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3"/>
            <w:color w:val="0070C0"/>
          </w:rPr>
          <w:t>http://www.mydisser.com/search.html</w:t>
        </w:r>
      </w:hyperlink>
      <w:r w:rsidR="00073D5C" w:rsidRPr="00073D5C">
        <w:rPr>
          <w:sz w:val="28"/>
          <w:szCs w:val="28"/>
          <w:lang w:val="uk-UA"/>
        </w:rPr>
        <w:t xml:space="preserve"> </w:t>
      </w:r>
    </w:p>
    <w:p w:rsidR="00484C53" w:rsidRDefault="00484C53" w:rsidP="00484C53">
      <w:pPr>
        <w:rPr>
          <w:lang w:val="fr-CH"/>
        </w:rPr>
      </w:pPr>
      <w:bookmarkStart w:id="0" w:name="_Ref36355590"/>
      <w:bookmarkStart w:id="1" w:name="_Hlt70493981"/>
      <w:bookmarkEnd w:id="0"/>
      <w:bookmarkEnd w:id="1"/>
    </w:p>
    <w:p w:rsidR="003E734A" w:rsidRPr="00677951" w:rsidRDefault="003E734A" w:rsidP="003E734A">
      <w:pPr>
        <w:spacing w:line="360" w:lineRule="auto"/>
        <w:jc w:val="center"/>
        <w:rPr>
          <w:b/>
          <w:bCs/>
        </w:rPr>
      </w:pPr>
      <w:r w:rsidRPr="00677951">
        <w:rPr>
          <w:b/>
          <w:bCs/>
        </w:rPr>
        <w:t>КИЇВСЬКИЙ НАЦІОНАЛЬНИЙ УНІВЕРСИТЕТ</w:t>
      </w:r>
    </w:p>
    <w:p w:rsidR="003E734A" w:rsidRPr="00677951" w:rsidRDefault="003E734A" w:rsidP="003E734A">
      <w:pPr>
        <w:spacing w:line="360" w:lineRule="auto"/>
        <w:jc w:val="center"/>
        <w:rPr>
          <w:b/>
          <w:bCs/>
          <w:lang w:val="uk-UA"/>
        </w:rPr>
      </w:pPr>
      <w:r w:rsidRPr="00677951">
        <w:rPr>
          <w:b/>
          <w:bCs/>
        </w:rPr>
        <w:t>ІМЕНІ ТАРАСА ШЕВЧЕНК</w:t>
      </w:r>
      <w:r w:rsidRPr="00677951">
        <w:rPr>
          <w:b/>
          <w:bCs/>
          <w:lang w:val="uk-UA"/>
        </w:rPr>
        <w:t>А</w:t>
      </w: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Pr="00677951" w:rsidRDefault="003E734A" w:rsidP="003E734A">
      <w:pPr>
        <w:spacing w:line="360" w:lineRule="auto"/>
        <w:jc w:val="center"/>
        <w:rPr>
          <w:b/>
          <w:bCs/>
        </w:rPr>
      </w:pPr>
      <w:r w:rsidRPr="00677951">
        <w:rPr>
          <w:b/>
          <w:bCs/>
        </w:rPr>
        <w:t xml:space="preserve">ЗАВАЛЬНЮК </w:t>
      </w:r>
      <w:r w:rsidRPr="00677951">
        <w:rPr>
          <w:b/>
          <w:bCs/>
          <w:lang w:val="uk-UA"/>
        </w:rPr>
        <w:t>І</w:t>
      </w:r>
      <w:r w:rsidRPr="00677951">
        <w:rPr>
          <w:b/>
          <w:bCs/>
        </w:rPr>
        <w:t>РИНА ВІКТОРІВНА</w:t>
      </w: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jc w:val="right"/>
      </w:pPr>
      <w:r>
        <w:t>УДК 911.9.007.69</w:t>
      </w:r>
    </w:p>
    <w:p w:rsidR="003E734A" w:rsidRDefault="003E734A" w:rsidP="003E734A">
      <w:pPr>
        <w:spacing w:line="360" w:lineRule="auto"/>
      </w:pPr>
    </w:p>
    <w:p w:rsidR="003E734A" w:rsidRDefault="003E734A" w:rsidP="003E734A">
      <w:pPr>
        <w:spacing w:line="360" w:lineRule="auto"/>
      </w:pPr>
    </w:p>
    <w:p w:rsidR="003E734A" w:rsidRPr="00677951" w:rsidRDefault="003E734A" w:rsidP="003E734A">
      <w:pPr>
        <w:spacing w:line="360" w:lineRule="auto"/>
        <w:jc w:val="center"/>
        <w:rPr>
          <w:b/>
          <w:bCs/>
        </w:rPr>
      </w:pPr>
      <w:r w:rsidRPr="00677951">
        <w:rPr>
          <w:b/>
          <w:bCs/>
        </w:rPr>
        <w:t>ЕКОЛОГІЧНИЙ   АУДИТ   ТЕРИТОРІЙ</w:t>
      </w:r>
    </w:p>
    <w:p w:rsidR="003E734A" w:rsidRPr="00677951" w:rsidRDefault="003E734A" w:rsidP="003E734A">
      <w:pPr>
        <w:spacing w:line="360" w:lineRule="auto"/>
        <w:jc w:val="center"/>
        <w:rPr>
          <w:b/>
          <w:bCs/>
        </w:rPr>
      </w:pPr>
      <w:r w:rsidRPr="00677951">
        <w:rPr>
          <w:b/>
          <w:bCs/>
        </w:rPr>
        <w:t>(НА ПРИКЛАДІ РІВНИННОГО КРИМУ)</w:t>
      </w: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jc w:val="center"/>
      </w:pPr>
      <w:r>
        <w:t xml:space="preserve">11.00.11 </w:t>
      </w:r>
      <w:r w:rsidRPr="00FF5D2C">
        <w:t>–</w:t>
      </w:r>
      <w:r>
        <w:t xml:space="preserve"> конструктивна географія і раціональне використання</w:t>
      </w:r>
    </w:p>
    <w:p w:rsidR="003E734A" w:rsidRDefault="003E734A" w:rsidP="003E734A">
      <w:pPr>
        <w:spacing w:line="360" w:lineRule="auto"/>
        <w:jc w:val="center"/>
      </w:pPr>
      <w:r>
        <w:t>природних ресурсів</w:t>
      </w: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Pr="00677951" w:rsidRDefault="003E734A" w:rsidP="003E734A">
      <w:pPr>
        <w:spacing w:line="360" w:lineRule="auto"/>
        <w:jc w:val="center"/>
        <w:rPr>
          <w:b/>
          <w:bCs/>
        </w:rPr>
      </w:pPr>
      <w:r w:rsidRPr="00677951">
        <w:rPr>
          <w:b/>
          <w:bCs/>
        </w:rPr>
        <w:t>АВТОРЕФЕРАТ</w:t>
      </w:r>
    </w:p>
    <w:p w:rsidR="003E734A" w:rsidRDefault="003E734A" w:rsidP="003E734A">
      <w:pPr>
        <w:spacing w:line="360" w:lineRule="auto"/>
        <w:jc w:val="center"/>
      </w:pPr>
      <w:r>
        <w:t xml:space="preserve">дисертації на </w:t>
      </w:r>
      <w:r>
        <w:rPr>
          <w:lang w:val="uk-UA"/>
        </w:rPr>
        <w:t>здобуття</w:t>
      </w:r>
      <w:r>
        <w:t xml:space="preserve"> </w:t>
      </w:r>
      <w:r>
        <w:rPr>
          <w:lang w:val="uk-UA"/>
        </w:rPr>
        <w:t>наукового</w:t>
      </w:r>
      <w:r>
        <w:t xml:space="preserve"> ступеня</w:t>
      </w:r>
    </w:p>
    <w:p w:rsidR="003E734A" w:rsidRDefault="003E734A" w:rsidP="003E734A">
      <w:pPr>
        <w:spacing w:line="360" w:lineRule="auto"/>
        <w:jc w:val="center"/>
      </w:pPr>
      <w:r>
        <w:t>кандидата географічних наук</w:t>
      </w: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pPr>
    </w:p>
    <w:p w:rsidR="003E734A" w:rsidRDefault="003E734A" w:rsidP="003E734A">
      <w:pPr>
        <w:spacing w:line="360" w:lineRule="auto"/>
        <w:jc w:val="center"/>
        <w:sectPr w:rsidR="003E734A" w:rsidSect="00AC72EA">
          <w:headerReference w:type="default" r:id="rId9"/>
          <w:pgSz w:w="11906" w:h="16838" w:code="9"/>
          <w:pgMar w:top="1134" w:right="567" w:bottom="1134" w:left="1134" w:header="709" w:footer="709" w:gutter="0"/>
          <w:cols w:space="708"/>
          <w:titlePg/>
          <w:docGrid w:linePitch="360"/>
        </w:sectPr>
      </w:pPr>
      <w:r>
        <w:t xml:space="preserve">Київ </w:t>
      </w:r>
      <w:r w:rsidRPr="00FF5D2C">
        <w:t>–</w:t>
      </w:r>
      <w:r>
        <w:t xml:space="preserve"> 2004</w:t>
      </w:r>
    </w:p>
    <w:p w:rsidR="003E734A" w:rsidRDefault="003E734A" w:rsidP="003E734A">
      <w:pPr>
        <w:spacing w:line="312" w:lineRule="auto"/>
      </w:pPr>
      <w:r>
        <w:lastRenderedPageBreak/>
        <w:t>Дисертацією є рукопис.</w:t>
      </w:r>
    </w:p>
    <w:p w:rsidR="003E734A" w:rsidRDefault="003E734A" w:rsidP="003E734A">
      <w:pPr>
        <w:spacing w:line="312" w:lineRule="auto"/>
      </w:pPr>
    </w:p>
    <w:p w:rsidR="003E734A" w:rsidRPr="00473E05" w:rsidRDefault="003E734A" w:rsidP="003E734A">
      <w:pPr>
        <w:spacing w:line="312" w:lineRule="auto"/>
        <w:rPr>
          <w:lang w:val="uk-UA"/>
        </w:rPr>
      </w:pPr>
      <w:r>
        <w:t xml:space="preserve">Робота виконана в Херсонському державному університеті Міністерства </w:t>
      </w:r>
      <w:r>
        <w:rPr>
          <w:lang w:val="uk-UA"/>
        </w:rPr>
        <w:t>освіти</w:t>
      </w:r>
      <w:r>
        <w:t xml:space="preserve"> і науки України</w:t>
      </w:r>
    </w:p>
    <w:p w:rsidR="003E734A" w:rsidRDefault="003E734A" w:rsidP="003E734A">
      <w:pPr>
        <w:spacing w:line="312" w:lineRule="auto"/>
      </w:pPr>
    </w:p>
    <w:p w:rsidR="003E734A" w:rsidRDefault="003E734A" w:rsidP="003E734A">
      <w:pPr>
        <w:spacing w:line="312" w:lineRule="auto"/>
      </w:pPr>
    </w:p>
    <w:p w:rsidR="003E734A" w:rsidRDefault="003E734A" w:rsidP="003E734A">
      <w:pPr>
        <w:spacing w:line="312" w:lineRule="auto"/>
      </w:pPr>
      <w:r w:rsidRPr="00677951">
        <w:rPr>
          <w:b/>
          <w:bCs/>
        </w:rPr>
        <w:t xml:space="preserve">Науковий керівник: </w:t>
      </w:r>
      <w:r>
        <w:t xml:space="preserve">                  </w:t>
      </w:r>
      <w:r>
        <w:rPr>
          <w:lang w:val="uk-UA"/>
        </w:rPr>
        <w:t xml:space="preserve">       </w:t>
      </w:r>
      <w:r>
        <w:t xml:space="preserve"> </w:t>
      </w:r>
      <w:r>
        <w:rPr>
          <w:lang w:val="uk-UA"/>
        </w:rPr>
        <w:t xml:space="preserve">                  </w:t>
      </w:r>
      <w:r>
        <w:t>доктор географічних наук, професор</w:t>
      </w:r>
    </w:p>
    <w:p w:rsidR="003E734A" w:rsidRPr="00677951" w:rsidRDefault="003E734A" w:rsidP="003E734A">
      <w:pPr>
        <w:spacing w:line="312" w:lineRule="auto"/>
        <w:ind w:left="4900"/>
        <w:rPr>
          <w:b/>
          <w:bCs/>
        </w:rPr>
      </w:pPr>
      <w:r w:rsidRPr="00677951">
        <w:rPr>
          <w:b/>
          <w:bCs/>
        </w:rPr>
        <w:t>Позаченюк Катерина Анатоліївна,</w:t>
      </w:r>
    </w:p>
    <w:p w:rsidR="003E734A" w:rsidRDefault="003E734A" w:rsidP="003E734A">
      <w:pPr>
        <w:spacing w:line="312" w:lineRule="auto"/>
        <w:ind w:left="4900"/>
      </w:pPr>
      <w:r>
        <w:t>Тавр</w:t>
      </w:r>
      <w:r>
        <w:rPr>
          <w:lang w:val="uk-UA"/>
        </w:rPr>
        <w:t>ійський</w:t>
      </w:r>
      <w:r>
        <w:t xml:space="preserve"> національний університет</w:t>
      </w:r>
    </w:p>
    <w:p w:rsidR="003E734A" w:rsidRPr="00677951" w:rsidRDefault="003E734A" w:rsidP="003E734A">
      <w:pPr>
        <w:spacing w:line="312" w:lineRule="auto"/>
        <w:ind w:left="4900"/>
        <w:rPr>
          <w:lang w:val="uk-UA"/>
        </w:rPr>
      </w:pPr>
      <w:r>
        <w:t>імені Володимира Вернадс</w:t>
      </w:r>
      <w:r>
        <w:rPr>
          <w:lang w:val="uk-UA"/>
        </w:rPr>
        <w:t>ь</w:t>
      </w:r>
      <w:r>
        <w:t xml:space="preserve">кого, </w:t>
      </w:r>
      <w:r>
        <w:rPr>
          <w:lang w:val="uk-UA"/>
        </w:rPr>
        <w:t>професор</w:t>
      </w:r>
    </w:p>
    <w:p w:rsidR="003E734A" w:rsidRDefault="003E734A" w:rsidP="003E734A">
      <w:pPr>
        <w:spacing w:line="312" w:lineRule="auto"/>
      </w:pPr>
    </w:p>
    <w:p w:rsidR="003E734A" w:rsidRDefault="003E734A" w:rsidP="003E734A">
      <w:pPr>
        <w:spacing w:line="312" w:lineRule="auto"/>
        <w:rPr>
          <w:lang w:val="uk-UA"/>
        </w:rPr>
      </w:pPr>
      <w:r w:rsidRPr="00677951">
        <w:rPr>
          <w:b/>
          <w:bCs/>
        </w:rPr>
        <w:t>Офіційні опоненти:</w:t>
      </w:r>
      <w:r>
        <w:t xml:space="preserve">               </w:t>
      </w:r>
      <w:r>
        <w:rPr>
          <w:lang w:val="uk-UA"/>
        </w:rPr>
        <w:t xml:space="preserve">                              </w:t>
      </w:r>
      <w:r>
        <w:t xml:space="preserve"> доктор географічних наук, професор</w:t>
      </w:r>
      <w:r>
        <w:rPr>
          <w:lang w:val="uk-UA"/>
        </w:rPr>
        <w:t>,</w:t>
      </w:r>
    </w:p>
    <w:p w:rsidR="003E734A" w:rsidRPr="00833EE8" w:rsidRDefault="003E734A" w:rsidP="003E734A">
      <w:pPr>
        <w:spacing w:line="312" w:lineRule="auto"/>
        <w:ind w:firstLine="4900"/>
        <w:rPr>
          <w:lang w:val="uk-UA"/>
        </w:rPr>
      </w:pPr>
      <w:r>
        <w:rPr>
          <w:lang w:val="uk-UA"/>
        </w:rPr>
        <w:t>член-кореспондент АПН України</w:t>
      </w:r>
    </w:p>
    <w:p w:rsidR="003E734A" w:rsidRPr="00677951" w:rsidRDefault="003E734A" w:rsidP="003E734A">
      <w:pPr>
        <w:spacing w:line="312" w:lineRule="auto"/>
        <w:ind w:left="4900"/>
        <w:rPr>
          <w:b/>
          <w:bCs/>
        </w:rPr>
      </w:pPr>
      <w:r w:rsidRPr="00677951">
        <w:rPr>
          <w:b/>
          <w:bCs/>
        </w:rPr>
        <w:t>Шищенко Петро Григорович,</w:t>
      </w:r>
    </w:p>
    <w:p w:rsidR="003E734A" w:rsidRDefault="003E734A" w:rsidP="003E734A">
      <w:pPr>
        <w:spacing w:line="312" w:lineRule="auto"/>
        <w:ind w:left="4900"/>
      </w:pPr>
      <w:r>
        <w:t>Київський національний університет</w:t>
      </w:r>
    </w:p>
    <w:p w:rsidR="003E734A" w:rsidRPr="00677951" w:rsidRDefault="003E734A" w:rsidP="003E734A">
      <w:pPr>
        <w:spacing w:line="312" w:lineRule="auto"/>
        <w:ind w:left="4900"/>
        <w:rPr>
          <w:lang w:val="uk-UA"/>
        </w:rPr>
      </w:pPr>
      <w:r>
        <w:t>імені Тараса Шевченк</w:t>
      </w:r>
      <w:r>
        <w:rPr>
          <w:lang w:val="uk-UA"/>
        </w:rPr>
        <w:t>а, професор</w:t>
      </w:r>
    </w:p>
    <w:p w:rsidR="003E734A" w:rsidRDefault="003E734A" w:rsidP="003E734A">
      <w:pPr>
        <w:spacing w:line="312" w:lineRule="auto"/>
      </w:pPr>
    </w:p>
    <w:p w:rsidR="003E734A" w:rsidRDefault="003E734A" w:rsidP="003E734A">
      <w:pPr>
        <w:spacing w:line="312" w:lineRule="auto"/>
        <w:ind w:firstLine="4900"/>
        <w:rPr>
          <w:lang w:val="uk-UA"/>
        </w:rPr>
      </w:pPr>
      <w:r>
        <w:t xml:space="preserve">кандидат географічних наук, </w:t>
      </w:r>
      <w:r>
        <w:rPr>
          <w:lang w:val="uk-UA"/>
        </w:rPr>
        <w:t xml:space="preserve">старший </w:t>
      </w:r>
    </w:p>
    <w:p w:rsidR="003E734A" w:rsidRPr="00833EE8" w:rsidRDefault="003E734A" w:rsidP="003E734A">
      <w:pPr>
        <w:spacing w:line="312" w:lineRule="auto"/>
        <w:ind w:firstLine="4900"/>
        <w:rPr>
          <w:lang w:val="uk-UA"/>
        </w:rPr>
      </w:pPr>
      <w:r>
        <w:rPr>
          <w:lang w:val="uk-UA"/>
        </w:rPr>
        <w:t>науковий співробітник</w:t>
      </w:r>
    </w:p>
    <w:p w:rsidR="003E734A" w:rsidRPr="00677951" w:rsidRDefault="003E734A" w:rsidP="003E734A">
      <w:pPr>
        <w:spacing w:line="312" w:lineRule="auto"/>
        <w:ind w:firstLine="4900"/>
        <w:rPr>
          <w:b/>
          <w:bCs/>
        </w:rPr>
      </w:pPr>
      <w:r w:rsidRPr="00677951">
        <w:rPr>
          <w:b/>
          <w:bCs/>
        </w:rPr>
        <w:t>М</w:t>
      </w:r>
      <w:r>
        <w:rPr>
          <w:b/>
          <w:bCs/>
          <w:lang w:val="uk-UA"/>
        </w:rPr>
        <w:t>і</w:t>
      </w:r>
      <w:r w:rsidRPr="00677951">
        <w:rPr>
          <w:b/>
          <w:bCs/>
        </w:rPr>
        <w:t>хел</w:t>
      </w:r>
      <w:r>
        <w:rPr>
          <w:b/>
          <w:bCs/>
          <w:lang w:val="uk-UA"/>
        </w:rPr>
        <w:t xml:space="preserve">і </w:t>
      </w:r>
      <w:r w:rsidRPr="00677951">
        <w:rPr>
          <w:b/>
          <w:bCs/>
        </w:rPr>
        <w:t>Сергій Володимирович,</w:t>
      </w:r>
    </w:p>
    <w:p w:rsidR="003E734A" w:rsidRDefault="003E734A" w:rsidP="003E734A">
      <w:pPr>
        <w:spacing w:line="312" w:lineRule="auto"/>
        <w:ind w:firstLine="4900"/>
      </w:pPr>
      <w:r>
        <w:t>Національний педагогічний університет</w:t>
      </w:r>
    </w:p>
    <w:p w:rsidR="003E734A" w:rsidRPr="00833EE8" w:rsidRDefault="003E734A" w:rsidP="003E734A">
      <w:pPr>
        <w:spacing w:line="312" w:lineRule="auto"/>
        <w:ind w:firstLine="4900"/>
        <w:rPr>
          <w:lang w:val="uk-UA"/>
        </w:rPr>
      </w:pPr>
      <w:r>
        <w:t>імені Михайла Драгоманова</w:t>
      </w:r>
      <w:r>
        <w:rPr>
          <w:lang w:val="uk-UA"/>
        </w:rPr>
        <w:t>, доцент</w:t>
      </w:r>
    </w:p>
    <w:p w:rsidR="003E734A" w:rsidRDefault="003E734A" w:rsidP="003E734A">
      <w:pPr>
        <w:spacing w:line="312" w:lineRule="auto"/>
      </w:pPr>
    </w:p>
    <w:p w:rsidR="003E734A" w:rsidRDefault="003E734A" w:rsidP="003E734A">
      <w:pPr>
        <w:spacing w:line="312" w:lineRule="auto"/>
      </w:pPr>
      <w:r>
        <w:rPr>
          <w:b/>
          <w:bCs/>
          <w:lang w:val="uk-UA"/>
        </w:rPr>
        <w:t>Провідна установа</w:t>
      </w:r>
      <w:r w:rsidRPr="00677951">
        <w:rPr>
          <w:b/>
          <w:bCs/>
        </w:rPr>
        <w:t>:</w:t>
      </w:r>
      <w:r>
        <w:t xml:space="preserve">              </w:t>
      </w:r>
      <w:r>
        <w:rPr>
          <w:lang w:val="uk-UA"/>
        </w:rPr>
        <w:t xml:space="preserve"> </w:t>
      </w:r>
      <w:r>
        <w:t xml:space="preserve"> Одеський національний університет ім. </w:t>
      </w:r>
      <w:r>
        <w:rPr>
          <w:lang w:val="uk-UA"/>
        </w:rPr>
        <w:t>І.І.</w:t>
      </w:r>
      <w:r>
        <w:t xml:space="preserve"> Мечникова </w:t>
      </w:r>
    </w:p>
    <w:p w:rsidR="003E734A" w:rsidRPr="00FF5D2C" w:rsidRDefault="003E734A" w:rsidP="003E734A">
      <w:pPr>
        <w:spacing w:line="312" w:lineRule="auto"/>
        <w:ind w:left="3100"/>
      </w:pPr>
      <w:r>
        <w:t xml:space="preserve">Міністерства </w:t>
      </w:r>
      <w:r>
        <w:rPr>
          <w:lang w:val="uk-UA"/>
        </w:rPr>
        <w:t>освіти</w:t>
      </w:r>
      <w:r>
        <w:t xml:space="preserve"> і науки України</w:t>
      </w:r>
    </w:p>
    <w:p w:rsidR="003E734A" w:rsidRDefault="003E734A" w:rsidP="003E734A">
      <w:pPr>
        <w:spacing w:line="312" w:lineRule="auto"/>
      </w:pPr>
    </w:p>
    <w:p w:rsidR="003E734A" w:rsidRDefault="003E734A" w:rsidP="003E734A">
      <w:pPr>
        <w:spacing w:line="312" w:lineRule="auto"/>
        <w:jc w:val="both"/>
      </w:pPr>
      <w:r>
        <w:t xml:space="preserve">Захист відбудеться  </w:t>
      </w:r>
      <w:r w:rsidRPr="00833EE8">
        <w:rPr>
          <w:u w:val="single"/>
        </w:rPr>
        <w:t>«</w:t>
      </w:r>
      <w:r w:rsidRPr="00833EE8">
        <w:rPr>
          <w:u w:val="single"/>
          <w:lang w:val="uk-UA"/>
        </w:rPr>
        <w:t>29</w:t>
      </w:r>
      <w:r w:rsidRPr="00833EE8">
        <w:rPr>
          <w:u w:val="single"/>
        </w:rPr>
        <w:t>»</w:t>
      </w:r>
      <w:r>
        <w:rPr>
          <w:lang w:val="uk-UA"/>
        </w:rPr>
        <w:t xml:space="preserve">  </w:t>
      </w:r>
      <w:r w:rsidRPr="00833EE8">
        <w:rPr>
          <w:u w:val="single"/>
          <w:lang w:val="uk-UA"/>
        </w:rPr>
        <w:t>листопада</w:t>
      </w:r>
      <w:r>
        <w:t xml:space="preserve">  2004 р.  </w:t>
      </w:r>
      <w:r>
        <w:rPr>
          <w:lang w:val="uk-UA"/>
        </w:rPr>
        <w:t>о</w:t>
      </w:r>
      <w:r>
        <w:t xml:space="preserve"> </w:t>
      </w:r>
      <w:r w:rsidRPr="00833EE8">
        <w:rPr>
          <w:u w:val="single"/>
          <w:lang w:val="uk-UA"/>
        </w:rPr>
        <w:t>10</w:t>
      </w:r>
      <w:r>
        <w:t xml:space="preserve">  годин</w:t>
      </w:r>
      <w:r>
        <w:rPr>
          <w:lang w:val="uk-UA"/>
        </w:rPr>
        <w:t>і</w:t>
      </w:r>
      <w:r>
        <w:t xml:space="preserve">  на засіданні спеціалізованої вченої ради Д 26.001.07 у Київському національному університеті імені Тараса Шевченк</w:t>
      </w:r>
      <w:r>
        <w:rPr>
          <w:lang w:val="uk-UA"/>
        </w:rPr>
        <w:t>а</w:t>
      </w:r>
      <w:r>
        <w:t xml:space="preserve"> за адресою: 03022, м. Київ, вул. Вас</w:t>
      </w:r>
      <w:r>
        <w:rPr>
          <w:lang w:val="uk-UA"/>
        </w:rPr>
        <w:t>ильківська</w:t>
      </w:r>
      <w:r>
        <w:t>, 90, географічний факультет, ауд. 212.</w:t>
      </w:r>
    </w:p>
    <w:p w:rsidR="003E734A" w:rsidRDefault="003E734A" w:rsidP="003E734A">
      <w:pPr>
        <w:spacing w:line="312" w:lineRule="auto"/>
        <w:jc w:val="both"/>
      </w:pPr>
    </w:p>
    <w:p w:rsidR="003E734A" w:rsidRDefault="003E734A" w:rsidP="003E734A">
      <w:pPr>
        <w:spacing w:line="312" w:lineRule="auto"/>
        <w:jc w:val="both"/>
      </w:pPr>
    </w:p>
    <w:p w:rsidR="003E734A" w:rsidRDefault="003E734A" w:rsidP="003E734A">
      <w:pPr>
        <w:spacing w:line="312" w:lineRule="auto"/>
        <w:jc w:val="both"/>
      </w:pPr>
      <w:r>
        <w:t xml:space="preserve">З дисертацією можна ознайомитися </w:t>
      </w:r>
      <w:r>
        <w:rPr>
          <w:lang w:val="uk-UA"/>
        </w:rPr>
        <w:t>у</w:t>
      </w:r>
      <w:r>
        <w:t xml:space="preserve"> бібліотеці Київського національного університету імені Тараса Шевченк</w:t>
      </w:r>
      <w:r>
        <w:rPr>
          <w:lang w:val="uk-UA"/>
        </w:rPr>
        <w:t>а</w:t>
      </w:r>
      <w:r>
        <w:t xml:space="preserve"> за адресою: 01017, м. Київ, вул. </w:t>
      </w:r>
      <w:r>
        <w:rPr>
          <w:lang w:val="uk-UA"/>
        </w:rPr>
        <w:t>Володимирська</w:t>
      </w:r>
      <w:r>
        <w:t>, 58.</w:t>
      </w:r>
    </w:p>
    <w:p w:rsidR="003E734A" w:rsidRDefault="003E734A" w:rsidP="003E734A">
      <w:pPr>
        <w:spacing w:line="312" w:lineRule="auto"/>
        <w:jc w:val="both"/>
        <w:rPr>
          <w:lang w:val="uk-UA"/>
        </w:rPr>
      </w:pPr>
    </w:p>
    <w:p w:rsidR="003E734A" w:rsidRPr="00A65463" w:rsidRDefault="003E734A" w:rsidP="003E734A">
      <w:pPr>
        <w:spacing w:line="312" w:lineRule="auto"/>
        <w:jc w:val="both"/>
        <w:rPr>
          <w:lang w:val="uk-UA"/>
        </w:rPr>
      </w:pPr>
    </w:p>
    <w:p w:rsidR="003E734A" w:rsidRDefault="003E734A" w:rsidP="003E734A">
      <w:pPr>
        <w:spacing w:line="312" w:lineRule="auto"/>
        <w:jc w:val="both"/>
        <w:rPr>
          <w:lang w:val="uk-UA"/>
        </w:rPr>
      </w:pPr>
      <w:r>
        <w:t xml:space="preserve">Автореферат розісланий </w:t>
      </w:r>
      <w:r>
        <w:rPr>
          <w:lang w:val="uk-UA"/>
        </w:rPr>
        <w:t xml:space="preserve"> </w:t>
      </w:r>
      <w:r>
        <w:t>«</w:t>
      </w:r>
      <w:r w:rsidRPr="000634F0">
        <w:rPr>
          <w:u w:val="single"/>
          <w:lang w:val="uk-UA"/>
        </w:rPr>
        <w:t>14</w:t>
      </w:r>
      <w:r>
        <w:t xml:space="preserve">» </w:t>
      </w:r>
      <w:r>
        <w:rPr>
          <w:lang w:val="uk-UA"/>
        </w:rPr>
        <w:t xml:space="preserve"> </w:t>
      </w:r>
      <w:r>
        <w:rPr>
          <w:u w:val="single"/>
          <w:lang w:val="uk-UA"/>
        </w:rPr>
        <w:t xml:space="preserve">жовтня  </w:t>
      </w:r>
      <w:r>
        <w:t>2004 р.</w:t>
      </w:r>
    </w:p>
    <w:p w:rsidR="003E734A" w:rsidRDefault="003E734A" w:rsidP="003E734A">
      <w:pPr>
        <w:spacing w:line="312" w:lineRule="auto"/>
        <w:jc w:val="both"/>
        <w:rPr>
          <w:lang w:val="uk-UA"/>
        </w:rPr>
      </w:pPr>
    </w:p>
    <w:p w:rsidR="003E734A" w:rsidRPr="009E6F35" w:rsidRDefault="003E734A" w:rsidP="003E734A">
      <w:pPr>
        <w:spacing w:line="312" w:lineRule="auto"/>
        <w:jc w:val="both"/>
        <w:rPr>
          <w:lang w:val="uk-UA"/>
        </w:rPr>
      </w:pPr>
    </w:p>
    <w:tbl>
      <w:tblPr>
        <w:tblW w:w="0" w:type="auto"/>
        <w:tblInd w:w="108" w:type="dxa"/>
        <w:tblLook w:val="00BF" w:firstRow="1" w:lastRow="0" w:firstColumn="1" w:lastColumn="0" w:noHBand="0" w:noVBand="0"/>
      </w:tblPr>
      <w:tblGrid>
        <w:gridCol w:w="4700"/>
        <w:gridCol w:w="3900"/>
        <w:gridCol w:w="1600"/>
      </w:tblGrid>
      <w:tr w:rsidR="003E734A" w:rsidRPr="00056712" w:rsidTr="009B0DDD">
        <w:tc>
          <w:tcPr>
            <w:tcW w:w="4700" w:type="dxa"/>
          </w:tcPr>
          <w:p w:rsidR="003E734A" w:rsidRPr="00056712" w:rsidRDefault="003E734A" w:rsidP="009B0DDD">
            <w:pPr>
              <w:spacing w:line="312" w:lineRule="auto"/>
              <w:jc w:val="both"/>
              <w:rPr>
                <w:lang w:val="uk-UA"/>
              </w:rPr>
            </w:pPr>
            <w:r w:rsidRPr="00056712">
              <w:rPr>
                <w:lang w:val="uk-UA"/>
              </w:rPr>
              <w:t xml:space="preserve">Вчений секретар </w:t>
            </w:r>
          </w:p>
          <w:p w:rsidR="003E734A" w:rsidRPr="00056712" w:rsidRDefault="003E734A" w:rsidP="009B0DDD">
            <w:pPr>
              <w:spacing w:line="312" w:lineRule="auto"/>
              <w:jc w:val="both"/>
              <w:rPr>
                <w:lang w:val="uk-UA"/>
              </w:rPr>
            </w:pPr>
            <w:r w:rsidRPr="00056712">
              <w:rPr>
                <w:lang w:val="uk-UA"/>
              </w:rPr>
              <w:t>спеціалізованої вченої ради,</w:t>
            </w:r>
          </w:p>
          <w:p w:rsidR="003E734A" w:rsidRPr="00056712" w:rsidRDefault="003E734A" w:rsidP="009B0DDD">
            <w:pPr>
              <w:spacing w:line="312" w:lineRule="auto"/>
              <w:ind w:right="97"/>
              <w:jc w:val="both"/>
            </w:pPr>
            <w:r w:rsidRPr="00056712">
              <w:rPr>
                <w:lang w:val="uk-UA"/>
              </w:rPr>
              <w:t>доктор географічних наук, професор</w:t>
            </w:r>
          </w:p>
        </w:tc>
        <w:tc>
          <w:tcPr>
            <w:tcW w:w="3900" w:type="dxa"/>
          </w:tcPr>
          <w:p w:rsidR="003E734A" w:rsidRPr="00056712" w:rsidRDefault="003E734A" w:rsidP="009B0DDD">
            <w:pPr>
              <w:spacing w:line="312" w:lineRule="auto"/>
              <w:ind w:right="97"/>
              <w:jc w:val="center"/>
              <w:rPr>
                <w:lang w:val="en-US"/>
              </w:rPr>
            </w:pPr>
          </w:p>
        </w:tc>
        <w:tc>
          <w:tcPr>
            <w:tcW w:w="1600" w:type="dxa"/>
          </w:tcPr>
          <w:p w:rsidR="003E734A" w:rsidRPr="00056712" w:rsidRDefault="003E734A" w:rsidP="009B0DDD">
            <w:pPr>
              <w:spacing w:line="312" w:lineRule="auto"/>
              <w:rPr>
                <w:lang w:val="en-US"/>
              </w:rPr>
            </w:pPr>
          </w:p>
          <w:p w:rsidR="003E734A" w:rsidRPr="00056712" w:rsidRDefault="003E734A" w:rsidP="009B0DDD">
            <w:pPr>
              <w:spacing w:line="312" w:lineRule="auto"/>
              <w:rPr>
                <w:lang w:val="uk-UA"/>
              </w:rPr>
            </w:pPr>
            <w:r w:rsidRPr="00056712">
              <w:rPr>
                <w:lang w:val="uk-UA"/>
              </w:rPr>
              <w:t>С.І. Іщук</w:t>
            </w:r>
          </w:p>
          <w:p w:rsidR="003E734A" w:rsidRPr="00056712" w:rsidRDefault="003E734A" w:rsidP="009B0DDD">
            <w:pPr>
              <w:spacing w:line="312" w:lineRule="auto"/>
              <w:ind w:right="97"/>
              <w:jc w:val="both"/>
              <w:rPr>
                <w:lang w:val="en-US"/>
              </w:rPr>
            </w:pPr>
          </w:p>
        </w:tc>
      </w:tr>
    </w:tbl>
    <w:p w:rsidR="003E734A" w:rsidRDefault="003E734A" w:rsidP="003E734A">
      <w:pPr>
        <w:spacing w:line="312" w:lineRule="auto"/>
        <w:jc w:val="both"/>
        <w:sectPr w:rsidR="003E734A">
          <w:pgSz w:w="11906" w:h="16838" w:code="9"/>
          <w:pgMar w:top="1134" w:right="567" w:bottom="1134" w:left="1134" w:header="709" w:footer="709" w:gutter="0"/>
          <w:cols w:space="708"/>
          <w:titlePg/>
          <w:docGrid w:linePitch="360"/>
        </w:sectPr>
      </w:pPr>
    </w:p>
    <w:p w:rsidR="003E734A" w:rsidRPr="004B687E" w:rsidRDefault="003E734A" w:rsidP="003E734A">
      <w:pPr>
        <w:spacing w:line="312" w:lineRule="auto"/>
        <w:jc w:val="center"/>
        <w:rPr>
          <w:b/>
          <w:bCs/>
        </w:rPr>
      </w:pPr>
      <w:r w:rsidRPr="004B687E">
        <w:rPr>
          <w:b/>
          <w:bCs/>
        </w:rPr>
        <w:lastRenderedPageBreak/>
        <w:t>ЗАГАЛЬНА ХАРАКТЕРИСТИКА РОБОТИ</w:t>
      </w:r>
    </w:p>
    <w:p w:rsidR="003E734A" w:rsidRPr="005B69AC" w:rsidRDefault="003E734A" w:rsidP="003E734A">
      <w:pPr>
        <w:spacing w:line="312" w:lineRule="auto"/>
        <w:jc w:val="both"/>
      </w:pPr>
    </w:p>
    <w:p w:rsidR="003E734A" w:rsidRPr="005B69AC" w:rsidRDefault="003E734A" w:rsidP="003E734A">
      <w:pPr>
        <w:spacing w:line="312" w:lineRule="auto"/>
        <w:ind w:firstLine="600"/>
        <w:jc w:val="both"/>
      </w:pPr>
      <w:r w:rsidRPr="004B687E">
        <w:rPr>
          <w:b/>
          <w:bCs/>
        </w:rPr>
        <w:t>Актуальність теми.</w:t>
      </w:r>
      <w:r w:rsidRPr="005B69AC">
        <w:t xml:space="preserve"> У зв</w:t>
      </w:r>
      <w:r w:rsidRPr="00473E05">
        <w:t>’</w:t>
      </w:r>
      <w:r w:rsidRPr="005B69AC">
        <w:t xml:space="preserve">язку </w:t>
      </w:r>
      <w:r>
        <w:rPr>
          <w:lang w:val="uk-UA"/>
        </w:rPr>
        <w:t>і</w:t>
      </w:r>
      <w:r w:rsidRPr="005B69AC">
        <w:t xml:space="preserve">з загостренням </w:t>
      </w:r>
      <w:r>
        <w:rPr>
          <w:lang w:val="uk-UA"/>
        </w:rPr>
        <w:t>геоекологічних</w:t>
      </w:r>
      <w:r w:rsidRPr="005B69AC">
        <w:t xml:space="preserve"> </w:t>
      </w:r>
      <w:r>
        <w:t>проблем останнім часом у світі</w:t>
      </w:r>
      <w:r w:rsidRPr="005B69AC">
        <w:t xml:space="preserve"> розвиваються такі науково-практичні напрямки, як екологічна експертиза (</w:t>
      </w:r>
      <w:r>
        <w:rPr>
          <w:lang w:val="uk-UA"/>
        </w:rPr>
        <w:t>ЕЕ</w:t>
      </w:r>
      <w:r w:rsidRPr="005B69AC">
        <w:t>), Envіronmental Іmpact Assessment, dіe Umweltvertr</w:t>
      </w:r>
      <w:r>
        <w:t>ä</w:t>
      </w:r>
      <w:r w:rsidRPr="005B69AC">
        <w:t>glіchkeі</w:t>
      </w:r>
      <w:r>
        <w:rPr>
          <w:lang w:val="en-US"/>
        </w:rPr>
        <w:t>t</w:t>
      </w:r>
      <w:r w:rsidRPr="005B69AC">
        <w:t>spr</w:t>
      </w:r>
      <w:r>
        <w:t>ü</w:t>
      </w:r>
      <w:r w:rsidRPr="005B69AC">
        <w:t>fung, екологічний аудит (</w:t>
      </w:r>
      <w:r>
        <w:rPr>
          <w:lang w:val="uk-UA"/>
        </w:rPr>
        <w:t>Е</w:t>
      </w:r>
      <w:r w:rsidRPr="005B69AC">
        <w:t xml:space="preserve">А), Envіronmental Audіt </w:t>
      </w:r>
      <w:r>
        <w:rPr>
          <w:lang w:val="uk-UA"/>
        </w:rPr>
        <w:t>тощо</w:t>
      </w:r>
      <w:r w:rsidRPr="005B69AC">
        <w:t xml:space="preserve">. Експертна форма діяльності стає нормою життя суспільства. Створюється нормативно-законодавча база </w:t>
      </w:r>
      <w:r w:rsidRPr="00473E05">
        <w:t>–</w:t>
      </w:r>
      <w:r w:rsidRPr="005B69AC">
        <w:t xml:space="preserve"> Закони України </w:t>
      </w:r>
      <w:r>
        <w:rPr>
          <w:lang w:val="uk-UA"/>
        </w:rPr>
        <w:t>„</w:t>
      </w:r>
      <w:r w:rsidRPr="005B69AC">
        <w:t>Про охорону навколишнього природного середовища</w:t>
      </w:r>
      <w:r>
        <w:rPr>
          <w:lang w:val="uk-UA"/>
        </w:rPr>
        <w:t>”</w:t>
      </w:r>
      <w:r w:rsidRPr="005B69AC">
        <w:t xml:space="preserve"> (1996), </w:t>
      </w:r>
      <w:r>
        <w:rPr>
          <w:lang w:val="uk-UA"/>
        </w:rPr>
        <w:t>„</w:t>
      </w:r>
      <w:r w:rsidRPr="005B69AC">
        <w:t>Про екологічну експертизу</w:t>
      </w:r>
      <w:r>
        <w:rPr>
          <w:lang w:val="uk-UA"/>
        </w:rPr>
        <w:t>”</w:t>
      </w:r>
      <w:r w:rsidRPr="005B69AC">
        <w:t xml:space="preserve"> (1995)</w:t>
      </w:r>
      <w:r>
        <w:t xml:space="preserve"> </w:t>
      </w:r>
      <w:r>
        <w:rPr>
          <w:lang w:val="uk-UA"/>
        </w:rPr>
        <w:t>та ін</w:t>
      </w:r>
      <w:r w:rsidRPr="005B69AC">
        <w:t xml:space="preserve">. </w:t>
      </w:r>
      <w:r>
        <w:rPr>
          <w:lang w:val="uk-UA"/>
        </w:rPr>
        <w:t>У в</w:t>
      </w:r>
      <w:r w:rsidRPr="005B69AC">
        <w:t>ідповідно</w:t>
      </w:r>
      <w:r>
        <w:rPr>
          <w:lang w:val="uk-UA"/>
        </w:rPr>
        <w:t>сті</w:t>
      </w:r>
      <w:r w:rsidRPr="005B69AC">
        <w:t xml:space="preserve"> </w:t>
      </w:r>
      <w:r>
        <w:rPr>
          <w:lang w:val="uk-UA"/>
        </w:rPr>
        <w:t>з</w:t>
      </w:r>
      <w:r>
        <w:t xml:space="preserve"> </w:t>
      </w:r>
      <w:r w:rsidRPr="005B69AC">
        <w:t>екологічно</w:t>
      </w:r>
      <w:r>
        <w:rPr>
          <w:lang w:val="uk-UA"/>
        </w:rPr>
        <w:t>ю</w:t>
      </w:r>
      <w:r w:rsidRPr="005B69AC">
        <w:t xml:space="preserve"> реформ</w:t>
      </w:r>
      <w:r>
        <w:rPr>
          <w:lang w:val="uk-UA"/>
        </w:rPr>
        <w:t>ою</w:t>
      </w:r>
      <w:r w:rsidRPr="005B69AC">
        <w:t xml:space="preserve"> розробляються правові </w:t>
      </w:r>
      <w:r>
        <w:rPr>
          <w:lang w:val="uk-UA"/>
        </w:rPr>
        <w:t>засади</w:t>
      </w:r>
      <w:r w:rsidRPr="005B69AC">
        <w:t xml:space="preserve"> екологічного аудит</w:t>
      </w:r>
      <w:r>
        <w:rPr>
          <w:lang w:val="uk-UA"/>
        </w:rPr>
        <w:t>у</w:t>
      </w:r>
      <w:r w:rsidRPr="005B69AC">
        <w:t xml:space="preserve">. Прийняття Закону України </w:t>
      </w:r>
      <w:r>
        <w:rPr>
          <w:lang w:val="uk-UA"/>
        </w:rPr>
        <w:t>„</w:t>
      </w:r>
      <w:r w:rsidRPr="005B69AC">
        <w:t>Про екологічний аудит</w:t>
      </w:r>
      <w:r>
        <w:rPr>
          <w:lang w:val="uk-UA"/>
        </w:rPr>
        <w:t>”</w:t>
      </w:r>
      <w:r w:rsidRPr="005B69AC">
        <w:t xml:space="preserve"> неминуче приведе до активного утворення відповідної управлінської інфраструктури, що </w:t>
      </w:r>
      <w:r>
        <w:rPr>
          <w:lang w:val="uk-UA"/>
        </w:rPr>
        <w:t xml:space="preserve">вимагає </w:t>
      </w:r>
      <w:r w:rsidRPr="005B69AC">
        <w:t xml:space="preserve">як методик організації </w:t>
      </w:r>
      <w:r>
        <w:rPr>
          <w:lang w:val="uk-UA"/>
        </w:rPr>
        <w:t>Е</w:t>
      </w:r>
      <w:r w:rsidRPr="005B69AC">
        <w:t xml:space="preserve">А, так і методик його здійснення. Сучасні існуючі теоретико-методичні підходи до </w:t>
      </w:r>
      <w:r>
        <w:rPr>
          <w:lang w:val="uk-UA"/>
        </w:rPr>
        <w:t>Е</w:t>
      </w:r>
      <w:r w:rsidRPr="005B69AC">
        <w:t>А (В.Я. Шевчук, Ю.</w:t>
      </w:r>
      <w:r>
        <w:rPr>
          <w:lang w:val="uk-UA"/>
        </w:rPr>
        <w:t>М</w:t>
      </w:r>
      <w:r w:rsidRPr="005B69AC">
        <w:t>. Саталк</w:t>
      </w:r>
      <w:r>
        <w:rPr>
          <w:lang w:val="uk-UA"/>
        </w:rPr>
        <w:t>і</w:t>
      </w:r>
      <w:r w:rsidRPr="005B69AC">
        <w:t>н, В.</w:t>
      </w:r>
      <w:r>
        <w:rPr>
          <w:lang w:val="uk-UA"/>
        </w:rPr>
        <w:t>М</w:t>
      </w:r>
      <w:r w:rsidRPr="005B69AC">
        <w:t>. Навроц</w:t>
      </w:r>
      <w:r>
        <w:rPr>
          <w:lang w:val="uk-UA"/>
        </w:rPr>
        <w:t>ь</w:t>
      </w:r>
      <w:r w:rsidRPr="005B69AC">
        <w:t xml:space="preserve">кий </w:t>
      </w:r>
      <w:r>
        <w:rPr>
          <w:lang w:val="uk-UA"/>
        </w:rPr>
        <w:t>та</w:t>
      </w:r>
      <w:r w:rsidRPr="005B69AC">
        <w:t xml:space="preserve"> ін.) відносяться до </w:t>
      </w:r>
      <w:r>
        <w:rPr>
          <w:lang w:val="uk-UA"/>
        </w:rPr>
        <w:t>аудитування</w:t>
      </w:r>
      <w:r w:rsidRPr="005B69AC">
        <w:t xml:space="preserve"> п</w:t>
      </w:r>
      <w:r>
        <w:t xml:space="preserve">ідприємств. Територія дотепер </w:t>
      </w:r>
      <w:r w:rsidRPr="005B69AC">
        <w:t>менш</w:t>
      </w:r>
      <w:r>
        <w:rPr>
          <w:lang w:val="uk-UA"/>
        </w:rPr>
        <w:t>е</w:t>
      </w:r>
      <w:r w:rsidRPr="005B69AC">
        <w:t xml:space="preserve"> вс</w:t>
      </w:r>
      <w:r>
        <w:rPr>
          <w:lang w:val="uk-UA"/>
        </w:rPr>
        <w:t>ьо</w:t>
      </w:r>
      <w:r w:rsidRPr="005B69AC">
        <w:t xml:space="preserve">го охоплена експертними видами діяльності. У той же час світові установки на </w:t>
      </w:r>
      <w:r>
        <w:rPr>
          <w:lang w:val="uk-UA"/>
        </w:rPr>
        <w:t>сталий</w:t>
      </w:r>
      <w:r w:rsidRPr="005B69AC">
        <w:t xml:space="preserve"> розвиток регіону, інвестиційні проекти розвитку територій, у тому числі вільні економічні зони, вимагають розширення об</w:t>
      </w:r>
      <w:r w:rsidRPr="00473E05">
        <w:t>’</w:t>
      </w:r>
      <w:r w:rsidRPr="005B69AC">
        <w:t xml:space="preserve">єктів аудиторської діяльності, включаючи </w:t>
      </w:r>
      <w:r>
        <w:rPr>
          <w:lang w:val="uk-UA"/>
        </w:rPr>
        <w:t>до їх</w:t>
      </w:r>
      <w:r w:rsidRPr="005B69AC">
        <w:t xml:space="preserve"> склад</w:t>
      </w:r>
      <w:r>
        <w:rPr>
          <w:lang w:val="uk-UA"/>
        </w:rPr>
        <w:t>у</w:t>
      </w:r>
      <w:r w:rsidRPr="005B69AC">
        <w:t xml:space="preserve"> території різн</w:t>
      </w:r>
      <w:r>
        <w:t>их просторово-</w:t>
      </w:r>
      <w:r w:rsidRPr="005B69AC">
        <w:t>часових рівнів.</w:t>
      </w:r>
    </w:p>
    <w:p w:rsidR="003E734A" w:rsidRPr="005B69AC" w:rsidRDefault="003E734A" w:rsidP="003E734A">
      <w:pPr>
        <w:spacing w:line="312" w:lineRule="auto"/>
        <w:ind w:firstLine="600"/>
        <w:jc w:val="both"/>
      </w:pPr>
      <w:r w:rsidRPr="005B69AC">
        <w:t>Впровадження екологічного аудит</w:t>
      </w:r>
      <w:r>
        <w:rPr>
          <w:lang w:val="uk-UA"/>
        </w:rPr>
        <w:t>у</w:t>
      </w:r>
      <w:r w:rsidRPr="005B69AC">
        <w:t xml:space="preserve"> територій (</w:t>
      </w:r>
      <w:r>
        <w:rPr>
          <w:lang w:val="uk-UA"/>
        </w:rPr>
        <w:t>Е</w:t>
      </w:r>
      <w:r w:rsidRPr="005B69AC">
        <w:t xml:space="preserve">АТ) дозволить більш успішно проводити реформування екологічно небезпечної економіки і забезпечувати не </w:t>
      </w:r>
      <w:r>
        <w:rPr>
          <w:lang w:val="uk-UA"/>
        </w:rPr>
        <w:t>лише</w:t>
      </w:r>
      <w:r w:rsidRPr="005B69AC">
        <w:t xml:space="preserve"> систематичну науко</w:t>
      </w:r>
      <w:r>
        <w:rPr>
          <w:lang w:val="uk-UA"/>
        </w:rPr>
        <w:t>-</w:t>
      </w:r>
      <w:r w:rsidRPr="005B69AC">
        <w:t>ву оцінку гео</w:t>
      </w:r>
      <w:r>
        <w:rPr>
          <w:lang w:val="uk-UA"/>
        </w:rPr>
        <w:t>екологічного</w:t>
      </w:r>
      <w:r w:rsidRPr="005B69AC">
        <w:t xml:space="preserve"> стану регіону і його територіальну організацію, але </w:t>
      </w:r>
      <w:r>
        <w:rPr>
          <w:lang w:val="uk-UA"/>
        </w:rPr>
        <w:t>й</w:t>
      </w:r>
      <w:r w:rsidRPr="005B69AC">
        <w:t xml:space="preserve"> реалізовувати на практиці результати </w:t>
      </w:r>
      <w:r>
        <w:rPr>
          <w:lang w:val="uk-UA"/>
        </w:rPr>
        <w:t>аудитування</w:t>
      </w:r>
      <w:r w:rsidRPr="005B69AC">
        <w:t xml:space="preserve">. Це можливо за умови, що </w:t>
      </w:r>
      <w:r>
        <w:rPr>
          <w:lang w:val="uk-UA"/>
        </w:rPr>
        <w:t>Е</w:t>
      </w:r>
      <w:r w:rsidRPr="005B69AC">
        <w:t xml:space="preserve">А також як і </w:t>
      </w:r>
      <w:r>
        <w:rPr>
          <w:lang w:val="uk-UA"/>
        </w:rPr>
        <w:t>ЕЕ</w:t>
      </w:r>
      <w:r w:rsidRPr="005B69AC">
        <w:t>, стане науко</w:t>
      </w:r>
      <w:r>
        <w:rPr>
          <w:lang w:val="uk-UA"/>
        </w:rPr>
        <w:t>-</w:t>
      </w:r>
      <w:r w:rsidRPr="005B69AC">
        <w:t xml:space="preserve">во-практичним видом діяльності, але на відміну від </w:t>
      </w:r>
      <w:r>
        <w:rPr>
          <w:lang w:val="uk-UA"/>
        </w:rPr>
        <w:t>ЕЕ</w:t>
      </w:r>
      <w:r>
        <w:t xml:space="preserve"> здебільшого </w:t>
      </w:r>
      <w:r w:rsidRPr="005B69AC">
        <w:t>буде виконуватися недер</w:t>
      </w:r>
      <w:r>
        <w:rPr>
          <w:lang w:val="uk-UA"/>
        </w:rPr>
        <w:t>-</w:t>
      </w:r>
      <w:r w:rsidRPr="005B69AC">
        <w:t xml:space="preserve">жавними структурами. </w:t>
      </w:r>
      <w:r>
        <w:rPr>
          <w:lang w:val="uk-UA"/>
        </w:rPr>
        <w:t>ЕАТ</w:t>
      </w:r>
      <w:r w:rsidRPr="005B69AC">
        <w:t xml:space="preserve"> повин</w:t>
      </w:r>
      <w:r>
        <w:rPr>
          <w:lang w:val="uk-UA"/>
        </w:rPr>
        <w:t>е</w:t>
      </w:r>
      <w:r w:rsidRPr="005B69AC">
        <w:t xml:space="preserve">н стати елементом </w:t>
      </w:r>
      <w:r>
        <w:rPr>
          <w:lang w:val="uk-UA"/>
        </w:rPr>
        <w:t>управління</w:t>
      </w:r>
      <w:r w:rsidRPr="005B69AC">
        <w:t xml:space="preserve"> </w:t>
      </w:r>
      <w:r>
        <w:rPr>
          <w:lang w:val="uk-UA"/>
        </w:rPr>
        <w:t xml:space="preserve">сталим розвитком </w:t>
      </w:r>
      <w:r w:rsidRPr="005B69AC">
        <w:t>територі</w:t>
      </w:r>
      <w:r>
        <w:rPr>
          <w:lang w:val="uk-UA"/>
        </w:rPr>
        <w:t>й</w:t>
      </w:r>
      <w:r w:rsidRPr="005B69AC">
        <w:t>.</w:t>
      </w:r>
    </w:p>
    <w:p w:rsidR="003E734A" w:rsidRPr="005B69AC" w:rsidRDefault="003E734A" w:rsidP="003E734A">
      <w:pPr>
        <w:spacing w:line="312" w:lineRule="auto"/>
        <w:ind w:firstLine="600"/>
        <w:jc w:val="both"/>
      </w:pPr>
      <w:r w:rsidRPr="00B81350">
        <w:rPr>
          <w:b/>
          <w:bCs/>
        </w:rPr>
        <w:t>Зв'язок роботи з науковими програмами, планами, темами.</w:t>
      </w:r>
      <w:r w:rsidRPr="005B69AC">
        <w:t xml:space="preserve"> Тема дослідження відповідає Державній науково-технічній програмі Міністерства </w:t>
      </w:r>
      <w:r>
        <w:rPr>
          <w:lang w:val="uk-UA"/>
        </w:rPr>
        <w:t>освіти</w:t>
      </w:r>
      <w:r w:rsidRPr="005B69AC">
        <w:t xml:space="preserve"> і науки України 0.1 </w:t>
      </w:r>
      <w:r>
        <w:rPr>
          <w:lang w:val="uk-UA"/>
        </w:rPr>
        <w:t>„</w:t>
      </w:r>
      <w:r w:rsidRPr="005B69AC">
        <w:t>Еко</w:t>
      </w:r>
      <w:r>
        <w:rPr>
          <w:lang w:val="uk-UA"/>
        </w:rPr>
        <w:t>-</w:t>
      </w:r>
      <w:r w:rsidRPr="005B69AC">
        <w:t>логічна безпек</w:t>
      </w:r>
      <w:r>
        <w:rPr>
          <w:lang w:val="uk-UA"/>
        </w:rPr>
        <w:t>а</w:t>
      </w:r>
      <w:r w:rsidRPr="005B69AC">
        <w:t xml:space="preserve"> України</w:t>
      </w:r>
      <w:r>
        <w:rPr>
          <w:lang w:val="uk-UA"/>
        </w:rPr>
        <w:t>”</w:t>
      </w:r>
      <w:r w:rsidRPr="005B69AC">
        <w:t xml:space="preserve">, змісту державних програм </w:t>
      </w:r>
      <w:r>
        <w:rPr>
          <w:lang w:val="uk-UA"/>
        </w:rPr>
        <w:t>Управління</w:t>
      </w:r>
      <w:r w:rsidRPr="005B69AC">
        <w:t xml:space="preserve"> екології і природних ресу</w:t>
      </w:r>
      <w:r>
        <w:t>рсів Автономної Республіки Крим</w:t>
      </w:r>
      <w:r>
        <w:rPr>
          <w:lang w:val="uk-UA"/>
        </w:rPr>
        <w:t xml:space="preserve"> (АРК)</w:t>
      </w:r>
      <w:r w:rsidRPr="005B69AC">
        <w:t xml:space="preserve">. Напрямок досліджень </w:t>
      </w:r>
      <w:r>
        <w:rPr>
          <w:lang w:val="uk-UA"/>
        </w:rPr>
        <w:t>узгоджується</w:t>
      </w:r>
      <w:r w:rsidRPr="005B69AC">
        <w:t xml:space="preserve"> також із проектом Державного комітету з науки і техніки України </w:t>
      </w:r>
      <w:r>
        <w:rPr>
          <w:lang w:val="uk-UA"/>
        </w:rPr>
        <w:t>„</w:t>
      </w:r>
      <w:r w:rsidRPr="005B69AC">
        <w:t>Збереження тваринного і рос</w:t>
      </w:r>
      <w:r>
        <w:t>линного світу України</w:t>
      </w:r>
      <w:r>
        <w:rPr>
          <w:lang w:val="uk-UA"/>
        </w:rPr>
        <w:t>”</w:t>
      </w:r>
      <w:r>
        <w:t>,</w:t>
      </w:r>
      <w:r w:rsidRPr="005B69AC">
        <w:t xml:space="preserve"> насамперед з підпрограмою </w:t>
      </w:r>
      <w:r>
        <w:rPr>
          <w:lang w:val="uk-UA"/>
        </w:rPr>
        <w:t>„</w:t>
      </w:r>
      <w:r w:rsidRPr="005B69AC">
        <w:t>Розвиток регіональних рекреаційних зон України</w:t>
      </w:r>
      <w:r>
        <w:rPr>
          <w:lang w:val="uk-UA"/>
        </w:rPr>
        <w:t>” (1</w:t>
      </w:r>
      <w:r w:rsidRPr="005B69AC">
        <w:t xml:space="preserve">996) і темами: </w:t>
      </w:r>
      <w:r>
        <w:rPr>
          <w:lang w:val="uk-UA"/>
        </w:rPr>
        <w:t>„Геоекологічні</w:t>
      </w:r>
      <w:r w:rsidRPr="005B69AC">
        <w:t xml:space="preserve"> і соціально-економічні дослідження природних і господарських систем Криму, суміжних територій і акваторій</w:t>
      </w:r>
      <w:r>
        <w:rPr>
          <w:lang w:val="uk-UA"/>
        </w:rPr>
        <w:t>”</w:t>
      </w:r>
      <w:r w:rsidRPr="005B69AC">
        <w:t xml:space="preserve"> (1996), </w:t>
      </w:r>
      <w:r>
        <w:rPr>
          <w:lang w:val="uk-UA"/>
        </w:rPr>
        <w:t>„</w:t>
      </w:r>
      <w:r w:rsidRPr="005B69AC">
        <w:t>Розробка методики оцінки екологічної ситуації і природних ресурсів (на прикладі Криму). Апробація моделей оцінки</w:t>
      </w:r>
      <w:r>
        <w:rPr>
          <w:lang w:val="uk-UA"/>
        </w:rPr>
        <w:t>”</w:t>
      </w:r>
      <w:r w:rsidRPr="005B69AC">
        <w:t xml:space="preserve"> (№</w:t>
      </w:r>
      <w:r>
        <w:rPr>
          <w:lang w:val="uk-UA"/>
        </w:rPr>
        <w:t> держреєстрації</w:t>
      </w:r>
      <w:r w:rsidRPr="005B69AC">
        <w:t xml:space="preserve"> 0197U001962) (1996-2000). Даний напрямок досліджень тісно </w:t>
      </w:r>
      <w:r>
        <w:rPr>
          <w:lang w:val="uk-UA"/>
        </w:rPr>
        <w:t>пов’язаний</w:t>
      </w:r>
      <w:r w:rsidRPr="005B69AC">
        <w:t xml:space="preserve"> з науково-дослідною тематикою кафедри екології і географії Інституту природознавства Херсонського державного університету, зокрема  виконується в рамках науково-дослідної теми, </w:t>
      </w:r>
      <w:r>
        <w:rPr>
          <w:lang w:val="uk-UA"/>
        </w:rPr>
        <w:t>що розробляється</w:t>
      </w:r>
      <w:r w:rsidRPr="005B69AC">
        <w:t xml:space="preserve"> кафедрою </w:t>
      </w:r>
      <w:r>
        <w:rPr>
          <w:lang w:val="uk-UA"/>
        </w:rPr>
        <w:t>„Геоекологічні</w:t>
      </w:r>
      <w:r w:rsidRPr="005B69AC">
        <w:t xml:space="preserve"> проблеми </w:t>
      </w:r>
      <w:r>
        <w:rPr>
          <w:lang w:val="uk-UA"/>
        </w:rPr>
        <w:t>П</w:t>
      </w:r>
      <w:r w:rsidRPr="005B69AC">
        <w:t>івдня України</w:t>
      </w:r>
      <w:r>
        <w:rPr>
          <w:lang w:val="uk-UA"/>
        </w:rPr>
        <w:t>”</w:t>
      </w:r>
      <w:r w:rsidRPr="005B69AC">
        <w:t xml:space="preserve">, науково-дослідної теми </w:t>
      </w:r>
      <w:r>
        <w:rPr>
          <w:lang w:val="uk-UA"/>
        </w:rPr>
        <w:t>„</w:t>
      </w:r>
      <w:r w:rsidRPr="005B69AC">
        <w:t>Актуальні проблеми підготовки вчителя сучасної школи</w:t>
      </w:r>
      <w:r>
        <w:rPr>
          <w:lang w:val="uk-UA"/>
        </w:rPr>
        <w:t>”</w:t>
      </w:r>
      <w:r w:rsidRPr="005B69AC">
        <w:t xml:space="preserve"> (№ </w:t>
      </w:r>
      <w:r>
        <w:rPr>
          <w:lang w:val="uk-UA"/>
        </w:rPr>
        <w:t>держреєстрації</w:t>
      </w:r>
      <w:r w:rsidRPr="005B69AC">
        <w:t xml:space="preserve"> 0198U007532). Автор була </w:t>
      </w:r>
      <w:r>
        <w:rPr>
          <w:lang w:val="uk-UA"/>
        </w:rPr>
        <w:t xml:space="preserve">одним із </w:t>
      </w:r>
      <w:r>
        <w:t>виконавц</w:t>
      </w:r>
      <w:r>
        <w:rPr>
          <w:lang w:val="uk-UA"/>
        </w:rPr>
        <w:t>ів</w:t>
      </w:r>
      <w:r w:rsidRPr="005B69AC">
        <w:t xml:space="preserve"> </w:t>
      </w:r>
      <w:r>
        <w:rPr>
          <w:lang w:val="uk-UA"/>
        </w:rPr>
        <w:t>двох останніх тем</w:t>
      </w:r>
      <w:r w:rsidRPr="005B69AC">
        <w:t>.</w:t>
      </w:r>
    </w:p>
    <w:p w:rsidR="003E734A" w:rsidRDefault="003E734A" w:rsidP="003E734A">
      <w:pPr>
        <w:spacing w:line="312" w:lineRule="auto"/>
        <w:ind w:firstLine="600"/>
        <w:jc w:val="both"/>
        <w:rPr>
          <w:lang w:val="uk-UA"/>
        </w:rPr>
      </w:pPr>
      <w:r w:rsidRPr="00B81350">
        <w:rPr>
          <w:b/>
          <w:bCs/>
        </w:rPr>
        <w:lastRenderedPageBreak/>
        <w:t xml:space="preserve">Мета і </w:t>
      </w:r>
      <w:r>
        <w:rPr>
          <w:b/>
          <w:bCs/>
          <w:lang w:val="uk-UA"/>
        </w:rPr>
        <w:t>завдання</w:t>
      </w:r>
      <w:r w:rsidRPr="00B81350">
        <w:rPr>
          <w:b/>
          <w:bCs/>
        </w:rPr>
        <w:t xml:space="preserve"> дослідження.</w:t>
      </w:r>
      <w:r w:rsidRPr="005B69AC">
        <w:t xml:space="preserve"> </w:t>
      </w:r>
      <w:r w:rsidRPr="00630221">
        <w:rPr>
          <w:i/>
          <w:iCs/>
          <w:lang w:val="uk-UA"/>
        </w:rPr>
        <w:t>Метою</w:t>
      </w:r>
      <w:r w:rsidRPr="005B69AC">
        <w:t xml:space="preserve"> дисертаційної роботи </w:t>
      </w:r>
      <w:r>
        <w:rPr>
          <w:lang w:val="uk-UA"/>
        </w:rPr>
        <w:t>є</w:t>
      </w:r>
      <w:r w:rsidRPr="005B69AC">
        <w:t xml:space="preserve"> розроб</w:t>
      </w:r>
      <w:r>
        <w:rPr>
          <w:lang w:val="uk-UA"/>
        </w:rPr>
        <w:t>ка</w:t>
      </w:r>
      <w:r w:rsidRPr="005B69AC">
        <w:t xml:space="preserve"> теоретико-</w:t>
      </w:r>
      <w:r>
        <w:rPr>
          <w:lang w:val="uk-UA"/>
        </w:rPr>
        <w:t>м</w:t>
      </w:r>
      <w:r w:rsidRPr="005B69AC">
        <w:t>ето</w:t>
      </w:r>
      <w:r>
        <w:rPr>
          <w:lang w:val="uk-UA"/>
        </w:rPr>
        <w:t>-</w:t>
      </w:r>
      <w:r w:rsidRPr="005B69AC">
        <w:t xml:space="preserve">дичних </w:t>
      </w:r>
      <w:r>
        <w:rPr>
          <w:lang w:val="uk-UA"/>
        </w:rPr>
        <w:t>засад</w:t>
      </w:r>
      <w:r w:rsidRPr="005B69AC">
        <w:t xml:space="preserve"> </w:t>
      </w:r>
      <w:r>
        <w:rPr>
          <w:lang w:val="uk-UA"/>
        </w:rPr>
        <w:t>геоекологічних</w:t>
      </w:r>
      <w:r w:rsidRPr="005B69AC">
        <w:t xml:space="preserve"> аспектів екологічного аудит</w:t>
      </w:r>
      <w:r>
        <w:rPr>
          <w:lang w:val="uk-UA"/>
        </w:rPr>
        <w:t>у</w:t>
      </w:r>
      <w:r w:rsidRPr="005B69AC">
        <w:t xml:space="preserve"> територій на прикладі рівнинного </w:t>
      </w:r>
    </w:p>
    <w:p w:rsidR="003E734A" w:rsidRPr="004B01D6" w:rsidRDefault="003E734A" w:rsidP="003E734A">
      <w:pPr>
        <w:spacing w:line="312" w:lineRule="auto"/>
        <w:jc w:val="both"/>
        <w:rPr>
          <w:lang w:val="uk-UA"/>
        </w:rPr>
      </w:pPr>
      <w:r w:rsidRPr="005B69AC">
        <w:t xml:space="preserve">Криму. </w:t>
      </w:r>
      <w:r>
        <w:rPr>
          <w:lang w:val="uk-UA"/>
        </w:rPr>
        <w:t xml:space="preserve">Для досягнення мети потрібно було вирішити такі </w:t>
      </w:r>
      <w:r w:rsidRPr="00630221">
        <w:rPr>
          <w:i/>
          <w:iCs/>
          <w:lang w:val="uk-UA"/>
        </w:rPr>
        <w:t>завдання</w:t>
      </w:r>
      <w:r w:rsidRPr="005B69AC">
        <w:t>:</w:t>
      </w:r>
    </w:p>
    <w:p w:rsidR="003E734A" w:rsidRPr="005B69AC" w:rsidRDefault="003E734A" w:rsidP="003E734A">
      <w:pPr>
        <w:tabs>
          <w:tab w:val="left" w:pos="600"/>
        </w:tabs>
        <w:spacing w:line="312" w:lineRule="auto"/>
        <w:ind w:firstLine="300"/>
        <w:jc w:val="both"/>
      </w:pPr>
      <w:r w:rsidRPr="005B69AC">
        <w:t>-</w:t>
      </w:r>
      <w:r w:rsidRPr="005B69AC">
        <w:tab/>
        <w:t xml:space="preserve">дати теоретико-методичне обґрунтування </w:t>
      </w:r>
      <w:r>
        <w:rPr>
          <w:lang w:val="uk-UA"/>
        </w:rPr>
        <w:t>Е</w:t>
      </w:r>
      <w:r w:rsidRPr="005B69AC">
        <w:t>АТ у його гео</w:t>
      </w:r>
      <w:r>
        <w:rPr>
          <w:lang w:val="uk-UA"/>
        </w:rPr>
        <w:t xml:space="preserve">екологічних </w:t>
      </w:r>
      <w:r w:rsidRPr="005B69AC">
        <w:t>аспектах;</w:t>
      </w:r>
    </w:p>
    <w:p w:rsidR="003E734A" w:rsidRPr="005B69AC" w:rsidRDefault="003E734A" w:rsidP="003E734A">
      <w:pPr>
        <w:tabs>
          <w:tab w:val="left" w:pos="600"/>
        </w:tabs>
        <w:spacing w:line="312" w:lineRule="auto"/>
        <w:ind w:firstLine="300"/>
        <w:jc w:val="both"/>
      </w:pPr>
      <w:r w:rsidRPr="005B69AC">
        <w:t>-</w:t>
      </w:r>
      <w:r w:rsidRPr="005B69AC">
        <w:tab/>
        <w:t xml:space="preserve">розробити процедуру і схему методики здійснення </w:t>
      </w:r>
      <w:r>
        <w:rPr>
          <w:lang w:val="uk-UA"/>
        </w:rPr>
        <w:t>Е</w:t>
      </w:r>
      <w:r w:rsidRPr="005B69AC">
        <w:t>АТ;</w:t>
      </w:r>
    </w:p>
    <w:p w:rsidR="003E734A" w:rsidRPr="005B69AC" w:rsidRDefault="003E734A" w:rsidP="003E734A">
      <w:pPr>
        <w:tabs>
          <w:tab w:val="left" w:pos="600"/>
        </w:tabs>
        <w:spacing w:line="312" w:lineRule="auto"/>
        <w:ind w:firstLine="300"/>
        <w:jc w:val="both"/>
      </w:pPr>
      <w:r w:rsidRPr="005B69AC">
        <w:t>-</w:t>
      </w:r>
      <w:r w:rsidRPr="005B69AC">
        <w:tab/>
        <w:t xml:space="preserve">визначити систему </w:t>
      </w:r>
      <w:r>
        <w:rPr>
          <w:lang w:val="uk-UA"/>
        </w:rPr>
        <w:t>врахування</w:t>
      </w:r>
      <w:r w:rsidRPr="005B69AC">
        <w:t xml:space="preserve"> здатності ландшафту до самоочищення через коефіцієнт ландшафтно-екологічного потенціалу;</w:t>
      </w:r>
    </w:p>
    <w:p w:rsidR="003E734A" w:rsidRPr="005B69AC" w:rsidRDefault="003E734A" w:rsidP="003E734A">
      <w:pPr>
        <w:tabs>
          <w:tab w:val="left" w:pos="600"/>
        </w:tabs>
        <w:spacing w:line="312" w:lineRule="auto"/>
        <w:ind w:firstLine="300"/>
        <w:jc w:val="both"/>
      </w:pPr>
      <w:r w:rsidRPr="005B69AC">
        <w:t>-</w:t>
      </w:r>
      <w:r w:rsidRPr="005B69AC">
        <w:tab/>
      </w:r>
      <w:r>
        <w:rPr>
          <w:lang w:val="uk-UA"/>
        </w:rPr>
        <w:t>розробити</w:t>
      </w:r>
      <w:r w:rsidRPr="005B69AC">
        <w:t xml:space="preserve"> схему методики гео</w:t>
      </w:r>
      <w:r>
        <w:rPr>
          <w:lang w:val="uk-UA"/>
        </w:rPr>
        <w:t>екологічної</w:t>
      </w:r>
      <w:r w:rsidRPr="005B69AC">
        <w:t xml:space="preserve"> оцінки (Г</w:t>
      </w:r>
      <w:r>
        <w:rPr>
          <w:lang w:val="uk-UA"/>
        </w:rPr>
        <w:t>Е</w:t>
      </w:r>
      <w:r w:rsidRPr="005B69AC">
        <w:t xml:space="preserve">О) території з </w:t>
      </w:r>
      <w:r>
        <w:rPr>
          <w:lang w:val="uk-UA"/>
        </w:rPr>
        <w:t>в</w:t>
      </w:r>
      <w:r w:rsidRPr="005B69AC">
        <w:t>рахуванням здатності ландшафту до самоочищення;</w:t>
      </w:r>
    </w:p>
    <w:p w:rsidR="003E734A" w:rsidRPr="005B69AC" w:rsidRDefault="003E734A" w:rsidP="003E734A">
      <w:pPr>
        <w:tabs>
          <w:tab w:val="left" w:pos="600"/>
        </w:tabs>
        <w:spacing w:line="312" w:lineRule="auto"/>
        <w:ind w:firstLine="300"/>
        <w:jc w:val="both"/>
      </w:pPr>
      <w:r w:rsidRPr="005B69AC">
        <w:t>-</w:t>
      </w:r>
      <w:r w:rsidRPr="005B69AC">
        <w:tab/>
        <w:t>запропонувати систему екологічної інфраструктури (</w:t>
      </w:r>
      <w:r>
        <w:rPr>
          <w:lang w:val="uk-UA"/>
        </w:rPr>
        <w:t>ЕІ</w:t>
      </w:r>
      <w:r w:rsidRPr="005B69AC">
        <w:t>) як засіб стабілізації гео</w:t>
      </w:r>
      <w:r>
        <w:rPr>
          <w:lang w:val="uk-UA"/>
        </w:rPr>
        <w:t>екологічно</w:t>
      </w:r>
      <w:r w:rsidRPr="005B69AC">
        <w:t>го стану території.</w:t>
      </w:r>
    </w:p>
    <w:p w:rsidR="003E734A" w:rsidRDefault="003E734A" w:rsidP="003E734A">
      <w:pPr>
        <w:spacing w:line="312" w:lineRule="auto"/>
        <w:ind w:firstLine="600"/>
        <w:jc w:val="both"/>
        <w:rPr>
          <w:lang w:val="uk-UA"/>
        </w:rPr>
      </w:pPr>
      <w:r w:rsidRPr="00A90C6A">
        <w:rPr>
          <w:i/>
          <w:iCs/>
        </w:rPr>
        <w:t>Об</w:t>
      </w:r>
      <w:r w:rsidRPr="004D3AEA">
        <w:rPr>
          <w:i/>
          <w:iCs/>
        </w:rPr>
        <w:t>’</w:t>
      </w:r>
      <w:r w:rsidRPr="00A90C6A">
        <w:rPr>
          <w:i/>
          <w:iCs/>
        </w:rPr>
        <w:t>єкт</w:t>
      </w:r>
      <w:r w:rsidRPr="00A90C6A">
        <w:rPr>
          <w:i/>
          <w:iCs/>
          <w:lang w:val="uk-UA"/>
        </w:rPr>
        <w:t>ом</w:t>
      </w:r>
      <w:r w:rsidRPr="00A90C6A">
        <w:rPr>
          <w:i/>
          <w:iCs/>
        </w:rPr>
        <w:t xml:space="preserve"> дослідження</w:t>
      </w:r>
      <w:r w:rsidRPr="005B69AC">
        <w:t xml:space="preserve"> </w:t>
      </w:r>
      <w:r>
        <w:rPr>
          <w:lang w:val="uk-UA"/>
        </w:rPr>
        <w:t xml:space="preserve">є </w:t>
      </w:r>
      <w:r w:rsidRPr="005B69AC">
        <w:t>територія рівнинного Криму.</w:t>
      </w:r>
    </w:p>
    <w:p w:rsidR="003E734A" w:rsidRPr="00CE45EB" w:rsidRDefault="003E734A" w:rsidP="003E734A">
      <w:pPr>
        <w:spacing w:line="312" w:lineRule="auto"/>
        <w:ind w:firstLine="600"/>
        <w:jc w:val="both"/>
        <w:rPr>
          <w:lang w:val="uk-UA"/>
        </w:rPr>
      </w:pPr>
      <w:r w:rsidRPr="00A90C6A">
        <w:rPr>
          <w:i/>
          <w:iCs/>
          <w:lang w:val="uk-UA"/>
        </w:rPr>
        <w:t>Предметом дослідження</w:t>
      </w:r>
      <w:r w:rsidRPr="00A90C6A">
        <w:rPr>
          <w:lang w:val="uk-UA"/>
        </w:rPr>
        <w:t xml:space="preserve"> </w:t>
      </w:r>
      <w:r>
        <w:rPr>
          <w:lang w:val="uk-UA"/>
        </w:rPr>
        <w:t>є</w:t>
      </w:r>
      <w:r w:rsidRPr="00CE45EB">
        <w:rPr>
          <w:lang w:val="uk-UA"/>
        </w:rPr>
        <w:t xml:space="preserve"> теоретичні, методичні </w:t>
      </w:r>
      <w:r>
        <w:rPr>
          <w:lang w:val="uk-UA"/>
        </w:rPr>
        <w:t>та</w:t>
      </w:r>
      <w:r w:rsidRPr="00CE45EB">
        <w:rPr>
          <w:lang w:val="uk-UA"/>
        </w:rPr>
        <w:t xml:space="preserve"> організаційні </w:t>
      </w:r>
      <w:r>
        <w:rPr>
          <w:lang w:val="uk-UA"/>
        </w:rPr>
        <w:t>засади</w:t>
      </w:r>
      <w:r w:rsidRPr="00CE45EB">
        <w:rPr>
          <w:lang w:val="uk-UA"/>
        </w:rPr>
        <w:t xml:space="preserve"> гео</w:t>
      </w:r>
      <w:r>
        <w:rPr>
          <w:lang w:val="uk-UA"/>
        </w:rPr>
        <w:t>екологічних аспектів ЕАТ.</w:t>
      </w:r>
    </w:p>
    <w:p w:rsidR="003E734A" w:rsidRPr="00FF5D2C" w:rsidRDefault="003E734A" w:rsidP="003E734A">
      <w:pPr>
        <w:spacing w:line="312" w:lineRule="auto"/>
        <w:ind w:firstLine="600"/>
        <w:jc w:val="both"/>
        <w:rPr>
          <w:lang w:val="uk-UA"/>
        </w:rPr>
      </w:pPr>
      <w:r w:rsidRPr="00FF5D2C">
        <w:rPr>
          <w:i/>
          <w:iCs/>
          <w:lang w:val="uk-UA"/>
        </w:rPr>
        <w:t xml:space="preserve">Методологічні </w:t>
      </w:r>
      <w:r w:rsidRPr="00A90C6A">
        <w:rPr>
          <w:i/>
          <w:iCs/>
          <w:lang w:val="uk-UA"/>
        </w:rPr>
        <w:t>засади</w:t>
      </w:r>
      <w:r w:rsidRPr="00FF5D2C">
        <w:rPr>
          <w:i/>
          <w:iCs/>
          <w:lang w:val="uk-UA"/>
        </w:rPr>
        <w:t xml:space="preserve"> дослідження.</w:t>
      </w:r>
      <w:r w:rsidRPr="00FF5D2C">
        <w:rPr>
          <w:lang w:val="uk-UA"/>
        </w:rPr>
        <w:t xml:space="preserve"> Загальною концептуальною основою дослідження </w:t>
      </w:r>
      <w:r>
        <w:rPr>
          <w:lang w:val="uk-UA"/>
        </w:rPr>
        <w:t>стали</w:t>
      </w:r>
      <w:r w:rsidRPr="00FF5D2C">
        <w:rPr>
          <w:lang w:val="uk-UA"/>
        </w:rPr>
        <w:t xml:space="preserve"> ідеї В.</w:t>
      </w:r>
      <w:r>
        <w:rPr>
          <w:lang w:val="uk-UA"/>
        </w:rPr>
        <w:t>І</w:t>
      </w:r>
      <w:r w:rsidRPr="00FF5D2C">
        <w:rPr>
          <w:lang w:val="uk-UA"/>
        </w:rPr>
        <w:t>. Вернадс</w:t>
      </w:r>
      <w:r>
        <w:rPr>
          <w:lang w:val="uk-UA"/>
        </w:rPr>
        <w:t>ь</w:t>
      </w:r>
      <w:r w:rsidRPr="00FF5D2C">
        <w:rPr>
          <w:lang w:val="uk-UA"/>
        </w:rPr>
        <w:t>кого, В.С. Преображенс</w:t>
      </w:r>
      <w:r>
        <w:rPr>
          <w:lang w:val="uk-UA"/>
        </w:rPr>
        <w:t>ь</w:t>
      </w:r>
      <w:r w:rsidRPr="00FF5D2C">
        <w:rPr>
          <w:lang w:val="uk-UA"/>
        </w:rPr>
        <w:t xml:space="preserve">кого, </w:t>
      </w:r>
      <w:r>
        <w:rPr>
          <w:lang w:val="uk-UA"/>
        </w:rPr>
        <w:t>М.М</w:t>
      </w:r>
      <w:r w:rsidRPr="00FF5D2C">
        <w:rPr>
          <w:lang w:val="uk-UA"/>
        </w:rPr>
        <w:t>. Мо</w:t>
      </w:r>
      <w:r>
        <w:rPr>
          <w:lang w:val="uk-UA"/>
        </w:rPr>
        <w:t>і</w:t>
      </w:r>
      <w:r w:rsidRPr="00FF5D2C">
        <w:rPr>
          <w:lang w:val="uk-UA"/>
        </w:rPr>
        <w:t>се</w:t>
      </w:r>
      <w:r>
        <w:rPr>
          <w:lang w:val="uk-UA"/>
        </w:rPr>
        <w:t>є</w:t>
      </w:r>
      <w:r w:rsidRPr="00FF5D2C">
        <w:rPr>
          <w:lang w:val="uk-UA"/>
        </w:rPr>
        <w:t xml:space="preserve">ва </w:t>
      </w:r>
      <w:r>
        <w:rPr>
          <w:lang w:val="uk-UA"/>
        </w:rPr>
        <w:t>та</w:t>
      </w:r>
      <w:r w:rsidRPr="00FF5D2C">
        <w:rPr>
          <w:lang w:val="uk-UA"/>
        </w:rPr>
        <w:t xml:space="preserve"> ін. В основу конкретно-наукової методології дослідження покладен</w:t>
      </w:r>
      <w:r>
        <w:rPr>
          <w:lang w:val="uk-UA"/>
        </w:rPr>
        <w:t>о</w:t>
      </w:r>
      <w:r w:rsidRPr="00FF5D2C">
        <w:rPr>
          <w:lang w:val="uk-UA"/>
        </w:rPr>
        <w:t xml:space="preserve"> праці провідних спеціалістів </w:t>
      </w:r>
      <w:r>
        <w:rPr>
          <w:lang w:val="uk-UA"/>
        </w:rPr>
        <w:t>у галузі геоекології та ландшафтознавства</w:t>
      </w:r>
      <w:r w:rsidRPr="00FF5D2C">
        <w:rPr>
          <w:lang w:val="uk-UA"/>
        </w:rPr>
        <w:t>: В.</w:t>
      </w:r>
      <w:r>
        <w:rPr>
          <w:lang w:val="uk-UA"/>
        </w:rPr>
        <w:t>О</w:t>
      </w:r>
      <w:r w:rsidRPr="00FF5D2C">
        <w:rPr>
          <w:lang w:val="uk-UA"/>
        </w:rPr>
        <w:t>. Бокова, Г.</w:t>
      </w:r>
      <w:r>
        <w:rPr>
          <w:lang w:val="uk-UA"/>
        </w:rPr>
        <w:t>Є</w:t>
      </w:r>
      <w:r w:rsidRPr="00FF5D2C">
        <w:rPr>
          <w:lang w:val="uk-UA"/>
        </w:rPr>
        <w:t>. Гришанкова, М.Д. Гродзинс</w:t>
      </w:r>
      <w:r>
        <w:rPr>
          <w:lang w:val="uk-UA"/>
        </w:rPr>
        <w:t>ь</w:t>
      </w:r>
      <w:r w:rsidRPr="00FF5D2C">
        <w:rPr>
          <w:lang w:val="uk-UA"/>
        </w:rPr>
        <w:t>кого, Г.</w:t>
      </w:r>
      <w:r>
        <w:rPr>
          <w:lang w:val="uk-UA"/>
        </w:rPr>
        <w:t>І</w:t>
      </w:r>
      <w:r w:rsidRPr="00FF5D2C">
        <w:rPr>
          <w:lang w:val="uk-UA"/>
        </w:rPr>
        <w:t xml:space="preserve">. Денисика, </w:t>
      </w:r>
      <w:r>
        <w:rPr>
          <w:lang w:val="uk-UA"/>
        </w:rPr>
        <w:t>А</w:t>
      </w:r>
      <w:r w:rsidRPr="00FF5D2C">
        <w:rPr>
          <w:lang w:val="uk-UA"/>
        </w:rPr>
        <w:t>.Г.</w:t>
      </w:r>
      <w:r>
        <w:rPr>
          <w:lang w:val="uk-UA"/>
        </w:rPr>
        <w:t> І</w:t>
      </w:r>
      <w:r w:rsidRPr="00FF5D2C">
        <w:rPr>
          <w:lang w:val="uk-UA"/>
        </w:rPr>
        <w:t>саченк</w:t>
      </w:r>
      <w:r>
        <w:rPr>
          <w:lang w:val="uk-UA"/>
        </w:rPr>
        <w:t>а</w:t>
      </w:r>
      <w:r w:rsidRPr="00FF5D2C">
        <w:rPr>
          <w:lang w:val="uk-UA"/>
        </w:rPr>
        <w:t>, О.П. Ковальова, Б.</w:t>
      </w:r>
      <w:r>
        <w:rPr>
          <w:lang w:val="uk-UA"/>
        </w:rPr>
        <w:t>І</w:t>
      </w:r>
      <w:r w:rsidRPr="00FF5D2C">
        <w:rPr>
          <w:lang w:val="uk-UA"/>
        </w:rPr>
        <w:t xml:space="preserve">. Кочурова, </w:t>
      </w:r>
      <w:r>
        <w:rPr>
          <w:lang w:val="uk-UA"/>
        </w:rPr>
        <w:t>О</w:t>
      </w:r>
      <w:r w:rsidRPr="00FF5D2C">
        <w:rPr>
          <w:lang w:val="uk-UA"/>
        </w:rPr>
        <w:t xml:space="preserve">.М. Маринича, </w:t>
      </w:r>
      <w:r>
        <w:rPr>
          <w:lang w:val="uk-UA"/>
        </w:rPr>
        <w:t>О</w:t>
      </w:r>
      <w:r w:rsidRPr="00FF5D2C">
        <w:rPr>
          <w:lang w:val="uk-UA"/>
        </w:rPr>
        <w:t>.В. Мірошника, С.В. М</w:t>
      </w:r>
      <w:r>
        <w:rPr>
          <w:lang w:val="uk-UA"/>
        </w:rPr>
        <w:t>і</w:t>
      </w:r>
      <w:r w:rsidRPr="00FF5D2C">
        <w:rPr>
          <w:lang w:val="uk-UA"/>
        </w:rPr>
        <w:t>хел</w:t>
      </w:r>
      <w:r>
        <w:rPr>
          <w:lang w:val="uk-UA"/>
        </w:rPr>
        <w:t>і</w:t>
      </w:r>
      <w:r w:rsidRPr="00FF5D2C">
        <w:rPr>
          <w:lang w:val="uk-UA"/>
        </w:rPr>
        <w:t>, В.</w:t>
      </w:r>
      <w:r>
        <w:rPr>
          <w:lang w:val="uk-UA"/>
        </w:rPr>
        <w:t>О</w:t>
      </w:r>
      <w:r w:rsidRPr="00FF5D2C">
        <w:rPr>
          <w:lang w:val="uk-UA"/>
        </w:rPr>
        <w:t>. Н</w:t>
      </w:r>
      <w:r>
        <w:rPr>
          <w:lang w:val="uk-UA"/>
        </w:rPr>
        <w:t>і</w:t>
      </w:r>
      <w:r w:rsidRPr="00FF5D2C">
        <w:rPr>
          <w:lang w:val="uk-UA"/>
        </w:rPr>
        <w:t>кола</w:t>
      </w:r>
      <w:r>
        <w:rPr>
          <w:lang w:val="uk-UA"/>
        </w:rPr>
        <w:t>є</w:t>
      </w:r>
      <w:r w:rsidRPr="00FF5D2C">
        <w:rPr>
          <w:lang w:val="uk-UA"/>
        </w:rPr>
        <w:t>ва, В.М. Пащенк</w:t>
      </w:r>
      <w:r>
        <w:rPr>
          <w:lang w:val="uk-UA"/>
        </w:rPr>
        <w:t>а</w:t>
      </w:r>
      <w:r w:rsidRPr="00FF5D2C">
        <w:rPr>
          <w:lang w:val="uk-UA"/>
        </w:rPr>
        <w:t xml:space="preserve">, </w:t>
      </w:r>
      <w:r>
        <w:rPr>
          <w:lang w:val="uk-UA"/>
        </w:rPr>
        <w:t xml:space="preserve">В.М. Петліна, </w:t>
      </w:r>
      <w:r w:rsidRPr="00FF5D2C">
        <w:rPr>
          <w:lang w:val="uk-UA"/>
        </w:rPr>
        <w:t>П.Д. П</w:t>
      </w:r>
      <w:r>
        <w:rPr>
          <w:lang w:val="uk-UA"/>
        </w:rPr>
        <w:t>і</w:t>
      </w:r>
      <w:r w:rsidRPr="00FF5D2C">
        <w:rPr>
          <w:lang w:val="uk-UA"/>
        </w:rPr>
        <w:t>дгородец</w:t>
      </w:r>
      <w:r>
        <w:rPr>
          <w:lang w:val="uk-UA"/>
        </w:rPr>
        <w:t>ь</w:t>
      </w:r>
      <w:r w:rsidRPr="00FF5D2C">
        <w:rPr>
          <w:lang w:val="uk-UA"/>
        </w:rPr>
        <w:t xml:space="preserve">кого, </w:t>
      </w:r>
      <w:r>
        <w:rPr>
          <w:lang w:val="uk-UA"/>
        </w:rPr>
        <w:t>К</w:t>
      </w:r>
      <w:r w:rsidRPr="00FF5D2C">
        <w:rPr>
          <w:lang w:val="uk-UA"/>
        </w:rPr>
        <w:t>.А. Позаченюк, В.С.</w:t>
      </w:r>
      <w:r>
        <w:rPr>
          <w:lang w:val="uk-UA"/>
        </w:rPr>
        <w:t> </w:t>
      </w:r>
      <w:r w:rsidRPr="00FF5D2C">
        <w:rPr>
          <w:lang w:val="uk-UA"/>
        </w:rPr>
        <w:t>Преображенс</w:t>
      </w:r>
      <w:r>
        <w:rPr>
          <w:lang w:val="uk-UA"/>
        </w:rPr>
        <w:t>ь</w:t>
      </w:r>
      <w:r w:rsidRPr="00FF5D2C">
        <w:rPr>
          <w:lang w:val="uk-UA"/>
        </w:rPr>
        <w:t xml:space="preserve">кого, </w:t>
      </w:r>
      <w:r>
        <w:rPr>
          <w:lang w:val="uk-UA"/>
        </w:rPr>
        <w:t>М</w:t>
      </w:r>
      <w:r w:rsidRPr="00FF5D2C">
        <w:rPr>
          <w:lang w:val="uk-UA"/>
        </w:rPr>
        <w:t>.Ф. Реймерса, В.</w:t>
      </w:r>
      <w:r>
        <w:rPr>
          <w:lang w:val="uk-UA"/>
        </w:rPr>
        <w:t>М</w:t>
      </w:r>
      <w:r w:rsidRPr="00FF5D2C">
        <w:rPr>
          <w:lang w:val="uk-UA"/>
        </w:rPr>
        <w:t xml:space="preserve">. Солнцева, </w:t>
      </w:r>
      <w:r>
        <w:rPr>
          <w:lang w:val="uk-UA"/>
        </w:rPr>
        <w:t>О</w:t>
      </w:r>
      <w:r w:rsidRPr="00FF5D2C">
        <w:rPr>
          <w:lang w:val="uk-UA"/>
        </w:rPr>
        <w:t>.Г. Топч</w:t>
      </w:r>
      <w:r>
        <w:rPr>
          <w:lang w:val="uk-UA"/>
        </w:rPr>
        <w:t>іє</w:t>
      </w:r>
      <w:r w:rsidRPr="00FF5D2C">
        <w:rPr>
          <w:lang w:val="uk-UA"/>
        </w:rPr>
        <w:t xml:space="preserve">ва, </w:t>
      </w:r>
      <w:r>
        <w:rPr>
          <w:lang w:val="uk-UA"/>
        </w:rPr>
        <w:t>І</w:t>
      </w:r>
      <w:r w:rsidRPr="00FF5D2C">
        <w:rPr>
          <w:lang w:val="uk-UA"/>
        </w:rPr>
        <w:t>.Г. Черван</w:t>
      </w:r>
      <w:r>
        <w:rPr>
          <w:lang w:val="uk-UA"/>
        </w:rPr>
        <w:t>ьо</w:t>
      </w:r>
      <w:r w:rsidRPr="00FF5D2C">
        <w:rPr>
          <w:lang w:val="uk-UA"/>
        </w:rPr>
        <w:t>ва, Г.</w:t>
      </w:r>
      <w:r>
        <w:rPr>
          <w:lang w:val="uk-UA"/>
        </w:rPr>
        <w:t>І</w:t>
      </w:r>
      <w:r w:rsidRPr="00FF5D2C">
        <w:rPr>
          <w:lang w:val="uk-UA"/>
        </w:rPr>
        <w:t>.</w:t>
      </w:r>
      <w:r>
        <w:rPr>
          <w:lang w:val="uk-UA"/>
        </w:rPr>
        <w:t> </w:t>
      </w:r>
      <w:r w:rsidRPr="00FF5D2C">
        <w:rPr>
          <w:lang w:val="uk-UA"/>
        </w:rPr>
        <w:t>Швебса, П.Г. Шищенк</w:t>
      </w:r>
      <w:r>
        <w:rPr>
          <w:lang w:val="uk-UA"/>
        </w:rPr>
        <w:t>а</w:t>
      </w:r>
      <w:r w:rsidRPr="00FF5D2C">
        <w:rPr>
          <w:lang w:val="uk-UA"/>
        </w:rPr>
        <w:t>, Ю.Д. Шуйс</w:t>
      </w:r>
      <w:r>
        <w:rPr>
          <w:lang w:val="uk-UA"/>
        </w:rPr>
        <w:t>ь</w:t>
      </w:r>
      <w:r w:rsidRPr="00FF5D2C">
        <w:rPr>
          <w:lang w:val="uk-UA"/>
        </w:rPr>
        <w:t>кого.</w:t>
      </w:r>
    </w:p>
    <w:p w:rsidR="003E734A" w:rsidRPr="005B69AC" w:rsidRDefault="003E734A" w:rsidP="003E734A">
      <w:pPr>
        <w:spacing w:line="312" w:lineRule="auto"/>
        <w:ind w:firstLine="600"/>
        <w:jc w:val="both"/>
      </w:pPr>
      <w:r w:rsidRPr="005B69AC">
        <w:t>Загальн</w:t>
      </w:r>
      <w:r>
        <w:rPr>
          <w:lang w:val="uk-UA"/>
        </w:rPr>
        <w:t>і</w:t>
      </w:r>
      <w:r w:rsidRPr="005B69AC">
        <w:t xml:space="preserve"> методологічн</w:t>
      </w:r>
      <w:r>
        <w:rPr>
          <w:lang w:val="uk-UA"/>
        </w:rPr>
        <w:t>і</w:t>
      </w:r>
      <w:r w:rsidRPr="005B69AC">
        <w:t xml:space="preserve"> </w:t>
      </w:r>
      <w:r>
        <w:rPr>
          <w:lang w:val="uk-UA"/>
        </w:rPr>
        <w:t>засади</w:t>
      </w:r>
      <w:r w:rsidRPr="005B69AC">
        <w:t xml:space="preserve"> дисертаційного дослідження </w:t>
      </w:r>
      <w:r>
        <w:rPr>
          <w:lang w:val="uk-UA"/>
        </w:rPr>
        <w:t>склал</w:t>
      </w:r>
      <w:r w:rsidRPr="005B69AC">
        <w:t>и системно-синергетич</w:t>
      </w:r>
      <w:r>
        <w:rPr>
          <w:lang w:val="uk-UA"/>
        </w:rPr>
        <w:t>н</w:t>
      </w:r>
      <w:r w:rsidRPr="005B69AC">
        <w:t>ий, ландшафтний, гео</w:t>
      </w:r>
      <w:r>
        <w:rPr>
          <w:lang w:val="uk-UA"/>
        </w:rPr>
        <w:t>екологічний</w:t>
      </w:r>
      <w:r w:rsidRPr="005B69AC">
        <w:t xml:space="preserve"> підходи, </w:t>
      </w:r>
      <w:r>
        <w:rPr>
          <w:lang w:val="uk-UA"/>
        </w:rPr>
        <w:t>і</w:t>
      </w:r>
      <w:r w:rsidRPr="005B69AC">
        <w:t>з конкретних методів дослідження застосован</w:t>
      </w:r>
      <w:r>
        <w:rPr>
          <w:lang w:val="uk-UA"/>
        </w:rPr>
        <w:t>о</w:t>
      </w:r>
      <w:r w:rsidRPr="005B69AC">
        <w:t xml:space="preserve"> літературно-аналітичний, системно-структурний, порівняльно-іс</w:t>
      </w:r>
      <w:r>
        <w:t>торичний, експертний, картограф</w:t>
      </w:r>
      <w:r>
        <w:rPr>
          <w:lang w:val="uk-UA"/>
        </w:rPr>
        <w:t>ічий</w:t>
      </w:r>
      <w:r w:rsidRPr="005B69AC">
        <w:t>, математичний, у тому числі статистичний, а також методи польових досліджень. Для побудови оцін</w:t>
      </w:r>
      <w:r>
        <w:rPr>
          <w:lang w:val="uk-UA"/>
        </w:rPr>
        <w:t>оч</w:t>
      </w:r>
      <w:r w:rsidRPr="005B69AC">
        <w:t>них карт у якості базового обран</w:t>
      </w:r>
      <w:r>
        <w:rPr>
          <w:lang w:val="uk-UA"/>
        </w:rPr>
        <w:t>о</w:t>
      </w:r>
      <w:r w:rsidRPr="005B69AC">
        <w:t xml:space="preserve"> програмний комплекс ArcVіew, розроблений Інститутом Досліджень Систем Навколишнього </w:t>
      </w:r>
      <w:r>
        <w:rPr>
          <w:lang w:val="uk-UA"/>
        </w:rPr>
        <w:t>С</w:t>
      </w:r>
      <w:r w:rsidRPr="005B69AC">
        <w:t>ередовища (Envіronmental Systems Research Іnstіtute, ESRІ) і виготовлений ARC/ІNFO.</w:t>
      </w:r>
    </w:p>
    <w:p w:rsidR="003E734A" w:rsidRPr="005168C0" w:rsidRDefault="003E734A" w:rsidP="003E734A">
      <w:pPr>
        <w:spacing w:line="312" w:lineRule="auto"/>
        <w:ind w:firstLine="600"/>
        <w:jc w:val="both"/>
        <w:rPr>
          <w:lang w:val="uk-UA"/>
        </w:rPr>
      </w:pPr>
      <w:r w:rsidRPr="007E5CCB">
        <w:rPr>
          <w:b/>
          <w:bCs/>
        </w:rPr>
        <w:t xml:space="preserve">Наукова новизна </w:t>
      </w:r>
      <w:r>
        <w:rPr>
          <w:b/>
          <w:bCs/>
          <w:lang w:val="uk-UA"/>
        </w:rPr>
        <w:t>одержаних</w:t>
      </w:r>
      <w:r w:rsidRPr="007E5CCB">
        <w:rPr>
          <w:b/>
          <w:bCs/>
        </w:rPr>
        <w:t xml:space="preserve"> результатів.</w:t>
      </w:r>
      <w:r w:rsidRPr="005B69AC">
        <w:t xml:space="preserve"> </w:t>
      </w:r>
      <w:r w:rsidRPr="005168C0">
        <w:rPr>
          <w:i/>
          <w:iCs/>
        </w:rPr>
        <w:t>На теоретико-методичному рівні</w:t>
      </w:r>
      <w:r w:rsidRPr="005B69AC">
        <w:t>: 1) вперше обґрунтован</w:t>
      </w:r>
      <w:r>
        <w:rPr>
          <w:lang w:val="uk-UA"/>
        </w:rPr>
        <w:t>о</w:t>
      </w:r>
      <w:r w:rsidRPr="005B69AC">
        <w:t xml:space="preserve"> необхідність </w:t>
      </w:r>
      <w:r>
        <w:rPr>
          <w:lang w:val="uk-UA"/>
        </w:rPr>
        <w:t>Е</w:t>
      </w:r>
      <w:r w:rsidRPr="005B69AC">
        <w:t xml:space="preserve">АТ як науково-практичного виду діяльності; 2) </w:t>
      </w:r>
      <w:r>
        <w:rPr>
          <w:lang w:val="uk-UA"/>
        </w:rPr>
        <w:t>в</w:t>
      </w:r>
      <w:r w:rsidRPr="005B69AC">
        <w:t>перше дан</w:t>
      </w:r>
      <w:r>
        <w:rPr>
          <w:lang w:val="uk-UA"/>
        </w:rPr>
        <w:t>о</w:t>
      </w:r>
      <w:r w:rsidRPr="005B69AC">
        <w:t xml:space="preserve"> теоре</w:t>
      </w:r>
      <w:r>
        <w:rPr>
          <w:lang w:val="uk-UA"/>
        </w:rPr>
        <w:t>-</w:t>
      </w:r>
      <w:r w:rsidRPr="005B69AC">
        <w:t xml:space="preserve">тичне обґрунтування </w:t>
      </w:r>
      <w:r>
        <w:rPr>
          <w:lang w:val="uk-UA"/>
        </w:rPr>
        <w:t>Е</w:t>
      </w:r>
      <w:r w:rsidRPr="005B69AC">
        <w:t>АТ, що базується на системно-синергетич</w:t>
      </w:r>
      <w:r>
        <w:rPr>
          <w:lang w:val="uk-UA"/>
        </w:rPr>
        <w:t>ному</w:t>
      </w:r>
      <w:r w:rsidRPr="005B69AC">
        <w:t>, ландшафтному, гео</w:t>
      </w:r>
      <w:r>
        <w:rPr>
          <w:lang w:val="uk-UA"/>
        </w:rPr>
        <w:t>еко-логічному</w:t>
      </w:r>
      <w:r w:rsidRPr="005B69AC">
        <w:t xml:space="preserve"> підходах</w:t>
      </w:r>
      <w:r>
        <w:rPr>
          <w:lang w:val="uk-UA"/>
        </w:rPr>
        <w:t>.</w:t>
      </w:r>
      <w:r w:rsidRPr="003E31DD">
        <w:t xml:space="preserve"> </w:t>
      </w:r>
      <w:r w:rsidRPr="005B69AC">
        <w:t>Розглянут</w:t>
      </w:r>
      <w:r>
        <w:rPr>
          <w:lang w:val="uk-UA"/>
        </w:rPr>
        <w:t>о</w:t>
      </w:r>
      <w:r w:rsidRPr="005B69AC">
        <w:t xml:space="preserve"> гео</w:t>
      </w:r>
      <w:r>
        <w:rPr>
          <w:lang w:val="uk-UA"/>
        </w:rPr>
        <w:t>екологічні</w:t>
      </w:r>
      <w:r w:rsidRPr="005B69AC">
        <w:t xml:space="preserve"> аспекти </w:t>
      </w:r>
      <w:r>
        <w:rPr>
          <w:lang w:val="uk-UA"/>
        </w:rPr>
        <w:t>Е</w:t>
      </w:r>
      <w:r w:rsidRPr="005B69AC">
        <w:t>АТ на основі аналізу коадаптивност</w:t>
      </w:r>
      <w:r>
        <w:rPr>
          <w:lang w:val="uk-UA"/>
        </w:rPr>
        <w:t>і</w:t>
      </w:r>
      <w:r w:rsidRPr="005B69AC">
        <w:t xml:space="preserve"> господарської і природної підсистем; 3) </w:t>
      </w:r>
      <w:r>
        <w:rPr>
          <w:lang w:val="uk-UA"/>
        </w:rPr>
        <w:t>в</w:t>
      </w:r>
      <w:r w:rsidRPr="005B69AC">
        <w:t>перше розроблен</w:t>
      </w:r>
      <w:r>
        <w:rPr>
          <w:lang w:val="uk-UA"/>
        </w:rPr>
        <w:t>о</w:t>
      </w:r>
      <w:r w:rsidRPr="005B69AC">
        <w:t xml:space="preserve"> методичні прийоми проведення і здійснення </w:t>
      </w:r>
      <w:r>
        <w:rPr>
          <w:lang w:val="uk-UA"/>
        </w:rPr>
        <w:t>Е</w:t>
      </w:r>
      <w:r w:rsidRPr="005B69AC">
        <w:t xml:space="preserve">АТ. Схема методики здійснення </w:t>
      </w:r>
      <w:r>
        <w:rPr>
          <w:lang w:val="uk-UA"/>
        </w:rPr>
        <w:t>Е</w:t>
      </w:r>
      <w:r w:rsidRPr="005B69AC">
        <w:t>АТ передбачає організацію об</w:t>
      </w:r>
      <w:r w:rsidRPr="004D3AEA">
        <w:t>’</w:t>
      </w:r>
      <w:r w:rsidRPr="005B69AC">
        <w:t xml:space="preserve">єкта </w:t>
      </w:r>
      <w:r>
        <w:rPr>
          <w:lang w:val="uk-UA"/>
        </w:rPr>
        <w:t>Е</w:t>
      </w:r>
      <w:r w:rsidRPr="005B69AC">
        <w:t>АТ</w:t>
      </w:r>
      <w:r>
        <w:rPr>
          <w:lang w:val="uk-UA"/>
        </w:rPr>
        <w:t>,</w:t>
      </w:r>
      <w:r w:rsidRPr="005B69AC">
        <w:t xml:space="preserve"> коадап</w:t>
      </w:r>
      <w:r>
        <w:rPr>
          <w:lang w:val="uk-UA"/>
        </w:rPr>
        <w:t>-</w:t>
      </w:r>
      <w:r w:rsidRPr="005B69AC">
        <w:t>та</w:t>
      </w:r>
      <w:r w:rsidRPr="005168C0">
        <w:rPr>
          <w:lang w:val="uk-UA"/>
        </w:rPr>
        <w:t>ц</w:t>
      </w:r>
      <w:r>
        <w:rPr>
          <w:lang w:val="uk-UA"/>
        </w:rPr>
        <w:t>і</w:t>
      </w:r>
      <w:r w:rsidRPr="005168C0">
        <w:rPr>
          <w:lang w:val="uk-UA"/>
        </w:rPr>
        <w:t xml:space="preserve">ю природної і господарської підсистем у межах об’єкта </w:t>
      </w:r>
      <w:r>
        <w:rPr>
          <w:lang w:val="uk-UA"/>
        </w:rPr>
        <w:t>Е</w:t>
      </w:r>
      <w:r w:rsidRPr="005168C0">
        <w:rPr>
          <w:lang w:val="uk-UA"/>
        </w:rPr>
        <w:t>АТ і коадаптац</w:t>
      </w:r>
      <w:r>
        <w:rPr>
          <w:lang w:val="uk-UA"/>
        </w:rPr>
        <w:t>і</w:t>
      </w:r>
      <w:r w:rsidRPr="005168C0">
        <w:rPr>
          <w:lang w:val="uk-UA"/>
        </w:rPr>
        <w:t xml:space="preserve">ю об’єкта </w:t>
      </w:r>
      <w:r>
        <w:rPr>
          <w:lang w:val="uk-UA"/>
        </w:rPr>
        <w:t>Е</w:t>
      </w:r>
      <w:r w:rsidRPr="005168C0">
        <w:rPr>
          <w:lang w:val="uk-UA"/>
        </w:rPr>
        <w:t>АТ із середовищем</w:t>
      </w:r>
      <w:r>
        <w:rPr>
          <w:lang w:val="uk-UA"/>
        </w:rPr>
        <w:t>,</w:t>
      </w:r>
      <w:r w:rsidRPr="005168C0">
        <w:rPr>
          <w:lang w:val="uk-UA"/>
        </w:rPr>
        <w:t xml:space="preserve"> гео</w:t>
      </w:r>
      <w:r>
        <w:rPr>
          <w:lang w:val="uk-UA"/>
        </w:rPr>
        <w:t>екологічну</w:t>
      </w:r>
      <w:r w:rsidRPr="005168C0">
        <w:rPr>
          <w:lang w:val="uk-UA"/>
        </w:rPr>
        <w:t xml:space="preserve"> оцінку території</w:t>
      </w:r>
      <w:r>
        <w:rPr>
          <w:lang w:val="uk-UA"/>
        </w:rPr>
        <w:t>,</w:t>
      </w:r>
      <w:r w:rsidRPr="005168C0">
        <w:rPr>
          <w:lang w:val="uk-UA"/>
        </w:rPr>
        <w:t xml:space="preserve"> територіальну організацію об</w:t>
      </w:r>
      <w:r w:rsidRPr="008F3F8C">
        <w:t>’</w:t>
      </w:r>
      <w:r w:rsidRPr="005168C0">
        <w:rPr>
          <w:lang w:val="uk-UA"/>
        </w:rPr>
        <w:t xml:space="preserve">єкта </w:t>
      </w:r>
      <w:r>
        <w:rPr>
          <w:lang w:val="uk-UA"/>
        </w:rPr>
        <w:t>Е</w:t>
      </w:r>
      <w:r w:rsidRPr="005168C0">
        <w:rPr>
          <w:lang w:val="uk-UA"/>
        </w:rPr>
        <w:t>АТ</w:t>
      </w:r>
      <w:r>
        <w:rPr>
          <w:lang w:val="uk-UA"/>
        </w:rPr>
        <w:t>,</w:t>
      </w:r>
      <w:r w:rsidRPr="005168C0">
        <w:rPr>
          <w:lang w:val="uk-UA"/>
        </w:rPr>
        <w:t xml:space="preserve"> аудитор</w:t>
      </w:r>
      <w:r>
        <w:rPr>
          <w:lang w:val="uk-UA"/>
        </w:rPr>
        <w:t>-</w:t>
      </w:r>
      <w:r w:rsidRPr="005168C0">
        <w:rPr>
          <w:lang w:val="uk-UA"/>
        </w:rPr>
        <w:t xml:space="preserve">ський висновок; 4) </w:t>
      </w:r>
      <w:r>
        <w:rPr>
          <w:lang w:val="uk-UA"/>
        </w:rPr>
        <w:t>в</w:t>
      </w:r>
      <w:r w:rsidRPr="005168C0">
        <w:rPr>
          <w:lang w:val="uk-UA"/>
        </w:rPr>
        <w:t>перше запропонован</w:t>
      </w:r>
      <w:r>
        <w:rPr>
          <w:lang w:val="uk-UA"/>
        </w:rPr>
        <w:t>о</w:t>
      </w:r>
      <w:r w:rsidRPr="005168C0">
        <w:rPr>
          <w:lang w:val="uk-UA"/>
        </w:rPr>
        <w:t xml:space="preserve"> схем</w:t>
      </w:r>
      <w:r>
        <w:rPr>
          <w:lang w:val="uk-UA"/>
        </w:rPr>
        <w:t>у</w:t>
      </w:r>
      <w:r w:rsidRPr="005168C0">
        <w:rPr>
          <w:lang w:val="uk-UA"/>
        </w:rPr>
        <w:t xml:space="preserve"> методики гео</w:t>
      </w:r>
      <w:r>
        <w:rPr>
          <w:lang w:val="uk-UA"/>
        </w:rPr>
        <w:t xml:space="preserve">екологічної </w:t>
      </w:r>
      <w:r w:rsidRPr="005168C0">
        <w:rPr>
          <w:lang w:val="uk-UA"/>
        </w:rPr>
        <w:t>оцінки території (компонентн</w:t>
      </w:r>
      <w:r>
        <w:rPr>
          <w:lang w:val="uk-UA"/>
        </w:rPr>
        <w:t>у</w:t>
      </w:r>
      <w:r w:rsidRPr="005168C0">
        <w:rPr>
          <w:lang w:val="uk-UA"/>
        </w:rPr>
        <w:t>, комплексн</w:t>
      </w:r>
      <w:r>
        <w:rPr>
          <w:lang w:val="uk-UA"/>
        </w:rPr>
        <w:t>у</w:t>
      </w:r>
      <w:r w:rsidRPr="005168C0">
        <w:rPr>
          <w:lang w:val="uk-UA"/>
        </w:rPr>
        <w:t>) з урахуванням здатності ландшафту до самоочищення через коефі</w:t>
      </w:r>
      <w:r>
        <w:rPr>
          <w:lang w:val="uk-UA"/>
        </w:rPr>
        <w:t>-</w:t>
      </w:r>
      <w:r w:rsidRPr="005168C0">
        <w:rPr>
          <w:lang w:val="uk-UA"/>
        </w:rPr>
        <w:t xml:space="preserve">цієнт ландшафтно-екологічного </w:t>
      </w:r>
      <w:r w:rsidRPr="005168C0">
        <w:rPr>
          <w:lang w:val="uk-UA"/>
        </w:rPr>
        <w:lastRenderedPageBreak/>
        <w:t>потенціалу; 5) деталізован</w:t>
      </w:r>
      <w:r>
        <w:rPr>
          <w:lang w:val="uk-UA"/>
        </w:rPr>
        <w:t>о</w:t>
      </w:r>
      <w:r w:rsidRPr="005168C0">
        <w:rPr>
          <w:lang w:val="uk-UA"/>
        </w:rPr>
        <w:t xml:space="preserve"> існуюч</w:t>
      </w:r>
      <w:r>
        <w:rPr>
          <w:lang w:val="uk-UA"/>
        </w:rPr>
        <w:t>у</w:t>
      </w:r>
      <w:r w:rsidRPr="005168C0">
        <w:rPr>
          <w:lang w:val="uk-UA"/>
        </w:rPr>
        <w:t xml:space="preserve"> класифікаці</w:t>
      </w:r>
      <w:r>
        <w:rPr>
          <w:lang w:val="uk-UA"/>
        </w:rPr>
        <w:t>ю</w:t>
      </w:r>
      <w:r w:rsidRPr="005168C0">
        <w:rPr>
          <w:lang w:val="uk-UA"/>
        </w:rPr>
        <w:t xml:space="preserve"> елементів екологічної інфраструктури з виділенням природної, природно-господарської, господарсько-технічної, інформаційно-</w:t>
      </w:r>
      <w:r>
        <w:rPr>
          <w:lang w:val="uk-UA"/>
        </w:rPr>
        <w:t>моніто</w:t>
      </w:r>
      <w:r w:rsidRPr="005168C0">
        <w:rPr>
          <w:lang w:val="uk-UA"/>
        </w:rPr>
        <w:t>рингов</w:t>
      </w:r>
      <w:r>
        <w:rPr>
          <w:lang w:val="uk-UA"/>
        </w:rPr>
        <w:t>ої</w:t>
      </w:r>
      <w:r w:rsidRPr="005168C0">
        <w:rPr>
          <w:lang w:val="uk-UA"/>
        </w:rPr>
        <w:t xml:space="preserve"> складових</w:t>
      </w:r>
      <w:r>
        <w:rPr>
          <w:lang w:val="uk-UA"/>
        </w:rPr>
        <w:t>, що мають власний</w:t>
      </w:r>
      <w:r w:rsidRPr="005168C0">
        <w:rPr>
          <w:lang w:val="uk-UA"/>
        </w:rPr>
        <w:t xml:space="preserve"> наб</w:t>
      </w:r>
      <w:r>
        <w:rPr>
          <w:lang w:val="uk-UA"/>
        </w:rPr>
        <w:t>і</w:t>
      </w:r>
      <w:r w:rsidRPr="005168C0">
        <w:rPr>
          <w:lang w:val="uk-UA"/>
        </w:rPr>
        <w:t>р елементів.</w:t>
      </w:r>
    </w:p>
    <w:p w:rsidR="003E734A" w:rsidRPr="00324C51" w:rsidRDefault="003E734A" w:rsidP="003E734A">
      <w:pPr>
        <w:spacing w:line="312" w:lineRule="auto"/>
        <w:ind w:firstLine="600"/>
        <w:jc w:val="both"/>
        <w:rPr>
          <w:lang w:val="uk-UA"/>
        </w:rPr>
      </w:pPr>
      <w:r w:rsidRPr="0099509B">
        <w:rPr>
          <w:i/>
          <w:iCs/>
          <w:lang w:val="uk-UA"/>
        </w:rPr>
        <w:t>На регіональному рівні:</w:t>
      </w:r>
      <w:r w:rsidRPr="0099509B">
        <w:rPr>
          <w:lang w:val="uk-UA"/>
        </w:rPr>
        <w:t xml:space="preserve"> 1) </w:t>
      </w:r>
      <w:r>
        <w:rPr>
          <w:lang w:val="uk-UA"/>
        </w:rPr>
        <w:t>в</w:t>
      </w:r>
      <w:r w:rsidRPr="0099509B">
        <w:rPr>
          <w:lang w:val="uk-UA"/>
        </w:rPr>
        <w:t>перше реалізован</w:t>
      </w:r>
      <w:r>
        <w:rPr>
          <w:lang w:val="uk-UA"/>
        </w:rPr>
        <w:t>о</w:t>
      </w:r>
      <w:r w:rsidRPr="0099509B">
        <w:rPr>
          <w:lang w:val="uk-UA"/>
        </w:rPr>
        <w:t xml:space="preserve"> екологічний аудит території рівнинного </w:t>
      </w:r>
      <w:r w:rsidRPr="003E31DD">
        <w:rPr>
          <w:lang w:val="uk-UA"/>
        </w:rPr>
        <w:t xml:space="preserve">Криму </w:t>
      </w:r>
      <w:r>
        <w:rPr>
          <w:lang w:val="uk-UA"/>
        </w:rPr>
        <w:t>шляхом</w:t>
      </w:r>
      <w:r w:rsidRPr="003E31DD">
        <w:rPr>
          <w:lang w:val="uk-UA"/>
        </w:rPr>
        <w:t xml:space="preserve"> комплексної гео</w:t>
      </w:r>
      <w:r>
        <w:rPr>
          <w:lang w:val="uk-UA"/>
        </w:rPr>
        <w:t>екологічної</w:t>
      </w:r>
      <w:r w:rsidRPr="003E31DD">
        <w:rPr>
          <w:lang w:val="uk-UA"/>
        </w:rPr>
        <w:t xml:space="preserve"> оцінки ландшафтів на основі покомпонентн</w:t>
      </w:r>
      <w:r>
        <w:rPr>
          <w:lang w:val="uk-UA"/>
        </w:rPr>
        <w:t>и</w:t>
      </w:r>
      <w:r w:rsidRPr="003E31DD">
        <w:rPr>
          <w:lang w:val="uk-UA"/>
        </w:rPr>
        <w:t>х оцінок гео</w:t>
      </w:r>
      <w:r>
        <w:rPr>
          <w:lang w:val="uk-UA"/>
        </w:rPr>
        <w:t>екологічного</w:t>
      </w:r>
      <w:r w:rsidRPr="003E31DD">
        <w:rPr>
          <w:lang w:val="uk-UA"/>
        </w:rPr>
        <w:t xml:space="preserve"> стану ґрунтів, повітря, води, що базуються на фактичному антропогенному навантаженні з урахуванням здатності ландшафтів до самоочищення через коефіцієнт ландшафтно-екологічного потенціалу по дев</w:t>
      </w:r>
      <w:r w:rsidRPr="00A465EE">
        <w:rPr>
          <w:lang w:val="uk-UA"/>
        </w:rPr>
        <w:t>’</w:t>
      </w:r>
      <w:r w:rsidRPr="003E31DD">
        <w:rPr>
          <w:lang w:val="uk-UA"/>
        </w:rPr>
        <w:t xml:space="preserve">ятьох типах впливу. </w:t>
      </w:r>
      <w:r>
        <w:rPr>
          <w:lang w:val="uk-UA"/>
        </w:rPr>
        <w:t>В</w:t>
      </w:r>
      <w:r w:rsidRPr="00324C51">
        <w:rPr>
          <w:lang w:val="uk-UA"/>
        </w:rPr>
        <w:t>перше проведен</w:t>
      </w:r>
      <w:r>
        <w:rPr>
          <w:lang w:val="uk-UA"/>
        </w:rPr>
        <w:t>о</w:t>
      </w:r>
      <w:r w:rsidRPr="00324C51">
        <w:rPr>
          <w:lang w:val="uk-UA"/>
        </w:rPr>
        <w:t xml:space="preserve"> гео</w:t>
      </w:r>
      <w:r>
        <w:rPr>
          <w:lang w:val="uk-UA"/>
        </w:rPr>
        <w:t xml:space="preserve">екологічне </w:t>
      </w:r>
      <w:r w:rsidRPr="00324C51">
        <w:rPr>
          <w:lang w:val="uk-UA"/>
        </w:rPr>
        <w:t xml:space="preserve">районування території рівнинного Криму </w:t>
      </w:r>
      <w:r>
        <w:rPr>
          <w:lang w:val="uk-UA"/>
        </w:rPr>
        <w:t>за поєднанням</w:t>
      </w:r>
      <w:r w:rsidRPr="00324C51">
        <w:rPr>
          <w:lang w:val="uk-UA"/>
        </w:rPr>
        <w:t xml:space="preserve"> територій з різними типами гео</w:t>
      </w:r>
      <w:r>
        <w:rPr>
          <w:lang w:val="uk-UA"/>
        </w:rPr>
        <w:t xml:space="preserve">екологічного </w:t>
      </w:r>
      <w:r w:rsidRPr="00324C51">
        <w:rPr>
          <w:lang w:val="uk-UA"/>
        </w:rPr>
        <w:t xml:space="preserve">стану </w:t>
      </w:r>
      <w:r>
        <w:rPr>
          <w:lang w:val="uk-UA"/>
        </w:rPr>
        <w:t>та</w:t>
      </w:r>
      <w:r w:rsidRPr="00324C51">
        <w:rPr>
          <w:lang w:val="uk-UA"/>
        </w:rPr>
        <w:t xml:space="preserve"> визначен</w:t>
      </w:r>
      <w:r>
        <w:rPr>
          <w:lang w:val="uk-UA"/>
        </w:rPr>
        <w:t>о</w:t>
      </w:r>
      <w:r w:rsidRPr="00324C51">
        <w:rPr>
          <w:lang w:val="uk-UA"/>
        </w:rPr>
        <w:t xml:space="preserve"> рівень гео</w:t>
      </w:r>
      <w:r>
        <w:rPr>
          <w:lang w:val="uk-UA"/>
        </w:rPr>
        <w:t>екологічної</w:t>
      </w:r>
      <w:r w:rsidRPr="00324C51">
        <w:rPr>
          <w:lang w:val="uk-UA"/>
        </w:rPr>
        <w:t xml:space="preserve"> напруженості виділених гео</w:t>
      </w:r>
      <w:r>
        <w:rPr>
          <w:lang w:val="uk-UA"/>
        </w:rPr>
        <w:t>екологічних</w:t>
      </w:r>
      <w:r w:rsidRPr="00324C51">
        <w:rPr>
          <w:lang w:val="uk-UA"/>
        </w:rPr>
        <w:t xml:space="preserve"> районів; 2) </w:t>
      </w:r>
      <w:r>
        <w:rPr>
          <w:lang w:val="uk-UA"/>
        </w:rPr>
        <w:t>в</w:t>
      </w:r>
      <w:r w:rsidRPr="00324C51">
        <w:rPr>
          <w:lang w:val="uk-UA"/>
        </w:rPr>
        <w:t>перше досліджен</w:t>
      </w:r>
      <w:r>
        <w:rPr>
          <w:lang w:val="uk-UA"/>
        </w:rPr>
        <w:t>о</w:t>
      </w:r>
      <w:r w:rsidRPr="00324C51">
        <w:rPr>
          <w:lang w:val="uk-UA"/>
        </w:rPr>
        <w:t xml:space="preserve"> і картографован</w:t>
      </w:r>
      <w:r>
        <w:rPr>
          <w:lang w:val="uk-UA"/>
        </w:rPr>
        <w:t>о</w:t>
      </w:r>
      <w:r w:rsidRPr="00324C51">
        <w:rPr>
          <w:lang w:val="uk-UA"/>
        </w:rPr>
        <w:t xml:space="preserve"> структур</w:t>
      </w:r>
      <w:r>
        <w:rPr>
          <w:lang w:val="uk-UA"/>
        </w:rPr>
        <w:t>у</w:t>
      </w:r>
      <w:r w:rsidRPr="00324C51">
        <w:rPr>
          <w:lang w:val="uk-UA"/>
        </w:rPr>
        <w:t xml:space="preserve"> екологічної інфраструктури рівнинного Криму на основі розроблен</w:t>
      </w:r>
      <w:r>
        <w:rPr>
          <w:lang w:val="uk-UA"/>
        </w:rPr>
        <w:t>ої</w:t>
      </w:r>
      <w:r w:rsidRPr="00324C51">
        <w:rPr>
          <w:lang w:val="uk-UA"/>
        </w:rPr>
        <w:t xml:space="preserve"> автором класифікаційної схеми.</w:t>
      </w:r>
    </w:p>
    <w:p w:rsidR="003E734A" w:rsidRPr="005B69AC" w:rsidRDefault="003E734A" w:rsidP="003E734A">
      <w:pPr>
        <w:spacing w:line="312" w:lineRule="auto"/>
        <w:ind w:firstLine="600"/>
        <w:jc w:val="both"/>
      </w:pPr>
      <w:r w:rsidRPr="00433CCF">
        <w:rPr>
          <w:b/>
          <w:bCs/>
        </w:rPr>
        <w:t xml:space="preserve">Обґрунтованість і </w:t>
      </w:r>
      <w:r>
        <w:rPr>
          <w:b/>
          <w:bCs/>
          <w:lang w:val="uk-UA"/>
        </w:rPr>
        <w:t>достовірність</w:t>
      </w:r>
      <w:r w:rsidRPr="00433CCF">
        <w:rPr>
          <w:b/>
          <w:bCs/>
        </w:rPr>
        <w:t xml:space="preserve"> наукових положень.</w:t>
      </w:r>
      <w:r w:rsidRPr="005B69AC">
        <w:t xml:space="preserve"> Висновки і рекомендації, </w:t>
      </w:r>
      <w:r>
        <w:rPr>
          <w:lang w:val="uk-UA"/>
        </w:rPr>
        <w:t xml:space="preserve">сформульовані </w:t>
      </w:r>
      <w:r w:rsidRPr="005B69AC">
        <w:t>в дисертаційній роботі, ґрунтуються на первинних матеріалах, зібраних у процесі проведення польових робіт у 1988-200</w:t>
      </w:r>
      <w:r>
        <w:rPr>
          <w:lang w:val="uk-UA"/>
        </w:rPr>
        <w:t>0</w:t>
      </w:r>
      <w:r w:rsidRPr="005B69AC">
        <w:t xml:space="preserve"> р</w:t>
      </w:r>
      <w:r>
        <w:rPr>
          <w:lang w:val="uk-UA"/>
        </w:rPr>
        <w:t>р</w:t>
      </w:r>
      <w:r w:rsidRPr="005B69AC">
        <w:t xml:space="preserve">., а також результатах аналізу, узагальнення й оцінки первинної статистичної звітності підприємств і організацій АРК, фондових і статистичних матеріалів науково-дослідних і проектних організацій АРК, Комітету з екології і природних ресурсів АРК, Комітету з земельних ресурсів АРК, Міністерства агропромислового комплексу АРК, Інституту </w:t>
      </w:r>
      <w:r>
        <w:rPr>
          <w:lang w:val="uk-UA"/>
        </w:rPr>
        <w:t>„</w:t>
      </w:r>
      <w:r w:rsidRPr="005B69AC">
        <w:t>К</w:t>
      </w:r>
      <w:r>
        <w:rPr>
          <w:lang w:val="uk-UA"/>
        </w:rPr>
        <w:t>рим</w:t>
      </w:r>
      <w:r w:rsidRPr="005B69AC">
        <w:t>Г</w:t>
      </w:r>
      <w:r>
        <w:rPr>
          <w:lang w:val="uk-UA"/>
        </w:rPr>
        <w:t>І</w:t>
      </w:r>
      <w:r w:rsidRPr="005B69AC">
        <w:t>ПРОВОД</w:t>
      </w:r>
      <w:r>
        <w:rPr>
          <w:lang w:val="uk-UA"/>
        </w:rPr>
        <w:t>ГОСП”</w:t>
      </w:r>
      <w:r w:rsidRPr="005B69AC">
        <w:t xml:space="preserve">, Державного геологічного підприємства </w:t>
      </w:r>
      <w:r>
        <w:rPr>
          <w:lang w:val="uk-UA"/>
        </w:rPr>
        <w:t>„</w:t>
      </w:r>
      <w:r w:rsidRPr="005B69AC">
        <w:t>Кр</w:t>
      </w:r>
      <w:r>
        <w:rPr>
          <w:lang w:val="uk-UA"/>
        </w:rPr>
        <w:t>имгеологія”</w:t>
      </w:r>
      <w:r w:rsidRPr="005B69AC">
        <w:t>, Кримської гідрогеологічної експедиції, Кримської ґрунтової експедиції, Кримського республіканського центр</w:t>
      </w:r>
      <w:r>
        <w:rPr>
          <w:lang w:val="uk-UA"/>
        </w:rPr>
        <w:t>у</w:t>
      </w:r>
      <w:r w:rsidRPr="005B69AC">
        <w:t xml:space="preserve"> </w:t>
      </w:r>
      <w:r>
        <w:rPr>
          <w:lang w:val="uk-UA"/>
        </w:rPr>
        <w:t>з</w:t>
      </w:r>
      <w:r w:rsidRPr="005B69AC">
        <w:t xml:space="preserve"> гідрометеорології, методичних і нормативних рекомендацій з досліджуваної проблеми.</w:t>
      </w:r>
    </w:p>
    <w:p w:rsidR="003E734A" w:rsidRPr="005B69AC" w:rsidRDefault="003E734A" w:rsidP="003E734A">
      <w:pPr>
        <w:spacing w:line="312" w:lineRule="auto"/>
        <w:ind w:firstLine="600"/>
        <w:jc w:val="both"/>
      </w:pPr>
      <w:r w:rsidRPr="00433CCF">
        <w:rPr>
          <w:b/>
          <w:bCs/>
        </w:rPr>
        <w:t>Наукове значення роботи.</w:t>
      </w:r>
      <w:r w:rsidRPr="005B69AC">
        <w:t xml:space="preserve"> Результати дослідження формують теоретико-методологічні </w:t>
      </w:r>
      <w:r>
        <w:rPr>
          <w:lang w:val="uk-UA"/>
        </w:rPr>
        <w:t>засади</w:t>
      </w:r>
      <w:r>
        <w:t xml:space="preserve"> </w:t>
      </w:r>
      <w:r>
        <w:rPr>
          <w:lang w:val="uk-UA"/>
        </w:rPr>
        <w:t>Е</w:t>
      </w:r>
      <w:r w:rsidRPr="005B69AC">
        <w:t>АТ у його гео</w:t>
      </w:r>
      <w:r>
        <w:rPr>
          <w:lang w:val="uk-UA"/>
        </w:rPr>
        <w:t>екологічних</w:t>
      </w:r>
      <w:r w:rsidRPr="005B69AC">
        <w:t xml:space="preserve"> аспектах, розширюють теоретико-методичні положення географії (</w:t>
      </w:r>
      <w:r>
        <w:rPr>
          <w:lang w:val="uk-UA"/>
        </w:rPr>
        <w:t>геоекології</w:t>
      </w:r>
      <w:r w:rsidRPr="005B69AC">
        <w:t>), розкривають нові регіональні аспекти гео</w:t>
      </w:r>
      <w:r>
        <w:rPr>
          <w:lang w:val="uk-UA"/>
        </w:rPr>
        <w:t>екологічного</w:t>
      </w:r>
      <w:r w:rsidRPr="005B69AC">
        <w:t xml:space="preserve"> стану рівнинного Криму. Отримані наукові результати сприяють </w:t>
      </w:r>
      <w:r>
        <w:rPr>
          <w:lang w:val="uk-UA"/>
        </w:rPr>
        <w:t>ви</w:t>
      </w:r>
      <w:r w:rsidRPr="005B69AC">
        <w:t xml:space="preserve">рішенню проблем, </w:t>
      </w:r>
      <w:r>
        <w:rPr>
          <w:lang w:val="uk-UA"/>
        </w:rPr>
        <w:t>по</w:t>
      </w:r>
      <w:r w:rsidRPr="005B69AC">
        <w:t>в</w:t>
      </w:r>
      <w:r w:rsidRPr="00473E05">
        <w:t>’</w:t>
      </w:r>
      <w:r w:rsidRPr="005B69AC">
        <w:t xml:space="preserve">язаних </w:t>
      </w:r>
      <w:r>
        <w:rPr>
          <w:lang w:val="uk-UA"/>
        </w:rPr>
        <w:t>і</w:t>
      </w:r>
      <w:r w:rsidRPr="005B69AC">
        <w:t xml:space="preserve">з оптимізацією територіальної організації регіону, і націлюють на </w:t>
      </w:r>
      <w:r>
        <w:rPr>
          <w:lang w:val="uk-UA"/>
        </w:rPr>
        <w:t>розробку</w:t>
      </w:r>
      <w:r w:rsidRPr="005B69AC">
        <w:t xml:space="preserve"> стратегії по </w:t>
      </w:r>
      <w:r>
        <w:rPr>
          <w:lang w:val="uk-UA"/>
        </w:rPr>
        <w:t xml:space="preserve">сталому </w:t>
      </w:r>
      <w:r w:rsidRPr="005B69AC">
        <w:t>його розвитку.</w:t>
      </w:r>
    </w:p>
    <w:p w:rsidR="003E734A" w:rsidRPr="005B69AC" w:rsidRDefault="003E734A" w:rsidP="003E734A">
      <w:pPr>
        <w:spacing w:line="312" w:lineRule="auto"/>
        <w:ind w:firstLine="600"/>
        <w:jc w:val="both"/>
      </w:pPr>
      <w:r w:rsidRPr="00091278">
        <w:rPr>
          <w:b/>
          <w:bCs/>
        </w:rPr>
        <w:t xml:space="preserve">Практичне значення </w:t>
      </w:r>
      <w:r>
        <w:rPr>
          <w:b/>
          <w:bCs/>
          <w:lang w:val="uk-UA"/>
        </w:rPr>
        <w:t>одержаних</w:t>
      </w:r>
      <w:r w:rsidRPr="00091278">
        <w:rPr>
          <w:b/>
          <w:bCs/>
        </w:rPr>
        <w:t xml:space="preserve"> результатів</w:t>
      </w:r>
      <w:r w:rsidRPr="005B69AC">
        <w:t>. Теоретичні положення і методичні підходи, викладені в роботі, можуть бути використані Міністерством охорони навколишньо</w:t>
      </w:r>
      <w:r>
        <w:rPr>
          <w:lang w:val="uk-UA"/>
        </w:rPr>
        <w:t>го</w:t>
      </w:r>
      <w:r w:rsidRPr="005B69AC">
        <w:t xml:space="preserve"> природного середовища України з метою організації і здійснення </w:t>
      </w:r>
      <w:r>
        <w:rPr>
          <w:lang w:val="uk-UA"/>
        </w:rPr>
        <w:t>Е</w:t>
      </w:r>
      <w:r w:rsidRPr="005B69AC">
        <w:t>АТ в Україні, у тому числі удосконал</w:t>
      </w:r>
      <w:r>
        <w:rPr>
          <w:lang w:val="uk-UA"/>
        </w:rPr>
        <w:t>е</w:t>
      </w:r>
      <w:r w:rsidRPr="005B69AC">
        <w:t xml:space="preserve">ння проекту Закону України </w:t>
      </w:r>
      <w:r>
        <w:rPr>
          <w:lang w:val="uk-UA"/>
        </w:rPr>
        <w:t>„</w:t>
      </w:r>
      <w:r w:rsidRPr="005B69AC">
        <w:t>Про екологічний аудит</w:t>
      </w:r>
      <w:r>
        <w:rPr>
          <w:lang w:val="uk-UA"/>
        </w:rPr>
        <w:t>” (2002)</w:t>
      </w:r>
      <w:r w:rsidRPr="005B69AC">
        <w:t xml:space="preserve">, для розробки типових методичних </w:t>
      </w:r>
      <w:r>
        <w:rPr>
          <w:lang w:val="uk-UA"/>
        </w:rPr>
        <w:t>в</w:t>
      </w:r>
      <w:r w:rsidRPr="005B69AC">
        <w:t xml:space="preserve">казівок по здійсненню </w:t>
      </w:r>
      <w:r>
        <w:rPr>
          <w:lang w:val="uk-UA"/>
        </w:rPr>
        <w:t>Е</w:t>
      </w:r>
      <w:r w:rsidRPr="005B69AC">
        <w:t>АТ. Прикладні результати роботи можуть використовуватися при розробці заходів щодо стабілізації гео</w:t>
      </w:r>
      <w:r>
        <w:rPr>
          <w:lang w:val="uk-UA"/>
        </w:rPr>
        <w:t>екологічної</w:t>
      </w:r>
      <w:r w:rsidRPr="005B69AC">
        <w:t xml:space="preserve"> обстановки рівнинного Криму, територіальних схем подальшого розвитку регіону, регіональних програм </w:t>
      </w:r>
      <w:r>
        <w:rPr>
          <w:lang w:val="uk-UA"/>
        </w:rPr>
        <w:t>сталого</w:t>
      </w:r>
      <w:r w:rsidRPr="005B69AC">
        <w:t xml:space="preserve"> розвитку </w:t>
      </w:r>
      <w:r>
        <w:rPr>
          <w:lang w:val="uk-UA"/>
        </w:rPr>
        <w:t>тощо</w:t>
      </w:r>
      <w:r w:rsidRPr="005B69AC">
        <w:t>. Викладена схема методики може бути використана для інших регіонів при виконанні подібних т</w:t>
      </w:r>
      <w:r>
        <w:rPr>
          <w:lang w:val="uk-UA"/>
        </w:rPr>
        <w:t>е</w:t>
      </w:r>
      <w:r w:rsidRPr="005B69AC">
        <w:t xml:space="preserve">м і практичному здійсненню </w:t>
      </w:r>
      <w:r>
        <w:rPr>
          <w:lang w:val="uk-UA"/>
        </w:rPr>
        <w:t>Е</w:t>
      </w:r>
      <w:r w:rsidRPr="005B69AC">
        <w:t>АТ.</w:t>
      </w:r>
    </w:p>
    <w:p w:rsidR="003E734A" w:rsidRPr="005B69AC" w:rsidRDefault="003E734A" w:rsidP="003E734A">
      <w:pPr>
        <w:spacing w:line="312" w:lineRule="auto"/>
        <w:ind w:firstLine="600"/>
        <w:jc w:val="both"/>
      </w:pPr>
      <w:r w:rsidRPr="005B69AC">
        <w:t>Узагальнені і виведені в роботі теоретичні</w:t>
      </w:r>
      <w:r>
        <w:t xml:space="preserve"> положення використовуються як </w:t>
      </w:r>
      <w:r w:rsidRPr="005B69AC">
        <w:t xml:space="preserve">доповнення до учбово-методичного процесу при викладанні курсів </w:t>
      </w:r>
      <w:r>
        <w:rPr>
          <w:lang w:val="uk-UA"/>
        </w:rPr>
        <w:t>„</w:t>
      </w:r>
      <w:r w:rsidRPr="005B69AC">
        <w:t xml:space="preserve">Основи загальної </w:t>
      </w:r>
      <w:r>
        <w:rPr>
          <w:lang w:val="uk-UA"/>
        </w:rPr>
        <w:t>геоекології”</w:t>
      </w:r>
      <w:r w:rsidRPr="005B69AC">
        <w:t xml:space="preserve">, </w:t>
      </w:r>
      <w:r>
        <w:rPr>
          <w:lang w:val="uk-UA"/>
        </w:rPr>
        <w:t>„</w:t>
      </w:r>
      <w:r w:rsidRPr="005B69AC">
        <w:t xml:space="preserve">Моніторинг </w:t>
      </w:r>
      <w:r>
        <w:rPr>
          <w:lang w:val="uk-UA"/>
        </w:rPr>
        <w:t>довкілля”</w:t>
      </w:r>
      <w:r w:rsidRPr="005B69AC">
        <w:t xml:space="preserve">, </w:t>
      </w:r>
      <w:r>
        <w:rPr>
          <w:lang w:val="uk-UA"/>
        </w:rPr>
        <w:t>„</w:t>
      </w:r>
      <w:r w:rsidRPr="005B69AC">
        <w:t>Екологічна експертиза</w:t>
      </w:r>
      <w:r>
        <w:rPr>
          <w:lang w:val="uk-UA"/>
        </w:rPr>
        <w:t>”</w:t>
      </w:r>
      <w:r w:rsidRPr="005B69AC">
        <w:t xml:space="preserve">, </w:t>
      </w:r>
      <w:r>
        <w:rPr>
          <w:lang w:val="uk-UA"/>
        </w:rPr>
        <w:t>„Ландшафтознавство з</w:t>
      </w:r>
      <w:r w:rsidRPr="005B69AC">
        <w:t xml:space="preserve"> основами </w:t>
      </w:r>
      <w:r w:rsidRPr="005B69AC">
        <w:lastRenderedPageBreak/>
        <w:t>ландшафтної екології</w:t>
      </w:r>
      <w:r>
        <w:rPr>
          <w:lang w:val="uk-UA"/>
        </w:rPr>
        <w:t>”</w:t>
      </w:r>
      <w:r w:rsidRPr="005B69AC">
        <w:t xml:space="preserve">, </w:t>
      </w:r>
      <w:r>
        <w:rPr>
          <w:lang w:val="uk-UA"/>
        </w:rPr>
        <w:t>„</w:t>
      </w:r>
      <w:r w:rsidRPr="005B69AC">
        <w:t>Нормування антропогенного навантаження</w:t>
      </w:r>
      <w:r>
        <w:rPr>
          <w:lang w:val="uk-UA"/>
        </w:rPr>
        <w:t>”</w:t>
      </w:r>
      <w:r w:rsidRPr="005B69AC">
        <w:t xml:space="preserve"> в </w:t>
      </w:r>
      <w:r>
        <w:rPr>
          <w:lang w:val="uk-UA"/>
        </w:rPr>
        <w:t xml:space="preserve">Інституті природознавства </w:t>
      </w:r>
      <w:r w:rsidRPr="005B69AC">
        <w:t>Херсонсько</w:t>
      </w:r>
      <w:r>
        <w:rPr>
          <w:lang w:val="uk-UA"/>
        </w:rPr>
        <w:t>го</w:t>
      </w:r>
      <w:r w:rsidRPr="005B69AC">
        <w:t xml:space="preserve"> </w:t>
      </w:r>
      <w:r>
        <w:rPr>
          <w:lang w:val="uk-UA"/>
        </w:rPr>
        <w:t>держав</w:t>
      </w:r>
      <w:r w:rsidRPr="005B69AC">
        <w:t>но</w:t>
      </w:r>
      <w:r>
        <w:rPr>
          <w:lang w:val="uk-UA"/>
        </w:rPr>
        <w:t>го</w:t>
      </w:r>
      <w:r w:rsidRPr="005B69AC">
        <w:t xml:space="preserve"> університет</w:t>
      </w:r>
      <w:r>
        <w:rPr>
          <w:lang w:val="uk-UA"/>
        </w:rPr>
        <w:t>у</w:t>
      </w:r>
      <w:r w:rsidRPr="005B69AC">
        <w:t>.</w:t>
      </w:r>
    </w:p>
    <w:p w:rsidR="003E734A" w:rsidRDefault="003E734A" w:rsidP="003E734A">
      <w:pPr>
        <w:spacing w:line="312" w:lineRule="auto"/>
        <w:ind w:firstLine="600"/>
        <w:jc w:val="both"/>
        <w:rPr>
          <w:lang w:val="uk-UA"/>
        </w:rPr>
      </w:pPr>
      <w:r w:rsidRPr="00091278">
        <w:rPr>
          <w:b/>
          <w:bCs/>
        </w:rPr>
        <w:t>Особистий внесок дисертанта.</w:t>
      </w:r>
      <w:r w:rsidRPr="005B69AC">
        <w:t xml:space="preserve"> Результати дисертаційного дослідження, представлені на захист, обґрунтовані і </w:t>
      </w:r>
      <w:r>
        <w:rPr>
          <w:lang w:val="uk-UA"/>
        </w:rPr>
        <w:t>отримані</w:t>
      </w:r>
      <w:r w:rsidRPr="005B69AC">
        <w:t xml:space="preserve"> автором самостійно. Усі наукові публікації, у тому числі статті </w:t>
      </w:r>
    </w:p>
    <w:p w:rsidR="003E734A" w:rsidRPr="005B69AC" w:rsidRDefault="003E734A" w:rsidP="003E734A">
      <w:pPr>
        <w:spacing w:line="312" w:lineRule="auto"/>
        <w:jc w:val="both"/>
      </w:pPr>
      <w:r w:rsidRPr="005B69AC">
        <w:t>в спеціалізованих виданнях ВАК, від</w:t>
      </w:r>
      <w:r>
        <w:rPr>
          <w:lang w:val="uk-UA"/>
        </w:rPr>
        <w:t>ображають</w:t>
      </w:r>
      <w:r w:rsidRPr="005B69AC">
        <w:t xml:space="preserve"> основний зміст дисертації.</w:t>
      </w:r>
    </w:p>
    <w:p w:rsidR="003E734A" w:rsidRPr="00B643D6" w:rsidRDefault="003E734A" w:rsidP="003E734A">
      <w:pPr>
        <w:spacing w:line="312" w:lineRule="auto"/>
        <w:ind w:firstLine="600"/>
        <w:jc w:val="both"/>
        <w:rPr>
          <w:lang w:val="uk-UA"/>
        </w:rPr>
      </w:pPr>
      <w:r w:rsidRPr="00255F4E">
        <w:rPr>
          <w:b/>
          <w:bCs/>
        </w:rPr>
        <w:t>Апробація результатів д</w:t>
      </w:r>
      <w:r>
        <w:rPr>
          <w:b/>
          <w:bCs/>
          <w:lang w:val="uk-UA"/>
        </w:rPr>
        <w:t>ослідження</w:t>
      </w:r>
      <w:r w:rsidRPr="00255F4E">
        <w:rPr>
          <w:b/>
          <w:bCs/>
        </w:rPr>
        <w:t>.</w:t>
      </w:r>
      <w:r w:rsidRPr="005B69AC">
        <w:t xml:space="preserve"> Основні результати </w:t>
      </w:r>
      <w:r>
        <w:rPr>
          <w:lang w:val="uk-UA"/>
        </w:rPr>
        <w:t xml:space="preserve">дисертаційної роботи </w:t>
      </w:r>
      <w:r w:rsidRPr="005B69AC">
        <w:t xml:space="preserve">були </w:t>
      </w:r>
      <w:r w:rsidRPr="00B643D6">
        <w:rPr>
          <w:lang w:val="uk-UA"/>
        </w:rPr>
        <w:t xml:space="preserve">представлені на </w:t>
      </w:r>
      <w:r w:rsidRPr="005B69AC">
        <w:t>V</w:t>
      </w:r>
      <w:r w:rsidRPr="00B643D6">
        <w:rPr>
          <w:lang w:val="uk-UA"/>
        </w:rPr>
        <w:t xml:space="preserve">ІІ і </w:t>
      </w:r>
      <w:r w:rsidRPr="005B69AC">
        <w:t>V</w:t>
      </w:r>
      <w:r w:rsidRPr="00B643D6">
        <w:rPr>
          <w:lang w:val="uk-UA"/>
        </w:rPr>
        <w:t xml:space="preserve">ІІІ з'їздах Українського географічного </w:t>
      </w:r>
      <w:r>
        <w:rPr>
          <w:lang w:val="uk-UA"/>
        </w:rPr>
        <w:t>товариства</w:t>
      </w:r>
      <w:r w:rsidRPr="00B643D6">
        <w:rPr>
          <w:lang w:val="uk-UA"/>
        </w:rPr>
        <w:t xml:space="preserve"> (Київ, 1995; Луцьк, 2000), ІІ Всесоюзн</w:t>
      </w:r>
      <w:r>
        <w:rPr>
          <w:lang w:val="uk-UA"/>
        </w:rPr>
        <w:t>ій</w:t>
      </w:r>
      <w:r w:rsidRPr="00B643D6">
        <w:rPr>
          <w:lang w:val="uk-UA"/>
        </w:rPr>
        <w:t xml:space="preserve"> конференції з проблем природно-меліоративного моніторингу СРСР (Смоленськ, 1991), Міжнародних наукових конференціях </w:t>
      </w:r>
      <w:r>
        <w:rPr>
          <w:lang w:val="uk-UA"/>
        </w:rPr>
        <w:t>„</w:t>
      </w:r>
      <w:r w:rsidRPr="00B643D6">
        <w:rPr>
          <w:lang w:val="uk-UA"/>
        </w:rPr>
        <w:t>Географія на рубежі століть: проблеми регіонального розвитку</w:t>
      </w:r>
      <w:r>
        <w:rPr>
          <w:lang w:val="uk-UA"/>
        </w:rPr>
        <w:t>”</w:t>
      </w:r>
      <w:r w:rsidRPr="00B643D6">
        <w:rPr>
          <w:lang w:val="uk-UA"/>
        </w:rPr>
        <w:t xml:space="preserve"> (Курськ, 1999), </w:t>
      </w:r>
      <w:r>
        <w:rPr>
          <w:lang w:val="uk-UA"/>
        </w:rPr>
        <w:t>„</w:t>
      </w:r>
      <w:r w:rsidRPr="00B643D6">
        <w:rPr>
          <w:lang w:val="uk-UA"/>
        </w:rPr>
        <w:t>Фальцфейнівські читання</w:t>
      </w:r>
      <w:r>
        <w:rPr>
          <w:lang w:val="uk-UA"/>
        </w:rPr>
        <w:t>”</w:t>
      </w:r>
      <w:r w:rsidRPr="00B643D6">
        <w:rPr>
          <w:lang w:val="uk-UA"/>
        </w:rPr>
        <w:t xml:space="preserve"> (Херсон, 1999; 2003), </w:t>
      </w:r>
      <w:r>
        <w:rPr>
          <w:lang w:val="uk-UA"/>
        </w:rPr>
        <w:t>„</w:t>
      </w:r>
      <w:r w:rsidRPr="00B643D6">
        <w:rPr>
          <w:lang w:val="uk-UA"/>
        </w:rPr>
        <w:t>Генеза, географія та екологія грунтів</w:t>
      </w:r>
      <w:r>
        <w:rPr>
          <w:lang w:val="uk-UA"/>
        </w:rPr>
        <w:t>”</w:t>
      </w:r>
      <w:r w:rsidRPr="00B643D6">
        <w:rPr>
          <w:lang w:val="uk-UA"/>
        </w:rPr>
        <w:t xml:space="preserve"> (Львів, 1999), </w:t>
      </w:r>
      <w:r>
        <w:rPr>
          <w:lang w:val="uk-UA"/>
        </w:rPr>
        <w:t>„</w:t>
      </w:r>
      <w:r w:rsidRPr="00B643D6">
        <w:rPr>
          <w:lang w:val="uk-UA"/>
        </w:rPr>
        <w:t>Ландшафт як інтегруюча концепція ХХ сторіччя</w:t>
      </w:r>
      <w:r>
        <w:rPr>
          <w:lang w:val="uk-UA"/>
        </w:rPr>
        <w:t>”</w:t>
      </w:r>
      <w:r w:rsidRPr="00B643D6">
        <w:rPr>
          <w:lang w:val="uk-UA"/>
        </w:rPr>
        <w:t xml:space="preserve"> (Київ, 1999), </w:t>
      </w:r>
      <w:r>
        <w:rPr>
          <w:lang w:val="uk-UA"/>
        </w:rPr>
        <w:t>„</w:t>
      </w:r>
      <w:r w:rsidRPr="00B643D6">
        <w:rPr>
          <w:lang w:val="uk-UA"/>
        </w:rPr>
        <w:t>Геополітичні і географічні проблеми Криму в багатовекторному вимірі України</w:t>
      </w:r>
      <w:r>
        <w:rPr>
          <w:lang w:val="uk-UA"/>
        </w:rPr>
        <w:t>”</w:t>
      </w:r>
      <w:r w:rsidRPr="00B643D6">
        <w:rPr>
          <w:lang w:val="uk-UA"/>
        </w:rPr>
        <w:t xml:space="preserve"> (Сімферополь, 2004), </w:t>
      </w:r>
      <w:r>
        <w:rPr>
          <w:lang w:val="uk-UA"/>
        </w:rPr>
        <w:t>В</w:t>
      </w:r>
      <w:r w:rsidRPr="00B643D6">
        <w:rPr>
          <w:lang w:val="uk-UA"/>
        </w:rPr>
        <w:t>сеукраїнськ</w:t>
      </w:r>
      <w:r>
        <w:rPr>
          <w:lang w:val="uk-UA"/>
        </w:rPr>
        <w:t>ій</w:t>
      </w:r>
      <w:r w:rsidRPr="00B643D6">
        <w:rPr>
          <w:lang w:val="uk-UA"/>
        </w:rPr>
        <w:t xml:space="preserve"> науково-практичн</w:t>
      </w:r>
      <w:r>
        <w:rPr>
          <w:lang w:val="uk-UA"/>
        </w:rPr>
        <w:t>ій</w:t>
      </w:r>
      <w:r w:rsidRPr="00B643D6">
        <w:rPr>
          <w:lang w:val="uk-UA"/>
        </w:rPr>
        <w:t xml:space="preserve"> конференції </w:t>
      </w:r>
      <w:r>
        <w:rPr>
          <w:lang w:val="uk-UA"/>
        </w:rPr>
        <w:t>„</w:t>
      </w:r>
      <w:r w:rsidRPr="00B643D6">
        <w:rPr>
          <w:lang w:val="uk-UA"/>
        </w:rPr>
        <w:t>Ефективність організації природничих практик у системі вищої освіти</w:t>
      </w:r>
      <w:r>
        <w:rPr>
          <w:lang w:val="uk-UA"/>
        </w:rPr>
        <w:t>”</w:t>
      </w:r>
      <w:r w:rsidRPr="00B643D6">
        <w:rPr>
          <w:lang w:val="uk-UA"/>
        </w:rPr>
        <w:t xml:space="preserve"> (Херсон, 2002), щорічних науков</w:t>
      </w:r>
      <w:r>
        <w:rPr>
          <w:lang w:val="uk-UA"/>
        </w:rPr>
        <w:t>о-практичних</w:t>
      </w:r>
      <w:r w:rsidRPr="00B643D6">
        <w:rPr>
          <w:lang w:val="uk-UA"/>
        </w:rPr>
        <w:t xml:space="preserve"> конференціях професорс</w:t>
      </w:r>
      <w:r>
        <w:rPr>
          <w:lang w:val="uk-UA"/>
        </w:rPr>
        <w:t>ь</w:t>
      </w:r>
      <w:r w:rsidRPr="00B643D6">
        <w:rPr>
          <w:lang w:val="uk-UA"/>
        </w:rPr>
        <w:t>ко-</w:t>
      </w:r>
      <w:r>
        <w:rPr>
          <w:lang w:val="uk-UA"/>
        </w:rPr>
        <w:t>викладацького</w:t>
      </w:r>
      <w:r w:rsidRPr="00B643D6">
        <w:rPr>
          <w:lang w:val="uk-UA"/>
        </w:rPr>
        <w:t xml:space="preserve"> складу Херсонського державного університету (Херсон, 2000-2004).</w:t>
      </w:r>
    </w:p>
    <w:p w:rsidR="003E734A" w:rsidRPr="006D103D" w:rsidRDefault="003E734A" w:rsidP="003E734A">
      <w:pPr>
        <w:spacing w:line="312" w:lineRule="auto"/>
        <w:ind w:firstLine="600"/>
        <w:jc w:val="both"/>
        <w:rPr>
          <w:lang w:val="uk-UA"/>
        </w:rPr>
      </w:pPr>
      <w:r w:rsidRPr="00FF5D2C">
        <w:rPr>
          <w:b/>
          <w:bCs/>
          <w:lang w:val="uk-UA"/>
        </w:rPr>
        <w:t>Публікації.</w:t>
      </w:r>
      <w:r w:rsidRPr="00FF5D2C">
        <w:rPr>
          <w:lang w:val="uk-UA"/>
        </w:rPr>
        <w:t xml:space="preserve"> </w:t>
      </w:r>
      <w:r>
        <w:rPr>
          <w:lang w:val="uk-UA"/>
        </w:rPr>
        <w:t>За</w:t>
      </w:r>
      <w:r w:rsidRPr="00FF5D2C">
        <w:rPr>
          <w:lang w:val="uk-UA"/>
        </w:rPr>
        <w:t xml:space="preserve"> тем</w:t>
      </w:r>
      <w:r>
        <w:rPr>
          <w:lang w:val="uk-UA"/>
        </w:rPr>
        <w:t>ою</w:t>
      </w:r>
      <w:r w:rsidRPr="00FF5D2C">
        <w:rPr>
          <w:lang w:val="uk-UA"/>
        </w:rPr>
        <w:t xml:space="preserve"> дисертації опубліковано 17 </w:t>
      </w:r>
      <w:r>
        <w:rPr>
          <w:lang w:val="uk-UA"/>
        </w:rPr>
        <w:t>наукових праць загальним обсягом 4,1 д.а.: чотирнадцять статей у наукових журналах і збірниках наукових праць, дві – в тезах доповідей за матеріалами конференцій (одна в співавторстві), один навчально-методичний посібник</w:t>
      </w:r>
      <w:r w:rsidRPr="00FF5D2C">
        <w:rPr>
          <w:lang w:val="uk-UA"/>
        </w:rPr>
        <w:t>.</w:t>
      </w:r>
      <w:r>
        <w:rPr>
          <w:lang w:val="uk-UA"/>
        </w:rPr>
        <w:t xml:space="preserve"> Особисто автору належить 4 д.а.</w:t>
      </w:r>
    </w:p>
    <w:p w:rsidR="003E734A" w:rsidRPr="005B69AC" w:rsidRDefault="003E734A" w:rsidP="003E734A">
      <w:pPr>
        <w:spacing w:line="312" w:lineRule="auto"/>
        <w:ind w:firstLine="600"/>
        <w:jc w:val="both"/>
      </w:pPr>
      <w:r w:rsidRPr="00255F4E">
        <w:rPr>
          <w:b/>
          <w:bCs/>
        </w:rPr>
        <w:t>Обсяг і структура роботи.</w:t>
      </w:r>
      <w:r w:rsidRPr="005B69AC">
        <w:t xml:space="preserve"> Дисертація складається з </w:t>
      </w:r>
      <w:r>
        <w:rPr>
          <w:lang w:val="uk-UA"/>
        </w:rPr>
        <w:t>вступу</w:t>
      </w:r>
      <w:r w:rsidRPr="005B69AC">
        <w:t>, шести розділів, висновків, списку використаних джерел і додатків. Загальний обсяг роботи - 2</w:t>
      </w:r>
      <w:r>
        <w:rPr>
          <w:lang w:val="uk-UA"/>
        </w:rPr>
        <w:t>51</w:t>
      </w:r>
      <w:r w:rsidRPr="005B69AC">
        <w:t xml:space="preserve"> сторін</w:t>
      </w:r>
      <w:r>
        <w:rPr>
          <w:lang w:val="uk-UA"/>
        </w:rPr>
        <w:t>ка</w:t>
      </w:r>
      <w:r w:rsidRPr="005B69AC">
        <w:t xml:space="preserve">, у тому числі </w:t>
      </w:r>
      <w:r>
        <w:rPr>
          <w:lang w:val="uk-UA"/>
        </w:rPr>
        <w:t xml:space="preserve">168 </w:t>
      </w:r>
      <w:r w:rsidRPr="005B69AC">
        <w:t>сторін</w:t>
      </w:r>
      <w:r>
        <w:rPr>
          <w:lang w:val="uk-UA"/>
        </w:rPr>
        <w:t>о</w:t>
      </w:r>
      <w:r w:rsidRPr="005B69AC">
        <w:t xml:space="preserve">к основного тексту, а також 24 сторінки, що містять 16 </w:t>
      </w:r>
      <w:r>
        <w:rPr>
          <w:lang w:val="uk-UA"/>
        </w:rPr>
        <w:t>рисунків</w:t>
      </w:r>
      <w:r w:rsidRPr="005B69AC">
        <w:t xml:space="preserve"> і </w:t>
      </w:r>
      <w:r>
        <w:rPr>
          <w:lang w:val="uk-UA"/>
        </w:rPr>
        <w:t>8</w:t>
      </w:r>
      <w:r w:rsidRPr="005B69AC">
        <w:t xml:space="preserve"> таблиць. Текст супроводжується 4 додатками, з них 22 таблиці, 17 </w:t>
      </w:r>
      <w:r>
        <w:rPr>
          <w:lang w:val="uk-UA"/>
        </w:rPr>
        <w:t>рисунків</w:t>
      </w:r>
      <w:r w:rsidRPr="005B69AC">
        <w:t xml:space="preserve">. Список використаних джерел </w:t>
      </w:r>
      <w:r>
        <w:rPr>
          <w:lang w:val="uk-UA"/>
        </w:rPr>
        <w:t>–</w:t>
      </w:r>
      <w:r w:rsidRPr="005B69AC">
        <w:t xml:space="preserve"> 25</w:t>
      </w:r>
      <w:r>
        <w:rPr>
          <w:lang w:val="uk-UA"/>
        </w:rPr>
        <w:t>4</w:t>
      </w:r>
      <w:r w:rsidRPr="005B69AC">
        <w:t xml:space="preserve"> найменування (з них 3 </w:t>
      </w:r>
      <w:r>
        <w:rPr>
          <w:lang w:val="uk-UA"/>
        </w:rPr>
        <w:t>–</w:t>
      </w:r>
      <w:r w:rsidRPr="005B69AC">
        <w:t xml:space="preserve"> н</w:t>
      </w:r>
      <w:r>
        <w:rPr>
          <w:lang w:val="uk-UA"/>
        </w:rPr>
        <w:t>імецько</w:t>
      </w:r>
      <w:r w:rsidRPr="005B69AC">
        <w:t xml:space="preserve">- і 1 </w:t>
      </w:r>
      <w:r>
        <w:rPr>
          <w:lang w:val="uk-UA"/>
        </w:rPr>
        <w:t>–</w:t>
      </w:r>
      <w:r w:rsidRPr="005B69AC">
        <w:t xml:space="preserve"> англомовних авторів).</w:t>
      </w:r>
    </w:p>
    <w:p w:rsidR="003E734A" w:rsidRPr="005B69AC" w:rsidRDefault="003E734A" w:rsidP="003E734A">
      <w:pPr>
        <w:spacing w:line="312" w:lineRule="auto"/>
        <w:ind w:firstLine="600"/>
        <w:jc w:val="both"/>
      </w:pPr>
    </w:p>
    <w:p w:rsidR="003E734A" w:rsidRPr="00E861D0" w:rsidRDefault="003E734A" w:rsidP="003E734A">
      <w:pPr>
        <w:spacing w:line="312" w:lineRule="auto"/>
        <w:ind w:firstLine="600"/>
        <w:jc w:val="center"/>
        <w:rPr>
          <w:b/>
          <w:bCs/>
        </w:rPr>
      </w:pPr>
      <w:r w:rsidRPr="00E861D0">
        <w:rPr>
          <w:b/>
          <w:bCs/>
        </w:rPr>
        <w:t>ОСНОВНИЙ ЗМІСТ РОБОТИ</w:t>
      </w:r>
    </w:p>
    <w:p w:rsidR="003E734A" w:rsidRPr="005B69AC" w:rsidRDefault="003E734A" w:rsidP="003E734A">
      <w:pPr>
        <w:spacing w:line="312" w:lineRule="auto"/>
        <w:ind w:firstLine="600"/>
        <w:jc w:val="both"/>
      </w:pPr>
    </w:p>
    <w:p w:rsidR="003E734A" w:rsidRPr="005B69AC" w:rsidRDefault="003E734A" w:rsidP="003E734A">
      <w:pPr>
        <w:spacing w:line="312" w:lineRule="auto"/>
        <w:ind w:firstLine="600"/>
        <w:jc w:val="both"/>
      </w:pPr>
      <w:r w:rsidRPr="00E861D0">
        <w:rPr>
          <w:b/>
          <w:bCs/>
        </w:rPr>
        <w:t>У першому розділі</w:t>
      </w:r>
      <w:r w:rsidRPr="005B69AC">
        <w:t xml:space="preserve"> </w:t>
      </w:r>
      <w:r>
        <w:rPr>
          <w:lang w:val="uk-UA"/>
        </w:rPr>
        <w:t>„</w:t>
      </w:r>
      <w:r w:rsidRPr="005B69AC">
        <w:t>Методологічні аспекти екологічного аудит</w:t>
      </w:r>
      <w:r>
        <w:rPr>
          <w:lang w:val="uk-UA"/>
        </w:rPr>
        <w:t>у</w:t>
      </w:r>
      <w:r w:rsidRPr="005B69AC">
        <w:t xml:space="preserve"> територій</w:t>
      </w:r>
      <w:r>
        <w:rPr>
          <w:lang w:val="uk-UA"/>
        </w:rPr>
        <w:t>”</w:t>
      </w:r>
      <w:r w:rsidRPr="005B69AC">
        <w:t xml:space="preserve"> визначен</w:t>
      </w:r>
      <w:r>
        <w:rPr>
          <w:lang w:val="uk-UA"/>
        </w:rPr>
        <w:t>о</w:t>
      </w:r>
      <w:r w:rsidRPr="005B69AC">
        <w:t xml:space="preserve"> сутність, дан</w:t>
      </w:r>
      <w:r>
        <w:rPr>
          <w:lang w:val="uk-UA"/>
        </w:rPr>
        <w:t>о</w:t>
      </w:r>
      <w:r w:rsidRPr="005B69AC">
        <w:t xml:space="preserve"> теоретичне обґрунтування, </w:t>
      </w:r>
      <w:r>
        <w:rPr>
          <w:lang w:val="uk-UA"/>
        </w:rPr>
        <w:t>розроблено</w:t>
      </w:r>
      <w:r w:rsidRPr="005B69AC">
        <w:t xml:space="preserve"> методичні прийоми організації і здійс</w:t>
      </w:r>
      <w:r>
        <w:t xml:space="preserve">нення </w:t>
      </w:r>
      <w:r>
        <w:rPr>
          <w:lang w:val="uk-UA"/>
        </w:rPr>
        <w:t>Е</w:t>
      </w:r>
      <w:r w:rsidRPr="005B69AC">
        <w:t>АТ</w:t>
      </w:r>
      <w:r>
        <w:rPr>
          <w:lang w:val="uk-UA"/>
        </w:rPr>
        <w:t xml:space="preserve"> в його геоекологічних аспектах</w:t>
      </w:r>
      <w:r w:rsidRPr="005B69AC">
        <w:t>.</w:t>
      </w:r>
    </w:p>
    <w:p w:rsidR="003E734A" w:rsidRPr="005B69AC" w:rsidRDefault="003E734A" w:rsidP="003E734A">
      <w:pPr>
        <w:spacing w:line="312" w:lineRule="auto"/>
        <w:ind w:firstLine="600"/>
        <w:jc w:val="both"/>
      </w:pPr>
      <w:r w:rsidRPr="00D86D21">
        <w:rPr>
          <w:b/>
          <w:bCs/>
        </w:rPr>
        <w:t>Екологічний аудит територій розглядається як науково-практичний вид діяльності, заснований на аналізі коадаптивност</w:t>
      </w:r>
      <w:r w:rsidRPr="00D86D21">
        <w:rPr>
          <w:b/>
          <w:bCs/>
          <w:lang w:val="uk-UA"/>
        </w:rPr>
        <w:t>і</w:t>
      </w:r>
      <w:r w:rsidRPr="00D86D21">
        <w:rPr>
          <w:b/>
          <w:bCs/>
        </w:rPr>
        <w:t xml:space="preserve"> господарської і природної підсистем </w:t>
      </w:r>
      <w:r w:rsidRPr="00D86D21">
        <w:rPr>
          <w:b/>
          <w:bCs/>
          <w:lang w:val="uk-UA"/>
        </w:rPr>
        <w:t>через</w:t>
      </w:r>
      <w:r w:rsidRPr="00D86D21">
        <w:rPr>
          <w:b/>
          <w:bCs/>
        </w:rPr>
        <w:t xml:space="preserve"> комплексн</w:t>
      </w:r>
      <w:r w:rsidRPr="00D86D21">
        <w:rPr>
          <w:b/>
          <w:bCs/>
          <w:lang w:val="uk-UA"/>
        </w:rPr>
        <w:t xml:space="preserve">у </w:t>
      </w:r>
      <w:r w:rsidRPr="00D86D21">
        <w:rPr>
          <w:b/>
          <w:bCs/>
        </w:rPr>
        <w:t>гео</w:t>
      </w:r>
      <w:r w:rsidRPr="00D86D21">
        <w:rPr>
          <w:b/>
          <w:bCs/>
          <w:lang w:val="uk-UA"/>
        </w:rPr>
        <w:t>екологічну</w:t>
      </w:r>
      <w:r w:rsidRPr="00D86D21">
        <w:rPr>
          <w:b/>
          <w:bCs/>
        </w:rPr>
        <w:t xml:space="preserve"> оцінк</w:t>
      </w:r>
      <w:r w:rsidRPr="00D86D21">
        <w:rPr>
          <w:b/>
          <w:bCs/>
          <w:lang w:val="uk-UA"/>
        </w:rPr>
        <w:t>у</w:t>
      </w:r>
      <w:r w:rsidRPr="00D86D21">
        <w:rPr>
          <w:b/>
          <w:bCs/>
        </w:rPr>
        <w:t xml:space="preserve"> й аналіз територіальної організації об</w:t>
      </w:r>
      <w:r w:rsidRPr="00873195">
        <w:rPr>
          <w:b/>
          <w:bCs/>
        </w:rPr>
        <w:t>’</w:t>
      </w:r>
      <w:r w:rsidRPr="00D86D21">
        <w:rPr>
          <w:b/>
          <w:bCs/>
        </w:rPr>
        <w:t>єкта ауди</w:t>
      </w:r>
      <w:r w:rsidRPr="00D86D21">
        <w:rPr>
          <w:b/>
          <w:bCs/>
          <w:lang w:val="uk-UA"/>
        </w:rPr>
        <w:t>туванн</w:t>
      </w:r>
      <w:r w:rsidRPr="00D86D21">
        <w:rPr>
          <w:b/>
          <w:bCs/>
        </w:rPr>
        <w:t xml:space="preserve">я, спрямований на </w:t>
      </w:r>
      <w:r w:rsidRPr="00D86D21">
        <w:rPr>
          <w:b/>
          <w:bCs/>
          <w:lang w:val="uk-UA"/>
        </w:rPr>
        <w:t>розробку</w:t>
      </w:r>
      <w:r w:rsidRPr="00D86D21">
        <w:rPr>
          <w:b/>
          <w:bCs/>
        </w:rPr>
        <w:t xml:space="preserve"> заходів щодо </w:t>
      </w:r>
      <w:r w:rsidRPr="00D86D21">
        <w:rPr>
          <w:b/>
          <w:bCs/>
          <w:lang w:val="uk-UA"/>
        </w:rPr>
        <w:t>сталого</w:t>
      </w:r>
      <w:r w:rsidRPr="00D86D21">
        <w:rPr>
          <w:b/>
          <w:bCs/>
        </w:rPr>
        <w:t xml:space="preserve"> розвитку регіону.</w:t>
      </w:r>
      <w:r w:rsidRPr="005B69AC">
        <w:t xml:space="preserve"> Механізм коадаптивност</w:t>
      </w:r>
      <w:r>
        <w:rPr>
          <w:lang w:val="uk-UA"/>
        </w:rPr>
        <w:t>і</w:t>
      </w:r>
      <w:r w:rsidRPr="005B69AC">
        <w:t xml:space="preserve"> господарської і природної підсистем </w:t>
      </w:r>
      <w:r>
        <w:rPr>
          <w:lang w:val="uk-UA"/>
        </w:rPr>
        <w:t>передбачає</w:t>
      </w:r>
      <w:r w:rsidRPr="005B69AC">
        <w:t xml:space="preserve"> аналіз просторової і функціональної сумісності, по-перше, господарської і природної підсистем у межах об</w:t>
      </w:r>
      <w:r w:rsidRPr="00873195">
        <w:t>’</w:t>
      </w:r>
      <w:r w:rsidRPr="005B69AC">
        <w:t>єкта ауди</w:t>
      </w:r>
      <w:r>
        <w:rPr>
          <w:lang w:val="uk-UA"/>
        </w:rPr>
        <w:t>туванн</w:t>
      </w:r>
      <w:r w:rsidRPr="005B69AC">
        <w:t>я, по-друге, сумісності об</w:t>
      </w:r>
      <w:r w:rsidRPr="00873195">
        <w:t>’</w:t>
      </w:r>
      <w:r w:rsidRPr="005B69AC">
        <w:t>єкта аудит</w:t>
      </w:r>
      <w:r>
        <w:rPr>
          <w:lang w:val="uk-UA"/>
        </w:rPr>
        <w:t>у</w:t>
      </w:r>
      <w:r w:rsidRPr="005B69AC">
        <w:t xml:space="preserve"> із се</w:t>
      </w:r>
      <w:r>
        <w:t>редовищем, по-третє, обов</w:t>
      </w:r>
      <w:r w:rsidRPr="00873195">
        <w:t>’</w:t>
      </w:r>
      <w:r>
        <w:t>язков</w:t>
      </w:r>
      <w:r>
        <w:rPr>
          <w:lang w:val="uk-UA"/>
        </w:rPr>
        <w:t>у</w:t>
      </w:r>
      <w:r w:rsidRPr="005B69AC">
        <w:t xml:space="preserve"> наявність системи екологічної інфрастр</w:t>
      </w:r>
      <w:r>
        <w:t>уктури. Критерієм коадаптивност</w:t>
      </w:r>
      <w:r>
        <w:rPr>
          <w:lang w:val="uk-UA"/>
        </w:rPr>
        <w:t>і</w:t>
      </w:r>
      <w:r w:rsidRPr="005B69AC">
        <w:t xml:space="preserve"> регіону прийнят</w:t>
      </w:r>
      <w:r>
        <w:rPr>
          <w:lang w:val="uk-UA"/>
        </w:rPr>
        <w:t>о</w:t>
      </w:r>
      <w:r w:rsidRPr="005B69AC">
        <w:t xml:space="preserve"> </w:t>
      </w:r>
      <w:r w:rsidRPr="005B69AC">
        <w:lastRenderedPageBreak/>
        <w:t>його гео</w:t>
      </w:r>
      <w:r>
        <w:rPr>
          <w:lang w:val="uk-UA"/>
        </w:rPr>
        <w:t>екологічний</w:t>
      </w:r>
      <w:r w:rsidRPr="005B69AC">
        <w:t xml:space="preserve"> стан, а засобом досягнення </w:t>
      </w:r>
      <w:r w:rsidRPr="00873195">
        <w:t>–</w:t>
      </w:r>
      <w:r w:rsidRPr="005B69AC">
        <w:t xml:space="preserve"> територіальн</w:t>
      </w:r>
      <w:r>
        <w:rPr>
          <w:lang w:val="uk-UA"/>
        </w:rPr>
        <w:t>у</w:t>
      </w:r>
      <w:r w:rsidRPr="005B69AC">
        <w:t xml:space="preserve"> організаці</w:t>
      </w:r>
      <w:r>
        <w:rPr>
          <w:lang w:val="uk-UA"/>
        </w:rPr>
        <w:t>ю</w:t>
      </w:r>
      <w:r w:rsidRPr="005B69AC">
        <w:t>, спрямован</w:t>
      </w:r>
      <w:r>
        <w:rPr>
          <w:lang w:val="uk-UA"/>
        </w:rPr>
        <w:t>у</w:t>
      </w:r>
      <w:r w:rsidRPr="005B69AC">
        <w:t xml:space="preserve"> на коадаптивн</w:t>
      </w:r>
      <w:r>
        <w:rPr>
          <w:lang w:val="uk-UA"/>
        </w:rPr>
        <w:t>і</w:t>
      </w:r>
      <w:r w:rsidRPr="005B69AC">
        <w:t>сть.</w:t>
      </w:r>
    </w:p>
    <w:p w:rsidR="003E734A" w:rsidRPr="005B69AC" w:rsidRDefault="003E734A" w:rsidP="003E734A">
      <w:pPr>
        <w:spacing w:line="312" w:lineRule="auto"/>
        <w:ind w:firstLine="600"/>
        <w:jc w:val="both"/>
      </w:pPr>
      <w:r w:rsidRPr="005B69AC">
        <w:t xml:space="preserve">На теоретичному рівні основою </w:t>
      </w:r>
      <w:r>
        <w:rPr>
          <w:lang w:val="uk-UA"/>
        </w:rPr>
        <w:t>Е</w:t>
      </w:r>
      <w:r w:rsidRPr="005B69AC">
        <w:t xml:space="preserve">АТ приймаються </w:t>
      </w:r>
      <w:r w:rsidRPr="00324C51">
        <w:rPr>
          <w:b/>
          <w:bCs/>
          <w:i/>
          <w:iCs/>
        </w:rPr>
        <w:t>системно-синергетич</w:t>
      </w:r>
      <w:r w:rsidRPr="00324C51">
        <w:rPr>
          <w:b/>
          <w:bCs/>
          <w:i/>
          <w:iCs/>
          <w:lang w:val="uk-UA"/>
        </w:rPr>
        <w:t>н</w:t>
      </w:r>
      <w:r w:rsidRPr="00324C51">
        <w:rPr>
          <w:b/>
          <w:bCs/>
          <w:i/>
          <w:iCs/>
        </w:rPr>
        <w:t>ий</w:t>
      </w:r>
      <w:r>
        <w:t xml:space="preserve">, </w:t>
      </w:r>
      <w:r w:rsidRPr="00324C51">
        <w:rPr>
          <w:b/>
          <w:bCs/>
          <w:i/>
          <w:iCs/>
        </w:rPr>
        <w:t xml:space="preserve">ландшафтний </w:t>
      </w:r>
      <w:r>
        <w:rPr>
          <w:lang w:val="uk-UA"/>
        </w:rPr>
        <w:t>та</w:t>
      </w:r>
      <w:r w:rsidRPr="005B69AC">
        <w:t xml:space="preserve"> </w:t>
      </w:r>
      <w:r w:rsidRPr="00324C51">
        <w:rPr>
          <w:b/>
          <w:bCs/>
          <w:i/>
          <w:iCs/>
        </w:rPr>
        <w:t>гео</w:t>
      </w:r>
      <w:r w:rsidRPr="00324C51">
        <w:rPr>
          <w:b/>
          <w:bCs/>
          <w:i/>
          <w:iCs/>
          <w:lang w:val="uk-UA"/>
        </w:rPr>
        <w:t>екологічний</w:t>
      </w:r>
      <w:r w:rsidRPr="005B69AC">
        <w:t xml:space="preserve"> підходи:</w:t>
      </w:r>
    </w:p>
    <w:p w:rsidR="003E734A" w:rsidRDefault="003E734A" w:rsidP="00707988">
      <w:pPr>
        <w:numPr>
          <w:ilvl w:val="0"/>
          <w:numId w:val="60"/>
        </w:numPr>
        <w:tabs>
          <w:tab w:val="clear" w:pos="2531"/>
          <w:tab w:val="num" w:pos="0"/>
          <w:tab w:val="left" w:pos="300"/>
        </w:tabs>
        <w:suppressAutoHyphens w:val="0"/>
        <w:spacing w:line="312" w:lineRule="auto"/>
        <w:ind w:left="0" w:firstLine="0"/>
        <w:jc w:val="both"/>
        <w:rPr>
          <w:lang w:val="uk-UA"/>
        </w:rPr>
      </w:pPr>
      <w:r>
        <w:t>системно-синергетич</w:t>
      </w:r>
      <w:r>
        <w:rPr>
          <w:lang w:val="uk-UA"/>
        </w:rPr>
        <w:t>н</w:t>
      </w:r>
      <w:r>
        <w:t>ий</w:t>
      </w:r>
      <w:r>
        <w:rPr>
          <w:lang w:val="uk-UA"/>
        </w:rPr>
        <w:t xml:space="preserve"> </w:t>
      </w:r>
      <w:r w:rsidRPr="005B69AC">
        <w:t>підхід дозволяє враховувати</w:t>
      </w:r>
      <w:r>
        <w:rPr>
          <w:lang w:val="uk-UA"/>
        </w:rPr>
        <w:t xml:space="preserve"> </w:t>
      </w:r>
      <w:r w:rsidRPr="005B69AC">
        <w:t>при</w:t>
      </w:r>
      <w:r>
        <w:rPr>
          <w:lang w:val="uk-UA"/>
        </w:rPr>
        <w:t xml:space="preserve"> </w:t>
      </w:r>
      <w:r w:rsidRPr="005B69AC">
        <w:t>здійсненні</w:t>
      </w:r>
      <w:r>
        <w:rPr>
          <w:lang w:val="uk-UA"/>
        </w:rPr>
        <w:t xml:space="preserve"> ЕАТ такі </w:t>
      </w:r>
      <w:r w:rsidRPr="005B69AC">
        <w:t>принципи:</w:t>
      </w:r>
      <w:r w:rsidRPr="00E63B27">
        <w:rPr>
          <w:lang w:val="uk-UA"/>
        </w:rPr>
        <w:t xml:space="preserve"> системності,</w:t>
      </w:r>
      <w:r>
        <w:rPr>
          <w:lang w:val="uk-UA"/>
        </w:rPr>
        <w:t xml:space="preserve"> уз</w:t>
      </w:r>
      <w:r w:rsidRPr="00E63B27">
        <w:rPr>
          <w:lang w:val="uk-UA"/>
        </w:rPr>
        <w:t>годженості,</w:t>
      </w:r>
      <w:r>
        <w:rPr>
          <w:lang w:val="uk-UA"/>
        </w:rPr>
        <w:t xml:space="preserve"> </w:t>
      </w:r>
      <w:r w:rsidRPr="00E63B27">
        <w:rPr>
          <w:lang w:val="uk-UA"/>
        </w:rPr>
        <w:t>обмеження,</w:t>
      </w:r>
      <w:r>
        <w:rPr>
          <w:lang w:val="uk-UA"/>
        </w:rPr>
        <w:t xml:space="preserve"> </w:t>
      </w:r>
      <w:r w:rsidRPr="00E63B27">
        <w:rPr>
          <w:lang w:val="uk-UA"/>
        </w:rPr>
        <w:t>унікальності,</w:t>
      </w:r>
      <w:r>
        <w:rPr>
          <w:lang w:val="uk-UA"/>
        </w:rPr>
        <w:t xml:space="preserve"> </w:t>
      </w:r>
      <w:r w:rsidRPr="00E63B27">
        <w:rPr>
          <w:lang w:val="uk-UA"/>
        </w:rPr>
        <w:t>нелінійності</w:t>
      </w:r>
      <w:r>
        <w:rPr>
          <w:lang w:val="uk-UA"/>
        </w:rPr>
        <w:t xml:space="preserve"> </w:t>
      </w:r>
      <w:r w:rsidRPr="00E63B27">
        <w:rPr>
          <w:lang w:val="uk-UA"/>
        </w:rPr>
        <w:t>розвитку,</w:t>
      </w:r>
      <w:r>
        <w:rPr>
          <w:lang w:val="uk-UA"/>
        </w:rPr>
        <w:t xml:space="preserve"> </w:t>
      </w:r>
      <w:r w:rsidRPr="00E63B27">
        <w:rPr>
          <w:lang w:val="uk-UA"/>
        </w:rPr>
        <w:t>нестійкості,</w:t>
      </w:r>
      <w:r>
        <w:rPr>
          <w:lang w:val="uk-UA"/>
        </w:rPr>
        <w:t xml:space="preserve"> веду-</w:t>
      </w:r>
    </w:p>
    <w:p w:rsidR="003E734A" w:rsidRPr="00E63B27" w:rsidRDefault="003E734A" w:rsidP="003E734A">
      <w:pPr>
        <w:tabs>
          <w:tab w:val="left" w:pos="300"/>
        </w:tabs>
        <w:spacing w:line="312" w:lineRule="auto"/>
        <w:jc w:val="both"/>
        <w:rPr>
          <w:lang w:val="uk-UA"/>
        </w:rPr>
      </w:pPr>
      <w:r>
        <w:rPr>
          <w:lang w:val="uk-UA"/>
        </w:rPr>
        <w:t xml:space="preserve">чого </w:t>
      </w:r>
      <w:r w:rsidRPr="00E63B27">
        <w:rPr>
          <w:lang w:val="uk-UA"/>
        </w:rPr>
        <w:t>процесу,</w:t>
      </w:r>
      <w:r>
        <w:rPr>
          <w:lang w:val="uk-UA"/>
        </w:rPr>
        <w:t xml:space="preserve"> </w:t>
      </w:r>
      <w:r w:rsidRPr="00E63B27">
        <w:rPr>
          <w:lang w:val="uk-UA"/>
        </w:rPr>
        <w:t>малих</w:t>
      </w:r>
      <w:r>
        <w:rPr>
          <w:lang w:val="uk-UA"/>
        </w:rPr>
        <w:t xml:space="preserve"> </w:t>
      </w:r>
      <w:r w:rsidRPr="00E63B27">
        <w:rPr>
          <w:lang w:val="uk-UA"/>
        </w:rPr>
        <w:t>впливів,</w:t>
      </w:r>
      <w:r>
        <w:rPr>
          <w:lang w:val="uk-UA"/>
        </w:rPr>
        <w:t xml:space="preserve"> </w:t>
      </w:r>
      <w:r w:rsidRPr="00E63B27">
        <w:rPr>
          <w:lang w:val="uk-UA"/>
        </w:rPr>
        <w:t>кумулятивност</w:t>
      </w:r>
      <w:r>
        <w:rPr>
          <w:lang w:val="uk-UA"/>
        </w:rPr>
        <w:t>і</w:t>
      </w:r>
      <w:r w:rsidRPr="00E63B27">
        <w:rPr>
          <w:lang w:val="uk-UA"/>
        </w:rPr>
        <w:t>;</w:t>
      </w:r>
    </w:p>
    <w:p w:rsidR="003E734A" w:rsidRPr="00324C51" w:rsidRDefault="003E734A" w:rsidP="00707988">
      <w:pPr>
        <w:numPr>
          <w:ilvl w:val="0"/>
          <w:numId w:val="60"/>
        </w:numPr>
        <w:tabs>
          <w:tab w:val="clear" w:pos="2531"/>
          <w:tab w:val="num" w:pos="0"/>
          <w:tab w:val="left" w:pos="300"/>
        </w:tabs>
        <w:suppressAutoHyphens w:val="0"/>
        <w:spacing w:line="312" w:lineRule="auto"/>
        <w:ind w:left="0" w:firstLine="0"/>
        <w:jc w:val="both"/>
        <w:rPr>
          <w:lang w:val="uk-UA"/>
        </w:rPr>
      </w:pPr>
      <w:r w:rsidRPr="00324C51">
        <w:rPr>
          <w:lang w:val="uk-UA"/>
        </w:rPr>
        <w:t>ландшафтний</w:t>
      </w:r>
      <w:r>
        <w:rPr>
          <w:lang w:val="uk-UA"/>
        </w:rPr>
        <w:t xml:space="preserve"> </w:t>
      </w:r>
      <w:r w:rsidRPr="00324C51">
        <w:rPr>
          <w:lang w:val="uk-UA"/>
        </w:rPr>
        <w:t>підхід</w:t>
      </w:r>
      <w:r>
        <w:rPr>
          <w:lang w:val="uk-UA"/>
        </w:rPr>
        <w:t xml:space="preserve"> </w:t>
      </w:r>
      <w:r w:rsidRPr="00324C51">
        <w:rPr>
          <w:lang w:val="uk-UA"/>
        </w:rPr>
        <w:t>дає</w:t>
      </w:r>
      <w:r>
        <w:rPr>
          <w:lang w:val="uk-UA"/>
        </w:rPr>
        <w:t xml:space="preserve"> </w:t>
      </w:r>
      <w:r w:rsidRPr="00324C51">
        <w:rPr>
          <w:lang w:val="uk-UA"/>
        </w:rPr>
        <w:t>можливість</w:t>
      </w:r>
      <w:r>
        <w:rPr>
          <w:lang w:val="uk-UA"/>
        </w:rPr>
        <w:t xml:space="preserve"> </w:t>
      </w:r>
      <w:r w:rsidRPr="00324C51">
        <w:rPr>
          <w:lang w:val="uk-UA"/>
        </w:rPr>
        <w:t>виявити</w:t>
      </w:r>
      <w:r>
        <w:rPr>
          <w:lang w:val="uk-UA"/>
        </w:rPr>
        <w:t xml:space="preserve"> в</w:t>
      </w:r>
      <w:r w:rsidRPr="00324C51">
        <w:rPr>
          <w:lang w:val="uk-UA"/>
        </w:rPr>
        <w:t>сі</w:t>
      </w:r>
      <w:r>
        <w:rPr>
          <w:lang w:val="uk-UA"/>
        </w:rPr>
        <w:t xml:space="preserve"> </w:t>
      </w:r>
      <w:r w:rsidRPr="00324C51">
        <w:rPr>
          <w:lang w:val="uk-UA"/>
        </w:rPr>
        <w:t>властивості</w:t>
      </w:r>
      <w:r>
        <w:rPr>
          <w:lang w:val="uk-UA"/>
        </w:rPr>
        <w:t xml:space="preserve"> </w:t>
      </w:r>
      <w:r w:rsidRPr="00324C51">
        <w:rPr>
          <w:lang w:val="uk-UA"/>
        </w:rPr>
        <w:t>ландшафту,</w:t>
      </w:r>
      <w:r>
        <w:rPr>
          <w:lang w:val="uk-UA"/>
        </w:rPr>
        <w:t xml:space="preserve"> </w:t>
      </w:r>
      <w:r w:rsidRPr="00324C51">
        <w:rPr>
          <w:lang w:val="uk-UA"/>
        </w:rPr>
        <w:t>що</w:t>
      </w:r>
      <w:r>
        <w:rPr>
          <w:lang w:val="uk-UA"/>
        </w:rPr>
        <w:t xml:space="preserve"> </w:t>
      </w:r>
      <w:r w:rsidRPr="00324C51">
        <w:rPr>
          <w:lang w:val="uk-UA"/>
        </w:rPr>
        <w:t>обмежують</w:t>
      </w:r>
      <w:r>
        <w:rPr>
          <w:lang w:val="uk-UA"/>
        </w:rPr>
        <w:t xml:space="preserve"> </w:t>
      </w:r>
      <w:r w:rsidRPr="00324C51">
        <w:rPr>
          <w:lang w:val="uk-UA"/>
        </w:rPr>
        <w:t>чи</w:t>
      </w:r>
      <w:r>
        <w:rPr>
          <w:lang w:val="uk-UA"/>
        </w:rPr>
        <w:t xml:space="preserve"> сприяють </w:t>
      </w:r>
      <w:r w:rsidRPr="00324C51">
        <w:rPr>
          <w:lang w:val="uk-UA"/>
        </w:rPr>
        <w:t>даному</w:t>
      </w:r>
      <w:r>
        <w:rPr>
          <w:lang w:val="uk-UA"/>
        </w:rPr>
        <w:t xml:space="preserve"> </w:t>
      </w:r>
      <w:r w:rsidRPr="00324C51">
        <w:rPr>
          <w:lang w:val="uk-UA"/>
        </w:rPr>
        <w:t>виду</w:t>
      </w:r>
      <w:r>
        <w:rPr>
          <w:lang w:val="uk-UA"/>
        </w:rPr>
        <w:t xml:space="preserve"> </w:t>
      </w:r>
      <w:r w:rsidRPr="00324C51">
        <w:rPr>
          <w:lang w:val="uk-UA"/>
        </w:rPr>
        <w:t>діяльності,</w:t>
      </w:r>
      <w:r>
        <w:rPr>
          <w:lang w:val="uk-UA"/>
        </w:rPr>
        <w:t xml:space="preserve"> </w:t>
      </w:r>
      <w:r w:rsidRPr="00324C51">
        <w:rPr>
          <w:lang w:val="uk-UA"/>
        </w:rPr>
        <w:t>а</w:t>
      </w:r>
      <w:r>
        <w:rPr>
          <w:lang w:val="uk-UA"/>
        </w:rPr>
        <w:t xml:space="preserve"> </w:t>
      </w:r>
      <w:r w:rsidRPr="00324C51">
        <w:rPr>
          <w:lang w:val="uk-UA"/>
        </w:rPr>
        <w:t>також</w:t>
      </w:r>
      <w:r>
        <w:rPr>
          <w:lang w:val="uk-UA"/>
        </w:rPr>
        <w:t xml:space="preserve"> </w:t>
      </w:r>
      <w:r w:rsidRPr="00324C51">
        <w:rPr>
          <w:lang w:val="uk-UA"/>
        </w:rPr>
        <w:t>типи</w:t>
      </w:r>
      <w:r>
        <w:rPr>
          <w:lang w:val="uk-UA"/>
        </w:rPr>
        <w:t xml:space="preserve"> </w:t>
      </w:r>
      <w:r w:rsidRPr="00324C51">
        <w:rPr>
          <w:lang w:val="uk-UA"/>
        </w:rPr>
        <w:t>ландшафтних</w:t>
      </w:r>
      <w:r>
        <w:rPr>
          <w:lang w:val="uk-UA"/>
        </w:rPr>
        <w:t xml:space="preserve"> </w:t>
      </w:r>
      <w:r w:rsidRPr="00324C51">
        <w:rPr>
          <w:lang w:val="uk-UA"/>
        </w:rPr>
        <w:t>територіальних</w:t>
      </w:r>
      <w:r>
        <w:rPr>
          <w:lang w:val="uk-UA"/>
        </w:rPr>
        <w:t xml:space="preserve"> </w:t>
      </w:r>
      <w:r w:rsidRPr="00324C51">
        <w:rPr>
          <w:lang w:val="uk-UA"/>
        </w:rPr>
        <w:t>структур,</w:t>
      </w:r>
      <w:r>
        <w:rPr>
          <w:lang w:val="uk-UA"/>
        </w:rPr>
        <w:t xml:space="preserve"> </w:t>
      </w:r>
      <w:r w:rsidRPr="00324C51">
        <w:rPr>
          <w:lang w:val="uk-UA"/>
        </w:rPr>
        <w:t>залежно</w:t>
      </w:r>
      <w:r>
        <w:rPr>
          <w:lang w:val="uk-UA"/>
        </w:rPr>
        <w:t xml:space="preserve"> </w:t>
      </w:r>
      <w:r w:rsidRPr="00324C51">
        <w:rPr>
          <w:lang w:val="uk-UA"/>
        </w:rPr>
        <w:t>від</w:t>
      </w:r>
      <w:r>
        <w:rPr>
          <w:lang w:val="uk-UA"/>
        </w:rPr>
        <w:t xml:space="preserve"> </w:t>
      </w:r>
      <w:r w:rsidRPr="00324C51">
        <w:rPr>
          <w:lang w:val="uk-UA"/>
        </w:rPr>
        <w:t>яки</w:t>
      </w:r>
      <w:r>
        <w:rPr>
          <w:lang w:val="uk-UA"/>
        </w:rPr>
        <w:t xml:space="preserve">х </w:t>
      </w:r>
      <w:r w:rsidRPr="00324C51">
        <w:rPr>
          <w:lang w:val="uk-UA"/>
        </w:rPr>
        <w:t>доцільно</w:t>
      </w:r>
      <w:r>
        <w:rPr>
          <w:lang w:val="uk-UA"/>
        </w:rPr>
        <w:t xml:space="preserve"> </w:t>
      </w:r>
      <w:r w:rsidRPr="00324C51">
        <w:rPr>
          <w:lang w:val="uk-UA"/>
        </w:rPr>
        <w:t>вести</w:t>
      </w:r>
      <w:r>
        <w:rPr>
          <w:lang w:val="uk-UA"/>
        </w:rPr>
        <w:t xml:space="preserve"> </w:t>
      </w:r>
      <w:r w:rsidRPr="00324C51">
        <w:rPr>
          <w:lang w:val="uk-UA"/>
        </w:rPr>
        <w:t>природокористування</w:t>
      </w:r>
      <w:r>
        <w:rPr>
          <w:lang w:val="uk-UA"/>
        </w:rPr>
        <w:t xml:space="preserve"> </w:t>
      </w:r>
      <w:r w:rsidRPr="00324C51">
        <w:rPr>
          <w:lang w:val="uk-UA"/>
        </w:rPr>
        <w:t>і</w:t>
      </w:r>
      <w:r>
        <w:rPr>
          <w:lang w:val="uk-UA"/>
        </w:rPr>
        <w:t xml:space="preserve"> </w:t>
      </w:r>
      <w:r w:rsidRPr="00324C51">
        <w:rPr>
          <w:lang w:val="uk-UA"/>
        </w:rPr>
        <w:t>робити</w:t>
      </w:r>
      <w:r>
        <w:rPr>
          <w:lang w:val="uk-UA"/>
        </w:rPr>
        <w:t xml:space="preserve"> </w:t>
      </w:r>
      <w:r w:rsidRPr="00324C51">
        <w:rPr>
          <w:lang w:val="uk-UA"/>
        </w:rPr>
        <w:t>різног</w:t>
      </w:r>
      <w:r>
        <w:rPr>
          <w:lang w:val="uk-UA"/>
        </w:rPr>
        <w:t xml:space="preserve">о </w:t>
      </w:r>
      <w:r w:rsidRPr="00324C51">
        <w:rPr>
          <w:lang w:val="uk-UA"/>
        </w:rPr>
        <w:t>роду</w:t>
      </w:r>
      <w:r>
        <w:rPr>
          <w:lang w:val="uk-UA"/>
        </w:rPr>
        <w:t xml:space="preserve"> </w:t>
      </w:r>
      <w:r w:rsidRPr="00324C51">
        <w:rPr>
          <w:lang w:val="uk-UA"/>
        </w:rPr>
        <w:t>оцінки;</w:t>
      </w:r>
    </w:p>
    <w:p w:rsidR="003E734A" w:rsidRPr="00247D5D" w:rsidRDefault="003E734A" w:rsidP="00707988">
      <w:pPr>
        <w:numPr>
          <w:ilvl w:val="0"/>
          <w:numId w:val="60"/>
        </w:numPr>
        <w:tabs>
          <w:tab w:val="clear" w:pos="2531"/>
          <w:tab w:val="num" w:pos="0"/>
          <w:tab w:val="left" w:pos="300"/>
        </w:tabs>
        <w:suppressAutoHyphens w:val="0"/>
        <w:spacing w:line="312" w:lineRule="auto"/>
        <w:ind w:left="0" w:firstLine="0"/>
        <w:jc w:val="both"/>
        <w:rPr>
          <w:lang w:val="uk-UA"/>
        </w:rPr>
      </w:pPr>
      <w:r w:rsidRPr="00247D5D">
        <w:rPr>
          <w:lang w:val="uk-UA"/>
        </w:rPr>
        <w:t>гео</w:t>
      </w:r>
      <w:r>
        <w:rPr>
          <w:lang w:val="uk-UA"/>
        </w:rPr>
        <w:t xml:space="preserve">екологічний </w:t>
      </w:r>
      <w:r w:rsidRPr="00247D5D">
        <w:rPr>
          <w:lang w:val="uk-UA"/>
        </w:rPr>
        <w:t>підхід</w:t>
      </w:r>
      <w:r>
        <w:rPr>
          <w:lang w:val="uk-UA"/>
        </w:rPr>
        <w:t xml:space="preserve"> </w:t>
      </w:r>
      <w:r w:rsidRPr="00247D5D">
        <w:rPr>
          <w:lang w:val="uk-UA"/>
        </w:rPr>
        <w:t>при</w:t>
      </w:r>
      <w:r>
        <w:rPr>
          <w:lang w:val="uk-UA"/>
        </w:rPr>
        <w:t xml:space="preserve"> Е</w:t>
      </w:r>
      <w:r w:rsidRPr="00247D5D">
        <w:rPr>
          <w:lang w:val="uk-UA"/>
        </w:rPr>
        <w:t>АТ</w:t>
      </w:r>
      <w:r>
        <w:rPr>
          <w:lang w:val="uk-UA"/>
        </w:rPr>
        <w:t xml:space="preserve"> </w:t>
      </w:r>
      <w:r w:rsidRPr="00247D5D">
        <w:rPr>
          <w:lang w:val="uk-UA"/>
        </w:rPr>
        <w:t>дозволяє</w:t>
      </w:r>
      <w:r>
        <w:rPr>
          <w:lang w:val="uk-UA"/>
        </w:rPr>
        <w:t xml:space="preserve"> </w:t>
      </w:r>
      <w:r w:rsidRPr="00247D5D">
        <w:rPr>
          <w:lang w:val="uk-UA"/>
        </w:rPr>
        <w:t>давати</w:t>
      </w:r>
      <w:r>
        <w:rPr>
          <w:lang w:val="uk-UA"/>
        </w:rPr>
        <w:t xml:space="preserve"> </w:t>
      </w:r>
      <w:r w:rsidRPr="00247D5D">
        <w:rPr>
          <w:lang w:val="uk-UA"/>
        </w:rPr>
        <w:t>систему</w:t>
      </w:r>
      <w:r>
        <w:rPr>
          <w:lang w:val="uk-UA"/>
        </w:rPr>
        <w:t xml:space="preserve"> </w:t>
      </w:r>
      <w:r w:rsidRPr="00247D5D">
        <w:rPr>
          <w:lang w:val="uk-UA"/>
        </w:rPr>
        <w:t>гео</w:t>
      </w:r>
      <w:r>
        <w:rPr>
          <w:lang w:val="uk-UA"/>
        </w:rPr>
        <w:t xml:space="preserve">екологічних </w:t>
      </w:r>
      <w:r w:rsidRPr="00247D5D">
        <w:rPr>
          <w:lang w:val="uk-UA"/>
        </w:rPr>
        <w:t>оцінок</w:t>
      </w:r>
      <w:r>
        <w:rPr>
          <w:lang w:val="uk-UA"/>
        </w:rPr>
        <w:t xml:space="preserve"> </w:t>
      </w:r>
      <w:r w:rsidRPr="00247D5D">
        <w:rPr>
          <w:lang w:val="uk-UA"/>
        </w:rPr>
        <w:t>території,</w:t>
      </w:r>
      <w:r>
        <w:rPr>
          <w:lang w:val="uk-UA"/>
        </w:rPr>
        <w:t xml:space="preserve"> </w:t>
      </w:r>
      <w:r w:rsidRPr="00247D5D">
        <w:rPr>
          <w:lang w:val="uk-UA"/>
        </w:rPr>
        <w:t>виявляти</w:t>
      </w:r>
      <w:r>
        <w:rPr>
          <w:lang w:val="uk-UA"/>
        </w:rPr>
        <w:t xml:space="preserve"> </w:t>
      </w:r>
      <w:r w:rsidRPr="00247D5D">
        <w:rPr>
          <w:lang w:val="uk-UA"/>
        </w:rPr>
        <w:t>особливості</w:t>
      </w:r>
      <w:r>
        <w:rPr>
          <w:lang w:val="uk-UA"/>
        </w:rPr>
        <w:t xml:space="preserve"> </w:t>
      </w:r>
      <w:r w:rsidRPr="00247D5D">
        <w:rPr>
          <w:lang w:val="uk-UA"/>
        </w:rPr>
        <w:t>взаємозв</w:t>
      </w:r>
      <w:r w:rsidRPr="00873195">
        <w:rPr>
          <w:lang w:val="uk-UA"/>
        </w:rPr>
        <w:t>’</w:t>
      </w:r>
      <w:r w:rsidRPr="00247D5D">
        <w:rPr>
          <w:lang w:val="uk-UA"/>
        </w:rPr>
        <w:t>язків</w:t>
      </w:r>
      <w:r>
        <w:rPr>
          <w:lang w:val="uk-UA"/>
        </w:rPr>
        <w:t xml:space="preserve"> </w:t>
      </w:r>
      <w:r w:rsidRPr="00247D5D">
        <w:rPr>
          <w:lang w:val="uk-UA"/>
        </w:rPr>
        <w:t>і</w:t>
      </w:r>
      <w:r>
        <w:rPr>
          <w:lang w:val="uk-UA"/>
        </w:rPr>
        <w:t xml:space="preserve"> </w:t>
      </w:r>
      <w:r w:rsidRPr="00247D5D">
        <w:rPr>
          <w:lang w:val="uk-UA"/>
        </w:rPr>
        <w:t>взаємодії</w:t>
      </w:r>
      <w:r>
        <w:rPr>
          <w:lang w:val="uk-UA"/>
        </w:rPr>
        <w:t xml:space="preserve"> </w:t>
      </w:r>
      <w:r w:rsidRPr="00247D5D">
        <w:rPr>
          <w:lang w:val="uk-UA"/>
        </w:rPr>
        <w:t>як</w:t>
      </w:r>
      <w:r>
        <w:rPr>
          <w:lang w:val="uk-UA"/>
        </w:rPr>
        <w:t xml:space="preserve"> </w:t>
      </w:r>
      <w:r w:rsidRPr="00247D5D">
        <w:rPr>
          <w:lang w:val="uk-UA"/>
        </w:rPr>
        <w:t>природної</w:t>
      </w:r>
      <w:r>
        <w:rPr>
          <w:lang w:val="uk-UA"/>
        </w:rPr>
        <w:t xml:space="preserve"> </w:t>
      </w:r>
      <w:r w:rsidRPr="00247D5D">
        <w:rPr>
          <w:lang w:val="uk-UA"/>
        </w:rPr>
        <w:t>і</w:t>
      </w:r>
      <w:r>
        <w:rPr>
          <w:lang w:val="uk-UA"/>
        </w:rPr>
        <w:t xml:space="preserve"> </w:t>
      </w:r>
      <w:r w:rsidRPr="00247D5D">
        <w:rPr>
          <w:lang w:val="uk-UA"/>
        </w:rPr>
        <w:t>господарської</w:t>
      </w:r>
      <w:r>
        <w:rPr>
          <w:lang w:val="uk-UA"/>
        </w:rPr>
        <w:t xml:space="preserve"> </w:t>
      </w:r>
      <w:r w:rsidRPr="00247D5D">
        <w:rPr>
          <w:lang w:val="uk-UA"/>
        </w:rPr>
        <w:t>підсистем</w:t>
      </w:r>
      <w:r>
        <w:rPr>
          <w:lang w:val="uk-UA"/>
        </w:rPr>
        <w:t xml:space="preserve"> </w:t>
      </w:r>
      <w:r w:rsidRPr="00247D5D">
        <w:rPr>
          <w:lang w:val="uk-UA"/>
        </w:rPr>
        <w:t>у</w:t>
      </w:r>
      <w:r>
        <w:rPr>
          <w:lang w:val="uk-UA"/>
        </w:rPr>
        <w:t xml:space="preserve"> </w:t>
      </w:r>
      <w:r w:rsidRPr="00247D5D">
        <w:rPr>
          <w:lang w:val="uk-UA"/>
        </w:rPr>
        <w:t>межах</w:t>
      </w:r>
      <w:r>
        <w:rPr>
          <w:lang w:val="uk-UA"/>
        </w:rPr>
        <w:t xml:space="preserve"> </w:t>
      </w:r>
      <w:r w:rsidRPr="00247D5D">
        <w:rPr>
          <w:lang w:val="uk-UA"/>
        </w:rPr>
        <w:t>природно-господарської</w:t>
      </w:r>
      <w:r>
        <w:rPr>
          <w:lang w:val="uk-UA"/>
        </w:rPr>
        <w:t xml:space="preserve"> </w:t>
      </w:r>
      <w:r w:rsidRPr="00247D5D">
        <w:rPr>
          <w:lang w:val="uk-UA"/>
        </w:rPr>
        <w:t>територіальної</w:t>
      </w:r>
      <w:r>
        <w:rPr>
          <w:lang w:val="uk-UA"/>
        </w:rPr>
        <w:t xml:space="preserve"> </w:t>
      </w:r>
      <w:r w:rsidRPr="00247D5D">
        <w:rPr>
          <w:lang w:val="uk-UA"/>
        </w:rPr>
        <w:t>системи</w:t>
      </w:r>
      <w:r>
        <w:rPr>
          <w:lang w:val="uk-UA"/>
        </w:rPr>
        <w:t xml:space="preserve"> </w:t>
      </w:r>
      <w:r w:rsidRPr="00247D5D">
        <w:rPr>
          <w:lang w:val="uk-UA"/>
        </w:rPr>
        <w:t>(П</w:t>
      </w:r>
      <w:r>
        <w:rPr>
          <w:lang w:val="uk-UA"/>
        </w:rPr>
        <w:t>Г</w:t>
      </w:r>
      <w:r w:rsidRPr="00247D5D">
        <w:rPr>
          <w:lang w:val="uk-UA"/>
        </w:rPr>
        <w:t>ТС),</w:t>
      </w:r>
      <w:r>
        <w:rPr>
          <w:lang w:val="uk-UA"/>
        </w:rPr>
        <w:t xml:space="preserve"> </w:t>
      </w:r>
      <w:r w:rsidRPr="00247D5D">
        <w:rPr>
          <w:lang w:val="uk-UA"/>
        </w:rPr>
        <w:t>так</w:t>
      </w:r>
      <w:r>
        <w:rPr>
          <w:lang w:val="uk-UA"/>
        </w:rPr>
        <w:t xml:space="preserve"> </w:t>
      </w:r>
      <w:r w:rsidRPr="00247D5D">
        <w:rPr>
          <w:lang w:val="uk-UA"/>
        </w:rPr>
        <w:t>і</w:t>
      </w:r>
      <w:r>
        <w:rPr>
          <w:lang w:val="uk-UA"/>
        </w:rPr>
        <w:t xml:space="preserve"> </w:t>
      </w:r>
      <w:r w:rsidRPr="00247D5D">
        <w:rPr>
          <w:lang w:val="uk-UA"/>
        </w:rPr>
        <w:t>П</w:t>
      </w:r>
      <w:r>
        <w:rPr>
          <w:lang w:val="uk-UA"/>
        </w:rPr>
        <w:t>Г</w:t>
      </w:r>
      <w:r w:rsidRPr="00247D5D">
        <w:rPr>
          <w:lang w:val="uk-UA"/>
        </w:rPr>
        <w:t>ТС</w:t>
      </w:r>
      <w:r>
        <w:rPr>
          <w:lang w:val="uk-UA"/>
        </w:rPr>
        <w:t xml:space="preserve"> </w:t>
      </w:r>
      <w:r w:rsidRPr="00247D5D">
        <w:rPr>
          <w:lang w:val="uk-UA"/>
        </w:rPr>
        <w:t>у</w:t>
      </w:r>
      <w:r>
        <w:rPr>
          <w:lang w:val="uk-UA"/>
        </w:rPr>
        <w:t xml:space="preserve"> </w:t>
      </w:r>
      <w:r w:rsidRPr="00247D5D">
        <w:rPr>
          <w:lang w:val="uk-UA"/>
        </w:rPr>
        <w:t>цілому</w:t>
      </w:r>
      <w:r>
        <w:rPr>
          <w:lang w:val="uk-UA"/>
        </w:rPr>
        <w:t xml:space="preserve"> </w:t>
      </w:r>
      <w:r w:rsidRPr="00247D5D">
        <w:rPr>
          <w:lang w:val="uk-UA"/>
        </w:rPr>
        <w:t>з</w:t>
      </w:r>
      <w:r>
        <w:rPr>
          <w:lang w:val="uk-UA"/>
        </w:rPr>
        <w:t xml:space="preserve"> </w:t>
      </w:r>
      <w:r w:rsidRPr="00247D5D">
        <w:rPr>
          <w:lang w:val="uk-UA"/>
        </w:rPr>
        <w:t>різними</w:t>
      </w:r>
      <w:r>
        <w:rPr>
          <w:lang w:val="uk-UA"/>
        </w:rPr>
        <w:t xml:space="preserve"> </w:t>
      </w:r>
      <w:r w:rsidRPr="00247D5D">
        <w:rPr>
          <w:lang w:val="uk-UA"/>
        </w:rPr>
        <w:t>типами</w:t>
      </w:r>
      <w:r>
        <w:rPr>
          <w:lang w:val="uk-UA"/>
        </w:rPr>
        <w:t xml:space="preserve"> </w:t>
      </w:r>
      <w:r w:rsidRPr="00247D5D">
        <w:rPr>
          <w:lang w:val="uk-UA"/>
        </w:rPr>
        <w:t>середовищ,</w:t>
      </w:r>
      <w:r>
        <w:rPr>
          <w:lang w:val="uk-UA"/>
        </w:rPr>
        <w:t xml:space="preserve"> </w:t>
      </w:r>
      <w:r w:rsidRPr="00247D5D">
        <w:rPr>
          <w:lang w:val="uk-UA"/>
        </w:rPr>
        <w:t>а</w:t>
      </w:r>
      <w:r>
        <w:rPr>
          <w:lang w:val="uk-UA"/>
        </w:rPr>
        <w:t xml:space="preserve"> </w:t>
      </w:r>
      <w:r w:rsidRPr="00247D5D">
        <w:rPr>
          <w:lang w:val="uk-UA"/>
        </w:rPr>
        <w:t>також</w:t>
      </w:r>
      <w:r>
        <w:rPr>
          <w:lang w:val="uk-UA"/>
        </w:rPr>
        <w:t xml:space="preserve"> </w:t>
      </w:r>
      <w:r w:rsidRPr="00247D5D">
        <w:rPr>
          <w:lang w:val="uk-UA"/>
        </w:rPr>
        <w:t>аналізувати</w:t>
      </w:r>
      <w:r>
        <w:rPr>
          <w:lang w:val="uk-UA"/>
        </w:rPr>
        <w:t xml:space="preserve"> </w:t>
      </w:r>
      <w:r w:rsidRPr="00247D5D">
        <w:rPr>
          <w:lang w:val="uk-UA"/>
        </w:rPr>
        <w:t>ці</w:t>
      </w:r>
      <w:r>
        <w:rPr>
          <w:lang w:val="uk-UA"/>
        </w:rPr>
        <w:t xml:space="preserve"> різнорівневі </w:t>
      </w:r>
      <w:r w:rsidRPr="00247D5D">
        <w:rPr>
          <w:lang w:val="uk-UA"/>
        </w:rPr>
        <w:t>геосистем</w:t>
      </w:r>
      <w:r>
        <w:rPr>
          <w:lang w:val="uk-UA"/>
        </w:rPr>
        <w:t xml:space="preserve">и </w:t>
      </w:r>
      <w:r w:rsidRPr="00247D5D">
        <w:rPr>
          <w:lang w:val="uk-UA"/>
        </w:rPr>
        <w:t>через</w:t>
      </w:r>
      <w:r>
        <w:rPr>
          <w:lang w:val="uk-UA"/>
        </w:rPr>
        <w:t xml:space="preserve"> </w:t>
      </w:r>
      <w:r w:rsidRPr="00247D5D">
        <w:rPr>
          <w:lang w:val="uk-UA"/>
        </w:rPr>
        <w:t>суб</w:t>
      </w:r>
      <w:r w:rsidRPr="0037635C">
        <w:rPr>
          <w:lang w:val="uk-UA"/>
        </w:rPr>
        <w:t>’</w:t>
      </w:r>
      <w:r w:rsidRPr="00247D5D">
        <w:rPr>
          <w:lang w:val="uk-UA"/>
        </w:rPr>
        <w:t>єкт-об</w:t>
      </w:r>
      <w:r w:rsidRPr="0037635C">
        <w:rPr>
          <w:lang w:val="uk-UA"/>
        </w:rPr>
        <w:t>’</w:t>
      </w:r>
      <w:r w:rsidRPr="00247D5D">
        <w:rPr>
          <w:lang w:val="uk-UA"/>
        </w:rPr>
        <w:t>єктні</w:t>
      </w:r>
      <w:r>
        <w:rPr>
          <w:lang w:val="uk-UA"/>
        </w:rPr>
        <w:t xml:space="preserve"> </w:t>
      </w:r>
      <w:r w:rsidRPr="00247D5D">
        <w:rPr>
          <w:lang w:val="uk-UA"/>
        </w:rPr>
        <w:t>відносини.</w:t>
      </w:r>
    </w:p>
    <w:p w:rsidR="003E734A" w:rsidRPr="005B7C3E" w:rsidRDefault="003E734A" w:rsidP="003E734A">
      <w:pPr>
        <w:spacing w:line="312" w:lineRule="auto"/>
        <w:ind w:firstLine="600"/>
        <w:jc w:val="both"/>
        <w:rPr>
          <w:lang w:val="uk-UA"/>
        </w:rPr>
      </w:pPr>
      <w:r w:rsidRPr="00C6606A">
        <w:rPr>
          <w:lang w:val="uk-UA"/>
        </w:rPr>
        <w:t>Процедура</w:t>
      </w:r>
      <w:r>
        <w:rPr>
          <w:lang w:val="uk-UA"/>
        </w:rPr>
        <w:t xml:space="preserve"> Е</w:t>
      </w:r>
      <w:r w:rsidRPr="00C6606A">
        <w:rPr>
          <w:lang w:val="uk-UA"/>
        </w:rPr>
        <w:t>АТ</w:t>
      </w:r>
      <w:r>
        <w:rPr>
          <w:lang w:val="uk-UA"/>
        </w:rPr>
        <w:t xml:space="preserve"> – </w:t>
      </w:r>
      <w:r w:rsidRPr="00C6606A">
        <w:rPr>
          <w:lang w:val="uk-UA"/>
        </w:rPr>
        <w:t>логічно</w:t>
      </w:r>
      <w:r>
        <w:rPr>
          <w:lang w:val="uk-UA"/>
        </w:rPr>
        <w:t xml:space="preserve"> </w:t>
      </w:r>
      <w:r w:rsidRPr="00C6606A">
        <w:rPr>
          <w:lang w:val="uk-UA"/>
        </w:rPr>
        <w:t>послідовна,</w:t>
      </w:r>
      <w:r>
        <w:rPr>
          <w:lang w:val="uk-UA"/>
        </w:rPr>
        <w:t xml:space="preserve"> уз</w:t>
      </w:r>
      <w:r w:rsidRPr="00C6606A">
        <w:rPr>
          <w:lang w:val="uk-UA"/>
        </w:rPr>
        <w:t>годжена</w:t>
      </w:r>
      <w:r>
        <w:rPr>
          <w:lang w:val="uk-UA"/>
        </w:rPr>
        <w:t xml:space="preserve"> </w:t>
      </w:r>
      <w:r w:rsidRPr="00C6606A">
        <w:rPr>
          <w:lang w:val="uk-UA"/>
        </w:rPr>
        <w:t>організована</w:t>
      </w:r>
      <w:r>
        <w:rPr>
          <w:lang w:val="uk-UA"/>
        </w:rPr>
        <w:t xml:space="preserve"> </w:t>
      </w:r>
      <w:r w:rsidRPr="00C6606A">
        <w:rPr>
          <w:lang w:val="uk-UA"/>
        </w:rPr>
        <w:t>система</w:t>
      </w:r>
      <w:r>
        <w:rPr>
          <w:lang w:val="uk-UA"/>
        </w:rPr>
        <w:t xml:space="preserve"> </w:t>
      </w:r>
      <w:r w:rsidRPr="00C6606A">
        <w:rPr>
          <w:lang w:val="uk-UA"/>
        </w:rPr>
        <w:t>етапів</w:t>
      </w:r>
      <w:r>
        <w:rPr>
          <w:lang w:val="uk-UA"/>
        </w:rPr>
        <w:t xml:space="preserve"> </w:t>
      </w:r>
      <w:r w:rsidRPr="00C6606A">
        <w:rPr>
          <w:lang w:val="uk-UA"/>
        </w:rPr>
        <w:t>аудитор</w:t>
      </w:r>
      <w:r>
        <w:rPr>
          <w:lang w:val="uk-UA"/>
        </w:rPr>
        <w:softHyphen/>
      </w:r>
      <w:r w:rsidRPr="00C6606A">
        <w:rPr>
          <w:lang w:val="uk-UA"/>
        </w:rPr>
        <w:t>ської</w:t>
      </w:r>
      <w:r>
        <w:rPr>
          <w:lang w:val="uk-UA"/>
        </w:rPr>
        <w:t xml:space="preserve"> </w:t>
      </w:r>
      <w:r w:rsidRPr="00C6606A">
        <w:rPr>
          <w:lang w:val="uk-UA"/>
        </w:rPr>
        <w:t>діяльності,</w:t>
      </w:r>
      <w:r>
        <w:rPr>
          <w:lang w:val="uk-UA"/>
        </w:rPr>
        <w:t xml:space="preserve"> </w:t>
      </w:r>
      <w:r w:rsidRPr="00C6606A">
        <w:rPr>
          <w:lang w:val="uk-UA"/>
        </w:rPr>
        <w:t>у</w:t>
      </w:r>
      <w:r>
        <w:rPr>
          <w:lang w:val="uk-UA"/>
        </w:rPr>
        <w:t xml:space="preserve"> </w:t>
      </w:r>
      <w:r w:rsidRPr="00C6606A">
        <w:rPr>
          <w:lang w:val="uk-UA"/>
        </w:rPr>
        <w:t>ході</w:t>
      </w:r>
      <w:r>
        <w:rPr>
          <w:lang w:val="uk-UA"/>
        </w:rPr>
        <w:t xml:space="preserve"> </w:t>
      </w:r>
      <w:r w:rsidRPr="00C6606A">
        <w:rPr>
          <w:lang w:val="uk-UA"/>
        </w:rPr>
        <w:t>якої</w:t>
      </w:r>
      <w:r>
        <w:rPr>
          <w:lang w:val="uk-UA"/>
        </w:rPr>
        <w:t xml:space="preserve"> </w:t>
      </w:r>
      <w:r w:rsidRPr="00C6606A">
        <w:rPr>
          <w:lang w:val="uk-UA"/>
        </w:rPr>
        <w:t>виконавці</w:t>
      </w:r>
      <w:r>
        <w:rPr>
          <w:lang w:val="uk-UA"/>
        </w:rPr>
        <w:t xml:space="preserve"> </w:t>
      </w:r>
      <w:r w:rsidRPr="00C6606A">
        <w:rPr>
          <w:lang w:val="uk-UA"/>
        </w:rPr>
        <w:t>(екологічні</w:t>
      </w:r>
      <w:r>
        <w:rPr>
          <w:lang w:val="uk-UA"/>
        </w:rPr>
        <w:t xml:space="preserve"> </w:t>
      </w:r>
      <w:r w:rsidRPr="00C6606A">
        <w:rPr>
          <w:lang w:val="uk-UA"/>
        </w:rPr>
        <w:t>аудитори)</w:t>
      </w:r>
      <w:r>
        <w:rPr>
          <w:lang w:val="uk-UA"/>
        </w:rPr>
        <w:t xml:space="preserve"> </w:t>
      </w:r>
      <w:r w:rsidRPr="00C6606A">
        <w:rPr>
          <w:lang w:val="uk-UA"/>
        </w:rPr>
        <w:t>вирішують</w:t>
      </w:r>
      <w:r>
        <w:rPr>
          <w:lang w:val="uk-UA"/>
        </w:rPr>
        <w:t xml:space="preserve"> </w:t>
      </w:r>
      <w:r w:rsidRPr="00C6606A">
        <w:rPr>
          <w:lang w:val="uk-UA"/>
        </w:rPr>
        <w:t>задачі</w:t>
      </w:r>
      <w:r>
        <w:rPr>
          <w:lang w:val="uk-UA"/>
        </w:rPr>
        <w:t xml:space="preserve"> </w:t>
      </w:r>
      <w:r w:rsidRPr="00C6606A">
        <w:rPr>
          <w:lang w:val="uk-UA"/>
        </w:rPr>
        <w:t>експертного</w:t>
      </w:r>
      <w:r>
        <w:rPr>
          <w:lang w:val="uk-UA"/>
        </w:rPr>
        <w:t xml:space="preserve"> </w:t>
      </w:r>
      <w:r w:rsidRPr="00C6606A">
        <w:rPr>
          <w:lang w:val="uk-UA"/>
        </w:rPr>
        <w:t>ана</w:t>
      </w:r>
      <w:r>
        <w:rPr>
          <w:lang w:val="uk-UA"/>
        </w:rPr>
        <w:softHyphen/>
      </w:r>
      <w:r w:rsidRPr="00C6606A">
        <w:rPr>
          <w:lang w:val="uk-UA"/>
        </w:rPr>
        <w:t>лізу</w:t>
      </w:r>
      <w:r>
        <w:rPr>
          <w:lang w:val="uk-UA"/>
        </w:rPr>
        <w:t xml:space="preserve"> </w:t>
      </w:r>
      <w:r w:rsidRPr="00C6606A">
        <w:rPr>
          <w:lang w:val="uk-UA"/>
        </w:rPr>
        <w:t>територій</w:t>
      </w:r>
      <w:r>
        <w:rPr>
          <w:lang w:val="uk-UA"/>
        </w:rPr>
        <w:t xml:space="preserve"> </w:t>
      </w:r>
      <w:r w:rsidRPr="00C6606A">
        <w:rPr>
          <w:lang w:val="uk-UA"/>
        </w:rPr>
        <w:t>(</w:t>
      </w:r>
      <w:r>
        <w:rPr>
          <w:lang w:val="uk-UA"/>
        </w:rPr>
        <w:t xml:space="preserve">включаючи </w:t>
      </w:r>
      <w:r w:rsidRPr="00C6606A">
        <w:rPr>
          <w:lang w:val="uk-UA"/>
        </w:rPr>
        <w:t>комплексну</w:t>
      </w:r>
      <w:r>
        <w:rPr>
          <w:lang w:val="uk-UA"/>
        </w:rPr>
        <w:t xml:space="preserve"> геоекологічну їх </w:t>
      </w:r>
      <w:r w:rsidRPr="00C6606A">
        <w:rPr>
          <w:lang w:val="uk-UA"/>
        </w:rPr>
        <w:t>оцінку)</w:t>
      </w:r>
      <w:r>
        <w:rPr>
          <w:lang w:val="uk-UA"/>
        </w:rPr>
        <w:t xml:space="preserve"> з розробкою </w:t>
      </w:r>
      <w:r w:rsidRPr="00C6606A">
        <w:rPr>
          <w:lang w:val="uk-UA"/>
        </w:rPr>
        <w:t>обґрунтованого</w:t>
      </w:r>
      <w:r>
        <w:rPr>
          <w:lang w:val="uk-UA"/>
        </w:rPr>
        <w:t xml:space="preserve"> </w:t>
      </w:r>
      <w:r w:rsidRPr="00C6606A">
        <w:rPr>
          <w:lang w:val="uk-UA"/>
        </w:rPr>
        <w:t>й</w:t>
      </w:r>
      <w:r>
        <w:rPr>
          <w:lang w:val="uk-UA"/>
        </w:rPr>
        <w:t xml:space="preserve"> </w:t>
      </w:r>
      <w:r w:rsidRPr="00C6606A">
        <w:rPr>
          <w:lang w:val="uk-UA"/>
        </w:rPr>
        <w:t>об</w:t>
      </w:r>
      <w:r w:rsidRPr="00873195">
        <w:rPr>
          <w:lang w:val="uk-UA"/>
        </w:rPr>
        <w:t>’</w:t>
      </w:r>
      <w:r w:rsidRPr="00C6606A">
        <w:rPr>
          <w:lang w:val="uk-UA"/>
        </w:rPr>
        <w:t>єктивного</w:t>
      </w:r>
      <w:r>
        <w:rPr>
          <w:lang w:val="uk-UA"/>
        </w:rPr>
        <w:t xml:space="preserve"> </w:t>
      </w:r>
      <w:r w:rsidRPr="00C6606A">
        <w:rPr>
          <w:lang w:val="uk-UA"/>
        </w:rPr>
        <w:t>аудиторського</w:t>
      </w:r>
      <w:r>
        <w:rPr>
          <w:lang w:val="uk-UA"/>
        </w:rPr>
        <w:t xml:space="preserve"> </w:t>
      </w:r>
      <w:r w:rsidRPr="00C6606A">
        <w:rPr>
          <w:lang w:val="uk-UA"/>
        </w:rPr>
        <w:t>висновку.</w:t>
      </w:r>
      <w:r>
        <w:rPr>
          <w:lang w:val="uk-UA"/>
        </w:rPr>
        <w:t xml:space="preserve"> </w:t>
      </w:r>
      <w:r w:rsidRPr="005B7C3E">
        <w:rPr>
          <w:lang w:val="uk-UA"/>
        </w:rPr>
        <w:t>Це</w:t>
      </w:r>
      <w:r w:rsidRPr="002C1F8B">
        <w:rPr>
          <w:lang w:val="uk-UA"/>
        </w:rPr>
        <w:t>, по суті,</w:t>
      </w:r>
      <w:r>
        <w:rPr>
          <w:lang w:val="uk-UA"/>
        </w:rPr>
        <w:t xml:space="preserve"> </w:t>
      </w:r>
      <w:r w:rsidRPr="005B7C3E">
        <w:rPr>
          <w:lang w:val="uk-UA"/>
        </w:rPr>
        <w:t>науково-дослідний</w:t>
      </w:r>
      <w:r>
        <w:rPr>
          <w:lang w:val="uk-UA"/>
        </w:rPr>
        <w:t xml:space="preserve"> </w:t>
      </w:r>
      <w:r w:rsidRPr="005B7C3E">
        <w:rPr>
          <w:lang w:val="uk-UA"/>
        </w:rPr>
        <w:t>процес,</w:t>
      </w:r>
      <w:r>
        <w:rPr>
          <w:lang w:val="uk-UA"/>
        </w:rPr>
        <w:t xml:space="preserve"> </w:t>
      </w:r>
      <w:r w:rsidRPr="005B7C3E">
        <w:rPr>
          <w:lang w:val="uk-UA"/>
        </w:rPr>
        <w:t>реалізація</w:t>
      </w:r>
      <w:r>
        <w:rPr>
          <w:lang w:val="uk-UA"/>
        </w:rPr>
        <w:t xml:space="preserve"> </w:t>
      </w:r>
      <w:r w:rsidRPr="005B7C3E">
        <w:rPr>
          <w:lang w:val="uk-UA"/>
        </w:rPr>
        <w:t>якого</w:t>
      </w:r>
      <w:r>
        <w:rPr>
          <w:lang w:val="uk-UA"/>
        </w:rPr>
        <w:t xml:space="preserve"> </w:t>
      </w:r>
      <w:r w:rsidRPr="005B7C3E">
        <w:rPr>
          <w:lang w:val="uk-UA"/>
        </w:rPr>
        <w:t>можлива</w:t>
      </w:r>
      <w:r>
        <w:rPr>
          <w:lang w:val="uk-UA"/>
        </w:rPr>
        <w:t xml:space="preserve"> </w:t>
      </w:r>
      <w:r w:rsidRPr="005B7C3E">
        <w:rPr>
          <w:lang w:val="uk-UA"/>
        </w:rPr>
        <w:t>в</w:t>
      </w:r>
      <w:r>
        <w:rPr>
          <w:lang w:val="uk-UA"/>
        </w:rPr>
        <w:t xml:space="preserve"> </w:t>
      </w:r>
      <w:r w:rsidRPr="005B7C3E">
        <w:rPr>
          <w:lang w:val="uk-UA"/>
        </w:rPr>
        <w:t>три</w:t>
      </w:r>
      <w:r>
        <w:rPr>
          <w:lang w:val="uk-UA"/>
        </w:rPr>
        <w:t xml:space="preserve"> </w:t>
      </w:r>
      <w:r w:rsidRPr="005B7C3E">
        <w:rPr>
          <w:lang w:val="uk-UA"/>
        </w:rPr>
        <w:t>етапи</w:t>
      </w:r>
      <w:r>
        <w:rPr>
          <w:lang w:val="uk-UA"/>
        </w:rPr>
        <w:t xml:space="preserve"> </w:t>
      </w:r>
      <w:r w:rsidRPr="00873195">
        <w:t>–</w:t>
      </w:r>
      <w:r>
        <w:rPr>
          <w:lang w:val="uk-UA"/>
        </w:rPr>
        <w:t xml:space="preserve"> </w:t>
      </w:r>
      <w:r w:rsidRPr="005B7C3E">
        <w:rPr>
          <w:lang w:val="uk-UA"/>
        </w:rPr>
        <w:t>п</w:t>
      </w:r>
      <w:r>
        <w:rPr>
          <w:lang w:val="uk-UA"/>
        </w:rPr>
        <w:t>е</w:t>
      </w:r>
      <w:r w:rsidRPr="005B7C3E">
        <w:rPr>
          <w:lang w:val="uk-UA"/>
        </w:rPr>
        <w:t>редаудиторс</w:t>
      </w:r>
      <w:r>
        <w:rPr>
          <w:lang w:val="uk-UA"/>
        </w:rPr>
        <w:t>ь</w:t>
      </w:r>
      <w:r w:rsidRPr="005B7C3E">
        <w:rPr>
          <w:lang w:val="uk-UA"/>
        </w:rPr>
        <w:t>кий,</w:t>
      </w:r>
      <w:r>
        <w:rPr>
          <w:lang w:val="uk-UA"/>
        </w:rPr>
        <w:t xml:space="preserve"> </w:t>
      </w:r>
      <w:r w:rsidRPr="005B7C3E">
        <w:rPr>
          <w:lang w:val="uk-UA"/>
        </w:rPr>
        <w:t>власн</w:t>
      </w:r>
      <w:r>
        <w:rPr>
          <w:lang w:val="uk-UA"/>
        </w:rPr>
        <w:t>е Е</w:t>
      </w:r>
      <w:r w:rsidRPr="005B7C3E">
        <w:rPr>
          <w:lang w:val="uk-UA"/>
        </w:rPr>
        <w:t>АТ</w:t>
      </w:r>
      <w:r>
        <w:rPr>
          <w:lang w:val="uk-UA"/>
        </w:rPr>
        <w:t xml:space="preserve"> </w:t>
      </w:r>
      <w:r w:rsidRPr="005B7C3E">
        <w:rPr>
          <w:lang w:val="uk-UA"/>
        </w:rPr>
        <w:t>(аналітичний</w:t>
      </w:r>
      <w:r>
        <w:rPr>
          <w:lang w:val="uk-UA"/>
        </w:rPr>
        <w:t xml:space="preserve"> </w:t>
      </w:r>
      <w:r w:rsidRPr="005B7C3E">
        <w:rPr>
          <w:lang w:val="uk-UA"/>
        </w:rPr>
        <w:t>етап)</w:t>
      </w:r>
      <w:r>
        <w:rPr>
          <w:lang w:val="uk-UA"/>
        </w:rPr>
        <w:t xml:space="preserve"> </w:t>
      </w:r>
      <w:r w:rsidRPr="005B7C3E">
        <w:rPr>
          <w:lang w:val="uk-UA"/>
        </w:rPr>
        <w:t>і</w:t>
      </w:r>
      <w:r>
        <w:rPr>
          <w:lang w:val="uk-UA"/>
        </w:rPr>
        <w:t xml:space="preserve"> </w:t>
      </w:r>
      <w:r w:rsidRPr="005B7C3E">
        <w:rPr>
          <w:lang w:val="uk-UA"/>
        </w:rPr>
        <w:t>постаудиторский.</w:t>
      </w:r>
      <w:r>
        <w:rPr>
          <w:lang w:val="uk-UA"/>
        </w:rPr>
        <w:t xml:space="preserve"> </w:t>
      </w:r>
      <w:r w:rsidRPr="005B7C3E">
        <w:rPr>
          <w:lang w:val="uk-UA"/>
        </w:rPr>
        <w:t>Аналітичний</w:t>
      </w:r>
      <w:r>
        <w:rPr>
          <w:lang w:val="uk-UA"/>
        </w:rPr>
        <w:t xml:space="preserve"> </w:t>
      </w:r>
      <w:r w:rsidRPr="005B7C3E">
        <w:rPr>
          <w:lang w:val="uk-UA"/>
        </w:rPr>
        <w:t>етап</w:t>
      </w:r>
      <w:r>
        <w:rPr>
          <w:lang w:val="uk-UA"/>
        </w:rPr>
        <w:t xml:space="preserve"> Е</w:t>
      </w:r>
      <w:r w:rsidRPr="005B7C3E">
        <w:rPr>
          <w:lang w:val="uk-UA"/>
        </w:rPr>
        <w:t>АТ</w:t>
      </w:r>
      <w:r>
        <w:rPr>
          <w:lang w:val="uk-UA"/>
        </w:rPr>
        <w:t xml:space="preserve"> </w:t>
      </w:r>
      <w:r w:rsidRPr="005B7C3E">
        <w:rPr>
          <w:lang w:val="uk-UA"/>
        </w:rPr>
        <w:t>доцільно,</w:t>
      </w:r>
      <w:r>
        <w:rPr>
          <w:lang w:val="uk-UA"/>
        </w:rPr>
        <w:t xml:space="preserve"> </w:t>
      </w:r>
      <w:r w:rsidRPr="005B7C3E">
        <w:rPr>
          <w:lang w:val="uk-UA"/>
        </w:rPr>
        <w:t>на</w:t>
      </w:r>
      <w:r>
        <w:rPr>
          <w:lang w:val="uk-UA"/>
        </w:rPr>
        <w:t xml:space="preserve"> </w:t>
      </w:r>
      <w:r w:rsidRPr="005B7C3E">
        <w:rPr>
          <w:lang w:val="uk-UA"/>
        </w:rPr>
        <w:t>наш</w:t>
      </w:r>
      <w:r>
        <w:rPr>
          <w:lang w:val="uk-UA"/>
        </w:rPr>
        <w:t xml:space="preserve"> </w:t>
      </w:r>
      <w:r w:rsidRPr="005B7C3E">
        <w:rPr>
          <w:lang w:val="uk-UA"/>
        </w:rPr>
        <w:t>погляд,</w:t>
      </w:r>
      <w:r>
        <w:rPr>
          <w:lang w:val="uk-UA"/>
        </w:rPr>
        <w:t xml:space="preserve"> </w:t>
      </w:r>
      <w:r w:rsidRPr="005B7C3E">
        <w:rPr>
          <w:lang w:val="uk-UA"/>
        </w:rPr>
        <w:t>здійснювати</w:t>
      </w:r>
      <w:r>
        <w:rPr>
          <w:lang w:val="uk-UA"/>
        </w:rPr>
        <w:t xml:space="preserve"> </w:t>
      </w:r>
      <w:r w:rsidRPr="005B7C3E">
        <w:rPr>
          <w:lang w:val="uk-UA"/>
        </w:rPr>
        <w:t>за</w:t>
      </w:r>
      <w:r>
        <w:rPr>
          <w:lang w:val="uk-UA"/>
        </w:rPr>
        <w:t xml:space="preserve"> </w:t>
      </w:r>
      <w:r w:rsidRPr="005B7C3E">
        <w:rPr>
          <w:lang w:val="uk-UA"/>
        </w:rPr>
        <w:t>схемою,</w:t>
      </w:r>
      <w:r>
        <w:rPr>
          <w:lang w:val="uk-UA"/>
        </w:rPr>
        <w:t xml:space="preserve"> </w:t>
      </w:r>
      <w:r w:rsidRPr="005B7C3E">
        <w:rPr>
          <w:lang w:val="uk-UA"/>
        </w:rPr>
        <w:t>у</w:t>
      </w:r>
      <w:r>
        <w:rPr>
          <w:lang w:val="uk-UA"/>
        </w:rPr>
        <w:t xml:space="preserve"> з</w:t>
      </w:r>
      <w:r w:rsidRPr="005B7C3E">
        <w:rPr>
          <w:lang w:val="uk-UA"/>
        </w:rPr>
        <w:t>агальному</w:t>
      </w:r>
      <w:r>
        <w:rPr>
          <w:lang w:val="uk-UA"/>
        </w:rPr>
        <w:t xml:space="preserve"> вигляді </w:t>
      </w:r>
      <w:r w:rsidRPr="005B7C3E">
        <w:rPr>
          <w:lang w:val="uk-UA"/>
        </w:rPr>
        <w:t>представлено</w:t>
      </w:r>
      <w:r>
        <w:rPr>
          <w:lang w:val="uk-UA"/>
        </w:rPr>
        <w:t xml:space="preserve">ю </w:t>
      </w:r>
      <w:r w:rsidRPr="005B7C3E">
        <w:rPr>
          <w:lang w:val="uk-UA"/>
        </w:rPr>
        <w:t>на</w:t>
      </w:r>
      <w:r>
        <w:rPr>
          <w:lang w:val="uk-UA"/>
        </w:rPr>
        <w:t xml:space="preserve"> рис</w:t>
      </w:r>
      <w:r w:rsidRPr="005B7C3E">
        <w:rPr>
          <w:lang w:val="uk-UA"/>
        </w:rPr>
        <w:t>.1.</w:t>
      </w:r>
      <w:r>
        <w:rPr>
          <w:lang w:val="uk-UA"/>
        </w:rPr>
        <w:t xml:space="preserve"> </w:t>
      </w:r>
      <w:r w:rsidRPr="005B7C3E">
        <w:rPr>
          <w:lang w:val="uk-UA"/>
        </w:rPr>
        <w:t>Запропонована</w:t>
      </w:r>
      <w:r>
        <w:rPr>
          <w:lang w:val="uk-UA"/>
        </w:rPr>
        <w:t xml:space="preserve"> </w:t>
      </w:r>
      <w:r w:rsidRPr="005B7C3E">
        <w:rPr>
          <w:lang w:val="uk-UA"/>
        </w:rPr>
        <w:t>схема</w:t>
      </w:r>
      <w:r>
        <w:rPr>
          <w:lang w:val="uk-UA"/>
        </w:rPr>
        <w:t xml:space="preserve"> </w:t>
      </w:r>
      <w:r w:rsidRPr="005B7C3E">
        <w:rPr>
          <w:lang w:val="uk-UA"/>
        </w:rPr>
        <w:t>методики</w:t>
      </w:r>
      <w:r>
        <w:rPr>
          <w:lang w:val="uk-UA"/>
        </w:rPr>
        <w:t xml:space="preserve"> </w:t>
      </w:r>
      <w:r w:rsidRPr="005B7C3E">
        <w:rPr>
          <w:lang w:val="uk-UA"/>
        </w:rPr>
        <w:t>утвор</w:t>
      </w:r>
      <w:r>
        <w:rPr>
          <w:lang w:val="uk-UA"/>
        </w:rPr>
        <w:t xml:space="preserve">ює </w:t>
      </w:r>
      <w:r w:rsidRPr="005B7C3E">
        <w:rPr>
          <w:lang w:val="uk-UA"/>
        </w:rPr>
        <w:t>свою</w:t>
      </w:r>
      <w:r>
        <w:rPr>
          <w:lang w:val="uk-UA"/>
        </w:rPr>
        <w:t xml:space="preserve"> </w:t>
      </w:r>
      <w:r w:rsidRPr="005B7C3E">
        <w:rPr>
          <w:lang w:val="uk-UA"/>
        </w:rPr>
        <w:t>ці</w:t>
      </w:r>
      <w:r>
        <w:rPr>
          <w:lang w:val="uk-UA"/>
        </w:rPr>
        <w:t>-</w:t>
      </w:r>
      <w:r w:rsidRPr="005B7C3E">
        <w:rPr>
          <w:lang w:val="uk-UA"/>
        </w:rPr>
        <w:t>лісну</w:t>
      </w:r>
      <w:r>
        <w:rPr>
          <w:lang w:val="uk-UA"/>
        </w:rPr>
        <w:t xml:space="preserve"> </w:t>
      </w:r>
      <w:r w:rsidRPr="005B7C3E">
        <w:rPr>
          <w:lang w:val="uk-UA"/>
        </w:rPr>
        <w:t>систему,</w:t>
      </w:r>
      <w:r>
        <w:rPr>
          <w:lang w:val="uk-UA"/>
        </w:rPr>
        <w:t xml:space="preserve"> </w:t>
      </w:r>
      <w:r w:rsidRPr="005B7C3E">
        <w:rPr>
          <w:lang w:val="uk-UA"/>
        </w:rPr>
        <w:t>що</w:t>
      </w:r>
      <w:r>
        <w:rPr>
          <w:lang w:val="uk-UA"/>
        </w:rPr>
        <w:t xml:space="preserve"> </w:t>
      </w:r>
      <w:r w:rsidRPr="005B7C3E">
        <w:rPr>
          <w:lang w:val="uk-UA"/>
        </w:rPr>
        <w:t>базується</w:t>
      </w:r>
      <w:r>
        <w:rPr>
          <w:lang w:val="uk-UA"/>
        </w:rPr>
        <w:t xml:space="preserve"> </w:t>
      </w:r>
      <w:r w:rsidRPr="005B7C3E">
        <w:rPr>
          <w:lang w:val="uk-UA"/>
        </w:rPr>
        <w:t>на</w:t>
      </w:r>
      <w:r>
        <w:rPr>
          <w:lang w:val="uk-UA"/>
        </w:rPr>
        <w:t xml:space="preserve"> </w:t>
      </w:r>
      <w:r w:rsidRPr="005B7C3E">
        <w:rPr>
          <w:lang w:val="uk-UA"/>
        </w:rPr>
        <w:t>основних</w:t>
      </w:r>
      <w:r>
        <w:rPr>
          <w:lang w:val="uk-UA"/>
        </w:rPr>
        <w:t xml:space="preserve"> </w:t>
      </w:r>
      <w:r w:rsidRPr="005B7C3E">
        <w:rPr>
          <w:lang w:val="uk-UA"/>
        </w:rPr>
        <w:t>положеннях</w:t>
      </w:r>
      <w:r>
        <w:rPr>
          <w:lang w:val="uk-UA"/>
        </w:rPr>
        <w:t xml:space="preserve"> </w:t>
      </w:r>
      <w:r w:rsidRPr="005B7C3E">
        <w:rPr>
          <w:lang w:val="uk-UA"/>
        </w:rPr>
        <w:t>методик</w:t>
      </w:r>
      <w:r>
        <w:rPr>
          <w:lang w:val="uk-UA"/>
        </w:rPr>
        <w:t xml:space="preserve"> геоекологічної </w:t>
      </w:r>
      <w:r w:rsidRPr="005B7C3E">
        <w:rPr>
          <w:lang w:val="uk-UA"/>
        </w:rPr>
        <w:t>експертизи</w:t>
      </w:r>
      <w:r>
        <w:rPr>
          <w:lang w:val="uk-UA"/>
        </w:rPr>
        <w:t xml:space="preserve"> (ГЕЕ) </w:t>
      </w:r>
      <w:r w:rsidRPr="005B7C3E">
        <w:rPr>
          <w:lang w:val="uk-UA"/>
        </w:rPr>
        <w:t>і</w:t>
      </w:r>
      <w:r>
        <w:rPr>
          <w:lang w:val="uk-UA"/>
        </w:rPr>
        <w:t xml:space="preserve"> Е</w:t>
      </w:r>
      <w:r w:rsidRPr="005B7C3E">
        <w:rPr>
          <w:lang w:val="uk-UA"/>
        </w:rPr>
        <w:t>А.</w:t>
      </w:r>
    </w:p>
    <w:p w:rsidR="003E734A" w:rsidRPr="00961661" w:rsidRDefault="003E734A" w:rsidP="003E734A">
      <w:pPr>
        <w:spacing w:line="312" w:lineRule="auto"/>
        <w:ind w:firstLine="600"/>
        <w:jc w:val="both"/>
        <w:rPr>
          <w:lang w:val="uk-UA"/>
        </w:rPr>
      </w:pPr>
      <w:r w:rsidRPr="00961661">
        <w:rPr>
          <w:b/>
          <w:bCs/>
          <w:lang w:val="uk-UA"/>
        </w:rPr>
        <w:t>У другому розділі</w:t>
      </w:r>
      <w:r>
        <w:rPr>
          <w:lang w:val="uk-UA"/>
        </w:rPr>
        <w:t xml:space="preserve"> „</w:t>
      </w:r>
      <w:r w:rsidRPr="00961661">
        <w:rPr>
          <w:lang w:val="uk-UA"/>
        </w:rPr>
        <w:t>Організація</w:t>
      </w:r>
      <w:r>
        <w:rPr>
          <w:lang w:val="uk-UA"/>
        </w:rPr>
        <w:t xml:space="preserve"> </w:t>
      </w:r>
      <w:r w:rsidRPr="00961661">
        <w:rPr>
          <w:lang w:val="uk-UA"/>
        </w:rPr>
        <w:t>об</w:t>
      </w:r>
      <w:r w:rsidRPr="00873195">
        <w:rPr>
          <w:lang w:val="uk-UA"/>
        </w:rPr>
        <w:t>’</w:t>
      </w:r>
      <w:r w:rsidRPr="00961661">
        <w:rPr>
          <w:lang w:val="uk-UA"/>
        </w:rPr>
        <w:t>єкта</w:t>
      </w:r>
      <w:r>
        <w:rPr>
          <w:lang w:val="uk-UA"/>
        </w:rPr>
        <w:t xml:space="preserve"> </w:t>
      </w:r>
      <w:r w:rsidRPr="00961661">
        <w:rPr>
          <w:lang w:val="uk-UA"/>
        </w:rPr>
        <w:t>екологічного</w:t>
      </w:r>
      <w:r>
        <w:rPr>
          <w:lang w:val="uk-UA"/>
        </w:rPr>
        <w:t xml:space="preserve"> </w:t>
      </w:r>
      <w:r w:rsidRPr="00961661">
        <w:rPr>
          <w:lang w:val="uk-UA"/>
        </w:rPr>
        <w:t>аудит</w:t>
      </w:r>
      <w:r>
        <w:rPr>
          <w:lang w:val="uk-UA"/>
        </w:rPr>
        <w:t xml:space="preserve">у </w:t>
      </w:r>
      <w:r w:rsidRPr="00961661">
        <w:rPr>
          <w:lang w:val="uk-UA"/>
        </w:rPr>
        <w:t>територій</w:t>
      </w:r>
      <w:r>
        <w:rPr>
          <w:lang w:val="uk-UA"/>
        </w:rPr>
        <w:t xml:space="preserve">” </w:t>
      </w:r>
      <w:r w:rsidRPr="00961661">
        <w:rPr>
          <w:lang w:val="uk-UA"/>
        </w:rPr>
        <w:t>викладен</w:t>
      </w:r>
      <w:r>
        <w:rPr>
          <w:lang w:val="uk-UA"/>
        </w:rPr>
        <w:t xml:space="preserve">о </w:t>
      </w:r>
      <w:r w:rsidRPr="00961661">
        <w:rPr>
          <w:lang w:val="uk-UA"/>
        </w:rPr>
        <w:t>теоретико-методичні</w:t>
      </w:r>
      <w:r>
        <w:rPr>
          <w:lang w:val="uk-UA"/>
        </w:rPr>
        <w:t xml:space="preserve"> </w:t>
      </w:r>
      <w:r w:rsidRPr="00961661">
        <w:rPr>
          <w:lang w:val="uk-UA"/>
        </w:rPr>
        <w:t>аспекти</w:t>
      </w:r>
      <w:r>
        <w:rPr>
          <w:lang w:val="uk-UA"/>
        </w:rPr>
        <w:t xml:space="preserve"> </w:t>
      </w:r>
      <w:r w:rsidRPr="00961661">
        <w:rPr>
          <w:lang w:val="uk-UA"/>
        </w:rPr>
        <w:t>аудиторського</w:t>
      </w:r>
      <w:r>
        <w:rPr>
          <w:lang w:val="uk-UA"/>
        </w:rPr>
        <w:t xml:space="preserve"> </w:t>
      </w:r>
      <w:r w:rsidRPr="00961661">
        <w:rPr>
          <w:lang w:val="uk-UA"/>
        </w:rPr>
        <w:t>аналізу</w:t>
      </w:r>
      <w:r>
        <w:rPr>
          <w:lang w:val="uk-UA"/>
        </w:rPr>
        <w:t xml:space="preserve"> </w:t>
      </w:r>
      <w:r w:rsidRPr="00961661">
        <w:rPr>
          <w:lang w:val="uk-UA"/>
        </w:rPr>
        <w:t>організації</w:t>
      </w:r>
      <w:r>
        <w:rPr>
          <w:lang w:val="uk-UA"/>
        </w:rPr>
        <w:t xml:space="preserve"> </w:t>
      </w:r>
      <w:r w:rsidRPr="00961661">
        <w:rPr>
          <w:lang w:val="uk-UA"/>
        </w:rPr>
        <w:t>об</w:t>
      </w:r>
      <w:r w:rsidRPr="00873195">
        <w:rPr>
          <w:lang w:val="uk-UA"/>
        </w:rPr>
        <w:t>’</w:t>
      </w:r>
      <w:r w:rsidRPr="00961661">
        <w:rPr>
          <w:lang w:val="uk-UA"/>
        </w:rPr>
        <w:t>єкта</w:t>
      </w:r>
      <w:r>
        <w:rPr>
          <w:lang w:val="uk-UA"/>
        </w:rPr>
        <w:t xml:space="preserve"> Е</w:t>
      </w:r>
      <w:r w:rsidRPr="00961661">
        <w:rPr>
          <w:lang w:val="uk-UA"/>
        </w:rPr>
        <w:t>АТ</w:t>
      </w:r>
      <w:r>
        <w:rPr>
          <w:lang w:val="uk-UA"/>
        </w:rPr>
        <w:t xml:space="preserve"> </w:t>
      </w:r>
      <w:r w:rsidRPr="00961661">
        <w:rPr>
          <w:lang w:val="uk-UA"/>
        </w:rPr>
        <w:t>і</w:t>
      </w:r>
      <w:r>
        <w:rPr>
          <w:lang w:val="uk-UA"/>
        </w:rPr>
        <w:t xml:space="preserve"> </w:t>
      </w:r>
      <w:r w:rsidRPr="00961661">
        <w:rPr>
          <w:lang w:val="uk-UA"/>
        </w:rPr>
        <w:t>регіональні</w:t>
      </w:r>
      <w:r>
        <w:rPr>
          <w:lang w:val="uk-UA"/>
        </w:rPr>
        <w:t xml:space="preserve"> </w:t>
      </w:r>
      <w:r w:rsidRPr="00961661">
        <w:rPr>
          <w:lang w:val="uk-UA"/>
        </w:rPr>
        <w:t>особливості</w:t>
      </w:r>
      <w:r>
        <w:rPr>
          <w:lang w:val="uk-UA"/>
        </w:rPr>
        <w:t xml:space="preserve"> </w:t>
      </w:r>
      <w:r w:rsidRPr="00961661">
        <w:rPr>
          <w:lang w:val="uk-UA"/>
        </w:rPr>
        <w:t>організації</w:t>
      </w:r>
      <w:r>
        <w:rPr>
          <w:lang w:val="uk-UA"/>
        </w:rPr>
        <w:t xml:space="preserve"> </w:t>
      </w:r>
      <w:r w:rsidRPr="00961661">
        <w:rPr>
          <w:lang w:val="uk-UA"/>
        </w:rPr>
        <w:t>П</w:t>
      </w:r>
      <w:r>
        <w:rPr>
          <w:lang w:val="uk-UA"/>
        </w:rPr>
        <w:t>Г</w:t>
      </w:r>
      <w:r w:rsidRPr="00961661">
        <w:rPr>
          <w:lang w:val="uk-UA"/>
        </w:rPr>
        <w:t>ТС</w:t>
      </w:r>
      <w:r>
        <w:rPr>
          <w:lang w:val="uk-UA"/>
        </w:rPr>
        <w:t xml:space="preserve"> </w:t>
      </w:r>
      <w:r w:rsidRPr="00961661">
        <w:rPr>
          <w:lang w:val="uk-UA"/>
        </w:rPr>
        <w:t>рівнинного</w:t>
      </w:r>
      <w:r>
        <w:rPr>
          <w:lang w:val="uk-UA"/>
        </w:rPr>
        <w:t xml:space="preserve"> </w:t>
      </w:r>
      <w:r w:rsidRPr="00961661">
        <w:rPr>
          <w:lang w:val="uk-UA"/>
        </w:rPr>
        <w:t>Криму</w:t>
      </w:r>
      <w:r>
        <w:rPr>
          <w:lang w:val="uk-UA"/>
        </w:rPr>
        <w:t xml:space="preserve"> </w:t>
      </w:r>
      <w:r w:rsidRPr="00961661">
        <w:rPr>
          <w:lang w:val="uk-UA"/>
        </w:rPr>
        <w:t>з</w:t>
      </w:r>
      <w:r>
        <w:rPr>
          <w:lang w:val="uk-UA"/>
        </w:rPr>
        <w:t xml:space="preserve"> </w:t>
      </w:r>
      <w:r w:rsidRPr="00961661">
        <w:rPr>
          <w:lang w:val="uk-UA"/>
        </w:rPr>
        <w:t>метою</w:t>
      </w:r>
      <w:r>
        <w:rPr>
          <w:lang w:val="uk-UA"/>
        </w:rPr>
        <w:t xml:space="preserve"> </w:t>
      </w:r>
      <w:r w:rsidRPr="00961661">
        <w:rPr>
          <w:lang w:val="uk-UA"/>
        </w:rPr>
        <w:t>виявлення</w:t>
      </w:r>
      <w:r>
        <w:rPr>
          <w:lang w:val="uk-UA"/>
        </w:rPr>
        <w:t xml:space="preserve"> </w:t>
      </w:r>
      <w:r w:rsidRPr="00961661">
        <w:rPr>
          <w:lang w:val="uk-UA"/>
        </w:rPr>
        <w:t>факторів,</w:t>
      </w:r>
      <w:r>
        <w:rPr>
          <w:lang w:val="uk-UA"/>
        </w:rPr>
        <w:t xml:space="preserve"> </w:t>
      </w:r>
      <w:r w:rsidRPr="00961661">
        <w:rPr>
          <w:lang w:val="uk-UA"/>
        </w:rPr>
        <w:t>що</w:t>
      </w:r>
      <w:r>
        <w:rPr>
          <w:lang w:val="uk-UA"/>
        </w:rPr>
        <w:t xml:space="preserve"> </w:t>
      </w:r>
      <w:r w:rsidRPr="00961661">
        <w:rPr>
          <w:lang w:val="uk-UA"/>
        </w:rPr>
        <w:t>визначають</w:t>
      </w:r>
      <w:r>
        <w:rPr>
          <w:lang w:val="uk-UA"/>
        </w:rPr>
        <w:t xml:space="preserve"> </w:t>
      </w:r>
      <w:r w:rsidRPr="00961661">
        <w:rPr>
          <w:lang w:val="uk-UA"/>
        </w:rPr>
        <w:t>природокористування</w:t>
      </w:r>
      <w:r>
        <w:rPr>
          <w:lang w:val="uk-UA"/>
        </w:rPr>
        <w:t xml:space="preserve"> </w:t>
      </w:r>
      <w:r w:rsidRPr="00961661">
        <w:rPr>
          <w:lang w:val="uk-UA"/>
        </w:rPr>
        <w:t>в</w:t>
      </w:r>
      <w:r>
        <w:rPr>
          <w:lang w:val="uk-UA"/>
        </w:rPr>
        <w:t xml:space="preserve"> </w:t>
      </w:r>
      <w:r w:rsidRPr="00961661">
        <w:rPr>
          <w:lang w:val="uk-UA"/>
        </w:rPr>
        <w:t>його</w:t>
      </w:r>
      <w:r>
        <w:rPr>
          <w:lang w:val="uk-UA"/>
        </w:rPr>
        <w:t xml:space="preserve"> </w:t>
      </w:r>
      <w:r w:rsidRPr="00961661">
        <w:rPr>
          <w:lang w:val="uk-UA"/>
        </w:rPr>
        <w:t>межах.</w:t>
      </w:r>
      <w:r>
        <w:rPr>
          <w:lang w:val="uk-UA"/>
        </w:rPr>
        <w:t xml:space="preserve"> </w:t>
      </w:r>
      <w:r w:rsidRPr="00961661">
        <w:rPr>
          <w:lang w:val="uk-UA"/>
        </w:rPr>
        <w:t>При</w:t>
      </w:r>
      <w:r>
        <w:rPr>
          <w:lang w:val="uk-UA"/>
        </w:rPr>
        <w:t xml:space="preserve"> </w:t>
      </w:r>
      <w:r w:rsidRPr="00961661">
        <w:rPr>
          <w:lang w:val="uk-UA"/>
        </w:rPr>
        <w:t>цьому</w:t>
      </w:r>
      <w:r>
        <w:rPr>
          <w:lang w:val="uk-UA"/>
        </w:rPr>
        <w:t xml:space="preserve"> </w:t>
      </w:r>
      <w:r w:rsidRPr="00961661">
        <w:rPr>
          <w:lang w:val="uk-UA"/>
        </w:rPr>
        <w:t>географічне</w:t>
      </w:r>
      <w:r>
        <w:rPr>
          <w:lang w:val="uk-UA"/>
        </w:rPr>
        <w:t xml:space="preserve"> </w:t>
      </w:r>
      <w:r w:rsidRPr="00961661">
        <w:rPr>
          <w:lang w:val="uk-UA"/>
        </w:rPr>
        <w:t>положення</w:t>
      </w:r>
      <w:r>
        <w:rPr>
          <w:lang w:val="uk-UA"/>
        </w:rPr>
        <w:t xml:space="preserve"> </w:t>
      </w:r>
      <w:r w:rsidRPr="00961661">
        <w:rPr>
          <w:lang w:val="uk-UA"/>
        </w:rPr>
        <w:t>об</w:t>
      </w:r>
      <w:r w:rsidRPr="00873195">
        <w:rPr>
          <w:lang w:val="uk-UA"/>
        </w:rPr>
        <w:t>’</w:t>
      </w:r>
      <w:r w:rsidRPr="00961661">
        <w:rPr>
          <w:lang w:val="uk-UA"/>
        </w:rPr>
        <w:t>єкта</w:t>
      </w:r>
      <w:r>
        <w:rPr>
          <w:lang w:val="uk-UA"/>
        </w:rPr>
        <w:t xml:space="preserve"> </w:t>
      </w:r>
      <w:r w:rsidRPr="00961661">
        <w:rPr>
          <w:lang w:val="uk-UA"/>
        </w:rPr>
        <w:t>досліджене</w:t>
      </w:r>
      <w:r>
        <w:rPr>
          <w:lang w:val="uk-UA"/>
        </w:rPr>
        <w:t xml:space="preserve"> </w:t>
      </w:r>
      <w:r w:rsidRPr="00961661">
        <w:rPr>
          <w:lang w:val="uk-UA"/>
        </w:rPr>
        <w:t>з</w:t>
      </w:r>
      <w:r>
        <w:rPr>
          <w:lang w:val="uk-UA"/>
        </w:rPr>
        <w:t xml:space="preserve"> </w:t>
      </w:r>
      <w:r w:rsidRPr="00961661">
        <w:rPr>
          <w:lang w:val="uk-UA"/>
        </w:rPr>
        <w:t>погляду</w:t>
      </w:r>
      <w:r>
        <w:rPr>
          <w:lang w:val="uk-UA"/>
        </w:rPr>
        <w:t xml:space="preserve"> </w:t>
      </w:r>
      <w:r w:rsidRPr="00961661">
        <w:rPr>
          <w:lang w:val="uk-UA"/>
        </w:rPr>
        <w:t>його</w:t>
      </w:r>
      <w:r>
        <w:rPr>
          <w:lang w:val="uk-UA"/>
        </w:rPr>
        <w:t xml:space="preserve"> </w:t>
      </w:r>
      <w:r w:rsidRPr="00961661">
        <w:rPr>
          <w:lang w:val="uk-UA"/>
        </w:rPr>
        <w:t>місцезнаходження,</w:t>
      </w:r>
      <w:r>
        <w:rPr>
          <w:lang w:val="uk-UA"/>
        </w:rPr>
        <w:t xml:space="preserve"> </w:t>
      </w:r>
      <w:r w:rsidRPr="00961661">
        <w:rPr>
          <w:lang w:val="uk-UA"/>
        </w:rPr>
        <w:t>у</w:t>
      </w:r>
      <w:r>
        <w:rPr>
          <w:lang w:val="uk-UA"/>
        </w:rPr>
        <w:t xml:space="preserve"> </w:t>
      </w:r>
      <w:r w:rsidRPr="00961661">
        <w:rPr>
          <w:lang w:val="uk-UA"/>
        </w:rPr>
        <w:t>т.ч.</w:t>
      </w:r>
      <w:r>
        <w:rPr>
          <w:lang w:val="uk-UA"/>
        </w:rPr>
        <w:t xml:space="preserve"> </w:t>
      </w:r>
      <w:r w:rsidRPr="00961661">
        <w:rPr>
          <w:lang w:val="uk-UA"/>
        </w:rPr>
        <w:t>позиції,</w:t>
      </w:r>
      <w:r>
        <w:rPr>
          <w:lang w:val="uk-UA"/>
        </w:rPr>
        <w:t xml:space="preserve"> </w:t>
      </w:r>
      <w:r w:rsidRPr="00961661">
        <w:rPr>
          <w:lang w:val="uk-UA"/>
        </w:rPr>
        <w:t>що</w:t>
      </w:r>
      <w:r>
        <w:rPr>
          <w:lang w:val="uk-UA"/>
        </w:rPr>
        <w:t xml:space="preserve"> </w:t>
      </w:r>
      <w:r w:rsidRPr="00961661">
        <w:rPr>
          <w:lang w:val="uk-UA"/>
        </w:rPr>
        <w:t>обумовили</w:t>
      </w:r>
      <w:r>
        <w:rPr>
          <w:lang w:val="uk-UA"/>
        </w:rPr>
        <w:t xml:space="preserve"> </w:t>
      </w:r>
      <w:r w:rsidRPr="00961661">
        <w:rPr>
          <w:lang w:val="uk-UA"/>
        </w:rPr>
        <w:t>загальні</w:t>
      </w:r>
      <w:r>
        <w:rPr>
          <w:lang w:val="uk-UA"/>
        </w:rPr>
        <w:t xml:space="preserve"> </w:t>
      </w:r>
      <w:r w:rsidRPr="00961661">
        <w:rPr>
          <w:lang w:val="uk-UA"/>
        </w:rPr>
        <w:t>й</w:t>
      </w:r>
      <w:r>
        <w:rPr>
          <w:lang w:val="uk-UA"/>
        </w:rPr>
        <w:t xml:space="preserve"> </w:t>
      </w:r>
      <w:r w:rsidRPr="00961661">
        <w:rPr>
          <w:lang w:val="uk-UA"/>
        </w:rPr>
        <w:t>особливі</w:t>
      </w:r>
      <w:r>
        <w:rPr>
          <w:lang w:val="uk-UA"/>
        </w:rPr>
        <w:t xml:space="preserve"> </w:t>
      </w:r>
      <w:r w:rsidRPr="00961661">
        <w:rPr>
          <w:lang w:val="uk-UA"/>
        </w:rPr>
        <w:t>риси</w:t>
      </w:r>
      <w:r>
        <w:rPr>
          <w:lang w:val="uk-UA"/>
        </w:rPr>
        <w:t xml:space="preserve"> </w:t>
      </w:r>
      <w:r w:rsidRPr="00961661">
        <w:rPr>
          <w:lang w:val="uk-UA"/>
        </w:rPr>
        <w:t>природи,</w:t>
      </w:r>
      <w:r>
        <w:rPr>
          <w:lang w:val="uk-UA"/>
        </w:rPr>
        <w:t xml:space="preserve"> </w:t>
      </w:r>
      <w:r w:rsidRPr="00961661">
        <w:rPr>
          <w:lang w:val="uk-UA"/>
        </w:rPr>
        <w:t>зовнішні</w:t>
      </w:r>
      <w:r>
        <w:rPr>
          <w:lang w:val="uk-UA"/>
        </w:rPr>
        <w:t xml:space="preserve"> </w:t>
      </w:r>
      <w:r w:rsidRPr="00961661">
        <w:rPr>
          <w:lang w:val="uk-UA"/>
        </w:rPr>
        <w:t>природні</w:t>
      </w:r>
      <w:r>
        <w:rPr>
          <w:lang w:val="uk-UA"/>
        </w:rPr>
        <w:t xml:space="preserve"> </w:t>
      </w:r>
      <w:r w:rsidRPr="00961661">
        <w:rPr>
          <w:lang w:val="uk-UA"/>
        </w:rPr>
        <w:t>і</w:t>
      </w:r>
      <w:r>
        <w:rPr>
          <w:lang w:val="uk-UA"/>
        </w:rPr>
        <w:t xml:space="preserve"> </w:t>
      </w:r>
      <w:r w:rsidRPr="00961661">
        <w:rPr>
          <w:lang w:val="uk-UA"/>
        </w:rPr>
        <w:t>соціально-економічні</w:t>
      </w:r>
      <w:r>
        <w:rPr>
          <w:lang w:val="uk-UA"/>
        </w:rPr>
        <w:t xml:space="preserve"> </w:t>
      </w:r>
      <w:r w:rsidRPr="00961661">
        <w:rPr>
          <w:lang w:val="uk-UA"/>
        </w:rPr>
        <w:t>зв</w:t>
      </w:r>
      <w:r w:rsidRPr="0037635C">
        <w:rPr>
          <w:lang w:val="uk-UA"/>
        </w:rPr>
        <w:t>’</w:t>
      </w:r>
      <w:r w:rsidRPr="00961661">
        <w:rPr>
          <w:lang w:val="uk-UA"/>
        </w:rPr>
        <w:t>язки.</w:t>
      </w:r>
      <w:r>
        <w:rPr>
          <w:lang w:val="uk-UA"/>
        </w:rPr>
        <w:t xml:space="preserve"> </w:t>
      </w:r>
      <w:r w:rsidRPr="00961661">
        <w:rPr>
          <w:lang w:val="uk-UA"/>
        </w:rPr>
        <w:t>Організація</w:t>
      </w:r>
      <w:r>
        <w:rPr>
          <w:lang w:val="uk-UA"/>
        </w:rPr>
        <w:t xml:space="preserve"> </w:t>
      </w:r>
      <w:r w:rsidRPr="00961661">
        <w:rPr>
          <w:lang w:val="uk-UA"/>
        </w:rPr>
        <w:t>території</w:t>
      </w:r>
      <w:r>
        <w:rPr>
          <w:lang w:val="uk-UA"/>
        </w:rPr>
        <w:t xml:space="preserve"> </w:t>
      </w:r>
      <w:r w:rsidRPr="00961661">
        <w:rPr>
          <w:lang w:val="uk-UA"/>
        </w:rPr>
        <w:t>об</w:t>
      </w:r>
      <w:r w:rsidRPr="00873195">
        <w:t>’</w:t>
      </w:r>
      <w:r w:rsidRPr="00961661">
        <w:rPr>
          <w:lang w:val="uk-UA"/>
        </w:rPr>
        <w:t>єкта</w:t>
      </w:r>
      <w:r>
        <w:rPr>
          <w:lang w:val="uk-UA"/>
        </w:rPr>
        <w:t xml:space="preserve"> Е</w:t>
      </w:r>
      <w:r w:rsidRPr="00961661">
        <w:rPr>
          <w:lang w:val="uk-UA"/>
        </w:rPr>
        <w:t>АТ</w:t>
      </w:r>
      <w:r>
        <w:rPr>
          <w:lang w:val="uk-UA"/>
        </w:rPr>
        <w:t xml:space="preserve"> </w:t>
      </w:r>
      <w:r w:rsidRPr="00961661">
        <w:rPr>
          <w:lang w:val="uk-UA"/>
        </w:rPr>
        <w:t>і</w:t>
      </w:r>
      <w:r>
        <w:rPr>
          <w:lang w:val="uk-UA"/>
        </w:rPr>
        <w:t xml:space="preserve"> </w:t>
      </w:r>
      <w:r w:rsidRPr="00961661">
        <w:rPr>
          <w:lang w:val="uk-UA"/>
        </w:rPr>
        <w:t>його</w:t>
      </w:r>
      <w:r>
        <w:rPr>
          <w:lang w:val="uk-UA"/>
        </w:rPr>
        <w:t xml:space="preserve"> </w:t>
      </w:r>
      <w:r w:rsidRPr="00961661">
        <w:rPr>
          <w:lang w:val="uk-UA"/>
        </w:rPr>
        <w:t>середовища</w:t>
      </w:r>
      <w:r>
        <w:rPr>
          <w:lang w:val="uk-UA"/>
        </w:rPr>
        <w:t xml:space="preserve"> </w:t>
      </w:r>
      <w:r w:rsidRPr="00961661">
        <w:rPr>
          <w:lang w:val="uk-UA"/>
        </w:rPr>
        <w:t>зводилася</w:t>
      </w:r>
      <w:r>
        <w:rPr>
          <w:lang w:val="uk-UA"/>
        </w:rPr>
        <w:t xml:space="preserve"> </w:t>
      </w:r>
      <w:r w:rsidRPr="00961661">
        <w:rPr>
          <w:lang w:val="uk-UA"/>
        </w:rPr>
        <w:t>до</w:t>
      </w:r>
      <w:r>
        <w:rPr>
          <w:lang w:val="uk-UA"/>
        </w:rPr>
        <w:t xml:space="preserve"> </w:t>
      </w:r>
      <w:r w:rsidRPr="00961661">
        <w:rPr>
          <w:lang w:val="uk-UA"/>
        </w:rPr>
        <w:t>розгляду</w:t>
      </w:r>
      <w:r>
        <w:rPr>
          <w:lang w:val="uk-UA"/>
        </w:rPr>
        <w:t xml:space="preserve"> </w:t>
      </w:r>
      <w:r w:rsidRPr="00961661">
        <w:rPr>
          <w:lang w:val="uk-UA"/>
        </w:rPr>
        <w:t>їх</w:t>
      </w:r>
      <w:r>
        <w:rPr>
          <w:lang w:val="uk-UA"/>
        </w:rPr>
        <w:t xml:space="preserve"> </w:t>
      </w:r>
      <w:r w:rsidRPr="00961661">
        <w:rPr>
          <w:lang w:val="uk-UA"/>
        </w:rPr>
        <w:t>структури.</w:t>
      </w:r>
      <w:r>
        <w:rPr>
          <w:lang w:val="uk-UA"/>
        </w:rPr>
        <w:t xml:space="preserve"> </w:t>
      </w:r>
      <w:r w:rsidRPr="00961661">
        <w:rPr>
          <w:lang w:val="uk-UA"/>
        </w:rPr>
        <w:t>Фактором,</w:t>
      </w:r>
      <w:r>
        <w:rPr>
          <w:lang w:val="uk-UA"/>
        </w:rPr>
        <w:t xml:space="preserve"> </w:t>
      </w:r>
      <w:r w:rsidRPr="00961661">
        <w:rPr>
          <w:lang w:val="uk-UA"/>
        </w:rPr>
        <w:t>що</w:t>
      </w:r>
      <w:r>
        <w:rPr>
          <w:lang w:val="uk-UA"/>
        </w:rPr>
        <w:t xml:space="preserve"> </w:t>
      </w:r>
      <w:r w:rsidRPr="00961661">
        <w:rPr>
          <w:lang w:val="uk-UA"/>
        </w:rPr>
        <w:t>лімітує</w:t>
      </w:r>
      <w:r>
        <w:rPr>
          <w:lang w:val="uk-UA"/>
        </w:rPr>
        <w:t xml:space="preserve"> </w:t>
      </w:r>
      <w:r w:rsidRPr="00961661">
        <w:rPr>
          <w:lang w:val="uk-UA"/>
        </w:rPr>
        <w:t>господарську</w:t>
      </w:r>
      <w:r>
        <w:rPr>
          <w:lang w:val="uk-UA"/>
        </w:rPr>
        <w:t xml:space="preserve"> </w:t>
      </w:r>
      <w:r w:rsidRPr="00961661">
        <w:rPr>
          <w:lang w:val="uk-UA"/>
        </w:rPr>
        <w:t>діяльність</w:t>
      </w:r>
      <w:r>
        <w:rPr>
          <w:lang w:val="uk-UA"/>
        </w:rPr>
        <w:t xml:space="preserve"> </w:t>
      </w:r>
      <w:r w:rsidRPr="00961661">
        <w:rPr>
          <w:lang w:val="uk-UA"/>
        </w:rPr>
        <w:t>у</w:t>
      </w:r>
      <w:r>
        <w:rPr>
          <w:lang w:val="uk-UA"/>
        </w:rPr>
        <w:t xml:space="preserve"> </w:t>
      </w:r>
      <w:r w:rsidRPr="00961661">
        <w:rPr>
          <w:lang w:val="uk-UA"/>
        </w:rPr>
        <w:t>регіоні,</w:t>
      </w:r>
      <w:r>
        <w:rPr>
          <w:lang w:val="uk-UA"/>
        </w:rPr>
        <w:t xml:space="preserve"> </w:t>
      </w:r>
      <w:r w:rsidRPr="00961661">
        <w:rPr>
          <w:lang w:val="uk-UA"/>
        </w:rPr>
        <w:t>виступають</w:t>
      </w:r>
      <w:r>
        <w:rPr>
          <w:lang w:val="uk-UA"/>
        </w:rPr>
        <w:t xml:space="preserve"> </w:t>
      </w:r>
      <w:r w:rsidRPr="00961661">
        <w:rPr>
          <w:lang w:val="uk-UA"/>
        </w:rPr>
        <w:t>різні</w:t>
      </w:r>
      <w:r>
        <w:rPr>
          <w:lang w:val="uk-UA"/>
        </w:rPr>
        <w:t xml:space="preserve"> </w:t>
      </w:r>
      <w:r w:rsidRPr="00961661">
        <w:rPr>
          <w:lang w:val="uk-UA"/>
        </w:rPr>
        <w:t>види</w:t>
      </w:r>
      <w:r>
        <w:rPr>
          <w:lang w:val="uk-UA"/>
        </w:rPr>
        <w:t xml:space="preserve"> </w:t>
      </w:r>
      <w:r w:rsidRPr="00961661">
        <w:rPr>
          <w:lang w:val="uk-UA"/>
        </w:rPr>
        <w:t>його</w:t>
      </w:r>
      <w:r>
        <w:rPr>
          <w:lang w:val="uk-UA"/>
        </w:rPr>
        <w:t xml:space="preserve"> </w:t>
      </w:r>
      <w:r w:rsidRPr="00961661">
        <w:rPr>
          <w:lang w:val="uk-UA"/>
        </w:rPr>
        <w:t>цінностей</w:t>
      </w:r>
      <w:r>
        <w:rPr>
          <w:lang w:val="uk-UA"/>
        </w:rPr>
        <w:t xml:space="preserve"> </w:t>
      </w:r>
      <w:r w:rsidRPr="00961661">
        <w:rPr>
          <w:lang w:val="uk-UA"/>
        </w:rPr>
        <w:t>(</w:t>
      </w:r>
      <w:r>
        <w:rPr>
          <w:lang w:val="uk-UA"/>
        </w:rPr>
        <w:t>естетична</w:t>
      </w:r>
      <w:r w:rsidRPr="00961661">
        <w:rPr>
          <w:lang w:val="uk-UA"/>
        </w:rPr>
        <w:t>,</w:t>
      </w:r>
      <w:r>
        <w:rPr>
          <w:lang w:val="uk-UA"/>
        </w:rPr>
        <w:t xml:space="preserve"> </w:t>
      </w:r>
      <w:r w:rsidRPr="00961661">
        <w:rPr>
          <w:lang w:val="uk-UA"/>
        </w:rPr>
        <w:t>наукова,</w:t>
      </w:r>
      <w:r>
        <w:rPr>
          <w:lang w:val="uk-UA"/>
        </w:rPr>
        <w:t xml:space="preserve"> </w:t>
      </w:r>
      <w:r w:rsidRPr="00961661">
        <w:rPr>
          <w:lang w:val="uk-UA"/>
        </w:rPr>
        <w:t>пізнавальна,</w:t>
      </w:r>
      <w:r>
        <w:rPr>
          <w:lang w:val="uk-UA"/>
        </w:rPr>
        <w:t xml:space="preserve"> </w:t>
      </w:r>
      <w:r w:rsidRPr="00961661">
        <w:rPr>
          <w:lang w:val="uk-UA"/>
        </w:rPr>
        <w:t>культурно-історична,</w:t>
      </w:r>
      <w:r>
        <w:rPr>
          <w:lang w:val="uk-UA"/>
        </w:rPr>
        <w:t xml:space="preserve"> </w:t>
      </w:r>
      <w:r w:rsidRPr="00961661">
        <w:rPr>
          <w:lang w:val="uk-UA"/>
        </w:rPr>
        <w:t>рекреаційна,</w:t>
      </w:r>
      <w:r>
        <w:rPr>
          <w:lang w:val="uk-UA"/>
        </w:rPr>
        <w:t xml:space="preserve"> </w:t>
      </w:r>
      <w:r w:rsidRPr="00961661">
        <w:rPr>
          <w:lang w:val="uk-UA"/>
        </w:rPr>
        <w:t>природоохоронна).</w:t>
      </w:r>
    </w:p>
    <w:p w:rsidR="003E734A" w:rsidRDefault="003E734A" w:rsidP="003E734A">
      <w:pPr>
        <w:tabs>
          <w:tab w:val="left" w:pos="1100"/>
        </w:tabs>
        <w:spacing w:line="312" w:lineRule="auto"/>
        <w:ind w:firstLine="600"/>
        <w:jc w:val="both"/>
        <w:rPr>
          <w:lang w:val="uk-UA"/>
        </w:rPr>
      </w:pPr>
      <w:r w:rsidRPr="00B472EB">
        <w:rPr>
          <w:b/>
          <w:bCs/>
          <w:lang w:val="uk-UA"/>
        </w:rPr>
        <w:t>У третьому розділі</w:t>
      </w:r>
      <w:r>
        <w:rPr>
          <w:lang w:val="uk-UA"/>
        </w:rPr>
        <w:t xml:space="preserve"> „</w:t>
      </w:r>
      <w:r w:rsidRPr="00B472EB">
        <w:rPr>
          <w:lang w:val="uk-UA"/>
        </w:rPr>
        <w:t>Коадаптивн</w:t>
      </w:r>
      <w:r>
        <w:rPr>
          <w:lang w:val="uk-UA"/>
        </w:rPr>
        <w:t>і</w:t>
      </w:r>
      <w:r w:rsidRPr="00B472EB">
        <w:rPr>
          <w:lang w:val="uk-UA"/>
        </w:rPr>
        <w:t>сть</w:t>
      </w:r>
      <w:r>
        <w:rPr>
          <w:lang w:val="uk-UA"/>
        </w:rPr>
        <w:t xml:space="preserve"> </w:t>
      </w:r>
      <w:r w:rsidRPr="00B472EB">
        <w:rPr>
          <w:lang w:val="uk-UA"/>
        </w:rPr>
        <w:t>в</w:t>
      </w:r>
      <w:r>
        <w:rPr>
          <w:lang w:val="uk-UA"/>
        </w:rPr>
        <w:t xml:space="preserve"> </w:t>
      </w:r>
      <w:r w:rsidRPr="00B472EB">
        <w:rPr>
          <w:lang w:val="uk-UA"/>
        </w:rPr>
        <w:t>аудиторській</w:t>
      </w:r>
      <w:r>
        <w:rPr>
          <w:lang w:val="uk-UA"/>
        </w:rPr>
        <w:t xml:space="preserve"> </w:t>
      </w:r>
      <w:r w:rsidRPr="00B472EB">
        <w:rPr>
          <w:lang w:val="uk-UA"/>
        </w:rPr>
        <w:t>оцінці</w:t>
      </w:r>
      <w:r>
        <w:rPr>
          <w:lang w:val="uk-UA"/>
        </w:rPr>
        <w:t xml:space="preserve"> </w:t>
      </w:r>
      <w:r w:rsidRPr="00B472EB">
        <w:rPr>
          <w:lang w:val="uk-UA"/>
        </w:rPr>
        <w:t>територій</w:t>
      </w:r>
      <w:r>
        <w:rPr>
          <w:lang w:val="uk-UA"/>
        </w:rPr>
        <w:t xml:space="preserve">” </w:t>
      </w:r>
      <w:r w:rsidRPr="00B472EB">
        <w:rPr>
          <w:lang w:val="uk-UA"/>
        </w:rPr>
        <w:t>досліджен</w:t>
      </w:r>
      <w:r>
        <w:rPr>
          <w:lang w:val="uk-UA"/>
        </w:rPr>
        <w:t xml:space="preserve">о </w:t>
      </w:r>
      <w:r w:rsidRPr="00B472EB">
        <w:rPr>
          <w:lang w:val="uk-UA"/>
        </w:rPr>
        <w:t>коадаптац</w:t>
      </w:r>
      <w:r>
        <w:rPr>
          <w:lang w:val="uk-UA"/>
        </w:rPr>
        <w:t xml:space="preserve">ію </w:t>
      </w:r>
      <w:r w:rsidRPr="00B472EB">
        <w:rPr>
          <w:lang w:val="uk-UA"/>
        </w:rPr>
        <w:t>природної</w:t>
      </w:r>
      <w:r>
        <w:rPr>
          <w:lang w:val="uk-UA"/>
        </w:rPr>
        <w:t xml:space="preserve"> </w:t>
      </w:r>
      <w:r w:rsidRPr="00B472EB">
        <w:rPr>
          <w:lang w:val="uk-UA"/>
        </w:rPr>
        <w:t>і</w:t>
      </w:r>
      <w:r>
        <w:rPr>
          <w:lang w:val="uk-UA"/>
        </w:rPr>
        <w:t xml:space="preserve"> </w:t>
      </w:r>
      <w:r w:rsidRPr="00B472EB">
        <w:rPr>
          <w:lang w:val="uk-UA"/>
        </w:rPr>
        <w:t>господарської</w:t>
      </w:r>
      <w:r>
        <w:rPr>
          <w:lang w:val="uk-UA"/>
        </w:rPr>
        <w:t xml:space="preserve"> </w:t>
      </w:r>
      <w:r w:rsidRPr="00B472EB">
        <w:rPr>
          <w:lang w:val="uk-UA"/>
        </w:rPr>
        <w:t>підсистем</w:t>
      </w:r>
      <w:r>
        <w:rPr>
          <w:lang w:val="uk-UA"/>
        </w:rPr>
        <w:t xml:space="preserve"> </w:t>
      </w:r>
      <w:r w:rsidRPr="00B472EB">
        <w:rPr>
          <w:lang w:val="uk-UA"/>
        </w:rPr>
        <w:t>у</w:t>
      </w:r>
      <w:r>
        <w:rPr>
          <w:lang w:val="uk-UA"/>
        </w:rPr>
        <w:t xml:space="preserve"> </w:t>
      </w:r>
      <w:r w:rsidRPr="00B472EB">
        <w:rPr>
          <w:lang w:val="uk-UA"/>
        </w:rPr>
        <w:t>межах</w:t>
      </w:r>
      <w:r>
        <w:rPr>
          <w:lang w:val="uk-UA"/>
        </w:rPr>
        <w:t xml:space="preserve"> </w:t>
      </w:r>
      <w:r w:rsidRPr="00B472EB">
        <w:rPr>
          <w:lang w:val="uk-UA"/>
        </w:rPr>
        <w:t>об</w:t>
      </w:r>
      <w:r w:rsidRPr="00873195">
        <w:rPr>
          <w:lang w:val="uk-UA"/>
        </w:rPr>
        <w:t>’</w:t>
      </w:r>
      <w:r w:rsidRPr="00B472EB">
        <w:rPr>
          <w:lang w:val="uk-UA"/>
        </w:rPr>
        <w:t>єкта</w:t>
      </w:r>
      <w:r>
        <w:rPr>
          <w:lang w:val="uk-UA"/>
        </w:rPr>
        <w:t xml:space="preserve"> Е</w:t>
      </w:r>
      <w:r w:rsidRPr="00B472EB">
        <w:rPr>
          <w:lang w:val="uk-UA"/>
        </w:rPr>
        <w:t>АТ</w:t>
      </w:r>
      <w:r>
        <w:rPr>
          <w:lang w:val="uk-UA"/>
        </w:rPr>
        <w:t xml:space="preserve"> </w:t>
      </w:r>
      <w:r w:rsidRPr="00B472EB">
        <w:rPr>
          <w:lang w:val="uk-UA"/>
        </w:rPr>
        <w:t>і</w:t>
      </w:r>
      <w:r>
        <w:rPr>
          <w:lang w:val="uk-UA"/>
        </w:rPr>
        <w:t xml:space="preserve"> </w:t>
      </w:r>
      <w:r w:rsidRPr="00B472EB">
        <w:rPr>
          <w:lang w:val="uk-UA"/>
        </w:rPr>
        <w:t>коадаптац</w:t>
      </w:r>
      <w:r>
        <w:rPr>
          <w:lang w:val="uk-UA"/>
        </w:rPr>
        <w:t xml:space="preserve">ію </w:t>
      </w:r>
      <w:r w:rsidRPr="00B472EB">
        <w:rPr>
          <w:lang w:val="uk-UA"/>
        </w:rPr>
        <w:t>об</w:t>
      </w:r>
      <w:r w:rsidRPr="00873195">
        <w:rPr>
          <w:lang w:val="uk-UA"/>
        </w:rPr>
        <w:t>’</w:t>
      </w:r>
      <w:r w:rsidRPr="00B472EB">
        <w:rPr>
          <w:lang w:val="uk-UA"/>
        </w:rPr>
        <w:t>єкта</w:t>
      </w:r>
      <w:r>
        <w:rPr>
          <w:lang w:val="uk-UA"/>
        </w:rPr>
        <w:t xml:space="preserve"> Е</w:t>
      </w:r>
      <w:r w:rsidRPr="00B472EB">
        <w:rPr>
          <w:lang w:val="uk-UA"/>
        </w:rPr>
        <w:t>АТ</w:t>
      </w:r>
      <w:r>
        <w:rPr>
          <w:lang w:val="uk-UA"/>
        </w:rPr>
        <w:t xml:space="preserve"> </w:t>
      </w:r>
      <w:r w:rsidRPr="00B472EB">
        <w:rPr>
          <w:lang w:val="uk-UA"/>
        </w:rPr>
        <w:t>із</w:t>
      </w:r>
      <w:r>
        <w:rPr>
          <w:lang w:val="uk-UA"/>
        </w:rPr>
        <w:t xml:space="preserve"> </w:t>
      </w:r>
      <w:r w:rsidRPr="00B472EB">
        <w:rPr>
          <w:lang w:val="uk-UA"/>
        </w:rPr>
        <w:t>середовищем</w:t>
      </w:r>
      <w:r>
        <w:rPr>
          <w:lang w:val="uk-UA"/>
        </w:rPr>
        <w:t xml:space="preserve"> у відповідності до прийнятої </w:t>
      </w:r>
      <w:r w:rsidRPr="00B472EB">
        <w:rPr>
          <w:lang w:val="uk-UA"/>
        </w:rPr>
        <w:t>методик</w:t>
      </w:r>
      <w:r>
        <w:rPr>
          <w:lang w:val="uk-UA"/>
        </w:rPr>
        <w:t xml:space="preserve">и </w:t>
      </w:r>
      <w:r w:rsidRPr="00B472EB">
        <w:rPr>
          <w:lang w:val="uk-UA"/>
        </w:rPr>
        <w:t>(див.</w:t>
      </w:r>
      <w:r>
        <w:rPr>
          <w:lang w:val="uk-UA"/>
        </w:rPr>
        <w:t xml:space="preserve"> рис</w:t>
      </w:r>
      <w:r w:rsidRPr="00B472EB">
        <w:rPr>
          <w:lang w:val="uk-UA"/>
        </w:rPr>
        <w:t>.1).</w:t>
      </w:r>
      <w:r>
        <w:rPr>
          <w:lang w:val="uk-UA"/>
        </w:rPr>
        <w:t xml:space="preserve"> </w:t>
      </w:r>
      <w:r w:rsidRPr="00B472EB">
        <w:rPr>
          <w:lang w:val="uk-UA"/>
        </w:rPr>
        <w:t>Вона</w:t>
      </w:r>
      <w:r>
        <w:rPr>
          <w:lang w:val="uk-UA"/>
        </w:rPr>
        <w:t xml:space="preserve"> </w:t>
      </w:r>
      <w:r w:rsidRPr="00B472EB">
        <w:rPr>
          <w:lang w:val="uk-UA"/>
        </w:rPr>
        <w:t>зводилася</w:t>
      </w:r>
      <w:r>
        <w:rPr>
          <w:lang w:val="uk-UA"/>
        </w:rPr>
        <w:t xml:space="preserve"> </w:t>
      </w:r>
      <w:r w:rsidRPr="00B472EB">
        <w:rPr>
          <w:lang w:val="uk-UA"/>
        </w:rPr>
        <w:t>до</w:t>
      </w:r>
      <w:r>
        <w:rPr>
          <w:lang w:val="uk-UA"/>
        </w:rPr>
        <w:t xml:space="preserve"> </w:t>
      </w:r>
      <w:r w:rsidRPr="00B472EB">
        <w:rPr>
          <w:lang w:val="uk-UA"/>
        </w:rPr>
        <w:t>встановлення:</w:t>
      </w:r>
      <w:r>
        <w:rPr>
          <w:lang w:val="uk-UA"/>
        </w:rPr>
        <w:t xml:space="preserve"> </w:t>
      </w:r>
      <w:r w:rsidRPr="00B472EB">
        <w:rPr>
          <w:lang w:val="uk-UA"/>
        </w:rPr>
        <w:t>а)</w:t>
      </w:r>
      <w:r>
        <w:rPr>
          <w:lang w:val="uk-UA"/>
        </w:rPr>
        <w:t xml:space="preserve"> </w:t>
      </w:r>
      <w:r w:rsidRPr="00B472EB">
        <w:rPr>
          <w:lang w:val="uk-UA"/>
        </w:rPr>
        <w:t>структурної</w:t>
      </w:r>
      <w:r>
        <w:rPr>
          <w:lang w:val="uk-UA"/>
        </w:rPr>
        <w:t xml:space="preserve"> </w:t>
      </w:r>
      <w:r w:rsidRPr="00B472EB">
        <w:rPr>
          <w:lang w:val="uk-UA"/>
        </w:rPr>
        <w:t>сумісності,</w:t>
      </w:r>
      <w:r>
        <w:rPr>
          <w:lang w:val="uk-UA"/>
        </w:rPr>
        <w:t xml:space="preserve"> </w:t>
      </w:r>
      <w:r w:rsidRPr="00B472EB">
        <w:rPr>
          <w:lang w:val="uk-UA"/>
        </w:rPr>
        <w:t>що</w:t>
      </w:r>
      <w:r>
        <w:rPr>
          <w:lang w:val="uk-UA"/>
        </w:rPr>
        <w:t xml:space="preserve"> передбачає </w:t>
      </w:r>
      <w:r w:rsidRPr="00B472EB">
        <w:rPr>
          <w:lang w:val="uk-UA"/>
        </w:rPr>
        <w:t>визначення,</w:t>
      </w:r>
      <w:r>
        <w:rPr>
          <w:lang w:val="uk-UA"/>
        </w:rPr>
        <w:t xml:space="preserve"> </w:t>
      </w:r>
      <w:r w:rsidRPr="00B472EB">
        <w:rPr>
          <w:lang w:val="uk-UA"/>
        </w:rPr>
        <w:t>з</w:t>
      </w:r>
      <w:r>
        <w:rPr>
          <w:lang w:val="uk-UA"/>
        </w:rPr>
        <w:t xml:space="preserve"> </w:t>
      </w:r>
      <w:r w:rsidRPr="00B472EB">
        <w:rPr>
          <w:lang w:val="uk-UA"/>
        </w:rPr>
        <w:t>одного</w:t>
      </w:r>
      <w:r>
        <w:rPr>
          <w:lang w:val="uk-UA"/>
        </w:rPr>
        <w:t xml:space="preserve"> </w:t>
      </w:r>
      <w:r w:rsidRPr="00B472EB">
        <w:rPr>
          <w:lang w:val="uk-UA"/>
        </w:rPr>
        <w:t>боку,</w:t>
      </w:r>
      <w:r>
        <w:rPr>
          <w:lang w:val="uk-UA"/>
        </w:rPr>
        <w:t xml:space="preserve"> </w:t>
      </w:r>
      <w:r w:rsidRPr="00B472EB">
        <w:rPr>
          <w:lang w:val="uk-UA"/>
        </w:rPr>
        <w:t>ступеня</w:t>
      </w:r>
      <w:r>
        <w:rPr>
          <w:lang w:val="uk-UA"/>
        </w:rPr>
        <w:t xml:space="preserve"> уз</w:t>
      </w:r>
      <w:r w:rsidRPr="00B472EB">
        <w:rPr>
          <w:lang w:val="uk-UA"/>
        </w:rPr>
        <w:t>годженості</w:t>
      </w:r>
      <w:r>
        <w:rPr>
          <w:lang w:val="uk-UA"/>
        </w:rPr>
        <w:t xml:space="preserve"> </w:t>
      </w:r>
      <w:r w:rsidRPr="00B472EB">
        <w:rPr>
          <w:lang w:val="uk-UA"/>
        </w:rPr>
        <w:t>різного</w:t>
      </w:r>
      <w:r>
        <w:rPr>
          <w:lang w:val="uk-UA"/>
        </w:rPr>
        <w:t xml:space="preserve"> </w:t>
      </w:r>
      <w:r w:rsidRPr="00B472EB">
        <w:rPr>
          <w:lang w:val="uk-UA"/>
        </w:rPr>
        <w:t>типу</w:t>
      </w:r>
      <w:r>
        <w:rPr>
          <w:lang w:val="uk-UA"/>
        </w:rPr>
        <w:t xml:space="preserve"> </w:t>
      </w:r>
      <w:r w:rsidRPr="00B472EB">
        <w:rPr>
          <w:lang w:val="uk-UA"/>
        </w:rPr>
        <w:t>територіальних</w:t>
      </w:r>
      <w:r>
        <w:rPr>
          <w:lang w:val="uk-UA"/>
        </w:rPr>
        <w:t xml:space="preserve"> </w:t>
      </w:r>
      <w:r w:rsidRPr="00B472EB">
        <w:rPr>
          <w:lang w:val="uk-UA"/>
        </w:rPr>
        <w:t>структур</w:t>
      </w:r>
      <w:r>
        <w:rPr>
          <w:lang w:val="uk-UA"/>
        </w:rPr>
        <w:t xml:space="preserve"> </w:t>
      </w:r>
      <w:r w:rsidRPr="00B472EB">
        <w:rPr>
          <w:lang w:val="uk-UA"/>
        </w:rPr>
        <w:t>вихідного</w:t>
      </w:r>
      <w:r>
        <w:rPr>
          <w:lang w:val="uk-UA"/>
        </w:rPr>
        <w:t xml:space="preserve"> </w:t>
      </w:r>
      <w:r w:rsidRPr="00B472EB">
        <w:rPr>
          <w:lang w:val="uk-UA"/>
        </w:rPr>
        <w:t>ландшафту</w:t>
      </w:r>
      <w:r>
        <w:rPr>
          <w:lang w:val="uk-UA"/>
        </w:rPr>
        <w:t xml:space="preserve"> </w:t>
      </w:r>
      <w:r w:rsidRPr="00B472EB">
        <w:rPr>
          <w:lang w:val="uk-UA"/>
        </w:rPr>
        <w:t>з</w:t>
      </w:r>
      <w:r>
        <w:rPr>
          <w:lang w:val="uk-UA"/>
        </w:rPr>
        <w:t xml:space="preserve"> </w:t>
      </w:r>
      <w:r w:rsidRPr="00B472EB">
        <w:rPr>
          <w:lang w:val="uk-UA"/>
        </w:rPr>
        <w:t>типом</w:t>
      </w:r>
      <w:r>
        <w:rPr>
          <w:lang w:val="uk-UA"/>
        </w:rPr>
        <w:t xml:space="preserve"> </w:t>
      </w:r>
      <w:r w:rsidRPr="00B472EB">
        <w:rPr>
          <w:lang w:val="uk-UA"/>
        </w:rPr>
        <w:t>сучасного</w:t>
      </w:r>
      <w:r>
        <w:rPr>
          <w:lang w:val="uk-UA"/>
        </w:rPr>
        <w:t xml:space="preserve"> </w:t>
      </w:r>
      <w:r w:rsidRPr="00B472EB">
        <w:rPr>
          <w:lang w:val="uk-UA"/>
        </w:rPr>
        <w:t>господарського</w:t>
      </w:r>
      <w:r>
        <w:rPr>
          <w:lang w:val="uk-UA"/>
        </w:rPr>
        <w:t xml:space="preserve"> </w:t>
      </w:r>
      <w:r w:rsidRPr="00B472EB">
        <w:rPr>
          <w:lang w:val="uk-UA"/>
        </w:rPr>
        <w:t>їх</w:t>
      </w:r>
      <w:r>
        <w:rPr>
          <w:lang w:val="uk-UA"/>
        </w:rPr>
        <w:t xml:space="preserve"> </w:t>
      </w:r>
      <w:r w:rsidRPr="00B472EB">
        <w:rPr>
          <w:lang w:val="uk-UA"/>
        </w:rPr>
        <w:t>використання,</w:t>
      </w:r>
      <w:r>
        <w:rPr>
          <w:lang w:val="uk-UA"/>
        </w:rPr>
        <w:t xml:space="preserve"> </w:t>
      </w:r>
      <w:r w:rsidRPr="00B472EB">
        <w:rPr>
          <w:lang w:val="uk-UA"/>
        </w:rPr>
        <w:t>з</w:t>
      </w:r>
      <w:r>
        <w:rPr>
          <w:lang w:val="uk-UA"/>
        </w:rPr>
        <w:t xml:space="preserve"> </w:t>
      </w:r>
      <w:r w:rsidRPr="00B472EB">
        <w:rPr>
          <w:lang w:val="uk-UA"/>
        </w:rPr>
        <w:t>іншого</w:t>
      </w:r>
      <w:r>
        <w:rPr>
          <w:lang w:val="uk-UA"/>
        </w:rPr>
        <w:t xml:space="preserve"> – </w:t>
      </w:r>
      <w:r w:rsidRPr="00B472EB">
        <w:rPr>
          <w:lang w:val="uk-UA"/>
        </w:rPr>
        <w:t>сумісності</w:t>
      </w:r>
      <w:r>
        <w:rPr>
          <w:lang w:val="uk-UA"/>
        </w:rPr>
        <w:t xml:space="preserve"> </w:t>
      </w:r>
      <w:r w:rsidRPr="00B472EB">
        <w:rPr>
          <w:lang w:val="uk-UA"/>
        </w:rPr>
        <w:t>на</w:t>
      </w:r>
      <w:r>
        <w:rPr>
          <w:lang w:val="uk-UA"/>
        </w:rPr>
        <w:t xml:space="preserve"> </w:t>
      </w:r>
      <w:r w:rsidRPr="00B472EB">
        <w:rPr>
          <w:lang w:val="uk-UA"/>
        </w:rPr>
        <w:t>рівні</w:t>
      </w:r>
      <w:r>
        <w:rPr>
          <w:lang w:val="uk-UA"/>
        </w:rPr>
        <w:t xml:space="preserve"> </w:t>
      </w:r>
      <w:r w:rsidRPr="00B472EB">
        <w:rPr>
          <w:lang w:val="uk-UA"/>
        </w:rPr>
        <w:t>загальної</w:t>
      </w:r>
      <w:r>
        <w:rPr>
          <w:lang w:val="uk-UA"/>
        </w:rPr>
        <w:t xml:space="preserve"> т</w:t>
      </w:r>
      <w:r w:rsidRPr="00CA7112">
        <w:rPr>
          <w:lang w:val="uk-UA"/>
        </w:rPr>
        <w:t>ериторіальної</w:t>
      </w:r>
      <w:r>
        <w:rPr>
          <w:lang w:val="uk-UA"/>
        </w:rPr>
        <w:t xml:space="preserve"> </w:t>
      </w:r>
      <w:r w:rsidRPr="00CA7112">
        <w:rPr>
          <w:lang w:val="uk-UA"/>
        </w:rPr>
        <w:t>організації</w:t>
      </w:r>
      <w:r>
        <w:rPr>
          <w:lang w:val="uk-UA"/>
        </w:rPr>
        <w:t xml:space="preserve"> </w:t>
      </w:r>
      <w:r w:rsidRPr="00CA7112">
        <w:rPr>
          <w:lang w:val="uk-UA"/>
        </w:rPr>
        <w:t>через</w:t>
      </w:r>
      <w:r>
        <w:rPr>
          <w:lang w:val="uk-UA"/>
        </w:rPr>
        <w:t xml:space="preserve"> </w:t>
      </w:r>
      <w:r w:rsidRPr="00CA7112">
        <w:rPr>
          <w:lang w:val="uk-UA"/>
        </w:rPr>
        <w:t>співвідношення</w:t>
      </w:r>
      <w:r>
        <w:rPr>
          <w:lang w:val="uk-UA"/>
        </w:rPr>
        <w:t xml:space="preserve"> середовиществорюючих </w:t>
      </w:r>
      <w:r w:rsidRPr="00CA7112">
        <w:rPr>
          <w:lang w:val="uk-UA"/>
        </w:rPr>
        <w:t>і</w:t>
      </w:r>
      <w:r>
        <w:rPr>
          <w:lang w:val="uk-UA"/>
        </w:rPr>
        <w:t xml:space="preserve"> </w:t>
      </w:r>
      <w:r w:rsidRPr="00CA7112">
        <w:rPr>
          <w:lang w:val="uk-UA"/>
        </w:rPr>
        <w:t>с</w:t>
      </w:r>
      <w:r>
        <w:rPr>
          <w:lang w:val="uk-UA"/>
        </w:rPr>
        <w:t>е</w:t>
      </w:r>
      <w:r w:rsidRPr="00CA7112">
        <w:rPr>
          <w:lang w:val="uk-UA"/>
        </w:rPr>
        <w:t>редо</w:t>
      </w:r>
      <w:r>
        <w:rPr>
          <w:lang w:val="uk-UA"/>
        </w:rPr>
        <w:t xml:space="preserve">вищеспоживаючих </w:t>
      </w:r>
      <w:r w:rsidRPr="00CA7112">
        <w:rPr>
          <w:lang w:val="uk-UA"/>
        </w:rPr>
        <w:t>комплексів</w:t>
      </w:r>
      <w:r>
        <w:rPr>
          <w:lang w:val="uk-UA"/>
        </w:rPr>
        <w:t xml:space="preserve"> та </w:t>
      </w:r>
      <w:r w:rsidRPr="00CA7112">
        <w:rPr>
          <w:lang w:val="uk-UA"/>
        </w:rPr>
        <w:t>їх</w:t>
      </w:r>
      <w:r>
        <w:rPr>
          <w:lang w:val="uk-UA"/>
        </w:rPr>
        <w:t xml:space="preserve"> </w:t>
      </w:r>
      <w:r w:rsidRPr="00CA7112">
        <w:rPr>
          <w:lang w:val="uk-UA"/>
        </w:rPr>
        <w:t>просторове</w:t>
      </w:r>
      <w:r>
        <w:rPr>
          <w:lang w:val="uk-UA"/>
        </w:rPr>
        <w:t xml:space="preserve"> поєднання</w:t>
      </w:r>
      <w:r w:rsidRPr="00CA7112">
        <w:rPr>
          <w:lang w:val="uk-UA"/>
        </w:rPr>
        <w:t>;</w:t>
      </w:r>
      <w:r>
        <w:rPr>
          <w:lang w:val="uk-UA"/>
        </w:rPr>
        <w:t xml:space="preserve"> </w:t>
      </w:r>
      <w:r w:rsidRPr="00CA7112">
        <w:rPr>
          <w:lang w:val="uk-UA"/>
        </w:rPr>
        <w:t>б)</w:t>
      </w:r>
      <w:r>
        <w:rPr>
          <w:lang w:val="uk-UA"/>
        </w:rPr>
        <w:t xml:space="preserve"> </w:t>
      </w:r>
      <w:r w:rsidRPr="00CA7112">
        <w:rPr>
          <w:lang w:val="uk-UA"/>
        </w:rPr>
        <w:t>впливу</w:t>
      </w:r>
      <w:r>
        <w:rPr>
          <w:lang w:val="uk-UA"/>
        </w:rPr>
        <w:t xml:space="preserve"> </w:t>
      </w:r>
      <w:r w:rsidRPr="00CA7112">
        <w:rPr>
          <w:lang w:val="uk-UA"/>
        </w:rPr>
        <w:t>природної</w:t>
      </w:r>
      <w:r>
        <w:rPr>
          <w:lang w:val="uk-UA"/>
        </w:rPr>
        <w:t xml:space="preserve"> </w:t>
      </w:r>
      <w:r w:rsidRPr="00CA7112">
        <w:rPr>
          <w:lang w:val="uk-UA"/>
        </w:rPr>
        <w:t>підсистеми</w:t>
      </w:r>
      <w:r>
        <w:rPr>
          <w:lang w:val="uk-UA"/>
        </w:rPr>
        <w:t xml:space="preserve"> </w:t>
      </w:r>
      <w:r w:rsidRPr="00CA7112">
        <w:rPr>
          <w:lang w:val="uk-UA"/>
        </w:rPr>
        <w:t>на</w:t>
      </w:r>
      <w:r>
        <w:rPr>
          <w:lang w:val="uk-UA"/>
        </w:rPr>
        <w:t xml:space="preserve"> </w:t>
      </w:r>
      <w:r w:rsidRPr="00CA7112">
        <w:rPr>
          <w:lang w:val="uk-UA"/>
        </w:rPr>
        <w:t>господарську</w:t>
      </w:r>
      <w:r>
        <w:rPr>
          <w:lang w:val="uk-UA"/>
        </w:rPr>
        <w:t xml:space="preserve"> </w:t>
      </w:r>
      <w:r w:rsidRPr="00CA7112">
        <w:rPr>
          <w:lang w:val="uk-UA"/>
        </w:rPr>
        <w:lastRenderedPageBreak/>
        <w:t>через</w:t>
      </w:r>
      <w:r>
        <w:rPr>
          <w:lang w:val="uk-UA"/>
        </w:rPr>
        <w:t xml:space="preserve"> </w:t>
      </w:r>
      <w:r w:rsidRPr="00CA7112">
        <w:rPr>
          <w:lang w:val="uk-UA"/>
        </w:rPr>
        <w:t>вивчення</w:t>
      </w:r>
      <w:r>
        <w:rPr>
          <w:lang w:val="uk-UA"/>
        </w:rPr>
        <w:t xml:space="preserve"> </w:t>
      </w:r>
      <w:r w:rsidRPr="00CA7112">
        <w:rPr>
          <w:lang w:val="uk-UA"/>
        </w:rPr>
        <w:t>негативних</w:t>
      </w:r>
      <w:r>
        <w:rPr>
          <w:lang w:val="uk-UA"/>
        </w:rPr>
        <w:t xml:space="preserve"> </w:t>
      </w:r>
      <w:r w:rsidRPr="00CA7112">
        <w:rPr>
          <w:lang w:val="uk-UA"/>
        </w:rPr>
        <w:t>властивостей</w:t>
      </w:r>
      <w:r>
        <w:rPr>
          <w:lang w:val="uk-UA"/>
        </w:rPr>
        <w:t xml:space="preserve"> </w:t>
      </w:r>
      <w:r w:rsidRPr="00CA7112">
        <w:rPr>
          <w:lang w:val="uk-UA"/>
        </w:rPr>
        <w:t>природних</w:t>
      </w:r>
      <w:r>
        <w:rPr>
          <w:lang w:val="uk-UA"/>
        </w:rPr>
        <w:t xml:space="preserve"> </w:t>
      </w:r>
      <w:r w:rsidRPr="00CA7112">
        <w:rPr>
          <w:lang w:val="uk-UA"/>
        </w:rPr>
        <w:t>компонентів</w:t>
      </w:r>
      <w:r>
        <w:rPr>
          <w:lang w:val="uk-UA"/>
        </w:rPr>
        <w:t xml:space="preserve"> </w:t>
      </w:r>
      <w:r w:rsidRPr="00CA7112">
        <w:rPr>
          <w:lang w:val="uk-UA"/>
        </w:rPr>
        <w:t>і</w:t>
      </w:r>
      <w:r>
        <w:rPr>
          <w:lang w:val="uk-UA"/>
        </w:rPr>
        <w:t xml:space="preserve"> </w:t>
      </w:r>
      <w:r w:rsidRPr="00CA7112">
        <w:rPr>
          <w:lang w:val="uk-UA"/>
        </w:rPr>
        <w:t>деструктивних</w:t>
      </w:r>
      <w:r>
        <w:rPr>
          <w:lang w:val="uk-UA"/>
        </w:rPr>
        <w:t xml:space="preserve"> </w:t>
      </w:r>
      <w:r w:rsidRPr="00CA7112">
        <w:rPr>
          <w:lang w:val="uk-UA"/>
        </w:rPr>
        <w:t>процесів</w:t>
      </w:r>
      <w:r>
        <w:rPr>
          <w:lang w:val="uk-UA"/>
        </w:rPr>
        <w:t xml:space="preserve"> </w:t>
      </w:r>
      <w:r w:rsidRPr="00CA7112">
        <w:rPr>
          <w:lang w:val="uk-UA"/>
        </w:rPr>
        <w:t>(кліматичних,</w:t>
      </w:r>
      <w:r>
        <w:rPr>
          <w:lang w:val="uk-UA"/>
        </w:rPr>
        <w:t xml:space="preserve"> </w:t>
      </w:r>
      <w:r w:rsidRPr="00CA7112">
        <w:rPr>
          <w:lang w:val="uk-UA"/>
        </w:rPr>
        <w:t>геолого-геоморфолог</w:t>
      </w:r>
      <w:r>
        <w:rPr>
          <w:lang w:val="uk-UA"/>
        </w:rPr>
        <w:t>ічн</w:t>
      </w:r>
      <w:r w:rsidRPr="00CA7112">
        <w:rPr>
          <w:lang w:val="uk-UA"/>
        </w:rPr>
        <w:t>их,</w:t>
      </w:r>
      <w:r>
        <w:rPr>
          <w:lang w:val="uk-UA"/>
        </w:rPr>
        <w:t xml:space="preserve"> </w:t>
      </w:r>
      <w:r w:rsidRPr="00CA7112">
        <w:rPr>
          <w:lang w:val="uk-UA"/>
        </w:rPr>
        <w:t>гідрологічних</w:t>
      </w:r>
      <w:r>
        <w:rPr>
          <w:lang w:val="uk-UA"/>
        </w:rPr>
        <w:t xml:space="preserve"> </w:t>
      </w:r>
      <w:r w:rsidRPr="00CA7112">
        <w:rPr>
          <w:lang w:val="uk-UA"/>
        </w:rPr>
        <w:t>і</w:t>
      </w:r>
      <w:r>
        <w:rPr>
          <w:lang w:val="uk-UA"/>
        </w:rPr>
        <w:t xml:space="preserve"> тощо</w:t>
      </w:r>
      <w:r w:rsidRPr="00CA7112">
        <w:rPr>
          <w:lang w:val="uk-UA"/>
        </w:rPr>
        <w:t>);</w:t>
      </w:r>
      <w:r>
        <w:rPr>
          <w:lang w:val="uk-UA"/>
        </w:rPr>
        <w:t xml:space="preserve"> </w:t>
      </w:r>
      <w:r w:rsidRPr="00CA7112">
        <w:rPr>
          <w:lang w:val="uk-UA"/>
        </w:rPr>
        <w:t>в)</w:t>
      </w:r>
      <w:r>
        <w:rPr>
          <w:lang w:val="uk-UA"/>
        </w:rPr>
        <w:t xml:space="preserve"> </w:t>
      </w:r>
      <w:r w:rsidRPr="00CA7112">
        <w:rPr>
          <w:lang w:val="uk-UA"/>
        </w:rPr>
        <w:t>впливу</w:t>
      </w:r>
      <w:r>
        <w:rPr>
          <w:lang w:val="uk-UA"/>
        </w:rPr>
        <w:t xml:space="preserve"> </w:t>
      </w:r>
      <w:r w:rsidRPr="00CA7112">
        <w:rPr>
          <w:lang w:val="uk-UA"/>
        </w:rPr>
        <w:t>господарської</w:t>
      </w:r>
      <w:r>
        <w:rPr>
          <w:lang w:val="uk-UA"/>
        </w:rPr>
        <w:t xml:space="preserve"> </w:t>
      </w:r>
      <w:r w:rsidRPr="00CA7112">
        <w:rPr>
          <w:lang w:val="uk-UA"/>
        </w:rPr>
        <w:t>підсистеми</w:t>
      </w:r>
      <w:r>
        <w:rPr>
          <w:lang w:val="uk-UA"/>
        </w:rPr>
        <w:t xml:space="preserve"> </w:t>
      </w:r>
      <w:r w:rsidRPr="00CA7112">
        <w:rPr>
          <w:lang w:val="uk-UA"/>
        </w:rPr>
        <w:t>на</w:t>
      </w:r>
      <w:r>
        <w:rPr>
          <w:lang w:val="uk-UA"/>
        </w:rPr>
        <w:t xml:space="preserve"> </w:t>
      </w:r>
      <w:r w:rsidRPr="00CA7112">
        <w:rPr>
          <w:lang w:val="uk-UA"/>
        </w:rPr>
        <w:t>природну,</w:t>
      </w:r>
      <w:r>
        <w:rPr>
          <w:lang w:val="uk-UA"/>
        </w:rPr>
        <w:t xml:space="preserve"> </w:t>
      </w:r>
      <w:r w:rsidRPr="00CA7112">
        <w:rPr>
          <w:lang w:val="uk-UA"/>
        </w:rPr>
        <w:t>включаючи</w:t>
      </w:r>
      <w:r>
        <w:rPr>
          <w:lang w:val="uk-UA"/>
        </w:rPr>
        <w:t xml:space="preserve"> </w:t>
      </w:r>
      <w:r w:rsidRPr="00CA7112">
        <w:rPr>
          <w:lang w:val="uk-UA"/>
        </w:rPr>
        <w:t>встановлення</w:t>
      </w:r>
      <w:r>
        <w:rPr>
          <w:lang w:val="uk-UA"/>
        </w:rPr>
        <w:t xml:space="preserve"> </w:t>
      </w:r>
      <w:r w:rsidRPr="00CA7112">
        <w:rPr>
          <w:lang w:val="uk-UA"/>
        </w:rPr>
        <w:t>історичних</w:t>
      </w:r>
      <w:r>
        <w:rPr>
          <w:lang w:val="uk-UA"/>
        </w:rPr>
        <w:t xml:space="preserve"> </w:t>
      </w:r>
      <w:r w:rsidRPr="00CA7112">
        <w:rPr>
          <w:lang w:val="uk-UA"/>
        </w:rPr>
        <w:t>аспектів</w:t>
      </w:r>
      <w:r>
        <w:rPr>
          <w:lang w:val="uk-UA"/>
        </w:rPr>
        <w:t xml:space="preserve"> </w:t>
      </w:r>
      <w:r w:rsidRPr="00CA7112">
        <w:rPr>
          <w:lang w:val="uk-UA"/>
        </w:rPr>
        <w:t>освоєння</w:t>
      </w:r>
      <w:r>
        <w:rPr>
          <w:lang w:val="uk-UA"/>
        </w:rPr>
        <w:t xml:space="preserve"> </w:t>
      </w:r>
      <w:r w:rsidRPr="00CA7112">
        <w:rPr>
          <w:lang w:val="uk-UA"/>
        </w:rPr>
        <w:t>території,</w:t>
      </w:r>
      <w:r>
        <w:rPr>
          <w:lang w:val="uk-UA"/>
        </w:rPr>
        <w:t xml:space="preserve"> </w:t>
      </w:r>
      <w:r w:rsidRPr="00CA7112">
        <w:rPr>
          <w:lang w:val="uk-UA"/>
        </w:rPr>
        <w:t>сучасних</w:t>
      </w:r>
      <w:r>
        <w:rPr>
          <w:lang w:val="uk-UA"/>
        </w:rPr>
        <w:t xml:space="preserve"> </w:t>
      </w:r>
      <w:r w:rsidRPr="00CA7112">
        <w:rPr>
          <w:lang w:val="uk-UA"/>
        </w:rPr>
        <w:t>видів</w:t>
      </w:r>
      <w:r>
        <w:rPr>
          <w:lang w:val="uk-UA"/>
        </w:rPr>
        <w:t xml:space="preserve"> </w:t>
      </w:r>
      <w:r w:rsidRPr="00CA7112">
        <w:rPr>
          <w:lang w:val="uk-UA"/>
        </w:rPr>
        <w:t>антропогенного</w:t>
      </w:r>
      <w:r>
        <w:rPr>
          <w:lang w:val="uk-UA"/>
        </w:rPr>
        <w:t xml:space="preserve"> </w:t>
      </w:r>
      <w:r w:rsidRPr="00CA7112">
        <w:rPr>
          <w:lang w:val="uk-UA"/>
        </w:rPr>
        <w:t>впливу;</w:t>
      </w:r>
      <w:r>
        <w:rPr>
          <w:lang w:val="uk-UA"/>
        </w:rPr>
        <w:t xml:space="preserve"> </w:t>
      </w:r>
      <w:r w:rsidRPr="00CA7112">
        <w:rPr>
          <w:lang w:val="uk-UA"/>
        </w:rPr>
        <w:t>г)</w:t>
      </w:r>
      <w:r>
        <w:rPr>
          <w:lang w:val="uk-UA"/>
        </w:rPr>
        <w:t xml:space="preserve"> </w:t>
      </w:r>
      <w:r w:rsidRPr="00CA7112">
        <w:rPr>
          <w:lang w:val="uk-UA"/>
        </w:rPr>
        <w:t>взаємовпливу</w:t>
      </w:r>
      <w:r>
        <w:rPr>
          <w:lang w:val="uk-UA"/>
        </w:rPr>
        <w:t xml:space="preserve"> </w:t>
      </w:r>
      <w:r w:rsidRPr="00CA7112">
        <w:rPr>
          <w:lang w:val="uk-UA"/>
        </w:rPr>
        <w:t>об</w:t>
      </w:r>
      <w:r w:rsidRPr="00873195">
        <w:rPr>
          <w:lang w:val="uk-UA"/>
        </w:rPr>
        <w:t>’</w:t>
      </w:r>
      <w:r w:rsidRPr="00CA7112">
        <w:rPr>
          <w:lang w:val="uk-UA"/>
        </w:rPr>
        <w:t>єкта</w:t>
      </w:r>
      <w:r>
        <w:rPr>
          <w:lang w:val="uk-UA"/>
        </w:rPr>
        <w:t xml:space="preserve"> </w:t>
      </w:r>
      <w:r w:rsidRPr="00CA7112">
        <w:rPr>
          <w:lang w:val="uk-UA"/>
        </w:rPr>
        <w:t>і</w:t>
      </w:r>
      <w:r>
        <w:rPr>
          <w:lang w:val="uk-UA"/>
        </w:rPr>
        <w:t xml:space="preserve"> </w:t>
      </w:r>
      <w:r w:rsidRPr="00CA7112">
        <w:rPr>
          <w:lang w:val="uk-UA"/>
        </w:rPr>
        <w:t>середовища</w:t>
      </w:r>
      <w:r>
        <w:rPr>
          <w:lang w:val="uk-UA"/>
        </w:rPr>
        <w:t xml:space="preserve"> </w:t>
      </w:r>
      <w:r w:rsidRPr="00CA7112">
        <w:rPr>
          <w:lang w:val="uk-UA"/>
        </w:rPr>
        <w:t>через</w:t>
      </w:r>
      <w:r>
        <w:rPr>
          <w:lang w:val="uk-UA"/>
        </w:rPr>
        <w:t xml:space="preserve"> </w:t>
      </w:r>
      <w:r w:rsidRPr="00CA7112">
        <w:rPr>
          <w:lang w:val="uk-UA"/>
        </w:rPr>
        <w:t>пошук</w:t>
      </w:r>
      <w:r>
        <w:rPr>
          <w:lang w:val="uk-UA"/>
        </w:rPr>
        <w:t xml:space="preserve"> </w:t>
      </w:r>
      <w:r w:rsidRPr="00CA7112">
        <w:rPr>
          <w:lang w:val="uk-UA"/>
        </w:rPr>
        <w:t>не</w:t>
      </w:r>
      <w:r>
        <w:rPr>
          <w:lang w:val="uk-UA"/>
        </w:rPr>
        <w:t>-</w:t>
      </w:r>
      <w:r w:rsidRPr="00CA7112">
        <w:rPr>
          <w:lang w:val="uk-UA"/>
        </w:rPr>
        <w:t>розривно</w:t>
      </w:r>
      <w:r>
        <w:rPr>
          <w:lang w:val="uk-UA"/>
        </w:rPr>
        <w:t xml:space="preserve"> </w:t>
      </w:r>
      <w:r w:rsidRPr="00CA7112">
        <w:rPr>
          <w:lang w:val="uk-UA"/>
        </w:rPr>
        <w:t>зв</w:t>
      </w:r>
      <w:r w:rsidRPr="00873195">
        <w:rPr>
          <w:lang w:val="uk-UA"/>
        </w:rPr>
        <w:t>’</w:t>
      </w:r>
      <w:r w:rsidRPr="00CA7112">
        <w:rPr>
          <w:lang w:val="uk-UA"/>
        </w:rPr>
        <w:t>язаних</w:t>
      </w:r>
      <w:r>
        <w:rPr>
          <w:lang w:val="uk-UA"/>
        </w:rPr>
        <w:t xml:space="preserve"> </w:t>
      </w:r>
      <w:r w:rsidRPr="00CA7112">
        <w:rPr>
          <w:lang w:val="uk-UA"/>
        </w:rPr>
        <w:t>структурних</w:t>
      </w:r>
      <w:r>
        <w:rPr>
          <w:lang w:val="uk-UA"/>
        </w:rPr>
        <w:t xml:space="preserve"> </w:t>
      </w:r>
      <w:r w:rsidRPr="00CA7112">
        <w:rPr>
          <w:lang w:val="uk-UA"/>
        </w:rPr>
        <w:t>і</w:t>
      </w:r>
      <w:r w:rsidRPr="00BE7EFC">
        <w:rPr>
          <w:lang w:val="uk-UA"/>
        </w:rPr>
        <w:t xml:space="preserve"> процес</w:t>
      </w:r>
      <w:r>
        <w:rPr>
          <w:lang w:val="uk-UA"/>
        </w:rPr>
        <w:t>ни</w:t>
      </w:r>
      <w:r w:rsidRPr="00BE7EFC">
        <w:rPr>
          <w:lang w:val="uk-UA"/>
        </w:rPr>
        <w:t>х</w:t>
      </w:r>
      <w:r>
        <w:rPr>
          <w:lang w:val="uk-UA"/>
        </w:rPr>
        <w:t xml:space="preserve"> </w:t>
      </w:r>
      <w:r w:rsidRPr="00BE7EFC">
        <w:rPr>
          <w:lang w:val="uk-UA"/>
        </w:rPr>
        <w:t>змін</w:t>
      </w:r>
      <w:r>
        <w:rPr>
          <w:lang w:val="uk-UA"/>
        </w:rPr>
        <w:t xml:space="preserve"> </w:t>
      </w:r>
      <w:r w:rsidRPr="00BE7EFC">
        <w:rPr>
          <w:lang w:val="uk-UA"/>
        </w:rPr>
        <w:t>на</w:t>
      </w:r>
      <w:r>
        <w:rPr>
          <w:lang w:val="uk-UA"/>
        </w:rPr>
        <w:t xml:space="preserve"> </w:t>
      </w:r>
      <w:r w:rsidRPr="00BE7EFC">
        <w:rPr>
          <w:lang w:val="uk-UA"/>
        </w:rPr>
        <w:t>рівні</w:t>
      </w:r>
      <w:r>
        <w:rPr>
          <w:lang w:val="uk-UA"/>
        </w:rPr>
        <w:t xml:space="preserve"> </w:t>
      </w:r>
      <w:r w:rsidRPr="00BE7EFC">
        <w:rPr>
          <w:lang w:val="uk-UA"/>
        </w:rPr>
        <w:t>компонентів</w:t>
      </w:r>
      <w:r>
        <w:rPr>
          <w:lang w:val="uk-UA"/>
        </w:rPr>
        <w:t xml:space="preserve"> </w:t>
      </w:r>
      <w:r w:rsidRPr="00BE7EFC">
        <w:rPr>
          <w:lang w:val="uk-UA"/>
        </w:rPr>
        <w:t>і</w:t>
      </w:r>
      <w:r>
        <w:rPr>
          <w:lang w:val="uk-UA"/>
        </w:rPr>
        <w:t xml:space="preserve"> </w:t>
      </w:r>
      <w:r w:rsidRPr="00BE7EFC">
        <w:rPr>
          <w:lang w:val="uk-UA"/>
        </w:rPr>
        <w:t>комплексів</w:t>
      </w:r>
      <w:r>
        <w:rPr>
          <w:lang w:val="uk-UA"/>
        </w:rPr>
        <w:t xml:space="preserve"> </w:t>
      </w:r>
      <w:r w:rsidRPr="00BE7EFC">
        <w:rPr>
          <w:lang w:val="uk-UA"/>
        </w:rPr>
        <w:t>(у</w:t>
      </w:r>
      <w:r>
        <w:rPr>
          <w:lang w:val="uk-UA"/>
        </w:rPr>
        <w:t xml:space="preserve"> </w:t>
      </w:r>
      <w:r w:rsidRPr="00BE7EFC">
        <w:rPr>
          <w:lang w:val="uk-UA"/>
        </w:rPr>
        <w:t>т.ч.</w:t>
      </w:r>
      <w:r>
        <w:rPr>
          <w:lang w:val="uk-UA"/>
        </w:rPr>
        <w:t xml:space="preserve"> </w:t>
      </w:r>
      <w:r w:rsidRPr="00BE7EFC">
        <w:rPr>
          <w:lang w:val="uk-UA"/>
        </w:rPr>
        <w:t>фор</w:t>
      </w:r>
      <w:r>
        <w:rPr>
          <w:lang w:val="uk-UA"/>
        </w:rPr>
        <w:t>-</w:t>
      </w:r>
      <w:r w:rsidRPr="00BE7EFC">
        <w:rPr>
          <w:lang w:val="uk-UA"/>
        </w:rPr>
        <w:t>мування</w:t>
      </w:r>
      <w:r>
        <w:rPr>
          <w:lang w:val="uk-UA"/>
        </w:rPr>
        <w:t xml:space="preserve"> </w:t>
      </w:r>
      <w:r w:rsidRPr="00BE7EFC">
        <w:rPr>
          <w:lang w:val="uk-UA"/>
        </w:rPr>
        <w:t>гео</w:t>
      </w:r>
      <w:r>
        <w:rPr>
          <w:lang w:val="uk-UA"/>
        </w:rPr>
        <w:t>е</w:t>
      </w:r>
      <w:r w:rsidRPr="00BE7EFC">
        <w:rPr>
          <w:lang w:val="uk-UA"/>
        </w:rPr>
        <w:t>котон</w:t>
      </w:r>
      <w:r>
        <w:rPr>
          <w:lang w:val="uk-UA"/>
        </w:rPr>
        <w:t>і</w:t>
      </w:r>
      <w:r w:rsidRPr="00BE7EFC">
        <w:rPr>
          <w:lang w:val="uk-UA"/>
        </w:rPr>
        <w:t>в).</w:t>
      </w:r>
      <w:r>
        <w:rPr>
          <w:lang w:val="uk-UA"/>
        </w:rPr>
        <w:t xml:space="preserve"> За кожним напрямком </w:t>
      </w:r>
      <w:r w:rsidRPr="00A14B6C">
        <w:rPr>
          <w:lang w:val="uk-UA"/>
        </w:rPr>
        <w:t>встановлен</w:t>
      </w:r>
      <w:r>
        <w:rPr>
          <w:lang w:val="uk-UA"/>
        </w:rPr>
        <w:t xml:space="preserve">о </w:t>
      </w:r>
      <w:r w:rsidRPr="00A14B6C">
        <w:rPr>
          <w:lang w:val="uk-UA"/>
        </w:rPr>
        <w:t>ступінь</w:t>
      </w:r>
      <w:r>
        <w:rPr>
          <w:lang w:val="uk-UA"/>
        </w:rPr>
        <w:t xml:space="preserve"> </w:t>
      </w:r>
      <w:r w:rsidRPr="00A14B6C">
        <w:rPr>
          <w:lang w:val="uk-UA"/>
        </w:rPr>
        <w:t>відповідності</w:t>
      </w:r>
      <w:r>
        <w:rPr>
          <w:lang w:val="uk-UA"/>
        </w:rPr>
        <w:t xml:space="preserve"> господарської</w:t>
      </w:r>
      <w:r w:rsidRPr="00BA536A">
        <w:rPr>
          <w:lang w:val="uk-UA"/>
        </w:rPr>
        <w:t xml:space="preserve"> </w:t>
      </w:r>
      <w:r w:rsidRPr="00A14B6C">
        <w:rPr>
          <w:lang w:val="uk-UA"/>
        </w:rPr>
        <w:t>організації</w:t>
      </w:r>
      <w:r>
        <w:rPr>
          <w:lang w:val="uk-UA"/>
        </w:rPr>
        <w:t xml:space="preserve"> </w:t>
      </w:r>
      <w:r w:rsidRPr="00A14B6C">
        <w:rPr>
          <w:lang w:val="uk-UA"/>
        </w:rPr>
        <w:t>території</w:t>
      </w:r>
      <w:r>
        <w:rPr>
          <w:lang w:val="uk-UA"/>
        </w:rPr>
        <w:t xml:space="preserve"> </w:t>
      </w:r>
      <w:r w:rsidRPr="00A14B6C">
        <w:rPr>
          <w:lang w:val="uk-UA"/>
        </w:rPr>
        <w:t>різним</w:t>
      </w:r>
      <w:r w:rsidRPr="00BE7EFC">
        <w:rPr>
          <w:lang w:val="uk-UA"/>
        </w:rPr>
        <w:t xml:space="preserve"> </w:t>
      </w:r>
      <w:r w:rsidRPr="00A14B6C">
        <w:rPr>
          <w:lang w:val="uk-UA"/>
        </w:rPr>
        <w:t>ландшафтним</w:t>
      </w:r>
      <w:r>
        <w:rPr>
          <w:lang w:val="uk-UA"/>
        </w:rPr>
        <w:t xml:space="preserve"> </w:t>
      </w:r>
      <w:r w:rsidRPr="00A14B6C">
        <w:rPr>
          <w:lang w:val="uk-UA"/>
        </w:rPr>
        <w:t>моделям</w:t>
      </w:r>
      <w:r>
        <w:rPr>
          <w:lang w:val="uk-UA"/>
        </w:rPr>
        <w:t xml:space="preserve"> (</w:t>
      </w:r>
      <w:r w:rsidRPr="00A14B6C">
        <w:rPr>
          <w:lang w:val="uk-UA"/>
        </w:rPr>
        <w:t>компонентн</w:t>
      </w:r>
      <w:r>
        <w:rPr>
          <w:lang w:val="uk-UA"/>
        </w:rPr>
        <w:t>ій</w:t>
      </w:r>
      <w:r w:rsidRPr="00A14B6C">
        <w:rPr>
          <w:lang w:val="uk-UA"/>
        </w:rPr>
        <w:t>,</w:t>
      </w:r>
      <w:r>
        <w:rPr>
          <w:lang w:val="uk-UA"/>
        </w:rPr>
        <w:t xml:space="preserve"> </w:t>
      </w:r>
      <w:r w:rsidRPr="00A14B6C">
        <w:rPr>
          <w:lang w:val="uk-UA"/>
        </w:rPr>
        <w:t>морфологічн</w:t>
      </w:r>
      <w:r>
        <w:rPr>
          <w:lang w:val="uk-UA"/>
        </w:rPr>
        <w:t>ій</w:t>
      </w:r>
      <w:r w:rsidRPr="00A14B6C">
        <w:rPr>
          <w:lang w:val="uk-UA"/>
        </w:rPr>
        <w:t>,</w:t>
      </w:r>
      <w:r>
        <w:rPr>
          <w:lang w:val="uk-UA"/>
        </w:rPr>
        <w:t xml:space="preserve"> </w:t>
      </w:r>
      <w:r w:rsidRPr="00A14B6C">
        <w:rPr>
          <w:lang w:val="uk-UA"/>
        </w:rPr>
        <w:t>басейнов</w:t>
      </w:r>
      <w:r>
        <w:rPr>
          <w:lang w:val="uk-UA"/>
        </w:rPr>
        <w:t>ій</w:t>
      </w:r>
      <w:r w:rsidRPr="00A14B6C">
        <w:rPr>
          <w:lang w:val="uk-UA"/>
        </w:rPr>
        <w:t>,</w:t>
      </w:r>
    </w:p>
    <w:p w:rsidR="003E734A" w:rsidRDefault="003E734A" w:rsidP="003E734A">
      <w:pPr>
        <w:tabs>
          <w:tab w:val="left" w:pos="1100"/>
        </w:tabs>
        <w:spacing w:line="312" w:lineRule="auto"/>
        <w:jc w:val="both"/>
        <w:rPr>
          <w:lang w:val="uk-UA"/>
        </w:rPr>
      </w:pPr>
      <w:r>
        <w:rPr>
          <w:noProof/>
          <w:lang w:eastAsia="ru-RU"/>
        </w:rPr>
        <mc:AlternateContent>
          <mc:Choice Requires="wpc">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6304280" cy="6172200"/>
                <wp:effectExtent l="16510" t="15240" r="13335" b="13335"/>
                <wp:wrapNone/>
                <wp:docPr id="109" name="Полотно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Rectangle 57"/>
                        <wps:cNvSpPr>
                          <a:spLocks noChangeArrowheads="1"/>
                        </wps:cNvSpPr>
                        <wps:spPr bwMode="auto">
                          <a:xfrm>
                            <a:off x="1505903" y="0"/>
                            <a:ext cx="4780386" cy="342750"/>
                          </a:xfrm>
                          <a:prstGeom prst="rect">
                            <a:avLst/>
                          </a:prstGeom>
                          <a:solidFill>
                            <a:srgbClr val="FFFFFF"/>
                          </a:solidFill>
                          <a:ln w="19050">
                            <a:solidFill>
                              <a:srgbClr val="000000"/>
                            </a:solidFill>
                            <a:miter lim="800000"/>
                            <a:headEnd/>
                            <a:tailEnd/>
                          </a:ln>
                        </wps:spPr>
                        <wps:txbx>
                          <w:txbxContent>
                            <w:p w:rsidR="003E734A" w:rsidRPr="009B7AE2" w:rsidRDefault="003E734A" w:rsidP="003E734A">
                              <w:r>
                                <w:t>Орган</w:t>
                              </w:r>
                              <w:r>
                                <w:rPr>
                                  <w:lang w:val="uk-UA"/>
                                </w:rPr>
                                <w:t>і</w:t>
                              </w:r>
                              <w:r>
                                <w:t>зац</w:t>
                              </w:r>
                              <w:r>
                                <w:rPr>
                                  <w:lang w:val="uk-UA"/>
                                </w:rPr>
                                <w:t>і</w:t>
                              </w:r>
                              <w:r>
                                <w:t>я об</w:t>
                              </w:r>
                              <w:r w:rsidRPr="00655920">
                                <w:t>’</w:t>
                              </w:r>
                              <w:r>
                                <w:rPr>
                                  <w:lang w:val="uk-UA"/>
                                </w:rPr>
                                <w:t>єкта</w:t>
                              </w:r>
                              <w:r>
                                <w:t xml:space="preserve"> </w:t>
                              </w:r>
                              <w:r>
                                <w:rPr>
                                  <w:lang w:val="uk-UA"/>
                                </w:rPr>
                                <w:t>Е</w:t>
                              </w:r>
                              <w:r>
                                <w:t xml:space="preserve">АТ </w:t>
                              </w:r>
                              <w:r>
                                <w:rPr>
                                  <w:lang w:val="uk-UA"/>
                                </w:rPr>
                                <w:t xml:space="preserve">та його середовища  </w:t>
                              </w:r>
                              <w:r>
                                <w:t xml:space="preserve">                                     </w:t>
                              </w:r>
                              <w:r>
                                <w:rPr>
                                  <w:lang w:val="uk-UA"/>
                                </w:rPr>
                                <w:t xml:space="preserve"> </w:t>
                              </w:r>
                              <w:r>
                                <w:t xml:space="preserve"> </w:t>
                              </w:r>
                              <w:r w:rsidRPr="009B7AE2">
                                <w:rPr>
                                  <w:b/>
                                  <w:bCs/>
                                </w:rPr>
                                <w:t>1</w:t>
                              </w:r>
                            </w:p>
                          </w:txbxContent>
                        </wps:txbx>
                        <wps:bodyPr rot="0" vert="horz" wrap="square" lIns="91440" tIns="45720" rIns="91440" bIns="45720" anchor="t" anchorCtr="0" upright="1">
                          <a:noAutofit/>
                        </wps:bodyPr>
                      </wps:wsp>
                      <wps:wsp>
                        <wps:cNvPr id="59" name="Rectangle 58"/>
                        <wps:cNvSpPr>
                          <a:spLocks noChangeArrowheads="1"/>
                        </wps:cNvSpPr>
                        <wps:spPr bwMode="auto">
                          <a:xfrm>
                            <a:off x="1505903" y="4343300"/>
                            <a:ext cx="4780386" cy="342750"/>
                          </a:xfrm>
                          <a:prstGeom prst="rect">
                            <a:avLst/>
                          </a:prstGeom>
                          <a:solidFill>
                            <a:srgbClr val="FFFFFF"/>
                          </a:solidFill>
                          <a:ln w="19050">
                            <a:solidFill>
                              <a:srgbClr val="000000"/>
                            </a:solidFill>
                            <a:miter lim="800000"/>
                            <a:headEnd/>
                            <a:tailEnd/>
                          </a:ln>
                        </wps:spPr>
                        <wps:txbx>
                          <w:txbxContent>
                            <w:p w:rsidR="003E734A" w:rsidRPr="00296484" w:rsidRDefault="003E734A" w:rsidP="003E734A">
                              <w:pPr>
                                <w:ind w:firstLine="200"/>
                                <w:rPr>
                                  <w:b/>
                                  <w:bCs/>
                                </w:rPr>
                              </w:pPr>
                              <w:r>
                                <w:t>Територ</w:t>
                              </w:r>
                              <w:r>
                                <w:rPr>
                                  <w:lang w:val="uk-UA"/>
                                </w:rPr>
                                <w:t>і</w:t>
                              </w:r>
                              <w:r>
                                <w:t>альна орган</w:t>
                              </w:r>
                              <w:r>
                                <w:rPr>
                                  <w:lang w:val="uk-UA"/>
                                </w:rPr>
                                <w:t>і</w:t>
                              </w:r>
                              <w:r>
                                <w:t>зац</w:t>
                              </w:r>
                              <w:r>
                                <w:rPr>
                                  <w:lang w:val="uk-UA"/>
                                </w:rPr>
                                <w:t>і</w:t>
                              </w:r>
                              <w:r>
                                <w:t>я об</w:t>
                              </w:r>
                              <w:r>
                                <w:rPr>
                                  <w:lang w:val="en-US"/>
                                </w:rPr>
                                <w:t>’</w:t>
                              </w:r>
                              <w:r>
                                <w:rPr>
                                  <w:lang w:val="uk-UA"/>
                                </w:rPr>
                                <w:t>є</w:t>
                              </w:r>
                              <w:r>
                                <w:t xml:space="preserve">кта </w:t>
                              </w:r>
                              <w:r>
                                <w:rPr>
                                  <w:lang w:val="uk-UA"/>
                                </w:rPr>
                                <w:t>Е</w:t>
                              </w:r>
                              <w:r>
                                <w:t xml:space="preserve">АТ    </w:t>
                              </w:r>
                              <w:r>
                                <w:rPr>
                                  <w:lang w:val="uk-UA"/>
                                </w:rPr>
                                <w:t xml:space="preserve">         </w:t>
                              </w:r>
                              <w:r>
                                <w:t xml:space="preserve">                           </w:t>
                              </w:r>
                              <w:r>
                                <w:rPr>
                                  <w:lang w:val="uk-UA"/>
                                </w:rPr>
                                <w:t xml:space="preserve"> </w:t>
                              </w:r>
                              <w:r>
                                <w:t xml:space="preserve">      </w:t>
                              </w:r>
                              <w:r w:rsidRPr="00296484">
                                <w:rPr>
                                  <w:b/>
                                  <w:bCs/>
                                </w:rPr>
                                <w:t>4</w:t>
                              </w:r>
                            </w:p>
                          </w:txbxContent>
                        </wps:txbx>
                        <wps:bodyPr rot="0" vert="horz" wrap="square" lIns="91440" tIns="45720" rIns="91440" bIns="45720" anchor="t" anchorCtr="0" upright="1">
                          <a:noAutofit/>
                        </wps:bodyPr>
                      </wps:wsp>
                      <wps:wsp>
                        <wps:cNvPr id="60" name="Rectangle 59"/>
                        <wps:cNvSpPr>
                          <a:spLocks noChangeArrowheads="1"/>
                        </wps:cNvSpPr>
                        <wps:spPr bwMode="auto">
                          <a:xfrm>
                            <a:off x="1505903" y="2742900"/>
                            <a:ext cx="4780386" cy="343650"/>
                          </a:xfrm>
                          <a:prstGeom prst="rect">
                            <a:avLst/>
                          </a:prstGeom>
                          <a:solidFill>
                            <a:srgbClr val="FFFFFF"/>
                          </a:solidFill>
                          <a:ln w="19050">
                            <a:solidFill>
                              <a:srgbClr val="000000"/>
                            </a:solidFill>
                            <a:miter lim="800000"/>
                            <a:headEnd/>
                            <a:tailEnd/>
                          </a:ln>
                        </wps:spPr>
                        <wps:txbx>
                          <w:txbxContent>
                            <w:p w:rsidR="003E734A" w:rsidRPr="008826EF" w:rsidRDefault="003E734A" w:rsidP="003E734A">
                              <w:pPr>
                                <w:rPr>
                                  <w:b/>
                                  <w:bCs/>
                                </w:rPr>
                              </w:pPr>
                              <w:r>
                                <w:t>Гео</w:t>
                              </w:r>
                              <w:r>
                                <w:rPr>
                                  <w:lang w:val="uk-UA"/>
                                </w:rPr>
                                <w:t>екологічна</w:t>
                              </w:r>
                              <w:r>
                                <w:t xml:space="preserve"> оц</w:t>
                              </w:r>
                              <w:r>
                                <w:rPr>
                                  <w:lang w:val="uk-UA"/>
                                </w:rPr>
                                <w:t>і</w:t>
                              </w:r>
                              <w:r>
                                <w:t>нка територ</w:t>
                              </w:r>
                              <w:r>
                                <w:rPr>
                                  <w:lang w:val="uk-UA"/>
                                </w:rPr>
                                <w:t xml:space="preserve">ії           </w:t>
                              </w:r>
                              <w:r>
                                <w:t xml:space="preserve">                                                  </w:t>
                              </w:r>
                              <w:r>
                                <w:rPr>
                                  <w:b/>
                                  <w:bCs/>
                                </w:rPr>
                                <w:t xml:space="preserve">   3</w:t>
                              </w:r>
                            </w:p>
                          </w:txbxContent>
                        </wps:txbx>
                        <wps:bodyPr rot="0" vert="horz" wrap="square" lIns="91440" tIns="45720" rIns="91440" bIns="45720" anchor="t" anchorCtr="0" upright="1">
                          <a:noAutofit/>
                        </wps:bodyPr>
                      </wps:wsp>
                      <wps:wsp>
                        <wps:cNvPr id="61" name="Rectangle 60"/>
                        <wps:cNvSpPr>
                          <a:spLocks noChangeArrowheads="1"/>
                        </wps:cNvSpPr>
                        <wps:spPr bwMode="auto">
                          <a:xfrm>
                            <a:off x="1505903" y="1028250"/>
                            <a:ext cx="4780386" cy="457900"/>
                          </a:xfrm>
                          <a:prstGeom prst="rect">
                            <a:avLst/>
                          </a:prstGeom>
                          <a:solidFill>
                            <a:srgbClr val="FFFFFF"/>
                          </a:solidFill>
                          <a:ln w="19050">
                            <a:solidFill>
                              <a:srgbClr val="000000"/>
                            </a:solidFill>
                            <a:miter lim="800000"/>
                            <a:headEnd/>
                            <a:tailEnd/>
                          </a:ln>
                        </wps:spPr>
                        <wps:txbx>
                          <w:txbxContent>
                            <w:p w:rsidR="003E734A" w:rsidRDefault="003E734A" w:rsidP="003E734A">
                              <w:pPr>
                                <w:rPr>
                                  <w:lang w:val="uk-UA"/>
                                </w:rPr>
                              </w:pPr>
                              <w:r>
                                <w:t>Коадаптац</w:t>
                              </w:r>
                              <w:r>
                                <w:rPr>
                                  <w:lang w:val="uk-UA"/>
                                </w:rPr>
                                <w:t>і</w:t>
                              </w:r>
                              <w:r>
                                <w:t>я природно</w:t>
                              </w:r>
                              <w:r>
                                <w:rPr>
                                  <w:lang w:val="uk-UA"/>
                                </w:rPr>
                                <w:t>ї</w:t>
                              </w:r>
                              <w:r>
                                <w:t xml:space="preserve"> </w:t>
                              </w:r>
                              <w:r>
                                <w:rPr>
                                  <w:lang w:val="uk-UA"/>
                                </w:rPr>
                                <w:t>і</w:t>
                              </w:r>
                              <w:r>
                                <w:t xml:space="preserve"> </w:t>
                              </w:r>
                              <w:r>
                                <w:rPr>
                                  <w:lang w:val="uk-UA"/>
                                </w:rPr>
                                <w:t>господарської</w:t>
                              </w:r>
                              <w:r>
                                <w:t xml:space="preserve"> п</w:t>
                              </w:r>
                              <w:r>
                                <w:rPr>
                                  <w:lang w:val="uk-UA"/>
                                </w:rPr>
                                <w:t>і</w:t>
                              </w:r>
                              <w:r>
                                <w:t xml:space="preserve">дсистем </w:t>
                              </w:r>
                              <w:r>
                                <w:rPr>
                                  <w:lang w:val="uk-UA"/>
                                </w:rPr>
                                <w:t xml:space="preserve">у межах </w:t>
                              </w:r>
                            </w:p>
                            <w:p w:rsidR="003E734A" w:rsidRPr="00CB1B1A" w:rsidRDefault="003E734A" w:rsidP="003E734A">
                              <w:pPr>
                                <w:rPr>
                                  <w:b/>
                                  <w:bCs/>
                                  <w:lang w:val="uk-UA"/>
                                </w:rPr>
                              </w:pPr>
                              <w:r>
                                <w:rPr>
                                  <w:lang w:val="uk-UA"/>
                                </w:rPr>
                                <w:t>об’єкта Е</w:t>
                              </w:r>
                              <w:r w:rsidRPr="00CB1B1A">
                                <w:rPr>
                                  <w:lang w:val="uk-UA"/>
                                </w:rPr>
                                <w:t xml:space="preserve">АТ </w:t>
                              </w:r>
                              <w:r>
                                <w:rPr>
                                  <w:lang w:val="uk-UA"/>
                                </w:rPr>
                                <w:t>і</w:t>
                              </w:r>
                              <w:r w:rsidRPr="00CB1B1A">
                                <w:rPr>
                                  <w:lang w:val="uk-UA"/>
                                </w:rPr>
                                <w:t xml:space="preserve"> коадаптац</w:t>
                              </w:r>
                              <w:r>
                                <w:rPr>
                                  <w:lang w:val="uk-UA"/>
                                </w:rPr>
                                <w:t>і</w:t>
                              </w:r>
                              <w:r w:rsidRPr="00CB1B1A">
                                <w:rPr>
                                  <w:lang w:val="uk-UA"/>
                                </w:rPr>
                                <w:t xml:space="preserve">я </w:t>
                              </w:r>
                              <w:r>
                                <w:rPr>
                                  <w:lang w:val="uk-UA"/>
                                </w:rPr>
                                <w:t>об’єкта Е</w:t>
                              </w:r>
                              <w:r w:rsidRPr="00CB1B1A">
                                <w:rPr>
                                  <w:lang w:val="uk-UA"/>
                                </w:rPr>
                                <w:t xml:space="preserve">АТ </w:t>
                              </w:r>
                              <w:r>
                                <w:rPr>
                                  <w:lang w:val="uk-UA"/>
                                </w:rPr>
                                <w:t xml:space="preserve">із середовищем </w:t>
                              </w:r>
                              <w:r w:rsidRPr="00CB1B1A">
                                <w:rPr>
                                  <w:lang w:val="uk-UA"/>
                                </w:rPr>
                                <w:t xml:space="preserve">                      </w:t>
                              </w:r>
                              <w:r w:rsidRPr="00CB1B1A">
                                <w:rPr>
                                  <w:b/>
                                  <w:bCs/>
                                  <w:lang w:val="uk-UA"/>
                                </w:rPr>
                                <w:t>2</w:t>
                              </w:r>
                            </w:p>
                          </w:txbxContent>
                        </wps:txbx>
                        <wps:bodyPr rot="0" vert="horz" wrap="square" lIns="91440" tIns="45720" rIns="91440" bIns="45720" anchor="t" anchorCtr="0" upright="1">
                          <a:noAutofit/>
                        </wps:bodyPr>
                      </wps:wsp>
                      <wps:wsp>
                        <wps:cNvPr id="62" name="Rectangle 61"/>
                        <wps:cNvSpPr>
                          <a:spLocks noChangeArrowheads="1"/>
                        </wps:cNvSpPr>
                        <wps:spPr bwMode="auto">
                          <a:xfrm>
                            <a:off x="952659" y="457000"/>
                            <a:ext cx="1270212" cy="457900"/>
                          </a:xfrm>
                          <a:prstGeom prst="rect">
                            <a:avLst/>
                          </a:prstGeom>
                          <a:solidFill>
                            <a:srgbClr val="FFFFFF"/>
                          </a:solidFill>
                          <a:ln w="9525">
                            <a:solidFill>
                              <a:srgbClr val="000000"/>
                            </a:solidFill>
                            <a:miter lim="800000"/>
                            <a:headEnd/>
                            <a:tailEnd/>
                          </a:ln>
                        </wps:spPr>
                        <wps:txbx>
                          <w:txbxContent>
                            <w:p w:rsidR="003E734A" w:rsidRDefault="003E734A" w:rsidP="003E734A">
                              <w:pPr>
                                <w:jc w:val="both"/>
                                <w:rPr>
                                  <w:b/>
                                  <w:bCs/>
                                  <w:sz w:val="20"/>
                                  <w:szCs w:val="20"/>
                                </w:rPr>
                              </w:pPr>
                              <w:r>
                                <w:rPr>
                                  <w:sz w:val="20"/>
                                  <w:szCs w:val="20"/>
                                </w:rPr>
                                <w:t>Географ</w:t>
                              </w:r>
                              <w:r>
                                <w:rPr>
                                  <w:sz w:val="20"/>
                                  <w:szCs w:val="20"/>
                                  <w:lang w:val="uk-UA"/>
                                </w:rPr>
                                <w:t>і</w:t>
                              </w:r>
                              <w:r>
                                <w:rPr>
                                  <w:sz w:val="20"/>
                                  <w:szCs w:val="20"/>
                                </w:rPr>
                                <w:t>ч</w:t>
                              </w:r>
                              <w:r>
                                <w:rPr>
                                  <w:sz w:val="20"/>
                                  <w:szCs w:val="20"/>
                                  <w:lang w:val="uk-UA"/>
                                </w:rPr>
                                <w:t>н</w:t>
                              </w:r>
                              <w:r>
                                <w:rPr>
                                  <w:sz w:val="20"/>
                                  <w:szCs w:val="20"/>
                                </w:rPr>
                                <w:t>е положен</w:t>
                              </w:r>
                              <w:r>
                                <w:rPr>
                                  <w:sz w:val="20"/>
                                  <w:szCs w:val="20"/>
                                  <w:lang w:val="uk-UA"/>
                                </w:rPr>
                                <w:t>ня</w:t>
                              </w:r>
                              <w:r>
                                <w:rPr>
                                  <w:sz w:val="20"/>
                                  <w:szCs w:val="20"/>
                                </w:rPr>
                                <w:t xml:space="preserve">          </w:t>
                              </w:r>
                              <w:r>
                                <w:rPr>
                                  <w:b/>
                                  <w:bCs/>
                                  <w:sz w:val="20"/>
                                  <w:szCs w:val="20"/>
                                </w:rPr>
                                <w:t>1.2</w:t>
                              </w:r>
                            </w:p>
                          </w:txbxContent>
                        </wps:txbx>
                        <wps:bodyPr rot="0" vert="horz" wrap="square" lIns="91440" tIns="45720" rIns="91440" bIns="45720" anchor="t" anchorCtr="0" upright="1">
                          <a:noAutofit/>
                        </wps:bodyPr>
                      </wps:wsp>
                      <wps:wsp>
                        <wps:cNvPr id="63" name="Rectangle 62"/>
                        <wps:cNvSpPr>
                          <a:spLocks noChangeArrowheads="1"/>
                        </wps:cNvSpPr>
                        <wps:spPr bwMode="auto">
                          <a:xfrm>
                            <a:off x="2285841" y="457000"/>
                            <a:ext cx="1269312" cy="457900"/>
                          </a:xfrm>
                          <a:prstGeom prst="rect">
                            <a:avLst/>
                          </a:prstGeom>
                          <a:solidFill>
                            <a:srgbClr val="FFFFFF"/>
                          </a:solidFill>
                          <a:ln w="9525">
                            <a:solidFill>
                              <a:srgbClr val="000000"/>
                            </a:solidFill>
                            <a:miter lim="800000"/>
                            <a:headEnd/>
                            <a:tailEnd/>
                          </a:ln>
                        </wps:spPr>
                        <wps:txbx>
                          <w:txbxContent>
                            <w:p w:rsidR="003E734A" w:rsidRDefault="003E734A" w:rsidP="003E734A">
                              <w:pPr>
                                <w:rPr>
                                  <w:b/>
                                  <w:bCs/>
                                  <w:sz w:val="20"/>
                                  <w:szCs w:val="20"/>
                                </w:rPr>
                              </w:pPr>
                              <w:r>
                                <w:rPr>
                                  <w:sz w:val="20"/>
                                  <w:szCs w:val="20"/>
                                </w:rPr>
                                <w:t>Орган</w:t>
                              </w:r>
                              <w:r>
                                <w:rPr>
                                  <w:sz w:val="20"/>
                                  <w:szCs w:val="20"/>
                                  <w:lang w:val="uk-UA"/>
                                </w:rPr>
                                <w:t>і</w:t>
                              </w:r>
                              <w:r>
                                <w:rPr>
                                  <w:sz w:val="20"/>
                                  <w:szCs w:val="20"/>
                                </w:rPr>
                                <w:t>зац</w:t>
                              </w:r>
                              <w:r>
                                <w:rPr>
                                  <w:sz w:val="20"/>
                                  <w:szCs w:val="20"/>
                                  <w:lang w:val="uk-UA"/>
                                </w:rPr>
                                <w:t>і</w:t>
                              </w:r>
                              <w:r>
                                <w:rPr>
                                  <w:sz w:val="20"/>
                                  <w:szCs w:val="20"/>
                                </w:rPr>
                                <w:t>я територ</w:t>
                              </w:r>
                              <w:r>
                                <w:rPr>
                                  <w:sz w:val="20"/>
                                  <w:szCs w:val="20"/>
                                  <w:lang w:val="uk-UA"/>
                                </w:rPr>
                                <w:t xml:space="preserve">ії    </w:t>
                              </w:r>
                              <w:r>
                                <w:rPr>
                                  <w:sz w:val="20"/>
                                  <w:szCs w:val="20"/>
                                </w:rPr>
                                <w:t xml:space="preserve">         </w:t>
                              </w:r>
                              <w:r>
                                <w:rPr>
                                  <w:b/>
                                  <w:bCs/>
                                  <w:sz w:val="20"/>
                                  <w:szCs w:val="20"/>
                                </w:rPr>
                                <w:t>1.2</w:t>
                              </w:r>
                            </w:p>
                          </w:txbxContent>
                        </wps:txbx>
                        <wps:bodyPr rot="0" vert="horz" wrap="square" lIns="91440" tIns="45720" rIns="91440" bIns="45720" anchor="t" anchorCtr="0" upright="1">
                          <a:noAutofit/>
                        </wps:bodyPr>
                      </wps:wsp>
                      <wps:wsp>
                        <wps:cNvPr id="64" name="Rectangle 63"/>
                        <wps:cNvSpPr>
                          <a:spLocks noChangeArrowheads="1"/>
                        </wps:cNvSpPr>
                        <wps:spPr bwMode="auto">
                          <a:xfrm>
                            <a:off x="5016077" y="457000"/>
                            <a:ext cx="1271111" cy="457900"/>
                          </a:xfrm>
                          <a:prstGeom prst="rect">
                            <a:avLst/>
                          </a:prstGeom>
                          <a:solidFill>
                            <a:srgbClr val="FFFFFF"/>
                          </a:solidFill>
                          <a:ln w="9525">
                            <a:solidFill>
                              <a:srgbClr val="000000"/>
                            </a:solidFill>
                            <a:miter lim="800000"/>
                            <a:headEnd/>
                            <a:tailEnd/>
                          </a:ln>
                        </wps:spPr>
                        <wps:txbx>
                          <w:txbxContent>
                            <w:p w:rsidR="003E734A" w:rsidRPr="00655920" w:rsidRDefault="003E734A" w:rsidP="003E734A">
                              <w:pPr>
                                <w:jc w:val="center"/>
                                <w:rPr>
                                  <w:sz w:val="20"/>
                                  <w:szCs w:val="20"/>
                                  <w:lang w:val="en-US"/>
                                </w:rPr>
                              </w:pPr>
                              <w:r>
                                <w:rPr>
                                  <w:sz w:val="20"/>
                                  <w:szCs w:val="20"/>
                                </w:rPr>
                                <w:t>Ц</w:t>
                              </w:r>
                              <w:r>
                                <w:rPr>
                                  <w:sz w:val="20"/>
                                  <w:szCs w:val="20"/>
                                  <w:lang w:val="uk-UA"/>
                                </w:rPr>
                                <w:t>і</w:t>
                              </w:r>
                              <w:r>
                                <w:rPr>
                                  <w:sz w:val="20"/>
                                  <w:szCs w:val="20"/>
                                </w:rPr>
                                <w:t>нн</w:t>
                              </w:r>
                              <w:r>
                                <w:rPr>
                                  <w:sz w:val="20"/>
                                  <w:szCs w:val="20"/>
                                  <w:lang w:val="uk-UA"/>
                                </w:rPr>
                                <w:t>і</w:t>
                              </w:r>
                              <w:r>
                                <w:rPr>
                                  <w:sz w:val="20"/>
                                  <w:szCs w:val="20"/>
                                </w:rPr>
                                <w:t>сть об</w:t>
                              </w:r>
                              <w:r>
                                <w:rPr>
                                  <w:sz w:val="20"/>
                                  <w:szCs w:val="20"/>
                                  <w:lang w:val="en-US"/>
                                </w:rPr>
                                <w:t>’</w:t>
                              </w:r>
                              <w:r>
                                <w:rPr>
                                  <w:sz w:val="20"/>
                                  <w:szCs w:val="20"/>
                                  <w:lang w:val="uk-UA"/>
                                </w:rPr>
                                <w:t>єкта</w:t>
                              </w:r>
                            </w:p>
                            <w:p w:rsidR="003E734A" w:rsidRDefault="003E734A" w:rsidP="003E734A">
                              <w:pPr>
                                <w:jc w:val="right"/>
                                <w:rPr>
                                  <w:sz w:val="20"/>
                                  <w:szCs w:val="20"/>
                                </w:rPr>
                              </w:pPr>
                              <w:r>
                                <w:rPr>
                                  <w:b/>
                                  <w:bCs/>
                                  <w:sz w:val="20"/>
                                  <w:szCs w:val="20"/>
                                </w:rPr>
                                <w:t>1.4</w:t>
                              </w:r>
                            </w:p>
                          </w:txbxContent>
                        </wps:txbx>
                        <wps:bodyPr rot="0" vert="horz" wrap="square" lIns="91440" tIns="45720" rIns="91440" bIns="45720" anchor="t" anchorCtr="0" upright="1">
                          <a:noAutofit/>
                        </wps:bodyPr>
                      </wps:wsp>
                      <wps:wsp>
                        <wps:cNvPr id="65" name="Rectangle 64"/>
                        <wps:cNvSpPr>
                          <a:spLocks noChangeArrowheads="1"/>
                        </wps:cNvSpPr>
                        <wps:spPr bwMode="auto">
                          <a:xfrm>
                            <a:off x="3619923" y="457000"/>
                            <a:ext cx="1333183" cy="457900"/>
                          </a:xfrm>
                          <a:prstGeom prst="rect">
                            <a:avLst/>
                          </a:prstGeom>
                          <a:solidFill>
                            <a:srgbClr val="FFFFFF"/>
                          </a:solidFill>
                          <a:ln w="9525">
                            <a:solidFill>
                              <a:srgbClr val="000000"/>
                            </a:solidFill>
                            <a:miter lim="800000"/>
                            <a:headEnd/>
                            <a:tailEnd/>
                          </a:ln>
                        </wps:spPr>
                        <wps:txbx>
                          <w:txbxContent>
                            <w:p w:rsidR="003E734A" w:rsidRDefault="003E734A" w:rsidP="003E734A">
                              <w:pPr>
                                <w:rPr>
                                  <w:b/>
                                  <w:bCs/>
                                  <w:sz w:val="20"/>
                                  <w:szCs w:val="20"/>
                                </w:rPr>
                              </w:pPr>
                              <w:r>
                                <w:rPr>
                                  <w:sz w:val="20"/>
                                  <w:szCs w:val="20"/>
                                </w:rPr>
                                <w:t>Орган</w:t>
                              </w:r>
                              <w:r>
                                <w:rPr>
                                  <w:sz w:val="20"/>
                                  <w:szCs w:val="20"/>
                                  <w:lang w:val="uk-UA"/>
                                </w:rPr>
                                <w:t>і</w:t>
                              </w:r>
                              <w:r>
                                <w:rPr>
                                  <w:sz w:val="20"/>
                                  <w:szCs w:val="20"/>
                                </w:rPr>
                                <w:t>зац</w:t>
                              </w:r>
                              <w:r>
                                <w:rPr>
                                  <w:sz w:val="20"/>
                                  <w:szCs w:val="20"/>
                                  <w:lang w:val="uk-UA"/>
                                </w:rPr>
                                <w:t>і</w:t>
                              </w:r>
                              <w:r>
                                <w:rPr>
                                  <w:sz w:val="20"/>
                                  <w:szCs w:val="20"/>
                                </w:rPr>
                                <w:t>я с</w:t>
                              </w:r>
                              <w:r>
                                <w:rPr>
                                  <w:sz w:val="20"/>
                                  <w:szCs w:val="20"/>
                                  <w:lang w:val="uk-UA"/>
                                </w:rPr>
                                <w:t>е</w:t>
                              </w:r>
                              <w:r>
                                <w:rPr>
                                  <w:sz w:val="20"/>
                                  <w:szCs w:val="20"/>
                                </w:rPr>
                                <w:t>ред</w:t>
                              </w:r>
                              <w:r>
                                <w:rPr>
                                  <w:sz w:val="20"/>
                                  <w:szCs w:val="20"/>
                                  <w:lang w:val="uk-UA"/>
                                </w:rPr>
                                <w:t xml:space="preserve">овища          </w:t>
                              </w:r>
                              <w:r>
                                <w:rPr>
                                  <w:b/>
                                  <w:bCs/>
                                  <w:sz w:val="20"/>
                                  <w:szCs w:val="20"/>
                                </w:rPr>
                                <w:t>1.3</w:t>
                              </w:r>
                            </w:p>
                          </w:txbxContent>
                        </wps:txbx>
                        <wps:bodyPr rot="0" vert="horz" wrap="square" lIns="91440" tIns="45720" rIns="91440" bIns="45720" anchor="t" anchorCtr="0" upright="1">
                          <a:noAutofit/>
                        </wps:bodyPr>
                      </wps:wsp>
                      <wps:wsp>
                        <wps:cNvPr id="66" name="Rectangle 65"/>
                        <wps:cNvSpPr>
                          <a:spLocks noChangeArrowheads="1"/>
                        </wps:cNvSpPr>
                        <wps:spPr bwMode="auto">
                          <a:xfrm>
                            <a:off x="1015630" y="1600400"/>
                            <a:ext cx="954458" cy="1029150"/>
                          </a:xfrm>
                          <a:prstGeom prst="rect">
                            <a:avLst/>
                          </a:prstGeom>
                          <a:solidFill>
                            <a:srgbClr val="FFFFFF"/>
                          </a:solidFill>
                          <a:ln w="9525">
                            <a:solidFill>
                              <a:srgbClr val="000000"/>
                            </a:solidFill>
                            <a:miter lim="800000"/>
                            <a:headEnd/>
                            <a:tailEnd/>
                          </a:ln>
                        </wps:spPr>
                        <wps:txbx>
                          <w:txbxContent>
                            <w:p w:rsidR="003E734A" w:rsidRPr="005F234F" w:rsidRDefault="003E734A" w:rsidP="003E734A">
                              <w:pPr>
                                <w:rPr>
                                  <w:sz w:val="20"/>
                                  <w:szCs w:val="20"/>
                                  <w:lang w:val="uk-UA"/>
                                </w:rPr>
                              </w:pPr>
                              <w:r>
                                <w:rPr>
                                  <w:sz w:val="20"/>
                                  <w:szCs w:val="20"/>
                                </w:rPr>
                                <w:t xml:space="preserve">Структурна </w:t>
                              </w:r>
                              <w:r>
                                <w:rPr>
                                  <w:sz w:val="20"/>
                                  <w:szCs w:val="20"/>
                                  <w:lang w:val="uk-UA"/>
                                </w:rPr>
                                <w:t>сумісність</w:t>
                              </w:r>
                            </w:p>
                            <w:p w:rsidR="003E734A" w:rsidRDefault="003E734A" w:rsidP="003E734A">
                              <w:pPr>
                                <w:rPr>
                                  <w:sz w:val="20"/>
                                  <w:szCs w:val="20"/>
                                  <w:lang w:val="uk-UA"/>
                                </w:rPr>
                              </w:pPr>
                            </w:p>
                            <w:p w:rsidR="003E734A" w:rsidRPr="005F234F" w:rsidRDefault="003E734A" w:rsidP="003E734A">
                              <w:pPr>
                                <w:rPr>
                                  <w:sz w:val="20"/>
                                  <w:szCs w:val="20"/>
                                  <w:lang w:val="uk-UA"/>
                                </w:rPr>
                              </w:pPr>
                            </w:p>
                            <w:p w:rsidR="003E734A" w:rsidRDefault="003E734A" w:rsidP="003E734A">
                              <w:pPr>
                                <w:rPr>
                                  <w:sz w:val="20"/>
                                  <w:szCs w:val="20"/>
                                </w:rPr>
                              </w:pPr>
                            </w:p>
                            <w:p w:rsidR="003E734A" w:rsidRPr="008826EF" w:rsidRDefault="003E734A" w:rsidP="003E734A">
                              <w:pPr>
                                <w:jc w:val="right"/>
                                <w:rPr>
                                  <w:b/>
                                  <w:bCs/>
                                  <w:sz w:val="20"/>
                                  <w:szCs w:val="20"/>
                                </w:rPr>
                              </w:pPr>
                              <w:r>
                                <w:rPr>
                                  <w:b/>
                                  <w:bCs/>
                                  <w:sz w:val="20"/>
                                  <w:szCs w:val="20"/>
                                </w:rPr>
                                <w:t>2.1</w:t>
                              </w:r>
                            </w:p>
                          </w:txbxContent>
                        </wps:txbx>
                        <wps:bodyPr rot="0" vert="horz" wrap="square" lIns="91440" tIns="45720" rIns="91440" bIns="45720" anchor="t" anchorCtr="0" upright="1">
                          <a:noAutofit/>
                        </wps:bodyPr>
                      </wps:wsp>
                      <wps:wsp>
                        <wps:cNvPr id="67" name="Rectangle 66"/>
                        <wps:cNvSpPr>
                          <a:spLocks noChangeArrowheads="1"/>
                        </wps:cNvSpPr>
                        <wps:spPr bwMode="auto">
                          <a:xfrm>
                            <a:off x="2095130" y="1600400"/>
                            <a:ext cx="952659" cy="1029150"/>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lang w:val="uk-UA"/>
                                </w:rPr>
                              </w:pPr>
                              <w:r>
                                <w:rPr>
                                  <w:sz w:val="20"/>
                                  <w:szCs w:val="20"/>
                                </w:rPr>
                                <w:t>В</w:t>
                              </w:r>
                              <w:r>
                                <w:rPr>
                                  <w:sz w:val="20"/>
                                  <w:szCs w:val="20"/>
                                  <w:lang w:val="uk-UA"/>
                                </w:rPr>
                                <w:t xml:space="preserve">плив </w:t>
                              </w:r>
                              <w:r>
                                <w:rPr>
                                  <w:sz w:val="20"/>
                                  <w:szCs w:val="20"/>
                                </w:rPr>
                                <w:t>природно</w:t>
                              </w:r>
                              <w:r>
                                <w:rPr>
                                  <w:sz w:val="20"/>
                                  <w:szCs w:val="20"/>
                                  <w:lang w:val="uk-UA"/>
                                </w:rPr>
                                <w:t>ї</w:t>
                              </w:r>
                              <w:r>
                                <w:rPr>
                                  <w:sz w:val="20"/>
                                  <w:szCs w:val="20"/>
                                </w:rPr>
                                <w:t xml:space="preserve"> п</w:t>
                              </w:r>
                              <w:r>
                                <w:rPr>
                                  <w:sz w:val="20"/>
                                  <w:szCs w:val="20"/>
                                  <w:lang w:val="uk-UA"/>
                                </w:rPr>
                                <w:t>і</w:t>
                              </w:r>
                              <w:r>
                                <w:rPr>
                                  <w:sz w:val="20"/>
                                  <w:szCs w:val="20"/>
                                </w:rPr>
                                <w:t>дсистем</w:t>
                              </w:r>
                              <w:r>
                                <w:rPr>
                                  <w:sz w:val="20"/>
                                  <w:szCs w:val="20"/>
                                  <w:lang w:val="uk-UA"/>
                                </w:rPr>
                                <w:t>и</w:t>
                              </w:r>
                              <w:r>
                                <w:rPr>
                                  <w:sz w:val="20"/>
                                  <w:szCs w:val="20"/>
                                </w:rPr>
                                <w:t xml:space="preserve"> на </w:t>
                              </w:r>
                              <w:r>
                                <w:rPr>
                                  <w:sz w:val="20"/>
                                  <w:szCs w:val="20"/>
                                  <w:lang w:val="uk-UA"/>
                                </w:rPr>
                                <w:t>господар-</w:t>
                              </w:r>
                            </w:p>
                            <w:p w:rsidR="003E734A" w:rsidRDefault="003E734A" w:rsidP="003E734A">
                              <w:pPr>
                                <w:rPr>
                                  <w:sz w:val="20"/>
                                  <w:szCs w:val="20"/>
                                </w:rPr>
                              </w:pPr>
                              <w:r>
                                <w:rPr>
                                  <w:sz w:val="20"/>
                                  <w:szCs w:val="20"/>
                                  <w:lang w:val="uk-UA"/>
                                </w:rPr>
                                <w:t>ську</w:t>
                              </w:r>
                            </w:p>
                            <w:p w:rsidR="003E734A" w:rsidRPr="008826EF" w:rsidRDefault="003E734A" w:rsidP="003E734A">
                              <w:pPr>
                                <w:jc w:val="right"/>
                                <w:rPr>
                                  <w:b/>
                                  <w:bCs/>
                                  <w:sz w:val="20"/>
                                  <w:szCs w:val="20"/>
                                </w:rPr>
                              </w:pPr>
                              <w:r>
                                <w:rPr>
                                  <w:b/>
                                  <w:bCs/>
                                  <w:sz w:val="20"/>
                                  <w:szCs w:val="20"/>
                                </w:rPr>
                                <w:t>2.2</w:t>
                              </w:r>
                            </w:p>
                            <w:p w:rsidR="003E734A" w:rsidRPr="009B7AE2" w:rsidRDefault="003E734A" w:rsidP="003E734A">
                              <w:pPr>
                                <w:rPr>
                                  <w:sz w:val="20"/>
                                  <w:szCs w:val="20"/>
                                </w:rPr>
                              </w:pPr>
                              <w:r>
                                <w:rPr>
                                  <w:sz w:val="20"/>
                                  <w:szCs w:val="20"/>
                                </w:rPr>
                                <w:t xml:space="preserve">                    </w:t>
                              </w:r>
                            </w:p>
                            <w:p w:rsidR="003E734A" w:rsidRDefault="003E734A" w:rsidP="003E734A"/>
                          </w:txbxContent>
                        </wps:txbx>
                        <wps:bodyPr rot="0" vert="horz" wrap="square" lIns="91440" tIns="45720" rIns="91440" bIns="45720" anchor="t" anchorCtr="0" upright="1">
                          <a:noAutofit/>
                        </wps:bodyPr>
                      </wps:wsp>
                      <wps:wsp>
                        <wps:cNvPr id="68" name="Rectangle 67"/>
                        <wps:cNvSpPr>
                          <a:spLocks noChangeArrowheads="1"/>
                        </wps:cNvSpPr>
                        <wps:spPr bwMode="auto">
                          <a:xfrm>
                            <a:off x="3174630" y="1600400"/>
                            <a:ext cx="952659" cy="1029150"/>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lang w:val="uk-UA"/>
                                </w:rPr>
                              </w:pPr>
                              <w:r>
                                <w:rPr>
                                  <w:sz w:val="20"/>
                                  <w:szCs w:val="20"/>
                                </w:rPr>
                                <w:t>В</w:t>
                              </w:r>
                              <w:r>
                                <w:rPr>
                                  <w:sz w:val="20"/>
                                  <w:szCs w:val="20"/>
                                  <w:lang w:val="uk-UA"/>
                                </w:rPr>
                                <w:t>плив госпо-дарської</w:t>
                              </w:r>
                              <w:r>
                                <w:rPr>
                                  <w:sz w:val="20"/>
                                  <w:szCs w:val="20"/>
                                </w:rPr>
                                <w:t xml:space="preserve"> п</w:t>
                              </w:r>
                              <w:r>
                                <w:rPr>
                                  <w:sz w:val="20"/>
                                  <w:szCs w:val="20"/>
                                  <w:lang w:val="uk-UA"/>
                                </w:rPr>
                                <w:t>і</w:t>
                              </w:r>
                              <w:r>
                                <w:rPr>
                                  <w:sz w:val="20"/>
                                  <w:szCs w:val="20"/>
                                </w:rPr>
                                <w:t>д</w:t>
                              </w:r>
                              <w:r>
                                <w:rPr>
                                  <w:sz w:val="20"/>
                                  <w:szCs w:val="20"/>
                                  <w:lang w:val="uk-UA"/>
                                </w:rPr>
                                <w:t>-</w:t>
                              </w:r>
                              <w:r>
                                <w:rPr>
                                  <w:sz w:val="20"/>
                                  <w:szCs w:val="20"/>
                                </w:rPr>
                                <w:t>систем</w:t>
                              </w:r>
                              <w:r>
                                <w:rPr>
                                  <w:sz w:val="20"/>
                                  <w:szCs w:val="20"/>
                                  <w:lang w:val="uk-UA"/>
                                </w:rPr>
                                <w:t xml:space="preserve">и </w:t>
                              </w:r>
                              <w:r>
                                <w:rPr>
                                  <w:sz w:val="20"/>
                                  <w:szCs w:val="20"/>
                                </w:rPr>
                                <w:t xml:space="preserve">на </w:t>
                              </w:r>
                              <w:r>
                                <w:rPr>
                                  <w:sz w:val="20"/>
                                  <w:szCs w:val="20"/>
                                  <w:lang w:val="uk-UA"/>
                                </w:rPr>
                                <w:t>п</w:t>
                              </w:r>
                              <w:r>
                                <w:rPr>
                                  <w:sz w:val="20"/>
                                  <w:szCs w:val="20"/>
                                </w:rPr>
                                <w:t>риродну</w:t>
                              </w:r>
                            </w:p>
                            <w:p w:rsidR="003E734A" w:rsidRPr="005F234F" w:rsidRDefault="003E734A" w:rsidP="003E734A">
                              <w:pPr>
                                <w:rPr>
                                  <w:sz w:val="20"/>
                                  <w:szCs w:val="20"/>
                                  <w:lang w:val="uk-UA"/>
                                </w:rPr>
                              </w:pPr>
                            </w:p>
                            <w:p w:rsidR="003E734A" w:rsidRPr="008826EF" w:rsidRDefault="003E734A" w:rsidP="003E734A">
                              <w:pPr>
                                <w:jc w:val="right"/>
                                <w:rPr>
                                  <w:b/>
                                  <w:bCs/>
                                  <w:sz w:val="20"/>
                                  <w:szCs w:val="20"/>
                                </w:rPr>
                              </w:pPr>
                              <w:r>
                                <w:rPr>
                                  <w:b/>
                                  <w:bCs/>
                                  <w:sz w:val="20"/>
                                  <w:szCs w:val="20"/>
                                </w:rPr>
                                <w:t>2.3</w:t>
                              </w:r>
                            </w:p>
                          </w:txbxContent>
                        </wps:txbx>
                        <wps:bodyPr rot="0" vert="horz" wrap="square" lIns="91440" tIns="45720" rIns="91440" bIns="45720" anchor="t" anchorCtr="0" upright="1">
                          <a:noAutofit/>
                        </wps:bodyPr>
                      </wps:wsp>
                      <wps:wsp>
                        <wps:cNvPr id="69" name="Rectangle 68"/>
                        <wps:cNvSpPr>
                          <a:spLocks noChangeArrowheads="1"/>
                        </wps:cNvSpPr>
                        <wps:spPr bwMode="auto">
                          <a:xfrm>
                            <a:off x="4254130" y="1600400"/>
                            <a:ext cx="954458" cy="1029150"/>
                          </a:xfrm>
                          <a:prstGeom prst="rect">
                            <a:avLst/>
                          </a:prstGeom>
                          <a:solidFill>
                            <a:srgbClr val="FFFFFF"/>
                          </a:solidFill>
                          <a:ln w="9525">
                            <a:solidFill>
                              <a:srgbClr val="000000"/>
                            </a:solidFill>
                            <a:miter lim="800000"/>
                            <a:headEnd/>
                            <a:tailEnd/>
                          </a:ln>
                        </wps:spPr>
                        <wps:txbx>
                          <w:txbxContent>
                            <w:p w:rsidR="003E734A" w:rsidRPr="005F234F" w:rsidRDefault="003E734A" w:rsidP="003E734A">
                              <w:pPr>
                                <w:rPr>
                                  <w:sz w:val="20"/>
                                  <w:szCs w:val="20"/>
                                  <w:lang w:val="uk-UA"/>
                                </w:rPr>
                              </w:pPr>
                              <w:r>
                                <w:rPr>
                                  <w:sz w:val="20"/>
                                  <w:szCs w:val="20"/>
                                </w:rPr>
                                <w:t>В</w:t>
                              </w:r>
                              <w:r>
                                <w:rPr>
                                  <w:sz w:val="20"/>
                                  <w:szCs w:val="20"/>
                                  <w:lang w:val="uk-UA"/>
                                </w:rPr>
                                <w:t xml:space="preserve">плив </w:t>
                              </w:r>
                              <w:r>
                                <w:rPr>
                                  <w:sz w:val="20"/>
                                  <w:szCs w:val="20"/>
                                </w:rPr>
                                <w:t>об</w:t>
                              </w:r>
                              <w:r w:rsidRPr="005F234F">
                                <w:rPr>
                                  <w:sz w:val="20"/>
                                  <w:szCs w:val="20"/>
                                </w:rPr>
                                <w:t>’</w:t>
                              </w:r>
                              <w:r>
                                <w:rPr>
                                  <w:sz w:val="20"/>
                                  <w:szCs w:val="20"/>
                                  <w:lang w:val="uk-UA"/>
                                </w:rPr>
                                <w:t>єк</w:t>
                              </w:r>
                              <w:r w:rsidRPr="005F234F">
                                <w:rPr>
                                  <w:sz w:val="20"/>
                                  <w:szCs w:val="20"/>
                                </w:rPr>
                                <w:t>-</w:t>
                              </w:r>
                              <w:r>
                                <w:rPr>
                                  <w:sz w:val="20"/>
                                  <w:szCs w:val="20"/>
                                  <w:lang w:val="uk-UA"/>
                                </w:rPr>
                                <w:t>та</w:t>
                              </w:r>
                              <w:r>
                                <w:rPr>
                                  <w:sz w:val="20"/>
                                  <w:szCs w:val="20"/>
                                </w:rPr>
                                <w:t xml:space="preserve"> на </w:t>
                              </w:r>
                              <w:r>
                                <w:rPr>
                                  <w:sz w:val="20"/>
                                  <w:szCs w:val="20"/>
                                  <w:lang w:val="uk-UA"/>
                                </w:rPr>
                                <w:t>середо</w:t>
                              </w:r>
                              <w:r w:rsidRPr="005F234F">
                                <w:rPr>
                                  <w:sz w:val="20"/>
                                  <w:szCs w:val="20"/>
                                </w:rPr>
                                <w:t>-</w:t>
                              </w:r>
                              <w:r>
                                <w:rPr>
                                  <w:sz w:val="20"/>
                                  <w:szCs w:val="20"/>
                                  <w:lang w:val="uk-UA"/>
                                </w:rPr>
                                <w:t>вище</w:t>
                              </w:r>
                            </w:p>
                            <w:p w:rsidR="003E734A" w:rsidRDefault="003E734A" w:rsidP="003E734A">
                              <w:pPr>
                                <w:rPr>
                                  <w:sz w:val="20"/>
                                  <w:szCs w:val="20"/>
                                </w:rPr>
                              </w:pPr>
                            </w:p>
                            <w:p w:rsidR="003E734A" w:rsidRDefault="003E734A" w:rsidP="003E734A">
                              <w:pPr>
                                <w:rPr>
                                  <w:sz w:val="20"/>
                                  <w:szCs w:val="20"/>
                                </w:rPr>
                              </w:pPr>
                            </w:p>
                            <w:p w:rsidR="003E734A" w:rsidRPr="008826EF" w:rsidRDefault="003E734A" w:rsidP="003E734A">
                              <w:pPr>
                                <w:jc w:val="right"/>
                                <w:rPr>
                                  <w:b/>
                                  <w:bCs/>
                                  <w:sz w:val="20"/>
                                  <w:szCs w:val="20"/>
                                </w:rPr>
                              </w:pPr>
                              <w:r>
                                <w:rPr>
                                  <w:b/>
                                  <w:bCs/>
                                  <w:sz w:val="20"/>
                                  <w:szCs w:val="20"/>
                                </w:rPr>
                                <w:t>2.4</w:t>
                              </w:r>
                            </w:p>
                          </w:txbxContent>
                        </wps:txbx>
                        <wps:bodyPr rot="0" vert="horz" wrap="square" lIns="91440" tIns="45720" rIns="91440" bIns="45720" anchor="t" anchorCtr="0" upright="1">
                          <a:noAutofit/>
                        </wps:bodyPr>
                      </wps:wsp>
                      <wps:wsp>
                        <wps:cNvPr id="70" name="Rectangle 69"/>
                        <wps:cNvSpPr>
                          <a:spLocks noChangeArrowheads="1"/>
                        </wps:cNvSpPr>
                        <wps:spPr bwMode="auto">
                          <a:xfrm>
                            <a:off x="5333630" y="1600400"/>
                            <a:ext cx="952659" cy="1028250"/>
                          </a:xfrm>
                          <a:prstGeom prst="rect">
                            <a:avLst/>
                          </a:prstGeom>
                          <a:solidFill>
                            <a:srgbClr val="FFFFFF"/>
                          </a:solidFill>
                          <a:ln w="9525">
                            <a:solidFill>
                              <a:srgbClr val="000000"/>
                            </a:solidFill>
                            <a:miter lim="800000"/>
                            <a:headEnd/>
                            <a:tailEnd/>
                          </a:ln>
                        </wps:spPr>
                        <wps:txbx>
                          <w:txbxContent>
                            <w:p w:rsidR="003E734A" w:rsidRPr="005F234F" w:rsidRDefault="003E734A" w:rsidP="003E734A">
                              <w:pPr>
                                <w:rPr>
                                  <w:sz w:val="20"/>
                                  <w:szCs w:val="20"/>
                                  <w:lang w:val="uk-UA"/>
                                </w:rPr>
                              </w:pPr>
                              <w:r>
                                <w:rPr>
                                  <w:sz w:val="20"/>
                                  <w:szCs w:val="20"/>
                                </w:rPr>
                                <w:t>В</w:t>
                              </w:r>
                              <w:r>
                                <w:rPr>
                                  <w:sz w:val="20"/>
                                  <w:szCs w:val="20"/>
                                  <w:lang w:val="uk-UA"/>
                                </w:rPr>
                                <w:t>плив середовища</w:t>
                              </w:r>
                              <w:r>
                                <w:rPr>
                                  <w:sz w:val="20"/>
                                  <w:szCs w:val="20"/>
                                </w:rPr>
                                <w:t xml:space="preserve"> на об</w:t>
                              </w:r>
                              <w:r w:rsidRPr="005F234F">
                                <w:rPr>
                                  <w:sz w:val="20"/>
                                  <w:szCs w:val="20"/>
                                </w:rPr>
                                <w:t>’</w:t>
                              </w:r>
                              <w:r>
                                <w:rPr>
                                  <w:sz w:val="20"/>
                                  <w:szCs w:val="20"/>
                                  <w:lang w:val="uk-UA"/>
                                </w:rPr>
                                <w:t>єкт</w:t>
                              </w:r>
                            </w:p>
                            <w:p w:rsidR="003E734A" w:rsidRPr="005F234F" w:rsidRDefault="003E734A" w:rsidP="003E734A">
                              <w:pPr>
                                <w:rPr>
                                  <w:sz w:val="20"/>
                                  <w:szCs w:val="20"/>
                                  <w:lang w:val="uk-UA"/>
                                </w:rPr>
                              </w:pPr>
                            </w:p>
                            <w:p w:rsidR="003E734A" w:rsidRDefault="003E734A" w:rsidP="003E734A">
                              <w:pPr>
                                <w:rPr>
                                  <w:sz w:val="20"/>
                                  <w:szCs w:val="20"/>
                                </w:rPr>
                              </w:pPr>
                            </w:p>
                            <w:p w:rsidR="003E734A" w:rsidRPr="008826EF" w:rsidRDefault="003E734A" w:rsidP="003E734A">
                              <w:pPr>
                                <w:jc w:val="right"/>
                                <w:rPr>
                                  <w:b/>
                                  <w:bCs/>
                                  <w:sz w:val="20"/>
                                  <w:szCs w:val="20"/>
                                </w:rPr>
                              </w:pPr>
                              <w:r>
                                <w:rPr>
                                  <w:b/>
                                  <w:bCs/>
                                  <w:sz w:val="20"/>
                                  <w:szCs w:val="20"/>
                                </w:rPr>
                                <w:t>2.5</w:t>
                              </w:r>
                            </w:p>
                          </w:txbxContent>
                        </wps:txbx>
                        <wps:bodyPr rot="0" vert="horz" wrap="square" lIns="91440" tIns="45720" rIns="91440" bIns="45720" anchor="t" anchorCtr="0" upright="1">
                          <a:noAutofit/>
                        </wps:bodyPr>
                      </wps:wsp>
                      <wps:wsp>
                        <wps:cNvPr id="71" name="Rectangle 70"/>
                        <wps:cNvSpPr>
                          <a:spLocks noChangeArrowheads="1"/>
                        </wps:cNvSpPr>
                        <wps:spPr bwMode="auto">
                          <a:xfrm>
                            <a:off x="952659" y="3200800"/>
                            <a:ext cx="1015630" cy="1028250"/>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rPr>
                              </w:pPr>
                              <w:r>
                                <w:rPr>
                                  <w:sz w:val="20"/>
                                  <w:szCs w:val="20"/>
                                </w:rPr>
                                <w:t>Ландшафтна структура</w:t>
                              </w:r>
                            </w:p>
                            <w:p w:rsidR="003E734A" w:rsidRDefault="003E734A" w:rsidP="003E734A">
                              <w:pPr>
                                <w:rPr>
                                  <w:sz w:val="20"/>
                                  <w:szCs w:val="20"/>
                                </w:rPr>
                              </w:pPr>
                            </w:p>
                            <w:p w:rsidR="003E734A" w:rsidRDefault="003E734A" w:rsidP="003E734A">
                              <w:pPr>
                                <w:rPr>
                                  <w:sz w:val="20"/>
                                  <w:szCs w:val="20"/>
                                </w:rPr>
                              </w:pPr>
                            </w:p>
                            <w:p w:rsidR="003E734A" w:rsidRDefault="003E734A" w:rsidP="003E734A">
                              <w:pPr>
                                <w:rPr>
                                  <w:sz w:val="20"/>
                                  <w:szCs w:val="20"/>
                                </w:rPr>
                              </w:pPr>
                            </w:p>
                            <w:p w:rsidR="003E734A" w:rsidRPr="00AA3E6E" w:rsidRDefault="003E734A" w:rsidP="003E734A">
                              <w:pPr>
                                <w:jc w:val="right"/>
                                <w:rPr>
                                  <w:b/>
                                  <w:bCs/>
                                  <w:sz w:val="20"/>
                                  <w:szCs w:val="20"/>
                                </w:rPr>
                              </w:pPr>
                              <w:r>
                                <w:rPr>
                                  <w:b/>
                                  <w:bCs/>
                                  <w:sz w:val="20"/>
                                  <w:szCs w:val="20"/>
                                </w:rPr>
                                <w:t>3.1</w:t>
                              </w:r>
                            </w:p>
                          </w:txbxContent>
                        </wps:txbx>
                        <wps:bodyPr rot="0" vert="horz" wrap="square" lIns="91440" tIns="45720" rIns="91440" bIns="45720" anchor="t" anchorCtr="0" upright="1">
                          <a:noAutofit/>
                        </wps:bodyPr>
                      </wps:wsp>
                      <wps:wsp>
                        <wps:cNvPr id="72" name="Rectangle 71"/>
                        <wps:cNvSpPr>
                          <a:spLocks noChangeArrowheads="1"/>
                        </wps:cNvSpPr>
                        <wps:spPr bwMode="auto">
                          <a:xfrm>
                            <a:off x="2032159" y="3200800"/>
                            <a:ext cx="1015630" cy="1028250"/>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rPr>
                              </w:pPr>
                              <w:r>
                                <w:rPr>
                                  <w:sz w:val="20"/>
                                  <w:szCs w:val="20"/>
                                </w:rPr>
                                <w:t>Оц</w:t>
                              </w:r>
                              <w:r>
                                <w:rPr>
                                  <w:sz w:val="20"/>
                                  <w:szCs w:val="20"/>
                                  <w:lang w:val="uk-UA"/>
                                </w:rPr>
                                <w:t>і</w:t>
                              </w:r>
                              <w:r>
                                <w:rPr>
                                  <w:sz w:val="20"/>
                                  <w:szCs w:val="20"/>
                                </w:rPr>
                                <w:t xml:space="preserve">нка </w:t>
                              </w:r>
                              <w:r>
                                <w:rPr>
                                  <w:sz w:val="20"/>
                                  <w:szCs w:val="20"/>
                                  <w:lang w:val="uk-UA"/>
                                </w:rPr>
                                <w:t>е</w:t>
                              </w:r>
                              <w:r>
                                <w:rPr>
                                  <w:sz w:val="20"/>
                                  <w:szCs w:val="20"/>
                                </w:rPr>
                                <w:t>ко</w:t>
                              </w:r>
                              <w:r>
                                <w:rPr>
                                  <w:sz w:val="20"/>
                                  <w:szCs w:val="20"/>
                                  <w:lang w:val="uk-UA"/>
                                </w:rPr>
                                <w:t>ло</w:t>
                              </w:r>
                              <w:r>
                                <w:rPr>
                                  <w:sz w:val="20"/>
                                  <w:szCs w:val="20"/>
                                </w:rPr>
                                <w:t>-г</w:t>
                              </w:r>
                              <w:r>
                                <w:rPr>
                                  <w:sz w:val="20"/>
                                  <w:szCs w:val="20"/>
                                  <w:lang w:val="uk-UA"/>
                                </w:rPr>
                                <w:t>ічн</w:t>
                              </w:r>
                              <w:r>
                                <w:rPr>
                                  <w:sz w:val="20"/>
                                  <w:szCs w:val="20"/>
                                </w:rPr>
                                <w:t>ого потен</w:t>
                              </w:r>
                              <w:r>
                                <w:rPr>
                                  <w:sz w:val="20"/>
                                  <w:szCs w:val="20"/>
                                  <w:lang w:val="uk-UA"/>
                                </w:rPr>
                                <w:t>-</w:t>
                              </w:r>
                              <w:r>
                                <w:rPr>
                                  <w:sz w:val="20"/>
                                  <w:szCs w:val="20"/>
                                </w:rPr>
                                <w:t>ц</w:t>
                              </w:r>
                              <w:r>
                                <w:rPr>
                                  <w:sz w:val="20"/>
                                  <w:szCs w:val="20"/>
                                  <w:lang w:val="uk-UA"/>
                                </w:rPr>
                                <w:t>і</w:t>
                              </w:r>
                              <w:r>
                                <w:rPr>
                                  <w:sz w:val="20"/>
                                  <w:szCs w:val="20"/>
                                </w:rPr>
                                <w:t>ал</w:t>
                              </w:r>
                              <w:r>
                                <w:rPr>
                                  <w:sz w:val="20"/>
                                  <w:szCs w:val="20"/>
                                  <w:lang w:val="uk-UA"/>
                                </w:rPr>
                                <w:t>у</w:t>
                              </w:r>
                              <w:r>
                                <w:rPr>
                                  <w:sz w:val="20"/>
                                  <w:szCs w:val="20"/>
                                </w:rPr>
                                <w:t xml:space="preserve"> ланд</w:t>
                              </w:r>
                              <w:r>
                                <w:rPr>
                                  <w:sz w:val="20"/>
                                  <w:szCs w:val="20"/>
                                  <w:lang w:val="uk-UA"/>
                                </w:rPr>
                                <w:t>-</w:t>
                              </w:r>
                              <w:r>
                                <w:rPr>
                                  <w:sz w:val="20"/>
                                  <w:szCs w:val="20"/>
                                </w:rPr>
                                <w:t>шафт</w:t>
                              </w:r>
                              <w:r>
                                <w:rPr>
                                  <w:sz w:val="20"/>
                                  <w:szCs w:val="20"/>
                                  <w:lang w:val="uk-UA"/>
                                </w:rPr>
                                <w:t>і</w:t>
                              </w:r>
                              <w:r>
                                <w:rPr>
                                  <w:sz w:val="20"/>
                                  <w:szCs w:val="20"/>
                                </w:rPr>
                                <w:t>в</w:t>
                              </w:r>
                            </w:p>
                            <w:p w:rsidR="003E734A" w:rsidRDefault="003E734A" w:rsidP="003E734A">
                              <w:pPr>
                                <w:rPr>
                                  <w:sz w:val="20"/>
                                  <w:szCs w:val="20"/>
                                </w:rPr>
                              </w:pPr>
                            </w:p>
                            <w:p w:rsidR="003E734A" w:rsidRPr="00AA3E6E" w:rsidRDefault="003E734A" w:rsidP="003E734A">
                              <w:pPr>
                                <w:jc w:val="right"/>
                                <w:rPr>
                                  <w:b/>
                                  <w:bCs/>
                                  <w:sz w:val="20"/>
                                  <w:szCs w:val="20"/>
                                </w:rPr>
                              </w:pPr>
                              <w:r>
                                <w:rPr>
                                  <w:b/>
                                  <w:bCs/>
                                  <w:sz w:val="20"/>
                                  <w:szCs w:val="20"/>
                                </w:rPr>
                                <w:t>3.2</w:t>
                              </w:r>
                            </w:p>
                          </w:txbxContent>
                        </wps:txbx>
                        <wps:bodyPr rot="0" vert="horz" wrap="square" lIns="91440" tIns="45720" rIns="91440" bIns="45720" anchor="t" anchorCtr="0" upright="1">
                          <a:noAutofit/>
                        </wps:bodyPr>
                      </wps:wsp>
                      <wps:wsp>
                        <wps:cNvPr id="73" name="Rectangle 72"/>
                        <wps:cNvSpPr>
                          <a:spLocks noChangeArrowheads="1"/>
                        </wps:cNvSpPr>
                        <wps:spPr bwMode="auto">
                          <a:xfrm>
                            <a:off x="3111659" y="3200800"/>
                            <a:ext cx="1016529" cy="1027351"/>
                          </a:xfrm>
                          <a:prstGeom prst="rect">
                            <a:avLst/>
                          </a:prstGeom>
                          <a:solidFill>
                            <a:srgbClr val="FFFFFF"/>
                          </a:solidFill>
                          <a:ln w="9525">
                            <a:solidFill>
                              <a:srgbClr val="000000"/>
                            </a:solidFill>
                            <a:miter lim="800000"/>
                            <a:headEnd/>
                            <a:tailEnd/>
                          </a:ln>
                        </wps:spPr>
                        <wps:txbx>
                          <w:txbxContent>
                            <w:p w:rsidR="003E734A" w:rsidRPr="00712D69" w:rsidRDefault="003E734A" w:rsidP="003E734A">
                              <w:pPr>
                                <w:rPr>
                                  <w:sz w:val="20"/>
                                  <w:szCs w:val="20"/>
                                  <w:lang w:val="uk-UA"/>
                                </w:rPr>
                              </w:pPr>
                              <w:r>
                                <w:rPr>
                                  <w:sz w:val="20"/>
                                  <w:szCs w:val="20"/>
                                </w:rPr>
                                <w:t>Оц</w:t>
                              </w:r>
                              <w:r>
                                <w:rPr>
                                  <w:sz w:val="20"/>
                                  <w:szCs w:val="20"/>
                                  <w:lang w:val="uk-UA"/>
                                </w:rPr>
                                <w:t>і</w:t>
                              </w:r>
                              <w:r>
                                <w:rPr>
                                  <w:sz w:val="20"/>
                                  <w:szCs w:val="20"/>
                                </w:rPr>
                                <w:t>нка гео</w:t>
                              </w:r>
                              <w:r>
                                <w:rPr>
                                  <w:sz w:val="20"/>
                                  <w:szCs w:val="20"/>
                                  <w:lang w:val="uk-UA"/>
                                </w:rPr>
                                <w:t>е</w:t>
                              </w:r>
                              <w:r>
                                <w:rPr>
                                  <w:sz w:val="20"/>
                                  <w:szCs w:val="20"/>
                                </w:rPr>
                                <w:t>ко-лог</w:t>
                              </w:r>
                              <w:r>
                                <w:rPr>
                                  <w:sz w:val="20"/>
                                  <w:szCs w:val="20"/>
                                  <w:lang w:val="uk-UA"/>
                                </w:rPr>
                                <w:t>ічн</w:t>
                              </w:r>
                              <w:r>
                                <w:rPr>
                                  <w:sz w:val="20"/>
                                  <w:szCs w:val="20"/>
                                </w:rPr>
                                <w:t>ого с</w:t>
                              </w:r>
                              <w:r>
                                <w:rPr>
                                  <w:sz w:val="20"/>
                                  <w:szCs w:val="20"/>
                                  <w:lang w:val="uk-UA"/>
                                </w:rPr>
                                <w:t>тану</w:t>
                              </w:r>
                              <w:r>
                                <w:rPr>
                                  <w:sz w:val="20"/>
                                  <w:szCs w:val="20"/>
                                </w:rPr>
                                <w:t xml:space="preserve"> </w:t>
                              </w:r>
                              <w:r>
                                <w:rPr>
                                  <w:sz w:val="20"/>
                                  <w:szCs w:val="20"/>
                                  <w:lang w:val="uk-UA"/>
                                </w:rPr>
                                <w:t>грунтів</w:t>
                              </w:r>
                              <w:r>
                                <w:rPr>
                                  <w:sz w:val="20"/>
                                  <w:szCs w:val="20"/>
                                </w:rPr>
                                <w:t xml:space="preserve">, </w:t>
                              </w:r>
                              <w:r>
                                <w:rPr>
                                  <w:sz w:val="20"/>
                                  <w:szCs w:val="20"/>
                                  <w:lang w:val="uk-UA"/>
                                </w:rPr>
                                <w:t>повіт-ря</w:t>
                              </w:r>
                              <w:r>
                                <w:rPr>
                                  <w:sz w:val="20"/>
                                  <w:szCs w:val="20"/>
                                </w:rPr>
                                <w:t>, вод</w:t>
                              </w:r>
                              <w:r>
                                <w:rPr>
                                  <w:sz w:val="20"/>
                                  <w:szCs w:val="20"/>
                                  <w:lang w:val="uk-UA"/>
                                </w:rPr>
                                <w:t>и</w:t>
                              </w:r>
                            </w:p>
                            <w:p w:rsidR="003E734A" w:rsidRDefault="003E734A" w:rsidP="003E734A">
                              <w:pPr>
                                <w:rPr>
                                  <w:sz w:val="20"/>
                                  <w:szCs w:val="20"/>
                                </w:rPr>
                              </w:pPr>
                            </w:p>
                            <w:p w:rsidR="003E734A" w:rsidRPr="00AA3E6E" w:rsidRDefault="003E734A" w:rsidP="003E734A">
                              <w:pPr>
                                <w:jc w:val="right"/>
                                <w:rPr>
                                  <w:b/>
                                  <w:bCs/>
                                  <w:sz w:val="20"/>
                                  <w:szCs w:val="20"/>
                                </w:rPr>
                              </w:pPr>
                              <w:r>
                                <w:rPr>
                                  <w:b/>
                                  <w:bCs/>
                                  <w:sz w:val="20"/>
                                  <w:szCs w:val="20"/>
                                </w:rPr>
                                <w:t>3.3</w:t>
                              </w:r>
                            </w:p>
                          </w:txbxContent>
                        </wps:txbx>
                        <wps:bodyPr rot="0" vert="horz" wrap="square" lIns="91440" tIns="45720" rIns="91440" bIns="45720" anchor="t" anchorCtr="0" upright="1">
                          <a:noAutofit/>
                        </wps:bodyPr>
                      </wps:wsp>
                      <wps:wsp>
                        <wps:cNvPr id="74" name="Rectangle 73"/>
                        <wps:cNvSpPr>
                          <a:spLocks noChangeArrowheads="1"/>
                        </wps:cNvSpPr>
                        <wps:spPr bwMode="auto">
                          <a:xfrm>
                            <a:off x="4191159" y="3200800"/>
                            <a:ext cx="1019228" cy="1027351"/>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rPr>
                              </w:pPr>
                              <w:r>
                                <w:rPr>
                                  <w:sz w:val="20"/>
                                  <w:szCs w:val="20"/>
                                </w:rPr>
                                <w:t>Комплексна оц</w:t>
                              </w:r>
                              <w:r>
                                <w:rPr>
                                  <w:sz w:val="20"/>
                                  <w:szCs w:val="20"/>
                                  <w:lang w:val="uk-UA"/>
                                </w:rPr>
                                <w:t>і</w:t>
                              </w:r>
                              <w:r>
                                <w:rPr>
                                  <w:sz w:val="20"/>
                                  <w:szCs w:val="20"/>
                                </w:rPr>
                                <w:t>нка гео</w:t>
                              </w:r>
                              <w:r>
                                <w:rPr>
                                  <w:sz w:val="20"/>
                                  <w:szCs w:val="20"/>
                                  <w:lang w:val="uk-UA"/>
                                </w:rPr>
                                <w:t>е</w:t>
                              </w:r>
                              <w:r>
                                <w:rPr>
                                  <w:sz w:val="20"/>
                                  <w:szCs w:val="20"/>
                                </w:rPr>
                                <w:t>ко-лог</w:t>
                              </w:r>
                              <w:r>
                                <w:rPr>
                                  <w:sz w:val="20"/>
                                  <w:szCs w:val="20"/>
                                  <w:lang w:val="uk-UA"/>
                                </w:rPr>
                                <w:t>ічн</w:t>
                              </w:r>
                              <w:r>
                                <w:rPr>
                                  <w:sz w:val="20"/>
                                  <w:szCs w:val="20"/>
                                </w:rPr>
                                <w:t>ого с</w:t>
                              </w:r>
                              <w:r>
                                <w:rPr>
                                  <w:sz w:val="20"/>
                                  <w:szCs w:val="20"/>
                                  <w:lang w:val="uk-UA"/>
                                </w:rPr>
                                <w:t>тану</w:t>
                              </w:r>
                              <w:r>
                                <w:rPr>
                                  <w:sz w:val="20"/>
                                  <w:szCs w:val="20"/>
                                </w:rPr>
                                <w:t xml:space="preserve"> ландшафт</w:t>
                              </w:r>
                              <w:r>
                                <w:rPr>
                                  <w:sz w:val="20"/>
                                  <w:szCs w:val="20"/>
                                  <w:lang w:val="uk-UA"/>
                                </w:rPr>
                                <w:t>і</w:t>
                              </w:r>
                              <w:r>
                                <w:rPr>
                                  <w:sz w:val="20"/>
                                  <w:szCs w:val="20"/>
                                </w:rPr>
                                <w:t>в</w:t>
                              </w:r>
                            </w:p>
                            <w:p w:rsidR="003E734A" w:rsidRPr="00AA3E6E" w:rsidRDefault="003E734A" w:rsidP="003E734A">
                              <w:pPr>
                                <w:jc w:val="right"/>
                                <w:rPr>
                                  <w:b/>
                                  <w:bCs/>
                                  <w:sz w:val="20"/>
                                  <w:szCs w:val="20"/>
                                </w:rPr>
                              </w:pPr>
                              <w:r>
                                <w:rPr>
                                  <w:b/>
                                  <w:bCs/>
                                  <w:sz w:val="20"/>
                                  <w:szCs w:val="20"/>
                                </w:rPr>
                                <w:t>3.4</w:t>
                              </w:r>
                            </w:p>
                          </w:txbxContent>
                        </wps:txbx>
                        <wps:bodyPr rot="0" vert="horz" wrap="square" lIns="91440" tIns="45720" rIns="91440" bIns="45720" anchor="t" anchorCtr="0" upright="1">
                          <a:noAutofit/>
                        </wps:bodyPr>
                      </wps:wsp>
                      <wps:wsp>
                        <wps:cNvPr id="75" name="Rectangle 74"/>
                        <wps:cNvSpPr>
                          <a:spLocks noChangeArrowheads="1"/>
                        </wps:cNvSpPr>
                        <wps:spPr bwMode="auto">
                          <a:xfrm>
                            <a:off x="5270659" y="3200800"/>
                            <a:ext cx="1033621" cy="1027351"/>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lang w:val="uk-UA"/>
                                </w:rPr>
                              </w:pPr>
                              <w:r>
                                <w:rPr>
                                  <w:sz w:val="20"/>
                                  <w:szCs w:val="20"/>
                                </w:rPr>
                                <w:t>Гео</w:t>
                              </w:r>
                              <w:r>
                                <w:rPr>
                                  <w:sz w:val="20"/>
                                  <w:szCs w:val="20"/>
                                  <w:lang w:val="uk-UA"/>
                                </w:rPr>
                                <w:t>е</w:t>
                              </w:r>
                              <w:r>
                                <w:rPr>
                                  <w:sz w:val="20"/>
                                  <w:szCs w:val="20"/>
                                </w:rPr>
                                <w:t>колог</w:t>
                              </w:r>
                              <w:r>
                                <w:rPr>
                                  <w:sz w:val="20"/>
                                  <w:szCs w:val="20"/>
                                  <w:lang w:val="uk-UA"/>
                                </w:rPr>
                                <w:t>і</w:t>
                              </w:r>
                              <w:r>
                                <w:rPr>
                                  <w:sz w:val="20"/>
                                  <w:szCs w:val="20"/>
                                </w:rPr>
                                <w:t>ч</w:t>
                              </w:r>
                              <w:r>
                                <w:rPr>
                                  <w:sz w:val="20"/>
                                  <w:szCs w:val="20"/>
                                  <w:lang w:val="uk-UA"/>
                                </w:rPr>
                                <w:t>не</w:t>
                              </w:r>
                            </w:p>
                            <w:p w:rsidR="003E734A" w:rsidRDefault="003E734A" w:rsidP="003E734A">
                              <w:pPr>
                                <w:rPr>
                                  <w:sz w:val="20"/>
                                  <w:szCs w:val="20"/>
                                  <w:lang w:val="uk-UA"/>
                                </w:rPr>
                              </w:pPr>
                              <w:r>
                                <w:rPr>
                                  <w:sz w:val="20"/>
                                  <w:szCs w:val="20"/>
                                  <w:lang w:val="uk-UA"/>
                                </w:rPr>
                                <w:t>районування</w:t>
                              </w:r>
                              <w:r>
                                <w:rPr>
                                  <w:sz w:val="20"/>
                                  <w:szCs w:val="20"/>
                                </w:rPr>
                                <w:t xml:space="preserve"> </w:t>
                              </w:r>
                              <w:r>
                                <w:rPr>
                                  <w:sz w:val="20"/>
                                  <w:szCs w:val="20"/>
                                  <w:lang w:val="uk-UA"/>
                                </w:rPr>
                                <w:t>і</w:t>
                              </w:r>
                              <w:r>
                                <w:rPr>
                                  <w:sz w:val="20"/>
                                  <w:szCs w:val="20"/>
                                </w:rPr>
                                <w:t xml:space="preserve"> оц</w:t>
                              </w:r>
                              <w:r>
                                <w:rPr>
                                  <w:sz w:val="20"/>
                                  <w:szCs w:val="20"/>
                                  <w:lang w:val="uk-UA"/>
                                </w:rPr>
                                <w:t>і</w:t>
                              </w:r>
                              <w:r>
                                <w:rPr>
                                  <w:sz w:val="20"/>
                                  <w:szCs w:val="20"/>
                                </w:rPr>
                                <w:t>нка гео</w:t>
                              </w:r>
                              <w:r>
                                <w:rPr>
                                  <w:sz w:val="20"/>
                                  <w:szCs w:val="20"/>
                                  <w:lang w:val="uk-UA"/>
                                </w:rPr>
                                <w:t>е</w:t>
                              </w:r>
                              <w:r>
                                <w:rPr>
                                  <w:sz w:val="20"/>
                                  <w:szCs w:val="20"/>
                                </w:rPr>
                                <w:t>колог</w:t>
                              </w:r>
                              <w:r>
                                <w:rPr>
                                  <w:sz w:val="20"/>
                                  <w:szCs w:val="20"/>
                                  <w:lang w:val="uk-UA"/>
                                </w:rPr>
                                <w:t>ічної напруженості</w:t>
                              </w:r>
                            </w:p>
                            <w:p w:rsidR="003E734A" w:rsidRPr="00AA3E6E" w:rsidRDefault="003E734A" w:rsidP="003E734A">
                              <w:pPr>
                                <w:jc w:val="right"/>
                                <w:rPr>
                                  <w:b/>
                                  <w:bCs/>
                                  <w:sz w:val="20"/>
                                  <w:szCs w:val="20"/>
                                </w:rPr>
                              </w:pPr>
                              <w:r w:rsidRPr="00AA3E6E">
                                <w:rPr>
                                  <w:b/>
                                  <w:bCs/>
                                  <w:sz w:val="20"/>
                                  <w:szCs w:val="20"/>
                                </w:rPr>
                                <w:t>3</w:t>
                              </w:r>
                              <w:r>
                                <w:rPr>
                                  <w:b/>
                                  <w:bCs/>
                                  <w:sz w:val="20"/>
                                  <w:szCs w:val="20"/>
                                </w:rPr>
                                <w:t>.5</w:t>
                              </w:r>
                            </w:p>
                          </w:txbxContent>
                        </wps:txbx>
                        <wps:bodyPr rot="0" vert="horz" wrap="square" lIns="91440" tIns="45720" rIns="91440" bIns="45720" anchor="t" anchorCtr="0" upright="1">
                          <a:noAutofit/>
                        </wps:bodyPr>
                      </wps:wsp>
                      <wps:wsp>
                        <wps:cNvPr id="76" name="Rectangle 75"/>
                        <wps:cNvSpPr>
                          <a:spLocks noChangeArrowheads="1"/>
                        </wps:cNvSpPr>
                        <wps:spPr bwMode="auto">
                          <a:xfrm>
                            <a:off x="0" y="0"/>
                            <a:ext cx="716068" cy="6172200"/>
                          </a:xfrm>
                          <a:prstGeom prst="rect">
                            <a:avLst/>
                          </a:prstGeom>
                          <a:solidFill>
                            <a:srgbClr val="FFFFFF"/>
                          </a:solidFill>
                          <a:ln w="19050">
                            <a:solidFill>
                              <a:srgbClr val="000000"/>
                            </a:solidFill>
                            <a:miter lim="800000"/>
                            <a:headEnd/>
                            <a:tailEnd/>
                          </a:ln>
                        </wps:spPr>
                        <wps:txbx>
                          <w:txbxContent>
                            <w:p w:rsidR="003E734A" w:rsidRDefault="003E734A" w:rsidP="003E734A">
                              <w:pPr>
                                <w:jc w:val="center"/>
                              </w:pPr>
                            </w:p>
                            <w:p w:rsidR="003E734A" w:rsidRPr="00947523" w:rsidRDefault="003E734A" w:rsidP="003E734A">
                              <w:pPr>
                                <w:jc w:val="center"/>
                              </w:pPr>
                              <w:r>
                                <w:rPr>
                                  <w:lang w:val="uk-UA"/>
                                </w:rPr>
                                <w:t>Е</w:t>
                              </w:r>
                              <w:r>
                                <w:t>КОЛОГ</w:t>
                              </w:r>
                              <w:r>
                                <w:rPr>
                                  <w:lang w:val="uk-UA"/>
                                </w:rPr>
                                <w:t>І</w:t>
                              </w:r>
                              <w:r>
                                <w:t>Ч</w:t>
                              </w:r>
                              <w:r>
                                <w:rPr>
                                  <w:lang w:val="uk-UA"/>
                                </w:rPr>
                                <w:t>Н</w:t>
                              </w:r>
                              <w:r>
                                <w:t>ИЙ АУДИТ ТЕРИТОР</w:t>
                              </w:r>
                              <w:r>
                                <w:rPr>
                                  <w:lang w:val="uk-UA"/>
                                </w:rPr>
                                <w:t>І</w:t>
                              </w:r>
                              <w:r>
                                <w:t>Й</w:t>
                              </w:r>
                            </w:p>
                          </w:txbxContent>
                        </wps:txbx>
                        <wps:bodyPr rot="0" vert="vert270" wrap="square" lIns="91440" tIns="45720" rIns="91440" bIns="45720" anchor="t" anchorCtr="0" upright="1">
                          <a:noAutofit/>
                        </wps:bodyPr>
                      </wps:wsp>
                      <wps:wsp>
                        <wps:cNvPr id="77" name="Rectangle 76"/>
                        <wps:cNvSpPr>
                          <a:spLocks noChangeArrowheads="1"/>
                        </wps:cNvSpPr>
                        <wps:spPr bwMode="auto">
                          <a:xfrm>
                            <a:off x="807826" y="4800300"/>
                            <a:ext cx="906780" cy="914900"/>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rPr>
                              </w:pPr>
                              <w:r>
                                <w:rPr>
                                  <w:sz w:val="20"/>
                                  <w:szCs w:val="20"/>
                                  <w:lang w:val="uk-UA"/>
                                </w:rPr>
                                <w:t>Екологічна інфраструк-тура</w:t>
                              </w: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4.1</w:t>
                              </w:r>
                            </w:p>
                          </w:txbxContent>
                        </wps:txbx>
                        <wps:bodyPr rot="0" vert="horz" wrap="square" lIns="91440" tIns="45720" rIns="91440" bIns="45720" anchor="t" anchorCtr="0" upright="1">
                          <a:noAutofit/>
                        </wps:bodyPr>
                      </wps:wsp>
                      <wps:wsp>
                        <wps:cNvPr id="78" name="Rectangle 77"/>
                        <wps:cNvSpPr>
                          <a:spLocks noChangeArrowheads="1"/>
                        </wps:cNvSpPr>
                        <wps:spPr bwMode="auto">
                          <a:xfrm>
                            <a:off x="1760485" y="4800300"/>
                            <a:ext cx="906780" cy="914900"/>
                          </a:xfrm>
                          <a:prstGeom prst="rect">
                            <a:avLst/>
                          </a:prstGeom>
                          <a:solidFill>
                            <a:srgbClr val="FFFFFF"/>
                          </a:solidFill>
                          <a:ln w="9525">
                            <a:solidFill>
                              <a:srgbClr val="000000"/>
                            </a:solidFill>
                            <a:miter lim="800000"/>
                            <a:headEnd/>
                            <a:tailEnd/>
                          </a:ln>
                        </wps:spPr>
                        <wps:txbx>
                          <w:txbxContent>
                            <w:p w:rsidR="003E734A" w:rsidRPr="000247A2" w:rsidRDefault="003E734A" w:rsidP="003E734A">
                              <w:pPr>
                                <w:rPr>
                                  <w:b/>
                                  <w:bCs/>
                                  <w:sz w:val="20"/>
                                  <w:szCs w:val="20"/>
                                </w:rPr>
                              </w:pPr>
                              <w:r>
                                <w:rPr>
                                  <w:sz w:val="20"/>
                                  <w:szCs w:val="20"/>
                                </w:rPr>
                                <w:t>Водоох</w:t>
                              </w:r>
                              <w:r>
                                <w:rPr>
                                  <w:sz w:val="20"/>
                                  <w:szCs w:val="20"/>
                                  <w:lang w:val="uk-UA"/>
                                </w:rPr>
                                <w:t>оронні</w:t>
                              </w:r>
                              <w:r>
                                <w:rPr>
                                  <w:sz w:val="20"/>
                                  <w:szCs w:val="20"/>
                                </w:rPr>
                                <w:t xml:space="preserve"> зон</w:t>
                              </w:r>
                              <w:r>
                                <w:rPr>
                                  <w:sz w:val="20"/>
                                  <w:szCs w:val="20"/>
                                  <w:lang w:val="uk-UA"/>
                                </w:rPr>
                                <w:t xml:space="preserve">и </w:t>
                              </w:r>
                              <w:r>
                                <w:rPr>
                                  <w:sz w:val="20"/>
                                  <w:szCs w:val="20"/>
                                </w:rPr>
                                <w:t xml:space="preserve"> р</w:t>
                              </w:r>
                              <w:r>
                                <w:rPr>
                                  <w:sz w:val="20"/>
                                  <w:szCs w:val="20"/>
                                  <w:lang w:val="uk-UA"/>
                                </w:rPr>
                                <w:t>і</w:t>
                              </w:r>
                              <w:r>
                                <w:rPr>
                                  <w:sz w:val="20"/>
                                  <w:szCs w:val="20"/>
                                </w:rPr>
                                <w:t>к, водо</w:t>
                              </w:r>
                              <w:r>
                                <w:rPr>
                                  <w:sz w:val="20"/>
                                  <w:szCs w:val="20"/>
                                  <w:lang w:val="uk-UA"/>
                                </w:rPr>
                                <w:t>йм</w:t>
                              </w:r>
                              <w:r>
                                <w:rPr>
                                  <w:sz w:val="20"/>
                                  <w:szCs w:val="20"/>
                                </w:rPr>
                                <w:t xml:space="preserve">, </w:t>
                              </w:r>
                              <w:r>
                                <w:rPr>
                                  <w:sz w:val="20"/>
                                  <w:szCs w:val="20"/>
                                  <w:lang w:val="uk-UA"/>
                                </w:rPr>
                                <w:t>смуги відве-дення</w:t>
                              </w:r>
                              <w:r>
                                <w:rPr>
                                  <w:sz w:val="20"/>
                                  <w:szCs w:val="20"/>
                                </w:rPr>
                                <w:t xml:space="preserve">      </w:t>
                              </w:r>
                              <w:r>
                                <w:rPr>
                                  <w:b/>
                                  <w:bCs/>
                                  <w:sz w:val="20"/>
                                  <w:szCs w:val="20"/>
                                </w:rPr>
                                <w:t>4.2</w:t>
                              </w:r>
                            </w:p>
                          </w:txbxContent>
                        </wps:txbx>
                        <wps:bodyPr rot="0" vert="horz" wrap="square" lIns="91440" tIns="45720" rIns="91440" bIns="45720" anchor="t" anchorCtr="0" upright="1">
                          <a:noAutofit/>
                        </wps:bodyPr>
                      </wps:wsp>
                      <wps:wsp>
                        <wps:cNvPr id="79" name="Rectangle 78"/>
                        <wps:cNvSpPr>
                          <a:spLocks noChangeArrowheads="1"/>
                        </wps:cNvSpPr>
                        <wps:spPr bwMode="auto">
                          <a:xfrm>
                            <a:off x="2713143" y="4800300"/>
                            <a:ext cx="842910" cy="914900"/>
                          </a:xfrm>
                          <a:prstGeom prst="rect">
                            <a:avLst/>
                          </a:prstGeom>
                          <a:solidFill>
                            <a:srgbClr val="FFFFFF"/>
                          </a:solidFill>
                          <a:ln w="9525">
                            <a:solidFill>
                              <a:srgbClr val="000000"/>
                            </a:solidFill>
                            <a:miter lim="800000"/>
                            <a:headEnd/>
                            <a:tailEnd/>
                          </a:ln>
                        </wps:spPr>
                        <wps:txbx>
                          <w:txbxContent>
                            <w:p w:rsidR="003E734A" w:rsidRPr="00712D69" w:rsidRDefault="003E734A" w:rsidP="003E734A">
                              <w:pPr>
                                <w:rPr>
                                  <w:sz w:val="20"/>
                                  <w:szCs w:val="20"/>
                                  <w:lang w:val="uk-UA"/>
                                </w:rPr>
                              </w:pPr>
                              <w:r>
                                <w:rPr>
                                  <w:sz w:val="20"/>
                                  <w:szCs w:val="20"/>
                                  <w:lang w:val="uk-UA"/>
                                </w:rPr>
                                <w:t>Прибереж-ні</w:t>
                              </w:r>
                              <w:r>
                                <w:rPr>
                                  <w:sz w:val="20"/>
                                  <w:szCs w:val="20"/>
                                </w:rPr>
                                <w:t xml:space="preserve"> морс</w:t>
                              </w:r>
                              <w:r>
                                <w:rPr>
                                  <w:sz w:val="20"/>
                                  <w:szCs w:val="20"/>
                                  <w:lang w:val="uk-UA"/>
                                </w:rPr>
                                <w:t>ь</w:t>
                              </w:r>
                              <w:r>
                                <w:rPr>
                                  <w:sz w:val="20"/>
                                  <w:szCs w:val="20"/>
                                </w:rPr>
                                <w:t>к</w:t>
                              </w:r>
                              <w:r>
                                <w:rPr>
                                  <w:sz w:val="20"/>
                                  <w:szCs w:val="20"/>
                                  <w:lang w:val="uk-UA"/>
                                </w:rPr>
                                <w:t>і</w:t>
                              </w:r>
                              <w:r>
                                <w:rPr>
                                  <w:sz w:val="20"/>
                                  <w:szCs w:val="20"/>
                                </w:rPr>
                                <w:t xml:space="preserve"> зон</w:t>
                              </w:r>
                              <w:r>
                                <w:rPr>
                                  <w:sz w:val="20"/>
                                  <w:szCs w:val="20"/>
                                  <w:lang w:val="uk-UA"/>
                                </w:rPr>
                                <w:t>и</w:t>
                              </w: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4.3</w:t>
                              </w:r>
                            </w:p>
                          </w:txbxContent>
                        </wps:txbx>
                        <wps:bodyPr rot="0" vert="horz" wrap="square" lIns="91440" tIns="45720" rIns="91440" bIns="45720" anchor="t" anchorCtr="0" upright="1">
                          <a:noAutofit/>
                        </wps:bodyPr>
                      </wps:wsp>
                      <wps:wsp>
                        <wps:cNvPr id="80" name="Rectangle 79"/>
                        <wps:cNvSpPr>
                          <a:spLocks noChangeArrowheads="1"/>
                        </wps:cNvSpPr>
                        <wps:spPr bwMode="auto">
                          <a:xfrm>
                            <a:off x="5397500" y="4800300"/>
                            <a:ext cx="891487" cy="914900"/>
                          </a:xfrm>
                          <a:prstGeom prst="rect">
                            <a:avLst/>
                          </a:prstGeom>
                          <a:solidFill>
                            <a:srgbClr val="FFFFFF"/>
                          </a:solidFill>
                          <a:ln w="9525">
                            <a:solidFill>
                              <a:srgbClr val="000000"/>
                            </a:solidFill>
                            <a:miter lim="800000"/>
                            <a:headEnd/>
                            <a:tailEnd/>
                          </a:ln>
                        </wps:spPr>
                        <wps:txbx>
                          <w:txbxContent>
                            <w:p w:rsidR="003E734A" w:rsidRPr="00712D69" w:rsidRDefault="003E734A" w:rsidP="003E734A">
                              <w:pPr>
                                <w:rPr>
                                  <w:sz w:val="20"/>
                                  <w:szCs w:val="20"/>
                                  <w:lang w:val="uk-UA"/>
                                </w:rPr>
                              </w:pPr>
                              <w:r>
                                <w:rPr>
                                  <w:sz w:val="20"/>
                                  <w:szCs w:val="20"/>
                                </w:rPr>
                                <w:t>Сан</w:t>
                              </w:r>
                              <w:r>
                                <w:rPr>
                                  <w:sz w:val="20"/>
                                  <w:szCs w:val="20"/>
                                  <w:lang w:val="uk-UA"/>
                                </w:rPr>
                                <w:t>і</w:t>
                              </w:r>
                              <w:r>
                                <w:rPr>
                                  <w:sz w:val="20"/>
                                  <w:szCs w:val="20"/>
                                </w:rPr>
                                <w:t>тарно-за</w:t>
                              </w:r>
                              <w:r>
                                <w:rPr>
                                  <w:sz w:val="20"/>
                                  <w:szCs w:val="20"/>
                                  <w:lang w:val="uk-UA"/>
                                </w:rPr>
                                <w:t>хисні</w:t>
                              </w:r>
                              <w:r>
                                <w:rPr>
                                  <w:sz w:val="20"/>
                                  <w:szCs w:val="20"/>
                                </w:rPr>
                                <w:t xml:space="preserve"> зон</w:t>
                              </w:r>
                              <w:r>
                                <w:rPr>
                                  <w:sz w:val="20"/>
                                  <w:szCs w:val="20"/>
                                  <w:lang w:val="uk-UA"/>
                                </w:rPr>
                                <w:t>и</w:t>
                              </w:r>
                              <w:r>
                                <w:rPr>
                                  <w:sz w:val="20"/>
                                  <w:szCs w:val="20"/>
                                </w:rPr>
                                <w:t xml:space="preserve"> </w:t>
                              </w:r>
                              <w:r>
                                <w:rPr>
                                  <w:sz w:val="20"/>
                                  <w:szCs w:val="20"/>
                                  <w:lang w:val="uk-UA"/>
                                </w:rPr>
                                <w:t>підприємств</w:t>
                              </w:r>
                            </w:p>
                            <w:p w:rsidR="003E734A" w:rsidRDefault="003E734A" w:rsidP="003E734A">
                              <w:pPr>
                                <w:rPr>
                                  <w:sz w:val="20"/>
                                  <w:szCs w:val="20"/>
                                  <w:lang w:val="uk-UA"/>
                                </w:rPr>
                              </w:pPr>
                            </w:p>
                            <w:p w:rsidR="003E734A" w:rsidRPr="000247A2" w:rsidRDefault="003E734A" w:rsidP="003E734A">
                              <w:pPr>
                                <w:jc w:val="right"/>
                                <w:rPr>
                                  <w:b/>
                                  <w:bCs/>
                                  <w:sz w:val="20"/>
                                  <w:szCs w:val="20"/>
                                </w:rPr>
                              </w:pPr>
                              <w:r>
                                <w:rPr>
                                  <w:b/>
                                  <w:bCs/>
                                  <w:sz w:val="20"/>
                                  <w:szCs w:val="20"/>
                                </w:rPr>
                                <w:t>4.6</w:t>
                              </w:r>
                            </w:p>
                          </w:txbxContent>
                        </wps:txbx>
                        <wps:bodyPr rot="0" vert="horz" wrap="square" lIns="91440" tIns="45720" rIns="91440" bIns="45720" anchor="t" anchorCtr="0" upright="1">
                          <a:noAutofit/>
                        </wps:bodyPr>
                      </wps:wsp>
                      <wps:wsp>
                        <wps:cNvPr id="81" name="Rectangle 80"/>
                        <wps:cNvSpPr>
                          <a:spLocks noChangeArrowheads="1"/>
                        </wps:cNvSpPr>
                        <wps:spPr bwMode="auto">
                          <a:xfrm>
                            <a:off x="3619923" y="4800300"/>
                            <a:ext cx="842910" cy="914900"/>
                          </a:xfrm>
                          <a:prstGeom prst="rect">
                            <a:avLst/>
                          </a:prstGeom>
                          <a:solidFill>
                            <a:srgbClr val="FFFFFF"/>
                          </a:solidFill>
                          <a:ln w="9525">
                            <a:solidFill>
                              <a:srgbClr val="000000"/>
                            </a:solidFill>
                            <a:miter lim="800000"/>
                            <a:headEnd/>
                            <a:tailEnd/>
                          </a:ln>
                        </wps:spPr>
                        <wps:txbx>
                          <w:txbxContent>
                            <w:p w:rsidR="003E734A" w:rsidRPr="00712D69" w:rsidRDefault="003E734A" w:rsidP="003E734A">
                              <w:pPr>
                                <w:rPr>
                                  <w:sz w:val="20"/>
                                  <w:szCs w:val="20"/>
                                  <w:lang w:val="uk-UA"/>
                                </w:rPr>
                              </w:pPr>
                              <w:r>
                                <w:rPr>
                                  <w:sz w:val="20"/>
                                  <w:szCs w:val="20"/>
                                </w:rPr>
                                <w:t>При</w:t>
                              </w:r>
                              <w:r>
                                <w:rPr>
                                  <w:sz w:val="20"/>
                                  <w:szCs w:val="20"/>
                                  <w:lang w:val="uk-UA"/>
                                </w:rPr>
                                <w:t>міські</w:t>
                              </w:r>
                              <w:r>
                                <w:rPr>
                                  <w:sz w:val="20"/>
                                  <w:szCs w:val="20"/>
                                </w:rPr>
                                <w:t xml:space="preserve"> зон</w:t>
                              </w:r>
                              <w:r>
                                <w:rPr>
                                  <w:sz w:val="20"/>
                                  <w:szCs w:val="20"/>
                                  <w:lang w:val="uk-UA"/>
                                </w:rPr>
                                <w:t>и</w:t>
                              </w:r>
                            </w:p>
                            <w:p w:rsidR="003E734A" w:rsidRDefault="003E734A" w:rsidP="003E734A">
                              <w:pPr>
                                <w:rPr>
                                  <w:sz w:val="20"/>
                                  <w:szCs w:val="20"/>
                                </w:rPr>
                              </w:pP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4.4</w:t>
                              </w:r>
                            </w:p>
                          </w:txbxContent>
                        </wps:txbx>
                        <wps:bodyPr rot="0" vert="horz" wrap="square" lIns="91440" tIns="45720" rIns="91440" bIns="45720" anchor="t" anchorCtr="0" upright="1">
                          <a:noAutofit/>
                        </wps:bodyPr>
                      </wps:wsp>
                      <wps:wsp>
                        <wps:cNvPr id="82" name="Rectangle 81"/>
                        <wps:cNvSpPr>
                          <a:spLocks noChangeArrowheads="1"/>
                        </wps:cNvSpPr>
                        <wps:spPr bwMode="auto">
                          <a:xfrm>
                            <a:off x="4508712" y="4800300"/>
                            <a:ext cx="843809" cy="914900"/>
                          </a:xfrm>
                          <a:prstGeom prst="rect">
                            <a:avLst/>
                          </a:prstGeom>
                          <a:solidFill>
                            <a:srgbClr val="FFFFFF"/>
                          </a:solidFill>
                          <a:ln w="9525">
                            <a:solidFill>
                              <a:srgbClr val="000000"/>
                            </a:solidFill>
                            <a:miter lim="800000"/>
                            <a:headEnd/>
                            <a:tailEnd/>
                          </a:ln>
                        </wps:spPr>
                        <wps:txbx>
                          <w:txbxContent>
                            <w:p w:rsidR="003E734A" w:rsidRDefault="003E734A" w:rsidP="003E734A">
                              <w:pPr>
                                <w:rPr>
                                  <w:sz w:val="20"/>
                                  <w:szCs w:val="20"/>
                                </w:rPr>
                              </w:pPr>
                              <w:r>
                                <w:rPr>
                                  <w:sz w:val="20"/>
                                  <w:szCs w:val="20"/>
                                </w:rPr>
                                <w:t>Буферн</w:t>
                              </w:r>
                              <w:r>
                                <w:rPr>
                                  <w:sz w:val="20"/>
                                  <w:szCs w:val="20"/>
                                  <w:lang w:val="uk-UA"/>
                                </w:rPr>
                                <w:t>і</w:t>
                              </w:r>
                              <w:r>
                                <w:rPr>
                                  <w:sz w:val="20"/>
                                  <w:szCs w:val="20"/>
                                </w:rPr>
                                <w:t xml:space="preserve"> зон</w:t>
                              </w:r>
                              <w:r>
                                <w:rPr>
                                  <w:sz w:val="20"/>
                                  <w:szCs w:val="20"/>
                                  <w:lang w:val="uk-UA"/>
                                </w:rPr>
                                <w:t>и</w:t>
                              </w:r>
                              <w:r>
                                <w:rPr>
                                  <w:sz w:val="20"/>
                                  <w:szCs w:val="20"/>
                                </w:rPr>
                                <w:t xml:space="preserve"> об</w:t>
                              </w:r>
                              <w:r>
                                <w:rPr>
                                  <w:sz w:val="20"/>
                                  <w:szCs w:val="20"/>
                                  <w:lang w:val="en-US"/>
                                </w:rPr>
                                <w:t>’</w:t>
                              </w:r>
                              <w:r>
                                <w:rPr>
                                  <w:sz w:val="20"/>
                                  <w:szCs w:val="20"/>
                                  <w:lang w:val="uk-UA"/>
                                </w:rPr>
                                <w:t>є</w:t>
                              </w:r>
                              <w:r>
                                <w:rPr>
                                  <w:sz w:val="20"/>
                                  <w:szCs w:val="20"/>
                                </w:rPr>
                                <w:t>к-т</w:t>
                              </w:r>
                              <w:r>
                                <w:rPr>
                                  <w:sz w:val="20"/>
                                  <w:szCs w:val="20"/>
                                  <w:lang w:val="uk-UA"/>
                                </w:rPr>
                                <w:t>і</w:t>
                              </w:r>
                              <w:r>
                                <w:rPr>
                                  <w:sz w:val="20"/>
                                  <w:szCs w:val="20"/>
                                </w:rPr>
                                <w:t>в ПЗФ</w:t>
                              </w: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4.5</w:t>
                              </w:r>
                            </w:p>
                          </w:txbxContent>
                        </wps:txbx>
                        <wps:bodyPr rot="0" vert="horz" wrap="square" lIns="91440" tIns="45720" rIns="91440" bIns="45720" anchor="t" anchorCtr="0" upright="1">
                          <a:noAutofit/>
                        </wps:bodyPr>
                      </wps:wsp>
                      <wps:wsp>
                        <wps:cNvPr id="83" name="Rectangle 82"/>
                        <wps:cNvSpPr>
                          <a:spLocks noChangeArrowheads="1"/>
                        </wps:cNvSpPr>
                        <wps:spPr bwMode="auto">
                          <a:xfrm>
                            <a:off x="1523894" y="5829450"/>
                            <a:ext cx="4762394" cy="342750"/>
                          </a:xfrm>
                          <a:prstGeom prst="rect">
                            <a:avLst/>
                          </a:prstGeom>
                          <a:solidFill>
                            <a:srgbClr val="FFFFFF"/>
                          </a:solidFill>
                          <a:ln w="19050">
                            <a:solidFill>
                              <a:srgbClr val="000000"/>
                            </a:solidFill>
                            <a:miter lim="800000"/>
                            <a:headEnd/>
                            <a:tailEnd/>
                          </a:ln>
                        </wps:spPr>
                        <wps:txbx>
                          <w:txbxContent>
                            <w:p w:rsidR="003E734A" w:rsidRPr="00784063" w:rsidRDefault="003E734A" w:rsidP="003E734A">
                              <w:pPr>
                                <w:rPr>
                                  <w:b/>
                                  <w:bCs/>
                                </w:rPr>
                              </w:pPr>
                              <w:r>
                                <w:t>Аудиторс</w:t>
                              </w:r>
                              <w:r>
                                <w:rPr>
                                  <w:lang w:val="uk-UA"/>
                                </w:rPr>
                                <w:t>ь</w:t>
                              </w:r>
                              <w:r>
                                <w:t>к</w:t>
                              </w:r>
                              <w:r>
                                <w:rPr>
                                  <w:lang w:val="uk-UA"/>
                                </w:rPr>
                                <w:t>ий</w:t>
                              </w:r>
                              <w:r>
                                <w:t xml:space="preserve"> </w:t>
                              </w:r>
                              <w:r>
                                <w:rPr>
                                  <w:lang w:val="uk-UA"/>
                                </w:rPr>
                                <w:t xml:space="preserve">висновок    </w:t>
                              </w:r>
                              <w:r>
                                <w:t xml:space="preserve">                                                                        </w:t>
                              </w:r>
                              <w:r>
                                <w:rPr>
                                  <w:b/>
                                  <w:bCs/>
                                </w:rPr>
                                <w:t>5</w:t>
                              </w:r>
                            </w:p>
                          </w:txbxContent>
                        </wps:txbx>
                        <wps:bodyPr rot="0" vert="horz" wrap="square" lIns="91440" tIns="45720" rIns="91440" bIns="45720" anchor="t" anchorCtr="0" upright="1">
                          <a:noAutofit/>
                        </wps:bodyPr>
                      </wps:wsp>
                      <wps:wsp>
                        <wps:cNvPr id="84" name="Line 83"/>
                        <wps:cNvCnPr/>
                        <wps:spPr bwMode="auto">
                          <a:xfrm>
                            <a:off x="743955" y="114250"/>
                            <a:ext cx="76194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4"/>
                        <wps:cNvCnPr/>
                        <wps:spPr bwMode="auto">
                          <a:xfrm>
                            <a:off x="743955" y="1257650"/>
                            <a:ext cx="76194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5"/>
                        <wps:cNvCnPr/>
                        <wps:spPr bwMode="auto">
                          <a:xfrm>
                            <a:off x="743955" y="2857150"/>
                            <a:ext cx="76194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6"/>
                        <wps:cNvCnPr/>
                        <wps:spPr bwMode="auto">
                          <a:xfrm>
                            <a:off x="743955" y="4457550"/>
                            <a:ext cx="761947"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7"/>
                        <wps:cNvCnPr/>
                        <wps:spPr bwMode="auto">
                          <a:xfrm>
                            <a:off x="1696614" y="342750"/>
                            <a:ext cx="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88"/>
                        <wps:cNvCnPr/>
                        <wps:spPr bwMode="auto">
                          <a:xfrm>
                            <a:off x="2920947" y="3427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89"/>
                        <wps:cNvCnPr/>
                        <wps:spPr bwMode="auto">
                          <a:xfrm>
                            <a:off x="4318000" y="3427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90"/>
                        <wps:cNvCnPr/>
                        <wps:spPr bwMode="auto">
                          <a:xfrm>
                            <a:off x="5651183" y="3427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1"/>
                        <wps:cNvCnPr/>
                        <wps:spPr bwMode="auto">
                          <a:xfrm>
                            <a:off x="1696614" y="1486150"/>
                            <a:ext cx="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92"/>
                        <wps:cNvCnPr/>
                        <wps:spPr bwMode="auto">
                          <a:xfrm>
                            <a:off x="2603394" y="14861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93"/>
                        <wps:cNvCnPr/>
                        <wps:spPr bwMode="auto">
                          <a:xfrm>
                            <a:off x="3682894" y="1486150"/>
                            <a:ext cx="1799"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4"/>
                        <wps:cNvCnPr/>
                        <wps:spPr bwMode="auto">
                          <a:xfrm>
                            <a:off x="4762394" y="14861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5"/>
                        <wps:cNvCnPr/>
                        <wps:spPr bwMode="auto">
                          <a:xfrm>
                            <a:off x="5841894" y="1486150"/>
                            <a:ext cx="1799"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6"/>
                        <wps:cNvCnPr/>
                        <wps:spPr bwMode="auto">
                          <a:xfrm>
                            <a:off x="1633643" y="3085650"/>
                            <a:ext cx="0" cy="11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97"/>
                        <wps:cNvCnPr/>
                        <wps:spPr bwMode="auto">
                          <a:xfrm>
                            <a:off x="2585403" y="3085650"/>
                            <a:ext cx="0" cy="11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98"/>
                        <wps:cNvCnPr/>
                        <wps:spPr bwMode="auto">
                          <a:xfrm>
                            <a:off x="3664903" y="3085650"/>
                            <a:ext cx="0" cy="11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99"/>
                        <wps:cNvCnPr/>
                        <wps:spPr bwMode="auto">
                          <a:xfrm>
                            <a:off x="4762394" y="3086550"/>
                            <a:ext cx="900" cy="11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0"/>
                        <wps:cNvCnPr/>
                        <wps:spPr bwMode="auto">
                          <a:xfrm>
                            <a:off x="5841894" y="3086550"/>
                            <a:ext cx="900" cy="11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1"/>
                        <wps:cNvCnPr/>
                        <wps:spPr bwMode="auto">
                          <a:xfrm>
                            <a:off x="1633643" y="4686050"/>
                            <a:ext cx="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wps:spPr bwMode="auto">
                          <a:xfrm>
                            <a:off x="2204879" y="4686050"/>
                            <a:ext cx="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wps:spPr bwMode="auto">
                          <a:xfrm>
                            <a:off x="3174630" y="4686050"/>
                            <a:ext cx="1799"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4"/>
                        <wps:cNvCnPr/>
                        <wps:spPr bwMode="auto">
                          <a:xfrm>
                            <a:off x="4064318" y="46860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5"/>
                        <wps:cNvCnPr/>
                        <wps:spPr bwMode="auto">
                          <a:xfrm>
                            <a:off x="4953106" y="46860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6"/>
                        <wps:cNvCnPr/>
                        <wps:spPr bwMode="auto">
                          <a:xfrm>
                            <a:off x="5905765" y="4686050"/>
                            <a:ext cx="900" cy="11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7"/>
                        <wps:cNvCnPr/>
                        <wps:spPr bwMode="auto">
                          <a:xfrm>
                            <a:off x="761947" y="5943700"/>
                            <a:ext cx="76554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09" o:spid="_x0000_s1026" editas="canvas" style="position:absolute;margin-left:0;margin-top:0;width:496.4pt;height:486pt;z-index:251659264;mso-position-horizontal-relative:char;mso-position-vertical-relative:line" coordsize="6304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42;height:61722;visibility:visible;mso-wrap-style:square">
                  <v:fill o:detectmouseclick="t"/>
                  <v:path o:connecttype="none"/>
                </v:shape>
                <v:rect id="Rectangle 57" o:spid="_x0000_s1028" style="position:absolute;left:15059;width:4780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Nq8EA&#10;AADbAAAADwAAAGRycy9kb3ducmV2LnhtbERPy4rCMBTdC/5DuIKbQVNHRq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TavBAAAA2wAAAA8AAAAAAAAAAAAAAAAAmAIAAGRycy9kb3du&#10;cmV2LnhtbFBLBQYAAAAABAAEAPUAAACGAwAAAAA=&#10;" strokeweight="1.5pt">
                  <v:textbox>
                    <w:txbxContent>
                      <w:p w:rsidR="003E734A" w:rsidRPr="009B7AE2" w:rsidRDefault="003E734A" w:rsidP="003E734A">
                        <w:r>
                          <w:t>Орган</w:t>
                        </w:r>
                        <w:r>
                          <w:rPr>
                            <w:lang w:val="uk-UA"/>
                          </w:rPr>
                          <w:t>і</w:t>
                        </w:r>
                        <w:r>
                          <w:t>зац</w:t>
                        </w:r>
                        <w:r>
                          <w:rPr>
                            <w:lang w:val="uk-UA"/>
                          </w:rPr>
                          <w:t>і</w:t>
                        </w:r>
                        <w:r>
                          <w:t>я об</w:t>
                        </w:r>
                        <w:r w:rsidRPr="00655920">
                          <w:t>’</w:t>
                        </w:r>
                        <w:r>
                          <w:rPr>
                            <w:lang w:val="uk-UA"/>
                          </w:rPr>
                          <w:t>єкта</w:t>
                        </w:r>
                        <w:r>
                          <w:t xml:space="preserve"> </w:t>
                        </w:r>
                        <w:r>
                          <w:rPr>
                            <w:lang w:val="uk-UA"/>
                          </w:rPr>
                          <w:t>Е</w:t>
                        </w:r>
                        <w:r>
                          <w:t xml:space="preserve">АТ </w:t>
                        </w:r>
                        <w:r>
                          <w:rPr>
                            <w:lang w:val="uk-UA"/>
                          </w:rPr>
                          <w:t xml:space="preserve">та його середовища  </w:t>
                        </w:r>
                        <w:r>
                          <w:t xml:space="preserve">                                     </w:t>
                        </w:r>
                        <w:r>
                          <w:rPr>
                            <w:lang w:val="uk-UA"/>
                          </w:rPr>
                          <w:t xml:space="preserve"> </w:t>
                        </w:r>
                        <w:r>
                          <w:t xml:space="preserve"> </w:t>
                        </w:r>
                        <w:r w:rsidRPr="009B7AE2">
                          <w:rPr>
                            <w:b/>
                            <w:bCs/>
                          </w:rPr>
                          <w:t>1</w:t>
                        </w:r>
                      </w:p>
                    </w:txbxContent>
                  </v:textbox>
                </v:rect>
                <v:rect id="Rectangle 58" o:spid="_x0000_s1029" style="position:absolute;left:15059;top:43433;width:4780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oMMYA&#10;AADbAAAADwAAAGRycy9kb3ducmV2LnhtbESPT2vCQBTE7wW/w/KEXopurFQ0zSqiLUgPgn/AHh/Z&#10;1yQ0+zbsbjT66d2C0OMwM79hskVnanEm5yvLCkbDBARxbnXFhYLj4XMwBeEDssbaMim4kofFvPeU&#10;YarthXd03odCRAj7FBWUITSplD4vyaAf2oY4ej/WGQxRukJqh5cIN7V8TZKJNFhxXCixoVVJ+e++&#10;NQqa0wrNx1aGL3cd377b43a9Tl6Ueu53y3cQgbrwH360N1rB2w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oMMYAAADbAAAADwAAAAAAAAAAAAAAAACYAgAAZHJz&#10;L2Rvd25yZXYueG1sUEsFBgAAAAAEAAQA9QAAAIsDAAAAAA==&#10;" strokeweight="1.5pt">
                  <v:textbox>
                    <w:txbxContent>
                      <w:p w:rsidR="003E734A" w:rsidRPr="00296484" w:rsidRDefault="003E734A" w:rsidP="003E734A">
                        <w:pPr>
                          <w:ind w:firstLine="200"/>
                          <w:rPr>
                            <w:b/>
                            <w:bCs/>
                          </w:rPr>
                        </w:pPr>
                        <w:r>
                          <w:t>Територ</w:t>
                        </w:r>
                        <w:r>
                          <w:rPr>
                            <w:lang w:val="uk-UA"/>
                          </w:rPr>
                          <w:t>і</w:t>
                        </w:r>
                        <w:r>
                          <w:t>альна орган</w:t>
                        </w:r>
                        <w:r>
                          <w:rPr>
                            <w:lang w:val="uk-UA"/>
                          </w:rPr>
                          <w:t>і</w:t>
                        </w:r>
                        <w:r>
                          <w:t>зац</w:t>
                        </w:r>
                        <w:r>
                          <w:rPr>
                            <w:lang w:val="uk-UA"/>
                          </w:rPr>
                          <w:t>і</w:t>
                        </w:r>
                        <w:r>
                          <w:t>я об</w:t>
                        </w:r>
                        <w:r>
                          <w:rPr>
                            <w:lang w:val="en-US"/>
                          </w:rPr>
                          <w:t>’</w:t>
                        </w:r>
                        <w:r>
                          <w:rPr>
                            <w:lang w:val="uk-UA"/>
                          </w:rPr>
                          <w:t>є</w:t>
                        </w:r>
                        <w:r>
                          <w:t xml:space="preserve">кта </w:t>
                        </w:r>
                        <w:r>
                          <w:rPr>
                            <w:lang w:val="uk-UA"/>
                          </w:rPr>
                          <w:t>Е</w:t>
                        </w:r>
                        <w:r>
                          <w:t xml:space="preserve">АТ    </w:t>
                        </w:r>
                        <w:r>
                          <w:rPr>
                            <w:lang w:val="uk-UA"/>
                          </w:rPr>
                          <w:t xml:space="preserve">         </w:t>
                        </w:r>
                        <w:r>
                          <w:t xml:space="preserve">                           </w:t>
                        </w:r>
                        <w:r>
                          <w:rPr>
                            <w:lang w:val="uk-UA"/>
                          </w:rPr>
                          <w:t xml:space="preserve"> </w:t>
                        </w:r>
                        <w:r>
                          <w:t xml:space="preserve">      </w:t>
                        </w:r>
                        <w:r w:rsidRPr="00296484">
                          <w:rPr>
                            <w:b/>
                            <w:bCs/>
                          </w:rPr>
                          <w:t>4</w:t>
                        </w:r>
                      </w:p>
                    </w:txbxContent>
                  </v:textbox>
                </v:rect>
                <v:rect id="Rectangle 59" o:spid="_x0000_s1030" style="position:absolute;left:15059;top:27429;width:4780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EMEA&#10;AADbAAAADwAAAGRycy9kb3ducmV2LnhtbERPy2oCMRTdC/5DuIVupGZsQWQ0StEWpAvBB9TlZXI7&#10;M3RyMySZl19vFoLLw3mvNr2pREvOl5YVzKYJCOLM6pJzBZfz99sChA/IGivLpGAgD5v1eLTCVNuO&#10;j9SeQi5iCPsUFRQh1KmUPivIoJ/amjhyf9YZDBG6XGqHXQw3lXxPkrk0WHJsKLCmbUHZ/6kxCurf&#10;LZqvgww/bvi4XZvLYbdLJkq9vvSfSxCB+vAUP9x7rWAe18c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ixDBAAAA2wAAAA8AAAAAAAAAAAAAAAAAmAIAAGRycy9kb3du&#10;cmV2LnhtbFBLBQYAAAAABAAEAPUAAACGAwAAAAA=&#10;" strokeweight="1.5pt">
                  <v:textbox>
                    <w:txbxContent>
                      <w:p w:rsidR="003E734A" w:rsidRPr="008826EF" w:rsidRDefault="003E734A" w:rsidP="003E734A">
                        <w:pPr>
                          <w:rPr>
                            <w:b/>
                            <w:bCs/>
                          </w:rPr>
                        </w:pPr>
                        <w:r>
                          <w:t>Гео</w:t>
                        </w:r>
                        <w:r>
                          <w:rPr>
                            <w:lang w:val="uk-UA"/>
                          </w:rPr>
                          <w:t>екологічна</w:t>
                        </w:r>
                        <w:r>
                          <w:t xml:space="preserve"> оц</w:t>
                        </w:r>
                        <w:r>
                          <w:rPr>
                            <w:lang w:val="uk-UA"/>
                          </w:rPr>
                          <w:t>і</w:t>
                        </w:r>
                        <w:r>
                          <w:t>нка територ</w:t>
                        </w:r>
                        <w:r>
                          <w:rPr>
                            <w:lang w:val="uk-UA"/>
                          </w:rPr>
                          <w:t xml:space="preserve">ії           </w:t>
                        </w:r>
                        <w:r>
                          <w:t xml:space="preserve">                                                  </w:t>
                        </w:r>
                        <w:r>
                          <w:rPr>
                            <w:b/>
                            <w:bCs/>
                          </w:rPr>
                          <w:t xml:space="preserve">   3</w:t>
                        </w:r>
                      </w:p>
                    </w:txbxContent>
                  </v:textbox>
                </v:rect>
                <v:rect id="Rectangle 60" o:spid="_x0000_s1031" style="position:absolute;left:15059;top:10282;width:4780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i8MA&#10;AADbAAAADwAAAGRycy9kb3ducmV2LnhtbESPT4vCMBTE74LfITzBi6ypCiJdo4h/QDwIuoJ7fDRv&#10;22LzUpKo1U9vBGGPw8z8hpnOG1OJGzlfWlYw6CcgiDOrS84VnH42XxMQPiBrrCyTggd5mM/arSmm&#10;2t75QLdjyEWEsE9RQRFCnUrps4IM+r6tiaP3Z53BEKXLpXZ4j3BTyWGSjKXBkuNCgTUtC8oux6tR&#10;UJ+XaNZ7GXbuMXr+Xk/71SrpKdXtNItvEIGa8B/+tLdawXgA7y/x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ui8MAAADbAAAADwAAAAAAAAAAAAAAAACYAgAAZHJzL2Rv&#10;d25yZXYueG1sUEsFBgAAAAAEAAQA9QAAAIgDAAAAAA==&#10;" strokeweight="1.5pt">
                  <v:textbox>
                    <w:txbxContent>
                      <w:p w:rsidR="003E734A" w:rsidRDefault="003E734A" w:rsidP="003E734A">
                        <w:pPr>
                          <w:rPr>
                            <w:lang w:val="uk-UA"/>
                          </w:rPr>
                        </w:pPr>
                        <w:r>
                          <w:t>Коадаптац</w:t>
                        </w:r>
                        <w:r>
                          <w:rPr>
                            <w:lang w:val="uk-UA"/>
                          </w:rPr>
                          <w:t>і</w:t>
                        </w:r>
                        <w:r>
                          <w:t>я природно</w:t>
                        </w:r>
                        <w:r>
                          <w:rPr>
                            <w:lang w:val="uk-UA"/>
                          </w:rPr>
                          <w:t>ї</w:t>
                        </w:r>
                        <w:r>
                          <w:t xml:space="preserve"> </w:t>
                        </w:r>
                        <w:r>
                          <w:rPr>
                            <w:lang w:val="uk-UA"/>
                          </w:rPr>
                          <w:t>і</w:t>
                        </w:r>
                        <w:r>
                          <w:t xml:space="preserve"> </w:t>
                        </w:r>
                        <w:r>
                          <w:rPr>
                            <w:lang w:val="uk-UA"/>
                          </w:rPr>
                          <w:t>господарської</w:t>
                        </w:r>
                        <w:r>
                          <w:t xml:space="preserve"> п</w:t>
                        </w:r>
                        <w:r>
                          <w:rPr>
                            <w:lang w:val="uk-UA"/>
                          </w:rPr>
                          <w:t>і</w:t>
                        </w:r>
                        <w:r>
                          <w:t xml:space="preserve">дсистем </w:t>
                        </w:r>
                        <w:r>
                          <w:rPr>
                            <w:lang w:val="uk-UA"/>
                          </w:rPr>
                          <w:t xml:space="preserve">у межах </w:t>
                        </w:r>
                      </w:p>
                      <w:p w:rsidR="003E734A" w:rsidRPr="00CB1B1A" w:rsidRDefault="003E734A" w:rsidP="003E734A">
                        <w:pPr>
                          <w:rPr>
                            <w:b/>
                            <w:bCs/>
                            <w:lang w:val="uk-UA"/>
                          </w:rPr>
                        </w:pPr>
                        <w:r>
                          <w:rPr>
                            <w:lang w:val="uk-UA"/>
                          </w:rPr>
                          <w:t>об’єкта Е</w:t>
                        </w:r>
                        <w:r w:rsidRPr="00CB1B1A">
                          <w:rPr>
                            <w:lang w:val="uk-UA"/>
                          </w:rPr>
                          <w:t xml:space="preserve">АТ </w:t>
                        </w:r>
                        <w:r>
                          <w:rPr>
                            <w:lang w:val="uk-UA"/>
                          </w:rPr>
                          <w:t>і</w:t>
                        </w:r>
                        <w:r w:rsidRPr="00CB1B1A">
                          <w:rPr>
                            <w:lang w:val="uk-UA"/>
                          </w:rPr>
                          <w:t xml:space="preserve"> коадаптац</w:t>
                        </w:r>
                        <w:r>
                          <w:rPr>
                            <w:lang w:val="uk-UA"/>
                          </w:rPr>
                          <w:t>і</w:t>
                        </w:r>
                        <w:r w:rsidRPr="00CB1B1A">
                          <w:rPr>
                            <w:lang w:val="uk-UA"/>
                          </w:rPr>
                          <w:t xml:space="preserve">я </w:t>
                        </w:r>
                        <w:r>
                          <w:rPr>
                            <w:lang w:val="uk-UA"/>
                          </w:rPr>
                          <w:t>об’єкта Е</w:t>
                        </w:r>
                        <w:r w:rsidRPr="00CB1B1A">
                          <w:rPr>
                            <w:lang w:val="uk-UA"/>
                          </w:rPr>
                          <w:t xml:space="preserve">АТ </w:t>
                        </w:r>
                        <w:r>
                          <w:rPr>
                            <w:lang w:val="uk-UA"/>
                          </w:rPr>
                          <w:t xml:space="preserve">із середовищем </w:t>
                        </w:r>
                        <w:r w:rsidRPr="00CB1B1A">
                          <w:rPr>
                            <w:lang w:val="uk-UA"/>
                          </w:rPr>
                          <w:t xml:space="preserve">                      </w:t>
                        </w:r>
                        <w:r w:rsidRPr="00CB1B1A">
                          <w:rPr>
                            <w:b/>
                            <w:bCs/>
                            <w:lang w:val="uk-UA"/>
                          </w:rPr>
                          <w:t>2</w:t>
                        </w:r>
                      </w:p>
                    </w:txbxContent>
                  </v:textbox>
                </v:rect>
                <v:rect id="Rectangle 61" o:spid="_x0000_s1032" style="position:absolute;left:9526;top:4570;width:12702;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3E734A" w:rsidRDefault="003E734A" w:rsidP="003E734A">
                        <w:pPr>
                          <w:jc w:val="both"/>
                          <w:rPr>
                            <w:b/>
                            <w:bCs/>
                            <w:sz w:val="20"/>
                            <w:szCs w:val="20"/>
                          </w:rPr>
                        </w:pPr>
                        <w:r>
                          <w:rPr>
                            <w:sz w:val="20"/>
                            <w:szCs w:val="20"/>
                          </w:rPr>
                          <w:t>Географ</w:t>
                        </w:r>
                        <w:r>
                          <w:rPr>
                            <w:sz w:val="20"/>
                            <w:szCs w:val="20"/>
                            <w:lang w:val="uk-UA"/>
                          </w:rPr>
                          <w:t>і</w:t>
                        </w:r>
                        <w:r>
                          <w:rPr>
                            <w:sz w:val="20"/>
                            <w:szCs w:val="20"/>
                          </w:rPr>
                          <w:t>ч</w:t>
                        </w:r>
                        <w:r>
                          <w:rPr>
                            <w:sz w:val="20"/>
                            <w:szCs w:val="20"/>
                            <w:lang w:val="uk-UA"/>
                          </w:rPr>
                          <w:t>н</w:t>
                        </w:r>
                        <w:r>
                          <w:rPr>
                            <w:sz w:val="20"/>
                            <w:szCs w:val="20"/>
                          </w:rPr>
                          <w:t>е положен</w:t>
                        </w:r>
                        <w:r>
                          <w:rPr>
                            <w:sz w:val="20"/>
                            <w:szCs w:val="20"/>
                            <w:lang w:val="uk-UA"/>
                          </w:rPr>
                          <w:t>ня</w:t>
                        </w:r>
                        <w:r>
                          <w:rPr>
                            <w:sz w:val="20"/>
                            <w:szCs w:val="20"/>
                          </w:rPr>
                          <w:t xml:space="preserve">          </w:t>
                        </w:r>
                        <w:r>
                          <w:rPr>
                            <w:b/>
                            <w:bCs/>
                            <w:sz w:val="20"/>
                            <w:szCs w:val="20"/>
                          </w:rPr>
                          <w:t>1.2</w:t>
                        </w:r>
                      </w:p>
                    </w:txbxContent>
                  </v:textbox>
                </v:rect>
                <v:rect id="Rectangle 62" o:spid="_x0000_s1033" style="position:absolute;left:22858;top:4570;width:1269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3E734A" w:rsidRDefault="003E734A" w:rsidP="003E734A">
                        <w:pPr>
                          <w:rPr>
                            <w:b/>
                            <w:bCs/>
                            <w:sz w:val="20"/>
                            <w:szCs w:val="20"/>
                          </w:rPr>
                        </w:pPr>
                        <w:r>
                          <w:rPr>
                            <w:sz w:val="20"/>
                            <w:szCs w:val="20"/>
                          </w:rPr>
                          <w:t>Орган</w:t>
                        </w:r>
                        <w:r>
                          <w:rPr>
                            <w:sz w:val="20"/>
                            <w:szCs w:val="20"/>
                            <w:lang w:val="uk-UA"/>
                          </w:rPr>
                          <w:t>і</w:t>
                        </w:r>
                        <w:r>
                          <w:rPr>
                            <w:sz w:val="20"/>
                            <w:szCs w:val="20"/>
                          </w:rPr>
                          <w:t>зац</w:t>
                        </w:r>
                        <w:r>
                          <w:rPr>
                            <w:sz w:val="20"/>
                            <w:szCs w:val="20"/>
                            <w:lang w:val="uk-UA"/>
                          </w:rPr>
                          <w:t>і</w:t>
                        </w:r>
                        <w:r>
                          <w:rPr>
                            <w:sz w:val="20"/>
                            <w:szCs w:val="20"/>
                          </w:rPr>
                          <w:t>я територ</w:t>
                        </w:r>
                        <w:r>
                          <w:rPr>
                            <w:sz w:val="20"/>
                            <w:szCs w:val="20"/>
                            <w:lang w:val="uk-UA"/>
                          </w:rPr>
                          <w:t xml:space="preserve">ії    </w:t>
                        </w:r>
                        <w:r>
                          <w:rPr>
                            <w:sz w:val="20"/>
                            <w:szCs w:val="20"/>
                          </w:rPr>
                          <w:t xml:space="preserve">         </w:t>
                        </w:r>
                        <w:r>
                          <w:rPr>
                            <w:b/>
                            <w:bCs/>
                            <w:sz w:val="20"/>
                            <w:szCs w:val="20"/>
                          </w:rPr>
                          <w:t>1.2</w:t>
                        </w:r>
                      </w:p>
                    </w:txbxContent>
                  </v:textbox>
                </v:rect>
                <v:rect id="Rectangle 63" o:spid="_x0000_s1034" style="position:absolute;left:50160;top:4570;width:12711;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3E734A" w:rsidRPr="00655920" w:rsidRDefault="003E734A" w:rsidP="003E734A">
                        <w:pPr>
                          <w:jc w:val="center"/>
                          <w:rPr>
                            <w:sz w:val="20"/>
                            <w:szCs w:val="20"/>
                            <w:lang w:val="en-US"/>
                          </w:rPr>
                        </w:pPr>
                        <w:r>
                          <w:rPr>
                            <w:sz w:val="20"/>
                            <w:szCs w:val="20"/>
                          </w:rPr>
                          <w:t>Ц</w:t>
                        </w:r>
                        <w:r>
                          <w:rPr>
                            <w:sz w:val="20"/>
                            <w:szCs w:val="20"/>
                            <w:lang w:val="uk-UA"/>
                          </w:rPr>
                          <w:t>і</w:t>
                        </w:r>
                        <w:r>
                          <w:rPr>
                            <w:sz w:val="20"/>
                            <w:szCs w:val="20"/>
                          </w:rPr>
                          <w:t>нн</w:t>
                        </w:r>
                        <w:r>
                          <w:rPr>
                            <w:sz w:val="20"/>
                            <w:szCs w:val="20"/>
                            <w:lang w:val="uk-UA"/>
                          </w:rPr>
                          <w:t>і</w:t>
                        </w:r>
                        <w:r>
                          <w:rPr>
                            <w:sz w:val="20"/>
                            <w:szCs w:val="20"/>
                          </w:rPr>
                          <w:t>сть об</w:t>
                        </w:r>
                        <w:r>
                          <w:rPr>
                            <w:sz w:val="20"/>
                            <w:szCs w:val="20"/>
                            <w:lang w:val="en-US"/>
                          </w:rPr>
                          <w:t>’</w:t>
                        </w:r>
                        <w:r>
                          <w:rPr>
                            <w:sz w:val="20"/>
                            <w:szCs w:val="20"/>
                            <w:lang w:val="uk-UA"/>
                          </w:rPr>
                          <w:t>єкта</w:t>
                        </w:r>
                      </w:p>
                      <w:p w:rsidR="003E734A" w:rsidRDefault="003E734A" w:rsidP="003E734A">
                        <w:pPr>
                          <w:jc w:val="right"/>
                          <w:rPr>
                            <w:sz w:val="20"/>
                            <w:szCs w:val="20"/>
                          </w:rPr>
                        </w:pPr>
                        <w:r>
                          <w:rPr>
                            <w:b/>
                            <w:bCs/>
                            <w:sz w:val="20"/>
                            <w:szCs w:val="20"/>
                          </w:rPr>
                          <w:t>1.4</w:t>
                        </w:r>
                      </w:p>
                    </w:txbxContent>
                  </v:textbox>
                </v:rect>
                <v:rect id="Rectangle 64" o:spid="_x0000_s1035" style="position:absolute;left:36199;top:4570;width:13332;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3E734A" w:rsidRDefault="003E734A" w:rsidP="003E734A">
                        <w:pPr>
                          <w:rPr>
                            <w:b/>
                            <w:bCs/>
                            <w:sz w:val="20"/>
                            <w:szCs w:val="20"/>
                          </w:rPr>
                        </w:pPr>
                        <w:r>
                          <w:rPr>
                            <w:sz w:val="20"/>
                            <w:szCs w:val="20"/>
                          </w:rPr>
                          <w:t>Орган</w:t>
                        </w:r>
                        <w:r>
                          <w:rPr>
                            <w:sz w:val="20"/>
                            <w:szCs w:val="20"/>
                            <w:lang w:val="uk-UA"/>
                          </w:rPr>
                          <w:t>і</w:t>
                        </w:r>
                        <w:r>
                          <w:rPr>
                            <w:sz w:val="20"/>
                            <w:szCs w:val="20"/>
                          </w:rPr>
                          <w:t>зац</w:t>
                        </w:r>
                        <w:r>
                          <w:rPr>
                            <w:sz w:val="20"/>
                            <w:szCs w:val="20"/>
                            <w:lang w:val="uk-UA"/>
                          </w:rPr>
                          <w:t>і</w:t>
                        </w:r>
                        <w:r>
                          <w:rPr>
                            <w:sz w:val="20"/>
                            <w:szCs w:val="20"/>
                          </w:rPr>
                          <w:t>я с</w:t>
                        </w:r>
                        <w:r>
                          <w:rPr>
                            <w:sz w:val="20"/>
                            <w:szCs w:val="20"/>
                            <w:lang w:val="uk-UA"/>
                          </w:rPr>
                          <w:t>е</w:t>
                        </w:r>
                        <w:r>
                          <w:rPr>
                            <w:sz w:val="20"/>
                            <w:szCs w:val="20"/>
                          </w:rPr>
                          <w:t>ред</w:t>
                        </w:r>
                        <w:r>
                          <w:rPr>
                            <w:sz w:val="20"/>
                            <w:szCs w:val="20"/>
                            <w:lang w:val="uk-UA"/>
                          </w:rPr>
                          <w:t xml:space="preserve">овища          </w:t>
                        </w:r>
                        <w:r>
                          <w:rPr>
                            <w:b/>
                            <w:bCs/>
                            <w:sz w:val="20"/>
                            <w:szCs w:val="20"/>
                          </w:rPr>
                          <w:t>1.3</w:t>
                        </w:r>
                      </w:p>
                    </w:txbxContent>
                  </v:textbox>
                </v:rect>
                <v:rect id="Rectangle 65" o:spid="_x0000_s1036" style="position:absolute;left:10156;top:16004;width:9544;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3E734A" w:rsidRPr="005F234F" w:rsidRDefault="003E734A" w:rsidP="003E734A">
                        <w:pPr>
                          <w:rPr>
                            <w:sz w:val="20"/>
                            <w:szCs w:val="20"/>
                            <w:lang w:val="uk-UA"/>
                          </w:rPr>
                        </w:pPr>
                        <w:r>
                          <w:rPr>
                            <w:sz w:val="20"/>
                            <w:szCs w:val="20"/>
                          </w:rPr>
                          <w:t xml:space="preserve">Структурна </w:t>
                        </w:r>
                        <w:r>
                          <w:rPr>
                            <w:sz w:val="20"/>
                            <w:szCs w:val="20"/>
                            <w:lang w:val="uk-UA"/>
                          </w:rPr>
                          <w:t>сумісність</w:t>
                        </w:r>
                      </w:p>
                      <w:p w:rsidR="003E734A" w:rsidRDefault="003E734A" w:rsidP="003E734A">
                        <w:pPr>
                          <w:rPr>
                            <w:sz w:val="20"/>
                            <w:szCs w:val="20"/>
                            <w:lang w:val="uk-UA"/>
                          </w:rPr>
                        </w:pPr>
                      </w:p>
                      <w:p w:rsidR="003E734A" w:rsidRPr="005F234F" w:rsidRDefault="003E734A" w:rsidP="003E734A">
                        <w:pPr>
                          <w:rPr>
                            <w:sz w:val="20"/>
                            <w:szCs w:val="20"/>
                            <w:lang w:val="uk-UA"/>
                          </w:rPr>
                        </w:pPr>
                      </w:p>
                      <w:p w:rsidR="003E734A" w:rsidRDefault="003E734A" w:rsidP="003E734A">
                        <w:pPr>
                          <w:rPr>
                            <w:sz w:val="20"/>
                            <w:szCs w:val="20"/>
                          </w:rPr>
                        </w:pPr>
                      </w:p>
                      <w:p w:rsidR="003E734A" w:rsidRPr="008826EF" w:rsidRDefault="003E734A" w:rsidP="003E734A">
                        <w:pPr>
                          <w:jc w:val="right"/>
                          <w:rPr>
                            <w:b/>
                            <w:bCs/>
                            <w:sz w:val="20"/>
                            <w:szCs w:val="20"/>
                          </w:rPr>
                        </w:pPr>
                        <w:r>
                          <w:rPr>
                            <w:b/>
                            <w:bCs/>
                            <w:sz w:val="20"/>
                            <w:szCs w:val="20"/>
                          </w:rPr>
                          <w:t>2.1</w:t>
                        </w:r>
                      </w:p>
                    </w:txbxContent>
                  </v:textbox>
                </v:rect>
                <v:rect id="Rectangle 66" o:spid="_x0000_s1037" style="position:absolute;left:20951;top:16004;width:9526;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3E734A" w:rsidRDefault="003E734A" w:rsidP="003E734A">
                        <w:pPr>
                          <w:rPr>
                            <w:sz w:val="20"/>
                            <w:szCs w:val="20"/>
                            <w:lang w:val="uk-UA"/>
                          </w:rPr>
                        </w:pPr>
                        <w:r>
                          <w:rPr>
                            <w:sz w:val="20"/>
                            <w:szCs w:val="20"/>
                          </w:rPr>
                          <w:t>В</w:t>
                        </w:r>
                        <w:r>
                          <w:rPr>
                            <w:sz w:val="20"/>
                            <w:szCs w:val="20"/>
                            <w:lang w:val="uk-UA"/>
                          </w:rPr>
                          <w:t xml:space="preserve">плив </w:t>
                        </w:r>
                        <w:r>
                          <w:rPr>
                            <w:sz w:val="20"/>
                            <w:szCs w:val="20"/>
                          </w:rPr>
                          <w:t>природно</w:t>
                        </w:r>
                        <w:r>
                          <w:rPr>
                            <w:sz w:val="20"/>
                            <w:szCs w:val="20"/>
                            <w:lang w:val="uk-UA"/>
                          </w:rPr>
                          <w:t>ї</w:t>
                        </w:r>
                        <w:r>
                          <w:rPr>
                            <w:sz w:val="20"/>
                            <w:szCs w:val="20"/>
                          </w:rPr>
                          <w:t xml:space="preserve"> п</w:t>
                        </w:r>
                        <w:r>
                          <w:rPr>
                            <w:sz w:val="20"/>
                            <w:szCs w:val="20"/>
                            <w:lang w:val="uk-UA"/>
                          </w:rPr>
                          <w:t>і</w:t>
                        </w:r>
                        <w:r>
                          <w:rPr>
                            <w:sz w:val="20"/>
                            <w:szCs w:val="20"/>
                          </w:rPr>
                          <w:t>дсистем</w:t>
                        </w:r>
                        <w:r>
                          <w:rPr>
                            <w:sz w:val="20"/>
                            <w:szCs w:val="20"/>
                            <w:lang w:val="uk-UA"/>
                          </w:rPr>
                          <w:t>и</w:t>
                        </w:r>
                        <w:r>
                          <w:rPr>
                            <w:sz w:val="20"/>
                            <w:szCs w:val="20"/>
                          </w:rPr>
                          <w:t xml:space="preserve"> на </w:t>
                        </w:r>
                        <w:r>
                          <w:rPr>
                            <w:sz w:val="20"/>
                            <w:szCs w:val="20"/>
                            <w:lang w:val="uk-UA"/>
                          </w:rPr>
                          <w:t>господар-</w:t>
                        </w:r>
                      </w:p>
                      <w:p w:rsidR="003E734A" w:rsidRDefault="003E734A" w:rsidP="003E734A">
                        <w:pPr>
                          <w:rPr>
                            <w:sz w:val="20"/>
                            <w:szCs w:val="20"/>
                          </w:rPr>
                        </w:pPr>
                        <w:r>
                          <w:rPr>
                            <w:sz w:val="20"/>
                            <w:szCs w:val="20"/>
                            <w:lang w:val="uk-UA"/>
                          </w:rPr>
                          <w:t>ську</w:t>
                        </w:r>
                      </w:p>
                      <w:p w:rsidR="003E734A" w:rsidRPr="008826EF" w:rsidRDefault="003E734A" w:rsidP="003E734A">
                        <w:pPr>
                          <w:jc w:val="right"/>
                          <w:rPr>
                            <w:b/>
                            <w:bCs/>
                            <w:sz w:val="20"/>
                            <w:szCs w:val="20"/>
                          </w:rPr>
                        </w:pPr>
                        <w:r>
                          <w:rPr>
                            <w:b/>
                            <w:bCs/>
                            <w:sz w:val="20"/>
                            <w:szCs w:val="20"/>
                          </w:rPr>
                          <w:t>2.2</w:t>
                        </w:r>
                      </w:p>
                      <w:p w:rsidR="003E734A" w:rsidRPr="009B7AE2" w:rsidRDefault="003E734A" w:rsidP="003E734A">
                        <w:pPr>
                          <w:rPr>
                            <w:sz w:val="20"/>
                            <w:szCs w:val="20"/>
                          </w:rPr>
                        </w:pPr>
                        <w:r>
                          <w:rPr>
                            <w:sz w:val="20"/>
                            <w:szCs w:val="20"/>
                          </w:rPr>
                          <w:t xml:space="preserve">                    </w:t>
                        </w:r>
                      </w:p>
                      <w:p w:rsidR="003E734A" w:rsidRDefault="003E734A" w:rsidP="003E734A"/>
                    </w:txbxContent>
                  </v:textbox>
                </v:rect>
                <v:rect id="Rectangle 67" o:spid="_x0000_s1038" style="position:absolute;left:31746;top:16004;width:9526;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3E734A" w:rsidRDefault="003E734A" w:rsidP="003E734A">
                        <w:pPr>
                          <w:rPr>
                            <w:sz w:val="20"/>
                            <w:szCs w:val="20"/>
                            <w:lang w:val="uk-UA"/>
                          </w:rPr>
                        </w:pPr>
                        <w:r>
                          <w:rPr>
                            <w:sz w:val="20"/>
                            <w:szCs w:val="20"/>
                          </w:rPr>
                          <w:t>В</w:t>
                        </w:r>
                        <w:r>
                          <w:rPr>
                            <w:sz w:val="20"/>
                            <w:szCs w:val="20"/>
                            <w:lang w:val="uk-UA"/>
                          </w:rPr>
                          <w:t>плив госпо-дарської</w:t>
                        </w:r>
                        <w:r>
                          <w:rPr>
                            <w:sz w:val="20"/>
                            <w:szCs w:val="20"/>
                          </w:rPr>
                          <w:t xml:space="preserve"> п</w:t>
                        </w:r>
                        <w:r>
                          <w:rPr>
                            <w:sz w:val="20"/>
                            <w:szCs w:val="20"/>
                            <w:lang w:val="uk-UA"/>
                          </w:rPr>
                          <w:t>і</w:t>
                        </w:r>
                        <w:r>
                          <w:rPr>
                            <w:sz w:val="20"/>
                            <w:szCs w:val="20"/>
                          </w:rPr>
                          <w:t>д</w:t>
                        </w:r>
                        <w:r>
                          <w:rPr>
                            <w:sz w:val="20"/>
                            <w:szCs w:val="20"/>
                            <w:lang w:val="uk-UA"/>
                          </w:rPr>
                          <w:t>-</w:t>
                        </w:r>
                        <w:r>
                          <w:rPr>
                            <w:sz w:val="20"/>
                            <w:szCs w:val="20"/>
                          </w:rPr>
                          <w:t>систем</w:t>
                        </w:r>
                        <w:r>
                          <w:rPr>
                            <w:sz w:val="20"/>
                            <w:szCs w:val="20"/>
                            <w:lang w:val="uk-UA"/>
                          </w:rPr>
                          <w:t xml:space="preserve">и </w:t>
                        </w:r>
                        <w:r>
                          <w:rPr>
                            <w:sz w:val="20"/>
                            <w:szCs w:val="20"/>
                          </w:rPr>
                          <w:t xml:space="preserve">на </w:t>
                        </w:r>
                        <w:r>
                          <w:rPr>
                            <w:sz w:val="20"/>
                            <w:szCs w:val="20"/>
                            <w:lang w:val="uk-UA"/>
                          </w:rPr>
                          <w:t>п</w:t>
                        </w:r>
                        <w:r>
                          <w:rPr>
                            <w:sz w:val="20"/>
                            <w:szCs w:val="20"/>
                          </w:rPr>
                          <w:t>риродну</w:t>
                        </w:r>
                      </w:p>
                      <w:p w:rsidR="003E734A" w:rsidRPr="005F234F" w:rsidRDefault="003E734A" w:rsidP="003E734A">
                        <w:pPr>
                          <w:rPr>
                            <w:sz w:val="20"/>
                            <w:szCs w:val="20"/>
                            <w:lang w:val="uk-UA"/>
                          </w:rPr>
                        </w:pPr>
                      </w:p>
                      <w:p w:rsidR="003E734A" w:rsidRPr="008826EF" w:rsidRDefault="003E734A" w:rsidP="003E734A">
                        <w:pPr>
                          <w:jc w:val="right"/>
                          <w:rPr>
                            <w:b/>
                            <w:bCs/>
                            <w:sz w:val="20"/>
                            <w:szCs w:val="20"/>
                          </w:rPr>
                        </w:pPr>
                        <w:r>
                          <w:rPr>
                            <w:b/>
                            <w:bCs/>
                            <w:sz w:val="20"/>
                            <w:szCs w:val="20"/>
                          </w:rPr>
                          <w:t>2.3</w:t>
                        </w:r>
                      </w:p>
                    </w:txbxContent>
                  </v:textbox>
                </v:rect>
                <v:rect id="Rectangle 68" o:spid="_x0000_s1039" style="position:absolute;left:42541;top:16004;width:9544;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3E734A" w:rsidRPr="005F234F" w:rsidRDefault="003E734A" w:rsidP="003E734A">
                        <w:pPr>
                          <w:rPr>
                            <w:sz w:val="20"/>
                            <w:szCs w:val="20"/>
                            <w:lang w:val="uk-UA"/>
                          </w:rPr>
                        </w:pPr>
                        <w:r>
                          <w:rPr>
                            <w:sz w:val="20"/>
                            <w:szCs w:val="20"/>
                          </w:rPr>
                          <w:t>В</w:t>
                        </w:r>
                        <w:r>
                          <w:rPr>
                            <w:sz w:val="20"/>
                            <w:szCs w:val="20"/>
                            <w:lang w:val="uk-UA"/>
                          </w:rPr>
                          <w:t xml:space="preserve">плив </w:t>
                        </w:r>
                        <w:r>
                          <w:rPr>
                            <w:sz w:val="20"/>
                            <w:szCs w:val="20"/>
                          </w:rPr>
                          <w:t>об</w:t>
                        </w:r>
                        <w:r w:rsidRPr="005F234F">
                          <w:rPr>
                            <w:sz w:val="20"/>
                            <w:szCs w:val="20"/>
                          </w:rPr>
                          <w:t>’</w:t>
                        </w:r>
                        <w:r>
                          <w:rPr>
                            <w:sz w:val="20"/>
                            <w:szCs w:val="20"/>
                            <w:lang w:val="uk-UA"/>
                          </w:rPr>
                          <w:t>єк</w:t>
                        </w:r>
                        <w:r w:rsidRPr="005F234F">
                          <w:rPr>
                            <w:sz w:val="20"/>
                            <w:szCs w:val="20"/>
                          </w:rPr>
                          <w:t>-</w:t>
                        </w:r>
                        <w:r>
                          <w:rPr>
                            <w:sz w:val="20"/>
                            <w:szCs w:val="20"/>
                            <w:lang w:val="uk-UA"/>
                          </w:rPr>
                          <w:t>та</w:t>
                        </w:r>
                        <w:r>
                          <w:rPr>
                            <w:sz w:val="20"/>
                            <w:szCs w:val="20"/>
                          </w:rPr>
                          <w:t xml:space="preserve"> на </w:t>
                        </w:r>
                        <w:r>
                          <w:rPr>
                            <w:sz w:val="20"/>
                            <w:szCs w:val="20"/>
                            <w:lang w:val="uk-UA"/>
                          </w:rPr>
                          <w:t>середо</w:t>
                        </w:r>
                        <w:r w:rsidRPr="005F234F">
                          <w:rPr>
                            <w:sz w:val="20"/>
                            <w:szCs w:val="20"/>
                          </w:rPr>
                          <w:t>-</w:t>
                        </w:r>
                        <w:r>
                          <w:rPr>
                            <w:sz w:val="20"/>
                            <w:szCs w:val="20"/>
                            <w:lang w:val="uk-UA"/>
                          </w:rPr>
                          <w:t>вище</w:t>
                        </w:r>
                      </w:p>
                      <w:p w:rsidR="003E734A" w:rsidRDefault="003E734A" w:rsidP="003E734A">
                        <w:pPr>
                          <w:rPr>
                            <w:sz w:val="20"/>
                            <w:szCs w:val="20"/>
                          </w:rPr>
                        </w:pPr>
                      </w:p>
                      <w:p w:rsidR="003E734A" w:rsidRDefault="003E734A" w:rsidP="003E734A">
                        <w:pPr>
                          <w:rPr>
                            <w:sz w:val="20"/>
                            <w:szCs w:val="20"/>
                          </w:rPr>
                        </w:pPr>
                      </w:p>
                      <w:p w:rsidR="003E734A" w:rsidRPr="008826EF" w:rsidRDefault="003E734A" w:rsidP="003E734A">
                        <w:pPr>
                          <w:jc w:val="right"/>
                          <w:rPr>
                            <w:b/>
                            <w:bCs/>
                            <w:sz w:val="20"/>
                            <w:szCs w:val="20"/>
                          </w:rPr>
                        </w:pPr>
                        <w:r>
                          <w:rPr>
                            <w:b/>
                            <w:bCs/>
                            <w:sz w:val="20"/>
                            <w:szCs w:val="20"/>
                          </w:rPr>
                          <w:t>2.4</w:t>
                        </w:r>
                      </w:p>
                    </w:txbxContent>
                  </v:textbox>
                </v:rect>
                <v:rect id="Rectangle 69" o:spid="_x0000_s1040" style="position:absolute;left:53336;top:16004;width:9526;height:10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3E734A" w:rsidRPr="005F234F" w:rsidRDefault="003E734A" w:rsidP="003E734A">
                        <w:pPr>
                          <w:rPr>
                            <w:sz w:val="20"/>
                            <w:szCs w:val="20"/>
                            <w:lang w:val="uk-UA"/>
                          </w:rPr>
                        </w:pPr>
                        <w:r>
                          <w:rPr>
                            <w:sz w:val="20"/>
                            <w:szCs w:val="20"/>
                          </w:rPr>
                          <w:t>В</w:t>
                        </w:r>
                        <w:r>
                          <w:rPr>
                            <w:sz w:val="20"/>
                            <w:szCs w:val="20"/>
                            <w:lang w:val="uk-UA"/>
                          </w:rPr>
                          <w:t>плив середовища</w:t>
                        </w:r>
                        <w:r>
                          <w:rPr>
                            <w:sz w:val="20"/>
                            <w:szCs w:val="20"/>
                          </w:rPr>
                          <w:t xml:space="preserve"> на об</w:t>
                        </w:r>
                        <w:r w:rsidRPr="005F234F">
                          <w:rPr>
                            <w:sz w:val="20"/>
                            <w:szCs w:val="20"/>
                          </w:rPr>
                          <w:t>’</w:t>
                        </w:r>
                        <w:r>
                          <w:rPr>
                            <w:sz w:val="20"/>
                            <w:szCs w:val="20"/>
                            <w:lang w:val="uk-UA"/>
                          </w:rPr>
                          <w:t>єкт</w:t>
                        </w:r>
                      </w:p>
                      <w:p w:rsidR="003E734A" w:rsidRPr="005F234F" w:rsidRDefault="003E734A" w:rsidP="003E734A">
                        <w:pPr>
                          <w:rPr>
                            <w:sz w:val="20"/>
                            <w:szCs w:val="20"/>
                            <w:lang w:val="uk-UA"/>
                          </w:rPr>
                        </w:pPr>
                      </w:p>
                      <w:p w:rsidR="003E734A" w:rsidRDefault="003E734A" w:rsidP="003E734A">
                        <w:pPr>
                          <w:rPr>
                            <w:sz w:val="20"/>
                            <w:szCs w:val="20"/>
                          </w:rPr>
                        </w:pPr>
                      </w:p>
                      <w:p w:rsidR="003E734A" w:rsidRPr="008826EF" w:rsidRDefault="003E734A" w:rsidP="003E734A">
                        <w:pPr>
                          <w:jc w:val="right"/>
                          <w:rPr>
                            <w:b/>
                            <w:bCs/>
                            <w:sz w:val="20"/>
                            <w:szCs w:val="20"/>
                          </w:rPr>
                        </w:pPr>
                        <w:r>
                          <w:rPr>
                            <w:b/>
                            <w:bCs/>
                            <w:sz w:val="20"/>
                            <w:szCs w:val="20"/>
                          </w:rPr>
                          <w:t>2.5</w:t>
                        </w:r>
                      </w:p>
                    </w:txbxContent>
                  </v:textbox>
                </v:rect>
                <v:rect id="Rectangle 70" o:spid="_x0000_s1041" style="position:absolute;left:9526;top:32008;width:10156;height:10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3E734A" w:rsidRDefault="003E734A" w:rsidP="003E734A">
                        <w:pPr>
                          <w:rPr>
                            <w:sz w:val="20"/>
                            <w:szCs w:val="20"/>
                          </w:rPr>
                        </w:pPr>
                        <w:r>
                          <w:rPr>
                            <w:sz w:val="20"/>
                            <w:szCs w:val="20"/>
                          </w:rPr>
                          <w:t>Ландшафтна структура</w:t>
                        </w:r>
                      </w:p>
                      <w:p w:rsidR="003E734A" w:rsidRDefault="003E734A" w:rsidP="003E734A">
                        <w:pPr>
                          <w:rPr>
                            <w:sz w:val="20"/>
                            <w:szCs w:val="20"/>
                          </w:rPr>
                        </w:pPr>
                      </w:p>
                      <w:p w:rsidR="003E734A" w:rsidRDefault="003E734A" w:rsidP="003E734A">
                        <w:pPr>
                          <w:rPr>
                            <w:sz w:val="20"/>
                            <w:szCs w:val="20"/>
                          </w:rPr>
                        </w:pPr>
                      </w:p>
                      <w:p w:rsidR="003E734A" w:rsidRDefault="003E734A" w:rsidP="003E734A">
                        <w:pPr>
                          <w:rPr>
                            <w:sz w:val="20"/>
                            <w:szCs w:val="20"/>
                          </w:rPr>
                        </w:pPr>
                      </w:p>
                      <w:p w:rsidR="003E734A" w:rsidRPr="00AA3E6E" w:rsidRDefault="003E734A" w:rsidP="003E734A">
                        <w:pPr>
                          <w:jc w:val="right"/>
                          <w:rPr>
                            <w:b/>
                            <w:bCs/>
                            <w:sz w:val="20"/>
                            <w:szCs w:val="20"/>
                          </w:rPr>
                        </w:pPr>
                        <w:r>
                          <w:rPr>
                            <w:b/>
                            <w:bCs/>
                            <w:sz w:val="20"/>
                            <w:szCs w:val="20"/>
                          </w:rPr>
                          <w:t>3.1</w:t>
                        </w:r>
                      </w:p>
                    </w:txbxContent>
                  </v:textbox>
                </v:rect>
                <v:rect id="Rectangle 71" o:spid="_x0000_s1042" style="position:absolute;left:20321;top:32008;width:10156;height:10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3E734A" w:rsidRDefault="003E734A" w:rsidP="003E734A">
                        <w:pPr>
                          <w:rPr>
                            <w:sz w:val="20"/>
                            <w:szCs w:val="20"/>
                          </w:rPr>
                        </w:pPr>
                        <w:r>
                          <w:rPr>
                            <w:sz w:val="20"/>
                            <w:szCs w:val="20"/>
                          </w:rPr>
                          <w:t>Оц</w:t>
                        </w:r>
                        <w:r>
                          <w:rPr>
                            <w:sz w:val="20"/>
                            <w:szCs w:val="20"/>
                            <w:lang w:val="uk-UA"/>
                          </w:rPr>
                          <w:t>і</w:t>
                        </w:r>
                        <w:r>
                          <w:rPr>
                            <w:sz w:val="20"/>
                            <w:szCs w:val="20"/>
                          </w:rPr>
                          <w:t xml:space="preserve">нка </w:t>
                        </w:r>
                        <w:r>
                          <w:rPr>
                            <w:sz w:val="20"/>
                            <w:szCs w:val="20"/>
                            <w:lang w:val="uk-UA"/>
                          </w:rPr>
                          <w:t>е</w:t>
                        </w:r>
                        <w:r>
                          <w:rPr>
                            <w:sz w:val="20"/>
                            <w:szCs w:val="20"/>
                          </w:rPr>
                          <w:t>ко</w:t>
                        </w:r>
                        <w:r>
                          <w:rPr>
                            <w:sz w:val="20"/>
                            <w:szCs w:val="20"/>
                            <w:lang w:val="uk-UA"/>
                          </w:rPr>
                          <w:t>ло</w:t>
                        </w:r>
                        <w:r>
                          <w:rPr>
                            <w:sz w:val="20"/>
                            <w:szCs w:val="20"/>
                          </w:rPr>
                          <w:t>-г</w:t>
                        </w:r>
                        <w:r>
                          <w:rPr>
                            <w:sz w:val="20"/>
                            <w:szCs w:val="20"/>
                            <w:lang w:val="uk-UA"/>
                          </w:rPr>
                          <w:t>ічн</w:t>
                        </w:r>
                        <w:r>
                          <w:rPr>
                            <w:sz w:val="20"/>
                            <w:szCs w:val="20"/>
                          </w:rPr>
                          <w:t>ого потен</w:t>
                        </w:r>
                        <w:r>
                          <w:rPr>
                            <w:sz w:val="20"/>
                            <w:szCs w:val="20"/>
                            <w:lang w:val="uk-UA"/>
                          </w:rPr>
                          <w:t>-</w:t>
                        </w:r>
                        <w:r>
                          <w:rPr>
                            <w:sz w:val="20"/>
                            <w:szCs w:val="20"/>
                          </w:rPr>
                          <w:t>ц</w:t>
                        </w:r>
                        <w:r>
                          <w:rPr>
                            <w:sz w:val="20"/>
                            <w:szCs w:val="20"/>
                            <w:lang w:val="uk-UA"/>
                          </w:rPr>
                          <w:t>і</w:t>
                        </w:r>
                        <w:r>
                          <w:rPr>
                            <w:sz w:val="20"/>
                            <w:szCs w:val="20"/>
                          </w:rPr>
                          <w:t>ал</w:t>
                        </w:r>
                        <w:r>
                          <w:rPr>
                            <w:sz w:val="20"/>
                            <w:szCs w:val="20"/>
                            <w:lang w:val="uk-UA"/>
                          </w:rPr>
                          <w:t>у</w:t>
                        </w:r>
                        <w:r>
                          <w:rPr>
                            <w:sz w:val="20"/>
                            <w:szCs w:val="20"/>
                          </w:rPr>
                          <w:t xml:space="preserve"> ланд</w:t>
                        </w:r>
                        <w:r>
                          <w:rPr>
                            <w:sz w:val="20"/>
                            <w:szCs w:val="20"/>
                            <w:lang w:val="uk-UA"/>
                          </w:rPr>
                          <w:t>-</w:t>
                        </w:r>
                        <w:r>
                          <w:rPr>
                            <w:sz w:val="20"/>
                            <w:szCs w:val="20"/>
                          </w:rPr>
                          <w:t>шафт</w:t>
                        </w:r>
                        <w:r>
                          <w:rPr>
                            <w:sz w:val="20"/>
                            <w:szCs w:val="20"/>
                            <w:lang w:val="uk-UA"/>
                          </w:rPr>
                          <w:t>і</w:t>
                        </w:r>
                        <w:r>
                          <w:rPr>
                            <w:sz w:val="20"/>
                            <w:szCs w:val="20"/>
                          </w:rPr>
                          <w:t>в</w:t>
                        </w:r>
                      </w:p>
                      <w:p w:rsidR="003E734A" w:rsidRDefault="003E734A" w:rsidP="003E734A">
                        <w:pPr>
                          <w:rPr>
                            <w:sz w:val="20"/>
                            <w:szCs w:val="20"/>
                          </w:rPr>
                        </w:pPr>
                      </w:p>
                      <w:p w:rsidR="003E734A" w:rsidRPr="00AA3E6E" w:rsidRDefault="003E734A" w:rsidP="003E734A">
                        <w:pPr>
                          <w:jc w:val="right"/>
                          <w:rPr>
                            <w:b/>
                            <w:bCs/>
                            <w:sz w:val="20"/>
                            <w:szCs w:val="20"/>
                          </w:rPr>
                        </w:pPr>
                        <w:r>
                          <w:rPr>
                            <w:b/>
                            <w:bCs/>
                            <w:sz w:val="20"/>
                            <w:szCs w:val="20"/>
                          </w:rPr>
                          <w:t>3.2</w:t>
                        </w:r>
                      </w:p>
                    </w:txbxContent>
                  </v:textbox>
                </v:rect>
                <v:rect id="Rectangle 72" o:spid="_x0000_s1043" style="position:absolute;left:31116;top:32008;width:10165;height:10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3E734A" w:rsidRPr="00712D69" w:rsidRDefault="003E734A" w:rsidP="003E734A">
                        <w:pPr>
                          <w:rPr>
                            <w:sz w:val="20"/>
                            <w:szCs w:val="20"/>
                            <w:lang w:val="uk-UA"/>
                          </w:rPr>
                        </w:pPr>
                        <w:r>
                          <w:rPr>
                            <w:sz w:val="20"/>
                            <w:szCs w:val="20"/>
                          </w:rPr>
                          <w:t>Оц</w:t>
                        </w:r>
                        <w:r>
                          <w:rPr>
                            <w:sz w:val="20"/>
                            <w:szCs w:val="20"/>
                            <w:lang w:val="uk-UA"/>
                          </w:rPr>
                          <w:t>і</w:t>
                        </w:r>
                        <w:r>
                          <w:rPr>
                            <w:sz w:val="20"/>
                            <w:szCs w:val="20"/>
                          </w:rPr>
                          <w:t>нка гео</w:t>
                        </w:r>
                        <w:r>
                          <w:rPr>
                            <w:sz w:val="20"/>
                            <w:szCs w:val="20"/>
                            <w:lang w:val="uk-UA"/>
                          </w:rPr>
                          <w:t>е</w:t>
                        </w:r>
                        <w:r>
                          <w:rPr>
                            <w:sz w:val="20"/>
                            <w:szCs w:val="20"/>
                          </w:rPr>
                          <w:t>ко-лог</w:t>
                        </w:r>
                        <w:r>
                          <w:rPr>
                            <w:sz w:val="20"/>
                            <w:szCs w:val="20"/>
                            <w:lang w:val="uk-UA"/>
                          </w:rPr>
                          <w:t>ічн</w:t>
                        </w:r>
                        <w:r>
                          <w:rPr>
                            <w:sz w:val="20"/>
                            <w:szCs w:val="20"/>
                          </w:rPr>
                          <w:t>ого с</w:t>
                        </w:r>
                        <w:r>
                          <w:rPr>
                            <w:sz w:val="20"/>
                            <w:szCs w:val="20"/>
                            <w:lang w:val="uk-UA"/>
                          </w:rPr>
                          <w:t>тану</w:t>
                        </w:r>
                        <w:r>
                          <w:rPr>
                            <w:sz w:val="20"/>
                            <w:szCs w:val="20"/>
                          </w:rPr>
                          <w:t xml:space="preserve"> </w:t>
                        </w:r>
                        <w:r>
                          <w:rPr>
                            <w:sz w:val="20"/>
                            <w:szCs w:val="20"/>
                            <w:lang w:val="uk-UA"/>
                          </w:rPr>
                          <w:t>грунтів</w:t>
                        </w:r>
                        <w:r>
                          <w:rPr>
                            <w:sz w:val="20"/>
                            <w:szCs w:val="20"/>
                          </w:rPr>
                          <w:t xml:space="preserve">, </w:t>
                        </w:r>
                        <w:r>
                          <w:rPr>
                            <w:sz w:val="20"/>
                            <w:szCs w:val="20"/>
                            <w:lang w:val="uk-UA"/>
                          </w:rPr>
                          <w:t>повіт-ря</w:t>
                        </w:r>
                        <w:r>
                          <w:rPr>
                            <w:sz w:val="20"/>
                            <w:szCs w:val="20"/>
                          </w:rPr>
                          <w:t>, вод</w:t>
                        </w:r>
                        <w:r>
                          <w:rPr>
                            <w:sz w:val="20"/>
                            <w:szCs w:val="20"/>
                            <w:lang w:val="uk-UA"/>
                          </w:rPr>
                          <w:t>и</w:t>
                        </w:r>
                      </w:p>
                      <w:p w:rsidR="003E734A" w:rsidRDefault="003E734A" w:rsidP="003E734A">
                        <w:pPr>
                          <w:rPr>
                            <w:sz w:val="20"/>
                            <w:szCs w:val="20"/>
                          </w:rPr>
                        </w:pPr>
                      </w:p>
                      <w:p w:rsidR="003E734A" w:rsidRPr="00AA3E6E" w:rsidRDefault="003E734A" w:rsidP="003E734A">
                        <w:pPr>
                          <w:jc w:val="right"/>
                          <w:rPr>
                            <w:b/>
                            <w:bCs/>
                            <w:sz w:val="20"/>
                            <w:szCs w:val="20"/>
                          </w:rPr>
                        </w:pPr>
                        <w:r>
                          <w:rPr>
                            <w:b/>
                            <w:bCs/>
                            <w:sz w:val="20"/>
                            <w:szCs w:val="20"/>
                          </w:rPr>
                          <w:t>3.3</w:t>
                        </w:r>
                      </w:p>
                    </w:txbxContent>
                  </v:textbox>
                </v:rect>
                <v:rect id="Rectangle 73" o:spid="_x0000_s1044" style="position:absolute;left:41911;top:32008;width:10192;height:10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3E734A" w:rsidRDefault="003E734A" w:rsidP="003E734A">
                        <w:pPr>
                          <w:rPr>
                            <w:sz w:val="20"/>
                            <w:szCs w:val="20"/>
                          </w:rPr>
                        </w:pPr>
                        <w:r>
                          <w:rPr>
                            <w:sz w:val="20"/>
                            <w:szCs w:val="20"/>
                          </w:rPr>
                          <w:t>Комплексна оц</w:t>
                        </w:r>
                        <w:r>
                          <w:rPr>
                            <w:sz w:val="20"/>
                            <w:szCs w:val="20"/>
                            <w:lang w:val="uk-UA"/>
                          </w:rPr>
                          <w:t>і</w:t>
                        </w:r>
                        <w:r>
                          <w:rPr>
                            <w:sz w:val="20"/>
                            <w:szCs w:val="20"/>
                          </w:rPr>
                          <w:t>нка гео</w:t>
                        </w:r>
                        <w:r>
                          <w:rPr>
                            <w:sz w:val="20"/>
                            <w:szCs w:val="20"/>
                            <w:lang w:val="uk-UA"/>
                          </w:rPr>
                          <w:t>е</w:t>
                        </w:r>
                        <w:r>
                          <w:rPr>
                            <w:sz w:val="20"/>
                            <w:szCs w:val="20"/>
                          </w:rPr>
                          <w:t>ко-лог</w:t>
                        </w:r>
                        <w:r>
                          <w:rPr>
                            <w:sz w:val="20"/>
                            <w:szCs w:val="20"/>
                            <w:lang w:val="uk-UA"/>
                          </w:rPr>
                          <w:t>ічн</w:t>
                        </w:r>
                        <w:r>
                          <w:rPr>
                            <w:sz w:val="20"/>
                            <w:szCs w:val="20"/>
                          </w:rPr>
                          <w:t>ого с</w:t>
                        </w:r>
                        <w:r>
                          <w:rPr>
                            <w:sz w:val="20"/>
                            <w:szCs w:val="20"/>
                            <w:lang w:val="uk-UA"/>
                          </w:rPr>
                          <w:t>тану</w:t>
                        </w:r>
                        <w:r>
                          <w:rPr>
                            <w:sz w:val="20"/>
                            <w:szCs w:val="20"/>
                          </w:rPr>
                          <w:t xml:space="preserve"> ландшафт</w:t>
                        </w:r>
                        <w:r>
                          <w:rPr>
                            <w:sz w:val="20"/>
                            <w:szCs w:val="20"/>
                            <w:lang w:val="uk-UA"/>
                          </w:rPr>
                          <w:t>і</w:t>
                        </w:r>
                        <w:r>
                          <w:rPr>
                            <w:sz w:val="20"/>
                            <w:szCs w:val="20"/>
                          </w:rPr>
                          <w:t>в</w:t>
                        </w:r>
                      </w:p>
                      <w:p w:rsidR="003E734A" w:rsidRPr="00AA3E6E" w:rsidRDefault="003E734A" w:rsidP="003E734A">
                        <w:pPr>
                          <w:jc w:val="right"/>
                          <w:rPr>
                            <w:b/>
                            <w:bCs/>
                            <w:sz w:val="20"/>
                            <w:szCs w:val="20"/>
                          </w:rPr>
                        </w:pPr>
                        <w:r>
                          <w:rPr>
                            <w:b/>
                            <w:bCs/>
                            <w:sz w:val="20"/>
                            <w:szCs w:val="20"/>
                          </w:rPr>
                          <w:t>3.4</w:t>
                        </w:r>
                      </w:p>
                    </w:txbxContent>
                  </v:textbox>
                </v:rect>
                <v:rect id="Rectangle 74" o:spid="_x0000_s1045" style="position:absolute;left:52706;top:32008;width:10336;height:10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3E734A" w:rsidRDefault="003E734A" w:rsidP="003E734A">
                        <w:pPr>
                          <w:rPr>
                            <w:sz w:val="20"/>
                            <w:szCs w:val="20"/>
                            <w:lang w:val="uk-UA"/>
                          </w:rPr>
                        </w:pPr>
                        <w:r>
                          <w:rPr>
                            <w:sz w:val="20"/>
                            <w:szCs w:val="20"/>
                          </w:rPr>
                          <w:t>Гео</w:t>
                        </w:r>
                        <w:r>
                          <w:rPr>
                            <w:sz w:val="20"/>
                            <w:szCs w:val="20"/>
                            <w:lang w:val="uk-UA"/>
                          </w:rPr>
                          <w:t>е</w:t>
                        </w:r>
                        <w:r>
                          <w:rPr>
                            <w:sz w:val="20"/>
                            <w:szCs w:val="20"/>
                          </w:rPr>
                          <w:t>колог</w:t>
                        </w:r>
                        <w:r>
                          <w:rPr>
                            <w:sz w:val="20"/>
                            <w:szCs w:val="20"/>
                            <w:lang w:val="uk-UA"/>
                          </w:rPr>
                          <w:t>і</w:t>
                        </w:r>
                        <w:r>
                          <w:rPr>
                            <w:sz w:val="20"/>
                            <w:szCs w:val="20"/>
                          </w:rPr>
                          <w:t>ч</w:t>
                        </w:r>
                        <w:r>
                          <w:rPr>
                            <w:sz w:val="20"/>
                            <w:szCs w:val="20"/>
                            <w:lang w:val="uk-UA"/>
                          </w:rPr>
                          <w:t>не</w:t>
                        </w:r>
                      </w:p>
                      <w:p w:rsidR="003E734A" w:rsidRDefault="003E734A" w:rsidP="003E734A">
                        <w:pPr>
                          <w:rPr>
                            <w:sz w:val="20"/>
                            <w:szCs w:val="20"/>
                            <w:lang w:val="uk-UA"/>
                          </w:rPr>
                        </w:pPr>
                        <w:r>
                          <w:rPr>
                            <w:sz w:val="20"/>
                            <w:szCs w:val="20"/>
                            <w:lang w:val="uk-UA"/>
                          </w:rPr>
                          <w:t>районування</w:t>
                        </w:r>
                        <w:r>
                          <w:rPr>
                            <w:sz w:val="20"/>
                            <w:szCs w:val="20"/>
                          </w:rPr>
                          <w:t xml:space="preserve"> </w:t>
                        </w:r>
                        <w:r>
                          <w:rPr>
                            <w:sz w:val="20"/>
                            <w:szCs w:val="20"/>
                            <w:lang w:val="uk-UA"/>
                          </w:rPr>
                          <w:t>і</w:t>
                        </w:r>
                        <w:r>
                          <w:rPr>
                            <w:sz w:val="20"/>
                            <w:szCs w:val="20"/>
                          </w:rPr>
                          <w:t xml:space="preserve"> оц</w:t>
                        </w:r>
                        <w:r>
                          <w:rPr>
                            <w:sz w:val="20"/>
                            <w:szCs w:val="20"/>
                            <w:lang w:val="uk-UA"/>
                          </w:rPr>
                          <w:t>і</w:t>
                        </w:r>
                        <w:r>
                          <w:rPr>
                            <w:sz w:val="20"/>
                            <w:szCs w:val="20"/>
                          </w:rPr>
                          <w:t>нка гео</w:t>
                        </w:r>
                        <w:r>
                          <w:rPr>
                            <w:sz w:val="20"/>
                            <w:szCs w:val="20"/>
                            <w:lang w:val="uk-UA"/>
                          </w:rPr>
                          <w:t>е</w:t>
                        </w:r>
                        <w:r>
                          <w:rPr>
                            <w:sz w:val="20"/>
                            <w:szCs w:val="20"/>
                          </w:rPr>
                          <w:t>колог</w:t>
                        </w:r>
                        <w:r>
                          <w:rPr>
                            <w:sz w:val="20"/>
                            <w:szCs w:val="20"/>
                            <w:lang w:val="uk-UA"/>
                          </w:rPr>
                          <w:t>ічної напруженості</w:t>
                        </w:r>
                      </w:p>
                      <w:p w:rsidR="003E734A" w:rsidRPr="00AA3E6E" w:rsidRDefault="003E734A" w:rsidP="003E734A">
                        <w:pPr>
                          <w:jc w:val="right"/>
                          <w:rPr>
                            <w:b/>
                            <w:bCs/>
                            <w:sz w:val="20"/>
                            <w:szCs w:val="20"/>
                          </w:rPr>
                        </w:pPr>
                        <w:r w:rsidRPr="00AA3E6E">
                          <w:rPr>
                            <w:b/>
                            <w:bCs/>
                            <w:sz w:val="20"/>
                            <w:szCs w:val="20"/>
                          </w:rPr>
                          <w:t>3</w:t>
                        </w:r>
                        <w:r>
                          <w:rPr>
                            <w:b/>
                            <w:bCs/>
                            <w:sz w:val="20"/>
                            <w:szCs w:val="20"/>
                          </w:rPr>
                          <w:t>.5</w:t>
                        </w:r>
                      </w:p>
                    </w:txbxContent>
                  </v:textbox>
                </v:rect>
                <v:rect id="Rectangle 75" o:spid="_x0000_s1046" style="position:absolute;width:7160;height:6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Po8YA&#10;AADbAAAADwAAAGRycy9kb3ducmV2LnhtbESPS2vDMBCE74X+B7GF3hq5gTxwIps8oZBDmrQEetta&#10;G8vUWhlLcZx/XxUCPQ4z8w0zz3tbi45aXzlW8DpIQBAXTldcKvj82L5MQfiArLF2TApu5CHPHh/m&#10;mGp35QN1x1CKCGGfogITQpNK6QtDFv3ANcTRO7vWYoiyLaVu8RrhtpbDJBlLixXHBYMNrQwVP8eL&#10;VbAx76vRYdsVF72cnHD6tRvt199KPT/1ixmIQH34D9/bb1rBZAx/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oPo8YAAADbAAAADwAAAAAAAAAAAAAAAACYAgAAZHJz&#10;L2Rvd25yZXYueG1sUEsFBgAAAAAEAAQA9QAAAIsDAAAAAA==&#10;" strokeweight="1.5pt">
                  <v:textbox style="layout-flow:vertical;mso-layout-flow-alt:bottom-to-top">
                    <w:txbxContent>
                      <w:p w:rsidR="003E734A" w:rsidRDefault="003E734A" w:rsidP="003E734A">
                        <w:pPr>
                          <w:jc w:val="center"/>
                        </w:pPr>
                      </w:p>
                      <w:p w:rsidR="003E734A" w:rsidRPr="00947523" w:rsidRDefault="003E734A" w:rsidP="003E734A">
                        <w:pPr>
                          <w:jc w:val="center"/>
                        </w:pPr>
                        <w:r>
                          <w:rPr>
                            <w:lang w:val="uk-UA"/>
                          </w:rPr>
                          <w:t>Е</w:t>
                        </w:r>
                        <w:r>
                          <w:t>КОЛОГ</w:t>
                        </w:r>
                        <w:r>
                          <w:rPr>
                            <w:lang w:val="uk-UA"/>
                          </w:rPr>
                          <w:t>І</w:t>
                        </w:r>
                        <w:r>
                          <w:t>Ч</w:t>
                        </w:r>
                        <w:r>
                          <w:rPr>
                            <w:lang w:val="uk-UA"/>
                          </w:rPr>
                          <w:t>Н</w:t>
                        </w:r>
                        <w:r>
                          <w:t>ИЙ АУДИТ ТЕРИТОР</w:t>
                        </w:r>
                        <w:r>
                          <w:rPr>
                            <w:lang w:val="uk-UA"/>
                          </w:rPr>
                          <w:t>І</w:t>
                        </w:r>
                        <w:r>
                          <w:t>Й</w:t>
                        </w:r>
                      </w:p>
                    </w:txbxContent>
                  </v:textbox>
                </v:rect>
                <v:rect id="Rectangle 76" o:spid="_x0000_s1047" style="position:absolute;left:8078;top:48003;width:9068;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3E734A" w:rsidRDefault="003E734A" w:rsidP="003E734A">
                        <w:pPr>
                          <w:rPr>
                            <w:sz w:val="20"/>
                            <w:szCs w:val="20"/>
                          </w:rPr>
                        </w:pPr>
                        <w:r>
                          <w:rPr>
                            <w:sz w:val="20"/>
                            <w:szCs w:val="20"/>
                            <w:lang w:val="uk-UA"/>
                          </w:rPr>
                          <w:t>Екологічна інфраструк-тура</w:t>
                        </w: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4.1</w:t>
                        </w:r>
                      </w:p>
                    </w:txbxContent>
                  </v:textbox>
                </v:rect>
                <v:rect id="Rectangle 77" o:spid="_x0000_s1048" style="position:absolute;left:17604;top:48003;width:9068;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3E734A" w:rsidRPr="000247A2" w:rsidRDefault="003E734A" w:rsidP="003E734A">
                        <w:pPr>
                          <w:rPr>
                            <w:b/>
                            <w:bCs/>
                            <w:sz w:val="20"/>
                            <w:szCs w:val="20"/>
                          </w:rPr>
                        </w:pPr>
                        <w:r>
                          <w:rPr>
                            <w:sz w:val="20"/>
                            <w:szCs w:val="20"/>
                          </w:rPr>
                          <w:t>Водоох</w:t>
                        </w:r>
                        <w:r>
                          <w:rPr>
                            <w:sz w:val="20"/>
                            <w:szCs w:val="20"/>
                            <w:lang w:val="uk-UA"/>
                          </w:rPr>
                          <w:t>оронні</w:t>
                        </w:r>
                        <w:r>
                          <w:rPr>
                            <w:sz w:val="20"/>
                            <w:szCs w:val="20"/>
                          </w:rPr>
                          <w:t xml:space="preserve"> зон</w:t>
                        </w:r>
                        <w:r>
                          <w:rPr>
                            <w:sz w:val="20"/>
                            <w:szCs w:val="20"/>
                            <w:lang w:val="uk-UA"/>
                          </w:rPr>
                          <w:t xml:space="preserve">и </w:t>
                        </w:r>
                        <w:r>
                          <w:rPr>
                            <w:sz w:val="20"/>
                            <w:szCs w:val="20"/>
                          </w:rPr>
                          <w:t xml:space="preserve"> р</w:t>
                        </w:r>
                        <w:r>
                          <w:rPr>
                            <w:sz w:val="20"/>
                            <w:szCs w:val="20"/>
                            <w:lang w:val="uk-UA"/>
                          </w:rPr>
                          <w:t>і</w:t>
                        </w:r>
                        <w:r>
                          <w:rPr>
                            <w:sz w:val="20"/>
                            <w:szCs w:val="20"/>
                          </w:rPr>
                          <w:t>к, водо</w:t>
                        </w:r>
                        <w:r>
                          <w:rPr>
                            <w:sz w:val="20"/>
                            <w:szCs w:val="20"/>
                            <w:lang w:val="uk-UA"/>
                          </w:rPr>
                          <w:t>йм</w:t>
                        </w:r>
                        <w:r>
                          <w:rPr>
                            <w:sz w:val="20"/>
                            <w:szCs w:val="20"/>
                          </w:rPr>
                          <w:t xml:space="preserve">, </w:t>
                        </w:r>
                        <w:r>
                          <w:rPr>
                            <w:sz w:val="20"/>
                            <w:szCs w:val="20"/>
                            <w:lang w:val="uk-UA"/>
                          </w:rPr>
                          <w:t>смуги відве-дення</w:t>
                        </w:r>
                        <w:r>
                          <w:rPr>
                            <w:sz w:val="20"/>
                            <w:szCs w:val="20"/>
                          </w:rPr>
                          <w:t xml:space="preserve">      </w:t>
                        </w:r>
                        <w:r>
                          <w:rPr>
                            <w:b/>
                            <w:bCs/>
                            <w:sz w:val="20"/>
                            <w:szCs w:val="20"/>
                          </w:rPr>
                          <w:t>4.2</w:t>
                        </w:r>
                      </w:p>
                    </w:txbxContent>
                  </v:textbox>
                </v:rect>
                <v:rect id="Rectangle 78" o:spid="_x0000_s1049" style="position:absolute;left:27131;top:48003;width:8429;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3E734A" w:rsidRPr="00712D69" w:rsidRDefault="003E734A" w:rsidP="003E734A">
                        <w:pPr>
                          <w:rPr>
                            <w:sz w:val="20"/>
                            <w:szCs w:val="20"/>
                            <w:lang w:val="uk-UA"/>
                          </w:rPr>
                        </w:pPr>
                        <w:r>
                          <w:rPr>
                            <w:sz w:val="20"/>
                            <w:szCs w:val="20"/>
                            <w:lang w:val="uk-UA"/>
                          </w:rPr>
                          <w:t>Прибереж-ні</w:t>
                        </w:r>
                        <w:r>
                          <w:rPr>
                            <w:sz w:val="20"/>
                            <w:szCs w:val="20"/>
                          </w:rPr>
                          <w:t xml:space="preserve"> морс</w:t>
                        </w:r>
                        <w:r>
                          <w:rPr>
                            <w:sz w:val="20"/>
                            <w:szCs w:val="20"/>
                            <w:lang w:val="uk-UA"/>
                          </w:rPr>
                          <w:t>ь</w:t>
                        </w:r>
                        <w:r>
                          <w:rPr>
                            <w:sz w:val="20"/>
                            <w:szCs w:val="20"/>
                          </w:rPr>
                          <w:t>к</w:t>
                        </w:r>
                        <w:r>
                          <w:rPr>
                            <w:sz w:val="20"/>
                            <w:szCs w:val="20"/>
                            <w:lang w:val="uk-UA"/>
                          </w:rPr>
                          <w:t>і</w:t>
                        </w:r>
                        <w:r>
                          <w:rPr>
                            <w:sz w:val="20"/>
                            <w:szCs w:val="20"/>
                          </w:rPr>
                          <w:t xml:space="preserve"> зон</w:t>
                        </w:r>
                        <w:r>
                          <w:rPr>
                            <w:sz w:val="20"/>
                            <w:szCs w:val="20"/>
                            <w:lang w:val="uk-UA"/>
                          </w:rPr>
                          <w:t>и</w:t>
                        </w: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4.3</w:t>
                        </w:r>
                      </w:p>
                    </w:txbxContent>
                  </v:textbox>
                </v:rect>
                <v:rect id="Rectangle 79" o:spid="_x0000_s1050" style="position:absolute;left:53975;top:48003;width:8914;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3E734A" w:rsidRPr="00712D69" w:rsidRDefault="003E734A" w:rsidP="003E734A">
                        <w:pPr>
                          <w:rPr>
                            <w:sz w:val="20"/>
                            <w:szCs w:val="20"/>
                            <w:lang w:val="uk-UA"/>
                          </w:rPr>
                        </w:pPr>
                        <w:r>
                          <w:rPr>
                            <w:sz w:val="20"/>
                            <w:szCs w:val="20"/>
                          </w:rPr>
                          <w:t>Сан</w:t>
                        </w:r>
                        <w:r>
                          <w:rPr>
                            <w:sz w:val="20"/>
                            <w:szCs w:val="20"/>
                            <w:lang w:val="uk-UA"/>
                          </w:rPr>
                          <w:t>і</w:t>
                        </w:r>
                        <w:r>
                          <w:rPr>
                            <w:sz w:val="20"/>
                            <w:szCs w:val="20"/>
                          </w:rPr>
                          <w:t>тарно-за</w:t>
                        </w:r>
                        <w:r>
                          <w:rPr>
                            <w:sz w:val="20"/>
                            <w:szCs w:val="20"/>
                            <w:lang w:val="uk-UA"/>
                          </w:rPr>
                          <w:t>хисні</w:t>
                        </w:r>
                        <w:r>
                          <w:rPr>
                            <w:sz w:val="20"/>
                            <w:szCs w:val="20"/>
                          </w:rPr>
                          <w:t xml:space="preserve"> зон</w:t>
                        </w:r>
                        <w:r>
                          <w:rPr>
                            <w:sz w:val="20"/>
                            <w:szCs w:val="20"/>
                            <w:lang w:val="uk-UA"/>
                          </w:rPr>
                          <w:t>и</w:t>
                        </w:r>
                        <w:r>
                          <w:rPr>
                            <w:sz w:val="20"/>
                            <w:szCs w:val="20"/>
                          </w:rPr>
                          <w:t xml:space="preserve"> </w:t>
                        </w:r>
                        <w:r>
                          <w:rPr>
                            <w:sz w:val="20"/>
                            <w:szCs w:val="20"/>
                            <w:lang w:val="uk-UA"/>
                          </w:rPr>
                          <w:t>підприємств</w:t>
                        </w:r>
                      </w:p>
                      <w:p w:rsidR="003E734A" w:rsidRDefault="003E734A" w:rsidP="003E734A">
                        <w:pPr>
                          <w:rPr>
                            <w:sz w:val="20"/>
                            <w:szCs w:val="20"/>
                            <w:lang w:val="uk-UA"/>
                          </w:rPr>
                        </w:pPr>
                      </w:p>
                      <w:p w:rsidR="003E734A" w:rsidRPr="000247A2" w:rsidRDefault="003E734A" w:rsidP="003E734A">
                        <w:pPr>
                          <w:jc w:val="right"/>
                          <w:rPr>
                            <w:b/>
                            <w:bCs/>
                            <w:sz w:val="20"/>
                            <w:szCs w:val="20"/>
                          </w:rPr>
                        </w:pPr>
                        <w:r>
                          <w:rPr>
                            <w:b/>
                            <w:bCs/>
                            <w:sz w:val="20"/>
                            <w:szCs w:val="20"/>
                          </w:rPr>
                          <w:t>4.6</w:t>
                        </w:r>
                      </w:p>
                    </w:txbxContent>
                  </v:textbox>
                </v:rect>
                <v:rect id="Rectangle 80" o:spid="_x0000_s1051" style="position:absolute;left:36199;top:48003;width:8429;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3E734A" w:rsidRPr="00712D69" w:rsidRDefault="003E734A" w:rsidP="003E734A">
                        <w:pPr>
                          <w:rPr>
                            <w:sz w:val="20"/>
                            <w:szCs w:val="20"/>
                            <w:lang w:val="uk-UA"/>
                          </w:rPr>
                        </w:pPr>
                        <w:r>
                          <w:rPr>
                            <w:sz w:val="20"/>
                            <w:szCs w:val="20"/>
                          </w:rPr>
                          <w:t>При</w:t>
                        </w:r>
                        <w:r>
                          <w:rPr>
                            <w:sz w:val="20"/>
                            <w:szCs w:val="20"/>
                            <w:lang w:val="uk-UA"/>
                          </w:rPr>
                          <w:t>міські</w:t>
                        </w:r>
                        <w:r>
                          <w:rPr>
                            <w:sz w:val="20"/>
                            <w:szCs w:val="20"/>
                          </w:rPr>
                          <w:t xml:space="preserve"> зон</w:t>
                        </w:r>
                        <w:r>
                          <w:rPr>
                            <w:sz w:val="20"/>
                            <w:szCs w:val="20"/>
                            <w:lang w:val="uk-UA"/>
                          </w:rPr>
                          <w:t>и</w:t>
                        </w:r>
                      </w:p>
                      <w:p w:rsidR="003E734A" w:rsidRDefault="003E734A" w:rsidP="003E734A">
                        <w:pPr>
                          <w:rPr>
                            <w:sz w:val="20"/>
                            <w:szCs w:val="20"/>
                          </w:rPr>
                        </w:pP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4.4</w:t>
                        </w:r>
                      </w:p>
                    </w:txbxContent>
                  </v:textbox>
                </v:rect>
                <v:rect id="Rectangle 81" o:spid="_x0000_s1052" style="position:absolute;left:45087;top:48003;width:8438;height: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3E734A" w:rsidRDefault="003E734A" w:rsidP="003E734A">
                        <w:pPr>
                          <w:rPr>
                            <w:sz w:val="20"/>
                            <w:szCs w:val="20"/>
                          </w:rPr>
                        </w:pPr>
                        <w:r>
                          <w:rPr>
                            <w:sz w:val="20"/>
                            <w:szCs w:val="20"/>
                          </w:rPr>
                          <w:t>Буферн</w:t>
                        </w:r>
                        <w:r>
                          <w:rPr>
                            <w:sz w:val="20"/>
                            <w:szCs w:val="20"/>
                            <w:lang w:val="uk-UA"/>
                          </w:rPr>
                          <w:t>і</w:t>
                        </w:r>
                        <w:r>
                          <w:rPr>
                            <w:sz w:val="20"/>
                            <w:szCs w:val="20"/>
                          </w:rPr>
                          <w:t xml:space="preserve"> зон</w:t>
                        </w:r>
                        <w:r>
                          <w:rPr>
                            <w:sz w:val="20"/>
                            <w:szCs w:val="20"/>
                            <w:lang w:val="uk-UA"/>
                          </w:rPr>
                          <w:t>и</w:t>
                        </w:r>
                        <w:r>
                          <w:rPr>
                            <w:sz w:val="20"/>
                            <w:szCs w:val="20"/>
                          </w:rPr>
                          <w:t xml:space="preserve"> об</w:t>
                        </w:r>
                        <w:r>
                          <w:rPr>
                            <w:sz w:val="20"/>
                            <w:szCs w:val="20"/>
                            <w:lang w:val="en-US"/>
                          </w:rPr>
                          <w:t>’</w:t>
                        </w:r>
                        <w:r>
                          <w:rPr>
                            <w:sz w:val="20"/>
                            <w:szCs w:val="20"/>
                            <w:lang w:val="uk-UA"/>
                          </w:rPr>
                          <w:t>є</w:t>
                        </w:r>
                        <w:r>
                          <w:rPr>
                            <w:sz w:val="20"/>
                            <w:szCs w:val="20"/>
                          </w:rPr>
                          <w:t>к-т</w:t>
                        </w:r>
                        <w:r>
                          <w:rPr>
                            <w:sz w:val="20"/>
                            <w:szCs w:val="20"/>
                            <w:lang w:val="uk-UA"/>
                          </w:rPr>
                          <w:t>і</w:t>
                        </w:r>
                        <w:r>
                          <w:rPr>
                            <w:sz w:val="20"/>
                            <w:szCs w:val="20"/>
                          </w:rPr>
                          <w:t>в ПЗФ</w:t>
                        </w:r>
                      </w:p>
                      <w:p w:rsidR="003E734A" w:rsidRDefault="003E734A" w:rsidP="003E734A">
                        <w:pPr>
                          <w:rPr>
                            <w:sz w:val="20"/>
                            <w:szCs w:val="20"/>
                          </w:rPr>
                        </w:pPr>
                      </w:p>
                      <w:p w:rsidR="003E734A" w:rsidRPr="000247A2" w:rsidRDefault="003E734A" w:rsidP="003E734A">
                        <w:pPr>
                          <w:jc w:val="right"/>
                          <w:rPr>
                            <w:b/>
                            <w:bCs/>
                            <w:sz w:val="20"/>
                            <w:szCs w:val="20"/>
                          </w:rPr>
                        </w:pPr>
                        <w:r>
                          <w:rPr>
                            <w:b/>
                            <w:bCs/>
                            <w:sz w:val="20"/>
                            <w:szCs w:val="20"/>
                          </w:rPr>
                          <w:t>4.5</w:t>
                        </w:r>
                      </w:p>
                    </w:txbxContent>
                  </v:textbox>
                </v:rect>
                <v:rect id="Rectangle 82" o:spid="_x0000_s1053" style="position:absolute;left:15238;top:58294;width:476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zncUA&#10;AADbAAAADwAAAGRycy9kb3ducmV2LnhtbESPQWvCQBSE7wX/w/IEL8VsVCiSuopoC9KDUBuwx0f2&#10;NQnNvg27axL99V1B6HGYmW+Y1WYwjejI+dqyglmSgiAurK65VJB/vU+XIHxA1thYJgVX8rBZj55W&#10;mGnb8yd1p1CKCGGfoYIqhDaT0hcVGfSJbYmj92OdwRClK6V22Ee4aeQ8TV+kwZrjQoUt7Soqfk8X&#10;o6A979C8HWX4cNfF7fuSH/f79FmpyXjYvoIINIT/8KN90AqWC7h/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fOdxQAAANsAAAAPAAAAAAAAAAAAAAAAAJgCAABkcnMv&#10;ZG93bnJldi54bWxQSwUGAAAAAAQABAD1AAAAigMAAAAA&#10;" strokeweight="1.5pt">
                  <v:textbox>
                    <w:txbxContent>
                      <w:p w:rsidR="003E734A" w:rsidRPr="00784063" w:rsidRDefault="003E734A" w:rsidP="003E734A">
                        <w:pPr>
                          <w:rPr>
                            <w:b/>
                            <w:bCs/>
                          </w:rPr>
                        </w:pPr>
                        <w:r>
                          <w:t>Аудиторс</w:t>
                        </w:r>
                        <w:r>
                          <w:rPr>
                            <w:lang w:val="uk-UA"/>
                          </w:rPr>
                          <w:t>ь</w:t>
                        </w:r>
                        <w:r>
                          <w:t>к</w:t>
                        </w:r>
                        <w:r>
                          <w:rPr>
                            <w:lang w:val="uk-UA"/>
                          </w:rPr>
                          <w:t>ий</w:t>
                        </w:r>
                        <w:r>
                          <w:t xml:space="preserve"> </w:t>
                        </w:r>
                        <w:r>
                          <w:rPr>
                            <w:lang w:val="uk-UA"/>
                          </w:rPr>
                          <w:t xml:space="preserve">висновок    </w:t>
                        </w:r>
                        <w:r>
                          <w:t xml:space="preserve">                                                                        </w:t>
                        </w:r>
                        <w:r>
                          <w:rPr>
                            <w:b/>
                            <w:bCs/>
                          </w:rPr>
                          <w:t>5</w:t>
                        </w:r>
                      </w:p>
                    </w:txbxContent>
                  </v:textbox>
                </v:rect>
                <v:line id="Line 83" o:spid="_x0000_s1054" style="position:absolute;visibility:visible;mso-wrap-style:square" from="7439,1142" to="15059,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84" o:spid="_x0000_s1055" style="position:absolute;visibility:visible;mso-wrap-style:square" from="7439,12576" to="15059,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85" o:spid="_x0000_s1056" style="position:absolute;visibility:visible;mso-wrap-style:square" from="7439,28571" to="15059,2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86" o:spid="_x0000_s1057" style="position:absolute;visibility:visible;mso-wrap-style:square" from="7439,44575" to="15059,4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87" o:spid="_x0000_s1058" style="position:absolute;visibility:visible;mso-wrap-style:square" from="16966,3427" to="16966,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88" o:spid="_x0000_s1059" style="position:absolute;visibility:visible;mso-wrap-style:square" from="29209,3427" to="29218,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89" o:spid="_x0000_s1060" style="position:absolute;visibility:visible;mso-wrap-style:square" from="43180,3427" to="43189,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90" o:spid="_x0000_s1061" style="position:absolute;visibility:visible;mso-wrap-style:square" from="56511,3427" to="56520,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91" o:spid="_x0000_s1062" style="position:absolute;visibility:visible;mso-wrap-style:square" from="16966,14861" to="16966,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92" o:spid="_x0000_s1063" style="position:absolute;visibility:visible;mso-wrap-style:square" from="26033,14861" to="26042,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93" o:spid="_x0000_s1064" style="position:absolute;visibility:visible;mso-wrap-style:square" from="36828,14861" to="36846,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94" o:spid="_x0000_s1065" style="position:absolute;visibility:visible;mso-wrap-style:square" from="47623,14861" to="47632,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95" o:spid="_x0000_s1066" style="position:absolute;visibility:visible;mso-wrap-style:square" from="58418,14861" to="58436,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96" o:spid="_x0000_s1067" style="position:absolute;visibility:visible;mso-wrap-style:square" from="16336,30856" to="16336,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97" o:spid="_x0000_s1068" style="position:absolute;visibility:visible;mso-wrap-style:square" from="25854,30856" to="25854,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98" o:spid="_x0000_s1069" style="position:absolute;visibility:visible;mso-wrap-style:square" from="36649,30856" to="36649,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99" o:spid="_x0000_s1070" style="position:absolute;visibility:visible;mso-wrap-style:square" from="47623,30865" to="47632,3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00" o:spid="_x0000_s1071" style="position:absolute;visibility:visible;mso-wrap-style:square" from="58418,30865" to="58427,3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1" o:spid="_x0000_s1072" style="position:absolute;visibility:visible;mso-wrap-style:square" from="16336,46860" to="16336,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02" o:spid="_x0000_s1073" style="position:absolute;visibility:visible;mso-wrap-style:square" from="22048,46860" to="22048,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03" o:spid="_x0000_s1074" style="position:absolute;visibility:visible;mso-wrap-style:square" from="31746,46860" to="31764,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04" o:spid="_x0000_s1075" style="position:absolute;visibility:visible;mso-wrap-style:square" from="40643,46860" to="40652,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05" o:spid="_x0000_s1076" style="position:absolute;visibility:visible;mso-wrap-style:square" from="49531,46860" to="49540,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06" o:spid="_x0000_s1077" style="position:absolute;visibility:visible;mso-wrap-style:square" from="59057,46860" to="59066,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07" o:spid="_x0000_s1078" style="position:absolute;visibility:visible;mso-wrap-style:square" from="7619,59437" to="15274,5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w10:wrap anchory="line"/>
              </v:group>
            </w:pict>
          </mc:Fallback>
        </mc:AlternateContent>
      </w:r>
      <w:r>
        <w:rPr>
          <w:noProof/>
          <w:lang w:eastAsia="ru-RU"/>
        </w:rPr>
        <w:drawing>
          <wp:inline distT="0" distB="0" distL="0" distR="0">
            <wp:extent cx="6262370" cy="6177280"/>
            <wp:effectExtent l="0" t="0" r="0" b="0"/>
            <wp:docPr id="40" name="Рисунок 4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2"/>
                    <pic:cNvPicPr>
                      <a:picLocks noRot="1" noChangeAspect="1" noMove="1" noResize="1" noChangeArrowheads="1"/>
                    </pic:cNvPicPr>
                  </pic:nvPicPr>
                  <pic:blipFill>
                    <a:blip r:embed="rId10" cstate="print">
                      <a:extLst>
                        <a:ext uri="{28A0092B-C50C-407E-A947-70E740481C1C}">
                          <a14:useLocalDpi xmlns:a14="http://schemas.microsoft.com/office/drawing/2010/main" val="0"/>
                        </a:ext>
                      </a:extLst>
                    </a:blip>
                    <a:srcRect t="-99884" b="99884"/>
                    <a:stretch>
                      <a:fillRect/>
                    </a:stretch>
                  </pic:blipFill>
                  <pic:spPr bwMode="auto">
                    <a:xfrm>
                      <a:off x="0" y="0"/>
                      <a:ext cx="6262370" cy="6177280"/>
                    </a:xfrm>
                    <a:prstGeom prst="rect">
                      <a:avLst/>
                    </a:prstGeom>
                    <a:noFill/>
                    <a:ln>
                      <a:noFill/>
                    </a:ln>
                  </pic:spPr>
                </pic:pic>
              </a:graphicData>
            </a:graphic>
          </wp:inline>
        </w:drawing>
      </w:r>
    </w:p>
    <w:p w:rsidR="003E734A" w:rsidRPr="005B69AC" w:rsidRDefault="003E734A" w:rsidP="003E734A">
      <w:pPr>
        <w:spacing w:line="312" w:lineRule="auto"/>
        <w:ind w:firstLine="600"/>
        <w:jc w:val="center"/>
      </w:pPr>
      <w:r w:rsidRPr="005B69AC">
        <w:t>Рис.1.</w:t>
      </w:r>
      <w:r>
        <w:rPr>
          <w:lang w:val="uk-UA"/>
        </w:rPr>
        <w:t xml:space="preserve"> </w:t>
      </w:r>
      <w:r w:rsidRPr="005B69AC">
        <w:t>Блок-схема</w:t>
      </w:r>
      <w:r>
        <w:rPr>
          <w:lang w:val="uk-UA"/>
        </w:rPr>
        <w:t xml:space="preserve"> </w:t>
      </w:r>
      <w:r w:rsidRPr="005B69AC">
        <w:t>здійснення</w:t>
      </w:r>
      <w:r>
        <w:rPr>
          <w:lang w:val="uk-UA"/>
        </w:rPr>
        <w:t xml:space="preserve"> </w:t>
      </w:r>
      <w:r w:rsidRPr="005B69AC">
        <w:t>екологічного</w:t>
      </w:r>
      <w:r>
        <w:rPr>
          <w:lang w:val="uk-UA"/>
        </w:rPr>
        <w:t xml:space="preserve"> </w:t>
      </w:r>
      <w:r w:rsidRPr="005B69AC">
        <w:t>аудит</w:t>
      </w:r>
      <w:r>
        <w:rPr>
          <w:lang w:val="uk-UA"/>
        </w:rPr>
        <w:t xml:space="preserve">у </w:t>
      </w:r>
      <w:r w:rsidRPr="005B69AC">
        <w:t>територій</w:t>
      </w:r>
    </w:p>
    <w:p w:rsidR="003E734A" w:rsidRPr="005B69AC" w:rsidRDefault="003E734A" w:rsidP="003E734A">
      <w:pPr>
        <w:spacing w:line="312" w:lineRule="auto"/>
        <w:ind w:firstLine="600"/>
        <w:jc w:val="center"/>
      </w:pPr>
    </w:p>
    <w:p w:rsidR="003E734A" w:rsidRDefault="003E734A" w:rsidP="003E734A">
      <w:pPr>
        <w:tabs>
          <w:tab w:val="left" w:pos="1100"/>
        </w:tabs>
        <w:spacing w:line="312" w:lineRule="auto"/>
        <w:jc w:val="both"/>
        <w:rPr>
          <w:lang w:val="uk-UA"/>
        </w:rPr>
      </w:pPr>
      <w:r>
        <w:rPr>
          <w:lang w:val="uk-UA"/>
        </w:rPr>
        <w:t>парадинамічній, біоцентричній сітьовій</w:t>
      </w:r>
      <w:r w:rsidRPr="00A14B6C">
        <w:rPr>
          <w:lang w:val="uk-UA"/>
        </w:rPr>
        <w:t>),</w:t>
      </w:r>
      <w:r>
        <w:rPr>
          <w:lang w:val="uk-UA"/>
        </w:rPr>
        <w:t xml:space="preserve"> </w:t>
      </w:r>
      <w:r w:rsidRPr="00A14B6C">
        <w:rPr>
          <w:lang w:val="uk-UA"/>
        </w:rPr>
        <w:t>а</w:t>
      </w:r>
      <w:r>
        <w:rPr>
          <w:lang w:val="uk-UA"/>
        </w:rPr>
        <w:t xml:space="preserve"> </w:t>
      </w:r>
      <w:r w:rsidRPr="00A14B6C">
        <w:rPr>
          <w:lang w:val="uk-UA"/>
        </w:rPr>
        <w:t>також</w:t>
      </w:r>
      <w:r>
        <w:rPr>
          <w:lang w:val="uk-UA"/>
        </w:rPr>
        <w:t xml:space="preserve"> </w:t>
      </w:r>
      <w:r w:rsidRPr="00A14B6C">
        <w:rPr>
          <w:lang w:val="uk-UA"/>
        </w:rPr>
        <w:t>екологічним</w:t>
      </w:r>
      <w:r>
        <w:rPr>
          <w:lang w:val="uk-UA"/>
        </w:rPr>
        <w:t xml:space="preserve"> </w:t>
      </w:r>
      <w:r w:rsidRPr="00A14B6C">
        <w:rPr>
          <w:lang w:val="uk-UA"/>
        </w:rPr>
        <w:t>нормам</w:t>
      </w:r>
      <w:r>
        <w:rPr>
          <w:lang w:val="uk-UA"/>
        </w:rPr>
        <w:t xml:space="preserve"> </w:t>
      </w:r>
      <w:r w:rsidRPr="00A14B6C">
        <w:rPr>
          <w:lang w:val="uk-UA"/>
        </w:rPr>
        <w:t>і</w:t>
      </w:r>
      <w:r>
        <w:rPr>
          <w:lang w:val="uk-UA"/>
        </w:rPr>
        <w:t xml:space="preserve"> </w:t>
      </w:r>
      <w:r w:rsidRPr="00A14B6C">
        <w:rPr>
          <w:lang w:val="uk-UA"/>
        </w:rPr>
        <w:t>критеріям,</w:t>
      </w:r>
      <w:r>
        <w:rPr>
          <w:lang w:val="uk-UA"/>
        </w:rPr>
        <w:t xml:space="preserve"> </w:t>
      </w:r>
      <w:r w:rsidRPr="00A14B6C">
        <w:rPr>
          <w:lang w:val="uk-UA"/>
        </w:rPr>
        <w:t>виділен</w:t>
      </w:r>
      <w:r>
        <w:rPr>
          <w:lang w:val="uk-UA"/>
        </w:rPr>
        <w:t xml:space="preserve">о </w:t>
      </w:r>
      <w:r w:rsidRPr="00A14B6C">
        <w:rPr>
          <w:lang w:val="uk-UA"/>
        </w:rPr>
        <w:t>обмежуючі</w:t>
      </w:r>
      <w:r>
        <w:rPr>
          <w:lang w:val="uk-UA"/>
        </w:rPr>
        <w:t xml:space="preserve"> </w:t>
      </w:r>
      <w:r w:rsidRPr="00A14B6C">
        <w:rPr>
          <w:lang w:val="uk-UA"/>
        </w:rPr>
        <w:t>фактори</w:t>
      </w:r>
      <w:r>
        <w:rPr>
          <w:lang w:val="uk-UA"/>
        </w:rPr>
        <w:t xml:space="preserve"> даного виду діяльності</w:t>
      </w:r>
      <w:r w:rsidRPr="00A14B6C">
        <w:rPr>
          <w:lang w:val="uk-UA"/>
        </w:rPr>
        <w:t>,</w:t>
      </w:r>
      <w:r>
        <w:rPr>
          <w:lang w:val="uk-UA"/>
        </w:rPr>
        <w:t xml:space="preserve"> розроблено </w:t>
      </w:r>
      <w:r w:rsidRPr="00A14B6C">
        <w:rPr>
          <w:lang w:val="uk-UA"/>
        </w:rPr>
        <w:t>заходи.</w:t>
      </w:r>
    </w:p>
    <w:p w:rsidR="003E734A" w:rsidRPr="00560990" w:rsidRDefault="003E734A" w:rsidP="003E734A">
      <w:pPr>
        <w:tabs>
          <w:tab w:val="left" w:pos="1100"/>
        </w:tabs>
        <w:spacing w:line="312" w:lineRule="auto"/>
        <w:ind w:firstLine="600"/>
        <w:jc w:val="both"/>
        <w:rPr>
          <w:lang w:val="uk-UA"/>
        </w:rPr>
      </w:pPr>
      <w:r w:rsidRPr="00560990">
        <w:rPr>
          <w:lang w:val="uk-UA"/>
        </w:rPr>
        <w:lastRenderedPageBreak/>
        <w:t>У</w:t>
      </w:r>
      <w:r>
        <w:rPr>
          <w:lang w:val="uk-UA"/>
        </w:rPr>
        <w:t xml:space="preserve"> </w:t>
      </w:r>
      <w:r w:rsidRPr="00560990">
        <w:rPr>
          <w:lang w:val="uk-UA"/>
        </w:rPr>
        <w:t>рівнинному</w:t>
      </w:r>
      <w:r>
        <w:rPr>
          <w:lang w:val="uk-UA"/>
        </w:rPr>
        <w:t xml:space="preserve"> </w:t>
      </w:r>
      <w:r w:rsidRPr="00560990">
        <w:rPr>
          <w:lang w:val="uk-UA"/>
        </w:rPr>
        <w:t>Криму</w:t>
      </w:r>
      <w:r>
        <w:rPr>
          <w:lang w:val="uk-UA"/>
        </w:rPr>
        <w:t xml:space="preserve"> </w:t>
      </w:r>
      <w:r w:rsidRPr="00560990">
        <w:rPr>
          <w:lang w:val="uk-UA"/>
        </w:rPr>
        <w:t>виявлен</w:t>
      </w:r>
      <w:r>
        <w:rPr>
          <w:lang w:val="uk-UA"/>
        </w:rPr>
        <w:t xml:space="preserve">о </w:t>
      </w:r>
      <w:r w:rsidRPr="00560990">
        <w:rPr>
          <w:lang w:val="uk-UA"/>
        </w:rPr>
        <w:t>неузгоджені</w:t>
      </w:r>
      <w:r>
        <w:rPr>
          <w:lang w:val="uk-UA"/>
        </w:rPr>
        <w:t xml:space="preserve"> поєднання </w:t>
      </w:r>
      <w:r w:rsidRPr="00560990">
        <w:rPr>
          <w:lang w:val="uk-UA"/>
        </w:rPr>
        <w:t>господарської</w:t>
      </w:r>
      <w:r>
        <w:rPr>
          <w:lang w:val="uk-UA"/>
        </w:rPr>
        <w:t xml:space="preserve"> </w:t>
      </w:r>
      <w:r w:rsidRPr="00560990">
        <w:rPr>
          <w:lang w:val="uk-UA"/>
        </w:rPr>
        <w:t>і</w:t>
      </w:r>
      <w:r>
        <w:rPr>
          <w:lang w:val="uk-UA"/>
        </w:rPr>
        <w:t xml:space="preserve"> </w:t>
      </w:r>
      <w:r w:rsidRPr="00560990">
        <w:rPr>
          <w:lang w:val="uk-UA"/>
        </w:rPr>
        <w:t>природної</w:t>
      </w:r>
      <w:r>
        <w:rPr>
          <w:lang w:val="uk-UA"/>
        </w:rPr>
        <w:t xml:space="preserve"> </w:t>
      </w:r>
      <w:r w:rsidRPr="00560990">
        <w:rPr>
          <w:lang w:val="uk-UA"/>
        </w:rPr>
        <w:t>підсистем.</w:t>
      </w:r>
      <w:r>
        <w:rPr>
          <w:lang w:val="uk-UA"/>
        </w:rPr>
        <w:t xml:space="preserve"> </w:t>
      </w:r>
      <w:r w:rsidRPr="00560990">
        <w:rPr>
          <w:lang w:val="uk-UA"/>
        </w:rPr>
        <w:t>Невідповідність</w:t>
      </w:r>
      <w:r>
        <w:rPr>
          <w:lang w:val="uk-UA"/>
        </w:rPr>
        <w:t xml:space="preserve"> </w:t>
      </w:r>
      <w:r w:rsidRPr="00560990">
        <w:rPr>
          <w:lang w:val="uk-UA"/>
        </w:rPr>
        <w:t>видів</w:t>
      </w:r>
      <w:r>
        <w:rPr>
          <w:lang w:val="uk-UA"/>
        </w:rPr>
        <w:t xml:space="preserve"> </w:t>
      </w:r>
      <w:r w:rsidRPr="00560990">
        <w:rPr>
          <w:lang w:val="uk-UA"/>
        </w:rPr>
        <w:t>природокористування</w:t>
      </w:r>
      <w:r>
        <w:rPr>
          <w:lang w:val="uk-UA"/>
        </w:rPr>
        <w:t xml:space="preserve"> </w:t>
      </w:r>
      <w:r w:rsidRPr="00560990">
        <w:rPr>
          <w:lang w:val="uk-UA"/>
        </w:rPr>
        <w:t>типам</w:t>
      </w:r>
      <w:r>
        <w:rPr>
          <w:lang w:val="uk-UA"/>
        </w:rPr>
        <w:t xml:space="preserve"> </w:t>
      </w:r>
      <w:r w:rsidRPr="00560990">
        <w:rPr>
          <w:lang w:val="uk-UA"/>
        </w:rPr>
        <w:t>ландшафтних</w:t>
      </w:r>
      <w:r>
        <w:rPr>
          <w:lang w:val="uk-UA"/>
        </w:rPr>
        <w:t xml:space="preserve"> </w:t>
      </w:r>
      <w:r w:rsidRPr="00560990">
        <w:rPr>
          <w:lang w:val="uk-UA"/>
        </w:rPr>
        <w:t>територіальних</w:t>
      </w:r>
      <w:r>
        <w:rPr>
          <w:lang w:val="uk-UA"/>
        </w:rPr>
        <w:t xml:space="preserve"> </w:t>
      </w:r>
      <w:r w:rsidRPr="00560990">
        <w:rPr>
          <w:lang w:val="uk-UA"/>
        </w:rPr>
        <w:t>структур</w:t>
      </w:r>
      <w:r>
        <w:rPr>
          <w:lang w:val="uk-UA"/>
        </w:rPr>
        <w:t xml:space="preserve"> – </w:t>
      </w:r>
      <w:r w:rsidRPr="00560990">
        <w:rPr>
          <w:lang w:val="uk-UA"/>
        </w:rPr>
        <w:t>одна</w:t>
      </w:r>
      <w:r>
        <w:rPr>
          <w:lang w:val="uk-UA"/>
        </w:rPr>
        <w:t xml:space="preserve"> </w:t>
      </w:r>
      <w:r w:rsidRPr="00560990">
        <w:rPr>
          <w:lang w:val="uk-UA"/>
        </w:rPr>
        <w:t>з</w:t>
      </w:r>
      <w:r>
        <w:rPr>
          <w:lang w:val="uk-UA"/>
        </w:rPr>
        <w:t xml:space="preserve"> </w:t>
      </w:r>
      <w:r w:rsidRPr="00560990">
        <w:rPr>
          <w:lang w:val="uk-UA"/>
        </w:rPr>
        <w:t>головних</w:t>
      </w:r>
      <w:r>
        <w:rPr>
          <w:lang w:val="uk-UA"/>
        </w:rPr>
        <w:t xml:space="preserve"> </w:t>
      </w:r>
      <w:r w:rsidRPr="00560990">
        <w:rPr>
          <w:lang w:val="uk-UA"/>
        </w:rPr>
        <w:t>причин</w:t>
      </w:r>
      <w:r>
        <w:rPr>
          <w:lang w:val="uk-UA"/>
        </w:rPr>
        <w:t xml:space="preserve"> </w:t>
      </w:r>
      <w:r w:rsidRPr="00560990">
        <w:rPr>
          <w:lang w:val="uk-UA"/>
        </w:rPr>
        <w:t>виникнення</w:t>
      </w:r>
      <w:r>
        <w:rPr>
          <w:lang w:val="uk-UA"/>
        </w:rPr>
        <w:t xml:space="preserve"> </w:t>
      </w:r>
      <w:r w:rsidRPr="00560990">
        <w:rPr>
          <w:lang w:val="uk-UA"/>
        </w:rPr>
        <w:t>чи</w:t>
      </w:r>
      <w:r>
        <w:rPr>
          <w:lang w:val="uk-UA"/>
        </w:rPr>
        <w:t xml:space="preserve"> </w:t>
      </w:r>
      <w:r w:rsidRPr="00560990">
        <w:rPr>
          <w:lang w:val="uk-UA"/>
        </w:rPr>
        <w:t>посилення</w:t>
      </w:r>
      <w:r>
        <w:rPr>
          <w:lang w:val="uk-UA"/>
        </w:rPr>
        <w:t xml:space="preserve"> </w:t>
      </w:r>
      <w:r w:rsidRPr="00560990">
        <w:rPr>
          <w:lang w:val="uk-UA"/>
        </w:rPr>
        <w:t>деструктивних</w:t>
      </w:r>
      <w:r>
        <w:rPr>
          <w:lang w:val="uk-UA"/>
        </w:rPr>
        <w:t xml:space="preserve"> </w:t>
      </w:r>
      <w:r w:rsidRPr="00560990">
        <w:rPr>
          <w:lang w:val="uk-UA"/>
        </w:rPr>
        <w:t>процесів</w:t>
      </w:r>
      <w:r>
        <w:rPr>
          <w:lang w:val="uk-UA"/>
        </w:rPr>
        <w:t xml:space="preserve"> </w:t>
      </w:r>
      <w:r w:rsidRPr="00560990">
        <w:rPr>
          <w:lang w:val="uk-UA"/>
        </w:rPr>
        <w:t>у</w:t>
      </w:r>
      <w:r>
        <w:rPr>
          <w:lang w:val="uk-UA"/>
        </w:rPr>
        <w:t xml:space="preserve"> </w:t>
      </w:r>
      <w:r w:rsidRPr="00560990">
        <w:rPr>
          <w:lang w:val="uk-UA"/>
        </w:rPr>
        <w:t>межах</w:t>
      </w:r>
      <w:r>
        <w:rPr>
          <w:lang w:val="uk-UA"/>
        </w:rPr>
        <w:t xml:space="preserve"> </w:t>
      </w:r>
      <w:r w:rsidRPr="00560990">
        <w:rPr>
          <w:lang w:val="uk-UA"/>
        </w:rPr>
        <w:t>ландшафтних</w:t>
      </w:r>
      <w:r>
        <w:rPr>
          <w:lang w:val="uk-UA"/>
        </w:rPr>
        <w:t xml:space="preserve"> </w:t>
      </w:r>
      <w:r w:rsidRPr="00560990">
        <w:rPr>
          <w:lang w:val="uk-UA"/>
        </w:rPr>
        <w:t>зон.</w:t>
      </w:r>
      <w:r>
        <w:rPr>
          <w:lang w:val="uk-UA"/>
        </w:rPr>
        <w:t xml:space="preserve"> </w:t>
      </w:r>
      <w:r w:rsidRPr="00560990">
        <w:rPr>
          <w:lang w:val="uk-UA"/>
        </w:rPr>
        <w:t>Крім</w:t>
      </w:r>
      <w:r>
        <w:rPr>
          <w:lang w:val="uk-UA"/>
        </w:rPr>
        <w:t xml:space="preserve"> </w:t>
      </w:r>
      <w:r w:rsidRPr="00560990">
        <w:rPr>
          <w:lang w:val="uk-UA"/>
        </w:rPr>
        <w:t>того,</w:t>
      </w:r>
      <w:r>
        <w:rPr>
          <w:lang w:val="uk-UA"/>
        </w:rPr>
        <w:t xml:space="preserve"> </w:t>
      </w:r>
      <w:r w:rsidRPr="00560990">
        <w:rPr>
          <w:lang w:val="uk-UA"/>
        </w:rPr>
        <w:t>співвідношення</w:t>
      </w:r>
      <w:r>
        <w:rPr>
          <w:lang w:val="uk-UA"/>
        </w:rPr>
        <w:t xml:space="preserve"> середовиществорюючих і середовищеспоживаючих </w:t>
      </w:r>
      <w:r w:rsidRPr="00560990">
        <w:rPr>
          <w:lang w:val="uk-UA"/>
        </w:rPr>
        <w:t>комплексів</w:t>
      </w:r>
      <w:r>
        <w:rPr>
          <w:lang w:val="uk-UA"/>
        </w:rPr>
        <w:t xml:space="preserve"> </w:t>
      </w:r>
      <w:r w:rsidRPr="00560990">
        <w:rPr>
          <w:lang w:val="uk-UA"/>
        </w:rPr>
        <w:t>далекі</w:t>
      </w:r>
      <w:r>
        <w:rPr>
          <w:lang w:val="uk-UA"/>
        </w:rPr>
        <w:t xml:space="preserve"> </w:t>
      </w:r>
      <w:r w:rsidRPr="00560990">
        <w:rPr>
          <w:lang w:val="uk-UA"/>
        </w:rPr>
        <w:t>від</w:t>
      </w:r>
      <w:r>
        <w:rPr>
          <w:lang w:val="uk-UA"/>
        </w:rPr>
        <w:t xml:space="preserve"> </w:t>
      </w:r>
      <w:r w:rsidRPr="00560990">
        <w:rPr>
          <w:lang w:val="uk-UA"/>
        </w:rPr>
        <w:t>норми.</w:t>
      </w:r>
      <w:r>
        <w:rPr>
          <w:lang w:val="uk-UA"/>
        </w:rPr>
        <w:t xml:space="preserve"> </w:t>
      </w:r>
      <w:r w:rsidRPr="00560990">
        <w:rPr>
          <w:lang w:val="uk-UA"/>
        </w:rPr>
        <w:t>Розрахункова</w:t>
      </w:r>
      <w:r>
        <w:rPr>
          <w:lang w:val="uk-UA"/>
        </w:rPr>
        <w:t xml:space="preserve"> </w:t>
      </w:r>
      <w:r w:rsidRPr="00560990">
        <w:rPr>
          <w:lang w:val="uk-UA"/>
        </w:rPr>
        <w:t>мінімальна</w:t>
      </w:r>
      <w:r>
        <w:rPr>
          <w:lang w:val="uk-UA"/>
        </w:rPr>
        <w:t xml:space="preserve"> </w:t>
      </w:r>
      <w:r w:rsidRPr="00560990">
        <w:rPr>
          <w:lang w:val="uk-UA"/>
        </w:rPr>
        <w:t>необхідна</w:t>
      </w:r>
      <w:r>
        <w:rPr>
          <w:lang w:val="uk-UA"/>
        </w:rPr>
        <w:t xml:space="preserve"> </w:t>
      </w:r>
      <w:r w:rsidRPr="00560990">
        <w:rPr>
          <w:lang w:val="uk-UA"/>
        </w:rPr>
        <w:t>площа</w:t>
      </w:r>
      <w:r>
        <w:rPr>
          <w:lang w:val="uk-UA"/>
        </w:rPr>
        <w:t xml:space="preserve"> </w:t>
      </w:r>
      <w:r w:rsidRPr="00560990">
        <w:rPr>
          <w:lang w:val="uk-UA"/>
        </w:rPr>
        <w:t>територій</w:t>
      </w:r>
      <w:r>
        <w:rPr>
          <w:lang w:val="uk-UA"/>
        </w:rPr>
        <w:t xml:space="preserve">, що </w:t>
      </w:r>
      <w:r w:rsidRPr="00560990">
        <w:rPr>
          <w:lang w:val="uk-UA"/>
        </w:rPr>
        <w:t>охорон</w:t>
      </w:r>
      <w:r>
        <w:rPr>
          <w:lang w:val="uk-UA"/>
        </w:rPr>
        <w:t>яються,</w:t>
      </w:r>
      <w:r w:rsidRPr="00560990">
        <w:rPr>
          <w:lang w:val="uk-UA"/>
        </w:rPr>
        <w:t xml:space="preserve"> у</w:t>
      </w:r>
      <w:r>
        <w:rPr>
          <w:lang w:val="uk-UA"/>
        </w:rPr>
        <w:t xml:space="preserve"> </w:t>
      </w:r>
      <w:r w:rsidRPr="00560990">
        <w:rPr>
          <w:lang w:val="uk-UA"/>
        </w:rPr>
        <w:t>межах</w:t>
      </w:r>
      <w:r>
        <w:rPr>
          <w:lang w:val="uk-UA"/>
        </w:rPr>
        <w:t xml:space="preserve"> </w:t>
      </w:r>
      <w:r w:rsidRPr="00560990">
        <w:rPr>
          <w:lang w:val="uk-UA"/>
        </w:rPr>
        <w:t>зони</w:t>
      </w:r>
      <w:r>
        <w:rPr>
          <w:lang w:val="uk-UA"/>
        </w:rPr>
        <w:t xml:space="preserve"> </w:t>
      </w:r>
      <w:r w:rsidRPr="00560990">
        <w:rPr>
          <w:lang w:val="uk-UA"/>
        </w:rPr>
        <w:t>напівпустельних</w:t>
      </w:r>
      <w:r>
        <w:rPr>
          <w:lang w:val="uk-UA"/>
        </w:rPr>
        <w:t xml:space="preserve"> </w:t>
      </w:r>
      <w:r w:rsidRPr="00560990">
        <w:rPr>
          <w:lang w:val="uk-UA"/>
        </w:rPr>
        <w:t>рел</w:t>
      </w:r>
      <w:r>
        <w:rPr>
          <w:lang w:val="uk-UA"/>
        </w:rPr>
        <w:t>і</w:t>
      </w:r>
      <w:r w:rsidRPr="00560990">
        <w:rPr>
          <w:lang w:val="uk-UA"/>
        </w:rPr>
        <w:t>ктово-бореальн</w:t>
      </w:r>
      <w:r>
        <w:rPr>
          <w:lang w:val="uk-UA"/>
        </w:rPr>
        <w:t>и</w:t>
      </w:r>
      <w:r w:rsidRPr="00560990">
        <w:rPr>
          <w:lang w:val="uk-UA"/>
        </w:rPr>
        <w:t>х</w:t>
      </w:r>
      <w:r>
        <w:rPr>
          <w:lang w:val="uk-UA"/>
        </w:rPr>
        <w:t xml:space="preserve"> </w:t>
      </w:r>
      <w:r w:rsidRPr="00560990">
        <w:rPr>
          <w:lang w:val="uk-UA"/>
        </w:rPr>
        <w:t>степів</w:t>
      </w:r>
      <w:r>
        <w:rPr>
          <w:lang w:val="uk-UA"/>
        </w:rPr>
        <w:t xml:space="preserve"> </w:t>
      </w:r>
      <w:r w:rsidRPr="00560990">
        <w:rPr>
          <w:lang w:val="uk-UA"/>
        </w:rPr>
        <w:t>складає</w:t>
      </w:r>
      <w:r>
        <w:rPr>
          <w:lang w:val="uk-UA"/>
        </w:rPr>
        <w:t xml:space="preserve"> </w:t>
      </w:r>
      <w:r w:rsidRPr="00560990">
        <w:rPr>
          <w:lang w:val="uk-UA"/>
        </w:rPr>
        <w:t>16-26%,</w:t>
      </w:r>
      <w:r>
        <w:rPr>
          <w:lang w:val="uk-UA"/>
        </w:rPr>
        <w:t xml:space="preserve"> </w:t>
      </w:r>
      <w:r w:rsidRPr="00560990">
        <w:rPr>
          <w:lang w:val="uk-UA"/>
        </w:rPr>
        <w:t>а</w:t>
      </w:r>
      <w:r>
        <w:rPr>
          <w:lang w:val="uk-UA"/>
        </w:rPr>
        <w:t xml:space="preserve"> </w:t>
      </w:r>
      <w:r w:rsidRPr="00560990">
        <w:rPr>
          <w:lang w:val="uk-UA"/>
        </w:rPr>
        <w:t>фактичні</w:t>
      </w:r>
      <w:r>
        <w:rPr>
          <w:lang w:val="uk-UA"/>
        </w:rPr>
        <w:t xml:space="preserve"> </w:t>
      </w:r>
      <w:r w:rsidRPr="00560990">
        <w:rPr>
          <w:lang w:val="uk-UA"/>
        </w:rPr>
        <w:t>значення</w:t>
      </w:r>
      <w:r>
        <w:rPr>
          <w:lang w:val="uk-UA"/>
        </w:rPr>
        <w:t xml:space="preserve"> </w:t>
      </w:r>
      <w:r w:rsidRPr="00560990">
        <w:rPr>
          <w:lang w:val="uk-UA"/>
        </w:rPr>
        <w:t>набагато</w:t>
      </w:r>
      <w:r>
        <w:rPr>
          <w:lang w:val="uk-UA"/>
        </w:rPr>
        <w:t xml:space="preserve"> </w:t>
      </w:r>
      <w:r w:rsidRPr="00560990">
        <w:rPr>
          <w:lang w:val="uk-UA"/>
        </w:rPr>
        <w:t>нижч</w:t>
      </w:r>
      <w:r>
        <w:rPr>
          <w:lang w:val="uk-UA"/>
        </w:rPr>
        <w:t xml:space="preserve">і </w:t>
      </w:r>
      <w:r w:rsidRPr="00560990">
        <w:rPr>
          <w:lang w:val="uk-UA"/>
        </w:rPr>
        <w:t>і</w:t>
      </w:r>
      <w:r>
        <w:rPr>
          <w:lang w:val="uk-UA"/>
        </w:rPr>
        <w:t xml:space="preserve"> </w:t>
      </w:r>
      <w:r w:rsidRPr="00560990">
        <w:rPr>
          <w:lang w:val="uk-UA"/>
        </w:rPr>
        <w:t>досягають</w:t>
      </w:r>
      <w:r>
        <w:rPr>
          <w:lang w:val="uk-UA"/>
        </w:rPr>
        <w:t xml:space="preserve"> </w:t>
      </w:r>
      <w:r w:rsidRPr="00560990">
        <w:rPr>
          <w:lang w:val="uk-UA"/>
        </w:rPr>
        <w:t>0,29-8,62%</w:t>
      </w:r>
      <w:r>
        <w:rPr>
          <w:lang w:val="uk-UA"/>
        </w:rPr>
        <w:t xml:space="preserve"> </w:t>
      </w:r>
      <w:r w:rsidRPr="00560990">
        <w:rPr>
          <w:lang w:val="uk-UA"/>
        </w:rPr>
        <w:t>(у</w:t>
      </w:r>
      <w:r>
        <w:rPr>
          <w:lang w:val="uk-UA"/>
        </w:rPr>
        <w:t xml:space="preserve"> </w:t>
      </w:r>
      <w:r w:rsidRPr="00560990">
        <w:rPr>
          <w:lang w:val="uk-UA"/>
        </w:rPr>
        <w:t>середньому</w:t>
      </w:r>
      <w:r>
        <w:rPr>
          <w:lang w:val="uk-UA"/>
        </w:rPr>
        <w:t xml:space="preserve"> </w:t>
      </w:r>
      <w:r w:rsidRPr="00873195">
        <w:rPr>
          <w:lang w:val="uk-UA"/>
        </w:rPr>
        <w:t>–</w:t>
      </w:r>
      <w:r>
        <w:rPr>
          <w:lang w:val="uk-UA"/>
        </w:rPr>
        <w:t xml:space="preserve"> </w:t>
      </w:r>
      <w:r w:rsidRPr="00560990">
        <w:rPr>
          <w:lang w:val="uk-UA"/>
        </w:rPr>
        <w:t>2,06%),</w:t>
      </w:r>
      <w:r>
        <w:rPr>
          <w:lang w:val="uk-UA"/>
        </w:rPr>
        <w:t xml:space="preserve"> </w:t>
      </w:r>
      <w:r w:rsidRPr="00560990">
        <w:rPr>
          <w:lang w:val="uk-UA"/>
        </w:rPr>
        <w:t>у</w:t>
      </w:r>
      <w:r>
        <w:rPr>
          <w:lang w:val="uk-UA"/>
        </w:rPr>
        <w:t xml:space="preserve"> </w:t>
      </w:r>
      <w:r w:rsidRPr="00560990">
        <w:rPr>
          <w:lang w:val="uk-UA"/>
        </w:rPr>
        <w:t>зоні</w:t>
      </w:r>
      <w:r>
        <w:rPr>
          <w:lang w:val="uk-UA"/>
        </w:rPr>
        <w:t xml:space="preserve"> </w:t>
      </w:r>
      <w:r w:rsidRPr="00560990">
        <w:rPr>
          <w:lang w:val="uk-UA"/>
        </w:rPr>
        <w:t>типових</w:t>
      </w:r>
      <w:r>
        <w:rPr>
          <w:lang w:val="uk-UA"/>
        </w:rPr>
        <w:t xml:space="preserve"> </w:t>
      </w:r>
      <w:r w:rsidRPr="00560990">
        <w:rPr>
          <w:lang w:val="uk-UA"/>
        </w:rPr>
        <w:t>реліктових</w:t>
      </w:r>
      <w:r>
        <w:rPr>
          <w:lang w:val="uk-UA"/>
        </w:rPr>
        <w:t xml:space="preserve"> біднорізнотравних </w:t>
      </w:r>
      <w:r w:rsidRPr="00560990">
        <w:rPr>
          <w:lang w:val="uk-UA"/>
        </w:rPr>
        <w:t>степів</w:t>
      </w:r>
      <w:r>
        <w:rPr>
          <w:lang w:val="uk-UA"/>
        </w:rPr>
        <w:t xml:space="preserve"> </w:t>
      </w:r>
      <w:r w:rsidRPr="00560990">
        <w:rPr>
          <w:lang w:val="uk-UA"/>
        </w:rPr>
        <w:t>у</w:t>
      </w:r>
      <w:r>
        <w:rPr>
          <w:lang w:val="uk-UA"/>
        </w:rPr>
        <w:t xml:space="preserve"> </w:t>
      </w:r>
      <w:r w:rsidRPr="00560990">
        <w:rPr>
          <w:lang w:val="uk-UA"/>
        </w:rPr>
        <w:t>комплекс</w:t>
      </w:r>
      <w:r>
        <w:rPr>
          <w:lang w:val="uk-UA"/>
        </w:rPr>
        <w:t xml:space="preserve">і </w:t>
      </w:r>
      <w:r w:rsidRPr="00560990">
        <w:rPr>
          <w:lang w:val="uk-UA"/>
        </w:rPr>
        <w:t>з</w:t>
      </w:r>
      <w:r>
        <w:rPr>
          <w:lang w:val="uk-UA"/>
        </w:rPr>
        <w:t xml:space="preserve"> </w:t>
      </w:r>
      <w:r w:rsidRPr="00560990">
        <w:rPr>
          <w:lang w:val="uk-UA"/>
        </w:rPr>
        <w:t>напівсубтропічними</w:t>
      </w:r>
      <w:r>
        <w:rPr>
          <w:lang w:val="uk-UA"/>
        </w:rPr>
        <w:t xml:space="preserve"> – </w:t>
      </w:r>
      <w:r w:rsidRPr="00560990">
        <w:rPr>
          <w:lang w:val="uk-UA"/>
        </w:rPr>
        <w:t>відповідно</w:t>
      </w:r>
      <w:r>
        <w:rPr>
          <w:lang w:val="uk-UA"/>
        </w:rPr>
        <w:t xml:space="preserve"> </w:t>
      </w:r>
      <w:r w:rsidRPr="00560990">
        <w:rPr>
          <w:lang w:val="uk-UA"/>
        </w:rPr>
        <w:t>14-17%</w:t>
      </w:r>
      <w:r>
        <w:rPr>
          <w:lang w:val="uk-UA"/>
        </w:rPr>
        <w:t xml:space="preserve"> </w:t>
      </w:r>
      <w:r w:rsidRPr="00560990">
        <w:rPr>
          <w:lang w:val="uk-UA"/>
        </w:rPr>
        <w:t>при</w:t>
      </w:r>
      <w:r>
        <w:rPr>
          <w:lang w:val="uk-UA"/>
        </w:rPr>
        <w:t xml:space="preserve"> </w:t>
      </w:r>
      <w:r w:rsidRPr="00560990">
        <w:rPr>
          <w:lang w:val="uk-UA"/>
        </w:rPr>
        <w:t>фактичних</w:t>
      </w:r>
      <w:r>
        <w:rPr>
          <w:lang w:val="uk-UA"/>
        </w:rPr>
        <w:t xml:space="preserve"> </w:t>
      </w:r>
      <w:r w:rsidRPr="00560990">
        <w:rPr>
          <w:lang w:val="uk-UA"/>
        </w:rPr>
        <w:t>значеннях</w:t>
      </w:r>
      <w:r>
        <w:rPr>
          <w:lang w:val="uk-UA"/>
        </w:rPr>
        <w:t xml:space="preserve"> </w:t>
      </w:r>
      <w:r w:rsidRPr="00560990">
        <w:rPr>
          <w:lang w:val="uk-UA"/>
        </w:rPr>
        <w:t>0,64-3,78%</w:t>
      </w:r>
      <w:r>
        <w:rPr>
          <w:lang w:val="uk-UA"/>
        </w:rPr>
        <w:t xml:space="preserve"> </w:t>
      </w:r>
      <w:r w:rsidRPr="00560990">
        <w:rPr>
          <w:lang w:val="uk-UA"/>
        </w:rPr>
        <w:t>(у</w:t>
      </w:r>
      <w:r>
        <w:rPr>
          <w:lang w:val="uk-UA"/>
        </w:rPr>
        <w:t xml:space="preserve"> </w:t>
      </w:r>
      <w:r w:rsidRPr="00560990">
        <w:rPr>
          <w:lang w:val="uk-UA"/>
        </w:rPr>
        <w:t>середньому</w:t>
      </w:r>
      <w:r>
        <w:rPr>
          <w:lang w:val="uk-UA"/>
        </w:rPr>
        <w:t xml:space="preserve"> </w:t>
      </w:r>
      <w:r w:rsidRPr="00873195">
        <w:rPr>
          <w:lang w:val="uk-UA"/>
        </w:rPr>
        <w:t>–</w:t>
      </w:r>
      <w:r>
        <w:rPr>
          <w:lang w:val="uk-UA"/>
        </w:rPr>
        <w:t xml:space="preserve"> </w:t>
      </w:r>
      <w:r w:rsidRPr="00560990">
        <w:rPr>
          <w:lang w:val="uk-UA"/>
        </w:rPr>
        <w:t>1,78%);</w:t>
      </w:r>
      <w:r>
        <w:rPr>
          <w:lang w:val="uk-UA"/>
        </w:rPr>
        <w:t xml:space="preserve"> </w:t>
      </w:r>
      <w:r w:rsidRPr="00560990">
        <w:rPr>
          <w:lang w:val="uk-UA"/>
        </w:rPr>
        <w:t>у</w:t>
      </w:r>
      <w:r>
        <w:rPr>
          <w:lang w:val="uk-UA"/>
        </w:rPr>
        <w:t xml:space="preserve"> </w:t>
      </w:r>
      <w:r w:rsidRPr="00560990">
        <w:rPr>
          <w:lang w:val="uk-UA"/>
        </w:rPr>
        <w:t>р</w:t>
      </w:r>
      <w:r>
        <w:rPr>
          <w:lang w:val="uk-UA"/>
        </w:rPr>
        <w:t>і</w:t>
      </w:r>
      <w:r w:rsidRPr="00560990">
        <w:rPr>
          <w:lang w:val="uk-UA"/>
        </w:rPr>
        <w:t>знотравн</w:t>
      </w:r>
      <w:r>
        <w:rPr>
          <w:lang w:val="uk-UA"/>
        </w:rPr>
        <w:t>и</w:t>
      </w:r>
      <w:r w:rsidRPr="00560990">
        <w:rPr>
          <w:lang w:val="uk-UA"/>
        </w:rPr>
        <w:t>х</w:t>
      </w:r>
      <w:r>
        <w:rPr>
          <w:lang w:val="uk-UA"/>
        </w:rPr>
        <w:t xml:space="preserve"> </w:t>
      </w:r>
      <w:r w:rsidRPr="00560990">
        <w:rPr>
          <w:lang w:val="uk-UA"/>
        </w:rPr>
        <w:t>напівсубтропічних</w:t>
      </w:r>
      <w:r>
        <w:rPr>
          <w:lang w:val="uk-UA"/>
        </w:rPr>
        <w:t xml:space="preserve"> </w:t>
      </w:r>
      <w:r w:rsidRPr="00560990">
        <w:rPr>
          <w:lang w:val="uk-UA"/>
        </w:rPr>
        <w:t>степах</w:t>
      </w:r>
      <w:r>
        <w:rPr>
          <w:lang w:val="uk-UA"/>
        </w:rPr>
        <w:t xml:space="preserve"> </w:t>
      </w:r>
      <w:r w:rsidRPr="00560990">
        <w:rPr>
          <w:lang w:val="uk-UA"/>
        </w:rPr>
        <w:t>напівсубтропічного</w:t>
      </w:r>
      <w:r>
        <w:rPr>
          <w:lang w:val="uk-UA"/>
        </w:rPr>
        <w:t xml:space="preserve"> </w:t>
      </w:r>
      <w:r w:rsidRPr="00560990">
        <w:rPr>
          <w:lang w:val="uk-UA"/>
        </w:rPr>
        <w:t>лісостепу</w:t>
      </w:r>
      <w:r>
        <w:rPr>
          <w:lang w:val="uk-UA"/>
        </w:rPr>
        <w:t xml:space="preserve"> </w:t>
      </w:r>
      <w:r w:rsidRPr="00873195">
        <w:rPr>
          <w:lang w:val="uk-UA"/>
        </w:rPr>
        <w:t>–</w:t>
      </w:r>
      <w:r>
        <w:rPr>
          <w:lang w:val="uk-UA"/>
        </w:rPr>
        <w:t xml:space="preserve"> </w:t>
      </w:r>
      <w:r w:rsidRPr="00560990">
        <w:rPr>
          <w:lang w:val="uk-UA"/>
        </w:rPr>
        <w:t>19%</w:t>
      </w:r>
      <w:r>
        <w:rPr>
          <w:lang w:val="uk-UA"/>
        </w:rPr>
        <w:t xml:space="preserve"> </w:t>
      </w:r>
      <w:r w:rsidRPr="00560990">
        <w:rPr>
          <w:lang w:val="uk-UA"/>
        </w:rPr>
        <w:t>при</w:t>
      </w:r>
      <w:r>
        <w:rPr>
          <w:lang w:val="uk-UA"/>
        </w:rPr>
        <w:t xml:space="preserve"> </w:t>
      </w:r>
      <w:r w:rsidRPr="00560990">
        <w:rPr>
          <w:lang w:val="uk-UA"/>
        </w:rPr>
        <w:t>фактичних</w:t>
      </w:r>
      <w:r>
        <w:rPr>
          <w:lang w:val="uk-UA"/>
        </w:rPr>
        <w:t xml:space="preserve"> </w:t>
      </w:r>
      <w:r w:rsidRPr="00560990">
        <w:rPr>
          <w:lang w:val="uk-UA"/>
        </w:rPr>
        <w:t>значеннях</w:t>
      </w:r>
      <w:r>
        <w:rPr>
          <w:lang w:val="uk-UA"/>
        </w:rPr>
        <w:t xml:space="preserve"> </w:t>
      </w:r>
      <w:r w:rsidRPr="00560990">
        <w:rPr>
          <w:lang w:val="uk-UA"/>
        </w:rPr>
        <w:t>1,66-5,58%</w:t>
      </w:r>
      <w:r>
        <w:rPr>
          <w:lang w:val="uk-UA"/>
        </w:rPr>
        <w:t xml:space="preserve"> </w:t>
      </w:r>
      <w:r w:rsidRPr="00560990">
        <w:rPr>
          <w:lang w:val="uk-UA"/>
        </w:rPr>
        <w:t>(у</w:t>
      </w:r>
      <w:r>
        <w:rPr>
          <w:lang w:val="uk-UA"/>
        </w:rPr>
        <w:t xml:space="preserve"> </w:t>
      </w:r>
      <w:r w:rsidRPr="00560990">
        <w:rPr>
          <w:lang w:val="uk-UA"/>
        </w:rPr>
        <w:t>середньому</w:t>
      </w:r>
      <w:r>
        <w:rPr>
          <w:lang w:val="uk-UA"/>
        </w:rPr>
        <w:t xml:space="preserve"> </w:t>
      </w:r>
      <w:r w:rsidRPr="00D71447">
        <w:rPr>
          <w:lang w:val="uk-UA"/>
        </w:rPr>
        <w:t>–</w:t>
      </w:r>
      <w:r>
        <w:rPr>
          <w:lang w:val="uk-UA"/>
        </w:rPr>
        <w:t xml:space="preserve"> </w:t>
      </w:r>
      <w:r w:rsidRPr="00560990">
        <w:rPr>
          <w:lang w:val="uk-UA"/>
        </w:rPr>
        <w:t>2,78%).</w:t>
      </w:r>
    </w:p>
    <w:p w:rsidR="003E734A" w:rsidRDefault="003E734A" w:rsidP="003E734A">
      <w:pPr>
        <w:spacing w:line="312" w:lineRule="auto"/>
        <w:ind w:firstLine="600"/>
        <w:jc w:val="both"/>
        <w:rPr>
          <w:lang w:val="uk-UA"/>
        </w:rPr>
      </w:pPr>
      <w:r w:rsidRPr="00696C98">
        <w:rPr>
          <w:lang w:val="uk-UA"/>
        </w:rPr>
        <w:t>Дано</w:t>
      </w:r>
      <w:r>
        <w:rPr>
          <w:lang w:val="uk-UA"/>
        </w:rPr>
        <w:t xml:space="preserve"> </w:t>
      </w:r>
      <w:r w:rsidRPr="00696C98">
        <w:rPr>
          <w:lang w:val="uk-UA"/>
        </w:rPr>
        <w:t>аналіз</w:t>
      </w:r>
      <w:r>
        <w:rPr>
          <w:lang w:val="uk-UA"/>
        </w:rPr>
        <w:t xml:space="preserve"> </w:t>
      </w:r>
      <w:r w:rsidRPr="00696C98">
        <w:rPr>
          <w:lang w:val="uk-UA"/>
        </w:rPr>
        <w:t>основних</w:t>
      </w:r>
      <w:r>
        <w:rPr>
          <w:lang w:val="uk-UA"/>
        </w:rPr>
        <w:t xml:space="preserve"> </w:t>
      </w:r>
      <w:r w:rsidRPr="00696C98">
        <w:rPr>
          <w:lang w:val="uk-UA"/>
        </w:rPr>
        <w:t>природних</w:t>
      </w:r>
      <w:r>
        <w:rPr>
          <w:lang w:val="uk-UA"/>
        </w:rPr>
        <w:t xml:space="preserve"> </w:t>
      </w:r>
      <w:r w:rsidRPr="00696C98">
        <w:rPr>
          <w:lang w:val="uk-UA"/>
        </w:rPr>
        <w:t>факторів,</w:t>
      </w:r>
      <w:r>
        <w:rPr>
          <w:lang w:val="uk-UA"/>
        </w:rPr>
        <w:t xml:space="preserve"> </w:t>
      </w:r>
      <w:r w:rsidRPr="00696C98">
        <w:rPr>
          <w:lang w:val="uk-UA"/>
        </w:rPr>
        <w:t>що</w:t>
      </w:r>
      <w:r>
        <w:rPr>
          <w:lang w:val="uk-UA"/>
        </w:rPr>
        <w:t xml:space="preserve"> </w:t>
      </w:r>
      <w:r w:rsidRPr="00696C98">
        <w:rPr>
          <w:lang w:val="uk-UA"/>
        </w:rPr>
        <w:t>обмежують</w:t>
      </w:r>
      <w:r>
        <w:rPr>
          <w:lang w:val="uk-UA"/>
        </w:rPr>
        <w:t xml:space="preserve"> </w:t>
      </w:r>
      <w:r w:rsidRPr="00696C98">
        <w:rPr>
          <w:lang w:val="uk-UA"/>
        </w:rPr>
        <w:t>господарську</w:t>
      </w:r>
      <w:r>
        <w:rPr>
          <w:lang w:val="uk-UA"/>
        </w:rPr>
        <w:t xml:space="preserve"> </w:t>
      </w:r>
      <w:r w:rsidRPr="00696C98">
        <w:rPr>
          <w:lang w:val="uk-UA"/>
        </w:rPr>
        <w:t>діяльність</w:t>
      </w:r>
      <w:r>
        <w:rPr>
          <w:lang w:val="uk-UA"/>
        </w:rPr>
        <w:t xml:space="preserve"> </w:t>
      </w:r>
      <w:r w:rsidRPr="00696C98">
        <w:rPr>
          <w:lang w:val="uk-UA"/>
        </w:rPr>
        <w:t>у</w:t>
      </w:r>
      <w:r>
        <w:rPr>
          <w:lang w:val="uk-UA"/>
        </w:rPr>
        <w:t xml:space="preserve"> </w:t>
      </w:r>
      <w:r w:rsidRPr="00696C98">
        <w:rPr>
          <w:lang w:val="uk-UA"/>
        </w:rPr>
        <w:t>межах</w:t>
      </w:r>
      <w:r>
        <w:rPr>
          <w:lang w:val="uk-UA"/>
        </w:rPr>
        <w:t xml:space="preserve"> </w:t>
      </w:r>
      <w:r w:rsidRPr="00696C98">
        <w:rPr>
          <w:lang w:val="uk-UA"/>
        </w:rPr>
        <w:t>рівнинного</w:t>
      </w:r>
      <w:r>
        <w:rPr>
          <w:lang w:val="uk-UA"/>
        </w:rPr>
        <w:t xml:space="preserve"> </w:t>
      </w:r>
      <w:r w:rsidRPr="00696C98">
        <w:rPr>
          <w:lang w:val="uk-UA"/>
        </w:rPr>
        <w:t>Криму:</w:t>
      </w:r>
      <w:r>
        <w:rPr>
          <w:lang w:val="uk-UA"/>
        </w:rPr>
        <w:t xml:space="preserve"> </w:t>
      </w:r>
      <w:r w:rsidRPr="00696C98">
        <w:rPr>
          <w:lang w:val="uk-UA"/>
        </w:rPr>
        <w:t>посух,</w:t>
      </w:r>
      <w:r>
        <w:rPr>
          <w:lang w:val="uk-UA"/>
        </w:rPr>
        <w:t xml:space="preserve"> </w:t>
      </w:r>
      <w:r w:rsidRPr="00696C98">
        <w:rPr>
          <w:lang w:val="uk-UA"/>
        </w:rPr>
        <w:t>суховіїв,</w:t>
      </w:r>
      <w:r>
        <w:rPr>
          <w:lang w:val="uk-UA"/>
        </w:rPr>
        <w:t xml:space="preserve"> </w:t>
      </w:r>
      <w:r w:rsidRPr="00696C98">
        <w:rPr>
          <w:lang w:val="uk-UA"/>
        </w:rPr>
        <w:t>заморозків,</w:t>
      </w:r>
      <w:r>
        <w:rPr>
          <w:lang w:val="uk-UA"/>
        </w:rPr>
        <w:t xml:space="preserve"> </w:t>
      </w:r>
      <w:r w:rsidRPr="00696C98">
        <w:rPr>
          <w:lang w:val="uk-UA"/>
        </w:rPr>
        <w:t>підтоплення,</w:t>
      </w:r>
      <w:r>
        <w:rPr>
          <w:lang w:val="uk-UA"/>
        </w:rPr>
        <w:t xml:space="preserve"> </w:t>
      </w:r>
      <w:r w:rsidRPr="00696C98">
        <w:rPr>
          <w:lang w:val="uk-UA"/>
        </w:rPr>
        <w:t>засолення,</w:t>
      </w:r>
      <w:r>
        <w:rPr>
          <w:lang w:val="uk-UA"/>
        </w:rPr>
        <w:t xml:space="preserve"> </w:t>
      </w:r>
      <w:r w:rsidRPr="00696C98">
        <w:rPr>
          <w:lang w:val="uk-UA"/>
        </w:rPr>
        <w:t>розчленованості</w:t>
      </w:r>
      <w:r>
        <w:rPr>
          <w:lang w:val="uk-UA"/>
        </w:rPr>
        <w:t xml:space="preserve"> </w:t>
      </w:r>
      <w:r w:rsidRPr="00696C98">
        <w:rPr>
          <w:lang w:val="uk-UA"/>
        </w:rPr>
        <w:t>території.</w:t>
      </w:r>
      <w:r>
        <w:rPr>
          <w:lang w:val="uk-UA"/>
        </w:rPr>
        <w:t xml:space="preserve"> </w:t>
      </w:r>
      <w:r w:rsidRPr="00696C98">
        <w:rPr>
          <w:lang w:val="uk-UA"/>
        </w:rPr>
        <w:t>Крім</w:t>
      </w:r>
      <w:r>
        <w:rPr>
          <w:lang w:val="uk-UA"/>
        </w:rPr>
        <w:t xml:space="preserve"> </w:t>
      </w:r>
      <w:r w:rsidRPr="00696C98">
        <w:rPr>
          <w:lang w:val="uk-UA"/>
        </w:rPr>
        <w:t>того,</w:t>
      </w:r>
      <w:r>
        <w:rPr>
          <w:lang w:val="uk-UA"/>
        </w:rPr>
        <w:t xml:space="preserve"> </w:t>
      </w:r>
      <w:r w:rsidRPr="00696C98">
        <w:rPr>
          <w:lang w:val="uk-UA"/>
        </w:rPr>
        <w:t>досліджен</w:t>
      </w:r>
      <w:r>
        <w:rPr>
          <w:lang w:val="uk-UA"/>
        </w:rPr>
        <w:t xml:space="preserve">о </w:t>
      </w:r>
      <w:r w:rsidRPr="00696C98">
        <w:rPr>
          <w:lang w:val="uk-UA"/>
        </w:rPr>
        <w:t>вплив</w:t>
      </w:r>
      <w:r>
        <w:rPr>
          <w:lang w:val="uk-UA"/>
        </w:rPr>
        <w:t xml:space="preserve"> </w:t>
      </w:r>
      <w:r w:rsidRPr="00696C98">
        <w:rPr>
          <w:lang w:val="uk-UA"/>
        </w:rPr>
        <w:t>господарської</w:t>
      </w:r>
      <w:r>
        <w:rPr>
          <w:lang w:val="uk-UA"/>
        </w:rPr>
        <w:t xml:space="preserve"> </w:t>
      </w:r>
      <w:r w:rsidRPr="00696C98">
        <w:rPr>
          <w:lang w:val="uk-UA"/>
        </w:rPr>
        <w:t>підсистеми</w:t>
      </w:r>
      <w:r>
        <w:rPr>
          <w:lang w:val="uk-UA"/>
        </w:rPr>
        <w:t xml:space="preserve"> </w:t>
      </w:r>
      <w:r w:rsidRPr="00696C98">
        <w:rPr>
          <w:lang w:val="uk-UA"/>
        </w:rPr>
        <w:t>на</w:t>
      </w:r>
      <w:r>
        <w:rPr>
          <w:lang w:val="uk-UA"/>
        </w:rPr>
        <w:t xml:space="preserve"> </w:t>
      </w:r>
      <w:r w:rsidRPr="00696C98">
        <w:rPr>
          <w:lang w:val="uk-UA"/>
        </w:rPr>
        <w:t>природну</w:t>
      </w:r>
      <w:r>
        <w:rPr>
          <w:lang w:val="uk-UA"/>
        </w:rPr>
        <w:t xml:space="preserve">, </w:t>
      </w:r>
      <w:r w:rsidRPr="00696C98">
        <w:rPr>
          <w:lang w:val="uk-UA"/>
        </w:rPr>
        <w:t>здійснюван</w:t>
      </w:r>
      <w:r>
        <w:rPr>
          <w:lang w:val="uk-UA"/>
        </w:rPr>
        <w:t xml:space="preserve">ий шляхом </w:t>
      </w:r>
      <w:r w:rsidRPr="00696C98">
        <w:rPr>
          <w:lang w:val="uk-UA"/>
        </w:rPr>
        <w:t>оранки</w:t>
      </w:r>
      <w:r>
        <w:rPr>
          <w:lang w:val="uk-UA"/>
        </w:rPr>
        <w:t xml:space="preserve"> </w:t>
      </w:r>
      <w:r w:rsidRPr="00696C98">
        <w:rPr>
          <w:lang w:val="uk-UA"/>
        </w:rPr>
        <w:t>і</w:t>
      </w:r>
      <w:r>
        <w:rPr>
          <w:lang w:val="uk-UA"/>
        </w:rPr>
        <w:t xml:space="preserve"> </w:t>
      </w:r>
      <w:r w:rsidRPr="00696C98">
        <w:rPr>
          <w:lang w:val="uk-UA"/>
        </w:rPr>
        <w:t>зрошення</w:t>
      </w:r>
      <w:r>
        <w:rPr>
          <w:lang w:val="uk-UA"/>
        </w:rPr>
        <w:t xml:space="preserve"> </w:t>
      </w:r>
      <w:r w:rsidRPr="00696C98">
        <w:rPr>
          <w:lang w:val="uk-UA"/>
        </w:rPr>
        <w:t>земель,</w:t>
      </w:r>
      <w:r>
        <w:rPr>
          <w:lang w:val="uk-UA"/>
        </w:rPr>
        <w:t xml:space="preserve"> </w:t>
      </w:r>
      <w:r w:rsidRPr="00696C98">
        <w:rPr>
          <w:lang w:val="uk-UA"/>
        </w:rPr>
        <w:t>вирубки</w:t>
      </w:r>
      <w:r>
        <w:rPr>
          <w:lang w:val="uk-UA"/>
        </w:rPr>
        <w:t xml:space="preserve"> </w:t>
      </w:r>
      <w:r w:rsidRPr="00696C98">
        <w:rPr>
          <w:lang w:val="uk-UA"/>
        </w:rPr>
        <w:t>лісів,</w:t>
      </w:r>
      <w:r>
        <w:rPr>
          <w:lang w:val="uk-UA"/>
        </w:rPr>
        <w:t xml:space="preserve"> </w:t>
      </w:r>
      <w:r w:rsidRPr="00696C98">
        <w:rPr>
          <w:lang w:val="uk-UA"/>
        </w:rPr>
        <w:t>інтенсивного</w:t>
      </w:r>
      <w:r>
        <w:rPr>
          <w:lang w:val="uk-UA"/>
        </w:rPr>
        <w:t xml:space="preserve"> </w:t>
      </w:r>
      <w:r w:rsidRPr="00696C98">
        <w:rPr>
          <w:lang w:val="uk-UA"/>
        </w:rPr>
        <w:t>випасу</w:t>
      </w:r>
      <w:r>
        <w:rPr>
          <w:lang w:val="uk-UA"/>
        </w:rPr>
        <w:t xml:space="preserve"> </w:t>
      </w:r>
      <w:r w:rsidRPr="00696C98">
        <w:rPr>
          <w:lang w:val="uk-UA"/>
        </w:rPr>
        <w:t>худоби,</w:t>
      </w:r>
      <w:r>
        <w:rPr>
          <w:lang w:val="uk-UA"/>
        </w:rPr>
        <w:t xml:space="preserve"> </w:t>
      </w:r>
      <w:r w:rsidRPr="00696C98">
        <w:rPr>
          <w:lang w:val="uk-UA"/>
        </w:rPr>
        <w:t>різних</w:t>
      </w:r>
      <w:r>
        <w:rPr>
          <w:lang w:val="uk-UA"/>
        </w:rPr>
        <w:t xml:space="preserve"> </w:t>
      </w:r>
      <w:r w:rsidRPr="00696C98">
        <w:rPr>
          <w:lang w:val="uk-UA"/>
        </w:rPr>
        <w:t>видів</w:t>
      </w:r>
      <w:r>
        <w:rPr>
          <w:lang w:val="uk-UA"/>
        </w:rPr>
        <w:t xml:space="preserve"> </w:t>
      </w:r>
      <w:r w:rsidRPr="00696C98">
        <w:rPr>
          <w:lang w:val="uk-UA"/>
        </w:rPr>
        <w:t>забруднення</w:t>
      </w:r>
      <w:r>
        <w:rPr>
          <w:lang w:val="uk-UA"/>
        </w:rPr>
        <w:t xml:space="preserve"> (особливо хімічного),</w:t>
      </w:r>
      <w:r w:rsidRPr="00696C98">
        <w:rPr>
          <w:lang w:val="uk-UA"/>
        </w:rPr>
        <w:t xml:space="preserve"> штучного</w:t>
      </w:r>
      <w:r>
        <w:rPr>
          <w:lang w:val="uk-UA"/>
        </w:rPr>
        <w:t xml:space="preserve"> </w:t>
      </w:r>
      <w:r w:rsidRPr="00696C98">
        <w:rPr>
          <w:lang w:val="uk-UA"/>
        </w:rPr>
        <w:t>підвищення</w:t>
      </w:r>
      <w:r>
        <w:rPr>
          <w:lang w:val="uk-UA"/>
        </w:rPr>
        <w:t xml:space="preserve"> </w:t>
      </w:r>
      <w:r w:rsidRPr="00696C98">
        <w:rPr>
          <w:lang w:val="uk-UA"/>
        </w:rPr>
        <w:t>водозабезпеченості,</w:t>
      </w:r>
      <w:r>
        <w:rPr>
          <w:lang w:val="uk-UA"/>
        </w:rPr>
        <w:t xml:space="preserve"> </w:t>
      </w:r>
      <w:r w:rsidRPr="00696C98">
        <w:rPr>
          <w:lang w:val="uk-UA"/>
        </w:rPr>
        <w:t>вилучення</w:t>
      </w:r>
      <w:r>
        <w:rPr>
          <w:lang w:val="uk-UA"/>
        </w:rPr>
        <w:t xml:space="preserve"> </w:t>
      </w:r>
      <w:r w:rsidRPr="00696C98">
        <w:rPr>
          <w:lang w:val="uk-UA"/>
        </w:rPr>
        <w:t>підземних</w:t>
      </w:r>
      <w:r>
        <w:rPr>
          <w:lang w:val="uk-UA"/>
        </w:rPr>
        <w:t xml:space="preserve"> </w:t>
      </w:r>
      <w:r w:rsidRPr="00696C98">
        <w:rPr>
          <w:lang w:val="uk-UA"/>
        </w:rPr>
        <w:t>вод</w:t>
      </w:r>
      <w:r>
        <w:rPr>
          <w:lang w:val="uk-UA"/>
        </w:rPr>
        <w:t xml:space="preserve"> </w:t>
      </w:r>
      <w:r w:rsidRPr="00696C98">
        <w:rPr>
          <w:lang w:val="uk-UA"/>
        </w:rPr>
        <w:t>з</w:t>
      </w:r>
      <w:r>
        <w:rPr>
          <w:lang w:val="uk-UA"/>
        </w:rPr>
        <w:t xml:space="preserve"> </w:t>
      </w:r>
      <w:r w:rsidRPr="00696C98">
        <w:rPr>
          <w:lang w:val="uk-UA"/>
        </w:rPr>
        <w:t>метою</w:t>
      </w:r>
      <w:r>
        <w:rPr>
          <w:lang w:val="uk-UA"/>
        </w:rPr>
        <w:t xml:space="preserve"> </w:t>
      </w:r>
      <w:r w:rsidRPr="00696C98">
        <w:rPr>
          <w:lang w:val="uk-UA"/>
        </w:rPr>
        <w:t>водопостачання</w:t>
      </w:r>
      <w:r>
        <w:rPr>
          <w:lang w:val="uk-UA"/>
        </w:rPr>
        <w:t xml:space="preserve"> </w:t>
      </w:r>
      <w:r w:rsidRPr="00696C98">
        <w:rPr>
          <w:lang w:val="uk-UA"/>
        </w:rPr>
        <w:t>населених</w:t>
      </w:r>
      <w:r>
        <w:rPr>
          <w:lang w:val="uk-UA"/>
        </w:rPr>
        <w:t xml:space="preserve"> </w:t>
      </w:r>
      <w:r w:rsidRPr="00696C98">
        <w:rPr>
          <w:lang w:val="uk-UA"/>
        </w:rPr>
        <w:t>пунктів</w:t>
      </w:r>
      <w:r>
        <w:rPr>
          <w:lang w:val="uk-UA"/>
        </w:rPr>
        <w:t>.</w:t>
      </w:r>
    </w:p>
    <w:p w:rsidR="003E734A" w:rsidRPr="00696C98" w:rsidRDefault="003E734A" w:rsidP="003E734A">
      <w:pPr>
        <w:spacing w:line="312" w:lineRule="auto"/>
        <w:ind w:firstLine="600"/>
        <w:jc w:val="both"/>
        <w:rPr>
          <w:lang w:val="uk-UA"/>
        </w:rPr>
      </w:pPr>
      <w:r w:rsidRPr="00696C98">
        <w:rPr>
          <w:lang w:val="uk-UA"/>
        </w:rPr>
        <w:t>Розглянуто</w:t>
      </w:r>
      <w:r>
        <w:rPr>
          <w:lang w:val="uk-UA"/>
        </w:rPr>
        <w:t xml:space="preserve"> </w:t>
      </w:r>
      <w:r w:rsidRPr="00696C98">
        <w:rPr>
          <w:lang w:val="uk-UA"/>
        </w:rPr>
        <w:t>взаємодії</w:t>
      </w:r>
      <w:r>
        <w:rPr>
          <w:lang w:val="uk-UA"/>
        </w:rPr>
        <w:t xml:space="preserve"> </w:t>
      </w:r>
      <w:r w:rsidRPr="00696C98">
        <w:rPr>
          <w:lang w:val="uk-UA"/>
        </w:rPr>
        <w:t>П</w:t>
      </w:r>
      <w:r>
        <w:rPr>
          <w:lang w:val="uk-UA"/>
        </w:rPr>
        <w:t>Г</w:t>
      </w:r>
      <w:r w:rsidRPr="00696C98">
        <w:rPr>
          <w:lang w:val="uk-UA"/>
        </w:rPr>
        <w:t>ТС</w:t>
      </w:r>
      <w:r>
        <w:rPr>
          <w:lang w:val="uk-UA"/>
        </w:rPr>
        <w:t xml:space="preserve"> </w:t>
      </w:r>
      <w:r w:rsidRPr="00696C98">
        <w:rPr>
          <w:lang w:val="uk-UA"/>
        </w:rPr>
        <w:t>рівнинного</w:t>
      </w:r>
      <w:r>
        <w:rPr>
          <w:lang w:val="uk-UA"/>
        </w:rPr>
        <w:t xml:space="preserve"> </w:t>
      </w:r>
      <w:r w:rsidRPr="00696C98">
        <w:rPr>
          <w:lang w:val="uk-UA"/>
        </w:rPr>
        <w:t>Криму</w:t>
      </w:r>
      <w:r>
        <w:rPr>
          <w:lang w:val="uk-UA"/>
        </w:rPr>
        <w:t xml:space="preserve"> </w:t>
      </w:r>
      <w:r w:rsidRPr="00696C98">
        <w:rPr>
          <w:lang w:val="uk-UA"/>
        </w:rPr>
        <w:t>з</w:t>
      </w:r>
      <w:r>
        <w:rPr>
          <w:lang w:val="uk-UA"/>
        </w:rPr>
        <w:t xml:space="preserve"> </w:t>
      </w:r>
      <w:r w:rsidRPr="00696C98">
        <w:rPr>
          <w:lang w:val="uk-UA"/>
        </w:rPr>
        <w:t>середовищем.</w:t>
      </w:r>
      <w:r>
        <w:rPr>
          <w:lang w:val="uk-UA"/>
        </w:rPr>
        <w:t xml:space="preserve"> </w:t>
      </w:r>
      <w:r w:rsidRPr="00696C98">
        <w:rPr>
          <w:lang w:val="uk-UA"/>
        </w:rPr>
        <w:t>Одним</w:t>
      </w:r>
      <w:r>
        <w:rPr>
          <w:lang w:val="uk-UA"/>
        </w:rPr>
        <w:t xml:space="preserve"> і</w:t>
      </w:r>
      <w:r w:rsidRPr="00696C98">
        <w:rPr>
          <w:lang w:val="uk-UA"/>
        </w:rPr>
        <w:t>з</w:t>
      </w:r>
      <w:r>
        <w:rPr>
          <w:lang w:val="uk-UA"/>
        </w:rPr>
        <w:t xml:space="preserve"> </w:t>
      </w:r>
      <w:r w:rsidRPr="00696C98">
        <w:rPr>
          <w:lang w:val="uk-UA"/>
        </w:rPr>
        <w:t>наслідків</w:t>
      </w:r>
      <w:r>
        <w:rPr>
          <w:lang w:val="uk-UA"/>
        </w:rPr>
        <w:t xml:space="preserve"> </w:t>
      </w:r>
      <w:r w:rsidRPr="00696C98">
        <w:rPr>
          <w:lang w:val="uk-UA"/>
        </w:rPr>
        <w:t>цієї</w:t>
      </w:r>
      <w:r>
        <w:rPr>
          <w:lang w:val="uk-UA"/>
        </w:rPr>
        <w:t xml:space="preserve"> </w:t>
      </w:r>
      <w:r w:rsidRPr="00696C98">
        <w:rPr>
          <w:lang w:val="uk-UA"/>
        </w:rPr>
        <w:t>взаємодії</w:t>
      </w:r>
      <w:r>
        <w:rPr>
          <w:lang w:val="uk-UA"/>
        </w:rPr>
        <w:t xml:space="preserve"> </w:t>
      </w:r>
      <w:r w:rsidRPr="00696C98">
        <w:rPr>
          <w:lang w:val="uk-UA"/>
        </w:rPr>
        <w:t>є</w:t>
      </w:r>
      <w:r>
        <w:rPr>
          <w:lang w:val="uk-UA"/>
        </w:rPr>
        <w:t xml:space="preserve"> </w:t>
      </w:r>
      <w:r w:rsidRPr="00696C98">
        <w:rPr>
          <w:lang w:val="uk-UA"/>
        </w:rPr>
        <w:t>гео</w:t>
      </w:r>
      <w:r>
        <w:rPr>
          <w:lang w:val="uk-UA"/>
        </w:rPr>
        <w:t xml:space="preserve">екотони </w:t>
      </w:r>
      <w:r w:rsidRPr="00696C98">
        <w:rPr>
          <w:lang w:val="uk-UA"/>
        </w:rPr>
        <w:t>регіонального</w:t>
      </w:r>
      <w:r>
        <w:rPr>
          <w:lang w:val="uk-UA"/>
        </w:rPr>
        <w:t xml:space="preserve"> рівня організації</w:t>
      </w:r>
      <w:r w:rsidRPr="00696C98">
        <w:rPr>
          <w:lang w:val="uk-UA"/>
        </w:rPr>
        <w:t>,</w:t>
      </w:r>
      <w:r>
        <w:rPr>
          <w:lang w:val="uk-UA"/>
        </w:rPr>
        <w:t xml:space="preserve"> які </w:t>
      </w:r>
      <w:r w:rsidRPr="00696C98">
        <w:rPr>
          <w:lang w:val="uk-UA"/>
        </w:rPr>
        <w:t>у</w:t>
      </w:r>
      <w:r>
        <w:rPr>
          <w:lang w:val="uk-UA"/>
        </w:rPr>
        <w:t xml:space="preserve"> </w:t>
      </w:r>
      <w:r w:rsidRPr="00696C98">
        <w:rPr>
          <w:lang w:val="uk-UA"/>
        </w:rPr>
        <w:t>межах</w:t>
      </w:r>
      <w:r>
        <w:rPr>
          <w:lang w:val="uk-UA"/>
        </w:rPr>
        <w:t xml:space="preserve"> </w:t>
      </w:r>
      <w:r w:rsidRPr="00696C98">
        <w:rPr>
          <w:lang w:val="uk-UA"/>
        </w:rPr>
        <w:t>об</w:t>
      </w:r>
      <w:r w:rsidRPr="00D71447">
        <w:rPr>
          <w:lang w:val="uk-UA"/>
        </w:rPr>
        <w:t>’</w:t>
      </w:r>
      <w:r w:rsidRPr="00696C98">
        <w:rPr>
          <w:lang w:val="uk-UA"/>
        </w:rPr>
        <w:t>єкта</w:t>
      </w:r>
      <w:r>
        <w:rPr>
          <w:lang w:val="uk-UA"/>
        </w:rPr>
        <w:t xml:space="preserve"> </w:t>
      </w:r>
      <w:r w:rsidRPr="00696C98">
        <w:rPr>
          <w:lang w:val="uk-UA"/>
        </w:rPr>
        <w:t>дослідження</w:t>
      </w:r>
      <w:r>
        <w:rPr>
          <w:lang w:val="uk-UA"/>
        </w:rPr>
        <w:t xml:space="preserve"> про</w:t>
      </w:r>
      <w:r w:rsidRPr="00696C98">
        <w:rPr>
          <w:lang w:val="uk-UA"/>
        </w:rPr>
        <w:t>являються</w:t>
      </w:r>
      <w:r>
        <w:rPr>
          <w:lang w:val="uk-UA"/>
        </w:rPr>
        <w:t xml:space="preserve"> </w:t>
      </w:r>
      <w:r w:rsidRPr="00696C98">
        <w:rPr>
          <w:lang w:val="uk-UA"/>
        </w:rPr>
        <w:t>у</w:t>
      </w:r>
      <w:r>
        <w:rPr>
          <w:lang w:val="uk-UA"/>
        </w:rPr>
        <w:t xml:space="preserve"> вигляді </w:t>
      </w:r>
      <w:r w:rsidRPr="00696C98">
        <w:rPr>
          <w:lang w:val="uk-UA"/>
        </w:rPr>
        <w:t>приморських</w:t>
      </w:r>
      <w:r>
        <w:rPr>
          <w:lang w:val="uk-UA"/>
        </w:rPr>
        <w:t xml:space="preserve"> </w:t>
      </w:r>
      <w:r w:rsidRPr="00696C98">
        <w:rPr>
          <w:lang w:val="uk-UA"/>
        </w:rPr>
        <w:t>геосистем,</w:t>
      </w:r>
      <w:r>
        <w:rPr>
          <w:lang w:val="uk-UA"/>
        </w:rPr>
        <w:t xml:space="preserve"> </w:t>
      </w:r>
      <w:r w:rsidRPr="00696C98">
        <w:rPr>
          <w:lang w:val="uk-UA"/>
        </w:rPr>
        <w:t>що</w:t>
      </w:r>
      <w:r>
        <w:rPr>
          <w:lang w:val="uk-UA"/>
        </w:rPr>
        <w:t xml:space="preserve"> </w:t>
      </w:r>
      <w:r w:rsidRPr="00696C98">
        <w:rPr>
          <w:lang w:val="uk-UA"/>
        </w:rPr>
        <w:t>відрізняються</w:t>
      </w:r>
      <w:r>
        <w:rPr>
          <w:lang w:val="uk-UA"/>
        </w:rPr>
        <w:t xml:space="preserve"> </w:t>
      </w:r>
      <w:r w:rsidRPr="00696C98">
        <w:rPr>
          <w:lang w:val="uk-UA"/>
        </w:rPr>
        <w:t>підвищеною</w:t>
      </w:r>
      <w:r>
        <w:rPr>
          <w:lang w:val="uk-UA"/>
        </w:rPr>
        <w:t xml:space="preserve"> </w:t>
      </w:r>
      <w:r w:rsidRPr="00696C98">
        <w:rPr>
          <w:lang w:val="uk-UA"/>
        </w:rPr>
        <w:t>радіацією</w:t>
      </w:r>
      <w:r>
        <w:rPr>
          <w:lang w:val="uk-UA"/>
        </w:rPr>
        <w:t xml:space="preserve"> </w:t>
      </w:r>
      <w:r w:rsidRPr="00696C98">
        <w:rPr>
          <w:lang w:val="uk-UA"/>
        </w:rPr>
        <w:t>і</w:t>
      </w:r>
      <w:r>
        <w:rPr>
          <w:lang w:val="uk-UA"/>
        </w:rPr>
        <w:t xml:space="preserve"> </w:t>
      </w:r>
      <w:r w:rsidRPr="00696C98">
        <w:rPr>
          <w:lang w:val="uk-UA"/>
        </w:rPr>
        <w:t>сухістю</w:t>
      </w:r>
      <w:r>
        <w:rPr>
          <w:lang w:val="uk-UA"/>
        </w:rPr>
        <w:t xml:space="preserve"> </w:t>
      </w:r>
      <w:r w:rsidRPr="00696C98">
        <w:rPr>
          <w:lang w:val="uk-UA"/>
        </w:rPr>
        <w:t>клімату.</w:t>
      </w:r>
    </w:p>
    <w:p w:rsidR="003E734A" w:rsidRPr="0001583E" w:rsidRDefault="003E734A" w:rsidP="003E734A">
      <w:pPr>
        <w:spacing w:line="312" w:lineRule="auto"/>
        <w:ind w:firstLine="600"/>
        <w:jc w:val="both"/>
        <w:rPr>
          <w:lang w:val="uk-UA"/>
        </w:rPr>
      </w:pPr>
      <w:r w:rsidRPr="0001583E">
        <w:rPr>
          <w:b/>
          <w:bCs/>
          <w:lang w:val="uk-UA"/>
        </w:rPr>
        <w:t>У четвертому розділі</w:t>
      </w:r>
      <w:r>
        <w:rPr>
          <w:lang w:val="uk-UA"/>
        </w:rPr>
        <w:t xml:space="preserve"> „Геоекологічна </w:t>
      </w:r>
      <w:r w:rsidRPr="0001583E">
        <w:rPr>
          <w:lang w:val="uk-UA"/>
        </w:rPr>
        <w:t>оцінка</w:t>
      </w:r>
      <w:r>
        <w:rPr>
          <w:lang w:val="uk-UA"/>
        </w:rPr>
        <w:t xml:space="preserve"> </w:t>
      </w:r>
      <w:r w:rsidRPr="0001583E">
        <w:rPr>
          <w:lang w:val="uk-UA"/>
        </w:rPr>
        <w:t>території</w:t>
      </w:r>
      <w:r>
        <w:rPr>
          <w:lang w:val="uk-UA"/>
        </w:rPr>
        <w:t xml:space="preserve">” </w:t>
      </w:r>
      <w:r w:rsidRPr="0001583E">
        <w:rPr>
          <w:lang w:val="uk-UA"/>
        </w:rPr>
        <w:t>запропонован</w:t>
      </w:r>
      <w:r>
        <w:rPr>
          <w:lang w:val="uk-UA"/>
        </w:rPr>
        <w:t xml:space="preserve">о </w:t>
      </w:r>
      <w:r w:rsidRPr="0001583E">
        <w:rPr>
          <w:lang w:val="uk-UA"/>
        </w:rPr>
        <w:t>схем</w:t>
      </w:r>
      <w:r>
        <w:rPr>
          <w:lang w:val="uk-UA"/>
        </w:rPr>
        <w:t xml:space="preserve">у </w:t>
      </w:r>
      <w:r w:rsidRPr="0001583E">
        <w:rPr>
          <w:lang w:val="uk-UA"/>
        </w:rPr>
        <w:t>методики</w:t>
      </w:r>
      <w:r>
        <w:rPr>
          <w:lang w:val="uk-UA"/>
        </w:rPr>
        <w:t xml:space="preserve"> </w:t>
      </w:r>
      <w:r w:rsidRPr="0001583E">
        <w:rPr>
          <w:lang w:val="uk-UA"/>
        </w:rPr>
        <w:t>комплексної</w:t>
      </w:r>
      <w:r>
        <w:rPr>
          <w:lang w:val="uk-UA"/>
        </w:rPr>
        <w:t xml:space="preserve"> </w:t>
      </w:r>
      <w:r w:rsidRPr="0001583E">
        <w:rPr>
          <w:lang w:val="uk-UA"/>
        </w:rPr>
        <w:t>Г</w:t>
      </w:r>
      <w:r>
        <w:rPr>
          <w:lang w:val="uk-UA"/>
        </w:rPr>
        <w:t>Е</w:t>
      </w:r>
      <w:r w:rsidRPr="0001583E">
        <w:rPr>
          <w:lang w:val="uk-UA"/>
        </w:rPr>
        <w:t>О</w:t>
      </w:r>
      <w:r>
        <w:rPr>
          <w:lang w:val="uk-UA"/>
        </w:rPr>
        <w:t xml:space="preserve"> </w:t>
      </w:r>
      <w:r w:rsidRPr="0001583E">
        <w:rPr>
          <w:lang w:val="uk-UA"/>
        </w:rPr>
        <w:t>з</w:t>
      </w:r>
      <w:r>
        <w:rPr>
          <w:lang w:val="uk-UA"/>
        </w:rPr>
        <w:t xml:space="preserve"> </w:t>
      </w:r>
      <w:r w:rsidRPr="0001583E">
        <w:rPr>
          <w:lang w:val="uk-UA"/>
        </w:rPr>
        <w:t>урахуванням</w:t>
      </w:r>
      <w:r>
        <w:rPr>
          <w:lang w:val="uk-UA"/>
        </w:rPr>
        <w:t xml:space="preserve"> </w:t>
      </w:r>
      <w:r w:rsidRPr="0001583E">
        <w:rPr>
          <w:lang w:val="uk-UA"/>
        </w:rPr>
        <w:t>здатності</w:t>
      </w:r>
      <w:r>
        <w:rPr>
          <w:lang w:val="uk-UA"/>
        </w:rPr>
        <w:t xml:space="preserve"> </w:t>
      </w:r>
      <w:r w:rsidRPr="0001583E">
        <w:rPr>
          <w:lang w:val="uk-UA"/>
        </w:rPr>
        <w:t>ландшафту</w:t>
      </w:r>
      <w:r>
        <w:rPr>
          <w:lang w:val="uk-UA"/>
        </w:rPr>
        <w:t xml:space="preserve"> </w:t>
      </w:r>
      <w:r w:rsidRPr="0001583E">
        <w:rPr>
          <w:lang w:val="uk-UA"/>
        </w:rPr>
        <w:t>до</w:t>
      </w:r>
      <w:r>
        <w:rPr>
          <w:lang w:val="uk-UA"/>
        </w:rPr>
        <w:t xml:space="preserve"> </w:t>
      </w:r>
      <w:r w:rsidRPr="0001583E">
        <w:rPr>
          <w:lang w:val="uk-UA"/>
        </w:rPr>
        <w:t>самоочищення</w:t>
      </w:r>
      <w:r>
        <w:rPr>
          <w:lang w:val="uk-UA"/>
        </w:rPr>
        <w:t xml:space="preserve"> через </w:t>
      </w:r>
      <w:r w:rsidRPr="0001583E">
        <w:rPr>
          <w:lang w:val="uk-UA"/>
        </w:rPr>
        <w:t>коефіцієнт</w:t>
      </w:r>
      <w:r>
        <w:rPr>
          <w:lang w:val="uk-UA"/>
        </w:rPr>
        <w:t xml:space="preserve"> </w:t>
      </w:r>
      <w:r w:rsidRPr="0001583E">
        <w:rPr>
          <w:lang w:val="uk-UA"/>
        </w:rPr>
        <w:t>ландшафтно-екологічного</w:t>
      </w:r>
      <w:r>
        <w:rPr>
          <w:lang w:val="uk-UA"/>
        </w:rPr>
        <w:t xml:space="preserve"> </w:t>
      </w:r>
      <w:r w:rsidRPr="0001583E">
        <w:rPr>
          <w:lang w:val="uk-UA"/>
        </w:rPr>
        <w:t>потенціалу</w:t>
      </w:r>
      <w:r>
        <w:rPr>
          <w:lang w:val="uk-UA"/>
        </w:rPr>
        <w:t xml:space="preserve"> </w:t>
      </w:r>
      <w:r w:rsidRPr="0001583E">
        <w:rPr>
          <w:lang w:val="uk-UA"/>
        </w:rPr>
        <w:t>і</w:t>
      </w:r>
      <w:r>
        <w:rPr>
          <w:lang w:val="uk-UA"/>
        </w:rPr>
        <w:t xml:space="preserve"> реалізовано на </w:t>
      </w:r>
      <w:r w:rsidRPr="0001583E">
        <w:rPr>
          <w:lang w:val="uk-UA"/>
        </w:rPr>
        <w:t>прикладі</w:t>
      </w:r>
      <w:r>
        <w:rPr>
          <w:lang w:val="uk-UA"/>
        </w:rPr>
        <w:t xml:space="preserve"> </w:t>
      </w:r>
      <w:r w:rsidRPr="0001583E">
        <w:rPr>
          <w:lang w:val="uk-UA"/>
        </w:rPr>
        <w:t>рівнинного</w:t>
      </w:r>
      <w:r>
        <w:rPr>
          <w:lang w:val="uk-UA"/>
        </w:rPr>
        <w:t xml:space="preserve"> </w:t>
      </w:r>
      <w:r w:rsidRPr="0001583E">
        <w:rPr>
          <w:lang w:val="uk-UA"/>
        </w:rPr>
        <w:t>Криму.</w:t>
      </w:r>
      <w:r>
        <w:rPr>
          <w:lang w:val="uk-UA"/>
        </w:rPr>
        <w:t xml:space="preserve"> </w:t>
      </w:r>
      <w:r w:rsidRPr="0001583E">
        <w:rPr>
          <w:lang w:val="uk-UA"/>
        </w:rPr>
        <w:t>Схема</w:t>
      </w:r>
      <w:r>
        <w:rPr>
          <w:lang w:val="uk-UA"/>
        </w:rPr>
        <w:t xml:space="preserve"> </w:t>
      </w:r>
      <w:r w:rsidRPr="0001583E">
        <w:rPr>
          <w:lang w:val="uk-UA"/>
        </w:rPr>
        <w:t>методики</w:t>
      </w:r>
      <w:r>
        <w:rPr>
          <w:lang w:val="uk-UA"/>
        </w:rPr>
        <w:t xml:space="preserve"> </w:t>
      </w:r>
      <w:r w:rsidRPr="0001583E">
        <w:rPr>
          <w:lang w:val="uk-UA"/>
        </w:rPr>
        <w:t>оцінки</w:t>
      </w:r>
      <w:r>
        <w:rPr>
          <w:lang w:val="uk-UA"/>
        </w:rPr>
        <w:t xml:space="preserve"> </w:t>
      </w:r>
      <w:r w:rsidRPr="0001583E">
        <w:rPr>
          <w:lang w:val="uk-UA"/>
        </w:rPr>
        <w:t>ГЕС</w:t>
      </w:r>
      <w:r>
        <w:rPr>
          <w:lang w:val="uk-UA"/>
        </w:rPr>
        <w:t xml:space="preserve"> </w:t>
      </w:r>
      <w:r w:rsidRPr="0001583E">
        <w:rPr>
          <w:lang w:val="uk-UA"/>
        </w:rPr>
        <w:t>території</w:t>
      </w:r>
      <w:r>
        <w:rPr>
          <w:lang w:val="uk-UA"/>
        </w:rPr>
        <w:t xml:space="preserve"> передбачає </w:t>
      </w:r>
      <w:r w:rsidRPr="0001583E">
        <w:rPr>
          <w:lang w:val="uk-UA"/>
        </w:rPr>
        <w:t>реалізацію</w:t>
      </w:r>
      <w:r>
        <w:rPr>
          <w:lang w:val="uk-UA"/>
        </w:rPr>
        <w:t xml:space="preserve"> </w:t>
      </w:r>
      <w:r w:rsidRPr="0001583E">
        <w:rPr>
          <w:lang w:val="uk-UA"/>
        </w:rPr>
        <w:t>таких</w:t>
      </w:r>
      <w:r>
        <w:rPr>
          <w:lang w:val="uk-UA"/>
        </w:rPr>
        <w:t xml:space="preserve"> </w:t>
      </w:r>
      <w:r w:rsidRPr="0001583E">
        <w:rPr>
          <w:lang w:val="uk-UA"/>
        </w:rPr>
        <w:t>етапів.</w:t>
      </w:r>
    </w:p>
    <w:p w:rsidR="003E734A" w:rsidRPr="0001583E" w:rsidRDefault="003E734A" w:rsidP="003E734A">
      <w:pPr>
        <w:spacing w:line="312" w:lineRule="auto"/>
        <w:ind w:firstLine="600"/>
        <w:jc w:val="both"/>
        <w:rPr>
          <w:lang w:val="uk-UA"/>
        </w:rPr>
      </w:pPr>
      <w:r w:rsidRPr="00324C51">
        <w:rPr>
          <w:b/>
          <w:bCs/>
          <w:i/>
          <w:iCs/>
          <w:lang w:val="uk-UA"/>
        </w:rPr>
        <w:t>Перший етап – складання ландшафтної карти</w:t>
      </w:r>
      <w:r w:rsidRPr="0001583E">
        <w:rPr>
          <w:b/>
          <w:bCs/>
          <w:lang w:val="uk-UA"/>
        </w:rPr>
        <w:t xml:space="preserve"> </w:t>
      </w:r>
      <w:r w:rsidRPr="0001583E">
        <w:rPr>
          <w:lang w:val="uk-UA"/>
        </w:rPr>
        <w:t>(</w:t>
      </w:r>
      <w:r>
        <w:rPr>
          <w:lang w:val="uk-UA"/>
        </w:rPr>
        <w:t>рис</w:t>
      </w:r>
      <w:r w:rsidRPr="0001583E">
        <w:rPr>
          <w:lang w:val="uk-UA"/>
        </w:rPr>
        <w:t>.1,</w:t>
      </w:r>
      <w:r>
        <w:rPr>
          <w:lang w:val="uk-UA"/>
        </w:rPr>
        <w:t xml:space="preserve"> </w:t>
      </w:r>
      <w:r w:rsidRPr="0001583E">
        <w:rPr>
          <w:lang w:val="uk-UA"/>
        </w:rPr>
        <w:t>блок</w:t>
      </w:r>
      <w:r>
        <w:rPr>
          <w:lang w:val="uk-UA"/>
        </w:rPr>
        <w:t xml:space="preserve"> </w:t>
      </w:r>
      <w:r w:rsidRPr="0001583E">
        <w:rPr>
          <w:lang w:val="uk-UA"/>
        </w:rPr>
        <w:t>3.1).</w:t>
      </w:r>
      <w:r>
        <w:rPr>
          <w:lang w:val="uk-UA"/>
        </w:rPr>
        <w:t xml:space="preserve"> </w:t>
      </w:r>
      <w:r w:rsidRPr="0001583E">
        <w:rPr>
          <w:lang w:val="uk-UA"/>
        </w:rPr>
        <w:t>Він</w:t>
      </w:r>
      <w:r>
        <w:rPr>
          <w:lang w:val="uk-UA"/>
        </w:rPr>
        <w:t xml:space="preserve"> </w:t>
      </w:r>
      <w:r w:rsidRPr="0001583E">
        <w:rPr>
          <w:lang w:val="uk-UA"/>
        </w:rPr>
        <w:t>полягає</w:t>
      </w:r>
      <w:r>
        <w:rPr>
          <w:lang w:val="uk-UA"/>
        </w:rPr>
        <w:t xml:space="preserve"> </w:t>
      </w:r>
      <w:r w:rsidRPr="0001583E">
        <w:rPr>
          <w:lang w:val="uk-UA"/>
        </w:rPr>
        <w:t>в</w:t>
      </w:r>
      <w:r>
        <w:rPr>
          <w:lang w:val="uk-UA"/>
        </w:rPr>
        <w:t xml:space="preserve"> </w:t>
      </w:r>
      <w:r w:rsidRPr="0001583E">
        <w:rPr>
          <w:lang w:val="uk-UA"/>
        </w:rPr>
        <w:t>зборі</w:t>
      </w:r>
      <w:r>
        <w:rPr>
          <w:lang w:val="uk-UA"/>
        </w:rPr>
        <w:t xml:space="preserve"> </w:t>
      </w:r>
      <w:r w:rsidRPr="0001583E">
        <w:rPr>
          <w:lang w:val="uk-UA"/>
        </w:rPr>
        <w:t>вихідної</w:t>
      </w:r>
      <w:r>
        <w:rPr>
          <w:lang w:val="uk-UA"/>
        </w:rPr>
        <w:t xml:space="preserve"> </w:t>
      </w:r>
      <w:r w:rsidRPr="0001583E">
        <w:rPr>
          <w:lang w:val="uk-UA"/>
        </w:rPr>
        <w:t>інформації,</w:t>
      </w:r>
      <w:r>
        <w:rPr>
          <w:lang w:val="uk-UA"/>
        </w:rPr>
        <w:t xml:space="preserve"> </w:t>
      </w:r>
      <w:r w:rsidRPr="0001583E">
        <w:rPr>
          <w:lang w:val="uk-UA"/>
        </w:rPr>
        <w:t>вивченні</w:t>
      </w:r>
      <w:r>
        <w:rPr>
          <w:lang w:val="uk-UA"/>
        </w:rPr>
        <w:t xml:space="preserve"> </w:t>
      </w:r>
      <w:r w:rsidRPr="0001583E">
        <w:rPr>
          <w:lang w:val="uk-UA"/>
        </w:rPr>
        <w:t>ландшафтної</w:t>
      </w:r>
      <w:r>
        <w:rPr>
          <w:lang w:val="uk-UA"/>
        </w:rPr>
        <w:t xml:space="preserve"> </w:t>
      </w:r>
      <w:r w:rsidRPr="0001583E">
        <w:rPr>
          <w:lang w:val="uk-UA"/>
        </w:rPr>
        <w:t>структури</w:t>
      </w:r>
      <w:r>
        <w:rPr>
          <w:lang w:val="uk-UA"/>
        </w:rPr>
        <w:t xml:space="preserve"> </w:t>
      </w:r>
      <w:r w:rsidRPr="0001583E">
        <w:rPr>
          <w:lang w:val="uk-UA"/>
        </w:rPr>
        <w:t>об</w:t>
      </w:r>
      <w:r w:rsidRPr="0037635C">
        <w:rPr>
          <w:lang w:val="uk-UA"/>
        </w:rPr>
        <w:t>’</w:t>
      </w:r>
      <w:r w:rsidRPr="0001583E">
        <w:rPr>
          <w:lang w:val="uk-UA"/>
        </w:rPr>
        <w:t>єкта</w:t>
      </w:r>
      <w:r>
        <w:rPr>
          <w:lang w:val="uk-UA"/>
        </w:rPr>
        <w:t xml:space="preserve"> </w:t>
      </w:r>
      <w:r w:rsidRPr="0001583E">
        <w:rPr>
          <w:lang w:val="uk-UA"/>
        </w:rPr>
        <w:t>аудит</w:t>
      </w:r>
      <w:r>
        <w:rPr>
          <w:lang w:val="uk-UA"/>
        </w:rPr>
        <w:t xml:space="preserve">у </w:t>
      </w:r>
      <w:r w:rsidRPr="0001583E">
        <w:rPr>
          <w:lang w:val="uk-UA"/>
        </w:rPr>
        <w:t>і</w:t>
      </w:r>
      <w:r>
        <w:rPr>
          <w:lang w:val="uk-UA"/>
        </w:rPr>
        <w:t xml:space="preserve"> створе</w:t>
      </w:r>
      <w:r w:rsidRPr="0001583E">
        <w:rPr>
          <w:lang w:val="uk-UA"/>
        </w:rPr>
        <w:t>нні</w:t>
      </w:r>
      <w:r>
        <w:rPr>
          <w:lang w:val="uk-UA"/>
        </w:rPr>
        <w:t xml:space="preserve"> </w:t>
      </w:r>
      <w:r w:rsidRPr="0001583E">
        <w:rPr>
          <w:lang w:val="uk-UA"/>
        </w:rPr>
        <w:t>ландшафтної</w:t>
      </w:r>
      <w:r>
        <w:rPr>
          <w:lang w:val="uk-UA"/>
        </w:rPr>
        <w:t xml:space="preserve"> </w:t>
      </w:r>
      <w:r w:rsidRPr="0001583E">
        <w:rPr>
          <w:lang w:val="uk-UA"/>
        </w:rPr>
        <w:t>карти.</w:t>
      </w:r>
      <w:r>
        <w:rPr>
          <w:lang w:val="uk-UA"/>
        </w:rPr>
        <w:t xml:space="preserve"> </w:t>
      </w:r>
      <w:r w:rsidRPr="0001583E">
        <w:rPr>
          <w:lang w:val="uk-UA"/>
        </w:rPr>
        <w:t>Ландшафтна</w:t>
      </w:r>
      <w:r>
        <w:rPr>
          <w:lang w:val="uk-UA"/>
        </w:rPr>
        <w:t xml:space="preserve"> </w:t>
      </w:r>
      <w:r w:rsidRPr="0001583E">
        <w:rPr>
          <w:lang w:val="uk-UA"/>
        </w:rPr>
        <w:t>диференціація</w:t>
      </w:r>
      <w:r>
        <w:rPr>
          <w:lang w:val="uk-UA"/>
        </w:rPr>
        <w:t xml:space="preserve"> </w:t>
      </w:r>
      <w:r w:rsidRPr="0001583E">
        <w:rPr>
          <w:lang w:val="uk-UA"/>
        </w:rPr>
        <w:t>регіону</w:t>
      </w:r>
      <w:r>
        <w:rPr>
          <w:lang w:val="uk-UA"/>
        </w:rPr>
        <w:t xml:space="preserve"> </w:t>
      </w:r>
      <w:r w:rsidRPr="0001583E">
        <w:rPr>
          <w:lang w:val="uk-UA"/>
        </w:rPr>
        <w:t>розглядається</w:t>
      </w:r>
      <w:r>
        <w:rPr>
          <w:lang w:val="uk-UA"/>
        </w:rPr>
        <w:t xml:space="preserve"> </w:t>
      </w:r>
      <w:r w:rsidRPr="0001583E">
        <w:rPr>
          <w:lang w:val="uk-UA"/>
        </w:rPr>
        <w:t>як</w:t>
      </w:r>
      <w:r>
        <w:rPr>
          <w:lang w:val="uk-UA"/>
        </w:rPr>
        <w:t xml:space="preserve"> певна </w:t>
      </w:r>
      <w:r w:rsidRPr="0001583E">
        <w:rPr>
          <w:lang w:val="uk-UA"/>
        </w:rPr>
        <w:t>основа</w:t>
      </w:r>
      <w:r>
        <w:rPr>
          <w:lang w:val="uk-UA"/>
        </w:rPr>
        <w:t xml:space="preserve">, яка може </w:t>
      </w:r>
      <w:r w:rsidRPr="0001583E">
        <w:rPr>
          <w:lang w:val="uk-UA"/>
        </w:rPr>
        <w:t>сприяти чи</w:t>
      </w:r>
      <w:r>
        <w:rPr>
          <w:lang w:val="uk-UA"/>
        </w:rPr>
        <w:t xml:space="preserve"> не сприяти </w:t>
      </w:r>
      <w:r w:rsidRPr="0001583E">
        <w:rPr>
          <w:lang w:val="uk-UA"/>
        </w:rPr>
        <w:t>прояву</w:t>
      </w:r>
      <w:r>
        <w:rPr>
          <w:lang w:val="uk-UA"/>
        </w:rPr>
        <w:t xml:space="preserve"> геоекологічних </w:t>
      </w:r>
      <w:r w:rsidRPr="0001583E">
        <w:rPr>
          <w:lang w:val="uk-UA"/>
        </w:rPr>
        <w:t>проблем.</w:t>
      </w:r>
      <w:r>
        <w:rPr>
          <w:lang w:val="uk-UA"/>
        </w:rPr>
        <w:t xml:space="preserve"> </w:t>
      </w:r>
      <w:r w:rsidRPr="0001583E">
        <w:rPr>
          <w:lang w:val="uk-UA"/>
        </w:rPr>
        <w:t>При</w:t>
      </w:r>
      <w:r>
        <w:rPr>
          <w:lang w:val="uk-UA"/>
        </w:rPr>
        <w:t xml:space="preserve"> </w:t>
      </w:r>
      <w:r w:rsidRPr="0001583E">
        <w:rPr>
          <w:lang w:val="uk-UA"/>
        </w:rPr>
        <w:t>Г</w:t>
      </w:r>
      <w:r>
        <w:rPr>
          <w:lang w:val="uk-UA"/>
        </w:rPr>
        <w:t>Е</w:t>
      </w:r>
      <w:r w:rsidRPr="0001583E">
        <w:rPr>
          <w:lang w:val="uk-UA"/>
        </w:rPr>
        <w:t>О</w:t>
      </w:r>
      <w:r>
        <w:rPr>
          <w:lang w:val="uk-UA"/>
        </w:rPr>
        <w:t xml:space="preserve"> </w:t>
      </w:r>
      <w:r w:rsidRPr="0001583E">
        <w:rPr>
          <w:lang w:val="uk-UA"/>
        </w:rPr>
        <w:t>території</w:t>
      </w:r>
      <w:r>
        <w:rPr>
          <w:lang w:val="uk-UA"/>
        </w:rPr>
        <w:t xml:space="preserve"> </w:t>
      </w:r>
      <w:r w:rsidRPr="0001583E">
        <w:rPr>
          <w:lang w:val="uk-UA"/>
        </w:rPr>
        <w:t>рівнинного</w:t>
      </w:r>
      <w:r>
        <w:rPr>
          <w:lang w:val="uk-UA"/>
        </w:rPr>
        <w:t xml:space="preserve"> </w:t>
      </w:r>
      <w:r w:rsidRPr="0001583E">
        <w:rPr>
          <w:lang w:val="uk-UA"/>
        </w:rPr>
        <w:t>Криму</w:t>
      </w:r>
      <w:r>
        <w:rPr>
          <w:lang w:val="uk-UA"/>
        </w:rPr>
        <w:t xml:space="preserve"> </w:t>
      </w:r>
      <w:r w:rsidRPr="0001583E">
        <w:rPr>
          <w:lang w:val="uk-UA"/>
        </w:rPr>
        <w:t>за</w:t>
      </w:r>
      <w:r>
        <w:rPr>
          <w:lang w:val="uk-UA"/>
        </w:rPr>
        <w:t xml:space="preserve"> </w:t>
      </w:r>
      <w:r w:rsidRPr="0001583E">
        <w:rPr>
          <w:lang w:val="uk-UA"/>
        </w:rPr>
        <w:t>основу</w:t>
      </w:r>
      <w:r>
        <w:rPr>
          <w:lang w:val="uk-UA"/>
        </w:rPr>
        <w:t xml:space="preserve"> </w:t>
      </w:r>
      <w:r w:rsidRPr="0001583E">
        <w:rPr>
          <w:lang w:val="uk-UA"/>
        </w:rPr>
        <w:t>прийнято</w:t>
      </w:r>
      <w:r>
        <w:rPr>
          <w:lang w:val="uk-UA"/>
        </w:rPr>
        <w:t xml:space="preserve"> </w:t>
      </w:r>
      <w:r w:rsidRPr="0001583E">
        <w:rPr>
          <w:lang w:val="uk-UA"/>
        </w:rPr>
        <w:t>ландшафтно-типологічну</w:t>
      </w:r>
      <w:r>
        <w:rPr>
          <w:lang w:val="uk-UA"/>
        </w:rPr>
        <w:t xml:space="preserve"> </w:t>
      </w:r>
      <w:r w:rsidRPr="0001583E">
        <w:rPr>
          <w:lang w:val="uk-UA"/>
        </w:rPr>
        <w:t>карту</w:t>
      </w:r>
      <w:r>
        <w:rPr>
          <w:lang w:val="uk-UA"/>
        </w:rPr>
        <w:t xml:space="preserve"> </w:t>
      </w:r>
      <w:r w:rsidRPr="0001583E">
        <w:rPr>
          <w:lang w:val="uk-UA"/>
        </w:rPr>
        <w:t>(М</w:t>
      </w:r>
      <w:r>
        <w:rPr>
          <w:lang w:val="uk-UA"/>
        </w:rPr>
        <w:t xml:space="preserve"> </w:t>
      </w:r>
      <w:r w:rsidRPr="0001583E">
        <w:rPr>
          <w:lang w:val="uk-UA"/>
        </w:rPr>
        <w:t>1:200000)</w:t>
      </w:r>
      <w:r>
        <w:rPr>
          <w:lang w:val="uk-UA"/>
        </w:rPr>
        <w:t xml:space="preserve">, складену </w:t>
      </w:r>
      <w:r w:rsidRPr="0001583E">
        <w:rPr>
          <w:lang w:val="uk-UA"/>
        </w:rPr>
        <w:t>Г.</w:t>
      </w:r>
      <w:r>
        <w:rPr>
          <w:lang w:val="uk-UA"/>
        </w:rPr>
        <w:t xml:space="preserve">Є. </w:t>
      </w:r>
      <w:r w:rsidRPr="0001583E">
        <w:rPr>
          <w:lang w:val="uk-UA"/>
        </w:rPr>
        <w:t>Гришанков</w:t>
      </w:r>
      <w:r>
        <w:rPr>
          <w:lang w:val="uk-UA"/>
        </w:rPr>
        <w:t>им</w:t>
      </w:r>
      <w:r w:rsidRPr="0001583E">
        <w:rPr>
          <w:lang w:val="uk-UA"/>
        </w:rPr>
        <w:t>.</w:t>
      </w:r>
    </w:p>
    <w:p w:rsidR="003E734A" w:rsidRPr="0001583E" w:rsidRDefault="003E734A" w:rsidP="003E734A">
      <w:pPr>
        <w:spacing w:line="312" w:lineRule="auto"/>
        <w:ind w:firstLine="600"/>
        <w:jc w:val="both"/>
        <w:rPr>
          <w:lang w:val="uk-UA"/>
        </w:rPr>
      </w:pPr>
      <w:r w:rsidRPr="00EF4436">
        <w:rPr>
          <w:b/>
          <w:bCs/>
          <w:i/>
          <w:iCs/>
          <w:lang w:val="uk-UA"/>
        </w:rPr>
        <w:t>Другий етап – оцінка екологічного потенціалу ландшафтів</w:t>
      </w:r>
      <w:r w:rsidRPr="00EF4436">
        <w:rPr>
          <w:i/>
          <w:iCs/>
          <w:lang w:val="uk-UA"/>
        </w:rPr>
        <w:t xml:space="preserve"> </w:t>
      </w:r>
      <w:r w:rsidRPr="0001583E">
        <w:rPr>
          <w:lang w:val="uk-UA"/>
        </w:rPr>
        <w:t>(</w:t>
      </w:r>
      <w:r>
        <w:rPr>
          <w:lang w:val="uk-UA"/>
        </w:rPr>
        <w:t>рис</w:t>
      </w:r>
      <w:r w:rsidRPr="0001583E">
        <w:rPr>
          <w:lang w:val="uk-UA"/>
        </w:rPr>
        <w:t>.1,</w:t>
      </w:r>
      <w:r>
        <w:rPr>
          <w:lang w:val="uk-UA"/>
        </w:rPr>
        <w:t xml:space="preserve"> </w:t>
      </w:r>
      <w:r w:rsidRPr="0001583E">
        <w:rPr>
          <w:lang w:val="uk-UA"/>
        </w:rPr>
        <w:t>блок</w:t>
      </w:r>
      <w:r>
        <w:rPr>
          <w:lang w:val="uk-UA"/>
        </w:rPr>
        <w:t xml:space="preserve"> </w:t>
      </w:r>
      <w:r w:rsidRPr="0001583E">
        <w:rPr>
          <w:lang w:val="uk-UA"/>
        </w:rPr>
        <w:t>3.2).</w:t>
      </w:r>
      <w:r>
        <w:rPr>
          <w:lang w:val="uk-UA"/>
        </w:rPr>
        <w:t xml:space="preserve"> </w:t>
      </w:r>
      <w:r w:rsidRPr="0001583E">
        <w:rPr>
          <w:lang w:val="uk-UA"/>
        </w:rPr>
        <w:t>Сутність</w:t>
      </w:r>
      <w:r>
        <w:rPr>
          <w:lang w:val="uk-UA"/>
        </w:rPr>
        <w:t xml:space="preserve"> </w:t>
      </w:r>
      <w:r w:rsidRPr="0001583E">
        <w:rPr>
          <w:lang w:val="uk-UA"/>
        </w:rPr>
        <w:t>оцінки</w:t>
      </w:r>
      <w:r>
        <w:rPr>
          <w:lang w:val="uk-UA"/>
        </w:rPr>
        <w:t xml:space="preserve"> полягає у врахуванні </w:t>
      </w:r>
      <w:r w:rsidRPr="0001583E">
        <w:rPr>
          <w:lang w:val="uk-UA"/>
        </w:rPr>
        <w:t>здатності</w:t>
      </w:r>
      <w:r>
        <w:rPr>
          <w:lang w:val="uk-UA"/>
        </w:rPr>
        <w:t xml:space="preserve"> </w:t>
      </w:r>
      <w:r w:rsidRPr="0001583E">
        <w:rPr>
          <w:lang w:val="uk-UA"/>
        </w:rPr>
        <w:t>ландшафту</w:t>
      </w:r>
      <w:r>
        <w:rPr>
          <w:lang w:val="uk-UA"/>
        </w:rPr>
        <w:t xml:space="preserve"> </w:t>
      </w:r>
      <w:r w:rsidRPr="0001583E">
        <w:rPr>
          <w:lang w:val="uk-UA"/>
        </w:rPr>
        <w:t>протистояти</w:t>
      </w:r>
      <w:r>
        <w:rPr>
          <w:lang w:val="uk-UA"/>
        </w:rPr>
        <w:t xml:space="preserve"> </w:t>
      </w:r>
      <w:r w:rsidRPr="0001583E">
        <w:rPr>
          <w:lang w:val="uk-UA"/>
        </w:rPr>
        <w:t>різним</w:t>
      </w:r>
      <w:r>
        <w:rPr>
          <w:lang w:val="uk-UA"/>
        </w:rPr>
        <w:t xml:space="preserve"> </w:t>
      </w:r>
      <w:r w:rsidRPr="0001583E">
        <w:rPr>
          <w:lang w:val="uk-UA"/>
        </w:rPr>
        <w:t>видам</w:t>
      </w:r>
      <w:r>
        <w:rPr>
          <w:lang w:val="uk-UA"/>
        </w:rPr>
        <w:t xml:space="preserve"> </w:t>
      </w:r>
      <w:r w:rsidRPr="0001583E">
        <w:rPr>
          <w:lang w:val="uk-UA"/>
        </w:rPr>
        <w:t>господарських</w:t>
      </w:r>
      <w:r>
        <w:rPr>
          <w:lang w:val="uk-UA"/>
        </w:rPr>
        <w:t xml:space="preserve"> </w:t>
      </w:r>
      <w:r w:rsidRPr="0001583E">
        <w:rPr>
          <w:lang w:val="uk-UA"/>
        </w:rPr>
        <w:t>впливів.</w:t>
      </w:r>
      <w:r>
        <w:rPr>
          <w:lang w:val="uk-UA"/>
        </w:rPr>
        <w:t xml:space="preserve"> В</w:t>
      </w:r>
      <w:r w:rsidRPr="0001583E">
        <w:rPr>
          <w:lang w:val="uk-UA"/>
        </w:rPr>
        <w:t>ведення</w:t>
      </w:r>
      <w:r>
        <w:rPr>
          <w:lang w:val="uk-UA"/>
        </w:rPr>
        <w:t xml:space="preserve"> </w:t>
      </w:r>
      <w:r w:rsidRPr="0001583E">
        <w:rPr>
          <w:lang w:val="uk-UA"/>
        </w:rPr>
        <w:t>коефіцієнта</w:t>
      </w:r>
      <w:r>
        <w:rPr>
          <w:lang w:val="uk-UA"/>
        </w:rPr>
        <w:t xml:space="preserve"> </w:t>
      </w:r>
      <w:r w:rsidRPr="0001583E">
        <w:rPr>
          <w:lang w:val="uk-UA"/>
        </w:rPr>
        <w:t>ландшафтно-екологічного</w:t>
      </w:r>
      <w:r>
        <w:rPr>
          <w:lang w:val="uk-UA"/>
        </w:rPr>
        <w:t xml:space="preserve"> </w:t>
      </w:r>
      <w:r w:rsidRPr="0001583E">
        <w:rPr>
          <w:lang w:val="uk-UA"/>
        </w:rPr>
        <w:t>потенціалу</w:t>
      </w:r>
      <w:r>
        <w:rPr>
          <w:lang w:val="uk-UA"/>
        </w:rPr>
        <w:t xml:space="preserve"> </w:t>
      </w:r>
      <w:r w:rsidRPr="0001583E">
        <w:rPr>
          <w:lang w:val="uk-UA"/>
        </w:rPr>
        <w:t>(К</w:t>
      </w:r>
      <w:r w:rsidRPr="001E6D32">
        <w:rPr>
          <w:vertAlign w:val="subscript"/>
          <w:lang w:val="uk-UA"/>
        </w:rPr>
        <w:t>леп</w:t>
      </w:r>
      <w:r w:rsidRPr="0001583E">
        <w:rPr>
          <w:lang w:val="uk-UA"/>
        </w:rPr>
        <w:t>)</w:t>
      </w:r>
      <w:r>
        <w:rPr>
          <w:lang w:val="uk-UA"/>
        </w:rPr>
        <w:t xml:space="preserve"> </w:t>
      </w:r>
      <w:r w:rsidRPr="0001583E">
        <w:rPr>
          <w:lang w:val="uk-UA"/>
        </w:rPr>
        <w:t>дозволило</w:t>
      </w:r>
      <w:r>
        <w:rPr>
          <w:lang w:val="uk-UA"/>
        </w:rPr>
        <w:t xml:space="preserve"> </w:t>
      </w:r>
      <w:r w:rsidRPr="0001583E">
        <w:rPr>
          <w:lang w:val="uk-UA"/>
        </w:rPr>
        <w:t>врахувати</w:t>
      </w:r>
      <w:r>
        <w:rPr>
          <w:lang w:val="uk-UA"/>
        </w:rPr>
        <w:t xml:space="preserve"> властивості ландшафту </w:t>
      </w:r>
      <w:r w:rsidRPr="0001583E">
        <w:rPr>
          <w:lang w:val="uk-UA"/>
        </w:rPr>
        <w:t>при</w:t>
      </w:r>
      <w:r>
        <w:rPr>
          <w:lang w:val="uk-UA"/>
        </w:rPr>
        <w:t xml:space="preserve"> </w:t>
      </w:r>
      <w:r w:rsidRPr="0001583E">
        <w:rPr>
          <w:lang w:val="uk-UA"/>
        </w:rPr>
        <w:t>визначенні</w:t>
      </w:r>
      <w:r>
        <w:rPr>
          <w:lang w:val="uk-UA"/>
        </w:rPr>
        <w:t xml:space="preserve"> </w:t>
      </w:r>
      <w:r w:rsidRPr="0001583E">
        <w:rPr>
          <w:lang w:val="uk-UA"/>
        </w:rPr>
        <w:t>ГЕС</w:t>
      </w:r>
      <w:r>
        <w:rPr>
          <w:lang w:val="uk-UA"/>
        </w:rPr>
        <w:t xml:space="preserve"> </w:t>
      </w:r>
      <w:r w:rsidRPr="0001583E">
        <w:rPr>
          <w:lang w:val="uk-UA"/>
        </w:rPr>
        <w:t>ландшафтних</w:t>
      </w:r>
      <w:r>
        <w:rPr>
          <w:lang w:val="uk-UA"/>
        </w:rPr>
        <w:t xml:space="preserve"> </w:t>
      </w:r>
      <w:r w:rsidRPr="0001583E">
        <w:rPr>
          <w:lang w:val="uk-UA"/>
        </w:rPr>
        <w:t>контурів.</w:t>
      </w:r>
      <w:r>
        <w:rPr>
          <w:lang w:val="uk-UA"/>
        </w:rPr>
        <w:t xml:space="preserve"> </w:t>
      </w:r>
      <w:r w:rsidRPr="0001583E">
        <w:rPr>
          <w:lang w:val="uk-UA"/>
        </w:rPr>
        <w:t>Під</w:t>
      </w:r>
      <w:r>
        <w:rPr>
          <w:lang w:val="uk-UA"/>
        </w:rPr>
        <w:t xml:space="preserve"> </w:t>
      </w:r>
      <w:r w:rsidRPr="0001583E">
        <w:rPr>
          <w:lang w:val="uk-UA"/>
        </w:rPr>
        <w:t>ним</w:t>
      </w:r>
      <w:r>
        <w:rPr>
          <w:lang w:val="uk-UA"/>
        </w:rPr>
        <w:t xml:space="preserve"> </w:t>
      </w:r>
      <w:r w:rsidRPr="0001583E">
        <w:rPr>
          <w:lang w:val="uk-UA"/>
        </w:rPr>
        <w:t>розуміється</w:t>
      </w:r>
      <w:r>
        <w:rPr>
          <w:lang w:val="uk-UA"/>
        </w:rPr>
        <w:t xml:space="preserve"> </w:t>
      </w:r>
      <w:r w:rsidRPr="0001583E">
        <w:rPr>
          <w:lang w:val="uk-UA"/>
        </w:rPr>
        <w:t>показник,</w:t>
      </w:r>
      <w:r>
        <w:rPr>
          <w:lang w:val="uk-UA"/>
        </w:rPr>
        <w:t xml:space="preserve"> </w:t>
      </w:r>
      <w:r w:rsidRPr="0001583E">
        <w:rPr>
          <w:lang w:val="uk-UA"/>
        </w:rPr>
        <w:t>що</w:t>
      </w:r>
      <w:r>
        <w:rPr>
          <w:lang w:val="uk-UA"/>
        </w:rPr>
        <w:t xml:space="preserve"> </w:t>
      </w:r>
      <w:r w:rsidRPr="0001583E">
        <w:rPr>
          <w:lang w:val="uk-UA"/>
        </w:rPr>
        <w:t>від</w:t>
      </w:r>
      <w:r>
        <w:rPr>
          <w:lang w:val="uk-UA"/>
        </w:rPr>
        <w:t xml:space="preserve">ображає </w:t>
      </w:r>
      <w:r w:rsidRPr="0001583E">
        <w:rPr>
          <w:lang w:val="uk-UA"/>
        </w:rPr>
        <w:t>ступінь</w:t>
      </w:r>
      <w:r>
        <w:rPr>
          <w:lang w:val="uk-UA"/>
        </w:rPr>
        <w:t xml:space="preserve"> </w:t>
      </w:r>
      <w:r w:rsidRPr="0001583E">
        <w:rPr>
          <w:lang w:val="uk-UA"/>
        </w:rPr>
        <w:t>уразливості</w:t>
      </w:r>
      <w:r>
        <w:rPr>
          <w:lang w:val="uk-UA"/>
        </w:rPr>
        <w:t xml:space="preserve"> </w:t>
      </w:r>
      <w:r w:rsidRPr="0001583E">
        <w:rPr>
          <w:lang w:val="uk-UA"/>
        </w:rPr>
        <w:t>ландшафту</w:t>
      </w:r>
      <w:r>
        <w:rPr>
          <w:lang w:val="uk-UA"/>
        </w:rPr>
        <w:t xml:space="preserve"> </w:t>
      </w:r>
      <w:r w:rsidRPr="0001583E">
        <w:rPr>
          <w:lang w:val="uk-UA"/>
        </w:rPr>
        <w:t>при</w:t>
      </w:r>
      <w:r>
        <w:rPr>
          <w:lang w:val="uk-UA"/>
        </w:rPr>
        <w:t xml:space="preserve"> певному </w:t>
      </w:r>
      <w:r w:rsidRPr="0001583E">
        <w:rPr>
          <w:lang w:val="uk-UA"/>
        </w:rPr>
        <w:t>виді</w:t>
      </w:r>
      <w:r>
        <w:rPr>
          <w:lang w:val="uk-UA"/>
        </w:rPr>
        <w:t xml:space="preserve"> </w:t>
      </w:r>
      <w:r w:rsidRPr="0001583E">
        <w:rPr>
          <w:lang w:val="uk-UA"/>
        </w:rPr>
        <w:t>впливу.</w:t>
      </w:r>
      <w:r>
        <w:rPr>
          <w:lang w:val="uk-UA"/>
        </w:rPr>
        <w:t xml:space="preserve"> </w:t>
      </w:r>
      <w:r w:rsidRPr="0001583E">
        <w:rPr>
          <w:lang w:val="uk-UA"/>
        </w:rPr>
        <w:t>К</w:t>
      </w:r>
      <w:r w:rsidRPr="0037635C">
        <w:rPr>
          <w:vertAlign w:val="subscript"/>
          <w:lang w:val="uk-UA"/>
        </w:rPr>
        <w:t>леп</w:t>
      </w:r>
      <w:r>
        <w:rPr>
          <w:lang w:val="uk-UA"/>
        </w:rPr>
        <w:t xml:space="preserve"> </w:t>
      </w:r>
      <w:r w:rsidRPr="0001583E">
        <w:rPr>
          <w:lang w:val="uk-UA"/>
        </w:rPr>
        <w:t>розраховується</w:t>
      </w:r>
      <w:r>
        <w:rPr>
          <w:lang w:val="uk-UA"/>
        </w:rPr>
        <w:t xml:space="preserve"> </w:t>
      </w:r>
      <w:r w:rsidRPr="0001583E">
        <w:rPr>
          <w:lang w:val="uk-UA"/>
        </w:rPr>
        <w:t>для</w:t>
      </w:r>
      <w:r>
        <w:rPr>
          <w:lang w:val="uk-UA"/>
        </w:rPr>
        <w:t xml:space="preserve"> </w:t>
      </w:r>
      <w:r w:rsidRPr="0001583E">
        <w:rPr>
          <w:lang w:val="uk-UA"/>
        </w:rPr>
        <w:t>різних</w:t>
      </w:r>
      <w:r>
        <w:rPr>
          <w:lang w:val="uk-UA"/>
        </w:rPr>
        <w:t xml:space="preserve"> </w:t>
      </w:r>
      <w:r w:rsidRPr="0001583E">
        <w:rPr>
          <w:lang w:val="uk-UA"/>
        </w:rPr>
        <w:t>ландшафтних</w:t>
      </w:r>
      <w:r>
        <w:rPr>
          <w:lang w:val="uk-UA"/>
        </w:rPr>
        <w:t xml:space="preserve"> </w:t>
      </w:r>
      <w:r w:rsidRPr="0001583E">
        <w:rPr>
          <w:lang w:val="uk-UA"/>
        </w:rPr>
        <w:t>структурних</w:t>
      </w:r>
      <w:r>
        <w:rPr>
          <w:lang w:val="uk-UA"/>
        </w:rPr>
        <w:t xml:space="preserve"> </w:t>
      </w:r>
      <w:r w:rsidRPr="0001583E">
        <w:rPr>
          <w:lang w:val="uk-UA"/>
        </w:rPr>
        <w:t>рівнів:</w:t>
      </w:r>
      <w:r>
        <w:rPr>
          <w:lang w:val="uk-UA"/>
        </w:rPr>
        <w:t xml:space="preserve"> </w:t>
      </w:r>
      <w:r w:rsidRPr="0001583E">
        <w:rPr>
          <w:lang w:val="uk-UA"/>
        </w:rPr>
        <w:t>зонального,</w:t>
      </w:r>
      <w:r>
        <w:rPr>
          <w:lang w:val="uk-UA"/>
        </w:rPr>
        <w:t xml:space="preserve"> </w:t>
      </w:r>
      <w:r w:rsidRPr="0001583E">
        <w:rPr>
          <w:lang w:val="uk-UA"/>
        </w:rPr>
        <w:t>поясного</w:t>
      </w:r>
      <w:r>
        <w:rPr>
          <w:lang w:val="uk-UA"/>
        </w:rPr>
        <w:t xml:space="preserve"> </w:t>
      </w:r>
      <w:r w:rsidRPr="0001583E">
        <w:rPr>
          <w:lang w:val="uk-UA"/>
        </w:rPr>
        <w:t>(ярусного),</w:t>
      </w:r>
      <w:r>
        <w:rPr>
          <w:lang w:val="uk-UA"/>
        </w:rPr>
        <w:t xml:space="preserve"> </w:t>
      </w:r>
      <w:r w:rsidRPr="0001583E">
        <w:rPr>
          <w:lang w:val="uk-UA"/>
        </w:rPr>
        <w:t>місцевостей.</w:t>
      </w:r>
      <w:r>
        <w:rPr>
          <w:lang w:val="uk-UA"/>
        </w:rPr>
        <w:t xml:space="preserve"> </w:t>
      </w:r>
      <w:r w:rsidRPr="0001583E">
        <w:rPr>
          <w:lang w:val="uk-UA"/>
        </w:rPr>
        <w:t>На</w:t>
      </w:r>
      <w:r>
        <w:rPr>
          <w:lang w:val="uk-UA"/>
        </w:rPr>
        <w:t xml:space="preserve"> </w:t>
      </w:r>
      <w:r w:rsidRPr="0001583E">
        <w:rPr>
          <w:lang w:val="uk-UA"/>
        </w:rPr>
        <w:t>кожн</w:t>
      </w:r>
      <w:r>
        <w:rPr>
          <w:lang w:val="uk-UA"/>
        </w:rPr>
        <w:t xml:space="preserve">ому </w:t>
      </w:r>
      <w:r w:rsidRPr="0001583E">
        <w:rPr>
          <w:lang w:val="uk-UA"/>
        </w:rPr>
        <w:t>рівні</w:t>
      </w:r>
      <w:r>
        <w:rPr>
          <w:lang w:val="uk-UA"/>
        </w:rPr>
        <w:t xml:space="preserve"> </w:t>
      </w:r>
      <w:r w:rsidRPr="0001583E">
        <w:rPr>
          <w:lang w:val="uk-UA"/>
        </w:rPr>
        <w:t>вибирається</w:t>
      </w:r>
      <w:r>
        <w:rPr>
          <w:lang w:val="uk-UA"/>
        </w:rPr>
        <w:t xml:space="preserve"> </w:t>
      </w:r>
      <w:r w:rsidRPr="0001583E">
        <w:rPr>
          <w:lang w:val="uk-UA"/>
        </w:rPr>
        <w:t>система</w:t>
      </w:r>
      <w:r>
        <w:rPr>
          <w:lang w:val="uk-UA"/>
        </w:rPr>
        <w:t xml:space="preserve"> </w:t>
      </w:r>
      <w:r w:rsidRPr="0001583E">
        <w:rPr>
          <w:lang w:val="uk-UA"/>
        </w:rPr>
        <w:t>ознак,</w:t>
      </w:r>
      <w:r>
        <w:rPr>
          <w:lang w:val="uk-UA"/>
        </w:rPr>
        <w:t xml:space="preserve"> </w:t>
      </w:r>
      <w:r w:rsidRPr="0001583E">
        <w:rPr>
          <w:lang w:val="uk-UA"/>
        </w:rPr>
        <w:t>що</w:t>
      </w:r>
      <w:r>
        <w:rPr>
          <w:lang w:val="uk-UA"/>
        </w:rPr>
        <w:t xml:space="preserve"> впливають на визначення </w:t>
      </w:r>
      <w:r w:rsidRPr="0001583E">
        <w:rPr>
          <w:lang w:val="uk-UA"/>
        </w:rPr>
        <w:t>К</w:t>
      </w:r>
      <w:r w:rsidRPr="001E6D32">
        <w:rPr>
          <w:vertAlign w:val="subscript"/>
          <w:lang w:val="uk-UA"/>
        </w:rPr>
        <w:t>леп</w:t>
      </w:r>
      <w:r w:rsidRPr="0037635C">
        <w:rPr>
          <w:lang w:val="uk-UA"/>
        </w:rPr>
        <w:t>.</w:t>
      </w:r>
    </w:p>
    <w:p w:rsidR="003E734A" w:rsidRPr="00603BD3" w:rsidRDefault="003E734A" w:rsidP="003E734A">
      <w:pPr>
        <w:spacing w:line="312" w:lineRule="auto"/>
        <w:ind w:firstLine="600"/>
        <w:jc w:val="both"/>
        <w:rPr>
          <w:lang w:val="uk-UA"/>
        </w:rPr>
      </w:pPr>
      <w:r w:rsidRPr="00603BD3">
        <w:rPr>
          <w:i/>
          <w:iCs/>
          <w:lang w:val="uk-UA"/>
        </w:rPr>
        <w:t>Оцінка Клеп на зональному рівні.</w:t>
      </w:r>
      <w:r>
        <w:rPr>
          <w:lang w:val="uk-UA"/>
        </w:rPr>
        <w:t xml:space="preserve"> </w:t>
      </w:r>
      <w:r w:rsidRPr="00603BD3">
        <w:rPr>
          <w:lang w:val="uk-UA"/>
        </w:rPr>
        <w:t>На</w:t>
      </w:r>
      <w:r>
        <w:rPr>
          <w:lang w:val="uk-UA"/>
        </w:rPr>
        <w:t xml:space="preserve"> </w:t>
      </w:r>
      <w:r w:rsidRPr="00603BD3">
        <w:rPr>
          <w:lang w:val="uk-UA"/>
        </w:rPr>
        <w:t>основі</w:t>
      </w:r>
      <w:r>
        <w:rPr>
          <w:lang w:val="uk-UA"/>
        </w:rPr>
        <w:t xml:space="preserve"> </w:t>
      </w:r>
      <w:r w:rsidRPr="00603BD3">
        <w:rPr>
          <w:lang w:val="uk-UA"/>
        </w:rPr>
        <w:t>якісної</w:t>
      </w:r>
      <w:r>
        <w:rPr>
          <w:lang w:val="uk-UA"/>
        </w:rPr>
        <w:t xml:space="preserve"> </w:t>
      </w:r>
      <w:r w:rsidRPr="00603BD3">
        <w:rPr>
          <w:lang w:val="uk-UA"/>
        </w:rPr>
        <w:t>системи</w:t>
      </w:r>
      <w:r>
        <w:rPr>
          <w:lang w:val="uk-UA"/>
        </w:rPr>
        <w:t xml:space="preserve"> </w:t>
      </w:r>
      <w:r w:rsidRPr="00603BD3">
        <w:rPr>
          <w:lang w:val="uk-UA"/>
        </w:rPr>
        <w:t>ознак</w:t>
      </w:r>
      <w:r>
        <w:rPr>
          <w:lang w:val="uk-UA"/>
        </w:rPr>
        <w:t xml:space="preserve"> за ступенем </w:t>
      </w:r>
      <w:r w:rsidRPr="00603BD3">
        <w:rPr>
          <w:lang w:val="uk-UA"/>
        </w:rPr>
        <w:t>прояву</w:t>
      </w:r>
      <w:r>
        <w:rPr>
          <w:lang w:val="uk-UA"/>
        </w:rPr>
        <w:t xml:space="preserve"> </w:t>
      </w:r>
      <w:r w:rsidRPr="00603BD3">
        <w:rPr>
          <w:lang w:val="uk-UA"/>
        </w:rPr>
        <w:t>в</w:t>
      </w:r>
      <w:r>
        <w:rPr>
          <w:lang w:val="uk-UA"/>
        </w:rPr>
        <w:t xml:space="preserve"> </w:t>
      </w:r>
      <w:r w:rsidRPr="00603BD3">
        <w:rPr>
          <w:lang w:val="uk-UA"/>
        </w:rPr>
        <w:t>ландшафтн</w:t>
      </w:r>
      <w:r>
        <w:rPr>
          <w:lang w:val="uk-UA"/>
        </w:rPr>
        <w:t>ій зон</w:t>
      </w:r>
      <w:r w:rsidRPr="00603BD3">
        <w:rPr>
          <w:lang w:val="uk-UA"/>
        </w:rPr>
        <w:t>і</w:t>
      </w:r>
      <w:r>
        <w:rPr>
          <w:lang w:val="uk-UA"/>
        </w:rPr>
        <w:t xml:space="preserve"> </w:t>
      </w:r>
      <w:r w:rsidRPr="00603BD3">
        <w:rPr>
          <w:lang w:val="uk-UA"/>
        </w:rPr>
        <w:t>основних</w:t>
      </w:r>
      <w:r>
        <w:rPr>
          <w:lang w:val="uk-UA"/>
        </w:rPr>
        <w:t xml:space="preserve"> </w:t>
      </w:r>
      <w:r w:rsidRPr="00603BD3">
        <w:rPr>
          <w:lang w:val="uk-UA"/>
        </w:rPr>
        <w:t>негативних</w:t>
      </w:r>
      <w:r>
        <w:rPr>
          <w:lang w:val="uk-UA"/>
        </w:rPr>
        <w:t xml:space="preserve"> </w:t>
      </w:r>
      <w:r w:rsidRPr="00603BD3">
        <w:rPr>
          <w:lang w:val="uk-UA"/>
        </w:rPr>
        <w:t>процесів</w:t>
      </w:r>
      <w:r>
        <w:rPr>
          <w:lang w:val="uk-UA"/>
        </w:rPr>
        <w:t xml:space="preserve"> </w:t>
      </w:r>
      <w:r w:rsidRPr="00603BD3">
        <w:rPr>
          <w:lang w:val="uk-UA"/>
        </w:rPr>
        <w:t>задаються</w:t>
      </w:r>
      <w:r>
        <w:rPr>
          <w:lang w:val="uk-UA"/>
        </w:rPr>
        <w:t xml:space="preserve"> </w:t>
      </w:r>
      <w:r w:rsidRPr="00603BD3">
        <w:rPr>
          <w:lang w:val="uk-UA"/>
        </w:rPr>
        <w:t>оцін</w:t>
      </w:r>
      <w:r>
        <w:rPr>
          <w:lang w:val="uk-UA"/>
        </w:rPr>
        <w:t>оч</w:t>
      </w:r>
      <w:r w:rsidRPr="00603BD3">
        <w:rPr>
          <w:lang w:val="uk-UA"/>
        </w:rPr>
        <w:t>ні</w:t>
      </w:r>
      <w:r>
        <w:rPr>
          <w:lang w:val="uk-UA"/>
        </w:rPr>
        <w:t xml:space="preserve"> </w:t>
      </w:r>
      <w:r w:rsidRPr="00603BD3">
        <w:rPr>
          <w:lang w:val="uk-UA"/>
        </w:rPr>
        <w:t>бали.</w:t>
      </w:r>
      <w:r>
        <w:rPr>
          <w:lang w:val="uk-UA"/>
        </w:rPr>
        <w:t xml:space="preserve"> </w:t>
      </w:r>
      <w:r w:rsidRPr="00603BD3">
        <w:rPr>
          <w:lang w:val="uk-UA"/>
        </w:rPr>
        <w:t>Варіація</w:t>
      </w:r>
      <w:r>
        <w:rPr>
          <w:lang w:val="uk-UA"/>
        </w:rPr>
        <w:t xml:space="preserve"> </w:t>
      </w:r>
      <w:r w:rsidRPr="00603BD3">
        <w:rPr>
          <w:lang w:val="uk-UA"/>
        </w:rPr>
        <w:t>К</w:t>
      </w:r>
      <w:r w:rsidRPr="0037635C">
        <w:rPr>
          <w:vertAlign w:val="subscript"/>
          <w:lang w:val="uk-UA"/>
        </w:rPr>
        <w:t>леп</w:t>
      </w:r>
      <w:r>
        <w:rPr>
          <w:lang w:val="uk-UA"/>
        </w:rPr>
        <w:t xml:space="preserve"> </w:t>
      </w:r>
      <w:r w:rsidRPr="00603BD3">
        <w:rPr>
          <w:lang w:val="uk-UA"/>
        </w:rPr>
        <w:t>від</w:t>
      </w:r>
      <w:r>
        <w:rPr>
          <w:lang w:val="uk-UA"/>
        </w:rPr>
        <w:t xml:space="preserve"> </w:t>
      </w:r>
      <w:r w:rsidRPr="00603BD3">
        <w:rPr>
          <w:lang w:val="uk-UA"/>
        </w:rPr>
        <w:t>1</w:t>
      </w:r>
      <w:r>
        <w:rPr>
          <w:lang w:val="uk-UA"/>
        </w:rPr>
        <w:t xml:space="preserve"> </w:t>
      </w:r>
      <w:r w:rsidRPr="00603BD3">
        <w:rPr>
          <w:lang w:val="uk-UA"/>
        </w:rPr>
        <w:lastRenderedPageBreak/>
        <w:t>до</w:t>
      </w:r>
      <w:r>
        <w:rPr>
          <w:lang w:val="uk-UA"/>
        </w:rPr>
        <w:t xml:space="preserve"> </w:t>
      </w:r>
      <w:r w:rsidRPr="00603BD3">
        <w:rPr>
          <w:lang w:val="uk-UA"/>
        </w:rPr>
        <w:t>3</w:t>
      </w:r>
      <w:r>
        <w:rPr>
          <w:lang w:val="uk-UA"/>
        </w:rPr>
        <w:t xml:space="preserve"> </w:t>
      </w:r>
      <w:r w:rsidRPr="00603BD3">
        <w:rPr>
          <w:lang w:val="uk-UA"/>
        </w:rPr>
        <w:t>залежить</w:t>
      </w:r>
      <w:r>
        <w:rPr>
          <w:lang w:val="uk-UA"/>
        </w:rPr>
        <w:t xml:space="preserve"> </w:t>
      </w:r>
      <w:r w:rsidRPr="00603BD3">
        <w:rPr>
          <w:lang w:val="uk-UA"/>
        </w:rPr>
        <w:t>від</w:t>
      </w:r>
      <w:r>
        <w:rPr>
          <w:lang w:val="uk-UA"/>
        </w:rPr>
        <w:t xml:space="preserve"> </w:t>
      </w:r>
      <w:r w:rsidRPr="00603BD3">
        <w:rPr>
          <w:lang w:val="uk-UA"/>
        </w:rPr>
        <w:t>інтенсивності</w:t>
      </w:r>
      <w:r>
        <w:rPr>
          <w:lang w:val="uk-UA"/>
        </w:rPr>
        <w:t xml:space="preserve"> </w:t>
      </w:r>
      <w:r w:rsidRPr="00603BD3">
        <w:rPr>
          <w:lang w:val="uk-UA"/>
        </w:rPr>
        <w:t>прояву</w:t>
      </w:r>
      <w:r>
        <w:rPr>
          <w:lang w:val="uk-UA"/>
        </w:rPr>
        <w:t xml:space="preserve"> </w:t>
      </w:r>
      <w:r w:rsidRPr="00603BD3">
        <w:rPr>
          <w:lang w:val="uk-UA"/>
        </w:rPr>
        <w:t>несприятливих</w:t>
      </w:r>
      <w:r>
        <w:rPr>
          <w:lang w:val="uk-UA"/>
        </w:rPr>
        <w:t xml:space="preserve"> </w:t>
      </w:r>
      <w:r w:rsidRPr="00603BD3">
        <w:rPr>
          <w:lang w:val="uk-UA"/>
        </w:rPr>
        <w:t>процесів</w:t>
      </w:r>
      <w:r>
        <w:rPr>
          <w:lang w:val="uk-UA"/>
        </w:rPr>
        <w:t xml:space="preserve"> </w:t>
      </w:r>
      <w:r w:rsidRPr="00603BD3">
        <w:rPr>
          <w:lang w:val="uk-UA"/>
        </w:rPr>
        <w:t>у</w:t>
      </w:r>
      <w:r>
        <w:rPr>
          <w:lang w:val="uk-UA"/>
        </w:rPr>
        <w:t xml:space="preserve"> </w:t>
      </w:r>
      <w:r w:rsidRPr="00603BD3">
        <w:rPr>
          <w:lang w:val="uk-UA"/>
        </w:rPr>
        <w:t>тій</w:t>
      </w:r>
      <w:r>
        <w:rPr>
          <w:lang w:val="uk-UA"/>
        </w:rPr>
        <w:t xml:space="preserve"> </w:t>
      </w:r>
      <w:r w:rsidRPr="00603BD3">
        <w:rPr>
          <w:lang w:val="uk-UA"/>
        </w:rPr>
        <w:t>чи</w:t>
      </w:r>
      <w:r>
        <w:rPr>
          <w:lang w:val="uk-UA"/>
        </w:rPr>
        <w:t xml:space="preserve"> </w:t>
      </w:r>
      <w:r w:rsidRPr="00603BD3">
        <w:rPr>
          <w:lang w:val="uk-UA"/>
        </w:rPr>
        <w:t>іншій</w:t>
      </w:r>
      <w:r>
        <w:rPr>
          <w:lang w:val="uk-UA"/>
        </w:rPr>
        <w:t xml:space="preserve"> </w:t>
      </w:r>
      <w:r w:rsidRPr="00603BD3">
        <w:rPr>
          <w:lang w:val="uk-UA"/>
        </w:rPr>
        <w:t>зоні</w:t>
      </w:r>
      <w:r>
        <w:rPr>
          <w:lang w:val="uk-UA"/>
        </w:rPr>
        <w:t xml:space="preserve"> </w:t>
      </w:r>
      <w:r w:rsidRPr="00603BD3">
        <w:rPr>
          <w:lang w:val="uk-UA"/>
        </w:rPr>
        <w:t>в</w:t>
      </w:r>
      <w:r>
        <w:rPr>
          <w:lang w:val="uk-UA"/>
        </w:rPr>
        <w:t xml:space="preserve"> </w:t>
      </w:r>
      <w:r w:rsidRPr="00603BD3">
        <w:rPr>
          <w:lang w:val="uk-UA"/>
        </w:rPr>
        <w:t>залежності</w:t>
      </w:r>
      <w:r>
        <w:rPr>
          <w:lang w:val="uk-UA"/>
        </w:rPr>
        <w:t xml:space="preserve"> </w:t>
      </w:r>
      <w:r w:rsidRPr="00603BD3">
        <w:rPr>
          <w:lang w:val="uk-UA"/>
        </w:rPr>
        <w:t>від</w:t>
      </w:r>
      <w:r>
        <w:rPr>
          <w:lang w:val="uk-UA"/>
        </w:rPr>
        <w:t xml:space="preserve"> </w:t>
      </w:r>
      <w:r w:rsidRPr="00603BD3">
        <w:rPr>
          <w:lang w:val="uk-UA"/>
        </w:rPr>
        <w:t>виду</w:t>
      </w:r>
      <w:r>
        <w:rPr>
          <w:lang w:val="uk-UA"/>
        </w:rPr>
        <w:t xml:space="preserve"> </w:t>
      </w:r>
      <w:r w:rsidRPr="00603BD3">
        <w:rPr>
          <w:lang w:val="uk-UA"/>
        </w:rPr>
        <w:t>впливу</w:t>
      </w:r>
      <w:r>
        <w:rPr>
          <w:lang w:val="uk-UA"/>
        </w:rPr>
        <w:t xml:space="preserve"> </w:t>
      </w:r>
      <w:r w:rsidRPr="00603BD3">
        <w:rPr>
          <w:lang w:val="uk-UA"/>
        </w:rPr>
        <w:t>за</w:t>
      </w:r>
      <w:r>
        <w:rPr>
          <w:lang w:val="uk-UA"/>
        </w:rPr>
        <w:t xml:space="preserve"> </w:t>
      </w:r>
      <w:r w:rsidRPr="00603BD3">
        <w:rPr>
          <w:lang w:val="uk-UA"/>
        </w:rPr>
        <w:t>умови</w:t>
      </w:r>
      <w:r>
        <w:rPr>
          <w:lang w:val="uk-UA"/>
        </w:rPr>
        <w:t xml:space="preserve"> </w:t>
      </w:r>
      <w:r w:rsidRPr="00603BD3">
        <w:rPr>
          <w:lang w:val="uk-UA"/>
        </w:rPr>
        <w:t>присвоєння</w:t>
      </w:r>
      <w:r>
        <w:rPr>
          <w:lang w:val="uk-UA"/>
        </w:rPr>
        <w:t xml:space="preserve"> </w:t>
      </w:r>
      <w:r w:rsidRPr="00603BD3">
        <w:rPr>
          <w:lang w:val="uk-UA"/>
        </w:rPr>
        <w:t>максимального</w:t>
      </w:r>
      <w:r>
        <w:rPr>
          <w:lang w:val="uk-UA"/>
        </w:rPr>
        <w:t xml:space="preserve"> </w:t>
      </w:r>
      <w:r w:rsidRPr="00603BD3">
        <w:rPr>
          <w:lang w:val="uk-UA"/>
        </w:rPr>
        <w:t>бал</w:t>
      </w:r>
      <w:r>
        <w:rPr>
          <w:lang w:val="uk-UA"/>
        </w:rPr>
        <w:t xml:space="preserve">у </w:t>
      </w:r>
      <w:r w:rsidRPr="00603BD3">
        <w:rPr>
          <w:lang w:val="uk-UA"/>
        </w:rPr>
        <w:t>найбільш</w:t>
      </w:r>
      <w:r>
        <w:rPr>
          <w:lang w:val="uk-UA"/>
        </w:rPr>
        <w:t xml:space="preserve"> </w:t>
      </w:r>
      <w:r w:rsidRPr="00603BD3">
        <w:rPr>
          <w:lang w:val="uk-UA"/>
        </w:rPr>
        <w:t>уразливим</w:t>
      </w:r>
      <w:r>
        <w:rPr>
          <w:lang w:val="uk-UA"/>
        </w:rPr>
        <w:t xml:space="preserve"> </w:t>
      </w:r>
      <w:r w:rsidRPr="00603BD3">
        <w:rPr>
          <w:lang w:val="uk-UA"/>
        </w:rPr>
        <w:t>ландшафтним</w:t>
      </w:r>
      <w:r>
        <w:rPr>
          <w:lang w:val="uk-UA"/>
        </w:rPr>
        <w:t xml:space="preserve"> </w:t>
      </w:r>
      <w:r w:rsidRPr="00603BD3">
        <w:rPr>
          <w:lang w:val="uk-UA"/>
        </w:rPr>
        <w:t>контурам.</w:t>
      </w:r>
      <w:r>
        <w:rPr>
          <w:lang w:val="uk-UA"/>
        </w:rPr>
        <w:t xml:space="preserve"> </w:t>
      </w:r>
      <w:r w:rsidRPr="00603BD3">
        <w:rPr>
          <w:lang w:val="uk-UA"/>
        </w:rPr>
        <w:t>Так,</w:t>
      </w:r>
      <w:r>
        <w:rPr>
          <w:lang w:val="uk-UA"/>
        </w:rPr>
        <w:t xml:space="preserve"> </w:t>
      </w:r>
      <w:r w:rsidRPr="00603BD3">
        <w:rPr>
          <w:lang w:val="uk-UA"/>
        </w:rPr>
        <w:t>зрошення</w:t>
      </w:r>
      <w:r>
        <w:rPr>
          <w:lang w:val="uk-UA"/>
        </w:rPr>
        <w:t xml:space="preserve"> </w:t>
      </w:r>
      <w:r w:rsidRPr="00603BD3">
        <w:rPr>
          <w:lang w:val="uk-UA"/>
        </w:rPr>
        <w:t>в</w:t>
      </w:r>
      <w:r>
        <w:rPr>
          <w:lang w:val="uk-UA"/>
        </w:rPr>
        <w:t xml:space="preserve"> </w:t>
      </w:r>
      <w:r w:rsidRPr="00603BD3">
        <w:rPr>
          <w:lang w:val="uk-UA"/>
        </w:rPr>
        <w:t>зоні</w:t>
      </w:r>
      <w:r>
        <w:rPr>
          <w:lang w:val="uk-UA"/>
        </w:rPr>
        <w:t xml:space="preserve"> </w:t>
      </w:r>
      <w:r w:rsidRPr="00603BD3">
        <w:rPr>
          <w:lang w:val="uk-UA"/>
        </w:rPr>
        <w:t>напівпустельних</w:t>
      </w:r>
      <w:r>
        <w:rPr>
          <w:lang w:val="uk-UA"/>
        </w:rPr>
        <w:t xml:space="preserve"> </w:t>
      </w:r>
      <w:r w:rsidRPr="00603BD3">
        <w:rPr>
          <w:lang w:val="uk-UA"/>
        </w:rPr>
        <w:t>рел</w:t>
      </w:r>
      <w:r>
        <w:rPr>
          <w:lang w:val="uk-UA"/>
        </w:rPr>
        <w:t>і</w:t>
      </w:r>
      <w:r w:rsidRPr="00603BD3">
        <w:rPr>
          <w:lang w:val="uk-UA"/>
        </w:rPr>
        <w:t>ктово-бореальн</w:t>
      </w:r>
      <w:r>
        <w:rPr>
          <w:lang w:val="uk-UA"/>
        </w:rPr>
        <w:t>и</w:t>
      </w:r>
      <w:r w:rsidRPr="00603BD3">
        <w:rPr>
          <w:lang w:val="uk-UA"/>
        </w:rPr>
        <w:t>х</w:t>
      </w:r>
      <w:r>
        <w:rPr>
          <w:lang w:val="uk-UA"/>
        </w:rPr>
        <w:t xml:space="preserve"> </w:t>
      </w:r>
      <w:r w:rsidRPr="00603BD3">
        <w:rPr>
          <w:lang w:val="uk-UA"/>
        </w:rPr>
        <w:t>степів</w:t>
      </w:r>
      <w:r>
        <w:rPr>
          <w:lang w:val="uk-UA"/>
        </w:rPr>
        <w:t xml:space="preserve"> </w:t>
      </w:r>
      <w:r w:rsidRPr="00603BD3">
        <w:rPr>
          <w:lang w:val="uk-UA"/>
        </w:rPr>
        <w:t>на</w:t>
      </w:r>
      <w:r>
        <w:rPr>
          <w:lang w:val="uk-UA"/>
        </w:rPr>
        <w:t xml:space="preserve"> </w:t>
      </w:r>
      <w:r w:rsidRPr="00603BD3">
        <w:rPr>
          <w:lang w:val="uk-UA"/>
        </w:rPr>
        <w:t>г</w:t>
      </w:r>
      <w:r>
        <w:rPr>
          <w:lang w:val="uk-UA"/>
        </w:rPr>
        <w:t>і</w:t>
      </w:r>
      <w:r w:rsidRPr="00603BD3">
        <w:rPr>
          <w:lang w:val="uk-UA"/>
        </w:rPr>
        <w:t>дроморфн</w:t>
      </w:r>
      <w:r>
        <w:rPr>
          <w:lang w:val="uk-UA"/>
        </w:rPr>
        <w:t>и</w:t>
      </w:r>
      <w:r w:rsidRPr="00603BD3">
        <w:rPr>
          <w:lang w:val="uk-UA"/>
        </w:rPr>
        <w:t>х</w:t>
      </w:r>
      <w:r>
        <w:rPr>
          <w:lang w:val="uk-UA"/>
        </w:rPr>
        <w:t xml:space="preserve"> </w:t>
      </w:r>
      <w:r w:rsidRPr="00603BD3">
        <w:rPr>
          <w:lang w:val="uk-UA"/>
        </w:rPr>
        <w:t>рівнинах</w:t>
      </w:r>
      <w:r>
        <w:rPr>
          <w:lang w:val="uk-UA"/>
        </w:rPr>
        <w:t xml:space="preserve"> </w:t>
      </w:r>
      <w:r w:rsidRPr="00603BD3">
        <w:rPr>
          <w:lang w:val="uk-UA"/>
        </w:rPr>
        <w:t>приводить</w:t>
      </w:r>
      <w:r>
        <w:rPr>
          <w:lang w:val="uk-UA"/>
        </w:rPr>
        <w:t xml:space="preserve"> </w:t>
      </w:r>
      <w:r w:rsidRPr="00603BD3">
        <w:rPr>
          <w:lang w:val="uk-UA"/>
        </w:rPr>
        <w:t>до</w:t>
      </w:r>
      <w:r>
        <w:rPr>
          <w:lang w:val="uk-UA"/>
        </w:rPr>
        <w:t xml:space="preserve"> </w:t>
      </w:r>
      <w:r w:rsidRPr="00603BD3">
        <w:rPr>
          <w:lang w:val="uk-UA"/>
        </w:rPr>
        <w:t>більш</w:t>
      </w:r>
      <w:r>
        <w:rPr>
          <w:lang w:val="uk-UA"/>
        </w:rPr>
        <w:t xml:space="preserve"> </w:t>
      </w:r>
      <w:r w:rsidRPr="00603BD3">
        <w:rPr>
          <w:lang w:val="uk-UA"/>
        </w:rPr>
        <w:t>серйозних</w:t>
      </w:r>
      <w:r>
        <w:rPr>
          <w:lang w:val="uk-UA"/>
        </w:rPr>
        <w:t xml:space="preserve"> </w:t>
      </w:r>
      <w:r w:rsidRPr="00603BD3">
        <w:rPr>
          <w:lang w:val="uk-UA"/>
        </w:rPr>
        <w:t>наслідків</w:t>
      </w:r>
      <w:r>
        <w:rPr>
          <w:lang w:val="uk-UA"/>
        </w:rPr>
        <w:t xml:space="preserve"> </w:t>
      </w:r>
      <w:r w:rsidRPr="00603BD3">
        <w:rPr>
          <w:lang w:val="uk-UA"/>
        </w:rPr>
        <w:t>(підйому</w:t>
      </w:r>
      <w:r>
        <w:rPr>
          <w:lang w:val="uk-UA"/>
        </w:rPr>
        <w:t xml:space="preserve"> рівня </w:t>
      </w:r>
      <w:r w:rsidRPr="00603BD3">
        <w:rPr>
          <w:lang w:val="uk-UA"/>
        </w:rPr>
        <w:t>ґрунтових</w:t>
      </w:r>
      <w:r>
        <w:rPr>
          <w:lang w:val="uk-UA"/>
        </w:rPr>
        <w:t xml:space="preserve"> </w:t>
      </w:r>
      <w:r w:rsidRPr="00603BD3">
        <w:rPr>
          <w:lang w:val="uk-UA"/>
        </w:rPr>
        <w:t>вод,</w:t>
      </w:r>
      <w:r>
        <w:rPr>
          <w:lang w:val="uk-UA"/>
        </w:rPr>
        <w:t xml:space="preserve"> внаслідок </w:t>
      </w:r>
      <w:r w:rsidRPr="00603BD3">
        <w:rPr>
          <w:lang w:val="uk-UA"/>
        </w:rPr>
        <w:t>чого</w:t>
      </w:r>
      <w:r>
        <w:rPr>
          <w:lang w:val="uk-UA"/>
        </w:rPr>
        <w:t xml:space="preserve"> по</w:t>
      </w:r>
      <w:r w:rsidRPr="00603BD3">
        <w:rPr>
          <w:lang w:val="uk-UA"/>
        </w:rPr>
        <w:t>силюється</w:t>
      </w:r>
      <w:r>
        <w:rPr>
          <w:lang w:val="uk-UA"/>
        </w:rPr>
        <w:t xml:space="preserve"> </w:t>
      </w:r>
      <w:r w:rsidRPr="00603BD3">
        <w:rPr>
          <w:lang w:val="uk-UA"/>
        </w:rPr>
        <w:t>підтоплення</w:t>
      </w:r>
      <w:r>
        <w:rPr>
          <w:lang w:val="uk-UA"/>
        </w:rPr>
        <w:t xml:space="preserve"> </w:t>
      </w:r>
      <w:r w:rsidRPr="00603BD3">
        <w:rPr>
          <w:lang w:val="uk-UA"/>
        </w:rPr>
        <w:t>і,</w:t>
      </w:r>
      <w:r>
        <w:rPr>
          <w:lang w:val="uk-UA"/>
        </w:rPr>
        <w:t xml:space="preserve"> пов</w:t>
      </w:r>
      <w:r w:rsidRPr="00D71447">
        <w:rPr>
          <w:lang w:val="uk-UA"/>
        </w:rPr>
        <w:t>’</w:t>
      </w:r>
      <w:r w:rsidRPr="00603BD3">
        <w:rPr>
          <w:lang w:val="uk-UA"/>
        </w:rPr>
        <w:t>язані</w:t>
      </w:r>
      <w:r>
        <w:rPr>
          <w:lang w:val="uk-UA"/>
        </w:rPr>
        <w:t xml:space="preserve"> </w:t>
      </w:r>
      <w:r w:rsidRPr="00603BD3">
        <w:rPr>
          <w:lang w:val="uk-UA"/>
        </w:rPr>
        <w:t>з</w:t>
      </w:r>
      <w:r>
        <w:rPr>
          <w:lang w:val="uk-UA"/>
        </w:rPr>
        <w:t xml:space="preserve"> </w:t>
      </w:r>
      <w:r w:rsidRPr="00603BD3">
        <w:rPr>
          <w:lang w:val="uk-UA"/>
        </w:rPr>
        <w:t>ним,</w:t>
      </w:r>
      <w:r>
        <w:rPr>
          <w:lang w:val="uk-UA"/>
        </w:rPr>
        <w:t xml:space="preserve"> </w:t>
      </w:r>
      <w:r w:rsidRPr="00603BD3">
        <w:rPr>
          <w:lang w:val="uk-UA"/>
        </w:rPr>
        <w:t>засолення</w:t>
      </w:r>
      <w:r>
        <w:rPr>
          <w:lang w:val="uk-UA"/>
        </w:rPr>
        <w:t xml:space="preserve"> </w:t>
      </w:r>
      <w:r w:rsidRPr="00603BD3">
        <w:rPr>
          <w:lang w:val="uk-UA"/>
        </w:rPr>
        <w:t>(р</w:t>
      </w:r>
      <w:r>
        <w:rPr>
          <w:lang w:val="uk-UA"/>
        </w:rPr>
        <w:t>оз</w:t>
      </w:r>
      <w:r w:rsidRPr="00603BD3">
        <w:rPr>
          <w:lang w:val="uk-UA"/>
        </w:rPr>
        <w:t>сол</w:t>
      </w:r>
      <w:r>
        <w:rPr>
          <w:lang w:val="uk-UA"/>
        </w:rPr>
        <w:t>ення</w:t>
      </w:r>
      <w:r w:rsidRPr="00603BD3">
        <w:rPr>
          <w:lang w:val="uk-UA"/>
        </w:rPr>
        <w:t>),</w:t>
      </w:r>
      <w:r>
        <w:rPr>
          <w:lang w:val="uk-UA"/>
        </w:rPr>
        <w:t xml:space="preserve"> о</w:t>
      </w:r>
      <w:r w:rsidRPr="00603BD3">
        <w:rPr>
          <w:lang w:val="uk-UA"/>
        </w:rPr>
        <w:t>солонц</w:t>
      </w:r>
      <w:r>
        <w:rPr>
          <w:lang w:val="uk-UA"/>
        </w:rPr>
        <w:t>ю</w:t>
      </w:r>
      <w:r w:rsidRPr="00603BD3">
        <w:rPr>
          <w:lang w:val="uk-UA"/>
        </w:rPr>
        <w:t>ва</w:t>
      </w:r>
      <w:r>
        <w:rPr>
          <w:lang w:val="uk-UA"/>
        </w:rPr>
        <w:t xml:space="preserve">ння </w:t>
      </w:r>
      <w:r w:rsidRPr="00603BD3">
        <w:rPr>
          <w:lang w:val="uk-UA"/>
        </w:rPr>
        <w:t>ґрунтів</w:t>
      </w:r>
      <w:r>
        <w:rPr>
          <w:lang w:val="uk-UA"/>
        </w:rPr>
        <w:t xml:space="preserve"> тощо</w:t>
      </w:r>
      <w:r w:rsidRPr="00603BD3">
        <w:rPr>
          <w:lang w:val="uk-UA"/>
        </w:rPr>
        <w:t>),</w:t>
      </w:r>
      <w:r>
        <w:rPr>
          <w:lang w:val="uk-UA"/>
        </w:rPr>
        <w:t xml:space="preserve"> ніж </w:t>
      </w:r>
      <w:r w:rsidRPr="00603BD3">
        <w:rPr>
          <w:lang w:val="uk-UA"/>
        </w:rPr>
        <w:t>у</w:t>
      </w:r>
      <w:r>
        <w:rPr>
          <w:lang w:val="uk-UA"/>
        </w:rPr>
        <w:t xml:space="preserve"> </w:t>
      </w:r>
      <w:r w:rsidRPr="00603BD3">
        <w:rPr>
          <w:lang w:val="uk-UA"/>
        </w:rPr>
        <w:t>зоні</w:t>
      </w:r>
      <w:r>
        <w:rPr>
          <w:lang w:val="uk-UA"/>
        </w:rPr>
        <w:t xml:space="preserve"> </w:t>
      </w:r>
      <w:r w:rsidRPr="00603BD3">
        <w:rPr>
          <w:lang w:val="uk-UA"/>
        </w:rPr>
        <w:t>типових</w:t>
      </w:r>
      <w:r>
        <w:rPr>
          <w:lang w:val="uk-UA"/>
        </w:rPr>
        <w:t xml:space="preserve"> </w:t>
      </w:r>
      <w:r w:rsidRPr="00603BD3">
        <w:rPr>
          <w:lang w:val="uk-UA"/>
        </w:rPr>
        <w:t>реліктових</w:t>
      </w:r>
      <w:r>
        <w:rPr>
          <w:lang w:val="uk-UA"/>
        </w:rPr>
        <w:t xml:space="preserve"> </w:t>
      </w:r>
      <w:r w:rsidRPr="00603BD3">
        <w:rPr>
          <w:lang w:val="uk-UA"/>
        </w:rPr>
        <w:t>б</w:t>
      </w:r>
      <w:r>
        <w:rPr>
          <w:lang w:val="uk-UA"/>
        </w:rPr>
        <w:t>і</w:t>
      </w:r>
      <w:r w:rsidRPr="00603BD3">
        <w:rPr>
          <w:lang w:val="uk-UA"/>
        </w:rPr>
        <w:t>днор</w:t>
      </w:r>
      <w:r>
        <w:rPr>
          <w:lang w:val="uk-UA"/>
        </w:rPr>
        <w:t>із</w:t>
      </w:r>
      <w:r w:rsidRPr="00603BD3">
        <w:rPr>
          <w:lang w:val="uk-UA"/>
        </w:rPr>
        <w:t>нотравн</w:t>
      </w:r>
      <w:r>
        <w:rPr>
          <w:lang w:val="uk-UA"/>
        </w:rPr>
        <w:t>и</w:t>
      </w:r>
      <w:r w:rsidRPr="00603BD3">
        <w:rPr>
          <w:lang w:val="uk-UA"/>
        </w:rPr>
        <w:t>х</w:t>
      </w:r>
      <w:r>
        <w:rPr>
          <w:lang w:val="uk-UA"/>
        </w:rPr>
        <w:t xml:space="preserve"> </w:t>
      </w:r>
      <w:r w:rsidRPr="00603BD3">
        <w:rPr>
          <w:lang w:val="uk-UA"/>
        </w:rPr>
        <w:t>степів</w:t>
      </w:r>
      <w:r>
        <w:rPr>
          <w:lang w:val="uk-UA"/>
        </w:rPr>
        <w:t xml:space="preserve"> </w:t>
      </w:r>
      <w:r w:rsidRPr="00603BD3">
        <w:rPr>
          <w:lang w:val="uk-UA"/>
        </w:rPr>
        <w:t>на</w:t>
      </w:r>
      <w:r>
        <w:rPr>
          <w:lang w:val="uk-UA"/>
        </w:rPr>
        <w:t xml:space="preserve"> </w:t>
      </w:r>
      <w:r w:rsidRPr="00603BD3">
        <w:rPr>
          <w:lang w:val="uk-UA"/>
        </w:rPr>
        <w:t>плакорн</w:t>
      </w:r>
      <w:r>
        <w:rPr>
          <w:lang w:val="uk-UA"/>
        </w:rPr>
        <w:t>и</w:t>
      </w:r>
      <w:r w:rsidRPr="00603BD3">
        <w:rPr>
          <w:lang w:val="uk-UA"/>
        </w:rPr>
        <w:t>х</w:t>
      </w:r>
      <w:r>
        <w:rPr>
          <w:lang w:val="uk-UA"/>
        </w:rPr>
        <w:t xml:space="preserve"> </w:t>
      </w:r>
      <w:r w:rsidRPr="00603BD3">
        <w:rPr>
          <w:lang w:val="uk-UA"/>
        </w:rPr>
        <w:t>рівнинах</w:t>
      </w:r>
      <w:r>
        <w:rPr>
          <w:lang w:val="uk-UA"/>
        </w:rPr>
        <w:t xml:space="preserve"> </w:t>
      </w:r>
      <w:r w:rsidRPr="00603BD3">
        <w:rPr>
          <w:lang w:val="uk-UA"/>
        </w:rPr>
        <w:t>і</w:t>
      </w:r>
      <w:r>
        <w:rPr>
          <w:lang w:val="uk-UA"/>
        </w:rPr>
        <w:t xml:space="preserve"> </w:t>
      </w:r>
      <w:r w:rsidRPr="00603BD3">
        <w:rPr>
          <w:lang w:val="uk-UA"/>
        </w:rPr>
        <w:t>в</w:t>
      </w:r>
      <w:r>
        <w:rPr>
          <w:lang w:val="uk-UA"/>
        </w:rPr>
        <w:t xml:space="preserve"> підзоні </w:t>
      </w:r>
      <w:r w:rsidRPr="00603BD3">
        <w:rPr>
          <w:lang w:val="uk-UA"/>
        </w:rPr>
        <w:t>р</w:t>
      </w:r>
      <w:r>
        <w:rPr>
          <w:lang w:val="uk-UA"/>
        </w:rPr>
        <w:t>і</w:t>
      </w:r>
      <w:r w:rsidRPr="00603BD3">
        <w:rPr>
          <w:lang w:val="uk-UA"/>
        </w:rPr>
        <w:t>знотравн</w:t>
      </w:r>
      <w:r>
        <w:rPr>
          <w:lang w:val="uk-UA"/>
        </w:rPr>
        <w:t>и</w:t>
      </w:r>
      <w:r w:rsidRPr="00603BD3">
        <w:rPr>
          <w:lang w:val="uk-UA"/>
        </w:rPr>
        <w:t>х</w:t>
      </w:r>
      <w:r>
        <w:rPr>
          <w:lang w:val="uk-UA"/>
        </w:rPr>
        <w:t xml:space="preserve"> </w:t>
      </w:r>
      <w:r w:rsidRPr="00603BD3">
        <w:rPr>
          <w:lang w:val="uk-UA"/>
        </w:rPr>
        <w:t>напівсубтропічних</w:t>
      </w:r>
      <w:r>
        <w:rPr>
          <w:lang w:val="uk-UA"/>
        </w:rPr>
        <w:t xml:space="preserve"> </w:t>
      </w:r>
      <w:r w:rsidRPr="00603BD3">
        <w:rPr>
          <w:lang w:val="uk-UA"/>
        </w:rPr>
        <w:t>степів</w:t>
      </w:r>
      <w:r>
        <w:rPr>
          <w:lang w:val="uk-UA"/>
        </w:rPr>
        <w:t xml:space="preserve"> </w:t>
      </w:r>
      <w:r w:rsidRPr="00603BD3">
        <w:rPr>
          <w:lang w:val="uk-UA"/>
        </w:rPr>
        <w:t>напівсубтропічного</w:t>
      </w:r>
      <w:r>
        <w:rPr>
          <w:lang w:val="uk-UA"/>
        </w:rPr>
        <w:t xml:space="preserve"> </w:t>
      </w:r>
      <w:r w:rsidRPr="00603BD3">
        <w:rPr>
          <w:lang w:val="uk-UA"/>
        </w:rPr>
        <w:t>лісостепу.</w:t>
      </w:r>
      <w:r>
        <w:rPr>
          <w:lang w:val="uk-UA"/>
        </w:rPr>
        <w:t xml:space="preserve"> </w:t>
      </w:r>
      <w:r w:rsidRPr="00603BD3">
        <w:rPr>
          <w:lang w:val="uk-UA"/>
        </w:rPr>
        <w:t>Отже,</w:t>
      </w:r>
      <w:r>
        <w:rPr>
          <w:lang w:val="uk-UA"/>
        </w:rPr>
        <w:t xml:space="preserve"> </w:t>
      </w:r>
      <w:r w:rsidRPr="00603BD3">
        <w:rPr>
          <w:lang w:val="uk-UA"/>
        </w:rPr>
        <w:t>зоні</w:t>
      </w:r>
      <w:r>
        <w:rPr>
          <w:lang w:val="uk-UA"/>
        </w:rPr>
        <w:t xml:space="preserve"> </w:t>
      </w:r>
      <w:r w:rsidRPr="00603BD3">
        <w:rPr>
          <w:lang w:val="uk-UA"/>
        </w:rPr>
        <w:t>напівпустельних</w:t>
      </w:r>
      <w:r>
        <w:rPr>
          <w:lang w:val="uk-UA"/>
        </w:rPr>
        <w:t xml:space="preserve"> </w:t>
      </w:r>
      <w:r w:rsidRPr="00603BD3">
        <w:rPr>
          <w:lang w:val="uk-UA"/>
        </w:rPr>
        <w:t>рел</w:t>
      </w:r>
      <w:r>
        <w:rPr>
          <w:lang w:val="uk-UA"/>
        </w:rPr>
        <w:t>і</w:t>
      </w:r>
      <w:r w:rsidRPr="00603BD3">
        <w:rPr>
          <w:lang w:val="uk-UA"/>
        </w:rPr>
        <w:t>ктово-бореальн</w:t>
      </w:r>
      <w:r>
        <w:rPr>
          <w:lang w:val="uk-UA"/>
        </w:rPr>
        <w:t>и</w:t>
      </w:r>
      <w:r w:rsidRPr="00603BD3">
        <w:rPr>
          <w:lang w:val="uk-UA"/>
        </w:rPr>
        <w:t>х</w:t>
      </w:r>
      <w:r>
        <w:rPr>
          <w:lang w:val="uk-UA"/>
        </w:rPr>
        <w:t xml:space="preserve"> </w:t>
      </w:r>
      <w:r w:rsidRPr="00603BD3">
        <w:rPr>
          <w:lang w:val="uk-UA"/>
        </w:rPr>
        <w:t>степів</w:t>
      </w:r>
      <w:r>
        <w:rPr>
          <w:lang w:val="uk-UA"/>
        </w:rPr>
        <w:t xml:space="preserve"> відносно </w:t>
      </w:r>
      <w:r w:rsidRPr="00603BD3">
        <w:rPr>
          <w:lang w:val="uk-UA"/>
        </w:rPr>
        <w:t>зрошення</w:t>
      </w:r>
      <w:r>
        <w:rPr>
          <w:lang w:val="uk-UA"/>
        </w:rPr>
        <w:t xml:space="preserve"> </w:t>
      </w:r>
      <w:r w:rsidRPr="00603BD3">
        <w:rPr>
          <w:lang w:val="uk-UA"/>
        </w:rPr>
        <w:t>при</w:t>
      </w:r>
      <w:r>
        <w:rPr>
          <w:lang w:val="uk-UA"/>
        </w:rPr>
        <w:t xml:space="preserve">своюється </w:t>
      </w:r>
      <w:r w:rsidRPr="00603BD3">
        <w:rPr>
          <w:lang w:val="uk-UA"/>
        </w:rPr>
        <w:t>3</w:t>
      </w:r>
      <w:r>
        <w:rPr>
          <w:lang w:val="uk-UA"/>
        </w:rPr>
        <w:t xml:space="preserve"> </w:t>
      </w:r>
      <w:r w:rsidRPr="00603BD3">
        <w:rPr>
          <w:lang w:val="uk-UA"/>
        </w:rPr>
        <w:t>бали,</w:t>
      </w:r>
      <w:r>
        <w:rPr>
          <w:lang w:val="uk-UA"/>
        </w:rPr>
        <w:t xml:space="preserve"> </w:t>
      </w:r>
      <w:r w:rsidRPr="00603BD3">
        <w:rPr>
          <w:lang w:val="uk-UA"/>
        </w:rPr>
        <w:t>іншим</w:t>
      </w:r>
      <w:r>
        <w:rPr>
          <w:lang w:val="uk-UA"/>
        </w:rPr>
        <w:t xml:space="preserve"> </w:t>
      </w:r>
      <w:r w:rsidRPr="00603BD3">
        <w:rPr>
          <w:lang w:val="uk-UA"/>
        </w:rPr>
        <w:t>відповідно</w:t>
      </w:r>
      <w:r>
        <w:rPr>
          <w:lang w:val="uk-UA"/>
        </w:rPr>
        <w:t xml:space="preserve"> </w:t>
      </w:r>
      <w:r w:rsidRPr="00603BD3">
        <w:rPr>
          <w:lang w:val="uk-UA"/>
        </w:rPr>
        <w:t>2</w:t>
      </w:r>
      <w:r>
        <w:rPr>
          <w:lang w:val="uk-UA"/>
        </w:rPr>
        <w:t xml:space="preserve"> </w:t>
      </w:r>
      <w:r w:rsidRPr="00603BD3">
        <w:rPr>
          <w:lang w:val="uk-UA"/>
        </w:rPr>
        <w:t>і</w:t>
      </w:r>
      <w:r>
        <w:rPr>
          <w:lang w:val="uk-UA"/>
        </w:rPr>
        <w:t xml:space="preserve"> </w:t>
      </w:r>
      <w:r w:rsidRPr="00603BD3">
        <w:rPr>
          <w:lang w:val="uk-UA"/>
        </w:rPr>
        <w:t>3.</w:t>
      </w:r>
    </w:p>
    <w:p w:rsidR="003E734A" w:rsidRDefault="003E734A" w:rsidP="003E734A">
      <w:pPr>
        <w:spacing w:line="312" w:lineRule="auto"/>
        <w:ind w:firstLine="600"/>
        <w:jc w:val="both"/>
        <w:rPr>
          <w:lang w:val="uk-UA"/>
        </w:rPr>
      </w:pPr>
      <w:r w:rsidRPr="00EC4028">
        <w:rPr>
          <w:i/>
          <w:iCs/>
          <w:lang w:val="uk-UA"/>
        </w:rPr>
        <w:t>Оцінка Клеп ландшафтних поясів і ярусів.</w:t>
      </w:r>
      <w:r>
        <w:rPr>
          <w:lang w:val="uk-UA"/>
        </w:rPr>
        <w:t xml:space="preserve"> </w:t>
      </w:r>
      <w:r w:rsidRPr="00EC4028">
        <w:rPr>
          <w:lang w:val="uk-UA"/>
        </w:rPr>
        <w:t>У</w:t>
      </w:r>
      <w:r>
        <w:rPr>
          <w:lang w:val="uk-UA"/>
        </w:rPr>
        <w:t xml:space="preserve"> </w:t>
      </w:r>
      <w:r w:rsidRPr="00EC4028">
        <w:rPr>
          <w:lang w:val="uk-UA"/>
        </w:rPr>
        <w:t>межах</w:t>
      </w:r>
      <w:r>
        <w:rPr>
          <w:lang w:val="uk-UA"/>
        </w:rPr>
        <w:t xml:space="preserve"> </w:t>
      </w:r>
      <w:r w:rsidRPr="00EC4028">
        <w:rPr>
          <w:lang w:val="uk-UA"/>
        </w:rPr>
        <w:t>кожної</w:t>
      </w:r>
      <w:r>
        <w:rPr>
          <w:lang w:val="uk-UA"/>
        </w:rPr>
        <w:t xml:space="preserve"> </w:t>
      </w:r>
      <w:r w:rsidRPr="00EC4028">
        <w:rPr>
          <w:lang w:val="uk-UA"/>
        </w:rPr>
        <w:t>ландшафтної</w:t>
      </w:r>
      <w:r>
        <w:rPr>
          <w:lang w:val="uk-UA"/>
        </w:rPr>
        <w:t xml:space="preserve"> </w:t>
      </w:r>
      <w:r w:rsidRPr="00EC4028">
        <w:rPr>
          <w:lang w:val="uk-UA"/>
        </w:rPr>
        <w:t>зони</w:t>
      </w:r>
      <w:r>
        <w:rPr>
          <w:lang w:val="uk-UA"/>
        </w:rPr>
        <w:t xml:space="preserve"> </w:t>
      </w:r>
      <w:r w:rsidRPr="00EC4028">
        <w:rPr>
          <w:lang w:val="uk-UA"/>
        </w:rPr>
        <w:t>оцінюється</w:t>
      </w:r>
      <w:r>
        <w:rPr>
          <w:lang w:val="uk-UA"/>
        </w:rPr>
        <w:t xml:space="preserve"> </w:t>
      </w:r>
    </w:p>
    <w:p w:rsidR="003E734A" w:rsidRPr="00EC4028" w:rsidRDefault="003E734A" w:rsidP="003E734A">
      <w:pPr>
        <w:spacing w:line="312" w:lineRule="auto"/>
        <w:jc w:val="both"/>
        <w:rPr>
          <w:lang w:val="uk-UA"/>
        </w:rPr>
      </w:pPr>
      <w:r w:rsidRPr="00EC4028">
        <w:rPr>
          <w:lang w:val="uk-UA"/>
        </w:rPr>
        <w:t>К</w:t>
      </w:r>
      <w:r w:rsidRPr="0037635C">
        <w:rPr>
          <w:vertAlign w:val="subscript"/>
          <w:lang w:val="uk-UA"/>
        </w:rPr>
        <w:t>леп</w:t>
      </w:r>
      <w:r>
        <w:rPr>
          <w:lang w:val="uk-UA"/>
        </w:rPr>
        <w:t xml:space="preserve"> </w:t>
      </w:r>
      <w:r w:rsidRPr="00EC4028">
        <w:rPr>
          <w:lang w:val="uk-UA"/>
        </w:rPr>
        <w:t>кожного</w:t>
      </w:r>
      <w:r>
        <w:rPr>
          <w:lang w:val="uk-UA"/>
        </w:rPr>
        <w:t xml:space="preserve"> </w:t>
      </w:r>
      <w:r w:rsidRPr="00EC4028">
        <w:rPr>
          <w:lang w:val="uk-UA"/>
        </w:rPr>
        <w:t>пояс</w:t>
      </w:r>
      <w:r>
        <w:rPr>
          <w:lang w:val="uk-UA"/>
        </w:rPr>
        <w:t xml:space="preserve">у </w:t>
      </w:r>
      <w:r w:rsidRPr="00EC4028">
        <w:rPr>
          <w:lang w:val="uk-UA"/>
        </w:rPr>
        <w:t>чи</w:t>
      </w:r>
      <w:r>
        <w:rPr>
          <w:lang w:val="uk-UA"/>
        </w:rPr>
        <w:t xml:space="preserve"> </w:t>
      </w:r>
      <w:r w:rsidRPr="00EC4028">
        <w:rPr>
          <w:lang w:val="uk-UA"/>
        </w:rPr>
        <w:t>ярусу.</w:t>
      </w:r>
      <w:r>
        <w:rPr>
          <w:lang w:val="uk-UA"/>
        </w:rPr>
        <w:t xml:space="preserve"> </w:t>
      </w:r>
      <w:r w:rsidRPr="00EC4028">
        <w:rPr>
          <w:lang w:val="uk-UA"/>
        </w:rPr>
        <w:t>Для</w:t>
      </w:r>
      <w:r>
        <w:rPr>
          <w:lang w:val="uk-UA"/>
        </w:rPr>
        <w:t xml:space="preserve"> </w:t>
      </w:r>
      <w:r w:rsidRPr="00EC4028">
        <w:rPr>
          <w:lang w:val="uk-UA"/>
        </w:rPr>
        <w:t>цього:</w:t>
      </w:r>
      <w:r>
        <w:rPr>
          <w:lang w:val="uk-UA"/>
        </w:rPr>
        <w:t xml:space="preserve"> визначається </w:t>
      </w:r>
      <w:r w:rsidRPr="00EC4028">
        <w:rPr>
          <w:lang w:val="uk-UA"/>
        </w:rPr>
        <w:t>бальн</w:t>
      </w:r>
      <w:r>
        <w:rPr>
          <w:lang w:val="uk-UA"/>
        </w:rPr>
        <w:t xml:space="preserve">ий </w:t>
      </w:r>
      <w:r w:rsidRPr="00EC4028">
        <w:rPr>
          <w:lang w:val="uk-UA"/>
        </w:rPr>
        <w:t>ступінь</w:t>
      </w:r>
      <w:r>
        <w:rPr>
          <w:lang w:val="uk-UA"/>
        </w:rPr>
        <w:t xml:space="preserve"> </w:t>
      </w:r>
      <w:r w:rsidRPr="00EC4028">
        <w:rPr>
          <w:lang w:val="uk-UA"/>
        </w:rPr>
        <w:t>(залежно</w:t>
      </w:r>
      <w:r>
        <w:rPr>
          <w:lang w:val="uk-UA"/>
        </w:rPr>
        <w:t xml:space="preserve"> </w:t>
      </w:r>
      <w:r w:rsidRPr="00EC4028">
        <w:rPr>
          <w:lang w:val="uk-UA"/>
        </w:rPr>
        <w:t>від</w:t>
      </w:r>
      <w:r>
        <w:rPr>
          <w:lang w:val="uk-UA"/>
        </w:rPr>
        <w:t xml:space="preserve"> </w:t>
      </w:r>
      <w:r w:rsidRPr="00EC4028">
        <w:rPr>
          <w:lang w:val="uk-UA"/>
        </w:rPr>
        <w:t>кількості</w:t>
      </w:r>
      <w:r>
        <w:rPr>
          <w:lang w:val="uk-UA"/>
        </w:rPr>
        <w:t xml:space="preserve"> </w:t>
      </w:r>
      <w:r w:rsidRPr="00EC4028">
        <w:rPr>
          <w:lang w:val="uk-UA"/>
        </w:rPr>
        <w:t>структурних</w:t>
      </w:r>
      <w:r>
        <w:rPr>
          <w:lang w:val="uk-UA"/>
        </w:rPr>
        <w:t xml:space="preserve"> </w:t>
      </w:r>
      <w:r w:rsidRPr="00EC4028">
        <w:rPr>
          <w:lang w:val="uk-UA"/>
        </w:rPr>
        <w:t>в</w:t>
      </w:r>
      <w:r>
        <w:rPr>
          <w:lang w:val="uk-UA"/>
        </w:rPr>
        <w:t>и</w:t>
      </w:r>
      <w:r w:rsidRPr="00EC4028">
        <w:rPr>
          <w:lang w:val="uk-UA"/>
        </w:rPr>
        <w:t>д</w:t>
      </w:r>
      <w:r>
        <w:rPr>
          <w:lang w:val="uk-UA"/>
        </w:rPr>
        <w:t>і</w:t>
      </w:r>
      <w:r w:rsidRPr="00EC4028">
        <w:rPr>
          <w:lang w:val="uk-UA"/>
        </w:rPr>
        <w:t>л</w:t>
      </w:r>
      <w:r>
        <w:rPr>
          <w:lang w:val="uk-UA"/>
        </w:rPr>
        <w:t>і</w:t>
      </w:r>
      <w:r w:rsidRPr="00EC4028">
        <w:rPr>
          <w:lang w:val="uk-UA"/>
        </w:rPr>
        <w:t>в);</w:t>
      </w:r>
      <w:r>
        <w:rPr>
          <w:lang w:val="uk-UA"/>
        </w:rPr>
        <w:t xml:space="preserve"> </w:t>
      </w:r>
      <w:r w:rsidRPr="00EC4028">
        <w:rPr>
          <w:lang w:val="uk-UA"/>
        </w:rPr>
        <w:t>деталізуються</w:t>
      </w:r>
      <w:r>
        <w:rPr>
          <w:lang w:val="uk-UA"/>
        </w:rPr>
        <w:t xml:space="preserve"> </w:t>
      </w:r>
      <w:r w:rsidRPr="00EC4028">
        <w:rPr>
          <w:lang w:val="uk-UA"/>
        </w:rPr>
        <w:t>критерії</w:t>
      </w:r>
      <w:r>
        <w:rPr>
          <w:lang w:val="uk-UA"/>
        </w:rPr>
        <w:t xml:space="preserve"> </w:t>
      </w:r>
      <w:r w:rsidRPr="00EC4028">
        <w:rPr>
          <w:lang w:val="uk-UA"/>
        </w:rPr>
        <w:t>оцінки</w:t>
      </w:r>
      <w:r>
        <w:rPr>
          <w:lang w:val="uk-UA"/>
        </w:rPr>
        <w:t xml:space="preserve"> </w:t>
      </w:r>
      <w:r w:rsidRPr="00EC4028">
        <w:rPr>
          <w:lang w:val="uk-UA"/>
        </w:rPr>
        <w:t>залежно</w:t>
      </w:r>
      <w:r>
        <w:rPr>
          <w:lang w:val="uk-UA"/>
        </w:rPr>
        <w:t xml:space="preserve"> </w:t>
      </w:r>
      <w:r w:rsidRPr="00EC4028">
        <w:rPr>
          <w:lang w:val="uk-UA"/>
        </w:rPr>
        <w:t>від</w:t>
      </w:r>
      <w:r>
        <w:rPr>
          <w:lang w:val="uk-UA"/>
        </w:rPr>
        <w:t xml:space="preserve"> </w:t>
      </w:r>
      <w:r w:rsidRPr="00EC4028">
        <w:rPr>
          <w:lang w:val="uk-UA"/>
        </w:rPr>
        <w:t>конкретного</w:t>
      </w:r>
      <w:r>
        <w:rPr>
          <w:lang w:val="uk-UA"/>
        </w:rPr>
        <w:t xml:space="preserve"> </w:t>
      </w:r>
      <w:r w:rsidRPr="00EC4028">
        <w:rPr>
          <w:lang w:val="uk-UA"/>
        </w:rPr>
        <w:t>виду</w:t>
      </w:r>
      <w:r>
        <w:rPr>
          <w:lang w:val="uk-UA"/>
        </w:rPr>
        <w:t xml:space="preserve"> </w:t>
      </w:r>
      <w:r w:rsidRPr="00EC4028">
        <w:rPr>
          <w:lang w:val="uk-UA"/>
        </w:rPr>
        <w:t>впливу;</w:t>
      </w:r>
      <w:r>
        <w:rPr>
          <w:lang w:val="uk-UA"/>
        </w:rPr>
        <w:t xml:space="preserve"> </w:t>
      </w:r>
      <w:r w:rsidRPr="00EC4028">
        <w:rPr>
          <w:lang w:val="uk-UA"/>
        </w:rPr>
        <w:t>досліджується</w:t>
      </w:r>
      <w:r>
        <w:rPr>
          <w:lang w:val="uk-UA"/>
        </w:rPr>
        <w:t xml:space="preserve"> </w:t>
      </w:r>
      <w:r w:rsidRPr="00EC4028">
        <w:rPr>
          <w:lang w:val="uk-UA"/>
        </w:rPr>
        <w:t>реакція</w:t>
      </w:r>
      <w:r>
        <w:rPr>
          <w:lang w:val="uk-UA"/>
        </w:rPr>
        <w:t xml:space="preserve"> </w:t>
      </w:r>
      <w:r w:rsidRPr="00EC4028">
        <w:rPr>
          <w:lang w:val="uk-UA"/>
        </w:rPr>
        <w:t>відповідного</w:t>
      </w:r>
      <w:r>
        <w:rPr>
          <w:lang w:val="uk-UA"/>
        </w:rPr>
        <w:t xml:space="preserve"> </w:t>
      </w:r>
      <w:r w:rsidRPr="00EC4028">
        <w:rPr>
          <w:lang w:val="uk-UA"/>
        </w:rPr>
        <w:t>таксона</w:t>
      </w:r>
      <w:r>
        <w:rPr>
          <w:lang w:val="uk-UA"/>
        </w:rPr>
        <w:t xml:space="preserve"> </w:t>
      </w:r>
      <w:r w:rsidRPr="00EC4028">
        <w:rPr>
          <w:lang w:val="uk-UA"/>
        </w:rPr>
        <w:t>на</w:t>
      </w:r>
      <w:r>
        <w:rPr>
          <w:lang w:val="uk-UA"/>
        </w:rPr>
        <w:t xml:space="preserve"> </w:t>
      </w:r>
      <w:r w:rsidRPr="00EC4028">
        <w:rPr>
          <w:lang w:val="uk-UA"/>
        </w:rPr>
        <w:t>даний</w:t>
      </w:r>
      <w:r>
        <w:rPr>
          <w:lang w:val="uk-UA"/>
        </w:rPr>
        <w:t xml:space="preserve"> </w:t>
      </w:r>
      <w:r w:rsidRPr="00EC4028">
        <w:rPr>
          <w:lang w:val="uk-UA"/>
        </w:rPr>
        <w:t>вид</w:t>
      </w:r>
      <w:r>
        <w:rPr>
          <w:lang w:val="uk-UA"/>
        </w:rPr>
        <w:t xml:space="preserve"> </w:t>
      </w:r>
      <w:r w:rsidRPr="00EC4028">
        <w:rPr>
          <w:lang w:val="uk-UA"/>
        </w:rPr>
        <w:t>впливу;</w:t>
      </w:r>
      <w:r>
        <w:rPr>
          <w:lang w:val="uk-UA"/>
        </w:rPr>
        <w:t xml:space="preserve"> </w:t>
      </w:r>
      <w:r w:rsidRPr="00EC4028">
        <w:rPr>
          <w:lang w:val="uk-UA"/>
        </w:rPr>
        <w:t>при</w:t>
      </w:r>
      <w:r>
        <w:rPr>
          <w:lang w:val="uk-UA"/>
        </w:rPr>
        <w:t>своюєт</w:t>
      </w:r>
      <w:r w:rsidRPr="00EC4028">
        <w:rPr>
          <w:lang w:val="uk-UA"/>
        </w:rPr>
        <w:t>ься</w:t>
      </w:r>
      <w:r>
        <w:rPr>
          <w:lang w:val="uk-UA"/>
        </w:rPr>
        <w:t xml:space="preserve"> </w:t>
      </w:r>
      <w:r w:rsidRPr="00EC4028">
        <w:rPr>
          <w:lang w:val="uk-UA"/>
        </w:rPr>
        <w:t>К</w:t>
      </w:r>
      <w:r w:rsidRPr="00E65AE6">
        <w:rPr>
          <w:vertAlign w:val="subscript"/>
          <w:lang w:val="uk-UA"/>
        </w:rPr>
        <w:t>леп</w:t>
      </w:r>
      <w:r w:rsidRPr="00EC4028">
        <w:rPr>
          <w:lang w:val="uk-UA"/>
        </w:rPr>
        <w:t>.</w:t>
      </w:r>
      <w:r>
        <w:rPr>
          <w:lang w:val="uk-UA"/>
        </w:rPr>
        <w:t xml:space="preserve"> </w:t>
      </w:r>
      <w:r w:rsidRPr="00EC4028">
        <w:rPr>
          <w:lang w:val="uk-UA"/>
        </w:rPr>
        <w:t>Наприклад,</w:t>
      </w:r>
      <w:r>
        <w:rPr>
          <w:lang w:val="uk-UA"/>
        </w:rPr>
        <w:t xml:space="preserve"> </w:t>
      </w:r>
      <w:r w:rsidRPr="00EC4028">
        <w:rPr>
          <w:lang w:val="uk-UA"/>
        </w:rPr>
        <w:t>К</w:t>
      </w:r>
      <w:r w:rsidRPr="00E65AE6">
        <w:rPr>
          <w:vertAlign w:val="subscript"/>
          <w:lang w:val="uk-UA"/>
        </w:rPr>
        <w:t>леп</w:t>
      </w:r>
      <w:r>
        <w:rPr>
          <w:lang w:val="uk-UA"/>
        </w:rPr>
        <w:t xml:space="preserve"> </w:t>
      </w:r>
      <w:r w:rsidRPr="00EC4028">
        <w:rPr>
          <w:lang w:val="uk-UA"/>
        </w:rPr>
        <w:t>пояс</w:t>
      </w:r>
      <w:r>
        <w:rPr>
          <w:lang w:val="uk-UA"/>
        </w:rPr>
        <w:t xml:space="preserve">у </w:t>
      </w:r>
      <w:r w:rsidRPr="00EC4028">
        <w:rPr>
          <w:lang w:val="uk-UA"/>
        </w:rPr>
        <w:t>прибережних</w:t>
      </w:r>
      <w:r>
        <w:rPr>
          <w:lang w:val="uk-UA"/>
        </w:rPr>
        <w:t xml:space="preserve"> </w:t>
      </w:r>
      <w:r w:rsidRPr="00EC4028">
        <w:rPr>
          <w:lang w:val="uk-UA"/>
        </w:rPr>
        <w:t>недрен</w:t>
      </w:r>
      <w:r>
        <w:rPr>
          <w:lang w:val="uk-UA"/>
        </w:rPr>
        <w:t>ова</w:t>
      </w:r>
      <w:r w:rsidRPr="00EC4028">
        <w:rPr>
          <w:lang w:val="uk-UA"/>
        </w:rPr>
        <w:t>н</w:t>
      </w:r>
      <w:r>
        <w:rPr>
          <w:lang w:val="uk-UA"/>
        </w:rPr>
        <w:t>и</w:t>
      </w:r>
      <w:r w:rsidRPr="00EC4028">
        <w:rPr>
          <w:lang w:val="uk-UA"/>
        </w:rPr>
        <w:t>х</w:t>
      </w:r>
      <w:r>
        <w:rPr>
          <w:lang w:val="uk-UA"/>
        </w:rPr>
        <w:t xml:space="preserve"> низовин </w:t>
      </w:r>
      <w:r w:rsidRPr="00EC4028">
        <w:rPr>
          <w:lang w:val="uk-UA"/>
        </w:rPr>
        <w:t>(І)</w:t>
      </w:r>
      <w:r>
        <w:rPr>
          <w:lang w:val="uk-UA"/>
        </w:rPr>
        <w:t xml:space="preserve"> </w:t>
      </w:r>
      <w:r w:rsidRPr="00EC4028">
        <w:rPr>
          <w:lang w:val="uk-UA"/>
        </w:rPr>
        <w:t>щодо</w:t>
      </w:r>
      <w:r>
        <w:rPr>
          <w:lang w:val="uk-UA"/>
        </w:rPr>
        <w:t xml:space="preserve"> </w:t>
      </w:r>
      <w:r w:rsidRPr="00EC4028">
        <w:rPr>
          <w:lang w:val="uk-UA"/>
        </w:rPr>
        <w:t>зрошення</w:t>
      </w:r>
      <w:r>
        <w:rPr>
          <w:lang w:val="uk-UA"/>
        </w:rPr>
        <w:t xml:space="preserve"> </w:t>
      </w:r>
      <w:r w:rsidRPr="00EC4028">
        <w:rPr>
          <w:lang w:val="uk-UA"/>
        </w:rPr>
        <w:t>складає</w:t>
      </w:r>
      <w:r>
        <w:rPr>
          <w:lang w:val="uk-UA"/>
        </w:rPr>
        <w:t xml:space="preserve"> </w:t>
      </w:r>
      <w:r w:rsidRPr="00EC4028">
        <w:rPr>
          <w:lang w:val="uk-UA"/>
        </w:rPr>
        <w:t>3,75</w:t>
      </w:r>
      <w:r>
        <w:rPr>
          <w:lang w:val="uk-UA"/>
        </w:rPr>
        <w:t> </w:t>
      </w:r>
      <w:r w:rsidRPr="00EC4028">
        <w:rPr>
          <w:lang w:val="uk-UA"/>
        </w:rPr>
        <w:t>бали.</w:t>
      </w:r>
      <w:r>
        <w:rPr>
          <w:lang w:val="uk-UA"/>
        </w:rPr>
        <w:t xml:space="preserve"> Цей </w:t>
      </w:r>
      <w:r w:rsidRPr="00EC4028">
        <w:rPr>
          <w:lang w:val="uk-UA"/>
        </w:rPr>
        <w:t>пояс</w:t>
      </w:r>
      <w:r>
        <w:rPr>
          <w:lang w:val="uk-UA"/>
        </w:rPr>
        <w:t xml:space="preserve"> належить </w:t>
      </w:r>
      <w:r w:rsidRPr="00EC4028">
        <w:rPr>
          <w:lang w:val="uk-UA"/>
        </w:rPr>
        <w:t>до</w:t>
      </w:r>
      <w:r>
        <w:rPr>
          <w:lang w:val="uk-UA"/>
        </w:rPr>
        <w:t xml:space="preserve"> </w:t>
      </w:r>
      <w:r w:rsidRPr="00EC4028">
        <w:rPr>
          <w:lang w:val="uk-UA"/>
        </w:rPr>
        <w:t>зони</w:t>
      </w:r>
      <w:r>
        <w:rPr>
          <w:lang w:val="uk-UA"/>
        </w:rPr>
        <w:t xml:space="preserve"> </w:t>
      </w:r>
      <w:r w:rsidRPr="00EC4028">
        <w:rPr>
          <w:lang w:val="uk-UA"/>
        </w:rPr>
        <w:t>напівпустельних</w:t>
      </w:r>
      <w:r>
        <w:rPr>
          <w:lang w:val="uk-UA"/>
        </w:rPr>
        <w:t xml:space="preserve"> </w:t>
      </w:r>
      <w:r w:rsidRPr="00EC4028">
        <w:rPr>
          <w:lang w:val="uk-UA"/>
        </w:rPr>
        <w:t>рел</w:t>
      </w:r>
      <w:r>
        <w:rPr>
          <w:lang w:val="uk-UA"/>
        </w:rPr>
        <w:t>і</w:t>
      </w:r>
      <w:r w:rsidRPr="00EC4028">
        <w:rPr>
          <w:lang w:val="uk-UA"/>
        </w:rPr>
        <w:t>ктово-бореальн</w:t>
      </w:r>
      <w:r>
        <w:rPr>
          <w:lang w:val="uk-UA"/>
        </w:rPr>
        <w:t>и</w:t>
      </w:r>
      <w:r w:rsidRPr="00EC4028">
        <w:rPr>
          <w:lang w:val="uk-UA"/>
        </w:rPr>
        <w:t>х</w:t>
      </w:r>
      <w:r>
        <w:rPr>
          <w:lang w:val="uk-UA"/>
        </w:rPr>
        <w:t xml:space="preserve"> </w:t>
      </w:r>
      <w:r w:rsidRPr="00EC4028">
        <w:rPr>
          <w:lang w:val="uk-UA"/>
        </w:rPr>
        <w:t>степів,</w:t>
      </w:r>
      <w:r>
        <w:rPr>
          <w:lang w:val="uk-UA"/>
        </w:rPr>
        <w:t xml:space="preserve"> яка </w:t>
      </w:r>
      <w:r w:rsidRPr="00EC4028">
        <w:rPr>
          <w:lang w:val="uk-UA"/>
        </w:rPr>
        <w:t>у</w:t>
      </w:r>
      <w:r>
        <w:rPr>
          <w:lang w:val="uk-UA"/>
        </w:rPr>
        <w:t xml:space="preserve"> </w:t>
      </w:r>
      <w:r w:rsidRPr="00EC4028">
        <w:rPr>
          <w:lang w:val="uk-UA"/>
        </w:rPr>
        <w:t>цілому</w:t>
      </w:r>
      <w:r>
        <w:rPr>
          <w:lang w:val="uk-UA"/>
        </w:rPr>
        <w:t xml:space="preserve"> відносно </w:t>
      </w:r>
      <w:r w:rsidRPr="00EC4028">
        <w:rPr>
          <w:lang w:val="uk-UA"/>
        </w:rPr>
        <w:t>зрошення</w:t>
      </w:r>
      <w:r>
        <w:rPr>
          <w:lang w:val="uk-UA"/>
        </w:rPr>
        <w:t xml:space="preserve"> </w:t>
      </w:r>
      <w:r w:rsidRPr="00EC4028">
        <w:rPr>
          <w:lang w:val="uk-UA"/>
        </w:rPr>
        <w:t>оцінена</w:t>
      </w:r>
      <w:r>
        <w:rPr>
          <w:lang w:val="uk-UA"/>
        </w:rPr>
        <w:t xml:space="preserve"> </w:t>
      </w:r>
      <w:r w:rsidRPr="00EC4028">
        <w:rPr>
          <w:lang w:val="uk-UA"/>
        </w:rPr>
        <w:t>в</w:t>
      </w:r>
      <w:r>
        <w:rPr>
          <w:lang w:val="uk-UA"/>
        </w:rPr>
        <w:t xml:space="preserve"> </w:t>
      </w:r>
      <w:r w:rsidRPr="00EC4028">
        <w:rPr>
          <w:lang w:val="uk-UA"/>
        </w:rPr>
        <w:t>3</w:t>
      </w:r>
      <w:r>
        <w:rPr>
          <w:lang w:val="uk-UA"/>
        </w:rPr>
        <w:t xml:space="preserve"> </w:t>
      </w:r>
      <w:r w:rsidRPr="00EC4028">
        <w:rPr>
          <w:lang w:val="uk-UA"/>
        </w:rPr>
        <w:t>бали.</w:t>
      </w:r>
      <w:r>
        <w:rPr>
          <w:lang w:val="uk-UA"/>
        </w:rPr>
        <w:t xml:space="preserve"> </w:t>
      </w:r>
      <w:r w:rsidRPr="00EC4028">
        <w:rPr>
          <w:lang w:val="uk-UA"/>
        </w:rPr>
        <w:t>У</w:t>
      </w:r>
      <w:r>
        <w:rPr>
          <w:lang w:val="uk-UA"/>
        </w:rPr>
        <w:t xml:space="preserve"> </w:t>
      </w:r>
      <w:r w:rsidRPr="00EC4028">
        <w:rPr>
          <w:lang w:val="uk-UA"/>
        </w:rPr>
        <w:t>межах</w:t>
      </w:r>
      <w:r>
        <w:rPr>
          <w:lang w:val="uk-UA"/>
        </w:rPr>
        <w:t xml:space="preserve"> </w:t>
      </w:r>
      <w:r w:rsidRPr="00EC4028">
        <w:rPr>
          <w:lang w:val="uk-UA"/>
        </w:rPr>
        <w:t>зони</w:t>
      </w:r>
      <w:r>
        <w:rPr>
          <w:lang w:val="uk-UA"/>
        </w:rPr>
        <w:t xml:space="preserve"> </w:t>
      </w:r>
      <w:r w:rsidRPr="00EC4028">
        <w:rPr>
          <w:lang w:val="uk-UA"/>
        </w:rPr>
        <w:t>чотири</w:t>
      </w:r>
      <w:r>
        <w:rPr>
          <w:lang w:val="uk-UA"/>
        </w:rPr>
        <w:t xml:space="preserve"> </w:t>
      </w:r>
      <w:r w:rsidRPr="00EC4028">
        <w:rPr>
          <w:lang w:val="uk-UA"/>
        </w:rPr>
        <w:t>пояси,</w:t>
      </w:r>
      <w:r>
        <w:rPr>
          <w:lang w:val="uk-UA"/>
        </w:rPr>
        <w:t xml:space="preserve"> </w:t>
      </w:r>
      <w:r w:rsidRPr="00EC4028">
        <w:rPr>
          <w:lang w:val="uk-UA"/>
        </w:rPr>
        <w:t>отже,</w:t>
      </w:r>
      <w:r>
        <w:rPr>
          <w:lang w:val="uk-UA"/>
        </w:rPr>
        <w:t xml:space="preserve"> </w:t>
      </w:r>
      <w:r w:rsidRPr="00EC4028">
        <w:rPr>
          <w:lang w:val="uk-UA"/>
        </w:rPr>
        <w:t>бальн</w:t>
      </w:r>
      <w:r>
        <w:rPr>
          <w:lang w:val="uk-UA"/>
        </w:rPr>
        <w:t xml:space="preserve">ий </w:t>
      </w:r>
      <w:r w:rsidRPr="00EC4028">
        <w:rPr>
          <w:lang w:val="uk-UA"/>
        </w:rPr>
        <w:t>ступінь</w:t>
      </w:r>
      <w:r>
        <w:rPr>
          <w:lang w:val="uk-UA"/>
        </w:rPr>
        <w:t xml:space="preserve"> – </w:t>
      </w:r>
      <w:r w:rsidRPr="00EC4028">
        <w:rPr>
          <w:lang w:val="uk-UA"/>
        </w:rPr>
        <w:t>0,25.</w:t>
      </w:r>
      <w:r>
        <w:rPr>
          <w:lang w:val="uk-UA"/>
        </w:rPr>
        <w:t xml:space="preserve"> </w:t>
      </w:r>
      <w:r w:rsidRPr="00EC4028">
        <w:rPr>
          <w:lang w:val="uk-UA"/>
        </w:rPr>
        <w:t>Пояс</w:t>
      </w:r>
      <w:r>
        <w:rPr>
          <w:lang w:val="uk-UA"/>
        </w:rPr>
        <w:t xml:space="preserve"> </w:t>
      </w:r>
      <w:r w:rsidRPr="00EC4028">
        <w:rPr>
          <w:lang w:val="uk-UA"/>
        </w:rPr>
        <w:t>І</w:t>
      </w:r>
      <w:r>
        <w:rPr>
          <w:lang w:val="uk-UA"/>
        </w:rPr>
        <w:t xml:space="preserve"> </w:t>
      </w:r>
      <w:r w:rsidRPr="00EC4028">
        <w:rPr>
          <w:lang w:val="uk-UA"/>
        </w:rPr>
        <w:t>характеризується</w:t>
      </w:r>
      <w:r>
        <w:rPr>
          <w:lang w:val="uk-UA"/>
        </w:rPr>
        <w:t xml:space="preserve"> найбільш </w:t>
      </w:r>
      <w:r w:rsidRPr="00EC4028">
        <w:rPr>
          <w:lang w:val="uk-UA"/>
        </w:rPr>
        <w:t>обтяжливими</w:t>
      </w:r>
      <w:r>
        <w:rPr>
          <w:lang w:val="uk-UA"/>
        </w:rPr>
        <w:t xml:space="preserve"> </w:t>
      </w:r>
      <w:r w:rsidRPr="00EC4028">
        <w:rPr>
          <w:lang w:val="uk-UA"/>
        </w:rPr>
        <w:t>показниками</w:t>
      </w:r>
      <w:r>
        <w:rPr>
          <w:lang w:val="uk-UA"/>
        </w:rPr>
        <w:t xml:space="preserve"> </w:t>
      </w:r>
      <w:r w:rsidRPr="00EC4028">
        <w:rPr>
          <w:lang w:val="uk-UA"/>
        </w:rPr>
        <w:t>наслідків</w:t>
      </w:r>
      <w:r>
        <w:rPr>
          <w:lang w:val="uk-UA"/>
        </w:rPr>
        <w:t xml:space="preserve"> </w:t>
      </w:r>
      <w:r w:rsidRPr="00EC4028">
        <w:rPr>
          <w:lang w:val="uk-UA"/>
        </w:rPr>
        <w:t>зрошення</w:t>
      </w:r>
      <w:r>
        <w:rPr>
          <w:lang w:val="uk-UA"/>
        </w:rPr>
        <w:t xml:space="preserve"> </w:t>
      </w:r>
      <w:r w:rsidRPr="00EC4028">
        <w:rPr>
          <w:lang w:val="uk-UA"/>
        </w:rPr>
        <w:t>(низькі</w:t>
      </w:r>
      <w:r>
        <w:rPr>
          <w:lang w:val="uk-UA"/>
        </w:rPr>
        <w:t xml:space="preserve"> </w:t>
      </w:r>
      <w:r w:rsidRPr="00EC4028">
        <w:rPr>
          <w:lang w:val="uk-UA"/>
        </w:rPr>
        <w:t>абсолютні</w:t>
      </w:r>
      <w:r>
        <w:rPr>
          <w:lang w:val="uk-UA"/>
        </w:rPr>
        <w:t xml:space="preserve"> </w:t>
      </w:r>
      <w:r w:rsidRPr="00EC4028">
        <w:rPr>
          <w:lang w:val="uk-UA"/>
        </w:rPr>
        <w:t>висоти,</w:t>
      </w:r>
      <w:r>
        <w:rPr>
          <w:lang w:val="uk-UA"/>
        </w:rPr>
        <w:t xml:space="preserve"> </w:t>
      </w:r>
      <w:r w:rsidRPr="00EC4028">
        <w:rPr>
          <w:lang w:val="uk-UA"/>
        </w:rPr>
        <w:t>підйом</w:t>
      </w:r>
      <w:r>
        <w:rPr>
          <w:lang w:val="uk-UA"/>
        </w:rPr>
        <w:t xml:space="preserve"> </w:t>
      </w:r>
      <w:r w:rsidRPr="00EC4028">
        <w:rPr>
          <w:lang w:val="uk-UA"/>
        </w:rPr>
        <w:t>рівня</w:t>
      </w:r>
      <w:r>
        <w:rPr>
          <w:lang w:val="uk-UA"/>
        </w:rPr>
        <w:t xml:space="preserve"> </w:t>
      </w:r>
      <w:r w:rsidRPr="00EC4028">
        <w:rPr>
          <w:lang w:val="uk-UA"/>
        </w:rPr>
        <w:t>ґрунтових</w:t>
      </w:r>
      <w:r>
        <w:rPr>
          <w:lang w:val="uk-UA"/>
        </w:rPr>
        <w:t xml:space="preserve"> </w:t>
      </w:r>
      <w:r w:rsidRPr="00EC4028">
        <w:rPr>
          <w:lang w:val="uk-UA"/>
        </w:rPr>
        <w:t>вод</w:t>
      </w:r>
      <w:r>
        <w:rPr>
          <w:lang w:val="uk-UA"/>
        </w:rPr>
        <w:t xml:space="preserve"> тощо</w:t>
      </w:r>
      <w:r w:rsidRPr="00EC4028">
        <w:rPr>
          <w:lang w:val="uk-UA"/>
        </w:rPr>
        <w:t>),</w:t>
      </w:r>
      <w:r>
        <w:rPr>
          <w:lang w:val="uk-UA"/>
        </w:rPr>
        <w:t xml:space="preserve"> </w:t>
      </w:r>
      <w:r w:rsidRPr="00EC4028">
        <w:rPr>
          <w:lang w:val="uk-UA"/>
        </w:rPr>
        <w:t>тому</w:t>
      </w:r>
      <w:r>
        <w:rPr>
          <w:lang w:val="uk-UA"/>
        </w:rPr>
        <w:t xml:space="preserve"> </w:t>
      </w:r>
      <w:r w:rsidRPr="00EC4028">
        <w:rPr>
          <w:lang w:val="uk-UA"/>
        </w:rPr>
        <w:t>з</w:t>
      </w:r>
      <w:r>
        <w:rPr>
          <w:lang w:val="uk-UA"/>
        </w:rPr>
        <w:t xml:space="preserve"> </w:t>
      </w:r>
      <w:r w:rsidRPr="00EC4028">
        <w:rPr>
          <w:lang w:val="uk-UA"/>
        </w:rPr>
        <w:t>урахуванням</w:t>
      </w:r>
      <w:r>
        <w:rPr>
          <w:lang w:val="uk-UA"/>
        </w:rPr>
        <w:t xml:space="preserve"> </w:t>
      </w:r>
      <w:r w:rsidRPr="00EC4028">
        <w:rPr>
          <w:lang w:val="uk-UA"/>
        </w:rPr>
        <w:t>кількості</w:t>
      </w:r>
      <w:r>
        <w:rPr>
          <w:lang w:val="uk-UA"/>
        </w:rPr>
        <w:t xml:space="preserve"> </w:t>
      </w:r>
      <w:r w:rsidRPr="00EC4028">
        <w:rPr>
          <w:lang w:val="uk-UA"/>
        </w:rPr>
        <w:t>поясів</w:t>
      </w:r>
      <w:r>
        <w:rPr>
          <w:lang w:val="uk-UA"/>
        </w:rPr>
        <w:t xml:space="preserve"> </w:t>
      </w:r>
      <w:r w:rsidRPr="00EC4028">
        <w:rPr>
          <w:lang w:val="uk-UA"/>
        </w:rPr>
        <w:t>і</w:t>
      </w:r>
      <w:r>
        <w:rPr>
          <w:lang w:val="uk-UA"/>
        </w:rPr>
        <w:t xml:space="preserve"> </w:t>
      </w:r>
      <w:r w:rsidRPr="00EC4028">
        <w:rPr>
          <w:lang w:val="uk-UA"/>
        </w:rPr>
        <w:t>бально</w:t>
      </w:r>
      <w:r>
        <w:rPr>
          <w:lang w:val="uk-UA"/>
        </w:rPr>
        <w:t xml:space="preserve">го </w:t>
      </w:r>
      <w:r w:rsidRPr="00EC4028">
        <w:rPr>
          <w:lang w:val="uk-UA"/>
        </w:rPr>
        <w:t>ступ</w:t>
      </w:r>
      <w:r>
        <w:rPr>
          <w:lang w:val="uk-UA"/>
        </w:rPr>
        <w:t>е</w:t>
      </w:r>
      <w:r w:rsidRPr="00EC4028">
        <w:rPr>
          <w:lang w:val="uk-UA"/>
        </w:rPr>
        <w:t>н</w:t>
      </w:r>
      <w:r>
        <w:rPr>
          <w:lang w:val="uk-UA"/>
        </w:rPr>
        <w:t xml:space="preserve">я </w:t>
      </w:r>
      <w:r w:rsidRPr="00EC4028">
        <w:rPr>
          <w:lang w:val="uk-UA"/>
        </w:rPr>
        <w:t>бал</w:t>
      </w:r>
      <w:r>
        <w:rPr>
          <w:lang w:val="uk-UA"/>
        </w:rPr>
        <w:t xml:space="preserve"> </w:t>
      </w:r>
      <w:r w:rsidRPr="00EC4028">
        <w:rPr>
          <w:lang w:val="uk-UA"/>
        </w:rPr>
        <w:t>збільшується</w:t>
      </w:r>
      <w:r>
        <w:rPr>
          <w:lang w:val="uk-UA"/>
        </w:rPr>
        <w:t xml:space="preserve"> </w:t>
      </w:r>
      <w:r w:rsidRPr="00EC4028">
        <w:rPr>
          <w:lang w:val="uk-UA"/>
        </w:rPr>
        <w:t>на</w:t>
      </w:r>
      <w:r>
        <w:rPr>
          <w:lang w:val="uk-UA"/>
        </w:rPr>
        <w:t xml:space="preserve"> </w:t>
      </w:r>
      <w:r w:rsidRPr="00EC4028">
        <w:rPr>
          <w:lang w:val="uk-UA"/>
        </w:rPr>
        <w:t>0,75</w:t>
      </w:r>
      <w:r>
        <w:rPr>
          <w:lang w:val="uk-UA"/>
        </w:rPr>
        <w:t xml:space="preserve"> </w:t>
      </w:r>
      <w:r w:rsidRPr="00EC4028">
        <w:rPr>
          <w:lang w:val="uk-UA"/>
        </w:rPr>
        <w:t>і</w:t>
      </w:r>
      <w:r>
        <w:rPr>
          <w:lang w:val="uk-UA"/>
        </w:rPr>
        <w:t xml:space="preserve"> таким чином </w:t>
      </w:r>
      <w:r w:rsidRPr="00EC4028">
        <w:rPr>
          <w:lang w:val="uk-UA"/>
        </w:rPr>
        <w:t>складає</w:t>
      </w:r>
      <w:r>
        <w:rPr>
          <w:lang w:val="uk-UA"/>
        </w:rPr>
        <w:t xml:space="preserve"> </w:t>
      </w:r>
      <w:r w:rsidRPr="00EC4028">
        <w:rPr>
          <w:lang w:val="uk-UA"/>
        </w:rPr>
        <w:t>3,75.</w:t>
      </w:r>
      <w:r>
        <w:rPr>
          <w:lang w:val="uk-UA"/>
        </w:rPr>
        <w:t xml:space="preserve"> </w:t>
      </w:r>
      <w:r w:rsidRPr="00EC4028">
        <w:rPr>
          <w:lang w:val="uk-UA"/>
        </w:rPr>
        <w:t>У</w:t>
      </w:r>
      <w:r>
        <w:rPr>
          <w:lang w:val="uk-UA"/>
        </w:rPr>
        <w:t xml:space="preserve"> </w:t>
      </w:r>
      <w:r w:rsidRPr="00EC4028">
        <w:rPr>
          <w:lang w:val="uk-UA"/>
        </w:rPr>
        <w:t>такий</w:t>
      </w:r>
      <w:r>
        <w:rPr>
          <w:lang w:val="uk-UA"/>
        </w:rPr>
        <w:t xml:space="preserve"> </w:t>
      </w:r>
      <w:r w:rsidRPr="00EC4028">
        <w:rPr>
          <w:lang w:val="uk-UA"/>
        </w:rPr>
        <w:t>спосіб</w:t>
      </w:r>
      <w:r>
        <w:rPr>
          <w:lang w:val="uk-UA"/>
        </w:rPr>
        <w:t xml:space="preserve"> </w:t>
      </w:r>
      <w:r w:rsidRPr="00EC4028">
        <w:rPr>
          <w:lang w:val="uk-UA"/>
        </w:rPr>
        <w:t>в</w:t>
      </w:r>
      <w:r>
        <w:rPr>
          <w:lang w:val="uk-UA"/>
        </w:rPr>
        <w:t xml:space="preserve"> </w:t>
      </w:r>
      <w:r w:rsidRPr="00EC4028">
        <w:rPr>
          <w:lang w:val="uk-UA"/>
        </w:rPr>
        <w:t>межах</w:t>
      </w:r>
      <w:r>
        <w:rPr>
          <w:lang w:val="uk-UA"/>
        </w:rPr>
        <w:t xml:space="preserve"> </w:t>
      </w:r>
      <w:r w:rsidRPr="00EC4028">
        <w:rPr>
          <w:lang w:val="uk-UA"/>
        </w:rPr>
        <w:t>рівнинного</w:t>
      </w:r>
      <w:r>
        <w:rPr>
          <w:lang w:val="uk-UA"/>
        </w:rPr>
        <w:t xml:space="preserve"> </w:t>
      </w:r>
      <w:r w:rsidRPr="00EC4028">
        <w:rPr>
          <w:lang w:val="uk-UA"/>
        </w:rPr>
        <w:t>Криму були</w:t>
      </w:r>
      <w:r>
        <w:rPr>
          <w:lang w:val="uk-UA"/>
        </w:rPr>
        <w:t xml:space="preserve"> </w:t>
      </w:r>
      <w:r w:rsidRPr="00EC4028">
        <w:rPr>
          <w:lang w:val="uk-UA"/>
        </w:rPr>
        <w:t>оцінені</w:t>
      </w:r>
      <w:r>
        <w:rPr>
          <w:lang w:val="uk-UA"/>
        </w:rPr>
        <w:t xml:space="preserve"> </w:t>
      </w:r>
      <w:r w:rsidRPr="00EC4028">
        <w:rPr>
          <w:lang w:val="uk-UA"/>
        </w:rPr>
        <w:t>4</w:t>
      </w:r>
      <w:r>
        <w:rPr>
          <w:lang w:val="uk-UA"/>
        </w:rPr>
        <w:t xml:space="preserve"> </w:t>
      </w:r>
      <w:r w:rsidRPr="00EC4028">
        <w:rPr>
          <w:lang w:val="uk-UA"/>
        </w:rPr>
        <w:t>пояси</w:t>
      </w:r>
      <w:r>
        <w:rPr>
          <w:lang w:val="uk-UA"/>
        </w:rPr>
        <w:t xml:space="preserve"> </w:t>
      </w:r>
      <w:r w:rsidRPr="00EC4028">
        <w:rPr>
          <w:lang w:val="uk-UA"/>
        </w:rPr>
        <w:t>зони</w:t>
      </w:r>
      <w:r>
        <w:rPr>
          <w:lang w:val="uk-UA"/>
        </w:rPr>
        <w:t xml:space="preserve"> </w:t>
      </w:r>
      <w:r w:rsidRPr="00EC4028">
        <w:rPr>
          <w:lang w:val="uk-UA"/>
        </w:rPr>
        <w:t>напівпустельних</w:t>
      </w:r>
      <w:r>
        <w:rPr>
          <w:lang w:val="uk-UA"/>
        </w:rPr>
        <w:t xml:space="preserve"> </w:t>
      </w:r>
      <w:r w:rsidRPr="00EC4028">
        <w:rPr>
          <w:lang w:val="uk-UA"/>
        </w:rPr>
        <w:t>рел</w:t>
      </w:r>
      <w:r>
        <w:rPr>
          <w:lang w:val="uk-UA"/>
        </w:rPr>
        <w:t>і</w:t>
      </w:r>
      <w:r w:rsidRPr="00EC4028">
        <w:rPr>
          <w:lang w:val="uk-UA"/>
        </w:rPr>
        <w:t>ктово-бореальн</w:t>
      </w:r>
      <w:r>
        <w:rPr>
          <w:lang w:val="uk-UA"/>
        </w:rPr>
        <w:t>и</w:t>
      </w:r>
      <w:r w:rsidRPr="00EC4028">
        <w:rPr>
          <w:lang w:val="uk-UA"/>
        </w:rPr>
        <w:t>х</w:t>
      </w:r>
      <w:r>
        <w:rPr>
          <w:lang w:val="uk-UA"/>
        </w:rPr>
        <w:t xml:space="preserve"> </w:t>
      </w:r>
      <w:r w:rsidRPr="00EC4028">
        <w:rPr>
          <w:lang w:val="uk-UA"/>
        </w:rPr>
        <w:t>степів</w:t>
      </w:r>
      <w:r>
        <w:rPr>
          <w:lang w:val="uk-UA"/>
        </w:rPr>
        <w:t xml:space="preserve">, </w:t>
      </w:r>
      <w:r w:rsidRPr="00EC4028">
        <w:rPr>
          <w:lang w:val="uk-UA"/>
        </w:rPr>
        <w:t>2</w:t>
      </w:r>
      <w:r>
        <w:rPr>
          <w:lang w:val="uk-UA"/>
        </w:rPr>
        <w:t xml:space="preserve"> </w:t>
      </w:r>
      <w:r w:rsidRPr="00EC4028">
        <w:rPr>
          <w:lang w:val="uk-UA"/>
        </w:rPr>
        <w:t>яруси</w:t>
      </w:r>
      <w:r>
        <w:rPr>
          <w:lang w:val="uk-UA"/>
        </w:rPr>
        <w:t xml:space="preserve"> </w:t>
      </w:r>
      <w:r w:rsidRPr="00EC4028">
        <w:rPr>
          <w:lang w:val="uk-UA"/>
        </w:rPr>
        <w:t>зони</w:t>
      </w:r>
      <w:r>
        <w:rPr>
          <w:lang w:val="uk-UA"/>
        </w:rPr>
        <w:t xml:space="preserve"> </w:t>
      </w:r>
      <w:r w:rsidRPr="00EC4028">
        <w:rPr>
          <w:lang w:val="uk-UA"/>
        </w:rPr>
        <w:t>типових</w:t>
      </w:r>
      <w:r>
        <w:rPr>
          <w:lang w:val="uk-UA"/>
        </w:rPr>
        <w:t xml:space="preserve"> </w:t>
      </w:r>
      <w:r w:rsidRPr="00EC4028">
        <w:rPr>
          <w:lang w:val="uk-UA"/>
        </w:rPr>
        <w:t>реліктових</w:t>
      </w:r>
      <w:r>
        <w:rPr>
          <w:lang w:val="uk-UA"/>
        </w:rPr>
        <w:t xml:space="preserve"> </w:t>
      </w:r>
      <w:r w:rsidRPr="00EC4028">
        <w:rPr>
          <w:lang w:val="uk-UA"/>
        </w:rPr>
        <w:t>б</w:t>
      </w:r>
      <w:r>
        <w:rPr>
          <w:lang w:val="uk-UA"/>
        </w:rPr>
        <w:t>і</w:t>
      </w:r>
      <w:r w:rsidRPr="00EC4028">
        <w:rPr>
          <w:lang w:val="uk-UA"/>
        </w:rPr>
        <w:t>днор</w:t>
      </w:r>
      <w:r>
        <w:rPr>
          <w:lang w:val="uk-UA"/>
        </w:rPr>
        <w:t>і</w:t>
      </w:r>
      <w:r w:rsidRPr="00EC4028">
        <w:rPr>
          <w:lang w:val="uk-UA"/>
        </w:rPr>
        <w:t>знотравн</w:t>
      </w:r>
      <w:r>
        <w:rPr>
          <w:lang w:val="uk-UA"/>
        </w:rPr>
        <w:t>и</w:t>
      </w:r>
      <w:r w:rsidRPr="00EC4028">
        <w:rPr>
          <w:lang w:val="uk-UA"/>
        </w:rPr>
        <w:t>х</w:t>
      </w:r>
      <w:r>
        <w:rPr>
          <w:lang w:val="uk-UA"/>
        </w:rPr>
        <w:t xml:space="preserve"> </w:t>
      </w:r>
      <w:r w:rsidRPr="00EC4028">
        <w:rPr>
          <w:lang w:val="uk-UA"/>
        </w:rPr>
        <w:t>степів</w:t>
      </w:r>
      <w:r>
        <w:rPr>
          <w:lang w:val="uk-UA"/>
        </w:rPr>
        <w:t xml:space="preserve"> </w:t>
      </w:r>
      <w:r w:rsidRPr="00EC4028">
        <w:rPr>
          <w:lang w:val="uk-UA"/>
        </w:rPr>
        <w:t>і</w:t>
      </w:r>
      <w:r>
        <w:rPr>
          <w:lang w:val="uk-UA"/>
        </w:rPr>
        <w:t xml:space="preserve"> </w:t>
      </w:r>
      <w:r w:rsidRPr="00EC4028">
        <w:rPr>
          <w:lang w:val="uk-UA"/>
        </w:rPr>
        <w:t>п</w:t>
      </w:r>
      <w:r>
        <w:rPr>
          <w:lang w:val="uk-UA"/>
        </w:rPr>
        <w:t>і</w:t>
      </w:r>
      <w:r w:rsidRPr="00EC4028">
        <w:rPr>
          <w:lang w:val="uk-UA"/>
        </w:rPr>
        <w:t>дзона</w:t>
      </w:r>
      <w:r>
        <w:rPr>
          <w:lang w:val="uk-UA"/>
        </w:rPr>
        <w:t xml:space="preserve"> </w:t>
      </w:r>
      <w:r w:rsidRPr="00EC4028">
        <w:rPr>
          <w:lang w:val="uk-UA"/>
        </w:rPr>
        <w:t>р</w:t>
      </w:r>
      <w:r>
        <w:rPr>
          <w:lang w:val="uk-UA"/>
        </w:rPr>
        <w:t>і</w:t>
      </w:r>
      <w:r w:rsidRPr="00EC4028">
        <w:rPr>
          <w:lang w:val="uk-UA"/>
        </w:rPr>
        <w:t>знотравн</w:t>
      </w:r>
      <w:r>
        <w:rPr>
          <w:lang w:val="uk-UA"/>
        </w:rPr>
        <w:t>и</w:t>
      </w:r>
      <w:r w:rsidRPr="00EC4028">
        <w:rPr>
          <w:lang w:val="uk-UA"/>
        </w:rPr>
        <w:t>х</w:t>
      </w:r>
      <w:r>
        <w:rPr>
          <w:lang w:val="uk-UA"/>
        </w:rPr>
        <w:t xml:space="preserve"> </w:t>
      </w:r>
      <w:r w:rsidRPr="00EC4028">
        <w:rPr>
          <w:lang w:val="uk-UA"/>
        </w:rPr>
        <w:t>напівсубтропічних</w:t>
      </w:r>
      <w:r>
        <w:rPr>
          <w:lang w:val="uk-UA"/>
        </w:rPr>
        <w:t xml:space="preserve"> степів відносно </w:t>
      </w:r>
      <w:r w:rsidRPr="00EC4028">
        <w:rPr>
          <w:lang w:val="uk-UA"/>
        </w:rPr>
        <w:t>дев</w:t>
      </w:r>
      <w:r w:rsidRPr="007B0552">
        <w:rPr>
          <w:lang w:val="uk-UA"/>
        </w:rPr>
        <w:t>’</w:t>
      </w:r>
      <w:r w:rsidRPr="00EC4028">
        <w:rPr>
          <w:lang w:val="uk-UA"/>
        </w:rPr>
        <w:t>яти</w:t>
      </w:r>
      <w:r>
        <w:rPr>
          <w:lang w:val="uk-UA"/>
        </w:rPr>
        <w:t xml:space="preserve"> </w:t>
      </w:r>
      <w:r w:rsidRPr="00EC4028">
        <w:rPr>
          <w:lang w:val="uk-UA"/>
        </w:rPr>
        <w:t>основних</w:t>
      </w:r>
      <w:r>
        <w:rPr>
          <w:lang w:val="uk-UA"/>
        </w:rPr>
        <w:t xml:space="preserve"> </w:t>
      </w:r>
      <w:r w:rsidRPr="00EC4028">
        <w:rPr>
          <w:lang w:val="uk-UA"/>
        </w:rPr>
        <w:t>видів</w:t>
      </w:r>
      <w:r>
        <w:rPr>
          <w:lang w:val="uk-UA"/>
        </w:rPr>
        <w:t xml:space="preserve"> </w:t>
      </w:r>
      <w:r w:rsidRPr="00EC4028">
        <w:rPr>
          <w:lang w:val="uk-UA"/>
        </w:rPr>
        <w:t>антропогенного</w:t>
      </w:r>
      <w:r>
        <w:rPr>
          <w:lang w:val="uk-UA"/>
        </w:rPr>
        <w:t xml:space="preserve"> </w:t>
      </w:r>
      <w:r w:rsidRPr="00EC4028">
        <w:rPr>
          <w:lang w:val="uk-UA"/>
        </w:rPr>
        <w:t>впливу.</w:t>
      </w:r>
    </w:p>
    <w:p w:rsidR="003E734A" w:rsidRDefault="003E734A" w:rsidP="003E734A">
      <w:pPr>
        <w:spacing w:line="312" w:lineRule="auto"/>
        <w:ind w:firstLine="600"/>
        <w:jc w:val="both"/>
        <w:rPr>
          <w:lang w:val="uk-UA"/>
        </w:rPr>
      </w:pPr>
      <w:r w:rsidRPr="0004358D">
        <w:rPr>
          <w:i/>
          <w:iCs/>
          <w:lang w:val="uk-UA"/>
        </w:rPr>
        <w:t xml:space="preserve">Оцінка Клеп місцевостей. </w:t>
      </w:r>
      <w:r w:rsidRPr="0004358D">
        <w:rPr>
          <w:lang w:val="uk-UA"/>
        </w:rPr>
        <w:t>Вона</w:t>
      </w:r>
      <w:r>
        <w:rPr>
          <w:lang w:val="uk-UA"/>
        </w:rPr>
        <w:t xml:space="preserve"> проводилася </w:t>
      </w:r>
      <w:r w:rsidRPr="0004358D">
        <w:rPr>
          <w:lang w:val="uk-UA"/>
        </w:rPr>
        <w:t>по</w:t>
      </w:r>
      <w:r>
        <w:rPr>
          <w:lang w:val="uk-UA"/>
        </w:rPr>
        <w:t xml:space="preserve"> </w:t>
      </w:r>
      <w:r w:rsidRPr="0004358D">
        <w:rPr>
          <w:lang w:val="uk-UA"/>
        </w:rPr>
        <w:t>41</w:t>
      </w:r>
      <w:r>
        <w:rPr>
          <w:lang w:val="uk-UA"/>
        </w:rPr>
        <w:t xml:space="preserve"> </w:t>
      </w:r>
      <w:r w:rsidRPr="0004358D">
        <w:rPr>
          <w:lang w:val="uk-UA"/>
        </w:rPr>
        <w:t>типу</w:t>
      </w:r>
      <w:r>
        <w:rPr>
          <w:lang w:val="uk-UA"/>
        </w:rPr>
        <w:t xml:space="preserve"> </w:t>
      </w:r>
      <w:r w:rsidRPr="0004358D">
        <w:rPr>
          <w:lang w:val="uk-UA"/>
        </w:rPr>
        <w:t>ландшафтних</w:t>
      </w:r>
      <w:r>
        <w:rPr>
          <w:lang w:val="uk-UA"/>
        </w:rPr>
        <w:t xml:space="preserve"> </w:t>
      </w:r>
      <w:r w:rsidRPr="0004358D">
        <w:rPr>
          <w:lang w:val="uk-UA"/>
        </w:rPr>
        <w:t>місцевостей.</w:t>
      </w:r>
      <w:r>
        <w:rPr>
          <w:lang w:val="uk-UA"/>
        </w:rPr>
        <w:t xml:space="preserve"> </w:t>
      </w:r>
      <w:r w:rsidRPr="0004358D">
        <w:rPr>
          <w:lang w:val="uk-UA"/>
        </w:rPr>
        <w:t>За</w:t>
      </w:r>
      <w:r>
        <w:rPr>
          <w:lang w:val="uk-UA"/>
        </w:rPr>
        <w:t xml:space="preserve"> </w:t>
      </w:r>
      <w:r w:rsidRPr="0004358D">
        <w:rPr>
          <w:lang w:val="uk-UA"/>
        </w:rPr>
        <w:t>основу</w:t>
      </w:r>
      <w:r>
        <w:rPr>
          <w:lang w:val="uk-UA"/>
        </w:rPr>
        <w:t xml:space="preserve"> </w:t>
      </w:r>
      <w:r w:rsidRPr="0004358D">
        <w:rPr>
          <w:lang w:val="uk-UA"/>
        </w:rPr>
        <w:t>оцінки</w:t>
      </w:r>
      <w:r>
        <w:rPr>
          <w:lang w:val="uk-UA"/>
        </w:rPr>
        <w:t xml:space="preserve"> </w:t>
      </w:r>
      <w:r w:rsidRPr="0004358D">
        <w:rPr>
          <w:lang w:val="uk-UA"/>
        </w:rPr>
        <w:t>прийнят</w:t>
      </w:r>
      <w:r>
        <w:rPr>
          <w:lang w:val="uk-UA"/>
        </w:rPr>
        <w:t xml:space="preserve">о </w:t>
      </w:r>
      <w:r w:rsidRPr="0004358D">
        <w:rPr>
          <w:lang w:val="uk-UA"/>
        </w:rPr>
        <w:t>припущення</w:t>
      </w:r>
      <w:r>
        <w:rPr>
          <w:lang w:val="uk-UA"/>
        </w:rPr>
        <w:t xml:space="preserve"> </w:t>
      </w:r>
      <w:r w:rsidRPr="0004358D">
        <w:rPr>
          <w:lang w:val="uk-UA"/>
        </w:rPr>
        <w:t>про</w:t>
      </w:r>
      <w:r>
        <w:rPr>
          <w:lang w:val="uk-UA"/>
        </w:rPr>
        <w:t xml:space="preserve"> </w:t>
      </w:r>
      <w:r w:rsidRPr="0004358D">
        <w:rPr>
          <w:lang w:val="uk-UA"/>
        </w:rPr>
        <w:t>те,</w:t>
      </w:r>
      <w:r>
        <w:rPr>
          <w:lang w:val="uk-UA"/>
        </w:rPr>
        <w:t xml:space="preserve"> </w:t>
      </w:r>
      <w:r w:rsidRPr="0004358D">
        <w:rPr>
          <w:lang w:val="uk-UA"/>
        </w:rPr>
        <w:t>що</w:t>
      </w:r>
      <w:r>
        <w:rPr>
          <w:lang w:val="uk-UA"/>
        </w:rPr>
        <w:t xml:space="preserve"> </w:t>
      </w:r>
      <w:r w:rsidRPr="0004358D">
        <w:rPr>
          <w:lang w:val="uk-UA"/>
        </w:rPr>
        <w:t>таксоном</w:t>
      </w:r>
      <w:r>
        <w:rPr>
          <w:lang w:val="uk-UA"/>
        </w:rPr>
        <w:t xml:space="preserve">ічні </w:t>
      </w:r>
      <w:r w:rsidRPr="0004358D">
        <w:rPr>
          <w:lang w:val="uk-UA"/>
        </w:rPr>
        <w:t>одиниці</w:t>
      </w:r>
      <w:r>
        <w:rPr>
          <w:lang w:val="uk-UA"/>
        </w:rPr>
        <w:t xml:space="preserve"> </w:t>
      </w:r>
      <w:r w:rsidRPr="0004358D">
        <w:rPr>
          <w:lang w:val="uk-UA"/>
        </w:rPr>
        <w:t>більш</w:t>
      </w:r>
      <w:r>
        <w:rPr>
          <w:lang w:val="uk-UA"/>
        </w:rPr>
        <w:t xml:space="preserve"> </w:t>
      </w:r>
      <w:r w:rsidRPr="0004358D">
        <w:rPr>
          <w:lang w:val="uk-UA"/>
        </w:rPr>
        <w:t>низького</w:t>
      </w:r>
      <w:r>
        <w:rPr>
          <w:lang w:val="uk-UA"/>
        </w:rPr>
        <w:t xml:space="preserve"> </w:t>
      </w:r>
      <w:r w:rsidRPr="0004358D">
        <w:rPr>
          <w:lang w:val="uk-UA"/>
        </w:rPr>
        <w:t>структурного</w:t>
      </w:r>
      <w:r>
        <w:rPr>
          <w:lang w:val="uk-UA"/>
        </w:rPr>
        <w:t xml:space="preserve"> </w:t>
      </w:r>
      <w:r w:rsidRPr="0004358D">
        <w:rPr>
          <w:lang w:val="uk-UA"/>
        </w:rPr>
        <w:t>рівня</w:t>
      </w:r>
      <w:r>
        <w:rPr>
          <w:lang w:val="uk-UA"/>
        </w:rPr>
        <w:t xml:space="preserve"> у </w:t>
      </w:r>
      <w:r w:rsidRPr="0004358D">
        <w:rPr>
          <w:lang w:val="uk-UA"/>
        </w:rPr>
        <w:t>порівнянні</w:t>
      </w:r>
      <w:r>
        <w:rPr>
          <w:lang w:val="uk-UA"/>
        </w:rPr>
        <w:t xml:space="preserve"> </w:t>
      </w:r>
      <w:r w:rsidRPr="0004358D">
        <w:rPr>
          <w:lang w:val="uk-UA"/>
        </w:rPr>
        <w:t>з</w:t>
      </w:r>
      <w:r>
        <w:rPr>
          <w:lang w:val="uk-UA"/>
        </w:rPr>
        <w:t xml:space="preserve"> </w:t>
      </w:r>
      <w:r w:rsidRPr="0004358D">
        <w:rPr>
          <w:lang w:val="uk-UA"/>
        </w:rPr>
        <w:t>поясом</w:t>
      </w:r>
      <w:r>
        <w:rPr>
          <w:lang w:val="uk-UA"/>
        </w:rPr>
        <w:t xml:space="preserve"> </w:t>
      </w:r>
      <w:r w:rsidRPr="0004358D">
        <w:rPr>
          <w:lang w:val="uk-UA"/>
        </w:rPr>
        <w:t>(ярусом)</w:t>
      </w:r>
      <w:r>
        <w:rPr>
          <w:lang w:val="uk-UA"/>
        </w:rPr>
        <w:t xml:space="preserve"> </w:t>
      </w:r>
      <w:r w:rsidRPr="0004358D">
        <w:rPr>
          <w:lang w:val="uk-UA"/>
        </w:rPr>
        <w:t>і</w:t>
      </w:r>
      <w:r>
        <w:rPr>
          <w:lang w:val="uk-UA"/>
        </w:rPr>
        <w:t xml:space="preserve"> </w:t>
      </w:r>
      <w:r w:rsidRPr="0004358D">
        <w:rPr>
          <w:lang w:val="uk-UA"/>
        </w:rPr>
        <w:t>ступінь</w:t>
      </w:r>
      <w:r>
        <w:rPr>
          <w:lang w:val="uk-UA"/>
        </w:rPr>
        <w:t xml:space="preserve"> </w:t>
      </w:r>
      <w:r w:rsidRPr="0004358D">
        <w:rPr>
          <w:lang w:val="uk-UA"/>
        </w:rPr>
        <w:t>прояву</w:t>
      </w:r>
      <w:r>
        <w:rPr>
          <w:lang w:val="uk-UA"/>
        </w:rPr>
        <w:t xml:space="preserve"> </w:t>
      </w:r>
      <w:r w:rsidRPr="0004358D">
        <w:rPr>
          <w:lang w:val="uk-UA"/>
        </w:rPr>
        <w:t>несприятливих</w:t>
      </w:r>
      <w:r>
        <w:rPr>
          <w:lang w:val="uk-UA"/>
        </w:rPr>
        <w:t xml:space="preserve"> </w:t>
      </w:r>
      <w:r w:rsidRPr="0004358D">
        <w:rPr>
          <w:lang w:val="uk-UA"/>
        </w:rPr>
        <w:t>процесів</w:t>
      </w:r>
      <w:r>
        <w:rPr>
          <w:lang w:val="uk-UA"/>
        </w:rPr>
        <w:t xml:space="preserve"> </w:t>
      </w:r>
      <w:r w:rsidRPr="0004358D">
        <w:rPr>
          <w:lang w:val="uk-UA"/>
        </w:rPr>
        <w:t>може</w:t>
      </w:r>
      <w:r>
        <w:rPr>
          <w:lang w:val="uk-UA"/>
        </w:rPr>
        <w:t xml:space="preserve"> </w:t>
      </w:r>
      <w:r w:rsidRPr="0004358D">
        <w:rPr>
          <w:lang w:val="uk-UA"/>
        </w:rPr>
        <w:t>збільшуватися</w:t>
      </w:r>
      <w:r>
        <w:rPr>
          <w:lang w:val="uk-UA"/>
        </w:rPr>
        <w:t xml:space="preserve"> </w:t>
      </w:r>
      <w:r w:rsidRPr="0004358D">
        <w:rPr>
          <w:lang w:val="uk-UA"/>
        </w:rPr>
        <w:t>(зменшуватися)</w:t>
      </w:r>
      <w:r>
        <w:rPr>
          <w:lang w:val="uk-UA"/>
        </w:rPr>
        <w:t xml:space="preserve"> </w:t>
      </w:r>
      <w:r w:rsidRPr="0004358D">
        <w:rPr>
          <w:lang w:val="uk-UA"/>
        </w:rPr>
        <w:t>у</w:t>
      </w:r>
      <w:r>
        <w:rPr>
          <w:lang w:val="uk-UA"/>
        </w:rPr>
        <w:t xml:space="preserve"> </w:t>
      </w:r>
      <w:r w:rsidRPr="0004358D">
        <w:rPr>
          <w:lang w:val="uk-UA"/>
        </w:rPr>
        <w:t>2</w:t>
      </w:r>
      <w:r>
        <w:rPr>
          <w:lang w:val="uk-UA"/>
        </w:rPr>
        <w:t xml:space="preserve"> </w:t>
      </w:r>
      <w:r w:rsidRPr="0004358D">
        <w:rPr>
          <w:lang w:val="uk-UA"/>
        </w:rPr>
        <w:t>рази.</w:t>
      </w:r>
      <w:r>
        <w:rPr>
          <w:lang w:val="uk-UA"/>
        </w:rPr>
        <w:t xml:space="preserve"> </w:t>
      </w:r>
      <w:r w:rsidRPr="0004358D">
        <w:rPr>
          <w:lang w:val="uk-UA"/>
        </w:rPr>
        <w:t>Тому</w:t>
      </w:r>
      <w:r>
        <w:rPr>
          <w:lang w:val="uk-UA"/>
        </w:rPr>
        <w:t xml:space="preserve"> </w:t>
      </w:r>
      <w:r w:rsidRPr="0004358D">
        <w:rPr>
          <w:lang w:val="uk-UA"/>
        </w:rPr>
        <w:t>бальн</w:t>
      </w:r>
      <w:r>
        <w:rPr>
          <w:lang w:val="uk-UA"/>
        </w:rPr>
        <w:t xml:space="preserve">ий </w:t>
      </w:r>
      <w:r w:rsidRPr="0004358D">
        <w:rPr>
          <w:lang w:val="uk-UA"/>
        </w:rPr>
        <w:t>ступінь</w:t>
      </w:r>
      <w:r>
        <w:rPr>
          <w:lang w:val="uk-UA"/>
        </w:rPr>
        <w:t xml:space="preserve"> </w:t>
      </w:r>
      <w:r w:rsidRPr="0004358D">
        <w:rPr>
          <w:lang w:val="uk-UA"/>
        </w:rPr>
        <w:t>типу</w:t>
      </w:r>
      <w:r>
        <w:rPr>
          <w:lang w:val="uk-UA"/>
        </w:rPr>
        <w:t xml:space="preserve"> </w:t>
      </w:r>
      <w:r w:rsidRPr="0004358D">
        <w:rPr>
          <w:lang w:val="uk-UA"/>
        </w:rPr>
        <w:t>місцевості</w:t>
      </w:r>
      <w:r>
        <w:rPr>
          <w:lang w:val="uk-UA"/>
        </w:rPr>
        <w:t xml:space="preserve"> </w:t>
      </w:r>
      <w:r w:rsidRPr="0004358D">
        <w:rPr>
          <w:lang w:val="uk-UA"/>
        </w:rPr>
        <w:t>визнача</w:t>
      </w:r>
      <w:r>
        <w:rPr>
          <w:lang w:val="uk-UA"/>
        </w:rPr>
        <w:t>в</w:t>
      </w:r>
      <w:r w:rsidRPr="0004358D">
        <w:rPr>
          <w:lang w:val="uk-UA"/>
        </w:rPr>
        <w:t>ся</w:t>
      </w:r>
      <w:r>
        <w:rPr>
          <w:lang w:val="uk-UA"/>
        </w:rPr>
        <w:t xml:space="preserve"> за </w:t>
      </w:r>
      <w:r w:rsidRPr="0004358D">
        <w:rPr>
          <w:lang w:val="uk-UA"/>
        </w:rPr>
        <w:t>формул</w:t>
      </w:r>
      <w:r>
        <w:rPr>
          <w:lang w:val="uk-UA"/>
        </w:rPr>
        <w:t xml:space="preserve">ою </w:t>
      </w:r>
      <w:r w:rsidRPr="0004358D">
        <w:rPr>
          <w:lang w:val="uk-UA"/>
        </w:rPr>
        <w:t>(1)</w:t>
      </w:r>
      <w:r>
        <w:rPr>
          <w:lang w:val="uk-UA"/>
        </w:rPr>
        <w:t xml:space="preserve"> </w:t>
      </w:r>
      <w:r w:rsidRPr="0004358D">
        <w:rPr>
          <w:lang w:val="uk-UA"/>
        </w:rPr>
        <w:t>і</w:t>
      </w:r>
      <w:r>
        <w:rPr>
          <w:lang w:val="uk-UA"/>
        </w:rPr>
        <w:t xml:space="preserve"> </w:t>
      </w:r>
      <w:r w:rsidRPr="0004358D">
        <w:rPr>
          <w:lang w:val="uk-UA"/>
        </w:rPr>
        <w:t>варіюва</w:t>
      </w:r>
      <w:r>
        <w:rPr>
          <w:lang w:val="uk-UA"/>
        </w:rPr>
        <w:t xml:space="preserve">в </w:t>
      </w:r>
      <w:r w:rsidRPr="0004358D">
        <w:rPr>
          <w:lang w:val="uk-UA"/>
        </w:rPr>
        <w:t>на</w:t>
      </w:r>
      <w:r>
        <w:rPr>
          <w:lang w:val="uk-UA"/>
        </w:rPr>
        <w:t xml:space="preserve"> </w:t>
      </w:r>
      <w:r w:rsidRPr="0004358D">
        <w:rPr>
          <w:lang w:val="uk-UA"/>
        </w:rPr>
        <w:t>0,12</w:t>
      </w:r>
      <w:r>
        <w:rPr>
          <w:lang w:val="uk-UA"/>
        </w:rPr>
        <w:t xml:space="preserve"> </w:t>
      </w:r>
      <w:r w:rsidRPr="0004358D">
        <w:rPr>
          <w:lang w:val="uk-UA"/>
        </w:rPr>
        <w:t>від</w:t>
      </w:r>
      <w:r>
        <w:rPr>
          <w:lang w:val="uk-UA"/>
        </w:rPr>
        <w:t xml:space="preserve"> </w:t>
      </w:r>
      <w:r w:rsidRPr="0004358D">
        <w:rPr>
          <w:lang w:val="uk-UA"/>
        </w:rPr>
        <w:t>К</w:t>
      </w:r>
      <w:r w:rsidRPr="00E02F1C">
        <w:rPr>
          <w:vertAlign w:val="subscript"/>
          <w:lang w:val="uk-UA"/>
        </w:rPr>
        <w:t>леп</w:t>
      </w:r>
      <w:r>
        <w:rPr>
          <w:lang w:val="uk-UA"/>
        </w:rPr>
        <w:t xml:space="preserve"> </w:t>
      </w:r>
      <w:r w:rsidRPr="0004358D">
        <w:rPr>
          <w:lang w:val="uk-UA"/>
        </w:rPr>
        <w:t>одиниці</w:t>
      </w:r>
      <w:r>
        <w:rPr>
          <w:lang w:val="uk-UA"/>
        </w:rPr>
        <w:t xml:space="preserve"> </w:t>
      </w:r>
      <w:r w:rsidRPr="0004358D">
        <w:rPr>
          <w:lang w:val="uk-UA"/>
        </w:rPr>
        <w:t>більш</w:t>
      </w:r>
      <w:r>
        <w:rPr>
          <w:lang w:val="uk-UA"/>
        </w:rPr>
        <w:t xml:space="preserve"> </w:t>
      </w:r>
      <w:r w:rsidRPr="0004358D">
        <w:rPr>
          <w:lang w:val="uk-UA"/>
        </w:rPr>
        <w:t>високого</w:t>
      </w:r>
      <w:r>
        <w:rPr>
          <w:lang w:val="uk-UA"/>
        </w:rPr>
        <w:t xml:space="preserve"> </w:t>
      </w:r>
      <w:r w:rsidRPr="0004358D">
        <w:rPr>
          <w:lang w:val="uk-UA"/>
        </w:rPr>
        <w:t>таксоном</w:t>
      </w:r>
      <w:r>
        <w:rPr>
          <w:lang w:val="uk-UA"/>
        </w:rPr>
        <w:t>ічно</w:t>
      </w:r>
      <w:r w:rsidRPr="0004358D">
        <w:rPr>
          <w:lang w:val="uk-UA"/>
        </w:rPr>
        <w:t>го</w:t>
      </w:r>
      <w:r>
        <w:rPr>
          <w:lang w:val="uk-UA"/>
        </w:rPr>
        <w:t xml:space="preserve"> </w:t>
      </w:r>
      <w:r w:rsidRPr="0004358D">
        <w:rPr>
          <w:lang w:val="uk-UA"/>
        </w:rPr>
        <w:t>рівня.</w:t>
      </w:r>
    </w:p>
    <w:p w:rsidR="003E734A" w:rsidRDefault="003E734A" w:rsidP="003E734A">
      <w:pPr>
        <w:spacing w:line="312" w:lineRule="auto"/>
        <w:ind w:firstLine="600"/>
        <w:jc w:val="both"/>
        <w:rPr>
          <w:lang w:val="uk-UA"/>
        </w:rPr>
      </w:pPr>
    </w:p>
    <w:p w:rsidR="003E734A" w:rsidRDefault="003E734A" w:rsidP="003E734A">
      <w:pPr>
        <w:pStyle w:val="afb"/>
        <w:spacing w:line="312" w:lineRule="auto"/>
        <w:ind w:firstLine="400"/>
        <w:jc w:val="right"/>
        <w:outlineLvl w:val="0"/>
        <w:rPr>
          <w:rFonts w:ascii="Times New Roman" w:hAnsi="Times New Roman" w:cs="Times New Roman"/>
          <w:sz w:val="24"/>
          <w:szCs w:val="24"/>
          <w:lang w:val="uk-UA"/>
        </w:rPr>
      </w:pPr>
      <w:r w:rsidRPr="004D527F">
        <w:rPr>
          <w:rFonts w:ascii="Times New Roman" w:hAnsi="Times New Roman" w:cs="Times New Roman"/>
          <w:sz w:val="24"/>
          <w:szCs w:val="24"/>
          <w:lang w:val="uk-UA"/>
        </w:rPr>
        <w:t>С = (К</w:t>
      </w:r>
      <w:r w:rsidRPr="00E02F1C">
        <w:rPr>
          <w:rFonts w:ascii="Times New Roman" w:hAnsi="Times New Roman" w:cs="Times New Roman"/>
          <w:sz w:val="24"/>
          <w:szCs w:val="24"/>
          <w:vertAlign w:val="subscript"/>
          <w:lang w:val="uk-UA"/>
        </w:rPr>
        <w:t>леп</w:t>
      </w:r>
      <w:r>
        <w:rPr>
          <w:rFonts w:ascii="Times New Roman" w:hAnsi="Times New Roman" w:cs="Times New Roman"/>
          <w:sz w:val="24"/>
          <w:szCs w:val="24"/>
          <w:vertAlign w:val="subscript"/>
          <w:lang w:val="uk-UA"/>
        </w:rPr>
        <w:t xml:space="preserve"> </w:t>
      </w:r>
      <w:r w:rsidRPr="004A7FFC">
        <w:rPr>
          <w:rFonts w:ascii="Times New Roman" w:hAnsi="Times New Roman" w:cs="Times New Roman"/>
          <w:sz w:val="24"/>
          <w:szCs w:val="24"/>
          <w:vertAlign w:val="subscript"/>
          <w:lang w:val="en-US"/>
        </w:rPr>
        <w:t>i</w:t>
      </w:r>
      <w:r w:rsidRPr="004D527F">
        <w:rPr>
          <w:rFonts w:ascii="Times New Roman" w:hAnsi="Times New Roman" w:cs="Times New Roman"/>
          <w:sz w:val="24"/>
          <w:szCs w:val="24"/>
          <w:vertAlign w:val="subscript"/>
          <w:lang w:val="uk-UA"/>
        </w:rPr>
        <w:t>+1</w:t>
      </w:r>
      <w:r w:rsidRPr="004D527F">
        <w:rPr>
          <w:rFonts w:ascii="Times New Roman" w:hAnsi="Times New Roman" w:cs="Times New Roman"/>
          <w:sz w:val="24"/>
          <w:szCs w:val="24"/>
          <w:lang w:val="uk-UA"/>
        </w:rPr>
        <w:t xml:space="preserve"> – </w:t>
      </w:r>
      <w:r w:rsidRPr="0037635C">
        <w:rPr>
          <w:rFonts w:ascii="Times New Roman" w:hAnsi="Times New Roman" w:cs="Times New Roman"/>
          <w:sz w:val="24"/>
          <w:szCs w:val="24"/>
          <w:lang w:val="uk-UA"/>
        </w:rPr>
        <w:t>К</w:t>
      </w:r>
      <w:r w:rsidRPr="0037635C">
        <w:rPr>
          <w:rFonts w:ascii="Times New Roman" w:hAnsi="Times New Roman" w:cs="Times New Roman"/>
          <w:sz w:val="24"/>
          <w:szCs w:val="24"/>
          <w:vertAlign w:val="subscript"/>
          <w:lang w:val="uk-UA"/>
        </w:rPr>
        <w:t>леп</w:t>
      </w:r>
      <w:r w:rsidRPr="00FF5D2C">
        <w:rPr>
          <w:rFonts w:ascii="Times New Roman" w:hAnsi="Times New Roman" w:cs="Times New Roman"/>
          <w:sz w:val="24"/>
          <w:szCs w:val="24"/>
          <w:vertAlign w:val="subscript"/>
        </w:rPr>
        <w:t xml:space="preserve"> </w:t>
      </w:r>
      <w:r w:rsidRPr="0037635C">
        <w:rPr>
          <w:rFonts w:ascii="Times New Roman" w:hAnsi="Times New Roman" w:cs="Times New Roman"/>
          <w:sz w:val="24"/>
          <w:szCs w:val="24"/>
          <w:vertAlign w:val="subscript"/>
          <w:lang w:val="en-US"/>
        </w:rPr>
        <w:t>i</w:t>
      </w:r>
      <w:r w:rsidRPr="004D527F">
        <w:rPr>
          <w:rFonts w:ascii="Times New Roman" w:hAnsi="Times New Roman" w:cs="Times New Roman"/>
          <w:sz w:val="24"/>
          <w:szCs w:val="24"/>
          <w:lang w:val="uk-UA"/>
        </w:rPr>
        <w:t xml:space="preserve">) / 2,               </w:t>
      </w:r>
      <w:r>
        <w:rPr>
          <w:rFonts w:ascii="Times New Roman" w:hAnsi="Times New Roman" w:cs="Times New Roman"/>
          <w:sz w:val="24"/>
          <w:szCs w:val="24"/>
          <w:lang w:val="uk-UA"/>
        </w:rPr>
        <w:t xml:space="preserve">                </w:t>
      </w:r>
      <w:r w:rsidRPr="004D527F">
        <w:rPr>
          <w:rFonts w:ascii="Times New Roman" w:hAnsi="Times New Roman" w:cs="Times New Roman"/>
          <w:sz w:val="24"/>
          <w:szCs w:val="24"/>
          <w:lang w:val="uk-UA"/>
        </w:rPr>
        <w:t xml:space="preserve">                               (1)</w:t>
      </w:r>
    </w:p>
    <w:p w:rsidR="003E734A" w:rsidRDefault="003E734A" w:rsidP="003E734A">
      <w:pPr>
        <w:pStyle w:val="afb"/>
        <w:spacing w:line="312" w:lineRule="auto"/>
        <w:ind w:firstLine="400"/>
        <w:jc w:val="right"/>
        <w:outlineLvl w:val="0"/>
        <w:rPr>
          <w:rFonts w:ascii="Times New Roman" w:hAnsi="Times New Roman" w:cs="Times New Roman"/>
          <w:sz w:val="24"/>
          <w:szCs w:val="24"/>
          <w:lang w:val="uk-UA"/>
        </w:rPr>
      </w:pPr>
    </w:p>
    <w:p w:rsidR="003E734A" w:rsidRPr="004D527F" w:rsidRDefault="003E734A" w:rsidP="003E734A">
      <w:pPr>
        <w:spacing w:line="312" w:lineRule="auto"/>
        <w:jc w:val="both"/>
        <w:rPr>
          <w:lang w:val="uk-UA"/>
        </w:rPr>
      </w:pPr>
      <w:r>
        <w:rPr>
          <w:lang w:val="uk-UA"/>
        </w:rPr>
        <w:t>д</w:t>
      </w:r>
      <w:r w:rsidRPr="004D527F">
        <w:rPr>
          <w:lang w:val="uk-UA"/>
        </w:rPr>
        <w:t>е</w:t>
      </w:r>
      <w:r>
        <w:rPr>
          <w:lang w:val="uk-UA"/>
        </w:rPr>
        <w:t xml:space="preserve"> С – </w:t>
      </w:r>
      <w:r w:rsidRPr="004D527F">
        <w:rPr>
          <w:lang w:val="uk-UA"/>
        </w:rPr>
        <w:t>бальн</w:t>
      </w:r>
      <w:r>
        <w:rPr>
          <w:lang w:val="uk-UA"/>
        </w:rPr>
        <w:t xml:space="preserve">ий </w:t>
      </w:r>
      <w:r w:rsidRPr="004D527F">
        <w:rPr>
          <w:lang w:val="uk-UA"/>
        </w:rPr>
        <w:t>ступінь;</w:t>
      </w:r>
      <w:r>
        <w:rPr>
          <w:lang w:val="uk-UA"/>
        </w:rPr>
        <w:t xml:space="preserve"> </w:t>
      </w:r>
      <w:r w:rsidRPr="004D527F">
        <w:rPr>
          <w:lang w:val="uk-UA"/>
        </w:rPr>
        <w:t>К</w:t>
      </w:r>
      <w:r w:rsidRPr="00E02F1C">
        <w:rPr>
          <w:vertAlign w:val="subscript"/>
          <w:lang w:val="uk-UA"/>
        </w:rPr>
        <w:t>леп</w:t>
      </w:r>
      <w:r>
        <w:rPr>
          <w:vertAlign w:val="subscript"/>
          <w:lang w:val="uk-UA"/>
        </w:rPr>
        <w:t xml:space="preserve"> </w:t>
      </w:r>
      <w:r w:rsidRPr="004A7FFC">
        <w:rPr>
          <w:vertAlign w:val="subscript"/>
          <w:lang w:val="en-US"/>
        </w:rPr>
        <w:t>i</w:t>
      </w:r>
      <w:r w:rsidRPr="004D527F">
        <w:rPr>
          <w:vertAlign w:val="subscript"/>
          <w:lang w:val="uk-UA"/>
        </w:rPr>
        <w:t>+1</w:t>
      </w:r>
      <w:r w:rsidRPr="004D527F">
        <w:rPr>
          <w:lang w:val="uk-UA"/>
        </w:rPr>
        <w:t xml:space="preserve"> і</w:t>
      </w:r>
      <w:r>
        <w:rPr>
          <w:lang w:val="uk-UA"/>
        </w:rPr>
        <w:t xml:space="preserve"> </w:t>
      </w:r>
      <w:r w:rsidRPr="004D527F">
        <w:rPr>
          <w:lang w:val="uk-UA"/>
        </w:rPr>
        <w:t>К</w:t>
      </w:r>
      <w:r w:rsidRPr="0037635C">
        <w:rPr>
          <w:vertAlign w:val="subscript"/>
          <w:lang w:val="uk-UA"/>
        </w:rPr>
        <w:t xml:space="preserve">леп </w:t>
      </w:r>
      <w:r w:rsidRPr="004D527F">
        <w:rPr>
          <w:vertAlign w:val="subscript"/>
          <w:lang w:val="uk-UA"/>
        </w:rPr>
        <w:t>і</w:t>
      </w:r>
      <w:r>
        <w:rPr>
          <w:vertAlign w:val="subscript"/>
          <w:lang w:val="uk-UA"/>
        </w:rPr>
        <w:t xml:space="preserve"> </w:t>
      </w:r>
      <w:r>
        <w:rPr>
          <w:lang w:val="uk-UA"/>
        </w:rPr>
        <w:t xml:space="preserve">– </w:t>
      </w:r>
      <w:r w:rsidRPr="004D527F">
        <w:rPr>
          <w:lang w:val="uk-UA"/>
        </w:rPr>
        <w:t>коефіцієнти</w:t>
      </w:r>
      <w:r>
        <w:rPr>
          <w:lang w:val="uk-UA"/>
        </w:rPr>
        <w:t xml:space="preserve"> </w:t>
      </w:r>
      <w:r w:rsidRPr="004D527F">
        <w:rPr>
          <w:lang w:val="uk-UA"/>
        </w:rPr>
        <w:t>ландшафтно-екологічного</w:t>
      </w:r>
      <w:r>
        <w:rPr>
          <w:lang w:val="uk-UA"/>
        </w:rPr>
        <w:t xml:space="preserve"> </w:t>
      </w:r>
      <w:r w:rsidRPr="00055055">
        <w:rPr>
          <w:lang w:val="uk-UA"/>
        </w:rPr>
        <w:t>потенціалу суміжних взаємопов’язаних поясів (ярусів). Наприклад, для місцевостей акумулятивних недренованих</w:t>
      </w:r>
      <w:r>
        <w:rPr>
          <w:lang w:val="uk-UA"/>
        </w:rPr>
        <w:t xml:space="preserve"> </w:t>
      </w:r>
      <w:r w:rsidRPr="004D527F">
        <w:rPr>
          <w:lang w:val="uk-UA"/>
        </w:rPr>
        <w:t>низ</w:t>
      </w:r>
      <w:r>
        <w:rPr>
          <w:lang w:val="uk-UA"/>
        </w:rPr>
        <w:t>овин</w:t>
      </w:r>
      <w:r w:rsidRPr="004D527F">
        <w:rPr>
          <w:lang w:val="uk-UA"/>
        </w:rPr>
        <w:t>,</w:t>
      </w:r>
      <w:r>
        <w:rPr>
          <w:lang w:val="uk-UA"/>
        </w:rPr>
        <w:t xml:space="preserve"> </w:t>
      </w:r>
      <w:r w:rsidRPr="004D527F">
        <w:rPr>
          <w:lang w:val="uk-UA"/>
        </w:rPr>
        <w:t>що</w:t>
      </w:r>
      <w:r>
        <w:rPr>
          <w:lang w:val="uk-UA"/>
        </w:rPr>
        <w:t xml:space="preserve"> належить </w:t>
      </w:r>
      <w:r w:rsidRPr="004D527F">
        <w:rPr>
          <w:lang w:val="uk-UA"/>
        </w:rPr>
        <w:t>до</w:t>
      </w:r>
      <w:r>
        <w:rPr>
          <w:lang w:val="uk-UA"/>
        </w:rPr>
        <w:t xml:space="preserve"> </w:t>
      </w:r>
      <w:r w:rsidRPr="004D527F">
        <w:rPr>
          <w:lang w:val="uk-UA"/>
        </w:rPr>
        <w:t>зони</w:t>
      </w:r>
      <w:r>
        <w:rPr>
          <w:lang w:val="uk-UA"/>
        </w:rPr>
        <w:t xml:space="preserve"> </w:t>
      </w:r>
      <w:r w:rsidRPr="004D527F">
        <w:rPr>
          <w:lang w:val="uk-UA"/>
        </w:rPr>
        <w:t>напівпустельних</w:t>
      </w:r>
      <w:r>
        <w:rPr>
          <w:lang w:val="uk-UA"/>
        </w:rPr>
        <w:t xml:space="preserve"> </w:t>
      </w:r>
      <w:r w:rsidRPr="004D527F">
        <w:rPr>
          <w:lang w:val="uk-UA"/>
        </w:rPr>
        <w:t>рел</w:t>
      </w:r>
      <w:r>
        <w:rPr>
          <w:lang w:val="uk-UA"/>
        </w:rPr>
        <w:t>і</w:t>
      </w:r>
      <w:r w:rsidRPr="004D527F">
        <w:rPr>
          <w:lang w:val="uk-UA"/>
        </w:rPr>
        <w:t>ктово-бореальн</w:t>
      </w:r>
      <w:r>
        <w:rPr>
          <w:lang w:val="uk-UA"/>
        </w:rPr>
        <w:t>и</w:t>
      </w:r>
      <w:r w:rsidRPr="004D527F">
        <w:rPr>
          <w:lang w:val="uk-UA"/>
        </w:rPr>
        <w:t>х</w:t>
      </w:r>
      <w:r>
        <w:rPr>
          <w:lang w:val="uk-UA"/>
        </w:rPr>
        <w:t xml:space="preserve"> </w:t>
      </w:r>
      <w:r w:rsidRPr="004D527F">
        <w:rPr>
          <w:lang w:val="uk-UA"/>
        </w:rPr>
        <w:t>степів</w:t>
      </w:r>
      <w:r>
        <w:rPr>
          <w:lang w:val="uk-UA"/>
        </w:rPr>
        <w:t xml:space="preserve"> </w:t>
      </w:r>
      <w:r w:rsidRPr="004D527F">
        <w:rPr>
          <w:lang w:val="uk-UA"/>
        </w:rPr>
        <w:t>і</w:t>
      </w:r>
      <w:r>
        <w:rPr>
          <w:lang w:val="uk-UA"/>
        </w:rPr>
        <w:t xml:space="preserve"> </w:t>
      </w:r>
      <w:r w:rsidRPr="004D527F">
        <w:rPr>
          <w:lang w:val="uk-UA"/>
        </w:rPr>
        <w:t>поясу</w:t>
      </w:r>
      <w:r>
        <w:rPr>
          <w:lang w:val="uk-UA"/>
        </w:rPr>
        <w:t xml:space="preserve"> </w:t>
      </w:r>
      <w:r w:rsidRPr="004D527F">
        <w:rPr>
          <w:lang w:val="uk-UA"/>
        </w:rPr>
        <w:t>І</w:t>
      </w:r>
      <w:r>
        <w:rPr>
          <w:lang w:val="uk-UA"/>
        </w:rPr>
        <w:t xml:space="preserve"> </w:t>
      </w:r>
      <w:r w:rsidRPr="004D527F">
        <w:rPr>
          <w:lang w:val="uk-UA"/>
        </w:rPr>
        <w:t>раніше</w:t>
      </w:r>
      <w:r>
        <w:rPr>
          <w:lang w:val="uk-UA"/>
        </w:rPr>
        <w:t xml:space="preserve"> </w:t>
      </w:r>
      <w:r w:rsidRPr="004D527F">
        <w:rPr>
          <w:lang w:val="uk-UA"/>
        </w:rPr>
        <w:t>описаного</w:t>
      </w:r>
      <w:r>
        <w:rPr>
          <w:lang w:val="uk-UA"/>
        </w:rPr>
        <w:t xml:space="preserve"> </w:t>
      </w:r>
      <w:r w:rsidRPr="004D527F">
        <w:rPr>
          <w:lang w:val="uk-UA"/>
        </w:rPr>
        <w:t>приклад</w:t>
      </w:r>
      <w:r>
        <w:rPr>
          <w:lang w:val="uk-UA"/>
        </w:rPr>
        <w:t xml:space="preserve">у </w:t>
      </w:r>
      <w:r w:rsidRPr="004D527F">
        <w:rPr>
          <w:lang w:val="uk-UA"/>
        </w:rPr>
        <w:t>(К</w:t>
      </w:r>
      <w:r w:rsidRPr="00E02F1C">
        <w:rPr>
          <w:vertAlign w:val="subscript"/>
          <w:lang w:val="uk-UA"/>
        </w:rPr>
        <w:t>леп</w:t>
      </w:r>
      <w:r>
        <w:rPr>
          <w:lang w:val="uk-UA"/>
        </w:rPr>
        <w:t xml:space="preserve"> </w:t>
      </w:r>
      <w:r w:rsidRPr="004D527F">
        <w:rPr>
          <w:lang w:val="uk-UA"/>
        </w:rPr>
        <w:t>зони</w:t>
      </w:r>
      <w:r>
        <w:rPr>
          <w:lang w:val="uk-UA"/>
        </w:rPr>
        <w:t xml:space="preserve"> </w:t>
      </w:r>
      <w:r w:rsidRPr="004D527F">
        <w:rPr>
          <w:lang w:val="uk-UA"/>
        </w:rPr>
        <w:t>складає</w:t>
      </w:r>
      <w:r>
        <w:rPr>
          <w:lang w:val="uk-UA"/>
        </w:rPr>
        <w:t xml:space="preserve"> </w:t>
      </w:r>
      <w:r w:rsidRPr="004D527F">
        <w:rPr>
          <w:lang w:val="uk-UA"/>
        </w:rPr>
        <w:t>3,</w:t>
      </w:r>
      <w:r>
        <w:rPr>
          <w:lang w:val="uk-UA"/>
        </w:rPr>
        <w:t xml:space="preserve"> </w:t>
      </w:r>
      <w:r w:rsidRPr="004D527F">
        <w:rPr>
          <w:lang w:val="uk-UA"/>
        </w:rPr>
        <w:t>К</w:t>
      </w:r>
      <w:r w:rsidRPr="00E02F1C">
        <w:rPr>
          <w:vertAlign w:val="subscript"/>
          <w:lang w:val="uk-UA"/>
        </w:rPr>
        <w:t>леп</w:t>
      </w:r>
      <w:r>
        <w:rPr>
          <w:lang w:val="uk-UA"/>
        </w:rPr>
        <w:t xml:space="preserve"> </w:t>
      </w:r>
      <w:r w:rsidRPr="004D527F">
        <w:rPr>
          <w:lang w:val="uk-UA"/>
        </w:rPr>
        <w:t>пояс</w:t>
      </w:r>
      <w:r>
        <w:rPr>
          <w:lang w:val="uk-UA"/>
        </w:rPr>
        <w:t xml:space="preserve">у </w:t>
      </w:r>
      <w:r w:rsidRPr="004D527F">
        <w:rPr>
          <w:lang w:val="uk-UA"/>
        </w:rPr>
        <w:t>-</w:t>
      </w:r>
      <w:r>
        <w:rPr>
          <w:lang w:val="uk-UA"/>
        </w:rPr>
        <w:t xml:space="preserve"> </w:t>
      </w:r>
      <w:r w:rsidRPr="004D527F">
        <w:rPr>
          <w:lang w:val="uk-UA"/>
        </w:rPr>
        <w:t>3,75</w:t>
      </w:r>
      <w:r>
        <w:rPr>
          <w:lang w:val="uk-UA"/>
        </w:rPr>
        <w:t xml:space="preserve"> </w:t>
      </w:r>
      <w:r w:rsidRPr="004D527F">
        <w:rPr>
          <w:lang w:val="uk-UA"/>
        </w:rPr>
        <w:t>бали),</w:t>
      </w:r>
      <w:r>
        <w:rPr>
          <w:lang w:val="uk-UA"/>
        </w:rPr>
        <w:t xml:space="preserve"> </w:t>
      </w:r>
      <w:r w:rsidRPr="004D527F">
        <w:rPr>
          <w:lang w:val="uk-UA"/>
        </w:rPr>
        <w:t>К</w:t>
      </w:r>
      <w:r w:rsidRPr="00E02F1C">
        <w:rPr>
          <w:vertAlign w:val="subscript"/>
          <w:lang w:val="uk-UA"/>
        </w:rPr>
        <w:t>леп</w:t>
      </w:r>
      <w:r>
        <w:rPr>
          <w:lang w:val="uk-UA"/>
        </w:rPr>
        <w:t xml:space="preserve"> </w:t>
      </w:r>
      <w:r w:rsidRPr="004D527F">
        <w:rPr>
          <w:lang w:val="uk-UA"/>
        </w:rPr>
        <w:t>щодо</w:t>
      </w:r>
      <w:r>
        <w:rPr>
          <w:lang w:val="uk-UA"/>
        </w:rPr>
        <w:t xml:space="preserve"> </w:t>
      </w:r>
      <w:r w:rsidRPr="004D527F">
        <w:rPr>
          <w:lang w:val="uk-UA"/>
        </w:rPr>
        <w:t>зрошення</w:t>
      </w:r>
      <w:r>
        <w:rPr>
          <w:lang w:val="uk-UA"/>
        </w:rPr>
        <w:t xml:space="preserve"> </w:t>
      </w:r>
      <w:r w:rsidRPr="004D527F">
        <w:rPr>
          <w:lang w:val="uk-UA"/>
        </w:rPr>
        <w:t>дорівнює</w:t>
      </w:r>
      <w:r>
        <w:rPr>
          <w:lang w:val="uk-UA"/>
        </w:rPr>
        <w:t xml:space="preserve"> </w:t>
      </w:r>
      <w:r w:rsidRPr="004D527F">
        <w:rPr>
          <w:lang w:val="uk-UA"/>
        </w:rPr>
        <w:t>3,87.</w:t>
      </w:r>
      <w:r>
        <w:rPr>
          <w:lang w:val="uk-UA"/>
        </w:rPr>
        <w:t xml:space="preserve"> </w:t>
      </w:r>
      <w:r w:rsidRPr="004D527F">
        <w:rPr>
          <w:lang w:val="uk-UA"/>
        </w:rPr>
        <w:t>Оскільки</w:t>
      </w:r>
      <w:r>
        <w:rPr>
          <w:lang w:val="uk-UA"/>
        </w:rPr>
        <w:t xml:space="preserve"> </w:t>
      </w:r>
      <w:r w:rsidRPr="004D527F">
        <w:rPr>
          <w:lang w:val="uk-UA"/>
        </w:rPr>
        <w:t>місцевості</w:t>
      </w:r>
      <w:r>
        <w:rPr>
          <w:lang w:val="uk-UA"/>
        </w:rPr>
        <w:t xml:space="preserve"> цього </w:t>
      </w:r>
      <w:r w:rsidRPr="004D527F">
        <w:rPr>
          <w:lang w:val="uk-UA"/>
        </w:rPr>
        <w:t>типу</w:t>
      </w:r>
      <w:r>
        <w:rPr>
          <w:lang w:val="uk-UA"/>
        </w:rPr>
        <w:t xml:space="preserve"> </w:t>
      </w:r>
      <w:r w:rsidRPr="004D527F">
        <w:rPr>
          <w:lang w:val="uk-UA"/>
        </w:rPr>
        <w:t>в</w:t>
      </w:r>
      <w:r>
        <w:rPr>
          <w:lang w:val="uk-UA"/>
        </w:rPr>
        <w:t>и</w:t>
      </w:r>
      <w:r w:rsidRPr="004D527F">
        <w:rPr>
          <w:lang w:val="uk-UA"/>
        </w:rPr>
        <w:t>різняються</w:t>
      </w:r>
      <w:r>
        <w:rPr>
          <w:lang w:val="uk-UA"/>
        </w:rPr>
        <w:t xml:space="preserve"> </w:t>
      </w:r>
      <w:r w:rsidRPr="004D527F">
        <w:rPr>
          <w:lang w:val="uk-UA"/>
        </w:rPr>
        <w:t>високим</w:t>
      </w:r>
      <w:r>
        <w:rPr>
          <w:lang w:val="uk-UA"/>
        </w:rPr>
        <w:t xml:space="preserve"> </w:t>
      </w:r>
      <w:r w:rsidRPr="004D527F">
        <w:rPr>
          <w:lang w:val="uk-UA"/>
        </w:rPr>
        <w:t>ступенем</w:t>
      </w:r>
      <w:r>
        <w:rPr>
          <w:lang w:val="uk-UA"/>
        </w:rPr>
        <w:t xml:space="preserve"> гідроморфізму, </w:t>
      </w:r>
      <w:r w:rsidRPr="004D527F">
        <w:rPr>
          <w:lang w:val="uk-UA"/>
        </w:rPr>
        <w:t>зрошення</w:t>
      </w:r>
      <w:r>
        <w:rPr>
          <w:lang w:val="uk-UA"/>
        </w:rPr>
        <w:t xml:space="preserve"> </w:t>
      </w:r>
      <w:r w:rsidRPr="004D527F">
        <w:rPr>
          <w:lang w:val="uk-UA"/>
        </w:rPr>
        <w:t>має</w:t>
      </w:r>
      <w:r>
        <w:rPr>
          <w:lang w:val="uk-UA"/>
        </w:rPr>
        <w:t xml:space="preserve"> </w:t>
      </w:r>
      <w:r w:rsidRPr="004D527F">
        <w:rPr>
          <w:lang w:val="uk-UA"/>
        </w:rPr>
        <w:t>більш</w:t>
      </w:r>
      <w:r>
        <w:rPr>
          <w:lang w:val="uk-UA"/>
        </w:rPr>
        <w:t xml:space="preserve"> </w:t>
      </w:r>
      <w:r w:rsidRPr="004D527F">
        <w:rPr>
          <w:lang w:val="uk-UA"/>
        </w:rPr>
        <w:t>обтяжливий</w:t>
      </w:r>
      <w:r>
        <w:rPr>
          <w:lang w:val="uk-UA"/>
        </w:rPr>
        <w:t xml:space="preserve"> ефект </w:t>
      </w:r>
      <w:r w:rsidRPr="004D527F">
        <w:rPr>
          <w:lang w:val="uk-UA"/>
        </w:rPr>
        <w:t>у</w:t>
      </w:r>
      <w:r>
        <w:rPr>
          <w:lang w:val="uk-UA"/>
        </w:rPr>
        <w:t xml:space="preserve"> </w:t>
      </w:r>
      <w:r w:rsidRPr="004D527F">
        <w:rPr>
          <w:lang w:val="uk-UA"/>
        </w:rPr>
        <w:t>порівнянн</w:t>
      </w:r>
      <w:r>
        <w:rPr>
          <w:lang w:val="uk-UA"/>
        </w:rPr>
        <w:t xml:space="preserve">і </w:t>
      </w:r>
      <w:r w:rsidRPr="004D527F">
        <w:rPr>
          <w:lang w:val="uk-UA"/>
        </w:rPr>
        <w:t>з</w:t>
      </w:r>
      <w:r>
        <w:rPr>
          <w:lang w:val="uk-UA"/>
        </w:rPr>
        <w:t xml:space="preserve"> </w:t>
      </w:r>
      <w:r w:rsidRPr="004D527F">
        <w:rPr>
          <w:lang w:val="uk-UA"/>
        </w:rPr>
        <w:t>місцевостями</w:t>
      </w:r>
      <w:r>
        <w:rPr>
          <w:lang w:val="uk-UA"/>
        </w:rPr>
        <w:t xml:space="preserve"> </w:t>
      </w:r>
      <w:r w:rsidRPr="004D527F">
        <w:rPr>
          <w:lang w:val="uk-UA"/>
        </w:rPr>
        <w:t>на</w:t>
      </w:r>
      <w:r>
        <w:rPr>
          <w:lang w:val="uk-UA"/>
        </w:rPr>
        <w:t xml:space="preserve"> </w:t>
      </w:r>
      <w:r w:rsidRPr="004D527F">
        <w:rPr>
          <w:lang w:val="uk-UA"/>
        </w:rPr>
        <w:t>більш</w:t>
      </w:r>
      <w:r>
        <w:rPr>
          <w:lang w:val="uk-UA"/>
        </w:rPr>
        <w:t xml:space="preserve"> </w:t>
      </w:r>
      <w:r w:rsidRPr="004D527F">
        <w:rPr>
          <w:lang w:val="uk-UA"/>
        </w:rPr>
        <w:t>високих</w:t>
      </w:r>
      <w:r>
        <w:rPr>
          <w:lang w:val="uk-UA"/>
        </w:rPr>
        <w:t xml:space="preserve"> </w:t>
      </w:r>
      <w:r w:rsidRPr="004D527F">
        <w:rPr>
          <w:lang w:val="uk-UA"/>
        </w:rPr>
        <w:t>абсолютних</w:t>
      </w:r>
      <w:r>
        <w:rPr>
          <w:lang w:val="uk-UA"/>
        </w:rPr>
        <w:t xml:space="preserve"> </w:t>
      </w:r>
      <w:r w:rsidRPr="004D527F">
        <w:rPr>
          <w:lang w:val="uk-UA"/>
        </w:rPr>
        <w:t>висотах,</w:t>
      </w:r>
      <w:r>
        <w:rPr>
          <w:lang w:val="uk-UA"/>
        </w:rPr>
        <w:t xml:space="preserve"> </w:t>
      </w:r>
      <w:r w:rsidRPr="004D527F">
        <w:rPr>
          <w:lang w:val="uk-UA"/>
        </w:rPr>
        <w:t>0,12</w:t>
      </w:r>
      <w:r>
        <w:rPr>
          <w:lang w:val="uk-UA"/>
        </w:rPr>
        <w:t xml:space="preserve"> </w:t>
      </w:r>
      <w:r w:rsidRPr="004D527F">
        <w:rPr>
          <w:lang w:val="uk-UA"/>
        </w:rPr>
        <w:t>додавалася</w:t>
      </w:r>
      <w:r>
        <w:rPr>
          <w:lang w:val="uk-UA"/>
        </w:rPr>
        <w:t xml:space="preserve"> </w:t>
      </w:r>
      <w:r w:rsidRPr="004D527F">
        <w:rPr>
          <w:lang w:val="uk-UA"/>
        </w:rPr>
        <w:t>до</w:t>
      </w:r>
      <w:r>
        <w:rPr>
          <w:lang w:val="uk-UA"/>
        </w:rPr>
        <w:t xml:space="preserve"> </w:t>
      </w:r>
      <w:r w:rsidRPr="004D527F">
        <w:rPr>
          <w:lang w:val="uk-UA"/>
        </w:rPr>
        <w:t>3,75.</w:t>
      </w:r>
    </w:p>
    <w:p w:rsidR="003E734A" w:rsidRPr="00762360" w:rsidRDefault="003E734A" w:rsidP="003E734A">
      <w:pPr>
        <w:spacing w:line="312" w:lineRule="auto"/>
        <w:ind w:firstLine="600"/>
        <w:jc w:val="both"/>
        <w:rPr>
          <w:lang w:val="uk-UA"/>
        </w:rPr>
      </w:pPr>
      <w:r>
        <w:rPr>
          <w:lang w:val="uk-UA"/>
        </w:rPr>
        <w:t xml:space="preserve">Згідно з даною методикою </w:t>
      </w:r>
      <w:r w:rsidRPr="004D527F">
        <w:rPr>
          <w:lang w:val="uk-UA"/>
        </w:rPr>
        <w:t>в</w:t>
      </w:r>
      <w:r>
        <w:rPr>
          <w:lang w:val="uk-UA"/>
        </w:rPr>
        <w:t xml:space="preserve"> </w:t>
      </w:r>
      <w:r w:rsidRPr="004D527F">
        <w:rPr>
          <w:lang w:val="uk-UA"/>
        </w:rPr>
        <w:t>межах</w:t>
      </w:r>
      <w:r>
        <w:rPr>
          <w:lang w:val="uk-UA"/>
        </w:rPr>
        <w:t xml:space="preserve"> </w:t>
      </w:r>
      <w:r w:rsidRPr="004D527F">
        <w:rPr>
          <w:lang w:val="uk-UA"/>
        </w:rPr>
        <w:t>рівнинного</w:t>
      </w:r>
      <w:r>
        <w:rPr>
          <w:lang w:val="uk-UA"/>
        </w:rPr>
        <w:t xml:space="preserve"> </w:t>
      </w:r>
      <w:r w:rsidRPr="004D527F">
        <w:rPr>
          <w:lang w:val="uk-UA"/>
        </w:rPr>
        <w:t>Криму проведен</w:t>
      </w:r>
      <w:r>
        <w:rPr>
          <w:lang w:val="uk-UA"/>
        </w:rPr>
        <w:t xml:space="preserve">о </w:t>
      </w:r>
      <w:r w:rsidRPr="004D527F">
        <w:rPr>
          <w:lang w:val="uk-UA"/>
        </w:rPr>
        <w:t>оцінк</w:t>
      </w:r>
      <w:r>
        <w:rPr>
          <w:lang w:val="uk-UA"/>
        </w:rPr>
        <w:t>у К</w:t>
      </w:r>
      <w:r w:rsidRPr="00E02F1C">
        <w:rPr>
          <w:vertAlign w:val="subscript"/>
          <w:lang w:val="uk-UA"/>
        </w:rPr>
        <w:t>леп</w:t>
      </w:r>
      <w:r>
        <w:rPr>
          <w:lang w:val="uk-UA"/>
        </w:rPr>
        <w:t xml:space="preserve"> </w:t>
      </w:r>
      <w:r w:rsidRPr="004D527F">
        <w:rPr>
          <w:lang w:val="uk-UA"/>
        </w:rPr>
        <w:t>186</w:t>
      </w:r>
      <w:r>
        <w:rPr>
          <w:lang w:val="uk-UA"/>
        </w:rPr>
        <w:t xml:space="preserve"> </w:t>
      </w:r>
      <w:r w:rsidRPr="004D527F">
        <w:rPr>
          <w:lang w:val="uk-UA"/>
        </w:rPr>
        <w:t>ланд</w:t>
      </w:r>
      <w:r>
        <w:rPr>
          <w:lang w:val="uk-UA"/>
        </w:rPr>
        <w:t>-</w:t>
      </w:r>
      <w:r w:rsidRPr="004D527F">
        <w:rPr>
          <w:lang w:val="uk-UA"/>
        </w:rPr>
        <w:t>шафтних</w:t>
      </w:r>
      <w:r>
        <w:rPr>
          <w:lang w:val="uk-UA"/>
        </w:rPr>
        <w:t xml:space="preserve"> </w:t>
      </w:r>
      <w:r w:rsidRPr="004D527F">
        <w:rPr>
          <w:lang w:val="uk-UA"/>
        </w:rPr>
        <w:t>місцевостей</w:t>
      </w:r>
      <w:r>
        <w:rPr>
          <w:lang w:val="uk-UA"/>
        </w:rPr>
        <w:t xml:space="preserve"> </w:t>
      </w:r>
      <w:r w:rsidRPr="004D527F">
        <w:rPr>
          <w:lang w:val="uk-UA"/>
        </w:rPr>
        <w:t>41</w:t>
      </w:r>
      <w:r>
        <w:rPr>
          <w:lang w:val="uk-UA"/>
        </w:rPr>
        <w:t xml:space="preserve"> </w:t>
      </w:r>
      <w:r w:rsidRPr="004D527F">
        <w:rPr>
          <w:lang w:val="uk-UA"/>
        </w:rPr>
        <w:t>типу</w:t>
      </w:r>
      <w:r>
        <w:rPr>
          <w:lang w:val="uk-UA"/>
        </w:rPr>
        <w:t xml:space="preserve"> відносно </w:t>
      </w:r>
      <w:r w:rsidRPr="004D527F">
        <w:rPr>
          <w:lang w:val="uk-UA"/>
        </w:rPr>
        <w:t>дев</w:t>
      </w:r>
      <w:r w:rsidRPr="003F642D">
        <w:t>’</w:t>
      </w:r>
      <w:r w:rsidRPr="004D527F">
        <w:rPr>
          <w:lang w:val="uk-UA"/>
        </w:rPr>
        <w:t>яти</w:t>
      </w:r>
      <w:r>
        <w:rPr>
          <w:lang w:val="uk-UA"/>
        </w:rPr>
        <w:t xml:space="preserve"> </w:t>
      </w:r>
      <w:r w:rsidRPr="004D527F">
        <w:rPr>
          <w:lang w:val="uk-UA"/>
        </w:rPr>
        <w:t>основних</w:t>
      </w:r>
      <w:r>
        <w:rPr>
          <w:lang w:val="uk-UA"/>
        </w:rPr>
        <w:t xml:space="preserve"> </w:t>
      </w:r>
      <w:r w:rsidRPr="004D527F">
        <w:rPr>
          <w:lang w:val="uk-UA"/>
        </w:rPr>
        <w:t>видів</w:t>
      </w:r>
      <w:r>
        <w:rPr>
          <w:lang w:val="uk-UA"/>
        </w:rPr>
        <w:t xml:space="preserve"> </w:t>
      </w:r>
      <w:r w:rsidRPr="004D527F">
        <w:rPr>
          <w:lang w:val="uk-UA"/>
        </w:rPr>
        <w:t>антропо</w:t>
      </w:r>
      <w:r w:rsidRPr="00762360">
        <w:rPr>
          <w:lang w:val="uk-UA"/>
        </w:rPr>
        <w:t>генного</w:t>
      </w:r>
      <w:r>
        <w:rPr>
          <w:lang w:val="uk-UA"/>
        </w:rPr>
        <w:t xml:space="preserve"> </w:t>
      </w:r>
      <w:r w:rsidRPr="00762360">
        <w:rPr>
          <w:lang w:val="uk-UA"/>
        </w:rPr>
        <w:t>впливу.</w:t>
      </w:r>
    </w:p>
    <w:p w:rsidR="003E734A" w:rsidRPr="00762360" w:rsidRDefault="003E734A" w:rsidP="003E734A">
      <w:pPr>
        <w:spacing w:line="312" w:lineRule="auto"/>
        <w:ind w:firstLine="600"/>
        <w:jc w:val="both"/>
        <w:rPr>
          <w:lang w:val="uk-UA"/>
        </w:rPr>
      </w:pPr>
      <w:r w:rsidRPr="00997425">
        <w:rPr>
          <w:b/>
          <w:bCs/>
          <w:i/>
          <w:iCs/>
          <w:lang w:val="uk-UA"/>
        </w:rPr>
        <w:lastRenderedPageBreak/>
        <w:t>Третій етап – оцінка геоекологічного стану ландшафтів.</w:t>
      </w:r>
      <w:r w:rsidRPr="00997425">
        <w:rPr>
          <w:i/>
          <w:iCs/>
          <w:lang w:val="uk-UA"/>
        </w:rPr>
        <w:t xml:space="preserve"> </w:t>
      </w:r>
      <w:r>
        <w:rPr>
          <w:lang w:val="uk-UA"/>
        </w:rPr>
        <w:t xml:space="preserve">Проведена </w:t>
      </w:r>
      <w:r w:rsidRPr="00762360">
        <w:rPr>
          <w:lang w:val="uk-UA"/>
        </w:rPr>
        <w:t>компонентна</w:t>
      </w:r>
      <w:r>
        <w:rPr>
          <w:lang w:val="uk-UA"/>
        </w:rPr>
        <w:t xml:space="preserve"> </w:t>
      </w:r>
      <w:r w:rsidRPr="00762360">
        <w:rPr>
          <w:lang w:val="uk-UA"/>
        </w:rPr>
        <w:t>(ґрунтів,</w:t>
      </w:r>
      <w:r>
        <w:rPr>
          <w:lang w:val="uk-UA"/>
        </w:rPr>
        <w:t xml:space="preserve"> </w:t>
      </w:r>
      <w:r w:rsidRPr="00762360">
        <w:rPr>
          <w:lang w:val="uk-UA"/>
        </w:rPr>
        <w:t>повітря,</w:t>
      </w:r>
      <w:r>
        <w:rPr>
          <w:lang w:val="uk-UA"/>
        </w:rPr>
        <w:t xml:space="preserve"> </w:t>
      </w:r>
      <w:r w:rsidRPr="00762360">
        <w:rPr>
          <w:lang w:val="uk-UA"/>
        </w:rPr>
        <w:t>води)</w:t>
      </w:r>
      <w:r>
        <w:rPr>
          <w:lang w:val="uk-UA"/>
        </w:rPr>
        <w:t xml:space="preserve"> </w:t>
      </w:r>
      <w:r w:rsidRPr="00762360">
        <w:rPr>
          <w:lang w:val="uk-UA"/>
        </w:rPr>
        <w:t>і</w:t>
      </w:r>
      <w:r>
        <w:rPr>
          <w:lang w:val="uk-UA"/>
        </w:rPr>
        <w:t xml:space="preserve"> </w:t>
      </w:r>
      <w:r w:rsidRPr="00762360">
        <w:rPr>
          <w:lang w:val="uk-UA"/>
        </w:rPr>
        <w:t>комплексна</w:t>
      </w:r>
      <w:r>
        <w:rPr>
          <w:lang w:val="uk-UA"/>
        </w:rPr>
        <w:t xml:space="preserve"> </w:t>
      </w:r>
      <w:r w:rsidRPr="00762360">
        <w:rPr>
          <w:lang w:val="uk-UA"/>
        </w:rPr>
        <w:t>оцінка</w:t>
      </w:r>
      <w:r>
        <w:rPr>
          <w:lang w:val="uk-UA"/>
        </w:rPr>
        <w:t xml:space="preserve"> </w:t>
      </w:r>
      <w:r w:rsidRPr="00762360">
        <w:rPr>
          <w:lang w:val="uk-UA"/>
        </w:rPr>
        <w:t>гео</w:t>
      </w:r>
      <w:r>
        <w:rPr>
          <w:lang w:val="uk-UA"/>
        </w:rPr>
        <w:t xml:space="preserve">екологічного </w:t>
      </w:r>
      <w:r w:rsidRPr="00762360">
        <w:rPr>
          <w:lang w:val="uk-UA"/>
        </w:rPr>
        <w:t>стану</w:t>
      </w:r>
      <w:r>
        <w:rPr>
          <w:lang w:val="uk-UA"/>
        </w:rPr>
        <w:t xml:space="preserve"> </w:t>
      </w:r>
      <w:r w:rsidRPr="00762360">
        <w:rPr>
          <w:lang w:val="uk-UA"/>
        </w:rPr>
        <w:t>ландшафтів</w:t>
      </w:r>
      <w:r>
        <w:rPr>
          <w:lang w:val="uk-UA"/>
        </w:rPr>
        <w:t xml:space="preserve"> </w:t>
      </w:r>
      <w:r w:rsidRPr="00762360">
        <w:rPr>
          <w:lang w:val="uk-UA"/>
        </w:rPr>
        <w:t>з</w:t>
      </w:r>
      <w:r>
        <w:rPr>
          <w:lang w:val="uk-UA"/>
        </w:rPr>
        <w:t xml:space="preserve"> урахуванням </w:t>
      </w:r>
      <w:r w:rsidRPr="00762360">
        <w:rPr>
          <w:lang w:val="uk-UA"/>
        </w:rPr>
        <w:t>фактичного</w:t>
      </w:r>
      <w:r>
        <w:rPr>
          <w:lang w:val="uk-UA"/>
        </w:rPr>
        <w:t xml:space="preserve"> </w:t>
      </w:r>
      <w:r w:rsidRPr="00762360">
        <w:rPr>
          <w:lang w:val="uk-UA"/>
        </w:rPr>
        <w:t>антропогенного</w:t>
      </w:r>
      <w:r>
        <w:rPr>
          <w:lang w:val="uk-UA"/>
        </w:rPr>
        <w:t xml:space="preserve"> </w:t>
      </w:r>
      <w:r w:rsidRPr="00762360">
        <w:rPr>
          <w:lang w:val="uk-UA"/>
        </w:rPr>
        <w:t>навантаження</w:t>
      </w:r>
      <w:r>
        <w:rPr>
          <w:lang w:val="uk-UA"/>
        </w:rPr>
        <w:t xml:space="preserve"> </w:t>
      </w:r>
      <w:r w:rsidRPr="00762360">
        <w:rPr>
          <w:lang w:val="uk-UA"/>
        </w:rPr>
        <w:t>(</w:t>
      </w:r>
      <w:r>
        <w:rPr>
          <w:lang w:val="uk-UA"/>
        </w:rPr>
        <w:t>рис</w:t>
      </w:r>
      <w:r w:rsidRPr="00762360">
        <w:rPr>
          <w:lang w:val="uk-UA"/>
        </w:rPr>
        <w:t>.1,</w:t>
      </w:r>
      <w:r>
        <w:rPr>
          <w:lang w:val="uk-UA"/>
        </w:rPr>
        <w:t xml:space="preserve"> </w:t>
      </w:r>
      <w:r w:rsidRPr="00762360">
        <w:rPr>
          <w:lang w:val="uk-UA"/>
        </w:rPr>
        <w:t>блоки</w:t>
      </w:r>
      <w:r>
        <w:rPr>
          <w:lang w:val="uk-UA"/>
        </w:rPr>
        <w:t xml:space="preserve"> </w:t>
      </w:r>
      <w:r w:rsidRPr="00762360">
        <w:rPr>
          <w:lang w:val="uk-UA"/>
        </w:rPr>
        <w:t>3.3,</w:t>
      </w:r>
      <w:r>
        <w:rPr>
          <w:lang w:val="uk-UA"/>
        </w:rPr>
        <w:t xml:space="preserve"> </w:t>
      </w:r>
      <w:r w:rsidRPr="00762360">
        <w:rPr>
          <w:lang w:val="uk-UA"/>
        </w:rPr>
        <w:t>3.4).</w:t>
      </w:r>
    </w:p>
    <w:p w:rsidR="003E734A" w:rsidRPr="00FF5D2C" w:rsidRDefault="003E734A" w:rsidP="003E734A">
      <w:pPr>
        <w:spacing w:line="312" w:lineRule="auto"/>
        <w:ind w:firstLine="600"/>
        <w:jc w:val="both"/>
      </w:pPr>
      <w:r w:rsidRPr="009203FE">
        <w:rPr>
          <w:i/>
          <w:iCs/>
          <w:lang w:val="uk-UA"/>
        </w:rPr>
        <w:t xml:space="preserve">Оцінка </w:t>
      </w:r>
      <w:r>
        <w:rPr>
          <w:i/>
          <w:iCs/>
          <w:lang w:val="uk-UA"/>
        </w:rPr>
        <w:t>геоекологічного с</w:t>
      </w:r>
      <w:r w:rsidRPr="009203FE">
        <w:rPr>
          <w:i/>
          <w:iCs/>
          <w:lang w:val="uk-UA"/>
        </w:rPr>
        <w:t>тану ґрунтів.</w:t>
      </w:r>
      <w:r>
        <w:rPr>
          <w:lang w:val="uk-UA"/>
        </w:rPr>
        <w:t xml:space="preserve"> </w:t>
      </w:r>
      <w:r w:rsidRPr="009203FE">
        <w:rPr>
          <w:lang w:val="uk-UA"/>
        </w:rPr>
        <w:t>Вона</w:t>
      </w:r>
      <w:r>
        <w:rPr>
          <w:lang w:val="uk-UA"/>
        </w:rPr>
        <w:t xml:space="preserve"> </w:t>
      </w:r>
      <w:r w:rsidRPr="009203FE">
        <w:rPr>
          <w:lang w:val="uk-UA"/>
        </w:rPr>
        <w:t>проводи</w:t>
      </w:r>
      <w:r>
        <w:rPr>
          <w:lang w:val="uk-UA"/>
        </w:rPr>
        <w:t>ла</w:t>
      </w:r>
      <w:r w:rsidRPr="009203FE">
        <w:rPr>
          <w:lang w:val="uk-UA"/>
        </w:rPr>
        <w:t>ся</w:t>
      </w:r>
      <w:r>
        <w:rPr>
          <w:lang w:val="uk-UA"/>
        </w:rPr>
        <w:t xml:space="preserve"> </w:t>
      </w:r>
      <w:r w:rsidRPr="009203FE">
        <w:rPr>
          <w:lang w:val="uk-UA"/>
        </w:rPr>
        <w:t>по</w:t>
      </w:r>
      <w:r>
        <w:rPr>
          <w:lang w:val="uk-UA"/>
        </w:rPr>
        <w:t xml:space="preserve"> </w:t>
      </w:r>
      <w:r w:rsidRPr="009203FE">
        <w:rPr>
          <w:lang w:val="uk-UA"/>
        </w:rPr>
        <w:t>дев</w:t>
      </w:r>
      <w:r w:rsidRPr="003F642D">
        <w:rPr>
          <w:lang w:val="uk-UA"/>
        </w:rPr>
        <w:t>’</w:t>
      </w:r>
      <w:r w:rsidRPr="009203FE">
        <w:rPr>
          <w:lang w:val="uk-UA"/>
        </w:rPr>
        <w:t>ят</w:t>
      </w:r>
      <w:r>
        <w:rPr>
          <w:lang w:val="uk-UA"/>
        </w:rPr>
        <w:t xml:space="preserve">и </w:t>
      </w:r>
      <w:r w:rsidRPr="009203FE">
        <w:rPr>
          <w:lang w:val="uk-UA"/>
        </w:rPr>
        <w:t>основних</w:t>
      </w:r>
      <w:r>
        <w:rPr>
          <w:lang w:val="uk-UA"/>
        </w:rPr>
        <w:t xml:space="preserve"> </w:t>
      </w:r>
      <w:r w:rsidRPr="009203FE">
        <w:rPr>
          <w:lang w:val="uk-UA"/>
        </w:rPr>
        <w:t>видах</w:t>
      </w:r>
      <w:r>
        <w:rPr>
          <w:lang w:val="uk-UA"/>
        </w:rPr>
        <w:t xml:space="preserve"> </w:t>
      </w:r>
      <w:r w:rsidRPr="009203FE">
        <w:rPr>
          <w:lang w:val="uk-UA"/>
        </w:rPr>
        <w:t>антропогенного</w:t>
      </w:r>
      <w:r>
        <w:rPr>
          <w:lang w:val="uk-UA"/>
        </w:rPr>
        <w:t xml:space="preserve"> </w:t>
      </w:r>
      <w:r w:rsidRPr="009203FE">
        <w:rPr>
          <w:lang w:val="uk-UA"/>
        </w:rPr>
        <w:t>впливу</w:t>
      </w:r>
      <w:r>
        <w:rPr>
          <w:lang w:val="uk-UA"/>
        </w:rPr>
        <w:t xml:space="preserve"> </w:t>
      </w:r>
      <w:r w:rsidRPr="009203FE">
        <w:rPr>
          <w:lang w:val="uk-UA"/>
        </w:rPr>
        <w:t>в</w:t>
      </w:r>
      <w:r>
        <w:rPr>
          <w:lang w:val="uk-UA"/>
        </w:rPr>
        <w:t xml:space="preserve"> </w:t>
      </w:r>
      <w:r w:rsidRPr="009203FE">
        <w:rPr>
          <w:lang w:val="uk-UA"/>
        </w:rPr>
        <w:t>рівнинному</w:t>
      </w:r>
      <w:r>
        <w:rPr>
          <w:lang w:val="uk-UA"/>
        </w:rPr>
        <w:t xml:space="preserve"> </w:t>
      </w:r>
      <w:r w:rsidRPr="009203FE">
        <w:rPr>
          <w:lang w:val="uk-UA"/>
        </w:rPr>
        <w:t>Криму:</w:t>
      </w:r>
      <w:r>
        <w:rPr>
          <w:lang w:val="uk-UA"/>
        </w:rPr>
        <w:t xml:space="preserve"> </w:t>
      </w:r>
      <w:r w:rsidRPr="009203FE">
        <w:rPr>
          <w:lang w:val="uk-UA"/>
        </w:rPr>
        <w:t>розораності,</w:t>
      </w:r>
      <w:r>
        <w:rPr>
          <w:lang w:val="uk-UA"/>
        </w:rPr>
        <w:t xml:space="preserve"> </w:t>
      </w:r>
      <w:r w:rsidRPr="009203FE">
        <w:rPr>
          <w:lang w:val="uk-UA"/>
        </w:rPr>
        <w:t>що</w:t>
      </w:r>
      <w:r>
        <w:rPr>
          <w:lang w:val="uk-UA"/>
        </w:rPr>
        <w:t xml:space="preserve"> по</w:t>
      </w:r>
      <w:r w:rsidRPr="009203FE">
        <w:rPr>
          <w:lang w:val="uk-UA"/>
        </w:rPr>
        <w:t>силює</w:t>
      </w:r>
      <w:r>
        <w:rPr>
          <w:lang w:val="uk-UA"/>
        </w:rPr>
        <w:t xml:space="preserve"> </w:t>
      </w:r>
      <w:r w:rsidRPr="009203FE">
        <w:rPr>
          <w:lang w:val="uk-UA"/>
        </w:rPr>
        <w:t>дефляційно-ерозійні</w:t>
      </w:r>
      <w:r>
        <w:rPr>
          <w:lang w:val="uk-UA"/>
        </w:rPr>
        <w:t xml:space="preserve"> </w:t>
      </w:r>
      <w:r w:rsidRPr="009203FE">
        <w:rPr>
          <w:lang w:val="uk-UA"/>
        </w:rPr>
        <w:t>процеси;</w:t>
      </w:r>
      <w:r>
        <w:rPr>
          <w:lang w:val="uk-UA"/>
        </w:rPr>
        <w:t xml:space="preserve"> </w:t>
      </w:r>
      <w:r w:rsidRPr="009203FE">
        <w:rPr>
          <w:lang w:val="uk-UA"/>
        </w:rPr>
        <w:t>іригації</w:t>
      </w:r>
      <w:r>
        <w:rPr>
          <w:lang w:val="uk-UA"/>
        </w:rPr>
        <w:t xml:space="preserve"> </w:t>
      </w:r>
      <w:r w:rsidRPr="009203FE">
        <w:rPr>
          <w:lang w:val="uk-UA"/>
        </w:rPr>
        <w:t>і</w:t>
      </w:r>
      <w:r>
        <w:rPr>
          <w:lang w:val="uk-UA"/>
        </w:rPr>
        <w:t xml:space="preserve"> по</w:t>
      </w:r>
      <w:r w:rsidRPr="009203FE">
        <w:rPr>
          <w:lang w:val="uk-UA"/>
        </w:rPr>
        <w:t>в</w:t>
      </w:r>
      <w:r w:rsidRPr="003F642D">
        <w:rPr>
          <w:lang w:val="uk-UA"/>
        </w:rPr>
        <w:t>’</w:t>
      </w:r>
      <w:r w:rsidRPr="009203FE">
        <w:rPr>
          <w:lang w:val="uk-UA"/>
        </w:rPr>
        <w:t>язаних</w:t>
      </w:r>
      <w:r>
        <w:rPr>
          <w:lang w:val="uk-UA"/>
        </w:rPr>
        <w:t xml:space="preserve"> </w:t>
      </w:r>
      <w:r w:rsidRPr="009203FE">
        <w:rPr>
          <w:lang w:val="uk-UA"/>
        </w:rPr>
        <w:t>з</w:t>
      </w:r>
      <w:r>
        <w:rPr>
          <w:lang w:val="uk-UA"/>
        </w:rPr>
        <w:t xml:space="preserve"> </w:t>
      </w:r>
      <w:r w:rsidRPr="009203FE">
        <w:rPr>
          <w:lang w:val="uk-UA"/>
        </w:rPr>
        <w:t>нею</w:t>
      </w:r>
      <w:r>
        <w:rPr>
          <w:lang w:val="uk-UA"/>
        </w:rPr>
        <w:t xml:space="preserve"> </w:t>
      </w:r>
      <w:r w:rsidRPr="009203FE">
        <w:rPr>
          <w:lang w:val="uk-UA"/>
        </w:rPr>
        <w:t>підтопленню</w:t>
      </w:r>
      <w:r>
        <w:rPr>
          <w:lang w:val="uk-UA"/>
        </w:rPr>
        <w:t xml:space="preserve"> </w:t>
      </w:r>
      <w:r w:rsidRPr="009203FE">
        <w:rPr>
          <w:lang w:val="uk-UA"/>
        </w:rPr>
        <w:t>і</w:t>
      </w:r>
      <w:r>
        <w:rPr>
          <w:lang w:val="uk-UA"/>
        </w:rPr>
        <w:t xml:space="preserve"> </w:t>
      </w:r>
      <w:r w:rsidRPr="009203FE">
        <w:rPr>
          <w:lang w:val="uk-UA"/>
        </w:rPr>
        <w:t>засоленню;</w:t>
      </w:r>
      <w:r>
        <w:rPr>
          <w:lang w:val="uk-UA"/>
        </w:rPr>
        <w:t xml:space="preserve"> </w:t>
      </w:r>
      <w:r w:rsidRPr="009203FE">
        <w:rPr>
          <w:lang w:val="uk-UA"/>
        </w:rPr>
        <w:t>дегум</w:t>
      </w:r>
      <w:r>
        <w:rPr>
          <w:lang w:val="uk-UA"/>
        </w:rPr>
        <w:t>і</w:t>
      </w:r>
      <w:r w:rsidRPr="009203FE">
        <w:rPr>
          <w:lang w:val="uk-UA"/>
        </w:rPr>
        <w:t>ф</w:t>
      </w:r>
      <w:r>
        <w:rPr>
          <w:lang w:val="uk-UA"/>
        </w:rPr>
        <w:t>і</w:t>
      </w:r>
      <w:r w:rsidRPr="009203FE">
        <w:rPr>
          <w:lang w:val="uk-UA"/>
        </w:rPr>
        <w:t>кац</w:t>
      </w:r>
      <w:r>
        <w:rPr>
          <w:lang w:val="uk-UA"/>
        </w:rPr>
        <w:t xml:space="preserve">ії </w:t>
      </w:r>
      <w:r w:rsidRPr="009203FE">
        <w:rPr>
          <w:lang w:val="uk-UA"/>
        </w:rPr>
        <w:t>і</w:t>
      </w:r>
      <w:r>
        <w:rPr>
          <w:lang w:val="uk-UA"/>
        </w:rPr>
        <w:t xml:space="preserve"> </w:t>
      </w:r>
      <w:r w:rsidRPr="009203FE">
        <w:rPr>
          <w:lang w:val="uk-UA"/>
        </w:rPr>
        <w:t>забрудненню</w:t>
      </w:r>
      <w:r>
        <w:rPr>
          <w:lang w:val="uk-UA"/>
        </w:rPr>
        <w:t xml:space="preserve"> </w:t>
      </w:r>
      <w:r w:rsidRPr="009203FE">
        <w:rPr>
          <w:lang w:val="uk-UA"/>
        </w:rPr>
        <w:t>полютантами.</w:t>
      </w:r>
      <w:r>
        <w:rPr>
          <w:lang w:val="uk-UA"/>
        </w:rPr>
        <w:t xml:space="preserve"> </w:t>
      </w:r>
      <w:r w:rsidRPr="009203FE">
        <w:rPr>
          <w:lang w:val="uk-UA"/>
        </w:rPr>
        <w:t>Різноякісність</w:t>
      </w:r>
      <w:r>
        <w:rPr>
          <w:lang w:val="uk-UA"/>
        </w:rPr>
        <w:t xml:space="preserve"> </w:t>
      </w:r>
      <w:r w:rsidRPr="009203FE">
        <w:rPr>
          <w:lang w:val="uk-UA"/>
        </w:rPr>
        <w:t>емпіричного</w:t>
      </w:r>
      <w:r>
        <w:rPr>
          <w:lang w:val="uk-UA"/>
        </w:rPr>
        <w:t xml:space="preserve"> </w:t>
      </w:r>
      <w:r w:rsidRPr="009203FE">
        <w:rPr>
          <w:lang w:val="uk-UA"/>
        </w:rPr>
        <w:t>матеріалу</w:t>
      </w:r>
      <w:r>
        <w:rPr>
          <w:lang w:val="uk-UA"/>
        </w:rPr>
        <w:t xml:space="preserve"> з</w:t>
      </w:r>
      <w:r w:rsidRPr="009203FE">
        <w:rPr>
          <w:lang w:val="uk-UA"/>
        </w:rPr>
        <w:t>умовила</w:t>
      </w:r>
      <w:r>
        <w:rPr>
          <w:lang w:val="uk-UA"/>
        </w:rPr>
        <w:t xml:space="preserve"> </w:t>
      </w:r>
      <w:r w:rsidRPr="009203FE">
        <w:rPr>
          <w:lang w:val="uk-UA"/>
        </w:rPr>
        <w:t>введення</w:t>
      </w:r>
      <w:r>
        <w:rPr>
          <w:lang w:val="uk-UA"/>
        </w:rPr>
        <w:t xml:space="preserve"> </w:t>
      </w:r>
      <w:r w:rsidRPr="009203FE">
        <w:rPr>
          <w:lang w:val="uk-UA"/>
        </w:rPr>
        <w:t>бальних</w:t>
      </w:r>
      <w:r>
        <w:rPr>
          <w:lang w:val="uk-UA"/>
        </w:rPr>
        <w:t xml:space="preserve"> </w:t>
      </w:r>
      <w:r w:rsidRPr="009203FE">
        <w:rPr>
          <w:lang w:val="uk-UA"/>
        </w:rPr>
        <w:t>шкал.</w:t>
      </w:r>
      <w:r>
        <w:rPr>
          <w:lang w:val="uk-UA"/>
        </w:rPr>
        <w:t xml:space="preserve"> </w:t>
      </w:r>
      <w:r w:rsidRPr="009203FE">
        <w:rPr>
          <w:lang w:val="uk-UA"/>
        </w:rPr>
        <w:t>Критеріями</w:t>
      </w:r>
      <w:r>
        <w:rPr>
          <w:lang w:val="uk-UA"/>
        </w:rPr>
        <w:t xml:space="preserve"> </w:t>
      </w:r>
      <w:r w:rsidRPr="009203FE">
        <w:rPr>
          <w:lang w:val="uk-UA"/>
        </w:rPr>
        <w:t>виділення</w:t>
      </w:r>
      <w:r>
        <w:rPr>
          <w:lang w:val="uk-UA"/>
        </w:rPr>
        <w:t xml:space="preserve"> </w:t>
      </w:r>
      <w:r w:rsidRPr="009203FE">
        <w:rPr>
          <w:lang w:val="uk-UA"/>
        </w:rPr>
        <w:t>балів</w:t>
      </w:r>
      <w:r>
        <w:rPr>
          <w:lang w:val="uk-UA"/>
        </w:rPr>
        <w:t xml:space="preserve"> </w:t>
      </w:r>
      <w:r w:rsidRPr="009203FE">
        <w:rPr>
          <w:lang w:val="uk-UA"/>
        </w:rPr>
        <w:t>приймаються</w:t>
      </w:r>
      <w:r>
        <w:rPr>
          <w:lang w:val="uk-UA"/>
        </w:rPr>
        <w:t xml:space="preserve"> </w:t>
      </w:r>
      <w:r w:rsidRPr="009203FE">
        <w:rPr>
          <w:lang w:val="uk-UA"/>
        </w:rPr>
        <w:t>кількісні</w:t>
      </w:r>
      <w:r>
        <w:rPr>
          <w:lang w:val="uk-UA"/>
        </w:rPr>
        <w:t xml:space="preserve"> </w:t>
      </w:r>
      <w:r w:rsidRPr="009203FE">
        <w:rPr>
          <w:lang w:val="uk-UA"/>
        </w:rPr>
        <w:t>показники</w:t>
      </w:r>
      <w:r>
        <w:rPr>
          <w:lang w:val="uk-UA"/>
        </w:rPr>
        <w:t xml:space="preserve"> </w:t>
      </w:r>
      <w:r w:rsidRPr="009203FE">
        <w:rPr>
          <w:lang w:val="uk-UA"/>
        </w:rPr>
        <w:t>антропогенних</w:t>
      </w:r>
      <w:r>
        <w:rPr>
          <w:lang w:val="uk-UA"/>
        </w:rPr>
        <w:t xml:space="preserve"> </w:t>
      </w:r>
      <w:r w:rsidRPr="009203FE">
        <w:rPr>
          <w:lang w:val="uk-UA"/>
        </w:rPr>
        <w:t>навантажень</w:t>
      </w:r>
      <w:r>
        <w:rPr>
          <w:lang w:val="uk-UA"/>
        </w:rPr>
        <w:t xml:space="preserve"> </w:t>
      </w:r>
      <w:r w:rsidRPr="009203FE">
        <w:rPr>
          <w:lang w:val="uk-UA"/>
        </w:rPr>
        <w:t>по</w:t>
      </w:r>
      <w:r>
        <w:rPr>
          <w:lang w:val="uk-UA"/>
        </w:rPr>
        <w:t xml:space="preserve"> </w:t>
      </w:r>
      <w:r w:rsidRPr="009203FE">
        <w:rPr>
          <w:lang w:val="uk-UA"/>
        </w:rPr>
        <w:t>кожн</w:t>
      </w:r>
      <w:r>
        <w:rPr>
          <w:lang w:val="uk-UA"/>
        </w:rPr>
        <w:t xml:space="preserve">ому </w:t>
      </w:r>
      <w:r w:rsidRPr="009203FE">
        <w:rPr>
          <w:lang w:val="uk-UA"/>
        </w:rPr>
        <w:t>вид</w:t>
      </w:r>
      <w:r>
        <w:rPr>
          <w:lang w:val="uk-UA"/>
        </w:rPr>
        <w:t xml:space="preserve">у </w:t>
      </w:r>
      <w:r w:rsidRPr="009203FE">
        <w:rPr>
          <w:lang w:val="uk-UA"/>
        </w:rPr>
        <w:t>впливу.</w:t>
      </w:r>
      <w:r>
        <w:rPr>
          <w:lang w:val="uk-UA"/>
        </w:rPr>
        <w:t xml:space="preserve"> </w:t>
      </w:r>
      <w:r w:rsidRPr="009203FE">
        <w:rPr>
          <w:lang w:val="uk-UA"/>
        </w:rPr>
        <w:t>Таким</w:t>
      </w:r>
      <w:r>
        <w:rPr>
          <w:lang w:val="uk-UA"/>
        </w:rPr>
        <w:t xml:space="preserve"> </w:t>
      </w:r>
      <w:r w:rsidRPr="009203FE">
        <w:rPr>
          <w:lang w:val="uk-UA"/>
        </w:rPr>
        <w:t>чином,</w:t>
      </w:r>
      <w:r>
        <w:rPr>
          <w:lang w:val="uk-UA"/>
        </w:rPr>
        <w:t xml:space="preserve"> </w:t>
      </w:r>
      <w:r w:rsidRPr="009203FE">
        <w:rPr>
          <w:lang w:val="uk-UA"/>
        </w:rPr>
        <w:t>складен</w:t>
      </w:r>
      <w:r>
        <w:rPr>
          <w:lang w:val="uk-UA"/>
        </w:rPr>
        <w:t>о дев</w:t>
      </w:r>
      <w:r w:rsidRPr="004F141E">
        <w:rPr>
          <w:lang w:val="uk-UA"/>
        </w:rPr>
        <w:t>’</w:t>
      </w:r>
      <w:r>
        <w:rPr>
          <w:lang w:val="uk-UA"/>
        </w:rPr>
        <w:t xml:space="preserve">ять </w:t>
      </w:r>
      <w:r w:rsidRPr="009203FE">
        <w:rPr>
          <w:lang w:val="uk-UA"/>
        </w:rPr>
        <w:t>картограм,</w:t>
      </w:r>
      <w:r>
        <w:rPr>
          <w:lang w:val="uk-UA"/>
        </w:rPr>
        <w:t xml:space="preserve"> </w:t>
      </w:r>
      <w:r w:rsidRPr="009203FE">
        <w:rPr>
          <w:lang w:val="uk-UA"/>
        </w:rPr>
        <w:t>що</w:t>
      </w:r>
      <w:r>
        <w:rPr>
          <w:lang w:val="uk-UA"/>
        </w:rPr>
        <w:t xml:space="preserve"> </w:t>
      </w:r>
      <w:r w:rsidRPr="009203FE">
        <w:rPr>
          <w:lang w:val="uk-UA"/>
        </w:rPr>
        <w:t>відбивають</w:t>
      </w:r>
      <w:r>
        <w:rPr>
          <w:lang w:val="uk-UA"/>
        </w:rPr>
        <w:t xml:space="preserve"> </w:t>
      </w:r>
      <w:r w:rsidRPr="009203FE">
        <w:rPr>
          <w:lang w:val="uk-UA"/>
        </w:rPr>
        <w:t>розораність,</w:t>
      </w:r>
      <w:r>
        <w:rPr>
          <w:lang w:val="uk-UA"/>
        </w:rPr>
        <w:t xml:space="preserve"> </w:t>
      </w:r>
      <w:r w:rsidRPr="009203FE">
        <w:rPr>
          <w:lang w:val="uk-UA"/>
        </w:rPr>
        <w:t>повторюваність</w:t>
      </w:r>
      <w:r>
        <w:rPr>
          <w:lang w:val="uk-UA"/>
        </w:rPr>
        <w:t xml:space="preserve"> пилових </w:t>
      </w:r>
      <w:r w:rsidRPr="009203FE">
        <w:rPr>
          <w:lang w:val="uk-UA"/>
        </w:rPr>
        <w:t>бур,</w:t>
      </w:r>
      <w:r>
        <w:rPr>
          <w:lang w:val="uk-UA"/>
        </w:rPr>
        <w:t xml:space="preserve"> еродованість</w:t>
      </w:r>
      <w:r w:rsidRPr="009203FE">
        <w:rPr>
          <w:lang w:val="uk-UA"/>
        </w:rPr>
        <w:t>,</w:t>
      </w:r>
      <w:r>
        <w:rPr>
          <w:lang w:val="uk-UA"/>
        </w:rPr>
        <w:t xml:space="preserve"> </w:t>
      </w:r>
      <w:r w:rsidRPr="009203FE">
        <w:rPr>
          <w:lang w:val="uk-UA"/>
        </w:rPr>
        <w:t>середньорічні</w:t>
      </w:r>
      <w:r>
        <w:rPr>
          <w:lang w:val="uk-UA"/>
        </w:rPr>
        <w:t xml:space="preserve"> </w:t>
      </w:r>
      <w:r w:rsidRPr="009203FE">
        <w:rPr>
          <w:lang w:val="uk-UA"/>
        </w:rPr>
        <w:t>втрати</w:t>
      </w:r>
      <w:r>
        <w:rPr>
          <w:lang w:val="uk-UA"/>
        </w:rPr>
        <w:t xml:space="preserve"> </w:t>
      </w:r>
      <w:r w:rsidRPr="009203FE">
        <w:rPr>
          <w:lang w:val="uk-UA"/>
        </w:rPr>
        <w:t>гумусу,</w:t>
      </w:r>
      <w:r>
        <w:rPr>
          <w:lang w:val="uk-UA"/>
        </w:rPr>
        <w:t xml:space="preserve"> </w:t>
      </w:r>
      <w:r w:rsidRPr="009203FE">
        <w:rPr>
          <w:lang w:val="uk-UA"/>
        </w:rPr>
        <w:t>розподіл</w:t>
      </w:r>
      <w:r>
        <w:rPr>
          <w:lang w:val="uk-UA"/>
        </w:rPr>
        <w:t xml:space="preserve"> </w:t>
      </w:r>
      <w:r w:rsidRPr="009203FE">
        <w:rPr>
          <w:lang w:val="uk-UA"/>
        </w:rPr>
        <w:t>зрошуваних</w:t>
      </w:r>
      <w:r>
        <w:rPr>
          <w:lang w:val="uk-UA"/>
        </w:rPr>
        <w:t xml:space="preserve"> </w:t>
      </w:r>
      <w:r w:rsidRPr="009203FE">
        <w:rPr>
          <w:lang w:val="uk-UA"/>
        </w:rPr>
        <w:t>земель,</w:t>
      </w:r>
      <w:r>
        <w:rPr>
          <w:lang w:val="uk-UA"/>
        </w:rPr>
        <w:t xml:space="preserve"> </w:t>
      </w:r>
      <w:r w:rsidRPr="009203FE">
        <w:rPr>
          <w:lang w:val="uk-UA"/>
        </w:rPr>
        <w:t>підтоплення</w:t>
      </w:r>
      <w:r>
        <w:rPr>
          <w:lang w:val="uk-UA"/>
        </w:rPr>
        <w:t xml:space="preserve"> </w:t>
      </w:r>
      <w:r w:rsidRPr="009203FE">
        <w:rPr>
          <w:lang w:val="uk-UA"/>
        </w:rPr>
        <w:t>території,</w:t>
      </w:r>
      <w:r>
        <w:rPr>
          <w:lang w:val="uk-UA"/>
        </w:rPr>
        <w:t xml:space="preserve"> </w:t>
      </w:r>
      <w:r w:rsidRPr="009203FE">
        <w:rPr>
          <w:lang w:val="uk-UA"/>
        </w:rPr>
        <w:t>розподіл</w:t>
      </w:r>
      <w:r>
        <w:rPr>
          <w:lang w:val="uk-UA"/>
        </w:rPr>
        <w:t xml:space="preserve"> </w:t>
      </w:r>
      <w:r w:rsidRPr="009203FE">
        <w:rPr>
          <w:lang w:val="uk-UA"/>
        </w:rPr>
        <w:t>зрошуваних</w:t>
      </w:r>
      <w:r>
        <w:rPr>
          <w:lang w:val="uk-UA"/>
        </w:rPr>
        <w:t xml:space="preserve"> </w:t>
      </w:r>
      <w:r w:rsidRPr="009203FE">
        <w:rPr>
          <w:lang w:val="uk-UA"/>
        </w:rPr>
        <w:t>ґрунтів</w:t>
      </w:r>
      <w:r>
        <w:rPr>
          <w:lang w:val="uk-UA"/>
        </w:rPr>
        <w:t xml:space="preserve"> за </w:t>
      </w:r>
      <w:r w:rsidRPr="009203FE">
        <w:rPr>
          <w:lang w:val="uk-UA"/>
        </w:rPr>
        <w:t>ступ</w:t>
      </w:r>
      <w:r>
        <w:rPr>
          <w:lang w:val="uk-UA"/>
        </w:rPr>
        <w:t xml:space="preserve">енем </w:t>
      </w:r>
      <w:r w:rsidRPr="009203FE">
        <w:rPr>
          <w:lang w:val="uk-UA"/>
        </w:rPr>
        <w:t>засолення</w:t>
      </w:r>
      <w:r>
        <w:rPr>
          <w:lang w:val="uk-UA"/>
        </w:rPr>
        <w:t xml:space="preserve"> </w:t>
      </w:r>
      <w:r w:rsidRPr="009203FE">
        <w:rPr>
          <w:lang w:val="uk-UA"/>
        </w:rPr>
        <w:t>і</w:t>
      </w:r>
      <w:r>
        <w:rPr>
          <w:lang w:val="uk-UA"/>
        </w:rPr>
        <w:t xml:space="preserve"> о</w:t>
      </w:r>
      <w:r w:rsidRPr="009203FE">
        <w:rPr>
          <w:lang w:val="uk-UA"/>
        </w:rPr>
        <w:t>солонцю</w:t>
      </w:r>
      <w:r>
        <w:rPr>
          <w:lang w:val="uk-UA"/>
        </w:rPr>
        <w:t>-</w:t>
      </w:r>
      <w:r w:rsidRPr="009203FE">
        <w:rPr>
          <w:lang w:val="uk-UA"/>
        </w:rPr>
        <w:t>ва</w:t>
      </w:r>
      <w:r>
        <w:rPr>
          <w:lang w:val="uk-UA"/>
        </w:rPr>
        <w:t>ння</w:t>
      </w:r>
      <w:r w:rsidRPr="009203FE">
        <w:rPr>
          <w:lang w:val="uk-UA"/>
        </w:rPr>
        <w:t>,</w:t>
      </w:r>
      <w:r>
        <w:rPr>
          <w:lang w:val="uk-UA"/>
        </w:rPr>
        <w:t xml:space="preserve"> </w:t>
      </w:r>
      <w:r w:rsidRPr="009203FE">
        <w:rPr>
          <w:lang w:val="uk-UA"/>
        </w:rPr>
        <w:t>токсич</w:t>
      </w:r>
      <w:r>
        <w:rPr>
          <w:lang w:val="uk-UA"/>
        </w:rPr>
        <w:t xml:space="preserve">не </w:t>
      </w:r>
      <w:r w:rsidRPr="009203FE">
        <w:rPr>
          <w:lang w:val="uk-UA"/>
        </w:rPr>
        <w:t>навантаження.</w:t>
      </w:r>
      <w:r>
        <w:rPr>
          <w:lang w:val="uk-UA"/>
        </w:rPr>
        <w:t xml:space="preserve"> </w:t>
      </w:r>
      <w:r w:rsidRPr="009203FE">
        <w:rPr>
          <w:lang w:val="uk-UA"/>
        </w:rPr>
        <w:t>Далі</w:t>
      </w:r>
      <w:r>
        <w:rPr>
          <w:lang w:val="uk-UA"/>
        </w:rPr>
        <w:t xml:space="preserve"> </w:t>
      </w:r>
      <w:r w:rsidRPr="009203FE">
        <w:rPr>
          <w:lang w:val="uk-UA"/>
        </w:rPr>
        <w:t>їх</w:t>
      </w:r>
      <w:r>
        <w:rPr>
          <w:lang w:val="uk-UA"/>
        </w:rPr>
        <w:t xml:space="preserve"> </w:t>
      </w:r>
      <w:r w:rsidRPr="009203FE">
        <w:rPr>
          <w:lang w:val="uk-UA"/>
        </w:rPr>
        <w:t>інформація</w:t>
      </w:r>
      <w:r>
        <w:rPr>
          <w:lang w:val="uk-UA"/>
        </w:rPr>
        <w:t xml:space="preserve"> </w:t>
      </w:r>
      <w:r w:rsidRPr="009203FE">
        <w:rPr>
          <w:lang w:val="uk-UA"/>
        </w:rPr>
        <w:t>трансформувалася</w:t>
      </w:r>
      <w:r>
        <w:rPr>
          <w:lang w:val="uk-UA"/>
        </w:rPr>
        <w:t xml:space="preserve"> </w:t>
      </w:r>
      <w:r w:rsidRPr="009203FE">
        <w:rPr>
          <w:lang w:val="uk-UA"/>
        </w:rPr>
        <w:t>на</w:t>
      </w:r>
      <w:r>
        <w:rPr>
          <w:lang w:val="uk-UA"/>
        </w:rPr>
        <w:t xml:space="preserve"> </w:t>
      </w:r>
      <w:r w:rsidRPr="009203FE">
        <w:rPr>
          <w:lang w:val="uk-UA"/>
        </w:rPr>
        <w:t>рівень</w:t>
      </w:r>
      <w:r>
        <w:rPr>
          <w:lang w:val="uk-UA"/>
        </w:rPr>
        <w:t xml:space="preserve"> </w:t>
      </w:r>
      <w:r w:rsidRPr="009203FE">
        <w:rPr>
          <w:lang w:val="uk-UA"/>
        </w:rPr>
        <w:t>ландшафтних</w:t>
      </w:r>
      <w:r>
        <w:rPr>
          <w:lang w:val="uk-UA"/>
        </w:rPr>
        <w:t xml:space="preserve"> </w:t>
      </w:r>
      <w:r w:rsidRPr="009203FE">
        <w:rPr>
          <w:lang w:val="uk-UA"/>
        </w:rPr>
        <w:t>контурів</w:t>
      </w:r>
      <w:r>
        <w:rPr>
          <w:lang w:val="uk-UA"/>
        </w:rPr>
        <w:t xml:space="preserve"> </w:t>
      </w:r>
      <w:r w:rsidRPr="009203FE">
        <w:rPr>
          <w:lang w:val="uk-UA"/>
        </w:rPr>
        <w:t>методом</w:t>
      </w:r>
      <w:r>
        <w:rPr>
          <w:lang w:val="uk-UA"/>
        </w:rPr>
        <w:t xml:space="preserve"> </w:t>
      </w:r>
      <w:r w:rsidRPr="009203FE">
        <w:rPr>
          <w:lang w:val="uk-UA"/>
        </w:rPr>
        <w:t>середньозваженої</w:t>
      </w:r>
      <w:r>
        <w:rPr>
          <w:lang w:val="uk-UA"/>
        </w:rPr>
        <w:t xml:space="preserve"> </w:t>
      </w:r>
      <w:r w:rsidRPr="009203FE">
        <w:rPr>
          <w:lang w:val="uk-UA"/>
        </w:rPr>
        <w:t>величини</w:t>
      </w:r>
      <w:r>
        <w:rPr>
          <w:lang w:val="uk-UA"/>
        </w:rPr>
        <w:t xml:space="preserve"> </w:t>
      </w:r>
      <w:r w:rsidRPr="009203FE">
        <w:rPr>
          <w:lang w:val="uk-UA"/>
        </w:rPr>
        <w:t>по</w:t>
      </w:r>
      <w:r>
        <w:rPr>
          <w:lang w:val="uk-UA"/>
        </w:rPr>
        <w:t xml:space="preserve"> </w:t>
      </w:r>
      <w:r w:rsidRPr="009203FE">
        <w:rPr>
          <w:lang w:val="uk-UA"/>
        </w:rPr>
        <w:t>кожному</w:t>
      </w:r>
      <w:r>
        <w:rPr>
          <w:lang w:val="uk-UA"/>
        </w:rPr>
        <w:t xml:space="preserve"> </w:t>
      </w:r>
      <w:r w:rsidRPr="009203FE">
        <w:rPr>
          <w:lang w:val="uk-UA"/>
        </w:rPr>
        <w:t>з</w:t>
      </w:r>
      <w:r>
        <w:rPr>
          <w:lang w:val="uk-UA"/>
        </w:rPr>
        <w:t xml:space="preserve"> </w:t>
      </w:r>
      <w:r w:rsidRPr="009203FE">
        <w:rPr>
          <w:lang w:val="uk-UA"/>
        </w:rPr>
        <w:t>них</w:t>
      </w:r>
      <w:r>
        <w:rPr>
          <w:lang w:val="uk-UA"/>
        </w:rPr>
        <w:t xml:space="preserve"> </w:t>
      </w:r>
      <w:r w:rsidRPr="009203FE">
        <w:rPr>
          <w:lang w:val="uk-UA"/>
        </w:rPr>
        <w:t>з</w:t>
      </w:r>
      <w:r>
        <w:rPr>
          <w:lang w:val="uk-UA"/>
        </w:rPr>
        <w:t xml:space="preserve"> урахуванням </w:t>
      </w:r>
      <w:r w:rsidRPr="009203FE">
        <w:rPr>
          <w:lang w:val="uk-UA"/>
        </w:rPr>
        <w:t>К</w:t>
      </w:r>
      <w:r w:rsidRPr="00D50388">
        <w:rPr>
          <w:vertAlign w:val="subscript"/>
          <w:lang w:val="uk-UA"/>
        </w:rPr>
        <w:t>леп</w:t>
      </w:r>
      <w:r w:rsidRPr="00D71447">
        <w:rPr>
          <w:lang w:val="uk-UA"/>
        </w:rPr>
        <w:t>.</w:t>
      </w:r>
      <w:r>
        <w:rPr>
          <w:lang w:val="uk-UA"/>
        </w:rPr>
        <w:t xml:space="preserve"> </w:t>
      </w:r>
      <w:r w:rsidRPr="009203FE">
        <w:rPr>
          <w:lang w:val="uk-UA"/>
        </w:rPr>
        <w:t>Наприклад,</w:t>
      </w:r>
      <w:r>
        <w:rPr>
          <w:lang w:val="uk-UA"/>
        </w:rPr>
        <w:t xml:space="preserve"> щодо </w:t>
      </w:r>
      <w:r w:rsidRPr="009203FE">
        <w:rPr>
          <w:lang w:val="uk-UA"/>
        </w:rPr>
        <w:t>розораності</w:t>
      </w:r>
      <w:r>
        <w:rPr>
          <w:lang w:val="uk-UA"/>
        </w:rPr>
        <w:t xml:space="preserve"> </w:t>
      </w:r>
      <w:r w:rsidRPr="009203FE">
        <w:rPr>
          <w:lang w:val="uk-UA"/>
        </w:rPr>
        <w:t>гео</w:t>
      </w:r>
      <w:r>
        <w:rPr>
          <w:lang w:val="uk-UA"/>
        </w:rPr>
        <w:t xml:space="preserve">екологічний </w:t>
      </w:r>
      <w:r w:rsidRPr="009203FE">
        <w:rPr>
          <w:lang w:val="uk-UA"/>
        </w:rPr>
        <w:t>стан</w:t>
      </w:r>
      <w:r>
        <w:rPr>
          <w:lang w:val="uk-UA"/>
        </w:rPr>
        <w:t xml:space="preserve"> </w:t>
      </w:r>
      <w:r w:rsidRPr="009203FE">
        <w:rPr>
          <w:lang w:val="uk-UA"/>
        </w:rPr>
        <w:t>ґрунтів</w:t>
      </w:r>
      <w:r>
        <w:rPr>
          <w:lang w:val="uk-UA"/>
        </w:rPr>
        <w:t xml:space="preserve"> </w:t>
      </w:r>
      <w:r w:rsidRPr="009203FE">
        <w:rPr>
          <w:lang w:val="uk-UA"/>
        </w:rPr>
        <w:t>(Г</w:t>
      </w:r>
      <w:r>
        <w:rPr>
          <w:lang w:val="uk-UA"/>
        </w:rPr>
        <w:t>ЕСГр</w:t>
      </w:r>
      <w:r w:rsidRPr="009203FE">
        <w:rPr>
          <w:lang w:val="uk-UA"/>
        </w:rPr>
        <w:t>)</w:t>
      </w:r>
      <w:r>
        <w:rPr>
          <w:lang w:val="uk-UA"/>
        </w:rPr>
        <w:t xml:space="preserve"> визначав</w:t>
      </w:r>
      <w:r w:rsidRPr="009203FE">
        <w:rPr>
          <w:lang w:val="uk-UA"/>
        </w:rPr>
        <w:t>ся</w:t>
      </w:r>
      <w:r>
        <w:rPr>
          <w:lang w:val="uk-UA"/>
        </w:rPr>
        <w:t xml:space="preserve"> за </w:t>
      </w:r>
      <w:r w:rsidRPr="009203FE">
        <w:rPr>
          <w:lang w:val="uk-UA"/>
        </w:rPr>
        <w:t>формул</w:t>
      </w:r>
      <w:r>
        <w:rPr>
          <w:lang w:val="uk-UA"/>
        </w:rPr>
        <w:t xml:space="preserve">ою </w:t>
      </w:r>
      <w:r w:rsidRPr="009203FE">
        <w:rPr>
          <w:lang w:val="uk-UA"/>
        </w:rPr>
        <w:t>(2).</w:t>
      </w:r>
    </w:p>
    <w:p w:rsidR="003E734A" w:rsidRPr="00FF5D2C" w:rsidRDefault="003E734A" w:rsidP="003E734A">
      <w:pPr>
        <w:spacing w:line="312" w:lineRule="auto"/>
        <w:ind w:firstLine="600"/>
        <w:jc w:val="both"/>
      </w:pPr>
    </w:p>
    <w:p w:rsidR="003E734A" w:rsidRDefault="003E734A" w:rsidP="003E734A">
      <w:pPr>
        <w:pStyle w:val="afb"/>
        <w:spacing w:line="312" w:lineRule="auto"/>
        <w:ind w:firstLine="400"/>
        <w:jc w:val="right"/>
        <w:outlineLvl w:val="0"/>
        <w:rPr>
          <w:rFonts w:ascii="Times New Roman" w:hAnsi="Times New Roman" w:cs="Times New Roman"/>
          <w:sz w:val="24"/>
          <w:szCs w:val="24"/>
          <w:lang w:val="uk-UA"/>
        </w:rPr>
      </w:pPr>
      <w:r w:rsidRPr="009203FE">
        <w:rPr>
          <w:rFonts w:ascii="Times New Roman" w:hAnsi="Times New Roman" w:cs="Times New Roman"/>
          <w:sz w:val="24"/>
          <w:szCs w:val="24"/>
          <w:lang w:val="uk-UA"/>
        </w:rPr>
        <w:t>Г</w:t>
      </w:r>
      <w:r>
        <w:rPr>
          <w:rFonts w:ascii="Times New Roman" w:hAnsi="Times New Roman" w:cs="Times New Roman"/>
          <w:sz w:val="24"/>
          <w:szCs w:val="24"/>
          <w:lang w:val="uk-UA"/>
        </w:rPr>
        <w:t>ЕСГ</w:t>
      </w:r>
      <w:r w:rsidRPr="009203FE">
        <w:rPr>
          <w:rFonts w:ascii="Times New Roman" w:hAnsi="Times New Roman" w:cs="Times New Roman"/>
          <w:sz w:val="24"/>
          <w:szCs w:val="24"/>
          <w:lang w:val="uk-UA"/>
        </w:rPr>
        <w:t>р=Бр</w:t>
      </w:r>
      <w:r w:rsidRPr="00D71447">
        <w:rPr>
          <w:rFonts w:ascii="Times New Roman" w:hAnsi="Times New Roman" w:cs="Times New Roman"/>
          <w:sz w:val="24"/>
          <w:szCs w:val="24"/>
          <w:vertAlign w:val="subscript"/>
          <w:lang w:val="en-US"/>
        </w:rPr>
        <w:t>i</w:t>
      </w:r>
      <w:r w:rsidRPr="009203FE">
        <w:rPr>
          <w:rFonts w:ascii="Times New Roman" w:hAnsi="Times New Roman" w:cs="Times New Roman"/>
          <w:sz w:val="24"/>
          <w:szCs w:val="24"/>
          <w:lang w:val="uk-UA"/>
        </w:rPr>
        <w:t>+(Бр</w:t>
      </w:r>
      <w:r w:rsidRPr="00D71447">
        <w:rPr>
          <w:rFonts w:ascii="Times New Roman" w:hAnsi="Times New Roman" w:cs="Times New Roman"/>
          <w:sz w:val="24"/>
          <w:szCs w:val="24"/>
          <w:vertAlign w:val="subscript"/>
          <w:lang w:val="en-US"/>
        </w:rPr>
        <w:t>i</w:t>
      </w:r>
      <w:r w:rsidRPr="009203FE">
        <w:rPr>
          <w:lang w:val="uk-UA"/>
        </w:rPr>
        <w:t>×</w:t>
      </w:r>
      <w:r w:rsidRPr="009203FE">
        <w:rPr>
          <w:rFonts w:ascii="Times New Roman" w:hAnsi="Times New Roman" w:cs="Times New Roman"/>
          <w:sz w:val="24"/>
          <w:szCs w:val="24"/>
          <w:lang w:val="uk-UA"/>
        </w:rPr>
        <w:t>К</w:t>
      </w:r>
      <w:r w:rsidRPr="00D50388">
        <w:rPr>
          <w:rFonts w:ascii="Times New Roman" w:hAnsi="Times New Roman" w:cs="Times New Roman"/>
          <w:sz w:val="24"/>
          <w:szCs w:val="24"/>
          <w:vertAlign w:val="subscript"/>
          <w:lang w:val="uk-UA"/>
        </w:rPr>
        <w:t>леп</w:t>
      </w:r>
      <w:r w:rsidRPr="00D50388">
        <w:rPr>
          <w:rFonts w:ascii="Times New Roman" w:hAnsi="Times New Roman" w:cs="Times New Roman"/>
          <w:sz w:val="24"/>
          <w:szCs w:val="24"/>
          <w:lang w:val="uk-UA"/>
        </w:rPr>
        <w:t>р</w:t>
      </w:r>
      <w:r w:rsidRPr="00D71447">
        <w:rPr>
          <w:rFonts w:ascii="Times New Roman" w:hAnsi="Times New Roman" w:cs="Times New Roman"/>
          <w:sz w:val="24"/>
          <w:szCs w:val="24"/>
          <w:vertAlign w:val="subscript"/>
          <w:lang w:val="en-US"/>
        </w:rPr>
        <w:t>i</w:t>
      </w:r>
      <w:r w:rsidRPr="009203FE">
        <w:rPr>
          <w:rFonts w:ascii="Times New Roman" w:hAnsi="Times New Roman" w:cs="Times New Roman"/>
          <w:sz w:val="24"/>
          <w:szCs w:val="24"/>
          <w:lang w:val="uk-UA"/>
        </w:rPr>
        <w:t>/10),                                                    (2</w:t>
      </w:r>
      <w:r>
        <w:rPr>
          <w:rFonts w:ascii="Times New Roman" w:hAnsi="Times New Roman" w:cs="Times New Roman"/>
          <w:sz w:val="24"/>
          <w:szCs w:val="24"/>
          <w:lang w:val="uk-UA"/>
        </w:rPr>
        <w:t>)</w:t>
      </w:r>
    </w:p>
    <w:p w:rsidR="003E734A" w:rsidRDefault="003E734A" w:rsidP="003E734A">
      <w:pPr>
        <w:pStyle w:val="afb"/>
        <w:spacing w:line="312" w:lineRule="auto"/>
        <w:ind w:firstLine="400"/>
        <w:jc w:val="right"/>
        <w:outlineLvl w:val="0"/>
        <w:rPr>
          <w:rFonts w:ascii="Times New Roman" w:hAnsi="Times New Roman" w:cs="Times New Roman"/>
          <w:sz w:val="24"/>
          <w:szCs w:val="24"/>
          <w:lang w:val="uk-UA"/>
        </w:rPr>
      </w:pPr>
    </w:p>
    <w:p w:rsidR="003E734A" w:rsidRPr="009203FE" w:rsidRDefault="003E734A" w:rsidP="003E734A">
      <w:pPr>
        <w:spacing w:line="312" w:lineRule="auto"/>
        <w:jc w:val="both"/>
        <w:rPr>
          <w:lang w:val="uk-UA"/>
        </w:rPr>
      </w:pPr>
      <w:r>
        <w:rPr>
          <w:lang w:val="uk-UA"/>
        </w:rPr>
        <w:t>д</w:t>
      </w:r>
      <w:r w:rsidRPr="009203FE">
        <w:rPr>
          <w:lang w:val="uk-UA"/>
        </w:rPr>
        <w:t>е</w:t>
      </w:r>
      <w:r>
        <w:rPr>
          <w:lang w:val="uk-UA"/>
        </w:rPr>
        <w:t xml:space="preserve"> </w:t>
      </w:r>
      <w:r w:rsidRPr="009203FE">
        <w:rPr>
          <w:lang w:val="uk-UA"/>
        </w:rPr>
        <w:t>Бр</w:t>
      </w:r>
      <w:r w:rsidRPr="00D71447">
        <w:rPr>
          <w:vertAlign w:val="subscript"/>
          <w:lang w:val="en-US"/>
        </w:rPr>
        <w:t>i</w:t>
      </w:r>
      <w:r>
        <w:rPr>
          <w:lang w:val="uk-UA"/>
        </w:rPr>
        <w:t xml:space="preserve"> – </w:t>
      </w:r>
      <w:r w:rsidRPr="009203FE">
        <w:rPr>
          <w:lang w:val="uk-UA"/>
        </w:rPr>
        <w:t>бал</w:t>
      </w:r>
      <w:r>
        <w:rPr>
          <w:lang w:val="uk-UA"/>
        </w:rPr>
        <w:t xml:space="preserve"> розораності </w:t>
      </w:r>
      <w:r w:rsidRPr="009203FE">
        <w:rPr>
          <w:lang w:val="uk-UA"/>
        </w:rPr>
        <w:t>і-того</w:t>
      </w:r>
      <w:r>
        <w:rPr>
          <w:lang w:val="uk-UA"/>
        </w:rPr>
        <w:t xml:space="preserve"> </w:t>
      </w:r>
      <w:r w:rsidRPr="009203FE">
        <w:rPr>
          <w:lang w:val="uk-UA"/>
        </w:rPr>
        <w:t>ландшафтного</w:t>
      </w:r>
      <w:r>
        <w:rPr>
          <w:lang w:val="uk-UA"/>
        </w:rPr>
        <w:t xml:space="preserve"> </w:t>
      </w:r>
      <w:r w:rsidRPr="009203FE">
        <w:rPr>
          <w:lang w:val="uk-UA"/>
        </w:rPr>
        <w:t>контуру,</w:t>
      </w:r>
      <w:r>
        <w:rPr>
          <w:lang w:val="uk-UA"/>
        </w:rPr>
        <w:t xml:space="preserve"> </w:t>
      </w:r>
      <w:r w:rsidRPr="009203FE">
        <w:rPr>
          <w:lang w:val="uk-UA"/>
        </w:rPr>
        <w:t>К</w:t>
      </w:r>
      <w:r w:rsidRPr="00D50388">
        <w:rPr>
          <w:vertAlign w:val="subscript"/>
          <w:lang w:val="uk-UA"/>
        </w:rPr>
        <w:t>леп</w:t>
      </w:r>
      <w:r w:rsidRPr="009203FE">
        <w:rPr>
          <w:lang w:val="uk-UA"/>
        </w:rPr>
        <w:t>р</w:t>
      </w:r>
      <w:r w:rsidRPr="00D71447">
        <w:rPr>
          <w:vertAlign w:val="subscript"/>
          <w:lang w:val="en-US"/>
        </w:rPr>
        <w:t>i</w:t>
      </w:r>
      <w:r>
        <w:rPr>
          <w:lang w:val="uk-UA"/>
        </w:rPr>
        <w:t xml:space="preserve"> – </w:t>
      </w:r>
      <w:r w:rsidRPr="009203FE">
        <w:rPr>
          <w:lang w:val="uk-UA"/>
        </w:rPr>
        <w:t>коефіцієнт</w:t>
      </w:r>
      <w:r>
        <w:rPr>
          <w:lang w:val="uk-UA"/>
        </w:rPr>
        <w:t xml:space="preserve"> </w:t>
      </w:r>
      <w:r w:rsidRPr="009203FE">
        <w:rPr>
          <w:lang w:val="uk-UA"/>
        </w:rPr>
        <w:t>ландшафтно-екологічного</w:t>
      </w:r>
      <w:r>
        <w:rPr>
          <w:lang w:val="uk-UA"/>
        </w:rPr>
        <w:t xml:space="preserve"> </w:t>
      </w:r>
      <w:r w:rsidRPr="009203FE">
        <w:rPr>
          <w:lang w:val="uk-UA"/>
        </w:rPr>
        <w:t>потенціалу</w:t>
      </w:r>
      <w:r>
        <w:rPr>
          <w:lang w:val="uk-UA"/>
        </w:rPr>
        <w:t xml:space="preserve"> відносно </w:t>
      </w:r>
      <w:r w:rsidRPr="009203FE">
        <w:rPr>
          <w:lang w:val="uk-UA"/>
        </w:rPr>
        <w:t>розораності</w:t>
      </w:r>
      <w:r>
        <w:rPr>
          <w:lang w:val="uk-UA"/>
        </w:rPr>
        <w:t xml:space="preserve"> </w:t>
      </w:r>
      <w:r w:rsidRPr="009203FE">
        <w:rPr>
          <w:lang w:val="uk-UA"/>
        </w:rPr>
        <w:t>і-того</w:t>
      </w:r>
      <w:r>
        <w:rPr>
          <w:lang w:val="uk-UA"/>
        </w:rPr>
        <w:t xml:space="preserve"> </w:t>
      </w:r>
      <w:r w:rsidRPr="009203FE">
        <w:rPr>
          <w:lang w:val="uk-UA"/>
        </w:rPr>
        <w:t>ландшафтного</w:t>
      </w:r>
      <w:r>
        <w:rPr>
          <w:lang w:val="uk-UA"/>
        </w:rPr>
        <w:t xml:space="preserve"> </w:t>
      </w:r>
      <w:r w:rsidRPr="009203FE">
        <w:rPr>
          <w:lang w:val="uk-UA"/>
        </w:rPr>
        <w:t>контуру.</w:t>
      </w:r>
    </w:p>
    <w:p w:rsidR="003E734A" w:rsidRPr="009203FE" w:rsidRDefault="003E734A" w:rsidP="003E734A">
      <w:pPr>
        <w:spacing w:line="312" w:lineRule="auto"/>
        <w:ind w:firstLine="600"/>
        <w:jc w:val="both"/>
        <w:rPr>
          <w:lang w:val="uk-UA"/>
        </w:rPr>
      </w:pPr>
      <w:r w:rsidRPr="009203FE">
        <w:rPr>
          <w:lang w:val="uk-UA"/>
        </w:rPr>
        <w:t>Оцінк</w:t>
      </w:r>
      <w:r>
        <w:rPr>
          <w:lang w:val="uk-UA"/>
        </w:rPr>
        <w:t xml:space="preserve">у проведено </w:t>
      </w:r>
      <w:r w:rsidRPr="009203FE">
        <w:rPr>
          <w:lang w:val="uk-UA"/>
        </w:rPr>
        <w:t>для</w:t>
      </w:r>
      <w:r>
        <w:rPr>
          <w:lang w:val="uk-UA"/>
        </w:rPr>
        <w:t xml:space="preserve"> </w:t>
      </w:r>
      <w:r w:rsidRPr="009203FE">
        <w:rPr>
          <w:lang w:val="uk-UA"/>
        </w:rPr>
        <w:t>186</w:t>
      </w:r>
      <w:r>
        <w:rPr>
          <w:lang w:val="uk-UA"/>
        </w:rPr>
        <w:t xml:space="preserve"> </w:t>
      </w:r>
      <w:r w:rsidRPr="009203FE">
        <w:rPr>
          <w:lang w:val="uk-UA"/>
        </w:rPr>
        <w:t>ландшафтних</w:t>
      </w:r>
      <w:r>
        <w:rPr>
          <w:lang w:val="uk-UA"/>
        </w:rPr>
        <w:t xml:space="preserve"> </w:t>
      </w:r>
      <w:r w:rsidRPr="009203FE">
        <w:rPr>
          <w:lang w:val="uk-UA"/>
        </w:rPr>
        <w:t>місцевостей</w:t>
      </w:r>
      <w:r>
        <w:rPr>
          <w:lang w:val="uk-UA"/>
        </w:rPr>
        <w:t xml:space="preserve"> </w:t>
      </w:r>
      <w:r w:rsidRPr="009203FE">
        <w:rPr>
          <w:lang w:val="uk-UA"/>
        </w:rPr>
        <w:t>по</w:t>
      </w:r>
      <w:r>
        <w:rPr>
          <w:lang w:val="uk-UA"/>
        </w:rPr>
        <w:t xml:space="preserve"> </w:t>
      </w:r>
      <w:r w:rsidRPr="009203FE">
        <w:rPr>
          <w:lang w:val="uk-UA"/>
        </w:rPr>
        <w:t>9</w:t>
      </w:r>
      <w:r>
        <w:rPr>
          <w:lang w:val="uk-UA"/>
        </w:rPr>
        <w:t xml:space="preserve"> </w:t>
      </w:r>
      <w:r w:rsidRPr="009203FE">
        <w:rPr>
          <w:lang w:val="uk-UA"/>
        </w:rPr>
        <w:t>основних</w:t>
      </w:r>
      <w:r>
        <w:rPr>
          <w:lang w:val="uk-UA"/>
        </w:rPr>
        <w:t xml:space="preserve"> </w:t>
      </w:r>
      <w:r w:rsidRPr="009203FE">
        <w:rPr>
          <w:lang w:val="uk-UA"/>
        </w:rPr>
        <w:t>видах</w:t>
      </w:r>
      <w:r>
        <w:rPr>
          <w:lang w:val="uk-UA"/>
        </w:rPr>
        <w:t xml:space="preserve"> </w:t>
      </w:r>
      <w:r w:rsidRPr="009203FE">
        <w:rPr>
          <w:lang w:val="uk-UA"/>
        </w:rPr>
        <w:t>антропогенного</w:t>
      </w:r>
      <w:r>
        <w:rPr>
          <w:lang w:val="uk-UA"/>
        </w:rPr>
        <w:t xml:space="preserve"> </w:t>
      </w:r>
      <w:r w:rsidRPr="009203FE">
        <w:rPr>
          <w:lang w:val="uk-UA"/>
        </w:rPr>
        <w:t>впливу</w:t>
      </w:r>
      <w:r>
        <w:rPr>
          <w:lang w:val="uk-UA"/>
        </w:rPr>
        <w:t xml:space="preserve"> </w:t>
      </w:r>
      <w:r w:rsidRPr="009203FE">
        <w:rPr>
          <w:lang w:val="uk-UA"/>
        </w:rPr>
        <w:t>і</w:t>
      </w:r>
      <w:r>
        <w:rPr>
          <w:lang w:val="uk-UA"/>
        </w:rPr>
        <w:t xml:space="preserve"> </w:t>
      </w:r>
      <w:r w:rsidRPr="009203FE">
        <w:rPr>
          <w:lang w:val="uk-UA"/>
        </w:rPr>
        <w:t>їх</w:t>
      </w:r>
      <w:r>
        <w:rPr>
          <w:lang w:val="uk-UA"/>
        </w:rPr>
        <w:t xml:space="preserve"> </w:t>
      </w:r>
      <w:r w:rsidRPr="009203FE">
        <w:rPr>
          <w:lang w:val="uk-UA"/>
        </w:rPr>
        <w:t>наслідк</w:t>
      </w:r>
      <w:r>
        <w:rPr>
          <w:lang w:val="uk-UA"/>
        </w:rPr>
        <w:t>ам</w:t>
      </w:r>
      <w:r w:rsidRPr="009203FE">
        <w:rPr>
          <w:lang w:val="uk-UA"/>
        </w:rPr>
        <w:t>.</w:t>
      </w:r>
      <w:r>
        <w:rPr>
          <w:lang w:val="uk-UA"/>
        </w:rPr>
        <w:t xml:space="preserve"> </w:t>
      </w:r>
      <w:r w:rsidRPr="009203FE">
        <w:rPr>
          <w:lang w:val="uk-UA"/>
        </w:rPr>
        <w:t>Результати</w:t>
      </w:r>
      <w:r>
        <w:rPr>
          <w:lang w:val="uk-UA"/>
        </w:rPr>
        <w:t xml:space="preserve"> </w:t>
      </w:r>
      <w:r w:rsidRPr="009203FE">
        <w:rPr>
          <w:lang w:val="uk-UA"/>
        </w:rPr>
        <w:t>відбит</w:t>
      </w:r>
      <w:r>
        <w:rPr>
          <w:lang w:val="uk-UA"/>
        </w:rPr>
        <w:t xml:space="preserve">о </w:t>
      </w:r>
      <w:r w:rsidRPr="009203FE">
        <w:rPr>
          <w:lang w:val="uk-UA"/>
        </w:rPr>
        <w:t>в</w:t>
      </w:r>
      <w:r>
        <w:rPr>
          <w:lang w:val="uk-UA"/>
        </w:rPr>
        <w:t xml:space="preserve"> </w:t>
      </w:r>
      <w:r w:rsidRPr="009203FE">
        <w:rPr>
          <w:lang w:val="uk-UA"/>
        </w:rPr>
        <w:t>оцін</w:t>
      </w:r>
      <w:r>
        <w:rPr>
          <w:lang w:val="uk-UA"/>
        </w:rPr>
        <w:t>оч</w:t>
      </w:r>
      <w:r w:rsidRPr="009203FE">
        <w:rPr>
          <w:lang w:val="uk-UA"/>
        </w:rPr>
        <w:t>них</w:t>
      </w:r>
      <w:r>
        <w:rPr>
          <w:lang w:val="uk-UA"/>
        </w:rPr>
        <w:t xml:space="preserve"> </w:t>
      </w:r>
      <w:r w:rsidRPr="009203FE">
        <w:rPr>
          <w:lang w:val="uk-UA"/>
        </w:rPr>
        <w:t>картах:</w:t>
      </w:r>
      <w:r>
        <w:rPr>
          <w:lang w:val="uk-UA"/>
        </w:rPr>
        <w:t xml:space="preserve"> „</w:t>
      </w:r>
      <w:r w:rsidRPr="009203FE">
        <w:rPr>
          <w:lang w:val="uk-UA"/>
        </w:rPr>
        <w:t>Оцінка</w:t>
      </w:r>
      <w:r>
        <w:rPr>
          <w:lang w:val="uk-UA"/>
        </w:rPr>
        <w:t xml:space="preserve"> розораності </w:t>
      </w:r>
      <w:r w:rsidRPr="009203FE">
        <w:rPr>
          <w:lang w:val="uk-UA"/>
        </w:rPr>
        <w:t>ландшафтів</w:t>
      </w:r>
      <w:r>
        <w:rPr>
          <w:lang w:val="uk-UA"/>
        </w:rPr>
        <w:t xml:space="preserve"> </w:t>
      </w:r>
      <w:r w:rsidRPr="009203FE">
        <w:rPr>
          <w:lang w:val="uk-UA"/>
        </w:rPr>
        <w:t>рівнинного</w:t>
      </w:r>
      <w:r>
        <w:rPr>
          <w:lang w:val="uk-UA"/>
        </w:rPr>
        <w:t xml:space="preserve"> </w:t>
      </w:r>
      <w:r w:rsidRPr="009203FE">
        <w:rPr>
          <w:lang w:val="uk-UA"/>
        </w:rPr>
        <w:t>Криму</w:t>
      </w:r>
      <w:r>
        <w:rPr>
          <w:lang w:val="uk-UA"/>
        </w:rPr>
        <w:t>”</w:t>
      </w:r>
      <w:r w:rsidRPr="009203FE">
        <w:rPr>
          <w:lang w:val="uk-UA"/>
        </w:rPr>
        <w:t>,</w:t>
      </w:r>
      <w:r>
        <w:rPr>
          <w:lang w:val="uk-UA"/>
        </w:rPr>
        <w:t xml:space="preserve"> „</w:t>
      </w:r>
      <w:r w:rsidRPr="009203FE">
        <w:rPr>
          <w:lang w:val="uk-UA"/>
        </w:rPr>
        <w:t>Оцінка</w:t>
      </w:r>
      <w:r>
        <w:rPr>
          <w:lang w:val="uk-UA"/>
        </w:rPr>
        <w:t xml:space="preserve"> еродованості </w:t>
      </w:r>
      <w:r w:rsidRPr="009203FE">
        <w:rPr>
          <w:lang w:val="uk-UA"/>
        </w:rPr>
        <w:t>ландшафтів</w:t>
      </w:r>
      <w:r>
        <w:rPr>
          <w:lang w:val="uk-UA"/>
        </w:rPr>
        <w:t xml:space="preserve"> </w:t>
      </w:r>
      <w:r w:rsidRPr="009203FE">
        <w:rPr>
          <w:lang w:val="uk-UA"/>
        </w:rPr>
        <w:t>рівнинного</w:t>
      </w:r>
      <w:r>
        <w:rPr>
          <w:lang w:val="uk-UA"/>
        </w:rPr>
        <w:t xml:space="preserve"> </w:t>
      </w:r>
      <w:r w:rsidRPr="009203FE">
        <w:rPr>
          <w:lang w:val="uk-UA"/>
        </w:rPr>
        <w:t>Криму</w:t>
      </w:r>
      <w:r>
        <w:rPr>
          <w:lang w:val="uk-UA"/>
        </w:rPr>
        <w:t>”</w:t>
      </w:r>
      <w:r w:rsidRPr="009203FE">
        <w:rPr>
          <w:lang w:val="uk-UA"/>
        </w:rPr>
        <w:t>,</w:t>
      </w:r>
      <w:r>
        <w:rPr>
          <w:lang w:val="uk-UA"/>
        </w:rPr>
        <w:t xml:space="preserve"> „</w:t>
      </w:r>
      <w:r w:rsidRPr="009203FE">
        <w:rPr>
          <w:lang w:val="uk-UA"/>
        </w:rPr>
        <w:t>Оцінка</w:t>
      </w:r>
      <w:r>
        <w:rPr>
          <w:lang w:val="uk-UA"/>
        </w:rPr>
        <w:t xml:space="preserve"> </w:t>
      </w:r>
      <w:r w:rsidRPr="009203FE">
        <w:rPr>
          <w:lang w:val="uk-UA"/>
        </w:rPr>
        <w:t>деструктивних</w:t>
      </w:r>
      <w:r>
        <w:rPr>
          <w:lang w:val="uk-UA"/>
        </w:rPr>
        <w:t xml:space="preserve"> </w:t>
      </w:r>
      <w:r w:rsidRPr="009203FE">
        <w:rPr>
          <w:lang w:val="uk-UA"/>
        </w:rPr>
        <w:t>процесів</w:t>
      </w:r>
      <w:r>
        <w:rPr>
          <w:lang w:val="uk-UA"/>
        </w:rPr>
        <w:t xml:space="preserve"> </w:t>
      </w:r>
      <w:r w:rsidRPr="009203FE">
        <w:rPr>
          <w:lang w:val="uk-UA"/>
        </w:rPr>
        <w:t>ґрунтів,</w:t>
      </w:r>
      <w:r>
        <w:rPr>
          <w:lang w:val="uk-UA"/>
        </w:rPr>
        <w:t xml:space="preserve"> з</w:t>
      </w:r>
      <w:r w:rsidRPr="009203FE">
        <w:rPr>
          <w:lang w:val="uk-UA"/>
        </w:rPr>
        <w:t>умовлених</w:t>
      </w:r>
      <w:r>
        <w:rPr>
          <w:lang w:val="uk-UA"/>
        </w:rPr>
        <w:t xml:space="preserve"> </w:t>
      </w:r>
      <w:r w:rsidRPr="009203FE">
        <w:rPr>
          <w:lang w:val="uk-UA"/>
        </w:rPr>
        <w:t>зрошенням</w:t>
      </w:r>
      <w:r>
        <w:rPr>
          <w:lang w:val="uk-UA"/>
        </w:rPr>
        <w:t xml:space="preserve">” </w:t>
      </w:r>
      <w:r w:rsidRPr="009203FE">
        <w:rPr>
          <w:lang w:val="uk-UA"/>
        </w:rPr>
        <w:t>(</w:t>
      </w:r>
      <w:r>
        <w:rPr>
          <w:lang w:val="uk-UA"/>
        </w:rPr>
        <w:t xml:space="preserve">за </w:t>
      </w:r>
      <w:r w:rsidRPr="009203FE">
        <w:rPr>
          <w:lang w:val="uk-UA"/>
        </w:rPr>
        <w:t>трьо</w:t>
      </w:r>
      <w:r>
        <w:rPr>
          <w:lang w:val="uk-UA"/>
        </w:rPr>
        <w:t xml:space="preserve">ма </w:t>
      </w:r>
      <w:r w:rsidRPr="009203FE">
        <w:rPr>
          <w:lang w:val="uk-UA"/>
        </w:rPr>
        <w:t>показ</w:t>
      </w:r>
      <w:r>
        <w:rPr>
          <w:lang w:val="uk-UA"/>
        </w:rPr>
        <w:t>никами</w:t>
      </w:r>
      <w:r w:rsidRPr="009203FE">
        <w:rPr>
          <w:lang w:val="uk-UA"/>
        </w:rPr>
        <w:t>),</w:t>
      </w:r>
      <w:r>
        <w:rPr>
          <w:lang w:val="uk-UA"/>
        </w:rPr>
        <w:t xml:space="preserve"> „</w:t>
      </w:r>
      <w:r w:rsidRPr="00693BF5">
        <w:rPr>
          <w:lang w:val="uk-UA"/>
        </w:rPr>
        <w:t>Оцінка вразливості</w:t>
      </w:r>
      <w:r>
        <w:rPr>
          <w:color w:val="0000FF"/>
          <w:lang w:val="uk-UA"/>
        </w:rPr>
        <w:t xml:space="preserve"> </w:t>
      </w:r>
      <w:r w:rsidRPr="009203FE">
        <w:rPr>
          <w:lang w:val="uk-UA"/>
        </w:rPr>
        <w:t>ландшафтів</w:t>
      </w:r>
      <w:r>
        <w:rPr>
          <w:lang w:val="uk-UA"/>
        </w:rPr>
        <w:t xml:space="preserve"> до </w:t>
      </w:r>
      <w:r w:rsidRPr="009203FE">
        <w:rPr>
          <w:lang w:val="uk-UA"/>
        </w:rPr>
        <w:t>дефляц</w:t>
      </w:r>
      <w:r>
        <w:rPr>
          <w:lang w:val="uk-UA"/>
        </w:rPr>
        <w:t>ій</w:t>
      </w:r>
      <w:r w:rsidRPr="009203FE">
        <w:rPr>
          <w:lang w:val="uk-UA"/>
        </w:rPr>
        <w:t>н</w:t>
      </w:r>
      <w:r>
        <w:rPr>
          <w:lang w:val="uk-UA"/>
        </w:rPr>
        <w:t xml:space="preserve">их </w:t>
      </w:r>
      <w:r w:rsidRPr="009203FE">
        <w:rPr>
          <w:lang w:val="uk-UA"/>
        </w:rPr>
        <w:t>процес</w:t>
      </w:r>
      <w:r>
        <w:rPr>
          <w:lang w:val="uk-UA"/>
        </w:rPr>
        <w:t>ів”</w:t>
      </w:r>
      <w:r w:rsidRPr="009203FE">
        <w:rPr>
          <w:lang w:val="uk-UA"/>
        </w:rPr>
        <w:t>,</w:t>
      </w:r>
      <w:r>
        <w:rPr>
          <w:lang w:val="uk-UA"/>
        </w:rPr>
        <w:t xml:space="preserve"> „</w:t>
      </w:r>
      <w:r w:rsidRPr="009203FE">
        <w:rPr>
          <w:lang w:val="uk-UA"/>
        </w:rPr>
        <w:t>Оцінка</w:t>
      </w:r>
      <w:r>
        <w:rPr>
          <w:lang w:val="uk-UA"/>
        </w:rPr>
        <w:t xml:space="preserve"> забрудненості </w:t>
      </w:r>
      <w:r w:rsidRPr="009203FE">
        <w:rPr>
          <w:lang w:val="uk-UA"/>
        </w:rPr>
        <w:t>полютантами</w:t>
      </w:r>
      <w:r>
        <w:rPr>
          <w:lang w:val="uk-UA"/>
        </w:rPr>
        <w:t xml:space="preserve"> </w:t>
      </w:r>
      <w:r w:rsidRPr="009203FE">
        <w:rPr>
          <w:lang w:val="uk-UA"/>
        </w:rPr>
        <w:t>ґрунтів</w:t>
      </w:r>
      <w:r>
        <w:rPr>
          <w:lang w:val="uk-UA"/>
        </w:rPr>
        <w:t>”</w:t>
      </w:r>
      <w:r w:rsidRPr="009203FE">
        <w:rPr>
          <w:lang w:val="uk-UA"/>
        </w:rPr>
        <w:t>,</w:t>
      </w:r>
      <w:r>
        <w:rPr>
          <w:lang w:val="uk-UA"/>
        </w:rPr>
        <w:t xml:space="preserve"> „</w:t>
      </w:r>
      <w:r w:rsidRPr="009203FE">
        <w:rPr>
          <w:lang w:val="uk-UA"/>
        </w:rPr>
        <w:t>Дегум</w:t>
      </w:r>
      <w:r>
        <w:rPr>
          <w:lang w:val="uk-UA"/>
        </w:rPr>
        <w:t>і</w:t>
      </w:r>
      <w:r w:rsidRPr="009203FE">
        <w:rPr>
          <w:lang w:val="uk-UA"/>
        </w:rPr>
        <w:t>ф</w:t>
      </w:r>
      <w:r>
        <w:rPr>
          <w:lang w:val="uk-UA"/>
        </w:rPr>
        <w:t>і</w:t>
      </w:r>
      <w:r w:rsidRPr="009203FE">
        <w:rPr>
          <w:lang w:val="uk-UA"/>
        </w:rPr>
        <w:t>кац</w:t>
      </w:r>
      <w:r>
        <w:rPr>
          <w:lang w:val="uk-UA"/>
        </w:rPr>
        <w:t>і</w:t>
      </w:r>
      <w:r w:rsidRPr="009203FE">
        <w:rPr>
          <w:lang w:val="uk-UA"/>
        </w:rPr>
        <w:t>я</w:t>
      </w:r>
      <w:r>
        <w:rPr>
          <w:lang w:val="uk-UA"/>
        </w:rPr>
        <w:t xml:space="preserve"> </w:t>
      </w:r>
      <w:r w:rsidRPr="009203FE">
        <w:rPr>
          <w:lang w:val="uk-UA"/>
        </w:rPr>
        <w:t>ґрунтів</w:t>
      </w:r>
      <w:r>
        <w:rPr>
          <w:lang w:val="uk-UA"/>
        </w:rPr>
        <w:t>”</w:t>
      </w:r>
      <w:r w:rsidRPr="009203FE">
        <w:rPr>
          <w:lang w:val="uk-UA"/>
        </w:rPr>
        <w:t>.</w:t>
      </w:r>
      <w:r>
        <w:rPr>
          <w:lang w:val="uk-UA"/>
        </w:rPr>
        <w:t xml:space="preserve"> </w:t>
      </w:r>
      <w:r w:rsidRPr="009203FE">
        <w:rPr>
          <w:lang w:val="uk-UA"/>
        </w:rPr>
        <w:t>На</w:t>
      </w:r>
      <w:r>
        <w:rPr>
          <w:lang w:val="uk-UA"/>
        </w:rPr>
        <w:t xml:space="preserve"> </w:t>
      </w:r>
      <w:r w:rsidRPr="009203FE">
        <w:rPr>
          <w:lang w:val="uk-UA"/>
        </w:rPr>
        <w:t>базі</w:t>
      </w:r>
      <w:r>
        <w:rPr>
          <w:lang w:val="uk-UA"/>
        </w:rPr>
        <w:t xml:space="preserve"> </w:t>
      </w:r>
      <w:r w:rsidRPr="009203FE">
        <w:rPr>
          <w:lang w:val="uk-UA"/>
        </w:rPr>
        <w:t>синтезу</w:t>
      </w:r>
      <w:r>
        <w:rPr>
          <w:lang w:val="uk-UA"/>
        </w:rPr>
        <w:t xml:space="preserve"> назва</w:t>
      </w:r>
      <w:r w:rsidRPr="009203FE">
        <w:rPr>
          <w:lang w:val="uk-UA"/>
        </w:rPr>
        <w:t>них</w:t>
      </w:r>
      <w:r>
        <w:rPr>
          <w:lang w:val="uk-UA"/>
        </w:rPr>
        <w:t xml:space="preserve"> </w:t>
      </w:r>
      <w:r w:rsidRPr="009203FE">
        <w:rPr>
          <w:lang w:val="uk-UA"/>
        </w:rPr>
        <w:t>карт</w:t>
      </w:r>
      <w:r>
        <w:rPr>
          <w:lang w:val="uk-UA"/>
        </w:rPr>
        <w:t xml:space="preserve"> </w:t>
      </w:r>
      <w:r w:rsidRPr="009203FE">
        <w:rPr>
          <w:lang w:val="uk-UA"/>
        </w:rPr>
        <w:t>складе</w:t>
      </w:r>
      <w:r>
        <w:rPr>
          <w:lang w:val="uk-UA"/>
        </w:rPr>
        <w:t xml:space="preserve">но </w:t>
      </w:r>
      <w:r w:rsidRPr="009203FE">
        <w:rPr>
          <w:lang w:val="uk-UA"/>
        </w:rPr>
        <w:t>карт</w:t>
      </w:r>
      <w:r>
        <w:rPr>
          <w:lang w:val="uk-UA"/>
        </w:rPr>
        <w:t>у „</w:t>
      </w:r>
      <w:r w:rsidRPr="009203FE">
        <w:rPr>
          <w:lang w:val="uk-UA"/>
        </w:rPr>
        <w:t>Оцінка</w:t>
      </w:r>
      <w:r>
        <w:rPr>
          <w:lang w:val="uk-UA"/>
        </w:rPr>
        <w:t xml:space="preserve"> </w:t>
      </w:r>
      <w:r w:rsidRPr="009203FE">
        <w:rPr>
          <w:lang w:val="uk-UA"/>
        </w:rPr>
        <w:t>гео</w:t>
      </w:r>
      <w:r>
        <w:rPr>
          <w:lang w:val="uk-UA"/>
        </w:rPr>
        <w:t xml:space="preserve">екологічного </w:t>
      </w:r>
      <w:r w:rsidRPr="009203FE">
        <w:rPr>
          <w:lang w:val="uk-UA"/>
        </w:rPr>
        <w:t>стану</w:t>
      </w:r>
      <w:r>
        <w:rPr>
          <w:lang w:val="uk-UA"/>
        </w:rPr>
        <w:t xml:space="preserve"> </w:t>
      </w:r>
      <w:r w:rsidRPr="009203FE">
        <w:rPr>
          <w:lang w:val="uk-UA"/>
        </w:rPr>
        <w:t>ґрунтів</w:t>
      </w:r>
      <w:r>
        <w:rPr>
          <w:lang w:val="uk-UA"/>
        </w:rPr>
        <w:t xml:space="preserve"> </w:t>
      </w:r>
      <w:r w:rsidRPr="009203FE">
        <w:rPr>
          <w:lang w:val="uk-UA"/>
        </w:rPr>
        <w:t>ландшафтів</w:t>
      </w:r>
      <w:r>
        <w:rPr>
          <w:lang w:val="uk-UA"/>
        </w:rPr>
        <w:t xml:space="preserve"> </w:t>
      </w:r>
      <w:r w:rsidRPr="009203FE">
        <w:rPr>
          <w:lang w:val="uk-UA"/>
        </w:rPr>
        <w:t>рівнинного</w:t>
      </w:r>
      <w:r>
        <w:rPr>
          <w:lang w:val="uk-UA"/>
        </w:rPr>
        <w:t xml:space="preserve"> </w:t>
      </w:r>
      <w:r w:rsidRPr="009203FE">
        <w:rPr>
          <w:lang w:val="uk-UA"/>
        </w:rPr>
        <w:t>Криму</w:t>
      </w:r>
      <w:r>
        <w:rPr>
          <w:lang w:val="uk-UA"/>
        </w:rPr>
        <w:t xml:space="preserve">” </w:t>
      </w:r>
      <w:r w:rsidRPr="009203FE">
        <w:rPr>
          <w:lang w:val="uk-UA"/>
        </w:rPr>
        <w:t>(</w:t>
      </w:r>
      <w:r>
        <w:rPr>
          <w:lang w:val="uk-UA"/>
        </w:rPr>
        <w:t>рис</w:t>
      </w:r>
      <w:r w:rsidRPr="009203FE">
        <w:rPr>
          <w:lang w:val="uk-UA"/>
        </w:rPr>
        <w:t>.2).</w:t>
      </w:r>
    </w:p>
    <w:p w:rsidR="003E734A" w:rsidRPr="008B66B8" w:rsidRDefault="003E734A" w:rsidP="003E734A">
      <w:pPr>
        <w:spacing w:line="312" w:lineRule="auto"/>
        <w:ind w:firstLine="600"/>
        <w:jc w:val="both"/>
        <w:rPr>
          <w:lang w:val="uk-UA"/>
        </w:rPr>
      </w:pPr>
      <w:r w:rsidRPr="008B66B8">
        <w:rPr>
          <w:i/>
          <w:iCs/>
          <w:lang w:val="uk-UA"/>
        </w:rPr>
        <w:t>Оцінка потенційного забруднення ландшафтів через повітряне середовище.</w:t>
      </w:r>
      <w:r>
        <w:rPr>
          <w:lang w:val="uk-UA"/>
        </w:rPr>
        <w:t xml:space="preserve"> </w:t>
      </w:r>
      <w:r w:rsidRPr="008B66B8">
        <w:rPr>
          <w:lang w:val="uk-UA"/>
        </w:rPr>
        <w:t>Вона</w:t>
      </w:r>
      <w:r>
        <w:rPr>
          <w:lang w:val="uk-UA"/>
        </w:rPr>
        <w:t xml:space="preserve"> </w:t>
      </w:r>
      <w:r w:rsidRPr="008B66B8">
        <w:rPr>
          <w:lang w:val="uk-UA"/>
        </w:rPr>
        <w:t>визначалася</w:t>
      </w:r>
      <w:r>
        <w:rPr>
          <w:lang w:val="uk-UA"/>
        </w:rPr>
        <w:t xml:space="preserve"> згідно із </w:t>
      </w:r>
      <w:r w:rsidRPr="008B66B8">
        <w:rPr>
          <w:lang w:val="uk-UA"/>
        </w:rPr>
        <w:t>загально</w:t>
      </w:r>
      <w:r>
        <w:rPr>
          <w:lang w:val="uk-UA"/>
        </w:rPr>
        <w:t xml:space="preserve">ю </w:t>
      </w:r>
      <w:r w:rsidRPr="008B66B8">
        <w:rPr>
          <w:lang w:val="uk-UA"/>
        </w:rPr>
        <w:t>логік</w:t>
      </w:r>
      <w:r>
        <w:rPr>
          <w:lang w:val="uk-UA"/>
        </w:rPr>
        <w:t xml:space="preserve">ою </w:t>
      </w:r>
      <w:r w:rsidRPr="008B66B8">
        <w:rPr>
          <w:lang w:val="uk-UA"/>
        </w:rPr>
        <w:t>методики.</w:t>
      </w:r>
      <w:r>
        <w:rPr>
          <w:lang w:val="uk-UA"/>
        </w:rPr>
        <w:t xml:space="preserve"> </w:t>
      </w:r>
      <w:r w:rsidRPr="008B66B8">
        <w:rPr>
          <w:lang w:val="uk-UA"/>
        </w:rPr>
        <w:t>При</w:t>
      </w:r>
      <w:r>
        <w:rPr>
          <w:lang w:val="uk-UA"/>
        </w:rPr>
        <w:t xml:space="preserve"> </w:t>
      </w:r>
      <w:r w:rsidRPr="008B66B8">
        <w:rPr>
          <w:lang w:val="uk-UA"/>
        </w:rPr>
        <w:t>цьому</w:t>
      </w:r>
      <w:r>
        <w:rPr>
          <w:lang w:val="uk-UA"/>
        </w:rPr>
        <w:t xml:space="preserve"> </w:t>
      </w:r>
      <w:r w:rsidRPr="008B66B8">
        <w:rPr>
          <w:lang w:val="uk-UA"/>
        </w:rPr>
        <w:t>в</w:t>
      </w:r>
      <w:r>
        <w:rPr>
          <w:lang w:val="uk-UA"/>
        </w:rPr>
        <w:t xml:space="preserve"> </w:t>
      </w:r>
      <w:r w:rsidRPr="008B66B8">
        <w:rPr>
          <w:lang w:val="uk-UA"/>
        </w:rPr>
        <w:t>основу</w:t>
      </w:r>
      <w:r>
        <w:rPr>
          <w:lang w:val="uk-UA"/>
        </w:rPr>
        <w:t xml:space="preserve"> </w:t>
      </w:r>
      <w:r w:rsidRPr="008B66B8">
        <w:rPr>
          <w:lang w:val="uk-UA"/>
        </w:rPr>
        <w:t>покладен</w:t>
      </w:r>
      <w:r>
        <w:rPr>
          <w:lang w:val="uk-UA"/>
        </w:rPr>
        <w:t xml:space="preserve">о </w:t>
      </w:r>
      <w:r w:rsidRPr="008B66B8">
        <w:rPr>
          <w:lang w:val="uk-UA"/>
        </w:rPr>
        <w:t>емпіричні</w:t>
      </w:r>
      <w:r>
        <w:rPr>
          <w:lang w:val="uk-UA"/>
        </w:rPr>
        <w:t xml:space="preserve"> </w:t>
      </w:r>
      <w:r w:rsidRPr="008B66B8">
        <w:rPr>
          <w:lang w:val="uk-UA"/>
        </w:rPr>
        <w:t>дані</w:t>
      </w:r>
      <w:r>
        <w:rPr>
          <w:lang w:val="uk-UA"/>
        </w:rPr>
        <w:t xml:space="preserve"> </w:t>
      </w:r>
      <w:r w:rsidRPr="008B66B8">
        <w:rPr>
          <w:lang w:val="uk-UA"/>
        </w:rPr>
        <w:t>по</w:t>
      </w:r>
      <w:r>
        <w:rPr>
          <w:lang w:val="uk-UA"/>
        </w:rPr>
        <w:t xml:space="preserve"> </w:t>
      </w:r>
      <w:r w:rsidRPr="008B66B8">
        <w:rPr>
          <w:lang w:val="uk-UA"/>
        </w:rPr>
        <w:t>техногенному</w:t>
      </w:r>
      <w:r>
        <w:rPr>
          <w:lang w:val="uk-UA"/>
        </w:rPr>
        <w:t xml:space="preserve"> </w:t>
      </w:r>
      <w:r w:rsidRPr="008B66B8">
        <w:rPr>
          <w:lang w:val="uk-UA"/>
        </w:rPr>
        <w:t>навантаженню</w:t>
      </w:r>
      <w:r>
        <w:rPr>
          <w:lang w:val="uk-UA"/>
        </w:rPr>
        <w:t xml:space="preserve"> </w:t>
      </w:r>
      <w:r w:rsidRPr="008B66B8">
        <w:rPr>
          <w:lang w:val="uk-UA"/>
        </w:rPr>
        <w:t>виходячи</w:t>
      </w:r>
      <w:r>
        <w:rPr>
          <w:lang w:val="uk-UA"/>
        </w:rPr>
        <w:t xml:space="preserve"> </w:t>
      </w:r>
      <w:r w:rsidRPr="008B66B8">
        <w:rPr>
          <w:lang w:val="uk-UA"/>
        </w:rPr>
        <w:t>з</w:t>
      </w:r>
      <w:r>
        <w:rPr>
          <w:lang w:val="uk-UA"/>
        </w:rPr>
        <w:t xml:space="preserve"> </w:t>
      </w:r>
      <w:r w:rsidRPr="008B66B8">
        <w:rPr>
          <w:lang w:val="uk-UA"/>
        </w:rPr>
        <w:t>обсягів</w:t>
      </w:r>
      <w:r>
        <w:rPr>
          <w:lang w:val="uk-UA"/>
        </w:rPr>
        <w:t xml:space="preserve"> </w:t>
      </w:r>
      <w:r w:rsidRPr="008B66B8">
        <w:rPr>
          <w:lang w:val="uk-UA"/>
        </w:rPr>
        <w:t>викидів</w:t>
      </w:r>
      <w:r>
        <w:rPr>
          <w:lang w:val="uk-UA"/>
        </w:rPr>
        <w:t xml:space="preserve"> </w:t>
      </w:r>
      <w:r w:rsidRPr="008B66B8">
        <w:rPr>
          <w:lang w:val="uk-UA"/>
        </w:rPr>
        <w:t>від</w:t>
      </w:r>
      <w:r>
        <w:rPr>
          <w:lang w:val="uk-UA"/>
        </w:rPr>
        <w:t xml:space="preserve"> </w:t>
      </w:r>
      <w:r w:rsidRPr="008B66B8">
        <w:rPr>
          <w:lang w:val="uk-UA"/>
        </w:rPr>
        <w:t>стаціонарних</w:t>
      </w:r>
      <w:r>
        <w:rPr>
          <w:lang w:val="uk-UA"/>
        </w:rPr>
        <w:t xml:space="preserve"> </w:t>
      </w:r>
      <w:r w:rsidRPr="008B66B8">
        <w:rPr>
          <w:lang w:val="uk-UA"/>
        </w:rPr>
        <w:t>і</w:t>
      </w:r>
      <w:r>
        <w:rPr>
          <w:lang w:val="uk-UA"/>
        </w:rPr>
        <w:t xml:space="preserve"> </w:t>
      </w:r>
      <w:r w:rsidRPr="008B66B8">
        <w:rPr>
          <w:lang w:val="uk-UA"/>
        </w:rPr>
        <w:t>пересувних</w:t>
      </w:r>
      <w:r>
        <w:rPr>
          <w:lang w:val="uk-UA"/>
        </w:rPr>
        <w:t xml:space="preserve"> </w:t>
      </w:r>
      <w:r w:rsidRPr="008B66B8">
        <w:rPr>
          <w:lang w:val="uk-UA"/>
        </w:rPr>
        <w:t>джерел</w:t>
      </w:r>
      <w:r>
        <w:rPr>
          <w:lang w:val="uk-UA"/>
        </w:rPr>
        <w:t xml:space="preserve"> </w:t>
      </w:r>
      <w:r w:rsidRPr="008B66B8">
        <w:rPr>
          <w:lang w:val="uk-UA"/>
        </w:rPr>
        <w:t>забруднення</w:t>
      </w:r>
      <w:r>
        <w:rPr>
          <w:lang w:val="uk-UA"/>
        </w:rPr>
        <w:t xml:space="preserve"> </w:t>
      </w:r>
      <w:r w:rsidRPr="008B66B8">
        <w:rPr>
          <w:lang w:val="uk-UA"/>
        </w:rPr>
        <w:t>й</w:t>
      </w:r>
      <w:r>
        <w:rPr>
          <w:lang w:val="uk-UA"/>
        </w:rPr>
        <w:t xml:space="preserve"> </w:t>
      </w:r>
      <w:r w:rsidRPr="008B66B8">
        <w:rPr>
          <w:lang w:val="uk-UA"/>
        </w:rPr>
        <w:t>особливостей</w:t>
      </w:r>
      <w:r>
        <w:rPr>
          <w:lang w:val="uk-UA"/>
        </w:rPr>
        <w:t xml:space="preserve"> </w:t>
      </w:r>
      <w:r w:rsidRPr="008B66B8">
        <w:rPr>
          <w:lang w:val="uk-UA"/>
        </w:rPr>
        <w:t>їх</w:t>
      </w:r>
      <w:r>
        <w:rPr>
          <w:lang w:val="uk-UA"/>
        </w:rPr>
        <w:t xml:space="preserve"> </w:t>
      </w:r>
      <w:r w:rsidRPr="008B66B8">
        <w:rPr>
          <w:lang w:val="uk-UA"/>
        </w:rPr>
        <w:t>розсіювання.</w:t>
      </w:r>
      <w:r>
        <w:rPr>
          <w:lang w:val="uk-UA"/>
        </w:rPr>
        <w:t xml:space="preserve"> </w:t>
      </w:r>
      <w:r w:rsidRPr="008B66B8">
        <w:rPr>
          <w:lang w:val="uk-UA"/>
        </w:rPr>
        <w:t>Шляхом</w:t>
      </w:r>
      <w:r>
        <w:rPr>
          <w:lang w:val="uk-UA"/>
        </w:rPr>
        <w:t xml:space="preserve"> </w:t>
      </w:r>
      <w:r w:rsidRPr="008B66B8">
        <w:rPr>
          <w:lang w:val="uk-UA"/>
        </w:rPr>
        <w:t>прив</w:t>
      </w:r>
      <w:r w:rsidRPr="003F642D">
        <w:rPr>
          <w:lang w:val="uk-UA"/>
        </w:rPr>
        <w:t>’</w:t>
      </w:r>
      <w:r w:rsidRPr="008B66B8">
        <w:rPr>
          <w:lang w:val="uk-UA"/>
        </w:rPr>
        <w:t>язки</w:t>
      </w:r>
      <w:r>
        <w:rPr>
          <w:lang w:val="uk-UA"/>
        </w:rPr>
        <w:t xml:space="preserve"> </w:t>
      </w:r>
      <w:r w:rsidRPr="008B66B8">
        <w:rPr>
          <w:lang w:val="uk-UA"/>
        </w:rPr>
        <w:t>карти</w:t>
      </w:r>
      <w:r>
        <w:rPr>
          <w:lang w:val="uk-UA"/>
        </w:rPr>
        <w:t xml:space="preserve"> </w:t>
      </w:r>
      <w:r w:rsidRPr="008B66B8">
        <w:rPr>
          <w:lang w:val="uk-UA"/>
        </w:rPr>
        <w:t>техногенного</w:t>
      </w:r>
      <w:r>
        <w:rPr>
          <w:lang w:val="uk-UA"/>
        </w:rPr>
        <w:t xml:space="preserve"> </w:t>
      </w:r>
      <w:r w:rsidRPr="008B66B8">
        <w:rPr>
          <w:lang w:val="uk-UA"/>
        </w:rPr>
        <w:t>навантаження</w:t>
      </w:r>
      <w:r>
        <w:rPr>
          <w:lang w:val="uk-UA"/>
        </w:rPr>
        <w:t xml:space="preserve"> </w:t>
      </w:r>
      <w:r w:rsidRPr="008B66B8">
        <w:rPr>
          <w:lang w:val="uk-UA"/>
        </w:rPr>
        <w:t>з</w:t>
      </w:r>
      <w:r>
        <w:rPr>
          <w:lang w:val="uk-UA"/>
        </w:rPr>
        <w:t xml:space="preserve"> урахуванням </w:t>
      </w:r>
      <w:r w:rsidRPr="008B66B8">
        <w:rPr>
          <w:lang w:val="uk-UA"/>
        </w:rPr>
        <w:t>К</w:t>
      </w:r>
      <w:r w:rsidRPr="006E7652">
        <w:rPr>
          <w:vertAlign w:val="subscript"/>
          <w:lang w:val="uk-UA"/>
        </w:rPr>
        <w:t>леп</w:t>
      </w:r>
      <w:r>
        <w:rPr>
          <w:lang w:val="uk-UA"/>
        </w:rPr>
        <w:t xml:space="preserve"> </w:t>
      </w:r>
      <w:r w:rsidRPr="008B66B8">
        <w:rPr>
          <w:lang w:val="uk-UA"/>
        </w:rPr>
        <w:t>о</w:t>
      </w:r>
      <w:r>
        <w:rPr>
          <w:lang w:val="uk-UA"/>
        </w:rPr>
        <w:t xml:space="preserve">держано </w:t>
      </w:r>
      <w:r w:rsidRPr="008B66B8">
        <w:rPr>
          <w:lang w:val="uk-UA"/>
        </w:rPr>
        <w:t>карт</w:t>
      </w:r>
      <w:r>
        <w:rPr>
          <w:lang w:val="uk-UA"/>
        </w:rPr>
        <w:t>у „</w:t>
      </w:r>
      <w:r w:rsidRPr="008B66B8">
        <w:rPr>
          <w:lang w:val="uk-UA"/>
        </w:rPr>
        <w:t>Потенційне</w:t>
      </w:r>
      <w:r>
        <w:rPr>
          <w:lang w:val="uk-UA"/>
        </w:rPr>
        <w:t xml:space="preserve"> </w:t>
      </w:r>
      <w:r w:rsidRPr="008B66B8">
        <w:rPr>
          <w:lang w:val="uk-UA"/>
        </w:rPr>
        <w:t>забруднення</w:t>
      </w:r>
      <w:r>
        <w:rPr>
          <w:lang w:val="uk-UA"/>
        </w:rPr>
        <w:t xml:space="preserve"> </w:t>
      </w:r>
      <w:r w:rsidRPr="008B66B8">
        <w:rPr>
          <w:lang w:val="uk-UA"/>
        </w:rPr>
        <w:t>ландшафтів</w:t>
      </w:r>
      <w:r>
        <w:rPr>
          <w:lang w:val="uk-UA"/>
        </w:rPr>
        <w:t xml:space="preserve"> </w:t>
      </w:r>
      <w:r w:rsidRPr="008B66B8">
        <w:rPr>
          <w:lang w:val="uk-UA"/>
        </w:rPr>
        <w:t>рівнинного</w:t>
      </w:r>
      <w:r>
        <w:rPr>
          <w:lang w:val="uk-UA"/>
        </w:rPr>
        <w:t xml:space="preserve"> </w:t>
      </w:r>
      <w:r w:rsidRPr="008B66B8">
        <w:rPr>
          <w:lang w:val="uk-UA"/>
        </w:rPr>
        <w:t>Криму</w:t>
      </w:r>
      <w:r>
        <w:rPr>
          <w:lang w:val="uk-UA"/>
        </w:rPr>
        <w:t xml:space="preserve"> </w:t>
      </w:r>
      <w:r w:rsidRPr="008B66B8">
        <w:rPr>
          <w:lang w:val="uk-UA"/>
        </w:rPr>
        <w:t>через</w:t>
      </w:r>
      <w:r>
        <w:rPr>
          <w:lang w:val="uk-UA"/>
        </w:rPr>
        <w:t xml:space="preserve"> </w:t>
      </w:r>
      <w:r w:rsidRPr="008B66B8">
        <w:rPr>
          <w:lang w:val="uk-UA"/>
        </w:rPr>
        <w:t>повітряне</w:t>
      </w:r>
      <w:r>
        <w:rPr>
          <w:lang w:val="uk-UA"/>
        </w:rPr>
        <w:t xml:space="preserve"> </w:t>
      </w:r>
      <w:r w:rsidRPr="008B66B8">
        <w:rPr>
          <w:lang w:val="uk-UA"/>
        </w:rPr>
        <w:t>середовище</w:t>
      </w:r>
      <w:r>
        <w:rPr>
          <w:lang w:val="uk-UA"/>
        </w:rPr>
        <w:t>” (див. рис</w:t>
      </w:r>
      <w:r w:rsidRPr="008B66B8">
        <w:rPr>
          <w:lang w:val="uk-UA"/>
        </w:rPr>
        <w:t>.2).</w:t>
      </w:r>
      <w:r>
        <w:rPr>
          <w:lang w:val="uk-UA"/>
        </w:rPr>
        <w:t xml:space="preserve"> </w:t>
      </w:r>
      <w:r w:rsidRPr="008B66B8">
        <w:rPr>
          <w:lang w:val="uk-UA"/>
        </w:rPr>
        <w:t>Незважаючи</w:t>
      </w:r>
      <w:r>
        <w:rPr>
          <w:lang w:val="uk-UA"/>
        </w:rPr>
        <w:t xml:space="preserve"> </w:t>
      </w:r>
      <w:r w:rsidRPr="008B66B8">
        <w:rPr>
          <w:lang w:val="uk-UA"/>
        </w:rPr>
        <w:t>на</w:t>
      </w:r>
      <w:r>
        <w:rPr>
          <w:lang w:val="uk-UA"/>
        </w:rPr>
        <w:t xml:space="preserve"> </w:t>
      </w:r>
      <w:r w:rsidRPr="008B66B8">
        <w:rPr>
          <w:lang w:val="uk-UA"/>
        </w:rPr>
        <w:t>те,</w:t>
      </w:r>
      <w:r>
        <w:rPr>
          <w:lang w:val="uk-UA"/>
        </w:rPr>
        <w:t xml:space="preserve"> </w:t>
      </w:r>
      <w:r w:rsidRPr="008B66B8">
        <w:rPr>
          <w:lang w:val="uk-UA"/>
        </w:rPr>
        <w:t>що</w:t>
      </w:r>
      <w:r>
        <w:rPr>
          <w:lang w:val="uk-UA"/>
        </w:rPr>
        <w:t xml:space="preserve"> межі </w:t>
      </w:r>
      <w:r w:rsidRPr="008B66B8">
        <w:rPr>
          <w:lang w:val="uk-UA"/>
        </w:rPr>
        <w:t>ландшафтних</w:t>
      </w:r>
      <w:r>
        <w:rPr>
          <w:lang w:val="uk-UA"/>
        </w:rPr>
        <w:t xml:space="preserve"> </w:t>
      </w:r>
      <w:r w:rsidRPr="008B66B8">
        <w:rPr>
          <w:lang w:val="uk-UA"/>
        </w:rPr>
        <w:t>контурів</w:t>
      </w:r>
      <w:r>
        <w:rPr>
          <w:lang w:val="uk-UA"/>
        </w:rPr>
        <w:t xml:space="preserve"> </w:t>
      </w:r>
      <w:r w:rsidRPr="008B66B8">
        <w:rPr>
          <w:lang w:val="uk-UA"/>
        </w:rPr>
        <w:t>не</w:t>
      </w:r>
      <w:r>
        <w:rPr>
          <w:lang w:val="uk-UA"/>
        </w:rPr>
        <w:t xml:space="preserve"> співпадають </w:t>
      </w:r>
      <w:r w:rsidRPr="008B66B8">
        <w:rPr>
          <w:lang w:val="uk-UA"/>
        </w:rPr>
        <w:t>з</w:t>
      </w:r>
      <w:r>
        <w:rPr>
          <w:lang w:val="uk-UA"/>
        </w:rPr>
        <w:t xml:space="preserve"> межами </w:t>
      </w:r>
      <w:r w:rsidRPr="008B66B8">
        <w:rPr>
          <w:lang w:val="uk-UA"/>
        </w:rPr>
        <w:t>розсіювання</w:t>
      </w:r>
      <w:r>
        <w:rPr>
          <w:lang w:val="uk-UA"/>
        </w:rPr>
        <w:t xml:space="preserve"> </w:t>
      </w:r>
      <w:r w:rsidRPr="008B66B8">
        <w:rPr>
          <w:lang w:val="uk-UA"/>
        </w:rPr>
        <w:t>шкідливих</w:t>
      </w:r>
      <w:r>
        <w:rPr>
          <w:lang w:val="uk-UA"/>
        </w:rPr>
        <w:t xml:space="preserve"> </w:t>
      </w:r>
      <w:r w:rsidRPr="008B66B8">
        <w:rPr>
          <w:lang w:val="uk-UA"/>
        </w:rPr>
        <w:t>речовин,</w:t>
      </w:r>
      <w:r>
        <w:rPr>
          <w:lang w:val="uk-UA"/>
        </w:rPr>
        <w:t xml:space="preserve"> </w:t>
      </w:r>
      <w:r w:rsidRPr="008B66B8">
        <w:rPr>
          <w:lang w:val="uk-UA"/>
        </w:rPr>
        <w:t>вона,</w:t>
      </w:r>
      <w:r>
        <w:rPr>
          <w:lang w:val="uk-UA"/>
        </w:rPr>
        <w:t xml:space="preserve"> </w:t>
      </w:r>
      <w:r w:rsidRPr="008B66B8">
        <w:rPr>
          <w:lang w:val="uk-UA"/>
        </w:rPr>
        <w:t>відбиваючи</w:t>
      </w:r>
      <w:r>
        <w:rPr>
          <w:lang w:val="uk-UA"/>
        </w:rPr>
        <w:t xml:space="preserve"> </w:t>
      </w:r>
      <w:r w:rsidRPr="008B66B8">
        <w:rPr>
          <w:lang w:val="uk-UA"/>
        </w:rPr>
        <w:t>закономірності</w:t>
      </w:r>
      <w:r>
        <w:rPr>
          <w:lang w:val="uk-UA"/>
        </w:rPr>
        <w:t xml:space="preserve"> </w:t>
      </w:r>
      <w:r w:rsidRPr="008B66B8">
        <w:rPr>
          <w:lang w:val="uk-UA"/>
        </w:rPr>
        <w:t>їх</w:t>
      </w:r>
      <w:r>
        <w:rPr>
          <w:lang w:val="uk-UA"/>
        </w:rPr>
        <w:t xml:space="preserve"> </w:t>
      </w:r>
      <w:r w:rsidRPr="008B66B8">
        <w:rPr>
          <w:lang w:val="uk-UA"/>
        </w:rPr>
        <w:t>акумуляції,</w:t>
      </w:r>
      <w:r>
        <w:rPr>
          <w:lang w:val="uk-UA"/>
        </w:rPr>
        <w:t xml:space="preserve"> </w:t>
      </w:r>
      <w:r w:rsidRPr="008B66B8">
        <w:rPr>
          <w:lang w:val="uk-UA"/>
        </w:rPr>
        <w:t>показує</w:t>
      </w:r>
      <w:r>
        <w:rPr>
          <w:lang w:val="uk-UA"/>
        </w:rPr>
        <w:t xml:space="preserve"> </w:t>
      </w:r>
      <w:r w:rsidRPr="008B66B8">
        <w:rPr>
          <w:lang w:val="uk-UA"/>
        </w:rPr>
        <w:t>тенденцію</w:t>
      </w:r>
      <w:r>
        <w:rPr>
          <w:lang w:val="uk-UA"/>
        </w:rPr>
        <w:t xml:space="preserve"> </w:t>
      </w:r>
      <w:r w:rsidRPr="008B66B8">
        <w:rPr>
          <w:lang w:val="uk-UA"/>
        </w:rPr>
        <w:t>розподілу</w:t>
      </w:r>
      <w:r>
        <w:rPr>
          <w:lang w:val="uk-UA"/>
        </w:rPr>
        <w:t xml:space="preserve"> </w:t>
      </w:r>
      <w:r w:rsidRPr="008B66B8">
        <w:rPr>
          <w:lang w:val="uk-UA"/>
        </w:rPr>
        <w:t>забруднення.</w:t>
      </w:r>
    </w:p>
    <w:p w:rsidR="003E734A" w:rsidRPr="001D366F" w:rsidRDefault="003E734A" w:rsidP="003E734A">
      <w:pPr>
        <w:spacing w:line="312" w:lineRule="auto"/>
        <w:ind w:firstLine="600"/>
        <w:jc w:val="both"/>
        <w:rPr>
          <w:lang w:val="uk-UA"/>
        </w:rPr>
      </w:pPr>
      <w:r w:rsidRPr="001D366F">
        <w:rPr>
          <w:i/>
          <w:iCs/>
          <w:lang w:val="uk-UA"/>
        </w:rPr>
        <w:t>Оцінка гео</w:t>
      </w:r>
      <w:r>
        <w:rPr>
          <w:i/>
          <w:iCs/>
          <w:lang w:val="uk-UA"/>
        </w:rPr>
        <w:t>екологічного</w:t>
      </w:r>
      <w:r w:rsidRPr="001D366F">
        <w:rPr>
          <w:i/>
          <w:iCs/>
          <w:lang w:val="uk-UA"/>
        </w:rPr>
        <w:t xml:space="preserve"> стану води.</w:t>
      </w:r>
      <w:r>
        <w:rPr>
          <w:lang w:val="uk-UA"/>
        </w:rPr>
        <w:t xml:space="preserve"> Проаналізовано і</w:t>
      </w:r>
      <w:r w:rsidRPr="001D366F">
        <w:rPr>
          <w:lang w:val="uk-UA"/>
        </w:rPr>
        <w:t>нгред</w:t>
      </w:r>
      <w:r>
        <w:rPr>
          <w:lang w:val="uk-UA"/>
        </w:rPr>
        <w:t>іє</w:t>
      </w:r>
      <w:r w:rsidRPr="001D366F">
        <w:rPr>
          <w:lang w:val="uk-UA"/>
        </w:rPr>
        <w:t>нтне</w:t>
      </w:r>
      <w:r>
        <w:rPr>
          <w:lang w:val="uk-UA"/>
        </w:rPr>
        <w:t xml:space="preserve"> </w:t>
      </w:r>
      <w:r w:rsidRPr="001D366F">
        <w:rPr>
          <w:lang w:val="uk-UA"/>
        </w:rPr>
        <w:t>забруднення</w:t>
      </w:r>
      <w:r>
        <w:rPr>
          <w:lang w:val="uk-UA"/>
        </w:rPr>
        <w:t xml:space="preserve"> </w:t>
      </w:r>
      <w:r w:rsidRPr="001D366F">
        <w:rPr>
          <w:lang w:val="uk-UA"/>
        </w:rPr>
        <w:t>поверхневих</w:t>
      </w:r>
      <w:r>
        <w:rPr>
          <w:lang w:val="uk-UA"/>
        </w:rPr>
        <w:t xml:space="preserve"> </w:t>
      </w:r>
      <w:r w:rsidRPr="001D366F">
        <w:rPr>
          <w:lang w:val="uk-UA"/>
        </w:rPr>
        <w:t>і</w:t>
      </w:r>
      <w:r>
        <w:rPr>
          <w:lang w:val="uk-UA"/>
        </w:rPr>
        <w:t xml:space="preserve"> </w:t>
      </w:r>
      <w:r w:rsidRPr="001D366F">
        <w:rPr>
          <w:lang w:val="uk-UA"/>
        </w:rPr>
        <w:t>підземних</w:t>
      </w:r>
      <w:r>
        <w:rPr>
          <w:lang w:val="uk-UA"/>
        </w:rPr>
        <w:t xml:space="preserve"> </w:t>
      </w:r>
      <w:r w:rsidRPr="001D366F">
        <w:rPr>
          <w:lang w:val="uk-UA"/>
        </w:rPr>
        <w:t>вод</w:t>
      </w:r>
      <w:r>
        <w:rPr>
          <w:lang w:val="uk-UA"/>
        </w:rPr>
        <w:t xml:space="preserve"> та </w:t>
      </w:r>
      <w:r w:rsidRPr="001D366F">
        <w:rPr>
          <w:lang w:val="uk-UA"/>
        </w:rPr>
        <w:t>забруднення</w:t>
      </w:r>
      <w:r>
        <w:rPr>
          <w:lang w:val="uk-UA"/>
        </w:rPr>
        <w:t xml:space="preserve"> </w:t>
      </w:r>
      <w:r w:rsidRPr="001D366F">
        <w:rPr>
          <w:lang w:val="uk-UA"/>
        </w:rPr>
        <w:t>ландшафтів</w:t>
      </w:r>
      <w:r>
        <w:rPr>
          <w:lang w:val="uk-UA"/>
        </w:rPr>
        <w:t xml:space="preserve"> </w:t>
      </w:r>
      <w:r w:rsidRPr="001D366F">
        <w:rPr>
          <w:lang w:val="uk-UA"/>
        </w:rPr>
        <w:t>надлишковими</w:t>
      </w:r>
      <w:r>
        <w:rPr>
          <w:lang w:val="uk-UA"/>
        </w:rPr>
        <w:t xml:space="preserve"> </w:t>
      </w:r>
      <w:r w:rsidRPr="001D366F">
        <w:rPr>
          <w:lang w:val="uk-UA"/>
        </w:rPr>
        <w:t>водами,</w:t>
      </w:r>
      <w:r>
        <w:rPr>
          <w:lang w:val="uk-UA"/>
        </w:rPr>
        <w:t xml:space="preserve"> </w:t>
      </w:r>
      <w:r w:rsidRPr="001D366F">
        <w:rPr>
          <w:lang w:val="uk-UA"/>
        </w:rPr>
        <w:t>що</w:t>
      </w:r>
      <w:r>
        <w:rPr>
          <w:lang w:val="uk-UA"/>
        </w:rPr>
        <w:t xml:space="preserve"> про</w:t>
      </w:r>
      <w:r w:rsidRPr="001D366F">
        <w:rPr>
          <w:lang w:val="uk-UA"/>
        </w:rPr>
        <w:t>являється</w:t>
      </w:r>
      <w:r>
        <w:rPr>
          <w:lang w:val="uk-UA"/>
        </w:rPr>
        <w:t xml:space="preserve"> </w:t>
      </w:r>
      <w:r w:rsidRPr="001D366F">
        <w:rPr>
          <w:lang w:val="uk-UA"/>
        </w:rPr>
        <w:t>у</w:t>
      </w:r>
      <w:r>
        <w:rPr>
          <w:lang w:val="uk-UA"/>
        </w:rPr>
        <w:t xml:space="preserve"> вигляді </w:t>
      </w:r>
      <w:r w:rsidRPr="001D366F">
        <w:rPr>
          <w:lang w:val="uk-UA"/>
        </w:rPr>
        <w:t>підтоплення</w:t>
      </w:r>
      <w:r>
        <w:rPr>
          <w:lang w:val="uk-UA"/>
        </w:rPr>
        <w:t xml:space="preserve"> </w:t>
      </w:r>
      <w:r w:rsidRPr="001D366F">
        <w:rPr>
          <w:lang w:val="uk-UA"/>
        </w:rPr>
        <w:t>і</w:t>
      </w:r>
      <w:r>
        <w:rPr>
          <w:lang w:val="uk-UA"/>
        </w:rPr>
        <w:t xml:space="preserve"> </w:t>
      </w:r>
      <w:r w:rsidRPr="001D366F">
        <w:rPr>
          <w:lang w:val="uk-UA"/>
        </w:rPr>
        <w:t>заболочування.</w:t>
      </w:r>
      <w:r>
        <w:rPr>
          <w:lang w:val="uk-UA"/>
        </w:rPr>
        <w:t xml:space="preserve"> Базуючись на </w:t>
      </w:r>
      <w:r w:rsidRPr="001D366F">
        <w:rPr>
          <w:lang w:val="uk-UA"/>
        </w:rPr>
        <w:t>загальній</w:t>
      </w:r>
      <w:r>
        <w:rPr>
          <w:lang w:val="uk-UA"/>
        </w:rPr>
        <w:t xml:space="preserve"> </w:t>
      </w:r>
      <w:r w:rsidRPr="001D366F">
        <w:rPr>
          <w:lang w:val="uk-UA"/>
        </w:rPr>
        <w:t>логіці</w:t>
      </w:r>
      <w:r>
        <w:rPr>
          <w:lang w:val="uk-UA"/>
        </w:rPr>
        <w:t xml:space="preserve"> </w:t>
      </w:r>
      <w:r w:rsidRPr="001D366F">
        <w:rPr>
          <w:lang w:val="uk-UA"/>
        </w:rPr>
        <w:t>методики,</w:t>
      </w:r>
      <w:r>
        <w:rPr>
          <w:lang w:val="uk-UA"/>
        </w:rPr>
        <w:t xml:space="preserve"> </w:t>
      </w:r>
      <w:r w:rsidRPr="001D366F">
        <w:rPr>
          <w:lang w:val="uk-UA"/>
        </w:rPr>
        <w:t>на</w:t>
      </w:r>
      <w:r>
        <w:rPr>
          <w:lang w:val="uk-UA"/>
        </w:rPr>
        <w:t xml:space="preserve"> </w:t>
      </w:r>
      <w:r w:rsidRPr="001D366F">
        <w:rPr>
          <w:lang w:val="uk-UA"/>
        </w:rPr>
        <w:t>підставі</w:t>
      </w:r>
      <w:r>
        <w:rPr>
          <w:lang w:val="uk-UA"/>
        </w:rPr>
        <w:t xml:space="preserve"> </w:t>
      </w:r>
      <w:r w:rsidRPr="001D366F">
        <w:rPr>
          <w:lang w:val="uk-UA"/>
        </w:rPr>
        <w:t>даних</w:t>
      </w:r>
      <w:r>
        <w:rPr>
          <w:lang w:val="uk-UA"/>
        </w:rPr>
        <w:t xml:space="preserve"> </w:t>
      </w:r>
      <w:r w:rsidRPr="001D366F">
        <w:rPr>
          <w:lang w:val="uk-UA"/>
        </w:rPr>
        <w:t>по</w:t>
      </w:r>
      <w:r>
        <w:rPr>
          <w:lang w:val="uk-UA"/>
        </w:rPr>
        <w:t xml:space="preserve"> </w:t>
      </w:r>
      <w:r w:rsidRPr="001D366F">
        <w:rPr>
          <w:lang w:val="uk-UA"/>
        </w:rPr>
        <w:t>підтопленню</w:t>
      </w:r>
      <w:r>
        <w:rPr>
          <w:lang w:val="uk-UA"/>
        </w:rPr>
        <w:t xml:space="preserve"> </w:t>
      </w:r>
      <w:r w:rsidRPr="001D366F">
        <w:rPr>
          <w:lang w:val="uk-UA"/>
        </w:rPr>
        <w:t>території</w:t>
      </w:r>
      <w:r>
        <w:rPr>
          <w:lang w:val="uk-UA"/>
        </w:rPr>
        <w:t xml:space="preserve"> </w:t>
      </w:r>
      <w:r w:rsidRPr="001D366F">
        <w:rPr>
          <w:lang w:val="uk-UA"/>
        </w:rPr>
        <w:t>оцінюється</w:t>
      </w:r>
      <w:r>
        <w:rPr>
          <w:lang w:val="uk-UA"/>
        </w:rPr>
        <w:t xml:space="preserve"> </w:t>
      </w:r>
      <w:r w:rsidRPr="001D366F">
        <w:rPr>
          <w:lang w:val="uk-UA"/>
        </w:rPr>
        <w:t>ступінь</w:t>
      </w:r>
      <w:r>
        <w:rPr>
          <w:lang w:val="uk-UA"/>
        </w:rPr>
        <w:t xml:space="preserve"> </w:t>
      </w:r>
      <w:r w:rsidRPr="001D366F">
        <w:rPr>
          <w:lang w:val="uk-UA"/>
        </w:rPr>
        <w:t>п</w:t>
      </w:r>
      <w:r>
        <w:rPr>
          <w:lang w:val="uk-UA"/>
        </w:rPr>
        <w:t>і</w:t>
      </w:r>
      <w:r w:rsidRPr="001D366F">
        <w:rPr>
          <w:lang w:val="uk-UA"/>
        </w:rPr>
        <w:t>дтопленост</w:t>
      </w:r>
      <w:r>
        <w:rPr>
          <w:lang w:val="uk-UA"/>
        </w:rPr>
        <w:t xml:space="preserve">і </w:t>
      </w:r>
      <w:r w:rsidRPr="001D366F">
        <w:rPr>
          <w:lang w:val="uk-UA"/>
        </w:rPr>
        <w:t>ландшафтів</w:t>
      </w:r>
      <w:r>
        <w:rPr>
          <w:lang w:val="uk-UA"/>
        </w:rPr>
        <w:t xml:space="preserve"> </w:t>
      </w:r>
      <w:r w:rsidRPr="001D366F">
        <w:rPr>
          <w:lang w:val="uk-UA"/>
        </w:rPr>
        <w:t>з</w:t>
      </w:r>
      <w:r>
        <w:rPr>
          <w:lang w:val="uk-UA"/>
        </w:rPr>
        <w:t xml:space="preserve"> урахуванням </w:t>
      </w:r>
      <w:r w:rsidRPr="001D366F">
        <w:rPr>
          <w:lang w:val="uk-UA"/>
        </w:rPr>
        <w:t>К</w:t>
      </w:r>
      <w:r w:rsidRPr="003C2A19">
        <w:rPr>
          <w:vertAlign w:val="subscript"/>
          <w:lang w:val="uk-UA"/>
        </w:rPr>
        <w:t>леп</w:t>
      </w:r>
      <w:r w:rsidRPr="001D366F">
        <w:rPr>
          <w:lang w:val="uk-UA"/>
        </w:rPr>
        <w:t>.</w:t>
      </w:r>
      <w:r>
        <w:rPr>
          <w:lang w:val="uk-UA"/>
        </w:rPr>
        <w:t xml:space="preserve"> </w:t>
      </w:r>
      <w:r w:rsidRPr="001D366F">
        <w:rPr>
          <w:lang w:val="uk-UA"/>
        </w:rPr>
        <w:t>У</w:t>
      </w:r>
      <w:r>
        <w:rPr>
          <w:lang w:val="uk-UA"/>
        </w:rPr>
        <w:t xml:space="preserve"> </w:t>
      </w:r>
      <w:r w:rsidRPr="001D366F">
        <w:rPr>
          <w:lang w:val="uk-UA"/>
        </w:rPr>
        <w:t>результаті</w:t>
      </w:r>
      <w:r>
        <w:rPr>
          <w:lang w:val="uk-UA"/>
        </w:rPr>
        <w:t xml:space="preserve"> </w:t>
      </w:r>
      <w:r w:rsidRPr="001D366F">
        <w:rPr>
          <w:lang w:val="uk-UA"/>
        </w:rPr>
        <w:t>складен</w:t>
      </w:r>
      <w:r>
        <w:rPr>
          <w:lang w:val="uk-UA"/>
        </w:rPr>
        <w:t xml:space="preserve">о </w:t>
      </w:r>
      <w:r w:rsidRPr="001D366F">
        <w:rPr>
          <w:lang w:val="uk-UA"/>
        </w:rPr>
        <w:t>карт</w:t>
      </w:r>
      <w:r>
        <w:rPr>
          <w:lang w:val="uk-UA"/>
        </w:rPr>
        <w:t>у „</w:t>
      </w:r>
      <w:r w:rsidRPr="001D366F">
        <w:rPr>
          <w:lang w:val="uk-UA"/>
        </w:rPr>
        <w:t>Оцінка</w:t>
      </w:r>
      <w:r>
        <w:rPr>
          <w:lang w:val="uk-UA"/>
        </w:rPr>
        <w:t xml:space="preserve"> </w:t>
      </w:r>
      <w:r w:rsidRPr="001D366F">
        <w:rPr>
          <w:lang w:val="uk-UA"/>
        </w:rPr>
        <w:t>п</w:t>
      </w:r>
      <w:r>
        <w:rPr>
          <w:lang w:val="uk-UA"/>
        </w:rPr>
        <w:t>ідтоплен</w:t>
      </w:r>
      <w:r w:rsidRPr="001D366F">
        <w:rPr>
          <w:lang w:val="uk-UA"/>
        </w:rPr>
        <w:t>ост</w:t>
      </w:r>
      <w:r>
        <w:rPr>
          <w:lang w:val="uk-UA"/>
        </w:rPr>
        <w:t xml:space="preserve">і </w:t>
      </w:r>
      <w:r w:rsidRPr="001D366F">
        <w:rPr>
          <w:lang w:val="uk-UA"/>
        </w:rPr>
        <w:t>ландшафтів</w:t>
      </w:r>
      <w:r>
        <w:rPr>
          <w:lang w:val="uk-UA"/>
        </w:rPr>
        <w:t xml:space="preserve"> </w:t>
      </w:r>
      <w:r w:rsidRPr="001D366F">
        <w:rPr>
          <w:lang w:val="uk-UA"/>
        </w:rPr>
        <w:t>рівнинного</w:t>
      </w:r>
      <w:r>
        <w:rPr>
          <w:lang w:val="uk-UA"/>
        </w:rPr>
        <w:t xml:space="preserve"> </w:t>
      </w:r>
      <w:r w:rsidRPr="001D366F">
        <w:rPr>
          <w:lang w:val="uk-UA"/>
        </w:rPr>
        <w:t>Криму</w:t>
      </w:r>
      <w:r>
        <w:rPr>
          <w:lang w:val="uk-UA"/>
        </w:rPr>
        <w:t xml:space="preserve">” </w:t>
      </w:r>
      <w:r w:rsidRPr="001D366F">
        <w:rPr>
          <w:lang w:val="uk-UA"/>
        </w:rPr>
        <w:t>(</w:t>
      </w:r>
      <w:r>
        <w:rPr>
          <w:lang w:val="uk-UA"/>
        </w:rPr>
        <w:t>див. рис</w:t>
      </w:r>
      <w:r w:rsidRPr="001D366F">
        <w:rPr>
          <w:lang w:val="uk-UA"/>
        </w:rPr>
        <w:t>.2).</w:t>
      </w:r>
    </w:p>
    <w:p w:rsidR="003E734A" w:rsidRPr="00B44B6D" w:rsidRDefault="003E734A" w:rsidP="003E734A">
      <w:pPr>
        <w:spacing w:line="312" w:lineRule="auto"/>
        <w:ind w:firstLine="600"/>
        <w:jc w:val="both"/>
        <w:rPr>
          <w:lang w:val="uk-UA"/>
        </w:rPr>
      </w:pPr>
      <w:r w:rsidRPr="00B44B6D">
        <w:rPr>
          <w:i/>
          <w:iCs/>
          <w:lang w:val="uk-UA"/>
        </w:rPr>
        <w:lastRenderedPageBreak/>
        <w:t>Комплексна оцінка гео</w:t>
      </w:r>
      <w:r>
        <w:rPr>
          <w:i/>
          <w:iCs/>
          <w:lang w:val="uk-UA"/>
        </w:rPr>
        <w:t>екологічного</w:t>
      </w:r>
      <w:r w:rsidRPr="00B44B6D">
        <w:rPr>
          <w:i/>
          <w:iCs/>
          <w:lang w:val="uk-UA"/>
        </w:rPr>
        <w:t xml:space="preserve"> стану ландшафтів.</w:t>
      </w:r>
      <w:r>
        <w:rPr>
          <w:lang w:val="uk-UA"/>
        </w:rPr>
        <w:t xml:space="preserve"> </w:t>
      </w:r>
      <w:r w:rsidRPr="00B44B6D">
        <w:rPr>
          <w:lang w:val="uk-UA"/>
        </w:rPr>
        <w:t>Вона</w:t>
      </w:r>
      <w:r>
        <w:rPr>
          <w:lang w:val="uk-UA"/>
        </w:rPr>
        <w:t xml:space="preserve"> </w:t>
      </w:r>
      <w:r w:rsidRPr="00B44B6D">
        <w:rPr>
          <w:lang w:val="uk-UA"/>
        </w:rPr>
        <w:t>полягає</w:t>
      </w:r>
      <w:r>
        <w:rPr>
          <w:lang w:val="uk-UA"/>
        </w:rPr>
        <w:t xml:space="preserve"> </w:t>
      </w:r>
      <w:r w:rsidRPr="00B44B6D">
        <w:rPr>
          <w:lang w:val="uk-UA"/>
        </w:rPr>
        <w:t>в</w:t>
      </w:r>
      <w:r>
        <w:rPr>
          <w:lang w:val="uk-UA"/>
        </w:rPr>
        <w:t xml:space="preserve"> </w:t>
      </w:r>
      <w:r w:rsidRPr="00B44B6D">
        <w:rPr>
          <w:lang w:val="uk-UA"/>
        </w:rPr>
        <w:t>створенні</w:t>
      </w:r>
      <w:r>
        <w:rPr>
          <w:lang w:val="uk-UA"/>
        </w:rPr>
        <w:t xml:space="preserve"> </w:t>
      </w:r>
      <w:r w:rsidRPr="00B44B6D">
        <w:rPr>
          <w:lang w:val="uk-UA"/>
        </w:rPr>
        <w:t>комплексної</w:t>
      </w:r>
      <w:r>
        <w:rPr>
          <w:lang w:val="uk-UA"/>
        </w:rPr>
        <w:t xml:space="preserve"> </w:t>
      </w:r>
      <w:r w:rsidRPr="00B44B6D">
        <w:rPr>
          <w:lang w:val="uk-UA"/>
        </w:rPr>
        <w:t>оцін</w:t>
      </w:r>
      <w:r>
        <w:rPr>
          <w:lang w:val="uk-UA"/>
        </w:rPr>
        <w:t>оч</w:t>
      </w:r>
      <w:r w:rsidRPr="00B44B6D">
        <w:rPr>
          <w:lang w:val="uk-UA"/>
        </w:rPr>
        <w:t>ної</w:t>
      </w:r>
      <w:r>
        <w:rPr>
          <w:lang w:val="uk-UA"/>
        </w:rPr>
        <w:t xml:space="preserve"> </w:t>
      </w:r>
      <w:r w:rsidRPr="00B44B6D">
        <w:rPr>
          <w:lang w:val="uk-UA"/>
        </w:rPr>
        <w:t>карти</w:t>
      </w:r>
      <w:r>
        <w:rPr>
          <w:lang w:val="uk-UA"/>
        </w:rPr>
        <w:t xml:space="preserve"> „Геоекологічний </w:t>
      </w:r>
      <w:r w:rsidRPr="00B44B6D">
        <w:rPr>
          <w:lang w:val="uk-UA"/>
        </w:rPr>
        <w:t>стан</w:t>
      </w:r>
      <w:r>
        <w:rPr>
          <w:lang w:val="uk-UA"/>
        </w:rPr>
        <w:t xml:space="preserve"> </w:t>
      </w:r>
      <w:r w:rsidRPr="00B44B6D">
        <w:rPr>
          <w:lang w:val="uk-UA"/>
        </w:rPr>
        <w:t>ландшафтів</w:t>
      </w:r>
      <w:r>
        <w:rPr>
          <w:lang w:val="uk-UA"/>
        </w:rPr>
        <w:t xml:space="preserve"> </w:t>
      </w:r>
      <w:r w:rsidRPr="00B44B6D">
        <w:rPr>
          <w:lang w:val="uk-UA"/>
        </w:rPr>
        <w:t>рівнинного</w:t>
      </w:r>
      <w:r>
        <w:rPr>
          <w:lang w:val="uk-UA"/>
        </w:rPr>
        <w:t xml:space="preserve"> </w:t>
      </w:r>
      <w:r w:rsidRPr="00B44B6D">
        <w:rPr>
          <w:lang w:val="uk-UA"/>
        </w:rPr>
        <w:t>Криму</w:t>
      </w:r>
      <w:r>
        <w:rPr>
          <w:lang w:val="uk-UA"/>
        </w:rPr>
        <w:t xml:space="preserve">” </w:t>
      </w:r>
      <w:r w:rsidRPr="00B44B6D">
        <w:rPr>
          <w:lang w:val="uk-UA"/>
        </w:rPr>
        <w:t>(</w:t>
      </w:r>
      <w:r>
        <w:rPr>
          <w:lang w:val="uk-UA"/>
        </w:rPr>
        <w:t>див. рис</w:t>
      </w:r>
      <w:r w:rsidRPr="00B44B6D">
        <w:rPr>
          <w:lang w:val="uk-UA"/>
        </w:rPr>
        <w:t>.2)</w:t>
      </w:r>
      <w:r>
        <w:rPr>
          <w:lang w:val="uk-UA"/>
        </w:rPr>
        <w:t xml:space="preserve"> </w:t>
      </w:r>
      <w:r w:rsidRPr="00B44B6D">
        <w:rPr>
          <w:lang w:val="uk-UA"/>
        </w:rPr>
        <w:t>шляхом</w:t>
      </w:r>
      <w:r>
        <w:rPr>
          <w:lang w:val="uk-UA"/>
        </w:rPr>
        <w:t xml:space="preserve"> </w:t>
      </w:r>
      <w:r w:rsidRPr="00B44B6D">
        <w:rPr>
          <w:lang w:val="uk-UA"/>
        </w:rPr>
        <w:t>пошарового</w:t>
      </w:r>
      <w:r>
        <w:rPr>
          <w:lang w:val="uk-UA"/>
        </w:rPr>
        <w:t xml:space="preserve"> </w:t>
      </w:r>
      <w:r w:rsidRPr="00B44B6D">
        <w:rPr>
          <w:lang w:val="uk-UA"/>
        </w:rPr>
        <w:t>накладення</w:t>
      </w:r>
      <w:r>
        <w:rPr>
          <w:lang w:val="uk-UA"/>
        </w:rPr>
        <w:t xml:space="preserve"> </w:t>
      </w:r>
      <w:r w:rsidRPr="00B44B6D">
        <w:rPr>
          <w:lang w:val="uk-UA"/>
        </w:rPr>
        <w:t>(за</w:t>
      </w:r>
      <w:r>
        <w:rPr>
          <w:lang w:val="uk-UA"/>
        </w:rPr>
        <w:t xml:space="preserve"> </w:t>
      </w:r>
      <w:r w:rsidRPr="00B44B6D">
        <w:rPr>
          <w:lang w:val="uk-UA"/>
        </w:rPr>
        <w:t>допомогою</w:t>
      </w:r>
      <w:r>
        <w:rPr>
          <w:lang w:val="uk-UA"/>
        </w:rPr>
        <w:t xml:space="preserve"> ГІС</w:t>
      </w:r>
      <w:r w:rsidRPr="00B44B6D">
        <w:rPr>
          <w:lang w:val="uk-UA"/>
        </w:rPr>
        <w:t>-технолог</w:t>
      </w:r>
      <w:r>
        <w:rPr>
          <w:lang w:val="uk-UA"/>
        </w:rPr>
        <w:t>і</w:t>
      </w:r>
      <w:r w:rsidRPr="00B44B6D">
        <w:rPr>
          <w:lang w:val="uk-UA"/>
        </w:rPr>
        <w:t>й)</w:t>
      </w:r>
      <w:r>
        <w:rPr>
          <w:lang w:val="uk-UA"/>
        </w:rPr>
        <w:t xml:space="preserve"> </w:t>
      </w:r>
      <w:r w:rsidRPr="00B44B6D">
        <w:rPr>
          <w:lang w:val="uk-UA"/>
        </w:rPr>
        <w:t>отриманих</w:t>
      </w:r>
      <w:r>
        <w:rPr>
          <w:lang w:val="uk-UA"/>
        </w:rPr>
        <w:t xml:space="preserve"> </w:t>
      </w:r>
      <w:r w:rsidRPr="00B44B6D">
        <w:rPr>
          <w:lang w:val="uk-UA"/>
        </w:rPr>
        <w:t>раніше</w:t>
      </w:r>
      <w:r>
        <w:rPr>
          <w:lang w:val="uk-UA"/>
        </w:rPr>
        <w:t xml:space="preserve"> </w:t>
      </w:r>
      <w:r w:rsidRPr="00B44B6D">
        <w:rPr>
          <w:lang w:val="uk-UA"/>
        </w:rPr>
        <w:t>оцін</w:t>
      </w:r>
      <w:r>
        <w:rPr>
          <w:lang w:val="uk-UA"/>
        </w:rPr>
        <w:t>оч</w:t>
      </w:r>
      <w:r w:rsidRPr="00B44B6D">
        <w:rPr>
          <w:lang w:val="uk-UA"/>
        </w:rPr>
        <w:t>них</w:t>
      </w:r>
      <w:r>
        <w:rPr>
          <w:lang w:val="uk-UA"/>
        </w:rPr>
        <w:t xml:space="preserve"> </w:t>
      </w:r>
      <w:r w:rsidRPr="00B44B6D">
        <w:rPr>
          <w:lang w:val="uk-UA"/>
        </w:rPr>
        <w:t>карт</w:t>
      </w:r>
      <w:r>
        <w:rPr>
          <w:lang w:val="uk-UA"/>
        </w:rPr>
        <w:t xml:space="preserve"> </w:t>
      </w:r>
      <w:r w:rsidRPr="00B44B6D">
        <w:rPr>
          <w:lang w:val="uk-UA"/>
        </w:rPr>
        <w:t>по</w:t>
      </w:r>
      <w:r>
        <w:rPr>
          <w:lang w:val="uk-UA"/>
        </w:rPr>
        <w:t xml:space="preserve"> </w:t>
      </w:r>
      <w:r w:rsidRPr="00B44B6D">
        <w:rPr>
          <w:lang w:val="uk-UA"/>
        </w:rPr>
        <w:t>гео</w:t>
      </w:r>
      <w:r>
        <w:rPr>
          <w:lang w:val="uk-UA"/>
        </w:rPr>
        <w:t xml:space="preserve">екологічному </w:t>
      </w:r>
      <w:r w:rsidRPr="00B44B6D">
        <w:rPr>
          <w:lang w:val="uk-UA"/>
        </w:rPr>
        <w:t>стан</w:t>
      </w:r>
      <w:r>
        <w:rPr>
          <w:lang w:val="uk-UA"/>
        </w:rPr>
        <w:t xml:space="preserve">у </w:t>
      </w:r>
      <w:r w:rsidRPr="00B44B6D">
        <w:rPr>
          <w:lang w:val="uk-UA"/>
        </w:rPr>
        <w:t>ґрунтів,</w:t>
      </w:r>
      <w:r>
        <w:rPr>
          <w:lang w:val="uk-UA"/>
        </w:rPr>
        <w:t xml:space="preserve"> </w:t>
      </w:r>
      <w:r w:rsidRPr="00B44B6D">
        <w:rPr>
          <w:lang w:val="uk-UA"/>
        </w:rPr>
        <w:t>приземного</w:t>
      </w:r>
      <w:r>
        <w:rPr>
          <w:lang w:val="uk-UA"/>
        </w:rPr>
        <w:t xml:space="preserve"> </w:t>
      </w:r>
      <w:r w:rsidRPr="00B44B6D">
        <w:rPr>
          <w:lang w:val="uk-UA"/>
        </w:rPr>
        <w:t>шару</w:t>
      </w:r>
      <w:r>
        <w:rPr>
          <w:lang w:val="uk-UA"/>
        </w:rPr>
        <w:t xml:space="preserve"> </w:t>
      </w:r>
      <w:r w:rsidRPr="00B44B6D">
        <w:rPr>
          <w:lang w:val="uk-UA"/>
        </w:rPr>
        <w:t>атмосферного</w:t>
      </w:r>
      <w:r>
        <w:rPr>
          <w:lang w:val="uk-UA"/>
        </w:rPr>
        <w:t xml:space="preserve"> </w:t>
      </w:r>
      <w:r w:rsidRPr="00B44B6D">
        <w:rPr>
          <w:lang w:val="uk-UA"/>
        </w:rPr>
        <w:t>повітря,</w:t>
      </w:r>
      <w:r>
        <w:rPr>
          <w:lang w:val="uk-UA"/>
        </w:rPr>
        <w:t xml:space="preserve"> </w:t>
      </w:r>
      <w:r w:rsidRPr="00B44B6D">
        <w:rPr>
          <w:lang w:val="uk-UA"/>
        </w:rPr>
        <w:t>води.</w:t>
      </w:r>
      <w:r>
        <w:rPr>
          <w:lang w:val="uk-UA"/>
        </w:rPr>
        <w:t xml:space="preserve"> </w:t>
      </w:r>
      <w:r w:rsidRPr="00B44B6D">
        <w:rPr>
          <w:lang w:val="uk-UA"/>
        </w:rPr>
        <w:t>Далі</w:t>
      </w:r>
      <w:r>
        <w:rPr>
          <w:lang w:val="uk-UA"/>
        </w:rPr>
        <w:t xml:space="preserve"> </w:t>
      </w:r>
      <w:r w:rsidRPr="00B44B6D">
        <w:rPr>
          <w:lang w:val="uk-UA"/>
        </w:rPr>
        <w:t>методом</w:t>
      </w:r>
      <w:r>
        <w:rPr>
          <w:lang w:val="uk-UA"/>
        </w:rPr>
        <w:t xml:space="preserve"> </w:t>
      </w:r>
      <w:r w:rsidRPr="00B44B6D">
        <w:rPr>
          <w:lang w:val="uk-UA"/>
        </w:rPr>
        <w:t>експертних</w:t>
      </w:r>
      <w:r>
        <w:rPr>
          <w:lang w:val="uk-UA"/>
        </w:rPr>
        <w:t xml:space="preserve"> </w:t>
      </w:r>
      <w:r w:rsidRPr="00B44B6D">
        <w:rPr>
          <w:lang w:val="uk-UA"/>
        </w:rPr>
        <w:t>оцінок</w:t>
      </w:r>
      <w:r>
        <w:rPr>
          <w:lang w:val="uk-UA"/>
        </w:rPr>
        <w:t xml:space="preserve"> </w:t>
      </w:r>
      <w:r w:rsidRPr="00B44B6D">
        <w:rPr>
          <w:lang w:val="uk-UA"/>
        </w:rPr>
        <w:t>нами</w:t>
      </w:r>
      <w:r>
        <w:rPr>
          <w:lang w:val="uk-UA"/>
        </w:rPr>
        <w:t xml:space="preserve"> виділено </w:t>
      </w:r>
      <w:r w:rsidRPr="00B44B6D">
        <w:rPr>
          <w:lang w:val="uk-UA"/>
        </w:rPr>
        <w:t>території</w:t>
      </w:r>
      <w:r>
        <w:rPr>
          <w:lang w:val="uk-UA"/>
        </w:rPr>
        <w:t xml:space="preserve"> </w:t>
      </w:r>
      <w:r w:rsidRPr="00B44B6D">
        <w:rPr>
          <w:lang w:val="uk-UA"/>
        </w:rPr>
        <w:t>з</w:t>
      </w:r>
      <w:r>
        <w:rPr>
          <w:lang w:val="uk-UA"/>
        </w:rPr>
        <w:t xml:space="preserve"> такими </w:t>
      </w:r>
      <w:r w:rsidRPr="00B44B6D">
        <w:rPr>
          <w:lang w:val="uk-UA"/>
        </w:rPr>
        <w:t>типами</w:t>
      </w:r>
      <w:r>
        <w:rPr>
          <w:lang w:val="uk-UA"/>
        </w:rPr>
        <w:t xml:space="preserve"> </w:t>
      </w:r>
      <w:r w:rsidRPr="00B44B6D">
        <w:rPr>
          <w:lang w:val="uk-UA"/>
        </w:rPr>
        <w:t>ГЕС:</w:t>
      </w:r>
      <w:r>
        <w:rPr>
          <w:lang w:val="uk-UA"/>
        </w:rPr>
        <w:t xml:space="preserve"> </w:t>
      </w:r>
      <w:r w:rsidRPr="00B44B6D">
        <w:rPr>
          <w:lang w:val="uk-UA"/>
        </w:rPr>
        <w:t>умовно</w:t>
      </w:r>
      <w:r>
        <w:rPr>
          <w:lang w:val="uk-UA"/>
        </w:rPr>
        <w:t xml:space="preserve"> </w:t>
      </w:r>
      <w:r w:rsidRPr="00B44B6D">
        <w:rPr>
          <w:lang w:val="uk-UA"/>
        </w:rPr>
        <w:t>задовільним</w:t>
      </w:r>
      <w:r>
        <w:rPr>
          <w:lang w:val="uk-UA"/>
        </w:rPr>
        <w:t xml:space="preserve"> </w:t>
      </w:r>
      <w:r w:rsidRPr="00B44B6D">
        <w:rPr>
          <w:lang w:val="uk-UA"/>
        </w:rPr>
        <w:t>(з</w:t>
      </w:r>
      <w:r>
        <w:rPr>
          <w:lang w:val="uk-UA"/>
        </w:rPr>
        <w:t xml:space="preserve"> </w:t>
      </w:r>
      <w:r w:rsidRPr="00B44B6D">
        <w:rPr>
          <w:lang w:val="uk-UA"/>
        </w:rPr>
        <w:t>інтегральним</w:t>
      </w:r>
      <w:r>
        <w:rPr>
          <w:lang w:val="uk-UA"/>
        </w:rPr>
        <w:t xml:space="preserve"> </w:t>
      </w:r>
      <w:r w:rsidRPr="00B44B6D">
        <w:rPr>
          <w:lang w:val="uk-UA"/>
        </w:rPr>
        <w:t>показником</w:t>
      </w:r>
      <w:r>
        <w:rPr>
          <w:lang w:val="uk-UA"/>
        </w:rPr>
        <w:t xml:space="preserve"> </w:t>
      </w:r>
      <w:r w:rsidRPr="00B44B6D">
        <w:rPr>
          <w:lang w:val="uk-UA"/>
        </w:rPr>
        <w:t>менш</w:t>
      </w:r>
      <w:r>
        <w:rPr>
          <w:lang w:val="uk-UA"/>
        </w:rPr>
        <w:t xml:space="preserve">е </w:t>
      </w:r>
      <w:r w:rsidRPr="00B44B6D">
        <w:rPr>
          <w:lang w:val="uk-UA"/>
        </w:rPr>
        <w:t>30,5</w:t>
      </w:r>
      <w:r>
        <w:rPr>
          <w:lang w:val="uk-UA"/>
        </w:rPr>
        <w:t xml:space="preserve"> </w:t>
      </w:r>
      <w:r w:rsidRPr="00B44B6D">
        <w:rPr>
          <w:lang w:val="uk-UA"/>
        </w:rPr>
        <w:t>балів),</w:t>
      </w:r>
      <w:r>
        <w:rPr>
          <w:lang w:val="uk-UA"/>
        </w:rPr>
        <w:t xml:space="preserve"> </w:t>
      </w:r>
      <w:r w:rsidRPr="00B44B6D">
        <w:rPr>
          <w:lang w:val="uk-UA"/>
        </w:rPr>
        <w:t>напруженим</w:t>
      </w:r>
      <w:r>
        <w:rPr>
          <w:lang w:val="uk-UA"/>
        </w:rPr>
        <w:t xml:space="preserve"> </w:t>
      </w:r>
      <w:r w:rsidRPr="00B44B6D">
        <w:rPr>
          <w:lang w:val="uk-UA"/>
        </w:rPr>
        <w:t>(30,5</w:t>
      </w:r>
      <w:r>
        <w:rPr>
          <w:lang w:val="uk-UA"/>
        </w:rPr>
        <w:t xml:space="preserve"> </w:t>
      </w:r>
      <w:r w:rsidRPr="00B44B6D">
        <w:rPr>
          <w:lang w:val="uk-UA"/>
        </w:rPr>
        <w:t>-</w:t>
      </w:r>
      <w:r>
        <w:rPr>
          <w:lang w:val="uk-UA"/>
        </w:rPr>
        <w:t xml:space="preserve"> </w:t>
      </w:r>
      <w:r w:rsidRPr="00B44B6D">
        <w:rPr>
          <w:lang w:val="uk-UA"/>
        </w:rPr>
        <w:t>34,1),</w:t>
      </w:r>
      <w:r>
        <w:rPr>
          <w:lang w:val="uk-UA"/>
        </w:rPr>
        <w:t xml:space="preserve"> </w:t>
      </w:r>
      <w:r w:rsidRPr="00B44B6D">
        <w:rPr>
          <w:lang w:val="uk-UA"/>
        </w:rPr>
        <w:t>гострим</w:t>
      </w:r>
      <w:r>
        <w:rPr>
          <w:lang w:val="uk-UA"/>
        </w:rPr>
        <w:t xml:space="preserve"> </w:t>
      </w:r>
      <w:r w:rsidRPr="00B44B6D">
        <w:rPr>
          <w:lang w:val="uk-UA"/>
        </w:rPr>
        <w:t>(34,2</w:t>
      </w:r>
      <w:r>
        <w:rPr>
          <w:lang w:val="uk-UA"/>
        </w:rPr>
        <w:t xml:space="preserve"> </w:t>
      </w:r>
      <w:r w:rsidRPr="00B44B6D">
        <w:rPr>
          <w:lang w:val="uk-UA"/>
        </w:rPr>
        <w:t>-</w:t>
      </w:r>
      <w:r>
        <w:rPr>
          <w:lang w:val="uk-UA"/>
        </w:rPr>
        <w:t xml:space="preserve"> </w:t>
      </w:r>
      <w:r w:rsidRPr="00B44B6D">
        <w:rPr>
          <w:lang w:val="uk-UA"/>
        </w:rPr>
        <w:t>37,8),</w:t>
      </w:r>
      <w:r>
        <w:rPr>
          <w:lang w:val="uk-UA"/>
        </w:rPr>
        <w:t xml:space="preserve"> </w:t>
      </w:r>
      <w:r w:rsidRPr="00B44B6D">
        <w:rPr>
          <w:lang w:val="uk-UA"/>
        </w:rPr>
        <w:t>критичним</w:t>
      </w:r>
      <w:r>
        <w:rPr>
          <w:lang w:val="uk-UA"/>
        </w:rPr>
        <w:t xml:space="preserve"> </w:t>
      </w:r>
      <w:r w:rsidRPr="00B44B6D">
        <w:rPr>
          <w:lang w:val="uk-UA"/>
        </w:rPr>
        <w:t>(37,9</w:t>
      </w:r>
      <w:r>
        <w:rPr>
          <w:lang w:val="uk-UA"/>
        </w:rPr>
        <w:t xml:space="preserve"> </w:t>
      </w:r>
      <w:r w:rsidRPr="00B44B6D">
        <w:rPr>
          <w:lang w:val="uk-UA"/>
        </w:rPr>
        <w:t>-</w:t>
      </w:r>
      <w:r>
        <w:rPr>
          <w:lang w:val="uk-UA"/>
        </w:rPr>
        <w:t xml:space="preserve"> </w:t>
      </w:r>
      <w:r w:rsidRPr="00B44B6D">
        <w:rPr>
          <w:lang w:val="uk-UA"/>
        </w:rPr>
        <w:t>41,5),</w:t>
      </w:r>
      <w:r>
        <w:rPr>
          <w:lang w:val="uk-UA"/>
        </w:rPr>
        <w:t xml:space="preserve"> </w:t>
      </w:r>
      <w:r w:rsidRPr="00B44B6D">
        <w:rPr>
          <w:lang w:val="uk-UA"/>
        </w:rPr>
        <w:t>передкризовим</w:t>
      </w:r>
      <w:r>
        <w:rPr>
          <w:lang w:val="uk-UA"/>
        </w:rPr>
        <w:t xml:space="preserve"> </w:t>
      </w:r>
      <w:r w:rsidRPr="00B44B6D">
        <w:rPr>
          <w:lang w:val="uk-UA"/>
        </w:rPr>
        <w:t>(більш</w:t>
      </w:r>
      <w:r>
        <w:rPr>
          <w:lang w:val="uk-UA"/>
        </w:rPr>
        <w:t xml:space="preserve">е </w:t>
      </w:r>
      <w:r w:rsidRPr="00B44B6D">
        <w:rPr>
          <w:lang w:val="uk-UA"/>
        </w:rPr>
        <w:t>41,5).</w:t>
      </w:r>
    </w:p>
    <w:p w:rsidR="003E734A" w:rsidRPr="00DD07ED" w:rsidRDefault="003E734A" w:rsidP="003E734A">
      <w:pPr>
        <w:spacing w:line="312" w:lineRule="auto"/>
        <w:ind w:firstLine="600"/>
        <w:jc w:val="both"/>
        <w:rPr>
          <w:lang w:val="uk-UA"/>
        </w:rPr>
      </w:pPr>
      <w:r w:rsidRPr="00631C25">
        <w:rPr>
          <w:lang w:val="uk-UA"/>
        </w:rPr>
        <w:t>На</w:t>
      </w:r>
      <w:r>
        <w:rPr>
          <w:lang w:val="uk-UA"/>
        </w:rPr>
        <w:t xml:space="preserve"> </w:t>
      </w:r>
      <w:r w:rsidRPr="00631C25">
        <w:rPr>
          <w:lang w:val="uk-UA"/>
        </w:rPr>
        <w:t>підставі</w:t>
      </w:r>
      <w:r>
        <w:rPr>
          <w:lang w:val="uk-UA"/>
        </w:rPr>
        <w:t xml:space="preserve"> </w:t>
      </w:r>
      <w:r w:rsidRPr="00631C25">
        <w:rPr>
          <w:lang w:val="uk-UA"/>
        </w:rPr>
        <w:t>результатів</w:t>
      </w:r>
      <w:r>
        <w:rPr>
          <w:lang w:val="uk-UA"/>
        </w:rPr>
        <w:t xml:space="preserve"> </w:t>
      </w:r>
      <w:r w:rsidRPr="00631C25">
        <w:rPr>
          <w:lang w:val="uk-UA"/>
        </w:rPr>
        <w:t>комплексної</w:t>
      </w:r>
      <w:r>
        <w:rPr>
          <w:lang w:val="uk-UA"/>
        </w:rPr>
        <w:t xml:space="preserve"> </w:t>
      </w:r>
      <w:r w:rsidRPr="00631C25">
        <w:rPr>
          <w:lang w:val="uk-UA"/>
        </w:rPr>
        <w:t>гео</w:t>
      </w:r>
      <w:r>
        <w:rPr>
          <w:lang w:val="uk-UA"/>
        </w:rPr>
        <w:t xml:space="preserve">екологічної </w:t>
      </w:r>
      <w:r w:rsidRPr="00631C25">
        <w:rPr>
          <w:lang w:val="uk-UA"/>
        </w:rPr>
        <w:t>оцінки</w:t>
      </w:r>
      <w:r>
        <w:rPr>
          <w:lang w:val="uk-UA"/>
        </w:rPr>
        <w:t xml:space="preserve"> </w:t>
      </w:r>
      <w:r w:rsidRPr="00631C25">
        <w:rPr>
          <w:lang w:val="uk-UA"/>
        </w:rPr>
        <w:t>ландшафтів</w:t>
      </w:r>
      <w:r>
        <w:rPr>
          <w:lang w:val="uk-UA"/>
        </w:rPr>
        <w:t xml:space="preserve"> рівнинного К</w:t>
      </w:r>
      <w:r w:rsidRPr="00631C25">
        <w:rPr>
          <w:lang w:val="uk-UA"/>
        </w:rPr>
        <w:t>риму</w:t>
      </w:r>
      <w:r>
        <w:rPr>
          <w:lang w:val="uk-UA"/>
        </w:rPr>
        <w:t xml:space="preserve"> через </w:t>
      </w:r>
      <w:r w:rsidRPr="00631C25">
        <w:rPr>
          <w:lang w:val="uk-UA"/>
        </w:rPr>
        <w:t>виявлення</w:t>
      </w:r>
      <w:r>
        <w:rPr>
          <w:lang w:val="uk-UA"/>
        </w:rPr>
        <w:t xml:space="preserve"> поєднань </w:t>
      </w:r>
      <w:r w:rsidRPr="00631C25">
        <w:rPr>
          <w:lang w:val="uk-UA"/>
        </w:rPr>
        <w:t>і</w:t>
      </w:r>
      <w:r>
        <w:rPr>
          <w:lang w:val="uk-UA"/>
        </w:rPr>
        <w:t xml:space="preserve"> </w:t>
      </w:r>
      <w:r w:rsidRPr="00631C25">
        <w:rPr>
          <w:lang w:val="uk-UA"/>
        </w:rPr>
        <w:t>співвідношень</w:t>
      </w:r>
      <w:r>
        <w:rPr>
          <w:lang w:val="uk-UA"/>
        </w:rPr>
        <w:t xml:space="preserve"> </w:t>
      </w:r>
      <w:r w:rsidRPr="00631C25">
        <w:rPr>
          <w:lang w:val="uk-UA"/>
        </w:rPr>
        <w:t>територій</w:t>
      </w:r>
      <w:r>
        <w:rPr>
          <w:lang w:val="uk-UA"/>
        </w:rPr>
        <w:t xml:space="preserve"> </w:t>
      </w:r>
      <w:r w:rsidRPr="00631C25">
        <w:rPr>
          <w:lang w:val="uk-UA"/>
        </w:rPr>
        <w:t>з</w:t>
      </w:r>
      <w:r>
        <w:rPr>
          <w:lang w:val="uk-UA"/>
        </w:rPr>
        <w:t xml:space="preserve"> різними </w:t>
      </w:r>
      <w:r w:rsidRPr="00631C25">
        <w:rPr>
          <w:lang w:val="uk-UA"/>
        </w:rPr>
        <w:t>типами</w:t>
      </w:r>
      <w:r>
        <w:rPr>
          <w:lang w:val="uk-UA"/>
        </w:rPr>
        <w:t xml:space="preserve"> </w:t>
      </w:r>
      <w:r w:rsidRPr="00631C25">
        <w:rPr>
          <w:lang w:val="uk-UA"/>
        </w:rPr>
        <w:t>ГЕС</w:t>
      </w:r>
      <w:r>
        <w:rPr>
          <w:lang w:val="uk-UA"/>
        </w:rPr>
        <w:t xml:space="preserve"> </w:t>
      </w:r>
      <w:r w:rsidRPr="00631C25">
        <w:rPr>
          <w:lang w:val="uk-UA"/>
        </w:rPr>
        <w:t>виділен</w:t>
      </w:r>
      <w:r>
        <w:rPr>
          <w:lang w:val="uk-UA"/>
        </w:rPr>
        <w:t xml:space="preserve">о </w:t>
      </w:r>
      <w:r w:rsidRPr="00654B9D">
        <w:rPr>
          <w:b/>
          <w:bCs/>
          <w:i/>
          <w:iCs/>
          <w:lang w:val="uk-UA"/>
        </w:rPr>
        <w:t>геоекологічні райони</w:t>
      </w:r>
      <w:r w:rsidRPr="00631C25">
        <w:rPr>
          <w:lang w:val="uk-UA"/>
        </w:rPr>
        <w:t>.</w:t>
      </w:r>
      <w:r>
        <w:rPr>
          <w:lang w:val="uk-UA"/>
        </w:rPr>
        <w:t xml:space="preserve"> </w:t>
      </w:r>
      <w:r w:rsidRPr="00631C25">
        <w:rPr>
          <w:lang w:val="uk-UA"/>
        </w:rPr>
        <w:t>Для</w:t>
      </w:r>
      <w:r>
        <w:rPr>
          <w:lang w:val="uk-UA"/>
        </w:rPr>
        <w:t xml:space="preserve"> </w:t>
      </w:r>
      <w:r w:rsidRPr="00631C25">
        <w:rPr>
          <w:lang w:val="uk-UA"/>
        </w:rPr>
        <w:t>кожного</w:t>
      </w:r>
      <w:r>
        <w:rPr>
          <w:lang w:val="uk-UA"/>
        </w:rPr>
        <w:t xml:space="preserve"> </w:t>
      </w:r>
      <w:r w:rsidRPr="00631C25">
        <w:rPr>
          <w:lang w:val="uk-UA"/>
        </w:rPr>
        <w:t>з</w:t>
      </w:r>
      <w:r>
        <w:rPr>
          <w:lang w:val="uk-UA"/>
        </w:rPr>
        <w:t xml:space="preserve"> </w:t>
      </w:r>
      <w:r w:rsidRPr="00631C25">
        <w:rPr>
          <w:lang w:val="uk-UA"/>
        </w:rPr>
        <w:t>них</w:t>
      </w:r>
      <w:r>
        <w:rPr>
          <w:lang w:val="uk-UA"/>
        </w:rPr>
        <w:t xml:space="preserve"> </w:t>
      </w:r>
      <w:r w:rsidRPr="00631C25">
        <w:rPr>
          <w:lang w:val="uk-UA"/>
        </w:rPr>
        <w:t>визначен</w:t>
      </w:r>
      <w:r>
        <w:rPr>
          <w:lang w:val="uk-UA"/>
        </w:rPr>
        <w:t xml:space="preserve">о </w:t>
      </w:r>
      <w:r w:rsidRPr="00631C25">
        <w:rPr>
          <w:lang w:val="uk-UA"/>
        </w:rPr>
        <w:t>рівень</w:t>
      </w:r>
      <w:r>
        <w:rPr>
          <w:lang w:val="uk-UA"/>
        </w:rPr>
        <w:t xml:space="preserve"> </w:t>
      </w:r>
      <w:r w:rsidRPr="00654B9D">
        <w:rPr>
          <w:b/>
          <w:bCs/>
          <w:i/>
          <w:iCs/>
          <w:lang w:val="uk-UA"/>
        </w:rPr>
        <w:t>геоекологічної напруженості</w:t>
      </w:r>
      <w:r w:rsidRPr="00631C25">
        <w:rPr>
          <w:lang w:val="uk-UA"/>
        </w:rPr>
        <w:t>,</w:t>
      </w:r>
      <w:r>
        <w:rPr>
          <w:lang w:val="uk-UA"/>
        </w:rPr>
        <w:t xml:space="preserve"> </w:t>
      </w:r>
      <w:r w:rsidRPr="00631C25">
        <w:rPr>
          <w:lang w:val="uk-UA"/>
        </w:rPr>
        <w:t>під</w:t>
      </w:r>
      <w:r>
        <w:rPr>
          <w:lang w:val="uk-UA"/>
        </w:rPr>
        <w:t xml:space="preserve"> яким</w:t>
      </w:r>
      <w:r w:rsidRPr="00E46ED9">
        <w:rPr>
          <w:lang w:val="uk-UA"/>
        </w:rPr>
        <w:t xml:space="preserve"> </w:t>
      </w:r>
      <w:r w:rsidRPr="00631C25">
        <w:rPr>
          <w:lang w:val="uk-UA"/>
        </w:rPr>
        <w:t>розуміється</w:t>
      </w:r>
      <w:r>
        <w:rPr>
          <w:lang w:val="uk-UA"/>
        </w:rPr>
        <w:t xml:space="preserve"> </w:t>
      </w:r>
      <w:r w:rsidRPr="00631C25">
        <w:rPr>
          <w:lang w:val="uk-UA"/>
        </w:rPr>
        <w:t>ступінь</w:t>
      </w:r>
      <w:r>
        <w:rPr>
          <w:lang w:val="uk-UA"/>
        </w:rPr>
        <w:t xml:space="preserve"> </w:t>
      </w:r>
      <w:r w:rsidRPr="00631C25">
        <w:rPr>
          <w:lang w:val="uk-UA"/>
        </w:rPr>
        <w:t>зміни</w:t>
      </w:r>
      <w:r>
        <w:rPr>
          <w:lang w:val="uk-UA"/>
        </w:rPr>
        <w:t xml:space="preserve"> </w:t>
      </w:r>
      <w:r w:rsidRPr="00631C25">
        <w:rPr>
          <w:lang w:val="uk-UA"/>
        </w:rPr>
        <w:t>ландшафтів</w:t>
      </w:r>
      <w:r>
        <w:rPr>
          <w:lang w:val="uk-UA"/>
        </w:rPr>
        <w:t xml:space="preserve"> </w:t>
      </w:r>
      <w:r w:rsidRPr="00631C25">
        <w:rPr>
          <w:lang w:val="uk-UA"/>
        </w:rPr>
        <w:t>у</w:t>
      </w:r>
      <w:r>
        <w:rPr>
          <w:lang w:val="uk-UA"/>
        </w:rPr>
        <w:t xml:space="preserve"> </w:t>
      </w:r>
      <w:r w:rsidRPr="00631C25">
        <w:rPr>
          <w:lang w:val="uk-UA"/>
        </w:rPr>
        <w:t>результаті</w:t>
      </w:r>
      <w:r>
        <w:rPr>
          <w:lang w:val="uk-UA"/>
        </w:rPr>
        <w:t xml:space="preserve"> певного поєднання </w:t>
      </w:r>
      <w:r w:rsidRPr="00631C25">
        <w:rPr>
          <w:lang w:val="uk-UA"/>
        </w:rPr>
        <w:t>і</w:t>
      </w:r>
      <w:r>
        <w:rPr>
          <w:lang w:val="uk-UA"/>
        </w:rPr>
        <w:t xml:space="preserve"> </w:t>
      </w:r>
      <w:r w:rsidRPr="00631C25">
        <w:rPr>
          <w:lang w:val="uk-UA"/>
        </w:rPr>
        <w:t>співвідношення</w:t>
      </w:r>
    </w:p>
    <w:p w:rsidR="003E734A" w:rsidRDefault="003E734A" w:rsidP="003E734A">
      <w:pPr>
        <w:spacing w:line="312" w:lineRule="auto"/>
        <w:jc w:val="center"/>
        <w:rPr>
          <w:lang w:val="uk-UA"/>
        </w:rPr>
      </w:pPr>
      <w:r>
        <w:rPr>
          <w:lang w:val="uk-UA"/>
        </w:rPr>
        <w:br w:type="page"/>
      </w:r>
    </w:p>
    <w:p w:rsidR="003E734A" w:rsidRPr="00FF5D2C" w:rsidRDefault="003E734A" w:rsidP="003E734A">
      <w:pPr>
        <w:spacing w:line="312" w:lineRule="auto"/>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r>
        <w:rPr>
          <w:noProof/>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108585</wp:posOffset>
            </wp:positionV>
            <wp:extent cx="6286500" cy="7366000"/>
            <wp:effectExtent l="0" t="0" r="0" b="635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0" cy="736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p>
    <w:p w:rsidR="003E734A" w:rsidRPr="009A4184" w:rsidRDefault="003E734A" w:rsidP="003E734A">
      <w:pPr>
        <w:jc w:val="center"/>
        <w:rPr>
          <w:lang w:val="uk-UA"/>
        </w:rPr>
      </w:pPr>
    </w:p>
    <w:p w:rsidR="003E734A" w:rsidRPr="00EB1F02" w:rsidRDefault="003E734A" w:rsidP="003E734A">
      <w:pPr>
        <w:jc w:val="center"/>
        <w:rPr>
          <w:lang w:val="uk-UA"/>
        </w:rPr>
      </w:pPr>
      <w:r>
        <w:rPr>
          <w:lang w:val="uk-UA"/>
        </w:rPr>
        <w:t>Рис. 2. Геоекологічна оцінка території рівнинного Криму</w:t>
      </w:r>
    </w:p>
    <w:p w:rsidR="003E734A" w:rsidRDefault="003E734A" w:rsidP="003E734A">
      <w:pPr>
        <w:spacing w:line="312" w:lineRule="auto"/>
        <w:jc w:val="both"/>
        <w:rPr>
          <w:lang w:val="uk-UA"/>
        </w:rPr>
      </w:pPr>
    </w:p>
    <w:p w:rsidR="003E734A" w:rsidRDefault="003E734A" w:rsidP="003E734A">
      <w:pPr>
        <w:spacing w:line="312" w:lineRule="auto"/>
        <w:jc w:val="both"/>
        <w:rPr>
          <w:lang w:val="uk-UA"/>
        </w:rPr>
      </w:pPr>
      <w:r w:rsidRPr="00631C25">
        <w:rPr>
          <w:lang w:val="uk-UA"/>
        </w:rPr>
        <w:t>територій</w:t>
      </w:r>
      <w:r>
        <w:rPr>
          <w:lang w:val="uk-UA"/>
        </w:rPr>
        <w:t xml:space="preserve"> </w:t>
      </w:r>
      <w:r w:rsidRPr="00631C25">
        <w:rPr>
          <w:lang w:val="uk-UA"/>
        </w:rPr>
        <w:t>з</w:t>
      </w:r>
      <w:r>
        <w:rPr>
          <w:lang w:val="uk-UA"/>
        </w:rPr>
        <w:t xml:space="preserve"> </w:t>
      </w:r>
      <w:r w:rsidRPr="00631C25">
        <w:rPr>
          <w:lang w:val="uk-UA"/>
        </w:rPr>
        <w:t>різним</w:t>
      </w:r>
      <w:r>
        <w:rPr>
          <w:lang w:val="uk-UA"/>
        </w:rPr>
        <w:t xml:space="preserve"> </w:t>
      </w:r>
      <w:r w:rsidRPr="00631C25">
        <w:rPr>
          <w:lang w:val="uk-UA"/>
        </w:rPr>
        <w:t>типом</w:t>
      </w:r>
      <w:r>
        <w:rPr>
          <w:lang w:val="uk-UA"/>
        </w:rPr>
        <w:t xml:space="preserve"> </w:t>
      </w:r>
      <w:r w:rsidRPr="00631C25">
        <w:rPr>
          <w:lang w:val="uk-UA"/>
        </w:rPr>
        <w:t>ГЕС.</w:t>
      </w:r>
      <w:r>
        <w:rPr>
          <w:lang w:val="uk-UA"/>
        </w:rPr>
        <w:t xml:space="preserve"> </w:t>
      </w:r>
      <w:r w:rsidRPr="00631C25">
        <w:rPr>
          <w:lang w:val="uk-UA"/>
        </w:rPr>
        <w:t>Він</w:t>
      </w:r>
      <w:r>
        <w:rPr>
          <w:lang w:val="uk-UA"/>
        </w:rPr>
        <w:t xml:space="preserve"> </w:t>
      </w:r>
      <w:r w:rsidRPr="00631C25">
        <w:rPr>
          <w:lang w:val="uk-UA"/>
        </w:rPr>
        <w:t>визначався</w:t>
      </w:r>
      <w:r>
        <w:rPr>
          <w:lang w:val="uk-UA"/>
        </w:rPr>
        <w:t xml:space="preserve"> за </w:t>
      </w:r>
      <w:r w:rsidRPr="00631C25">
        <w:rPr>
          <w:lang w:val="uk-UA"/>
        </w:rPr>
        <w:t>формул</w:t>
      </w:r>
      <w:r>
        <w:rPr>
          <w:lang w:val="uk-UA"/>
        </w:rPr>
        <w:t xml:space="preserve">ою </w:t>
      </w:r>
      <w:r w:rsidRPr="00631C25">
        <w:rPr>
          <w:lang w:val="uk-UA"/>
        </w:rPr>
        <w:t>Б.</w:t>
      </w:r>
      <w:r>
        <w:rPr>
          <w:lang w:val="uk-UA"/>
        </w:rPr>
        <w:t>І</w:t>
      </w:r>
      <w:r w:rsidRPr="00631C25">
        <w:rPr>
          <w:lang w:val="uk-UA"/>
        </w:rPr>
        <w:t>.</w:t>
      </w:r>
      <w:r>
        <w:rPr>
          <w:lang w:val="uk-UA"/>
        </w:rPr>
        <w:t xml:space="preserve"> </w:t>
      </w:r>
      <w:r w:rsidRPr="00631C25">
        <w:rPr>
          <w:lang w:val="uk-UA"/>
        </w:rPr>
        <w:t>Кочурова</w:t>
      </w:r>
      <w:r>
        <w:rPr>
          <w:lang w:val="uk-UA"/>
        </w:rPr>
        <w:t>,</w:t>
      </w:r>
      <w:r w:rsidRPr="00631C25">
        <w:rPr>
          <w:lang w:val="uk-UA"/>
        </w:rPr>
        <w:t xml:space="preserve"> змінен</w:t>
      </w:r>
      <w:r>
        <w:rPr>
          <w:lang w:val="uk-UA"/>
        </w:rPr>
        <w:t xml:space="preserve">ою автором </w:t>
      </w:r>
      <w:r w:rsidRPr="00631C25">
        <w:rPr>
          <w:lang w:val="uk-UA"/>
        </w:rPr>
        <w:t>у</w:t>
      </w:r>
      <w:r>
        <w:rPr>
          <w:lang w:val="uk-UA"/>
        </w:rPr>
        <w:t xml:space="preserve"> </w:t>
      </w:r>
      <w:r w:rsidRPr="00631C25">
        <w:rPr>
          <w:lang w:val="uk-UA"/>
        </w:rPr>
        <w:t>зв</w:t>
      </w:r>
      <w:r w:rsidRPr="003F642D">
        <w:t>’</w:t>
      </w:r>
      <w:r w:rsidRPr="00631C25">
        <w:rPr>
          <w:lang w:val="uk-UA"/>
        </w:rPr>
        <w:t>язку</w:t>
      </w:r>
      <w:r>
        <w:rPr>
          <w:lang w:val="uk-UA"/>
        </w:rPr>
        <w:t xml:space="preserve"> </w:t>
      </w:r>
      <w:r w:rsidRPr="00631C25">
        <w:rPr>
          <w:lang w:val="uk-UA"/>
        </w:rPr>
        <w:t>з</w:t>
      </w:r>
      <w:r>
        <w:rPr>
          <w:lang w:val="uk-UA"/>
        </w:rPr>
        <w:t xml:space="preserve"> </w:t>
      </w:r>
      <w:r w:rsidRPr="00631C25">
        <w:rPr>
          <w:lang w:val="uk-UA"/>
        </w:rPr>
        <w:t>особливостями</w:t>
      </w:r>
      <w:r>
        <w:rPr>
          <w:lang w:val="uk-UA"/>
        </w:rPr>
        <w:t xml:space="preserve"> </w:t>
      </w:r>
      <w:r w:rsidRPr="00631C25">
        <w:rPr>
          <w:lang w:val="uk-UA"/>
        </w:rPr>
        <w:t>регіону.</w:t>
      </w:r>
    </w:p>
    <w:p w:rsidR="003E734A" w:rsidRDefault="003E734A" w:rsidP="003E734A">
      <w:pPr>
        <w:spacing w:line="312" w:lineRule="auto"/>
        <w:ind w:firstLine="600"/>
        <w:jc w:val="both"/>
        <w:rPr>
          <w:lang w:val="uk-UA"/>
        </w:rPr>
      </w:pPr>
    </w:p>
    <w:p w:rsidR="003E734A" w:rsidRDefault="003E734A" w:rsidP="003E734A">
      <w:pPr>
        <w:pStyle w:val="afb"/>
        <w:spacing w:line="312" w:lineRule="auto"/>
        <w:ind w:firstLine="400"/>
        <w:jc w:val="right"/>
        <w:outlineLvl w:val="0"/>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 xml:space="preserve"> = (10×S</w:t>
      </w:r>
      <w:r>
        <w:rPr>
          <w:rFonts w:ascii="Times New Roman" w:hAnsi="Times New Roman" w:cs="Times New Roman"/>
          <w:sz w:val="24"/>
          <w:szCs w:val="24"/>
          <w:vertAlign w:val="subscript"/>
          <w:lang w:val="en-US"/>
        </w:rPr>
        <w:t>5i</w:t>
      </w:r>
      <w:r>
        <w:rPr>
          <w:rFonts w:ascii="Times New Roman" w:hAnsi="Times New Roman" w:cs="Times New Roman"/>
          <w:sz w:val="24"/>
          <w:szCs w:val="24"/>
          <w:lang w:val="en-US"/>
        </w:rPr>
        <w:t>+8×S</w:t>
      </w:r>
      <w:r>
        <w:rPr>
          <w:rFonts w:ascii="Times New Roman" w:hAnsi="Times New Roman" w:cs="Times New Roman"/>
          <w:sz w:val="24"/>
          <w:szCs w:val="24"/>
          <w:vertAlign w:val="subscript"/>
          <w:lang w:val="en-US"/>
        </w:rPr>
        <w:t>4i</w:t>
      </w:r>
      <w:r>
        <w:rPr>
          <w:rFonts w:ascii="Times New Roman" w:hAnsi="Times New Roman" w:cs="Times New Roman"/>
          <w:sz w:val="24"/>
          <w:szCs w:val="24"/>
          <w:lang w:val="en-US"/>
        </w:rPr>
        <w:t>+6×S</w:t>
      </w:r>
      <w:r>
        <w:rPr>
          <w:rFonts w:ascii="Times New Roman" w:hAnsi="Times New Roman" w:cs="Times New Roman"/>
          <w:sz w:val="24"/>
          <w:szCs w:val="24"/>
          <w:vertAlign w:val="subscript"/>
          <w:lang w:val="en-US"/>
        </w:rPr>
        <w:t>3i</w:t>
      </w:r>
      <w:r>
        <w:rPr>
          <w:rFonts w:ascii="Times New Roman" w:hAnsi="Times New Roman" w:cs="Times New Roman"/>
          <w:sz w:val="24"/>
          <w:szCs w:val="24"/>
          <w:lang w:val="en-US"/>
        </w:rPr>
        <w:t>+4×S</w:t>
      </w:r>
      <w:r>
        <w:rPr>
          <w:rFonts w:ascii="Times New Roman" w:hAnsi="Times New Roman" w:cs="Times New Roman"/>
          <w:sz w:val="24"/>
          <w:szCs w:val="24"/>
          <w:vertAlign w:val="subscript"/>
          <w:lang w:val="en-US"/>
        </w:rPr>
        <w:t>2i</w:t>
      </w:r>
      <w:r>
        <w:rPr>
          <w:rFonts w:ascii="Times New Roman" w:hAnsi="Times New Roman" w:cs="Times New Roman"/>
          <w:sz w:val="24"/>
          <w:szCs w:val="24"/>
          <w:lang w:val="en-US"/>
        </w:rPr>
        <w:t>+2×S</w:t>
      </w:r>
      <w:r>
        <w:rPr>
          <w:rFonts w:ascii="Times New Roman" w:hAnsi="Times New Roman" w:cs="Times New Roman"/>
          <w:sz w:val="24"/>
          <w:szCs w:val="24"/>
          <w:vertAlign w:val="subscript"/>
          <w:lang w:val="en-US"/>
        </w:rPr>
        <w:t>1i</w:t>
      </w:r>
      <w:r>
        <w:rPr>
          <w:rFonts w:ascii="Times New Roman" w:hAnsi="Times New Roman" w:cs="Times New Roman"/>
          <w:sz w:val="24"/>
          <w:szCs w:val="24"/>
          <w:lang w:val="en-US"/>
        </w:rPr>
        <w:t>) / 100,                                         (3)</w:t>
      </w:r>
    </w:p>
    <w:p w:rsidR="003E734A" w:rsidRDefault="003E734A" w:rsidP="003E734A">
      <w:pPr>
        <w:pStyle w:val="afb"/>
        <w:spacing w:line="312" w:lineRule="auto"/>
        <w:ind w:firstLine="400"/>
        <w:jc w:val="right"/>
        <w:outlineLvl w:val="0"/>
        <w:rPr>
          <w:rFonts w:ascii="Times New Roman" w:hAnsi="Times New Roman" w:cs="Times New Roman"/>
          <w:sz w:val="24"/>
          <w:szCs w:val="24"/>
          <w:lang w:val="uk-UA"/>
        </w:rPr>
      </w:pPr>
    </w:p>
    <w:p w:rsidR="003E734A" w:rsidRDefault="003E734A" w:rsidP="003E734A">
      <w:pPr>
        <w:spacing w:line="312" w:lineRule="auto"/>
        <w:jc w:val="both"/>
        <w:rPr>
          <w:lang w:val="uk-UA"/>
        </w:rPr>
      </w:pPr>
      <w:r>
        <w:rPr>
          <w:lang w:val="uk-UA"/>
        </w:rPr>
        <w:t>д</w:t>
      </w:r>
      <w:r w:rsidRPr="00631C25">
        <w:rPr>
          <w:lang w:val="uk-UA"/>
        </w:rPr>
        <w:t>е</w:t>
      </w:r>
      <w:r>
        <w:rPr>
          <w:lang w:val="uk-UA"/>
        </w:rPr>
        <w:t xml:space="preserve"> </w:t>
      </w:r>
      <w:r>
        <w:rPr>
          <w:lang w:val="en-US"/>
        </w:rPr>
        <w:t>S</w:t>
      </w:r>
      <w:r w:rsidRPr="00DD3AD1">
        <w:rPr>
          <w:vertAlign w:val="subscript"/>
          <w:lang w:val="uk-UA"/>
        </w:rPr>
        <w:t>5</w:t>
      </w:r>
      <w:r>
        <w:rPr>
          <w:vertAlign w:val="subscript"/>
          <w:lang w:val="en-US"/>
        </w:rPr>
        <w:t>i</w:t>
      </w:r>
      <w:r>
        <w:rPr>
          <w:lang w:val="uk-UA"/>
        </w:rPr>
        <w:t xml:space="preserve"> – </w:t>
      </w:r>
      <w:r w:rsidRPr="00631C25">
        <w:rPr>
          <w:lang w:val="uk-UA"/>
        </w:rPr>
        <w:t>частка</w:t>
      </w:r>
      <w:r>
        <w:rPr>
          <w:lang w:val="uk-UA"/>
        </w:rPr>
        <w:t xml:space="preserve"> </w:t>
      </w:r>
      <w:r w:rsidRPr="00631C25">
        <w:rPr>
          <w:lang w:val="uk-UA"/>
        </w:rPr>
        <w:t>площі</w:t>
      </w:r>
      <w:r>
        <w:rPr>
          <w:lang w:val="uk-UA"/>
        </w:rPr>
        <w:t xml:space="preserve"> </w:t>
      </w:r>
      <w:r w:rsidRPr="00631C25">
        <w:rPr>
          <w:lang w:val="uk-UA"/>
        </w:rPr>
        <w:t>територій</w:t>
      </w:r>
      <w:r>
        <w:rPr>
          <w:lang w:val="uk-UA"/>
        </w:rPr>
        <w:t xml:space="preserve"> </w:t>
      </w:r>
      <w:r w:rsidRPr="00631C25">
        <w:rPr>
          <w:lang w:val="uk-UA"/>
        </w:rPr>
        <w:t>з</w:t>
      </w:r>
      <w:r>
        <w:rPr>
          <w:lang w:val="uk-UA"/>
        </w:rPr>
        <w:t xml:space="preserve"> </w:t>
      </w:r>
      <w:r w:rsidRPr="00631C25">
        <w:rPr>
          <w:lang w:val="uk-UA"/>
        </w:rPr>
        <w:t>передкризовим</w:t>
      </w:r>
      <w:r>
        <w:rPr>
          <w:lang w:val="uk-UA"/>
        </w:rPr>
        <w:t xml:space="preserve"> </w:t>
      </w:r>
      <w:r w:rsidRPr="00631C25">
        <w:rPr>
          <w:lang w:val="uk-UA"/>
        </w:rPr>
        <w:t>ГЕС,</w:t>
      </w:r>
      <w:r>
        <w:rPr>
          <w:lang w:val="uk-UA"/>
        </w:rPr>
        <w:t xml:space="preserve"> </w:t>
      </w:r>
      <w:r w:rsidRPr="00631C25">
        <w:rPr>
          <w:lang w:val="uk-UA"/>
        </w:rPr>
        <w:t>у</w:t>
      </w:r>
      <w:r>
        <w:rPr>
          <w:lang w:val="uk-UA"/>
        </w:rPr>
        <w:t xml:space="preserve"> </w:t>
      </w:r>
      <w:r w:rsidRPr="00631C25">
        <w:rPr>
          <w:lang w:val="uk-UA"/>
        </w:rPr>
        <w:t>%</w:t>
      </w:r>
      <w:r>
        <w:rPr>
          <w:lang w:val="uk-UA"/>
        </w:rPr>
        <w:t xml:space="preserve"> </w:t>
      </w:r>
      <w:r w:rsidRPr="00631C25">
        <w:rPr>
          <w:lang w:val="uk-UA"/>
        </w:rPr>
        <w:t>від</w:t>
      </w:r>
      <w:r>
        <w:rPr>
          <w:lang w:val="uk-UA"/>
        </w:rPr>
        <w:t xml:space="preserve"> </w:t>
      </w:r>
      <w:r w:rsidRPr="00631C25">
        <w:rPr>
          <w:lang w:val="uk-UA"/>
        </w:rPr>
        <w:t>загальної</w:t>
      </w:r>
      <w:r>
        <w:rPr>
          <w:lang w:val="uk-UA"/>
        </w:rPr>
        <w:t xml:space="preserve"> </w:t>
      </w:r>
      <w:r w:rsidRPr="00631C25">
        <w:rPr>
          <w:lang w:val="uk-UA"/>
        </w:rPr>
        <w:t>площі</w:t>
      </w:r>
      <w:r>
        <w:rPr>
          <w:lang w:val="uk-UA"/>
        </w:rPr>
        <w:t xml:space="preserve"> </w:t>
      </w:r>
      <w:r w:rsidRPr="00631C25">
        <w:rPr>
          <w:lang w:val="uk-UA"/>
        </w:rPr>
        <w:t>і-того</w:t>
      </w:r>
      <w:r>
        <w:rPr>
          <w:lang w:val="uk-UA"/>
        </w:rPr>
        <w:t xml:space="preserve"> </w:t>
      </w:r>
      <w:r w:rsidRPr="00631C25">
        <w:rPr>
          <w:lang w:val="uk-UA"/>
        </w:rPr>
        <w:t>району;</w:t>
      </w:r>
      <w:r>
        <w:rPr>
          <w:lang w:val="uk-UA"/>
        </w:rPr>
        <w:t xml:space="preserve"> </w:t>
      </w:r>
      <w:r>
        <w:rPr>
          <w:lang w:val="en-US"/>
        </w:rPr>
        <w:t>S</w:t>
      </w:r>
      <w:r w:rsidRPr="00DD3AD1">
        <w:rPr>
          <w:vertAlign w:val="subscript"/>
          <w:lang w:val="uk-UA"/>
        </w:rPr>
        <w:t>4</w:t>
      </w:r>
      <w:r>
        <w:rPr>
          <w:vertAlign w:val="subscript"/>
          <w:lang w:val="en-US"/>
        </w:rPr>
        <w:t>i</w:t>
      </w:r>
      <w:r>
        <w:rPr>
          <w:lang w:val="uk-UA"/>
        </w:rPr>
        <w:t xml:space="preserve"> – </w:t>
      </w:r>
      <w:r w:rsidRPr="00631C25">
        <w:rPr>
          <w:lang w:val="uk-UA"/>
        </w:rPr>
        <w:t>частка</w:t>
      </w:r>
      <w:r>
        <w:rPr>
          <w:lang w:val="uk-UA"/>
        </w:rPr>
        <w:t xml:space="preserve"> </w:t>
      </w:r>
      <w:r w:rsidRPr="00631C25">
        <w:rPr>
          <w:lang w:val="uk-UA"/>
        </w:rPr>
        <w:t>площі</w:t>
      </w:r>
      <w:r>
        <w:rPr>
          <w:lang w:val="uk-UA"/>
        </w:rPr>
        <w:t xml:space="preserve"> </w:t>
      </w:r>
      <w:r w:rsidRPr="00631C25">
        <w:rPr>
          <w:lang w:val="uk-UA"/>
        </w:rPr>
        <w:t>територій</w:t>
      </w:r>
      <w:r>
        <w:rPr>
          <w:lang w:val="uk-UA"/>
        </w:rPr>
        <w:t xml:space="preserve"> </w:t>
      </w:r>
      <w:r w:rsidRPr="00631C25">
        <w:rPr>
          <w:lang w:val="uk-UA"/>
        </w:rPr>
        <w:t>із</w:t>
      </w:r>
      <w:r>
        <w:rPr>
          <w:lang w:val="uk-UA"/>
        </w:rPr>
        <w:t xml:space="preserve"> </w:t>
      </w:r>
      <w:r w:rsidRPr="00631C25">
        <w:rPr>
          <w:lang w:val="uk-UA"/>
        </w:rPr>
        <w:t>критичним</w:t>
      </w:r>
      <w:r>
        <w:rPr>
          <w:lang w:val="uk-UA"/>
        </w:rPr>
        <w:t xml:space="preserve"> </w:t>
      </w:r>
      <w:r w:rsidRPr="00631C25">
        <w:rPr>
          <w:lang w:val="uk-UA"/>
        </w:rPr>
        <w:t>ГЕС,</w:t>
      </w:r>
      <w:r>
        <w:rPr>
          <w:lang w:val="uk-UA"/>
        </w:rPr>
        <w:t xml:space="preserve"> </w:t>
      </w:r>
      <w:r w:rsidRPr="00631C25">
        <w:rPr>
          <w:lang w:val="uk-UA"/>
        </w:rPr>
        <w:t>у</w:t>
      </w:r>
      <w:r>
        <w:rPr>
          <w:lang w:val="uk-UA"/>
        </w:rPr>
        <w:t xml:space="preserve"> </w:t>
      </w:r>
      <w:r w:rsidRPr="00631C25">
        <w:rPr>
          <w:lang w:val="uk-UA"/>
        </w:rPr>
        <w:t>%</w:t>
      </w:r>
      <w:r>
        <w:rPr>
          <w:lang w:val="uk-UA"/>
        </w:rPr>
        <w:t xml:space="preserve"> </w:t>
      </w:r>
      <w:r w:rsidRPr="00631C25">
        <w:rPr>
          <w:lang w:val="uk-UA"/>
        </w:rPr>
        <w:t>від</w:t>
      </w:r>
      <w:r>
        <w:rPr>
          <w:lang w:val="uk-UA"/>
        </w:rPr>
        <w:t xml:space="preserve"> </w:t>
      </w:r>
      <w:r w:rsidRPr="00631C25">
        <w:rPr>
          <w:lang w:val="uk-UA"/>
        </w:rPr>
        <w:t>загальної</w:t>
      </w:r>
      <w:r>
        <w:rPr>
          <w:lang w:val="uk-UA"/>
        </w:rPr>
        <w:t xml:space="preserve"> </w:t>
      </w:r>
      <w:r w:rsidRPr="00631C25">
        <w:rPr>
          <w:lang w:val="uk-UA"/>
        </w:rPr>
        <w:t>площі</w:t>
      </w:r>
      <w:r>
        <w:rPr>
          <w:lang w:val="uk-UA"/>
        </w:rPr>
        <w:t xml:space="preserve"> </w:t>
      </w:r>
      <w:r w:rsidRPr="00631C25">
        <w:rPr>
          <w:lang w:val="uk-UA"/>
        </w:rPr>
        <w:t>і-того</w:t>
      </w:r>
      <w:r>
        <w:rPr>
          <w:lang w:val="uk-UA"/>
        </w:rPr>
        <w:t xml:space="preserve"> </w:t>
      </w:r>
      <w:r w:rsidRPr="00631C25">
        <w:rPr>
          <w:lang w:val="uk-UA"/>
        </w:rPr>
        <w:t>району;</w:t>
      </w:r>
      <w:r>
        <w:rPr>
          <w:lang w:val="uk-UA"/>
        </w:rPr>
        <w:t xml:space="preserve"> </w:t>
      </w:r>
      <w:r>
        <w:rPr>
          <w:lang w:val="en-US"/>
        </w:rPr>
        <w:t>S</w:t>
      </w:r>
      <w:r w:rsidRPr="00DD3AD1">
        <w:rPr>
          <w:vertAlign w:val="subscript"/>
          <w:lang w:val="uk-UA"/>
        </w:rPr>
        <w:t>3</w:t>
      </w:r>
      <w:r>
        <w:rPr>
          <w:vertAlign w:val="subscript"/>
          <w:lang w:val="en-US"/>
        </w:rPr>
        <w:t>i</w:t>
      </w:r>
      <w:r>
        <w:rPr>
          <w:lang w:val="uk-UA"/>
        </w:rPr>
        <w:t xml:space="preserve"> – </w:t>
      </w:r>
      <w:r w:rsidRPr="00631C25">
        <w:rPr>
          <w:lang w:val="uk-UA"/>
        </w:rPr>
        <w:t>часткаплощі</w:t>
      </w:r>
      <w:r>
        <w:rPr>
          <w:lang w:val="uk-UA"/>
        </w:rPr>
        <w:t xml:space="preserve"> </w:t>
      </w:r>
      <w:r w:rsidRPr="00631C25">
        <w:rPr>
          <w:lang w:val="uk-UA"/>
        </w:rPr>
        <w:t>територій</w:t>
      </w:r>
      <w:r>
        <w:rPr>
          <w:lang w:val="uk-UA"/>
        </w:rPr>
        <w:t xml:space="preserve"> </w:t>
      </w:r>
      <w:r w:rsidRPr="00631C25">
        <w:rPr>
          <w:lang w:val="uk-UA"/>
        </w:rPr>
        <w:t>з</w:t>
      </w:r>
      <w:r>
        <w:rPr>
          <w:lang w:val="uk-UA"/>
        </w:rPr>
        <w:t xml:space="preserve"> </w:t>
      </w:r>
      <w:r w:rsidRPr="00631C25">
        <w:rPr>
          <w:lang w:val="uk-UA"/>
        </w:rPr>
        <w:t>гострим</w:t>
      </w:r>
      <w:r>
        <w:rPr>
          <w:lang w:val="uk-UA"/>
        </w:rPr>
        <w:t xml:space="preserve"> </w:t>
      </w:r>
      <w:r w:rsidRPr="00631C25">
        <w:rPr>
          <w:lang w:val="uk-UA"/>
        </w:rPr>
        <w:t>ГЕС,</w:t>
      </w:r>
      <w:r>
        <w:rPr>
          <w:lang w:val="uk-UA"/>
        </w:rPr>
        <w:t xml:space="preserve"> </w:t>
      </w:r>
      <w:r w:rsidRPr="00631C25">
        <w:rPr>
          <w:lang w:val="uk-UA"/>
        </w:rPr>
        <w:t>у</w:t>
      </w:r>
      <w:r>
        <w:rPr>
          <w:lang w:val="uk-UA"/>
        </w:rPr>
        <w:t xml:space="preserve"> </w:t>
      </w:r>
      <w:r w:rsidRPr="00631C25">
        <w:rPr>
          <w:lang w:val="uk-UA"/>
        </w:rPr>
        <w:t>%</w:t>
      </w:r>
      <w:r>
        <w:rPr>
          <w:lang w:val="uk-UA"/>
        </w:rPr>
        <w:t xml:space="preserve"> </w:t>
      </w:r>
      <w:r w:rsidRPr="00631C25">
        <w:rPr>
          <w:lang w:val="uk-UA"/>
        </w:rPr>
        <w:t>від</w:t>
      </w:r>
      <w:r>
        <w:rPr>
          <w:lang w:val="uk-UA"/>
        </w:rPr>
        <w:t xml:space="preserve"> </w:t>
      </w:r>
      <w:r w:rsidRPr="00631C25">
        <w:rPr>
          <w:lang w:val="uk-UA"/>
        </w:rPr>
        <w:t>загальної</w:t>
      </w:r>
      <w:r>
        <w:rPr>
          <w:lang w:val="uk-UA"/>
        </w:rPr>
        <w:t xml:space="preserve"> </w:t>
      </w:r>
      <w:r w:rsidRPr="00631C25">
        <w:rPr>
          <w:lang w:val="uk-UA"/>
        </w:rPr>
        <w:t>площі</w:t>
      </w:r>
      <w:r>
        <w:rPr>
          <w:lang w:val="uk-UA"/>
        </w:rPr>
        <w:t xml:space="preserve"> </w:t>
      </w:r>
      <w:r w:rsidRPr="00631C25">
        <w:rPr>
          <w:lang w:val="uk-UA"/>
        </w:rPr>
        <w:t>і-того</w:t>
      </w:r>
      <w:r>
        <w:rPr>
          <w:lang w:val="uk-UA"/>
        </w:rPr>
        <w:t xml:space="preserve"> </w:t>
      </w:r>
      <w:r w:rsidRPr="00631C25">
        <w:rPr>
          <w:lang w:val="uk-UA"/>
        </w:rPr>
        <w:t>району;</w:t>
      </w:r>
      <w:r>
        <w:rPr>
          <w:lang w:val="uk-UA"/>
        </w:rPr>
        <w:t xml:space="preserve"> </w:t>
      </w:r>
      <w:r w:rsidRPr="00631C25">
        <w:rPr>
          <w:lang w:val="en-US"/>
        </w:rPr>
        <w:t>S</w:t>
      </w:r>
      <w:r w:rsidRPr="00631C25">
        <w:rPr>
          <w:vertAlign w:val="subscript"/>
          <w:lang w:val="uk-UA"/>
        </w:rPr>
        <w:t>2і</w:t>
      </w:r>
      <w:r>
        <w:rPr>
          <w:lang w:val="uk-UA"/>
        </w:rPr>
        <w:t xml:space="preserve"> – </w:t>
      </w:r>
      <w:r w:rsidRPr="00631C25">
        <w:rPr>
          <w:lang w:val="uk-UA"/>
        </w:rPr>
        <w:t>частка</w:t>
      </w:r>
      <w:r>
        <w:rPr>
          <w:lang w:val="uk-UA"/>
        </w:rPr>
        <w:t xml:space="preserve"> </w:t>
      </w:r>
      <w:r w:rsidRPr="00631C25">
        <w:rPr>
          <w:lang w:val="uk-UA"/>
        </w:rPr>
        <w:t>площі</w:t>
      </w:r>
      <w:r>
        <w:rPr>
          <w:lang w:val="uk-UA"/>
        </w:rPr>
        <w:t xml:space="preserve"> </w:t>
      </w:r>
      <w:r w:rsidRPr="00631C25">
        <w:rPr>
          <w:lang w:val="uk-UA"/>
        </w:rPr>
        <w:t>територій</w:t>
      </w:r>
      <w:r>
        <w:rPr>
          <w:lang w:val="uk-UA"/>
        </w:rPr>
        <w:t xml:space="preserve"> </w:t>
      </w:r>
      <w:r w:rsidRPr="00631C25">
        <w:rPr>
          <w:lang w:val="uk-UA"/>
        </w:rPr>
        <w:t>з</w:t>
      </w:r>
      <w:r>
        <w:rPr>
          <w:lang w:val="uk-UA"/>
        </w:rPr>
        <w:t xml:space="preserve"> </w:t>
      </w:r>
      <w:r w:rsidRPr="00631C25">
        <w:rPr>
          <w:lang w:val="uk-UA"/>
        </w:rPr>
        <w:t>напруженим</w:t>
      </w:r>
      <w:r>
        <w:rPr>
          <w:lang w:val="uk-UA"/>
        </w:rPr>
        <w:t xml:space="preserve"> </w:t>
      </w:r>
      <w:r w:rsidRPr="00631C25">
        <w:rPr>
          <w:lang w:val="uk-UA"/>
        </w:rPr>
        <w:t>ГЕС,</w:t>
      </w:r>
      <w:r>
        <w:rPr>
          <w:lang w:val="uk-UA"/>
        </w:rPr>
        <w:t xml:space="preserve"> </w:t>
      </w:r>
      <w:r w:rsidRPr="00631C25">
        <w:rPr>
          <w:lang w:val="uk-UA"/>
        </w:rPr>
        <w:t>у</w:t>
      </w:r>
      <w:r>
        <w:rPr>
          <w:lang w:val="uk-UA"/>
        </w:rPr>
        <w:t xml:space="preserve"> </w:t>
      </w:r>
      <w:r w:rsidRPr="00631C25">
        <w:rPr>
          <w:lang w:val="uk-UA"/>
        </w:rPr>
        <w:t>%</w:t>
      </w:r>
      <w:r>
        <w:rPr>
          <w:lang w:val="uk-UA"/>
        </w:rPr>
        <w:t xml:space="preserve"> </w:t>
      </w:r>
      <w:r w:rsidRPr="00631C25">
        <w:rPr>
          <w:lang w:val="uk-UA"/>
        </w:rPr>
        <w:t>від</w:t>
      </w:r>
      <w:r>
        <w:rPr>
          <w:lang w:val="uk-UA"/>
        </w:rPr>
        <w:t xml:space="preserve"> </w:t>
      </w:r>
      <w:r w:rsidRPr="00631C25">
        <w:rPr>
          <w:lang w:val="uk-UA"/>
        </w:rPr>
        <w:t>загальної</w:t>
      </w:r>
      <w:r>
        <w:rPr>
          <w:lang w:val="uk-UA"/>
        </w:rPr>
        <w:t xml:space="preserve"> </w:t>
      </w:r>
      <w:r w:rsidRPr="00631C25">
        <w:rPr>
          <w:lang w:val="uk-UA"/>
        </w:rPr>
        <w:t>площі</w:t>
      </w:r>
      <w:r>
        <w:rPr>
          <w:lang w:val="uk-UA"/>
        </w:rPr>
        <w:t xml:space="preserve"> </w:t>
      </w:r>
      <w:r w:rsidRPr="00631C25">
        <w:rPr>
          <w:lang w:val="uk-UA"/>
        </w:rPr>
        <w:t>і-того</w:t>
      </w:r>
      <w:r>
        <w:rPr>
          <w:lang w:val="uk-UA"/>
        </w:rPr>
        <w:t xml:space="preserve"> </w:t>
      </w:r>
      <w:r w:rsidRPr="00631C25">
        <w:rPr>
          <w:lang w:val="uk-UA"/>
        </w:rPr>
        <w:t>району;</w:t>
      </w:r>
      <w:r>
        <w:rPr>
          <w:lang w:val="uk-UA"/>
        </w:rPr>
        <w:t xml:space="preserve"> </w:t>
      </w:r>
      <w:r w:rsidRPr="00631C25">
        <w:rPr>
          <w:lang w:val="en-US"/>
        </w:rPr>
        <w:t>S</w:t>
      </w:r>
      <w:r w:rsidRPr="00631C25">
        <w:rPr>
          <w:vertAlign w:val="subscript"/>
          <w:lang w:val="uk-UA"/>
        </w:rPr>
        <w:t>1і</w:t>
      </w:r>
      <w:r>
        <w:rPr>
          <w:lang w:val="uk-UA"/>
        </w:rPr>
        <w:t xml:space="preserve"> – </w:t>
      </w:r>
      <w:r w:rsidRPr="00631C25">
        <w:rPr>
          <w:lang w:val="uk-UA"/>
        </w:rPr>
        <w:t>частка</w:t>
      </w:r>
      <w:r>
        <w:rPr>
          <w:lang w:val="uk-UA"/>
        </w:rPr>
        <w:t xml:space="preserve"> </w:t>
      </w:r>
      <w:r w:rsidRPr="00631C25">
        <w:rPr>
          <w:lang w:val="uk-UA"/>
        </w:rPr>
        <w:t>площі</w:t>
      </w:r>
      <w:r>
        <w:rPr>
          <w:lang w:val="uk-UA"/>
        </w:rPr>
        <w:t xml:space="preserve"> </w:t>
      </w:r>
      <w:r w:rsidRPr="00631C25">
        <w:rPr>
          <w:lang w:val="uk-UA"/>
        </w:rPr>
        <w:t>територій</w:t>
      </w:r>
      <w:r>
        <w:rPr>
          <w:lang w:val="uk-UA"/>
        </w:rPr>
        <w:t xml:space="preserve"> </w:t>
      </w:r>
      <w:r w:rsidRPr="00631C25">
        <w:rPr>
          <w:lang w:val="uk-UA"/>
        </w:rPr>
        <w:t>з</w:t>
      </w:r>
      <w:r>
        <w:rPr>
          <w:lang w:val="uk-UA"/>
        </w:rPr>
        <w:t xml:space="preserve"> </w:t>
      </w:r>
      <w:r w:rsidRPr="00631C25">
        <w:rPr>
          <w:lang w:val="uk-UA"/>
        </w:rPr>
        <w:t>умовно</w:t>
      </w:r>
      <w:r>
        <w:rPr>
          <w:lang w:val="uk-UA"/>
        </w:rPr>
        <w:t xml:space="preserve"> </w:t>
      </w:r>
      <w:r w:rsidRPr="00631C25">
        <w:rPr>
          <w:lang w:val="uk-UA"/>
        </w:rPr>
        <w:t>задовільним</w:t>
      </w:r>
      <w:r>
        <w:rPr>
          <w:lang w:val="uk-UA"/>
        </w:rPr>
        <w:t xml:space="preserve"> </w:t>
      </w:r>
      <w:r w:rsidRPr="00631C25">
        <w:rPr>
          <w:lang w:val="uk-UA"/>
        </w:rPr>
        <w:t>ГЕС,</w:t>
      </w:r>
      <w:r>
        <w:rPr>
          <w:lang w:val="uk-UA"/>
        </w:rPr>
        <w:t xml:space="preserve"> </w:t>
      </w:r>
      <w:r w:rsidRPr="00631C25">
        <w:rPr>
          <w:lang w:val="uk-UA"/>
        </w:rPr>
        <w:t>у</w:t>
      </w:r>
      <w:r>
        <w:rPr>
          <w:lang w:val="uk-UA"/>
        </w:rPr>
        <w:t xml:space="preserve"> </w:t>
      </w:r>
      <w:r w:rsidRPr="00631C25">
        <w:rPr>
          <w:lang w:val="uk-UA"/>
        </w:rPr>
        <w:t>%</w:t>
      </w:r>
      <w:r>
        <w:rPr>
          <w:lang w:val="uk-UA"/>
        </w:rPr>
        <w:t xml:space="preserve"> </w:t>
      </w:r>
      <w:r w:rsidRPr="00631C25">
        <w:rPr>
          <w:lang w:val="uk-UA"/>
        </w:rPr>
        <w:t>від</w:t>
      </w:r>
      <w:r>
        <w:rPr>
          <w:lang w:val="uk-UA"/>
        </w:rPr>
        <w:t xml:space="preserve"> </w:t>
      </w:r>
      <w:r w:rsidRPr="00631C25">
        <w:rPr>
          <w:lang w:val="uk-UA"/>
        </w:rPr>
        <w:t>загальної</w:t>
      </w:r>
      <w:r>
        <w:rPr>
          <w:lang w:val="uk-UA"/>
        </w:rPr>
        <w:t xml:space="preserve"> </w:t>
      </w:r>
      <w:r w:rsidRPr="00631C25">
        <w:rPr>
          <w:lang w:val="uk-UA"/>
        </w:rPr>
        <w:t>площі</w:t>
      </w:r>
      <w:r>
        <w:rPr>
          <w:lang w:val="uk-UA"/>
        </w:rPr>
        <w:t xml:space="preserve"> </w:t>
      </w:r>
      <w:r w:rsidRPr="00631C25">
        <w:rPr>
          <w:lang w:val="uk-UA"/>
        </w:rPr>
        <w:t>і-того</w:t>
      </w:r>
      <w:r>
        <w:rPr>
          <w:lang w:val="uk-UA"/>
        </w:rPr>
        <w:t xml:space="preserve"> </w:t>
      </w:r>
      <w:r w:rsidRPr="00631C25">
        <w:rPr>
          <w:lang w:val="uk-UA"/>
        </w:rPr>
        <w:t>району.</w:t>
      </w:r>
      <w:r>
        <w:rPr>
          <w:lang w:val="uk-UA"/>
        </w:rPr>
        <w:t xml:space="preserve"> </w:t>
      </w:r>
      <w:r w:rsidRPr="00631C25">
        <w:rPr>
          <w:lang w:val="uk-UA"/>
        </w:rPr>
        <w:t>У</w:t>
      </w:r>
      <w:r>
        <w:rPr>
          <w:lang w:val="uk-UA"/>
        </w:rPr>
        <w:t xml:space="preserve"> </w:t>
      </w:r>
      <w:r w:rsidRPr="00631C25">
        <w:rPr>
          <w:lang w:val="uk-UA"/>
        </w:rPr>
        <w:t>результаті</w:t>
      </w:r>
      <w:r>
        <w:rPr>
          <w:lang w:val="uk-UA"/>
        </w:rPr>
        <w:t xml:space="preserve"> </w:t>
      </w:r>
      <w:r w:rsidRPr="00631C25">
        <w:rPr>
          <w:lang w:val="uk-UA"/>
        </w:rPr>
        <w:t>в</w:t>
      </w:r>
      <w:r>
        <w:rPr>
          <w:lang w:val="uk-UA"/>
        </w:rPr>
        <w:t xml:space="preserve"> </w:t>
      </w:r>
      <w:r w:rsidRPr="00631C25">
        <w:rPr>
          <w:lang w:val="uk-UA"/>
        </w:rPr>
        <w:t>межах</w:t>
      </w:r>
      <w:r>
        <w:rPr>
          <w:lang w:val="uk-UA"/>
        </w:rPr>
        <w:t xml:space="preserve"> </w:t>
      </w:r>
      <w:r w:rsidRPr="00631C25">
        <w:rPr>
          <w:lang w:val="uk-UA"/>
        </w:rPr>
        <w:t>рівнинного</w:t>
      </w:r>
      <w:r>
        <w:rPr>
          <w:lang w:val="uk-UA"/>
        </w:rPr>
        <w:t xml:space="preserve"> </w:t>
      </w:r>
      <w:r w:rsidRPr="00631C25">
        <w:rPr>
          <w:lang w:val="uk-UA"/>
        </w:rPr>
        <w:t>Криму</w:t>
      </w:r>
      <w:r>
        <w:rPr>
          <w:lang w:val="uk-UA"/>
        </w:rPr>
        <w:t xml:space="preserve"> </w:t>
      </w:r>
      <w:r w:rsidRPr="00631C25">
        <w:rPr>
          <w:lang w:val="uk-UA"/>
        </w:rPr>
        <w:t>виділен</w:t>
      </w:r>
      <w:r>
        <w:rPr>
          <w:lang w:val="uk-UA"/>
        </w:rPr>
        <w:t xml:space="preserve">о 5 </w:t>
      </w:r>
      <w:r w:rsidRPr="00631C25">
        <w:rPr>
          <w:lang w:val="uk-UA"/>
        </w:rPr>
        <w:t>гео</w:t>
      </w:r>
      <w:r>
        <w:rPr>
          <w:lang w:val="uk-UA"/>
        </w:rPr>
        <w:t xml:space="preserve">екологічних </w:t>
      </w:r>
      <w:r w:rsidRPr="00631C25">
        <w:rPr>
          <w:lang w:val="uk-UA"/>
        </w:rPr>
        <w:t>районів</w:t>
      </w:r>
      <w:r>
        <w:rPr>
          <w:lang w:val="uk-UA"/>
        </w:rPr>
        <w:t xml:space="preserve"> </w:t>
      </w:r>
      <w:r w:rsidRPr="00631C25">
        <w:rPr>
          <w:lang w:val="uk-UA"/>
        </w:rPr>
        <w:t>з</w:t>
      </w:r>
      <w:r>
        <w:rPr>
          <w:lang w:val="uk-UA"/>
        </w:rPr>
        <w:t xml:space="preserve"> </w:t>
      </w:r>
      <w:r w:rsidRPr="00631C25">
        <w:rPr>
          <w:lang w:val="uk-UA"/>
        </w:rPr>
        <w:t>різним</w:t>
      </w:r>
      <w:r>
        <w:rPr>
          <w:lang w:val="uk-UA"/>
        </w:rPr>
        <w:t xml:space="preserve"> </w:t>
      </w:r>
      <w:r w:rsidRPr="00631C25">
        <w:rPr>
          <w:lang w:val="uk-UA"/>
        </w:rPr>
        <w:t>рівнем</w:t>
      </w:r>
      <w:r>
        <w:rPr>
          <w:lang w:val="uk-UA"/>
        </w:rPr>
        <w:t xml:space="preserve"> </w:t>
      </w:r>
      <w:r w:rsidRPr="00631C25">
        <w:rPr>
          <w:lang w:val="uk-UA"/>
        </w:rPr>
        <w:t>гео</w:t>
      </w:r>
      <w:r>
        <w:rPr>
          <w:lang w:val="uk-UA"/>
        </w:rPr>
        <w:t xml:space="preserve">екологічної </w:t>
      </w:r>
      <w:r w:rsidRPr="00631C25">
        <w:rPr>
          <w:lang w:val="uk-UA"/>
        </w:rPr>
        <w:t>напруженості</w:t>
      </w:r>
      <w:r>
        <w:rPr>
          <w:lang w:val="uk-UA"/>
        </w:rPr>
        <w:t xml:space="preserve"> (рис.2).</w:t>
      </w:r>
    </w:p>
    <w:p w:rsidR="003E734A" w:rsidRPr="00A65463" w:rsidRDefault="003E734A" w:rsidP="003E734A">
      <w:pPr>
        <w:spacing w:line="312" w:lineRule="auto"/>
        <w:ind w:firstLine="600"/>
        <w:jc w:val="both"/>
        <w:rPr>
          <w:lang w:val="uk-UA"/>
        </w:rPr>
      </w:pPr>
      <w:r w:rsidRPr="00A65463">
        <w:rPr>
          <w:b/>
          <w:bCs/>
          <w:lang w:val="uk-UA"/>
        </w:rPr>
        <w:t>У п</w:t>
      </w:r>
      <w:r w:rsidRPr="00782EFE">
        <w:rPr>
          <w:b/>
          <w:bCs/>
          <w:lang w:val="uk-UA"/>
        </w:rPr>
        <w:t>’</w:t>
      </w:r>
      <w:r w:rsidRPr="00A65463">
        <w:rPr>
          <w:b/>
          <w:bCs/>
          <w:lang w:val="uk-UA"/>
        </w:rPr>
        <w:t>ятому розділі</w:t>
      </w:r>
      <w:r>
        <w:rPr>
          <w:lang w:val="uk-UA"/>
        </w:rPr>
        <w:t xml:space="preserve"> „</w:t>
      </w:r>
      <w:r w:rsidRPr="00A65463">
        <w:rPr>
          <w:lang w:val="uk-UA"/>
        </w:rPr>
        <w:t>Екологічна</w:t>
      </w:r>
      <w:r>
        <w:rPr>
          <w:lang w:val="uk-UA"/>
        </w:rPr>
        <w:t xml:space="preserve"> </w:t>
      </w:r>
      <w:r w:rsidRPr="00A65463">
        <w:rPr>
          <w:lang w:val="uk-UA"/>
        </w:rPr>
        <w:t>інфраструктура</w:t>
      </w:r>
      <w:r>
        <w:rPr>
          <w:lang w:val="uk-UA"/>
        </w:rPr>
        <w:t xml:space="preserve"> </w:t>
      </w:r>
      <w:r w:rsidRPr="00A65463">
        <w:rPr>
          <w:lang w:val="uk-UA"/>
        </w:rPr>
        <w:t>як</w:t>
      </w:r>
      <w:r>
        <w:rPr>
          <w:lang w:val="uk-UA"/>
        </w:rPr>
        <w:t xml:space="preserve"> </w:t>
      </w:r>
      <w:r w:rsidRPr="00A65463">
        <w:rPr>
          <w:lang w:val="uk-UA"/>
        </w:rPr>
        <w:t>засіб</w:t>
      </w:r>
      <w:r>
        <w:rPr>
          <w:lang w:val="uk-UA"/>
        </w:rPr>
        <w:t xml:space="preserve"> </w:t>
      </w:r>
      <w:r w:rsidRPr="00A65463">
        <w:rPr>
          <w:lang w:val="uk-UA"/>
        </w:rPr>
        <w:t>стабілізації</w:t>
      </w:r>
      <w:r>
        <w:rPr>
          <w:lang w:val="uk-UA"/>
        </w:rPr>
        <w:t xml:space="preserve"> </w:t>
      </w:r>
      <w:r w:rsidRPr="00A65463">
        <w:rPr>
          <w:lang w:val="uk-UA"/>
        </w:rPr>
        <w:t>гео</w:t>
      </w:r>
      <w:r>
        <w:rPr>
          <w:lang w:val="uk-UA"/>
        </w:rPr>
        <w:t xml:space="preserve">екологічного </w:t>
      </w:r>
      <w:r w:rsidRPr="00A65463">
        <w:rPr>
          <w:lang w:val="uk-UA"/>
        </w:rPr>
        <w:t>стану</w:t>
      </w:r>
      <w:r>
        <w:rPr>
          <w:lang w:val="uk-UA"/>
        </w:rPr>
        <w:t xml:space="preserve"> </w:t>
      </w:r>
      <w:r w:rsidRPr="00A65463">
        <w:rPr>
          <w:lang w:val="uk-UA"/>
        </w:rPr>
        <w:t>території</w:t>
      </w:r>
      <w:r>
        <w:rPr>
          <w:lang w:val="uk-UA"/>
        </w:rPr>
        <w:t xml:space="preserve">” </w:t>
      </w:r>
      <w:r w:rsidRPr="00A65463">
        <w:rPr>
          <w:lang w:val="uk-UA"/>
        </w:rPr>
        <w:t>проаналізован</w:t>
      </w:r>
      <w:r>
        <w:rPr>
          <w:lang w:val="uk-UA"/>
        </w:rPr>
        <w:t xml:space="preserve">о ЕІ </w:t>
      </w:r>
      <w:r w:rsidRPr="00A65463">
        <w:rPr>
          <w:lang w:val="uk-UA"/>
        </w:rPr>
        <w:t>як</w:t>
      </w:r>
      <w:r>
        <w:rPr>
          <w:lang w:val="uk-UA"/>
        </w:rPr>
        <w:t xml:space="preserve"> </w:t>
      </w:r>
      <w:r w:rsidRPr="00A65463">
        <w:rPr>
          <w:lang w:val="uk-UA"/>
        </w:rPr>
        <w:t>необхідний</w:t>
      </w:r>
      <w:r>
        <w:rPr>
          <w:lang w:val="uk-UA"/>
        </w:rPr>
        <w:t xml:space="preserve"> </w:t>
      </w:r>
      <w:r w:rsidRPr="00A65463">
        <w:rPr>
          <w:lang w:val="uk-UA"/>
        </w:rPr>
        <w:t>елемент</w:t>
      </w:r>
      <w:r>
        <w:rPr>
          <w:lang w:val="uk-UA"/>
        </w:rPr>
        <w:t xml:space="preserve"> </w:t>
      </w:r>
      <w:r w:rsidRPr="00A65463">
        <w:rPr>
          <w:lang w:val="uk-UA"/>
        </w:rPr>
        <w:t>територіальної</w:t>
      </w:r>
      <w:r>
        <w:rPr>
          <w:lang w:val="uk-UA"/>
        </w:rPr>
        <w:t xml:space="preserve"> </w:t>
      </w:r>
      <w:r w:rsidRPr="00A65463">
        <w:rPr>
          <w:lang w:val="uk-UA"/>
        </w:rPr>
        <w:t>організації</w:t>
      </w:r>
      <w:r>
        <w:rPr>
          <w:lang w:val="uk-UA"/>
        </w:rPr>
        <w:t xml:space="preserve"> </w:t>
      </w:r>
      <w:r w:rsidRPr="00A65463">
        <w:rPr>
          <w:lang w:val="uk-UA"/>
        </w:rPr>
        <w:t>гео</w:t>
      </w:r>
      <w:r>
        <w:rPr>
          <w:lang w:val="uk-UA"/>
        </w:rPr>
        <w:t xml:space="preserve">екологічного </w:t>
      </w:r>
      <w:r w:rsidRPr="00A65463">
        <w:rPr>
          <w:lang w:val="uk-UA"/>
        </w:rPr>
        <w:t>району,</w:t>
      </w:r>
      <w:r>
        <w:rPr>
          <w:lang w:val="uk-UA"/>
        </w:rPr>
        <w:t xml:space="preserve"> </w:t>
      </w:r>
      <w:r w:rsidRPr="00A65463">
        <w:rPr>
          <w:lang w:val="uk-UA"/>
        </w:rPr>
        <w:t>спрямований</w:t>
      </w:r>
      <w:r>
        <w:rPr>
          <w:lang w:val="uk-UA"/>
        </w:rPr>
        <w:t xml:space="preserve"> </w:t>
      </w:r>
      <w:r w:rsidRPr="00A65463">
        <w:rPr>
          <w:lang w:val="uk-UA"/>
        </w:rPr>
        <w:t>на</w:t>
      </w:r>
      <w:r>
        <w:rPr>
          <w:lang w:val="uk-UA"/>
        </w:rPr>
        <w:t xml:space="preserve"> </w:t>
      </w:r>
      <w:r w:rsidRPr="00A65463">
        <w:rPr>
          <w:lang w:val="uk-UA"/>
        </w:rPr>
        <w:t>стабілізацію</w:t>
      </w:r>
      <w:r>
        <w:rPr>
          <w:lang w:val="uk-UA"/>
        </w:rPr>
        <w:t xml:space="preserve"> </w:t>
      </w:r>
      <w:r w:rsidRPr="00A65463">
        <w:rPr>
          <w:lang w:val="uk-UA"/>
        </w:rPr>
        <w:t>його</w:t>
      </w:r>
      <w:r>
        <w:rPr>
          <w:lang w:val="uk-UA"/>
        </w:rPr>
        <w:t xml:space="preserve"> </w:t>
      </w:r>
      <w:r w:rsidRPr="00A65463">
        <w:rPr>
          <w:lang w:val="uk-UA"/>
        </w:rPr>
        <w:t>ГЕС.</w:t>
      </w:r>
      <w:r>
        <w:rPr>
          <w:lang w:val="uk-UA"/>
        </w:rPr>
        <w:t xml:space="preserve"> </w:t>
      </w:r>
      <w:r w:rsidRPr="00A65463">
        <w:rPr>
          <w:lang w:val="uk-UA"/>
        </w:rPr>
        <w:t>Проведено</w:t>
      </w:r>
      <w:r>
        <w:rPr>
          <w:lang w:val="uk-UA"/>
        </w:rPr>
        <w:t xml:space="preserve"> </w:t>
      </w:r>
      <w:r w:rsidRPr="00A65463">
        <w:rPr>
          <w:lang w:val="uk-UA"/>
        </w:rPr>
        <w:t>класифікацію</w:t>
      </w:r>
      <w:r>
        <w:rPr>
          <w:lang w:val="uk-UA"/>
        </w:rPr>
        <w:t xml:space="preserve"> </w:t>
      </w:r>
      <w:r w:rsidRPr="00A65463">
        <w:rPr>
          <w:lang w:val="uk-UA"/>
        </w:rPr>
        <w:t>елементів</w:t>
      </w:r>
      <w:r>
        <w:rPr>
          <w:lang w:val="uk-UA"/>
        </w:rPr>
        <w:t xml:space="preserve"> ЕІ</w:t>
      </w:r>
      <w:r w:rsidRPr="00A65463">
        <w:rPr>
          <w:lang w:val="uk-UA"/>
        </w:rPr>
        <w:t>.</w:t>
      </w:r>
      <w:r>
        <w:rPr>
          <w:lang w:val="uk-UA"/>
        </w:rPr>
        <w:t xml:space="preserve"> </w:t>
      </w:r>
      <w:r w:rsidRPr="00A65463">
        <w:rPr>
          <w:lang w:val="uk-UA"/>
        </w:rPr>
        <w:t>Визначено</w:t>
      </w:r>
      <w:r>
        <w:rPr>
          <w:lang w:val="uk-UA"/>
        </w:rPr>
        <w:t xml:space="preserve"> </w:t>
      </w:r>
      <w:r w:rsidRPr="00A65463">
        <w:rPr>
          <w:lang w:val="uk-UA"/>
        </w:rPr>
        <w:t>підходи</w:t>
      </w:r>
      <w:r>
        <w:rPr>
          <w:lang w:val="uk-UA"/>
        </w:rPr>
        <w:t xml:space="preserve"> </w:t>
      </w:r>
      <w:r w:rsidRPr="00A65463">
        <w:rPr>
          <w:lang w:val="uk-UA"/>
        </w:rPr>
        <w:t>і</w:t>
      </w:r>
      <w:r>
        <w:rPr>
          <w:lang w:val="uk-UA"/>
        </w:rPr>
        <w:t xml:space="preserve"> </w:t>
      </w:r>
      <w:r w:rsidRPr="00A65463">
        <w:rPr>
          <w:lang w:val="uk-UA"/>
        </w:rPr>
        <w:t>принципи</w:t>
      </w:r>
      <w:r>
        <w:rPr>
          <w:lang w:val="uk-UA"/>
        </w:rPr>
        <w:t xml:space="preserve"> </w:t>
      </w:r>
      <w:r w:rsidRPr="00A65463">
        <w:rPr>
          <w:lang w:val="uk-UA"/>
        </w:rPr>
        <w:t>організації</w:t>
      </w:r>
      <w:r>
        <w:rPr>
          <w:lang w:val="uk-UA"/>
        </w:rPr>
        <w:t xml:space="preserve"> </w:t>
      </w:r>
      <w:r w:rsidRPr="00A65463">
        <w:rPr>
          <w:lang w:val="uk-UA"/>
        </w:rPr>
        <w:t>цілісної</w:t>
      </w:r>
      <w:r>
        <w:rPr>
          <w:lang w:val="uk-UA"/>
        </w:rPr>
        <w:t xml:space="preserve"> </w:t>
      </w:r>
      <w:r w:rsidRPr="00A65463">
        <w:rPr>
          <w:lang w:val="uk-UA"/>
        </w:rPr>
        <w:t>системи</w:t>
      </w:r>
      <w:r>
        <w:rPr>
          <w:lang w:val="uk-UA"/>
        </w:rPr>
        <w:t xml:space="preserve"> ЕІ</w:t>
      </w:r>
      <w:r w:rsidRPr="00A65463">
        <w:rPr>
          <w:lang w:val="uk-UA"/>
        </w:rPr>
        <w:t>.</w:t>
      </w:r>
      <w:r>
        <w:rPr>
          <w:lang w:val="uk-UA"/>
        </w:rPr>
        <w:t xml:space="preserve"> </w:t>
      </w:r>
      <w:r w:rsidRPr="00A65463">
        <w:rPr>
          <w:lang w:val="uk-UA"/>
        </w:rPr>
        <w:t>Дано</w:t>
      </w:r>
      <w:r>
        <w:rPr>
          <w:lang w:val="uk-UA"/>
        </w:rPr>
        <w:t xml:space="preserve"> </w:t>
      </w:r>
      <w:r w:rsidRPr="00A65463">
        <w:rPr>
          <w:lang w:val="uk-UA"/>
        </w:rPr>
        <w:t>аудиторський</w:t>
      </w:r>
      <w:r>
        <w:rPr>
          <w:lang w:val="uk-UA"/>
        </w:rPr>
        <w:t xml:space="preserve"> </w:t>
      </w:r>
      <w:r w:rsidRPr="00A65463">
        <w:rPr>
          <w:lang w:val="uk-UA"/>
        </w:rPr>
        <w:t>аналіз</w:t>
      </w:r>
      <w:r>
        <w:rPr>
          <w:lang w:val="uk-UA"/>
        </w:rPr>
        <w:t xml:space="preserve"> </w:t>
      </w:r>
      <w:r w:rsidRPr="00A65463">
        <w:rPr>
          <w:lang w:val="uk-UA"/>
        </w:rPr>
        <w:t>сучасної</w:t>
      </w:r>
      <w:r>
        <w:rPr>
          <w:lang w:val="uk-UA"/>
        </w:rPr>
        <w:t xml:space="preserve"> ЕІ </w:t>
      </w:r>
      <w:r w:rsidRPr="00A65463">
        <w:rPr>
          <w:lang w:val="uk-UA"/>
        </w:rPr>
        <w:t>рівнинного</w:t>
      </w:r>
      <w:r>
        <w:rPr>
          <w:lang w:val="uk-UA"/>
        </w:rPr>
        <w:t xml:space="preserve"> </w:t>
      </w:r>
      <w:r w:rsidRPr="00A65463">
        <w:rPr>
          <w:lang w:val="uk-UA"/>
        </w:rPr>
        <w:t>Криму</w:t>
      </w:r>
      <w:r>
        <w:rPr>
          <w:lang w:val="uk-UA"/>
        </w:rPr>
        <w:t xml:space="preserve"> за виділеними автором </w:t>
      </w:r>
      <w:r w:rsidRPr="00A65463">
        <w:rPr>
          <w:lang w:val="uk-UA"/>
        </w:rPr>
        <w:t>класифікаційн</w:t>
      </w:r>
      <w:r>
        <w:rPr>
          <w:lang w:val="uk-UA"/>
        </w:rPr>
        <w:t xml:space="preserve">ими </w:t>
      </w:r>
      <w:r w:rsidRPr="00A65463">
        <w:rPr>
          <w:lang w:val="uk-UA"/>
        </w:rPr>
        <w:t>категорія</w:t>
      </w:r>
      <w:r>
        <w:rPr>
          <w:lang w:val="uk-UA"/>
        </w:rPr>
        <w:t xml:space="preserve">ми </w:t>
      </w:r>
      <w:r w:rsidRPr="00A65463">
        <w:rPr>
          <w:lang w:val="uk-UA"/>
        </w:rPr>
        <w:t>(</w:t>
      </w:r>
      <w:r>
        <w:rPr>
          <w:lang w:val="uk-UA"/>
        </w:rPr>
        <w:t>рис</w:t>
      </w:r>
      <w:r w:rsidRPr="00A65463">
        <w:rPr>
          <w:lang w:val="uk-UA"/>
        </w:rPr>
        <w:t>.3).</w:t>
      </w:r>
    </w:p>
    <w:p w:rsidR="003E734A" w:rsidRDefault="003E734A" w:rsidP="003E734A">
      <w:pPr>
        <w:spacing w:line="312" w:lineRule="auto"/>
        <w:ind w:firstLine="600"/>
        <w:jc w:val="both"/>
        <w:rPr>
          <w:lang w:val="uk-UA"/>
        </w:rPr>
      </w:pPr>
      <w:r w:rsidRPr="00A65463">
        <w:rPr>
          <w:b/>
          <w:bCs/>
          <w:lang w:val="uk-UA"/>
        </w:rPr>
        <w:t>У шостому розділі</w:t>
      </w:r>
      <w:r>
        <w:rPr>
          <w:lang w:val="uk-UA"/>
        </w:rPr>
        <w:t xml:space="preserve"> „</w:t>
      </w:r>
      <w:r w:rsidRPr="00A65463">
        <w:rPr>
          <w:lang w:val="uk-UA"/>
        </w:rPr>
        <w:t>Аудиторський</w:t>
      </w:r>
      <w:r>
        <w:rPr>
          <w:lang w:val="uk-UA"/>
        </w:rPr>
        <w:t xml:space="preserve"> </w:t>
      </w:r>
      <w:r w:rsidRPr="00A65463">
        <w:rPr>
          <w:lang w:val="uk-UA"/>
        </w:rPr>
        <w:t>висновок</w:t>
      </w:r>
      <w:r>
        <w:rPr>
          <w:lang w:val="uk-UA"/>
        </w:rPr>
        <w:t xml:space="preserve">” </w:t>
      </w:r>
      <w:r w:rsidRPr="00A65463">
        <w:rPr>
          <w:lang w:val="uk-UA"/>
        </w:rPr>
        <w:t>викладен</w:t>
      </w:r>
      <w:r>
        <w:rPr>
          <w:lang w:val="uk-UA"/>
        </w:rPr>
        <w:t xml:space="preserve">і </w:t>
      </w:r>
      <w:r w:rsidRPr="00A65463">
        <w:rPr>
          <w:lang w:val="uk-UA"/>
        </w:rPr>
        <w:t>загальні</w:t>
      </w:r>
      <w:r>
        <w:rPr>
          <w:lang w:val="uk-UA"/>
        </w:rPr>
        <w:t xml:space="preserve"> </w:t>
      </w:r>
      <w:r w:rsidRPr="00A65463">
        <w:rPr>
          <w:lang w:val="uk-UA"/>
        </w:rPr>
        <w:t>вимоги,</w:t>
      </w:r>
      <w:r>
        <w:rPr>
          <w:lang w:val="uk-UA"/>
        </w:rPr>
        <w:t xml:space="preserve"> </w:t>
      </w:r>
      <w:r w:rsidRPr="00A65463">
        <w:rPr>
          <w:lang w:val="uk-UA"/>
        </w:rPr>
        <w:t>методичні</w:t>
      </w:r>
      <w:r>
        <w:rPr>
          <w:lang w:val="uk-UA"/>
        </w:rPr>
        <w:t xml:space="preserve"> </w:t>
      </w:r>
      <w:r w:rsidRPr="00A65463">
        <w:rPr>
          <w:lang w:val="uk-UA"/>
        </w:rPr>
        <w:t>аспекти</w:t>
      </w:r>
      <w:r>
        <w:rPr>
          <w:lang w:val="uk-UA"/>
        </w:rPr>
        <w:t xml:space="preserve"> </w:t>
      </w:r>
      <w:r w:rsidRPr="00A65463">
        <w:rPr>
          <w:lang w:val="uk-UA"/>
        </w:rPr>
        <w:t>прийняття,</w:t>
      </w:r>
      <w:r>
        <w:rPr>
          <w:lang w:val="uk-UA"/>
        </w:rPr>
        <w:t xml:space="preserve"> </w:t>
      </w:r>
      <w:r w:rsidRPr="00A65463">
        <w:rPr>
          <w:lang w:val="uk-UA"/>
        </w:rPr>
        <w:t>зміст</w:t>
      </w:r>
      <w:r>
        <w:rPr>
          <w:lang w:val="uk-UA"/>
        </w:rPr>
        <w:t xml:space="preserve"> </w:t>
      </w:r>
      <w:r w:rsidRPr="00A65463">
        <w:rPr>
          <w:lang w:val="uk-UA"/>
        </w:rPr>
        <w:t>і</w:t>
      </w:r>
      <w:r>
        <w:rPr>
          <w:lang w:val="uk-UA"/>
        </w:rPr>
        <w:t xml:space="preserve"> </w:t>
      </w:r>
      <w:r w:rsidRPr="00A65463">
        <w:rPr>
          <w:lang w:val="uk-UA"/>
        </w:rPr>
        <w:t>структура</w:t>
      </w:r>
      <w:r>
        <w:rPr>
          <w:lang w:val="uk-UA"/>
        </w:rPr>
        <w:t xml:space="preserve"> </w:t>
      </w:r>
      <w:r w:rsidRPr="00A65463">
        <w:rPr>
          <w:lang w:val="uk-UA"/>
        </w:rPr>
        <w:t>(форма</w:t>
      </w:r>
      <w:r>
        <w:rPr>
          <w:lang w:val="uk-UA"/>
        </w:rPr>
        <w:t xml:space="preserve"> </w:t>
      </w:r>
      <w:r w:rsidRPr="00A65463">
        <w:rPr>
          <w:lang w:val="uk-UA"/>
        </w:rPr>
        <w:t>звіту)</w:t>
      </w:r>
      <w:r>
        <w:rPr>
          <w:lang w:val="uk-UA"/>
        </w:rPr>
        <w:t xml:space="preserve"> </w:t>
      </w:r>
      <w:r w:rsidRPr="00A65463">
        <w:rPr>
          <w:lang w:val="uk-UA"/>
        </w:rPr>
        <w:t>аудиторського</w:t>
      </w:r>
      <w:r>
        <w:rPr>
          <w:lang w:val="uk-UA"/>
        </w:rPr>
        <w:t xml:space="preserve"> </w:t>
      </w:r>
      <w:r w:rsidRPr="00A65463">
        <w:rPr>
          <w:lang w:val="uk-UA"/>
        </w:rPr>
        <w:t>висновку,</w:t>
      </w:r>
      <w:r>
        <w:rPr>
          <w:lang w:val="uk-UA"/>
        </w:rPr>
        <w:t xml:space="preserve"> </w:t>
      </w:r>
      <w:r w:rsidRPr="00A65463">
        <w:rPr>
          <w:lang w:val="uk-UA"/>
        </w:rPr>
        <w:t>дається</w:t>
      </w:r>
      <w:r>
        <w:rPr>
          <w:lang w:val="uk-UA"/>
        </w:rPr>
        <w:t xml:space="preserve"> </w:t>
      </w:r>
      <w:r w:rsidRPr="00A65463">
        <w:rPr>
          <w:lang w:val="uk-UA"/>
        </w:rPr>
        <w:t>аудиторський</w:t>
      </w:r>
      <w:r>
        <w:rPr>
          <w:lang w:val="uk-UA"/>
        </w:rPr>
        <w:t xml:space="preserve"> </w:t>
      </w:r>
      <w:r w:rsidRPr="00A65463">
        <w:rPr>
          <w:lang w:val="uk-UA"/>
        </w:rPr>
        <w:t>висновок</w:t>
      </w:r>
      <w:r>
        <w:rPr>
          <w:lang w:val="uk-UA"/>
        </w:rPr>
        <w:t xml:space="preserve"> </w:t>
      </w:r>
      <w:r w:rsidRPr="00A65463">
        <w:rPr>
          <w:lang w:val="uk-UA"/>
        </w:rPr>
        <w:t>по</w:t>
      </w:r>
      <w:r>
        <w:rPr>
          <w:lang w:val="uk-UA"/>
        </w:rPr>
        <w:t xml:space="preserve"> </w:t>
      </w:r>
      <w:r w:rsidRPr="00A65463">
        <w:rPr>
          <w:lang w:val="uk-UA"/>
        </w:rPr>
        <w:t>рівнинному</w:t>
      </w:r>
      <w:r>
        <w:rPr>
          <w:lang w:val="uk-UA"/>
        </w:rPr>
        <w:t xml:space="preserve"> </w:t>
      </w:r>
      <w:r w:rsidRPr="00A65463">
        <w:rPr>
          <w:lang w:val="uk-UA"/>
        </w:rPr>
        <w:t>Криму.</w:t>
      </w:r>
      <w:r>
        <w:rPr>
          <w:lang w:val="uk-UA"/>
        </w:rPr>
        <w:t xml:space="preserve"> </w:t>
      </w:r>
      <w:r w:rsidRPr="00A65463">
        <w:rPr>
          <w:lang w:val="uk-UA"/>
        </w:rPr>
        <w:t>Аудиторський</w:t>
      </w:r>
      <w:r>
        <w:rPr>
          <w:lang w:val="uk-UA"/>
        </w:rPr>
        <w:t xml:space="preserve"> </w:t>
      </w:r>
      <w:r w:rsidRPr="00A65463">
        <w:rPr>
          <w:lang w:val="uk-UA"/>
        </w:rPr>
        <w:t>висновок</w:t>
      </w:r>
      <w:r>
        <w:rPr>
          <w:lang w:val="uk-UA"/>
        </w:rPr>
        <w:t xml:space="preserve"> розроблений </w:t>
      </w:r>
      <w:r w:rsidRPr="00A65463">
        <w:rPr>
          <w:lang w:val="uk-UA"/>
        </w:rPr>
        <w:t>на</w:t>
      </w:r>
      <w:r>
        <w:rPr>
          <w:lang w:val="uk-UA"/>
        </w:rPr>
        <w:t xml:space="preserve"> </w:t>
      </w:r>
      <w:r w:rsidRPr="00A65463">
        <w:rPr>
          <w:lang w:val="uk-UA"/>
        </w:rPr>
        <w:t>підставі</w:t>
      </w:r>
      <w:r>
        <w:rPr>
          <w:lang w:val="uk-UA"/>
        </w:rPr>
        <w:t xml:space="preserve"> </w:t>
      </w:r>
      <w:r w:rsidRPr="00A65463">
        <w:rPr>
          <w:lang w:val="uk-UA"/>
        </w:rPr>
        <w:t>змісту</w:t>
      </w:r>
      <w:r>
        <w:rPr>
          <w:lang w:val="uk-UA"/>
        </w:rPr>
        <w:t xml:space="preserve"> </w:t>
      </w:r>
      <w:r w:rsidRPr="00A65463">
        <w:rPr>
          <w:lang w:val="uk-UA"/>
        </w:rPr>
        <w:t>всього</w:t>
      </w:r>
      <w:r>
        <w:rPr>
          <w:lang w:val="uk-UA"/>
        </w:rPr>
        <w:t xml:space="preserve"> </w:t>
      </w:r>
      <w:r w:rsidRPr="00A65463">
        <w:rPr>
          <w:lang w:val="uk-UA"/>
        </w:rPr>
        <w:t>процесу</w:t>
      </w:r>
      <w:r>
        <w:rPr>
          <w:lang w:val="uk-UA"/>
        </w:rPr>
        <w:t xml:space="preserve"> </w:t>
      </w:r>
      <w:r w:rsidRPr="00A65463">
        <w:rPr>
          <w:lang w:val="uk-UA"/>
        </w:rPr>
        <w:t>аудиторського</w:t>
      </w:r>
      <w:r>
        <w:rPr>
          <w:lang w:val="uk-UA"/>
        </w:rPr>
        <w:t xml:space="preserve"> </w:t>
      </w:r>
      <w:r w:rsidRPr="00A65463">
        <w:rPr>
          <w:lang w:val="uk-UA"/>
        </w:rPr>
        <w:t>дослідження</w:t>
      </w:r>
      <w:r>
        <w:rPr>
          <w:lang w:val="uk-UA"/>
        </w:rPr>
        <w:t xml:space="preserve"> </w:t>
      </w:r>
      <w:r w:rsidRPr="00A65463">
        <w:rPr>
          <w:lang w:val="uk-UA"/>
        </w:rPr>
        <w:t>і</w:t>
      </w:r>
      <w:r>
        <w:rPr>
          <w:lang w:val="uk-UA"/>
        </w:rPr>
        <w:t xml:space="preserve"> </w:t>
      </w:r>
      <w:r w:rsidRPr="00A65463">
        <w:rPr>
          <w:lang w:val="uk-UA"/>
        </w:rPr>
        <w:t>відбиває</w:t>
      </w:r>
      <w:r>
        <w:rPr>
          <w:lang w:val="uk-UA"/>
        </w:rPr>
        <w:t xml:space="preserve"> </w:t>
      </w:r>
      <w:r w:rsidRPr="00A65463">
        <w:rPr>
          <w:lang w:val="uk-UA"/>
        </w:rPr>
        <w:t>особливості</w:t>
      </w:r>
      <w:r>
        <w:rPr>
          <w:lang w:val="uk-UA"/>
        </w:rPr>
        <w:t xml:space="preserve"> </w:t>
      </w:r>
      <w:r w:rsidRPr="00A65463">
        <w:rPr>
          <w:lang w:val="uk-UA"/>
        </w:rPr>
        <w:t>регіонального</w:t>
      </w:r>
      <w:r>
        <w:rPr>
          <w:lang w:val="uk-UA"/>
        </w:rPr>
        <w:t xml:space="preserve"> </w:t>
      </w:r>
      <w:r w:rsidRPr="00A65463">
        <w:rPr>
          <w:lang w:val="uk-UA"/>
        </w:rPr>
        <w:t>структурного</w:t>
      </w:r>
      <w:r>
        <w:rPr>
          <w:lang w:val="uk-UA"/>
        </w:rPr>
        <w:t xml:space="preserve"> </w:t>
      </w:r>
      <w:r w:rsidRPr="00A65463">
        <w:rPr>
          <w:lang w:val="uk-UA"/>
        </w:rPr>
        <w:t>рівня</w:t>
      </w:r>
      <w:r>
        <w:rPr>
          <w:lang w:val="uk-UA"/>
        </w:rPr>
        <w:t xml:space="preserve"> </w:t>
      </w:r>
      <w:r w:rsidRPr="00A65463">
        <w:rPr>
          <w:lang w:val="uk-UA"/>
        </w:rPr>
        <w:t>організації</w:t>
      </w:r>
      <w:r>
        <w:rPr>
          <w:lang w:val="uk-UA"/>
        </w:rPr>
        <w:t xml:space="preserve"> </w:t>
      </w:r>
      <w:r w:rsidRPr="00A65463">
        <w:rPr>
          <w:lang w:val="uk-UA"/>
        </w:rPr>
        <w:t>геосистем.</w:t>
      </w:r>
      <w:r>
        <w:rPr>
          <w:lang w:val="uk-UA"/>
        </w:rPr>
        <w:t xml:space="preserve"> </w:t>
      </w:r>
      <w:r w:rsidRPr="00A65463">
        <w:rPr>
          <w:lang w:val="uk-UA"/>
        </w:rPr>
        <w:t>Його</w:t>
      </w:r>
      <w:r>
        <w:rPr>
          <w:lang w:val="uk-UA"/>
        </w:rPr>
        <w:t xml:space="preserve"> </w:t>
      </w:r>
      <w:r w:rsidRPr="00A65463">
        <w:rPr>
          <w:lang w:val="uk-UA"/>
        </w:rPr>
        <w:t>алгоритм</w:t>
      </w:r>
      <w:r>
        <w:rPr>
          <w:lang w:val="uk-UA"/>
        </w:rPr>
        <w:t xml:space="preserve"> </w:t>
      </w:r>
      <w:r w:rsidRPr="00A65463">
        <w:rPr>
          <w:lang w:val="uk-UA"/>
        </w:rPr>
        <w:t>представлений</w:t>
      </w:r>
      <w:r>
        <w:rPr>
          <w:lang w:val="uk-UA"/>
        </w:rPr>
        <w:t xml:space="preserve"> </w:t>
      </w:r>
      <w:r w:rsidRPr="00A65463">
        <w:rPr>
          <w:lang w:val="uk-UA"/>
        </w:rPr>
        <w:t>на</w:t>
      </w:r>
      <w:r>
        <w:rPr>
          <w:lang w:val="uk-UA"/>
        </w:rPr>
        <w:t xml:space="preserve"> рис</w:t>
      </w:r>
      <w:r w:rsidRPr="00A65463">
        <w:rPr>
          <w:lang w:val="uk-UA"/>
        </w:rPr>
        <w:t>.4.</w:t>
      </w:r>
    </w:p>
    <w:p w:rsidR="003E734A" w:rsidRPr="00A65463" w:rsidRDefault="003E734A" w:rsidP="003E734A">
      <w:pPr>
        <w:spacing w:line="312" w:lineRule="auto"/>
        <w:ind w:firstLine="600"/>
        <w:jc w:val="both"/>
        <w:rPr>
          <w:lang w:val="uk-UA"/>
        </w:rPr>
      </w:pPr>
      <w:r w:rsidRPr="00A65463">
        <w:rPr>
          <w:lang w:val="uk-UA"/>
        </w:rPr>
        <w:t>На</w:t>
      </w:r>
      <w:r>
        <w:rPr>
          <w:lang w:val="uk-UA"/>
        </w:rPr>
        <w:t xml:space="preserve"> </w:t>
      </w:r>
      <w:r w:rsidRPr="00A65463">
        <w:rPr>
          <w:lang w:val="uk-UA"/>
        </w:rPr>
        <w:t>підставі</w:t>
      </w:r>
      <w:r>
        <w:rPr>
          <w:lang w:val="uk-UA"/>
        </w:rPr>
        <w:t xml:space="preserve"> </w:t>
      </w:r>
      <w:r w:rsidRPr="00A65463">
        <w:rPr>
          <w:lang w:val="uk-UA"/>
        </w:rPr>
        <w:t>проведених</w:t>
      </w:r>
      <w:r>
        <w:rPr>
          <w:lang w:val="uk-UA"/>
        </w:rPr>
        <w:t xml:space="preserve"> </w:t>
      </w:r>
      <w:r w:rsidRPr="00A65463">
        <w:rPr>
          <w:lang w:val="uk-UA"/>
        </w:rPr>
        <w:t>досліджень,</w:t>
      </w:r>
      <w:r>
        <w:rPr>
          <w:lang w:val="uk-UA"/>
        </w:rPr>
        <w:t xml:space="preserve"> згідно із </w:t>
      </w:r>
      <w:r w:rsidRPr="00A65463">
        <w:rPr>
          <w:lang w:val="uk-UA"/>
        </w:rPr>
        <w:t>запропоновано</w:t>
      </w:r>
      <w:r>
        <w:rPr>
          <w:lang w:val="uk-UA"/>
        </w:rPr>
        <w:t xml:space="preserve">ю </w:t>
      </w:r>
      <w:r w:rsidRPr="00A65463">
        <w:rPr>
          <w:lang w:val="uk-UA"/>
        </w:rPr>
        <w:t>структур</w:t>
      </w:r>
      <w:r>
        <w:rPr>
          <w:lang w:val="uk-UA"/>
        </w:rPr>
        <w:t xml:space="preserve">ою </w:t>
      </w:r>
      <w:r w:rsidRPr="00A65463">
        <w:rPr>
          <w:lang w:val="uk-UA"/>
        </w:rPr>
        <w:t>(форм</w:t>
      </w:r>
      <w:r>
        <w:rPr>
          <w:lang w:val="uk-UA"/>
        </w:rPr>
        <w:t>ою</w:t>
      </w:r>
      <w:r w:rsidRPr="00A65463">
        <w:rPr>
          <w:lang w:val="uk-UA"/>
        </w:rPr>
        <w:t>),</w:t>
      </w:r>
      <w:r>
        <w:rPr>
          <w:lang w:val="uk-UA"/>
        </w:rPr>
        <w:t xml:space="preserve"> </w:t>
      </w:r>
      <w:r w:rsidRPr="00A65463">
        <w:rPr>
          <w:lang w:val="uk-UA"/>
        </w:rPr>
        <w:t>розроблений</w:t>
      </w:r>
      <w:r>
        <w:rPr>
          <w:lang w:val="uk-UA"/>
        </w:rPr>
        <w:t xml:space="preserve"> </w:t>
      </w:r>
      <w:r w:rsidRPr="00A65463">
        <w:rPr>
          <w:lang w:val="uk-UA"/>
        </w:rPr>
        <w:t>екологічний</w:t>
      </w:r>
      <w:r>
        <w:rPr>
          <w:lang w:val="uk-UA"/>
        </w:rPr>
        <w:t xml:space="preserve"> </w:t>
      </w:r>
      <w:r w:rsidRPr="00A65463">
        <w:rPr>
          <w:lang w:val="uk-UA"/>
        </w:rPr>
        <w:t>аудиторський</w:t>
      </w:r>
      <w:r>
        <w:rPr>
          <w:lang w:val="uk-UA"/>
        </w:rPr>
        <w:t xml:space="preserve"> </w:t>
      </w:r>
      <w:r w:rsidRPr="00A65463">
        <w:rPr>
          <w:lang w:val="uk-UA"/>
        </w:rPr>
        <w:t>висновок</w:t>
      </w:r>
      <w:r>
        <w:rPr>
          <w:lang w:val="uk-UA"/>
        </w:rPr>
        <w:t xml:space="preserve"> </w:t>
      </w:r>
      <w:r w:rsidRPr="00A65463">
        <w:rPr>
          <w:lang w:val="uk-UA"/>
        </w:rPr>
        <w:t>по</w:t>
      </w:r>
      <w:r>
        <w:rPr>
          <w:lang w:val="uk-UA"/>
        </w:rPr>
        <w:t xml:space="preserve"> </w:t>
      </w:r>
      <w:r w:rsidRPr="00A65463">
        <w:rPr>
          <w:lang w:val="uk-UA"/>
        </w:rPr>
        <w:t>території</w:t>
      </w:r>
      <w:r>
        <w:rPr>
          <w:lang w:val="uk-UA"/>
        </w:rPr>
        <w:t xml:space="preserve"> </w:t>
      </w:r>
      <w:r w:rsidRPr="00A65463">
        <w:rPr>
          <w:lang w:val="uk-UA"/>
        </w:rPr>
        <w:t>рівнинного</w:t>
      </w:r>
      <w:r>
        <w:rPr>
          <w:lang w:val="uk-UA"/>
        </w:rPr>
        <w:t xml:space="preserve"> </w:t>
      </w:r>
      <w:r w:rsidRPr="00A65463">
        <w:rPr>
          <w:lang w:val="uk-UA"/>
        </w:rPr>
        <w:t>Криму.</w:t>
      </w:r>
      <w:r>
        <w:rPr>
          <w:lang w:val="uk-UA"/>
        </w:rPr>
        <w:t xml:space="preserve"> К</w:t>
      </w:r>
      <w:r w:rsidRPr="00A65463">
        <w:rPr>
          <w:lang w:val="uk-UA"/>
        </w:rPr>
        <w:t>омплекс</w:t>
      </w:r>
      <w:r>
        <w:rPr>
          <w:lang w:val="uk-UA"/>
        </w:rPr>
        <w:t xml:space="preserve"> </w:t>
      </w:r>
      <w:r w:rsidRPr="00A65463">
        <w:rPr>
          <w:lang w:val="uk-UA"/>
        </w:rPr>
        <w:t>аудиторських</w:t>
      </w:r>
      <w:r>
        <w:rPr>
          <w:lang w:val="uk-UA"/>
        </w:rPr>
        <w:t xml:space="preserve"> </w:t>
      </w:r>
      <w:r w:rsidRPr="00A65463">
        <w:rPr>
          <w:lang w:val="uk-UA"/>
        </w:rPr>
        <w:t>заходів</w:t>
      </w:r>
      <w:r>
        <w:rPr>
          <w:lang w:val="uk-UA"/>
        </w:rPr>
        <w:t xml:space="preserve"> </w:t>
      </w:r>
      <w:r w:rsidRPr="00A65463">
        <w:rPr>
          <w:lang w:val="uk-UA"/>
        </w:rPr>
        <w:t>щодо</w:t>
      </w:r>
      <w:r>
        <w:rPr>
          <w:lang w:val="uk-UA"/>
        </w:rPr>
        <w:t xml:space="preserve"> сталого </w:t>
      </w:r>
      <w:r w:rsidRPr="00A65463">
        <w:rPr>
          <w:lang w:val="uk-UA"/>
        </w:rPr>
        <w:t>розвитку</w:t>
      </w:r>
      <w:r>
        <w:rPr>
          <w:lang w:val="uk-UA"/>
        </w:rPr>
        <w:t xml:space="preserve"> </w:t>
      </w:r>
      <w:r w:rsidRPr="00A65463">
        <w:rPr>
          <w:lang w:val="uk-UA"/>
        </w:rPr>
        <w:t>регіону</w:t>
      </w:r>
      <w:r>
        <w:rPr>
          <w:lang w:val="uk-UA"/>
        </w:rPr>
        <w:t xml:space="preserve"> </w:t>
      </w:r>
      <w:r w:rsidRPr="00A65463">
        <w:rPr>
          <w:lang w:val="uk-UA"/>
        </w:rPr>
        <w:t>включає</w:t>
      </w:r>
      <w:r>
        <w:rPr>
          <w:lang w:val="uk-UA"/>
        </w:rPr>
        <w:t xml:space="preserve"> </w:t>
      </w:r>
      <w:r w:rsidRPr="00A65463">
        <w:rPr>
          <w:lang w:val="uk-UA"/>
        </w:rPr>
        <w:t>наступні</w:t>
      </w:r>
      <w:r>
        <w:rPr>
          <w:lang w:val="uk-UA"/>
        </w:rPr>
        <w:t xml:space="preserve"> </w:t>
      </w:r>
      <w:r w:rsidRPr="00A65463">
        <w:rPr>
          <w:lang w:val="uk-UA"/>
        </w:rPr>
        <w:t>основні</w:t>
      </w:r>
      <w:r w:rsidRPr="009E3AE5">
        <w:rPr>
          <w:lang w:val="uk-UA"/>
        </w:rPr>
        <w:t xml:space="preserve"> </w:t>
      </w:r>
      <w:r w:rsidRPr="00A65463">
        <w:rPr>
          <w:lang w:val="uk-UA"/>
        </w:rPr>
        <w:t>напрямки.</w:t>
      </w:r>
    </w:p>
    <w:p w:rsidR="003E734A" w:rsidRPr="00FE32A4" w:rsidRDefault="003E734A" w:rsidP="00707988">
      <w:pPr>
        <w:numPr>
          <w:ilvl w:val="0"/>
          <w:numId w:val="62"/>
        </w:numPr>
        <w:tabs>
          <w:tab w:val="clear" w:pos="2531"/>
          <w:tab w:val="num" w:pos="300"/>
          <w:tab w:val="left" w:pos="600"/>
        </w:tabs>
        <w:suppressAutoHyphens w:val="0"/>
        <w:spacing w:line="312" w:lineRule="auto"/>
        <w:ind w:left="0" w:firstLine="300"/>
        <w:jc w:val="both"/>
        <w:rPr>
          <w:lang w:val="uk-UA"/>
        </w:rPr>
      </w:pPr>
      <w:r w:rsidRPr="00FE32A4">
        <w:rPr>
          <w:lang w:val="uk-UA"/>
        </w:rPr>
        <w:t>Розробка</w:t>
      </w:r>
      <w:r>
        <w:rPr>
          <w:lang w:val="uk-UA"/>
        </w:rPr>
        <w:t xml:space="preserve"> </w:t>
      </w:r>
      <w:r w:rsidRPr="00FE32A4">
        <w:rPr>
          <w:lang w:val="uk-UA"/>
        </w:rPr>
        <w:t>і</w:t>
      </w:r>
      <w:r>
        <w:rPr>
          <w:lang w:val="uk-UA"/>
        </w:rPr>
        <w:t xml:space="preserve"> </w:t>
      </w:r>
      <w:r w:rsidRPr="00FE32A4">
        <w:rPr>
          <w:lang w:val="uk-UA"/>
        </w:rPr>
        <w:t>практична</w:t>
      </w:r>
      <w:r>
        <w:rPr>
          <w:lang w:val="uk-UA"/>
        </w:rPr>
        <w:t xml:space="preserve"> </w:t>
      </w:r>
      <w:r w:rsidRPr="00FE32A4">
        <w:rPr>
          <w:lang w:val="uk-UA"/>
        </w:rPr>
        <w:t>реалізація</w:t>
      </w:r>
      <w:r>
        <w:rPr>
          <w:lang w:val="uk-UA"/>
        </w:rPr>
        <w:t xml:space="preserve"> </w:t>
      </w:r>
      <w:r w:rsidRPr="00FE32A4">
        <w:rPr>
          <w:lang w:val="uk-UA"/>
        </w:rPr>
        <w:t>проектів</w:t>
      </w:r>
      <w:r>
        <w:rPr>
          <w:lang w:val="uk-UA"/>
        </w:rPr>
        <w:t xml:space="preserve"> </w:t>
      </w:r>
      <w:r w:rsidRPr="00FE32A4">
        <w:rPr>
          <w:lang w:val="uk-UA"/>
        </w:rPr>
        <w:t>прибережних,</w:t>
      </w:r>
      <w:r>
        <w:rPr>
          <w:lang w:val="uk-UA"/>
        </w:rPr>
        <w:t xml:space="preserve"> </w:t>
      </w:r>
      <w:r w:rsidRPr="00FE32A4">
        <w:rPr>
          <w:lang w:val="uk-UA"/>
        </w:rPr>
        <w:t>санітарно-захисних,</w:t>
      </w:r>
      <w:r>
        <w:rPr>
          <w:lang w:val="uk-UA"/>
        </w:rPr>
        <w:t xml:space="preserve"> </w:t>
      </w:r>
      <w:r w:rsidRPr="00FE32A4">
        <w:rPr>
          <w:lang w:val="uk-UA"/>
        </w:rPr>
        <w:t>водоохоронних</w:t>
      </w:r>
      <w:r>
        <w:rPr>
          <w:lang w:val="uk-UA"/>
        </w:rPr>
        <w:t xml:space="preserve"> </w:t>
      </w:r>
      <w:r w:rsidRPr="00FE32A4">
        <w:rPr>
          <w:lang w:val="uk-UA"/>
        </w:rPr>
        <w:t>зон</w:t>
      </w:r>
      <w:r>
        <w:rPr>
          <w:lang w:val="uk-UA"/>
        </w:rPr>
        <w:t xml:space="preserve"> </w:t>
      </w:r>
      <w:r w:rsidRPr="00FE32A4">
        <w:rPr>
          <w:lang w:val="uk-UA"/>
        </w:rPr>
        <w:t>рік</w:t>
      </w:r>
      <w:r>
        <w:rPr>
          <w:lang w:val="uk-UA"/>
        </w:rPr>
        <w:t xml:space="preserve"> </w:t>
      </w:r>
      <w:r w:rsidRPr="00FE32A4">
        <w:rPr>
          <w:lang w:val="uk-UA"/>
        </w:rPr>
        <w:t>Б</w:t>
      </w:r>
      <w:r>
        <w:rPr>
          <w:lang w:val="uk-UA"/>
        </w:rPr>
        <w:t>і</w:t>
      </w:r>
      <w:r w:rsidRPr="00FE32A4">
        <w:rPr>
          <w:lang w:val="uk-UA"/>
        </w:rPr>
        <w:t>юк-Карасу,</w:t>
      </w:r>
      <w:r>
        <w:rPr>
          <w:lang w:val="uk-UA"/>
        </w:rPr>
        <w:t xml:space="preserve"> Карасі</w:t>
      </w:r>
      <w:r w:rsidRPr="00FE32A4">
        <w:rPr>
          <w:lang w:val="uk-UA"/>
        </w:rPr>
        <w:t>вка,</w:t>
      </w:r>
      <w:r>
        <w:rPr>
          <w:lang w:val="uk-UA"/>
        </w:rPr>
        <w:t xml:space="preserve"> </w:t>
      </w:r>
      <w:r w:rsidRPr="00FE32A4">
        <w:rPr>
          <w:lang w:val="uk-UA"/>
        </w:rPr>
        <w:t>Східний</w:t>
      </w:r>
      <w:r>
        <w:rPr>
          <w:lang w:val="uk-UA"/>
        </w:rPr>
        <w:t xml:space="preserve"> </w:t>
      </w:r>
      <w:r w:rsidRPr="00FE32A4">
        <w:rPr>
          <w:lang w:val="uk-UA"/>
        </w:rPr>
        <w:t>Булганак,</w:t>
      </w:r>
      <w:r>
        <w:rPr>
          <w:lang w:val="uk-UA"/>
        </w:rPr>
        <w:t xml:space="preserve"> </w:t>
      </w:r>
      <w:r w:rsidRPr="00FE32A4">
        <w:rPr>
          <w:lang w:val="uk-UA"/>
        </w:rPr>
        <w:t>Індол</w:t>
      </w:r>
      <w:r>
        <w:rPr>
          <w:lang w:val="uk-UA"/>
        </w:rPr>
        <w:t xml:space="preserve"> та </w:t>
      </w:r>
      <w:r w:rsidRPr="00FE32A4">
        <w:rPr>
          <w:lang w:val="uk-UA"/>
        </w:rPr>
        <w:t>ін.,</w:t>
      </w:r>
      <w:r>
        <w:rPr>
          <w:lang w:val="uk-UA"/>
        </w:rPr>
        <w:t xml:space="preserve"> </w:t>
      </w:r>
      <w:r w:rsidRPr="00FE32A4">
        <w:rPr>
          <w:lang w:val="uk-UA"/>
        </w:rPr>
        <w:t>озер</w:t>
      </w:r>
      <w:r>
        <w:rPr>
          <w:lang w:val="uk-UA"/>
        </w:rPr>
        <w:t xml:space="preserve"> </w:t>
      </w:r>
      <w:r w:rsidRPr="00FE32A4">
        <w:rPr>
          <w:lang w:val="uk-UA"/>
        </w:rPr>
        <w:t>Донузлав,</w:t>
      </w:r>
      <w:r>
        <w:rPr>
          <w:lang w:val="uk-UA"/>
        </w:rPr>
        <w:t xml:space="preserve"> </w:t>
      </w:r>
      <w:r w:rsidRPr="00FE32A4">
        <w:rPr>
          <w:lang w:val="uk-UA"/>
        </w:rPr>
        <w:t>Сас</w:t>
      </w:r>
      <w:r>
        <w:rPr>
          <w:lang w:val="uk-UA"/>
        </w:rPr>
        <w:t>и</w:t>
      </w:r>
      <w:r w:rsidRPr="00FE32A4">
        <w:rPr>
          <w:lang w:val="uk-UA"/>
        </w:rPr>
        <w:t>к,</w:t>
      </w:r>
      <w:r>
        <w:rPr>
          <w:lang w:val="uk-UA"/>
        </w:rPr>
        <w:t xml:space="preserve"> </w:t>
      </w:r>
      <w:r w:rsidRPr="00FE32A4">
        <w:rPr>
          <w:lang w:val="uk-UA"/>
        </w:rPr>
        <w:t>Сакс</w:t>
      </w:r>
      <w:r>
        <w:rPr>
          <w:lang w:val="uk-UA"/>
        </w:rPr>
        <w:t>ьк</w:t>
      </w:r>
      <w:r w:rsidRPr="00FE32A4">
        <w:rPr>
          <w:lang w:val="uk-UA"/>
        </w:rPr>
        <w:t>е,</w:t>
      </w:r>
      <w:r>
        <w:rPr>
          <w:lang w:val="uk-UA"/>
        </w:rPr>
        <w:t xml:space="preserve"> </w:t>
      </w:r>
      <w:r w:rsidRPr="00FE32A4">
        <w:rPr>
          <w:lang w:val="uk-UA"/>
        </w:rPr>
        <w:t>Джар</w:t>
      </w:r>
      <w:r>
        <w:rPr>
          <w:lang w:val="uk-UA"/>
        </w:rPr>
        <w:t>и</w:t>
      </w:r>
      <w:r w:rsidRPr="00FE32A4">
        <w:rPr>
          <w:lang w:val="uk-UA"/>
        </w:rPr>
        <w:t>лгач,</w:t>
      </w:r>
      <w:r>
        <w:rPr>
          <w:lang w:val="uk-UA"/>
        </w:rPr>
        <w:t xml:space="preserve"> </w:t>
      </w:r>
      <w:r w:rsidRPr="00FE32A4">
        <w:rPr>
          <w:lang w:val="uk-UA"/>
        </w:rPr>
        <w:t>Ойбурс</w:t>
      </w:r>
      <w:r>
        <w:rPr>
          <w:lang w:val="uk-UA"/>
        </w:rPr>
        <w:t>ь</w:t>
      </w:r>
      <w:r w:rsidRPr="00FE32A4">
        <w:rPr>
          <w:lang w:val="uk-UA"/>
        </w:rPr>
        <w:t>ке,</w:t>
      </w:r>
      <w:r>
        <w:rPr>
          <w:lang w:val="uk-UA"/>
        </w:rPr>
        <w:t xml:space="preserve"> </w:t>
      </w:r>
      <w:r w:rsidRPr="00FE32A4">
        <w:rPr>
          <w:lang w:val="uk-UA"/>
        </w:rPr>
        <w:t>Бакальс</w:t>
      </w:r>
      <w:r>
        <w:rPr>
          <w:lang w:val="uk-UA"/>
        </w:rPr>
        <w:t>ьк</w:t>
      </w:r>
      <w:r w:rsidRPr="00FE32A4">
        <w:rPr>
          <w:lang w:val="uk-UA"/>
        </w:rPr>
        <w:t>е,</w:t>
      </w:r>
      <w:r>
        <w:rPr>
          <w:lang w:val="uk-UA"/>
        </w:rPr>
        <w:t xml:space="preserve"> Яри</w:t>
      </w:r>
      <w:r w:rsidRPr="00FE32A4">
        <w:rPr>
          <w:lang w:val="uk-UA"/>
        </w:rPr>
        <w:t>лгач,</w:t>
      </w:r>
      <w:r>
        <w:rPr>
          <w:lang w:val="uk-UA"/>
        </w:rPr>
        <w:t xml:space="preserve"> </w:t>
      </w:r>
      <w:r w:rsidRPr="00FE32A4">
        <w:rPr>
          <w:lang w:val="uk-UA"/>
        </w:rPr>
        <w:t>Старе,</w:t>
      </w:r>
      <w:r>
        <w:rPr>
          <w:lang w:val="uk-UA"/>
        </w:rPr>
        <w:t xml:space="preserve"> Красне</w:t>
      </w:r>
      <w:r w:rsidRPr="00FE32A4">
        <w:rPr>
          <w:lang w:val="uk-UA"/>
        </w:rPr>
        <w:t>,</w:t>
      </w:r>
      <w:r>
        <w:rPr>
          <w:lang w:val="uk-UA"/>
        </w:rPr>
        <w:t xml:space="preserve"> </w:t>
      </w:r>
      <w:r w:rsidRPr="00FE32A4">
        <w:rPr>
          <w:lang w:val="uk-UA"/>
        </w:rPr>
        <w:t>Киятс</w:t>
      </w:r>
      <w:r>
        <w:rPr>
          <w:lang w:val="uk-UA"/>
        </w:rPr>
        <w:t>ь</w:t>
      </w:r>
      <w:r w:rsidRPr="00FE32A4">
        <w:rPr>
          <w:lang w:val="uk-UA"/>
        </w:rPr>
        <w:t>ке,</w:t>
      </w:r>
      <w:r>
        <w:rPr>
          <w:lang w:val="uk-UA"/>
        </w:rPr>
        <w:t xml:space="preserve"> </w:t>
      </w:r>
      <w:r w:rsidRPr="00FE32A4">
        <w:rPr>
          <w:lang w:val="uk-UA"/>
        </w:rPr>
        <w:t>Кирлеутс</w:t>
      </w:r>
      <w:r>
        <w:rPr>
          <w:lang w:val="uk-UA"/>
        </w:rPr>
        <w:t>ь</w:t>
      </w:r>
      <w:r w:rsidRPr="00FE32A4">
        <w:rPr>
          <w:lang w:val="uk-UA"/>
        </w:rPr>
        <w:t>ке,</w:t>
      </w:r>
      <w:r>
        <w:rPr>
          <w:lang w:val="uk-UA"/>
        </w:rPr>
        <w:t xml:space="preserve"> </w:t>
      </w:r>
      <w:r w:rsidRPr="00FE32A4">
        <w:rPr>
          <w:lang w:val="uk-UA"/>
        </w:rPr>
        <w:t>Айгульс</w:t>
      </w:r>
      <w:r>
        <w:rPr>
          <w:lang w:val="uk-UA"/>
        </w:rPr>
        <w:t>ьк</w:t>
      </w:r>
      <w:r w:rsidRPr="00FE32A4">
        <w:rPr>
          <w:lang w:val="uk-UA"/>
        </w:rPr>
        <w:t>е,</w:t>
      </w:r>
      <w:r>
        <w:rPr>
          <w:lang w:val="uk-UA"/>
        </w:rPr>
        <w:t xml:space="preserve"> </w:t>
      </w:r>
      <w:r w:rsidRPr="00FE32A4">
        <w:rPr>
          <w:lang w:val="uk-UA"/>
        </w:rPr>
        <w:t>Солоне,</w:t>
      </w:r>
      <w:r>
        <w:rPr>
          <w:lang w:val="uk-UA"/>
        </w:rPr>
        <w:t xml:space="preserve"> </w:t>
      </w:r>
      <w:r w:rsidRPr="00FE32A4">
        <w:rPr>
          <w:lang w:val="uk-UA"/>
        </w:rPr>
        <w:t>Янгул,</w:t>
      </w:r>
      <w:r>
        <w:rPr>
          <w:lang w:val="uk-UA"/>
        </w:rPr>
        <w:t xml:space="preserve"> </w:t>
      </w:r>
      <w:r w:rsidRPr="00FE32A4">
        <w:rPr>
          <w:lang w:val="uk-UA"/>
        </w:rPr>
        <w:t>а</w:t>
      </w:r>
      <w:r>
        <w:rPr>
          <w:lang w:val="uk-UA"/>
        </w:rPr>
        <w:t xml:space="preserve"> </w:t>
      </w:r>
      <w:r w:rsidRPr="00FE32A4">
        <w:rPr>
          <w:lang w:val="uk-UA"/>
        </w:rPr>
        <w:t>також</w:t>
      </w:r>
      <w:r>
        <w:rPr>
          <w:lang w:val="uk-UA"/>
        </w:rPr>
        <w:t xml:space="preserve"> </w:t>
      </w:r>
      <w:r w:rsidRPr="00FE32A4">
        <w:rPr>
          <w:lang w:val="uk-UA"/>
        </w:rPr>
        <w:t>264</w:t>
      </w:r>
      <w:r>
        <w:rPr>
          <w:lang w:val="uk-UA"/>
        </w:rPr>
        <w:t xml:space="preserve"> </w:t>
      </w:r>
      <w:r w:rsidRPr="00FE32A4">
        <w:rPr>
          <w:lang w:val="uk-UA"/>
        </w:rPr>
        <w:t>ставків</w:t>
      </w:r>
      <w:r>
        <w:rPr>
          <w:lang w:val="uk-UA"/>
        </w:rPr>
        <w:t xml:space="preserve"> </w:t>
      </w:r>
      <w:r w:rsidRPr="00FE32A4">
        <w:rPr>
          <w:lang w:val="uk-UA"/>
        </w:rPr>
        <w:t>рівнинного</w:t>
      </w:r>
      <w:r>
        <w:rPr>
          <w:lang w:val="uk-UA"/>
        </w:rPr>
        <w:t xml:space="preserve"> </w:t>
      </w:r>
      <w:r w:rsidRPr="00FE32A4">
        <w:rPr>
          <w:lang w:val="uk-UA"/>
        </w:rPr>
        <w:t>Криму.</w:t>
      </w:r>
    </w:p>
    <w:p w:rsidR="003E734A" w:rsidRPr="00FE32A4" w:rsidRDefault="003E734A" w:rsidP="00707988">
      <w:pPr>
        <w:numPr>
          <w:ilvl w:val="0"/>
          <w:numId w:val="62"/>
        </w:numPr>
        <w:tabs>
          <w:tab w:val="clear" w:pos="2531"/>
          <w:tab w:val="num" w:pos="600"/>
        </w:tabs>
        <w:suppressAutoHyphens w:val="0"/>
        <w:spacing w:line="312" w:lineRule="auto"/>
        <w:ind w:left="0" w:firstLine="300"/>
        <w:jc w:val="both"/>
        <w:rPr>
          <w:lang w:val="uk-UA"/>
        </w:rPr>
      </w:pPr>
      <w:r w:rsidRPr="00FE32A4">
        <w:rPr>
          <w:lang w:val="uk-UA"/>
        </w:rPr>
        <w:t>Приведення</w:t>
      </w:r>
      <w:r>
        <w:rPr>
          <w:lang w:val="uk-UA"/>
        </w:rPr>
        <w:t xml:space="preserve"> </w:t>
      </w:r>
      <w:r w:rsidRPr="00FE32A4">
        <w:rPr>
          <w:lang w:val="uk-UA"/>
        </w:rPr>
        <w:t>у</w:t>
      </w:r>
      <w:r>
        <w:rPr>
          <w:lang w:val="uk-UA"/>
        </w:rPr>
        <w:t xml:space="preserve"> </w:t>
      </w:r>
      <w:r w:rsidRPr="00FE32A4">
        <w:rPr>
          <w:lang w:val="uk-UA"/>
        </w:rPr>
        <w:t>відповідність</w:t>
      </w:r>
      <w:r>
        <w:rPr>
          <w:lang w:val="uk-UA"/>
        </w:rPr>
        <w:t xml:space="preserve"> до </w:t>
      </w:r>
      <w:r w:rsidRPr="00FE32A4">
        <w:rPr>
          <w:lang w:val="uk-UA"/>
        </w:rPr>
        <w:t>норматив</w:t>
      </w:r>
      <w:r>
        <w:rPr>
          <w:lang w:val="uk-UA"/>
        </w:rPr>
        <w:t xml:space="preserve">ів </w:t>
      </w:r>
      <w:r w:rsidRPr="00FE32A4">
        <w:rPr>
          <w:lang w:val="uk-UA"/>
        </w:rPr>
        <w:t>розмірів,</w:t>
      </w:r>
      <w:r>
        <w:rPr>
          <w:lang w:val="uk-UA"/>
        </w:rPr>
        <w:t xml:space="preserve"> </w:t>
      </w:r>
      <w:r w:rsidRPr="00FE32A4">
        <w:rPr>
          <w:lang w:val="uk-UA"/>
        </w:rPr>
        <w:t>структури</w:t>
      </w:r>
      <w:r>
        <w:rPr>
          <w:lang w:val="uk-UA"/>
        </w:rPr>
        <w:t xml:space="preserve"> </w:t>
      </w:r>
      <w:r w:rsidRPr="00FE32A4">
        <w:rPr>
          <w:lang w:val="uk-UA"/>
        </w:rPr>
        <w:t>і</w:t>
      </w:r>
      <w:r>
        <w:rPr>
          <w:lang w:val="uk-UA"/>
        </w:rPr>
        <w:t xml:space="preserve"> </w:t>
      </w:r>
      <w:r w:rsidRPr="00FE32A4">
        <w:rPr>
          <w:lang w:val="uk-UA"/>
        </w:rPr>
        <w:t>режиму</w:t>
      </w:r>
      <w:r>
        <w:rPr>
          <w:lang w:val="uk-UA"/>
        </w:rPr>
        <w:t xml:space="preserve"> природоко</w:t>
      </w:r>
      <w:r w:rsidRPr="00FE32A4">
        <w:rPr>
          <w:lang w:val="uk-UA"/>
        </w:rPr>
        <w:t>ристу</w:t>
      </w:r>
      <w:r w:rsidRPr="001D16F2">
        <w:t>-</w:t>
      </w:r>
      <w:r w:rsidRPr="00FE32A4">
        <w:rPr>
          <w:lang w:val="uk-UA"/>
        </w:rPr>
        <w:t>вання:</w:t>
      </w:r>
    </w:p>
    <w:p w:rsidR="003E734A" w:rsidRPr="00FE32A4" w:rsidRDefault="003E734A" w:rsidP="00707988">
      <w:pPr>
        <w:numPr>
          <w:ilvl w:val="1"/>
          <w:numId w:val="70"/>
        </w:numPr>
        <w:tabs>
          <w:tab w:val="clear" w:pos="1080"/>
          <w:tab w:val="num" w:pos="600"/>
        </w:tabs>
        <w:suppressAutoHyphens w:val="0"/>
        <w:spacing w:line="312" w:lineRule="auto"/>
        <w:ind w:left="0" w:hanging="360"/>
        <w:jc w:val="both"/>
        <w:rPr>
          <w:lang w:val="uk-UA"/>
        </w:rPr>
      </w:pPr>
      <w:r w:rsidRPr="00FE32A4">
        <w:rPr>
          <w:lang w:val="uk-UA"/>
        </w:rPr>
        <w:t>смуг</w:t>
      </w:r>
      <w:r>
        <w:rPr>
          <w:lang w:val="uk-UA"/>
        </w:rPr>
        <w:t xml:space="preserve"> </w:t>
      </w:r>
      <w:r w:rsidRPr="00FE32A4">
        <w:rPr>
          <w:lang w:val="uk-UA"/>
        </w:rPr>
        <w:t>відведення</w:t>
      </w:r>
      <w:r>
        <w:rPr>
          <w:lang w:val="uk-UA"/>
        </w:rPr>
        <w:t xml:space="preserve"> </w:t>
      </w:r>
      <w:r w:rsidRPr="00FE32A4">
        <w:rPr>
          <w:lang w:val="uk-UA"/>
        </w:rPr>
        <w:t>(уздовж</w:t>
      </w:r>
      <w:r>
        <w:rPr>
          <w:lang w:val="uk-UA"/>
        </w:rPr>
        <w:t xml:space="preserve"> </w:t>
      </w:r>
      <w:r w:rsidRPr="00FE32A4">
        <w:rPr>
          <w:lang w:val="uk-UA"/>
        </w:rPr>
        <w:t>елементів</w:t>
      </w:r>
      <w:r>
        <w:rPr>
          <w:lang w:val="uk-UA"/>
        </w:rPr>
        <w:t xml:space="preserve"> </w:t>
      </w:r>
      <w:r w:rsidRPr="00FE32A4">
        <w:rPr>
          <w:lang w:val="uk-UA"/>
        </w:rPr>
        <w:t>іригаційної</w:t>
      </w:r>
      <w:r>
        <w:rPr>
          <w:lang w:val="uk-UA"/>
        </w:rPr>
        <w:t xml:space="preserve"> </w:t>
      </w:r>
      <w:r w:rsidRPr="00FE32A4">
        <w:rPr>
          <w:lang w:val="uk-UA"/>
        </w:rPr>
        <w:t>системи);</w:t>
      </w:r>
    </w:p>
    <w:p w:rsidR="003E734A" w:rsidRPr="00FE32A4" w:rsidRDefault="003E734A" w:rsidP="00707988">
      <w:pPr>
        <w:numPr>
          <w:ilvl w:val="1"/>
          <w:numId w:val="70"/>
        </w:numPr>
        <w:tabs>
          <w:tab w:val="clear" w:pos="1080"/>
          <w:tab w:val="num" w:pos="600"/>
        </w:tabs>
        <w:suppressAutoHyphens w:val="0"/>
        <w:spacing w:line="312" w:lineRule="auto"/>
        <w:ind w:left="0" w:hanging="360"/>
        <w:jc w:val="both"/>
        <w:rPr>
          <w:lang w:val="uk-UA"/>
        </w:rPr>
      </w:pPr>
      <w:r w:rsidRPr="00AC592D">
        <w:rPr>
          <w:lang w:val="uk-UA"/>
        </w:rPr>
        <w:t>прибережних</w:t>
      </w:r>
      <w:r>
        <w:rPr>
          <w:lang w:val="uk-UA"/>
        </w:rPr>
        <w:t xml:space="preserve"> </w:t>
      </w:r>
      <w:r w:rsidRPr="00FE32A4">
        <w:rPr>
          <w:lang w:val="uk-UA"/>
        </w:rPr>
        <w:t>зон</w:t>
      </w:r>
      <w:r>
        <w:rPr>
          <w:lang w:val="uk-UA"/>
        </w:rPr>
        <w:t xml:space="preserve"> </w:t>
      </w:r>
      <w:r w:rsidRPr="00FE32A4">
        <w:rPr>
          <w:lang w:val="uk-UA"/>
        </w:rPr>
        <w:t>Чорного</w:t>
      </w:r>
      <w:r>
        <w:rPr>
          <w:lang w:val="uk-UA"/>
        </w:rPr>
        <w:t xml:space="preserve"> </w:t>
      </w:r>
      <w:r w:rsidRPr="00FE32A4">
        <w:rPr>
          <w:lang w:val="uk-UA"/>
        </w:rPr>
        <w:t>й</w:t>
      </w:r>
      <w:r>
        <w:rPr>
          <w:lang w:val="uk-UA"/>
        </w:rPr>
        <w:t xml:space="preserve"> </w:t>
      </w:r>
      <w:r w:rsidRPr="00FE32A4">
        <w:rPr>
          <w:lang w:val="uk-UA"/>
        </w:rPr>
        <w:t>Азовського</w:t>
      </w:r>
      <w:r>
        <w:rPr>
          <w:lang w:val="uk-UA"/>
        </w:rPr>
        <w:t xml:space="preserve"> </w:t>
      </w:r>
      <w:r w:rsidRPr="00FE32A4">
        <w:rPr>
          <w:lang w:val="uk-UA"/>
        </w:rPr>
        <w:t>морів</w:t>
      </w:r>
      <w:r>
        <w:rPr>
          <w:lang w:val="uk-UA"/>
        </w:rPr>
        <w:t xml:space="preserve"> </w:t>
      </w:r>
      <w:r w:rsidRPr="00FE32A4">
        <w:rPr>
          <w:lang w:val="uk-UA"/>
        </w:rPr>
        <w:t>(у</w:t>
      </w:r>
      <w:r>
        <w:rPr>
          <w:lang w:val="uk-UA"/>
        </w:rPr>
        <w:t xml:space="preserve"> </w:t>
      </w:r>
      <w:r w:rsidRPr="00FE32A4">
        <w:rPr>
          <w:lang w:val="uk-UA"/>
        </w:rPr>
        <w:t>першу</w:t>
      </w:r>
      <w:r>
        <w:rPr>
          <w:lang w:val="uk-UA"/>
        </w:rPr>
        <w:t xml:space="preserve"> </w:t>
      </w:r>
      <w:r w:rsidRPr="00FE32A4">
        <w:rPr>
          <w:lang w:val="uk-UA"/>
        </w:rPr>
        <w:t>чергу</w:t>
      </w:r>
      <w:r>
        <w:rPr>
          <w:lang w:val="uk-UA"/>
        </w:rPr>
        <w:t xml:space="preserve"> </w:t>
      </w:r>
      <w:r w:rsidRPr="00FE32A4">
        <w:rPr>
          <w:lang w:val="uk-UA"/>
        </w:rPr>
        <w:t>на</w:t>
      </w:r>
      <w:r>
        <w:rPr>
          <w:lang w:val="uk-UA"/>
        </w:rPr>
        <w:t xml:space="preserve"> </w:t>
      </w:r>
      <w:r w:rsidRPr="00FE32A4">
        <w:rPr>
          <w:lang w:val="uk-UA"/>
        </w:rPr>
        <w:t>ділянках</w:t>
      </w:r>
      <w:r>
        <w:rPr>
          <w:lang w:val="uk-UA"/>
        </w:rPr>
        <w:t xml:space="preserve"> </w:t>
      </w:r>
      <w:r w:rsidRPr="00FE32A4">
        <w:rPr>
          <w:lang w:val="uk-UA"/>
        </w:rPr>
        <w:t>узбережжя</w:t>
      </w:r>
      <w:r>
        <w:rPr>
          <w:lang w:val="uk-UA"/>
        </w:rPr>
        <w:t xml:space="preserve"> </w:t>
      </w:r>
      <w:r w:rsidRPr="00FE32A4">
        <w:rPr>
          <w:lang w:val="uk-UA"/>
        </w:rPr>
        <w:t>від</w:t>
      </w:r>
      <w:r>
        <w:rPr>
          <w:lang w:val="uk-UA"/>
        </w:rPr>
        <w:t xml:space="preserve"> </w:t>
      </w:r>
      <w:r w:rsidRPr="00FE32A4">
        <w:rPr>
          <w:lang w:val="uk-UA"/>
        </w:rPr>
        <w:t>м.Лукулл</w:t>
      </w:r>
      <w:r>
        <w:rPr>
          <w:lang w:val="uk-UA"/>
        </w:rPr>
        <w:t xml:space="preserve"> </w:t>
      </w:r>
      <w:r w:rsidRPr="00FE32A4">
        <w:rPr>
          <w:lang w:val="uk-UA"/>
        </w:rPr>
        <w:t>до</w:t>
      </w:r>
      <w:r>
        <w:rPr>
          <w:lang w:val="uk-UA"/>
        </w:rPr>
        <w:t xml:space="preserve"> </w:t>
      </w:r>
      <w:r w:rsidRPr="00FE32A4">
        <w:rPr>
          <w:lang w:val="uk-UA"/>
        </w:rPr>
        <w:t>оз.Богайл</w:t>
      </w:r>
      <w:r>
        <w:rPr>
          <w:lang w:val="uk-UA"/>
        </w:rPr>
        <w:t>и</w:t>
      </w:r>
      <w:r w:rsidRPr="00FE32A4">
        <w:rPr>
          <w:lang w:val="uk-UA"/>
        </w:rPr>
        <w:t>,</w:t>
      </w:r>
      <w:r>
        <w:rPr>
          <w:lang w:val="uk-UA"/>
        </w:rPr>
        <w:t xml:space="preserve"> </w:t>
      </w:r>
      <w:r w:rsidRPr="00FE32A4">
        <w:rPr>
          <w:lang w:val="uk-UA"/>
        </w:rPr>
        <w:t>м.Картказак,</w:t>
      </w:r>
      <w:r>
        <w:rPr>
          <w:lang w:val="uk-UA"/>
        </w:rPr>
        <w:t xml:space="preserve"> </w:t>
      </w:r>
      <w:r w:rsidRPr="00FE32A4">
        <w:rPr>
          <w:lang w:val="uk-UA"/>
        </w:rPr>
        <w:t>північного</w:t>
      </w:r>
      <w:r>
        <w:rPr>
          <w:lang w:val="uk-UA"/>
        </w:rPr>
        <w:t xml:space="preserve"> </w:t>
      </w:r>
      <w:r w:rsidRPr="00FE32A4">
        <w:rPr>
          <w:lang w:val="uk-UA"/>
        </w:rPr>
        <w:t>крила</w:t>
      </w:r>
      <w:r>
        <w:rPr>
          <w:lang w:val="uk-UA"/>
        </w:rPr>
        <w:t xml:space="preserve"> </w:t>
      </w:r>
      <w:r w:rsidRPr="00FE32A4">
        <w:rPr>
          <w:lang w:val="uk-UA"/>
        </w:rPr>
        <w:t>Караджинс</w:t>
      </w:r>
      <w:r>
        <w:rPr>
          <w:lang w:val="uk-UA"/>
        </w:rPr>
        <w:t>ь</w:t>
      </w:r>
      <w:r w:rsidRPr="00FE32A4">
        <w:rPr>
          <w:lang w:val="uk-UA"/>
        </w:rPr>
        <w:t>ко</w:t>
      </w:r>
      <w:r>
        <w:rPr>
          <w:lang w:val="uk-UA"/>
        </w:rPr>
        <w:t xml:space="preserve">ї </w:t>
      </w:r>
      <w:r w:rsidRPr="00FE32A4">
        <w:rPr>
          <w:lang w:val="uk-UA"/>
        </w:rPr>
        <w:t>бухти</w:t>
      </w:r>
      <w:r>
        <w:rPr>
          <w:lang w:val="uk-UA"/>
        </w:rPr>
        <w:t xml:space="preserve"> </w:t>
      </w:r>
      <w:r w:rsidRPr="00FE32A4">
        <w:rPr>
          <w:lang w:val="uk-UA"/>
        </w:rPr>
        <w:t>мису</w:t>
      </w:r>
      <w:r>
        <w:rPr>
          <w:lang w:val="uk-UA"/>
        </w:rPr>
        <w:t xml:space="preserve"> </w:t>
      </w:r>
      <w:r w:rsidRPr="00FE32A4">
        <w:rPr>
          <w:lang w:val="uk-UA"/>
        </w:rPr>
        <w:t>Тарханкут,</w:t>
      </w:r>
      <w:r>
        <w:rPr>
          <w:lang w:val="uk-UA"/>
        </w:rPr>
        <w:t xml:space="preserve"> </w:t>
      </w:r>
      <w:r w:rsidRPr="00FE32A4">
        <w:rPr>
          <w:lang w:val="uk-UA"/>
        </w:rPr>
        <w:t>від</w:t>
      </w:r>
      <w:r>
        <w:rPr>
          <w:lang w:val="uk-UA"/>
        </w:rPr>
        <w:t xml:space="preserve"> </w:t>
      </w:r>
      <w:r w:rsidRPr="00FE32A4">
        <w:rPr>
          <w:lang w:val="uk-UA"/>
        </w:rPr>
        <w:t>м.</w:t>
      </w:r>
      <w:r>
        <w:rPr>
          <w:lang w:val="uk-UA"/>
        </w:rPr>
        <w:t>Є</w:t>
      </w:r>
      <w:r w:rsidRPr="00FE32A4">
        <w:rPr>
          <w:lang w:val="uk-UA"/>
        </w:rPr>
        <w:t>впатор</w:t>
      </w:r>
      <w:r>
        <w:rPr>
          <w:lang w:val="uk-UA"/>
        </w:rPr>
        <w:t>і</w:t>
      </w:r>
      <w:r w:rsidRPr="00FE32A4">
        <w:rPr>
          <w:lang w:val="uk-UA"/>
        </w:rPr>
        <w:t>йский</w:t>
      </w:r>
      <w:r>
        <w:rPr>
          <w:lang w:val="uk-UA"/>
        </w:rPr>
        <w:t xml:space="preserve"> </w:t>
      </w:r>
      <w:r w:rsidRPr="00FE32A4">
        <w:rPr>
          <w:lang w:val="uk-UA"/>
        </w:rPr>
        <w:t>до</w:t>
      </w:r>
      <w:r>
        <w:rPr>
          <w:lang w:val="uk-UA"/>
        </w:rPr>
        <w:t xml:space="preserve"> </w:t>
      </w:r>
      <w:r w:rsidRPr="00FE32A4">
        <w:rPr>
          <w:lang w:val="uk-UA"/>
        </w:rPr>
        <w:t>м.Карантинний,</w:t>
      </w:r>
      <w:r>
        <w:rPr>
          <w:lang w:val="uk-UA"/>
        </w:rPr>
        <w:t xml:space="preserve"> </w:t>
      </w:r>
      <w:r w:rsidRPr="00FE32A4">
        <w:rPr>
          <w:lang w:val="uk-UA"/>
        </w:rPr>
        <w:t>Сакс</w:t>
      </w:r>
      <w:r>
        <w:rPr>
          <w:lang w:val="uk-UA"/>
        </w:rPr>
        <w:t>ь</w:t>
      </w:r>
      <w:r w:rsidRPr="00FE32A4">
        <w:rPr>
          <w:lang w:val="uk-UA"/>
        </w:rPr>
        <w:t>ко</w:t>
      </w:r>
      <w:r>
        <w:rPr>
          <w:lang w:val="uk-UA"/>
        </w:rPr>
        <w:t>го пересипу</w:t>
      </w:r>
      <w:r w:rsidRPr="00FE32A4">
        <w:rPr>
          <w:lang w:val="uk-UA"/>
        </w:rPr>
        <w:t>,</w:t>
      </w:r>
      <w:r>
        <w:rPr>
          <w:lang w:val="uk-UA"/>
        </w:rPr>
        <w:t xml:space="preserve"> </w:t>
      </w:r>
      <w:r w:rsidRPr="00FE32A4">
        <w:rPr>
          <w:lang w:val="uk-UA"/>
        </w:rPr>
        <w:t>бухти</w:t>
      </w:r>
      <w:r>
        <w:rPr>
          <w:lang w:val="uk-UA"/>
        </w:rPr>
        <w:t xml:space="preserve"> </w:t>
      </w:r>
      <w:r w:rsidRPr="00FE32A4">
        <w:rPr>
          <w:lang w:val="uk-UA"/>
        </w:rPr>
        <w:t>Вузька);</w:t>
      </w:r>
    </w:p>
    <w:p w:rsidR="003E734A" w:rsidRPr="00FE32A4" w:rsidRDefault="003E734A" w:rsidP="00707988">
      <w:pPr>
        <w:numPr>
          <w:ilvl w:val="1"/>
          <w:numId w:val="70"/>
        </w:numPr>
        <w:tabs>
          <w:tab w:val="clear" w:pos="1080"/>
          <w:tab w:val="num" w:pos="600"/>
        </w:tabs>
        <w:suppressAutoHyphens w:val="0"/>
        <w:spacing w:line="312" w:lineRule="auto"/>
        <w:ind w:left="0" w:hanging="360"/>
        <w:jc w:val="both"/>
        <w:rPr>
          <w:lang w:val="uk-UA"/>
        </w:rPr>
      </w:pPr>
      <w:r w:rsidRPr="00FE32A4">
        <w:rPr>
          <w:lang w:val="uk-UA"/>
        </w:rPr>
        <w:t>приміських</w:t>
      </w:r>
      <w:r>
        <w:rPr>
          <w:lang w:val="uk-UA"/>
        </w:rPr>
        <w:t xml:space="preserve"> </w:t>
      </w:r>
      <w:r w:rsidRPr="00FE32A4">
        <w:rPr>
          <w:lang w:val="uk-UA"/>
        </w:rPr>
        <w:t>зон</w:t>
      </w:r>
      <w:r>
        <w:rPr>
          <w:lang w:val="uk-UA"/>
        </w:rPr>
        <w:t xml:space="preserve"> </w:t>
      </w:r>
      <w:r w:rsidRPr="00FE32A4">
        <w:rPr>
          <w:lang w:val="uk-UA"/>
        </w:rPr>
        <w:t>(у</w:t>
      </w:r>
      <w:r>
        <w:rPr>
          <w:lang w:val="uk-UA"/>
        </w:rPr>
        <w:t xml:space="preserve"> </w:t>
      </w:r>
      <w:r w:rsidRPr="00FE32A4">
        <w:rPr>
          <w:lang w:val="uk-UA"/>
        </w:rPr>
        <w:t>тому</w:t>
      </w:r>
      <w:r>
        <w:rPr>
          <w:lang w:val="uk-UA"/>
        </w:rPr>
        <w:t xml:space="preserve"> </w:t>
      </w:r>
      <w:r w:rsidRPr="00FE32A4">
        <w:rPr>
          <w:lang w:val="uk-UA"/>
        </w:rPr>
        <w:t>числі</w:t>
      </w:r>
      <w:r>
        <w:rPr>
          <w:lang w:val="uk-UA"/>
        </w:rPr>
        <w:t xml:space="preserve"> </w:t>
      </w:r>
      <w:r w:rsidRPr="00FE32A4">
        <w:rPr>
          <w:lang w:val="uk-UA"/>
        </w:rPr>
        <w:t>Красноперекопс</w:t>
      </w:r>
      <w:r>
        <w:rPr>
          <w:lang w:val="uk-UA"/>
        </w:rPr>
        <w:t>ь</w:t>
      </w:r>
      <w:r w:rsidRPr="00FE32A4">
        <w:rPr>
          <w:lang w:val="uk-UA"/>
        </w:rPr>
        <w:t>ка,</w:t>
      </w:r>
      <w:r>
        <w:rPr>
          <w:lang w:val="uk-UA"/>
        </w:rPr>
        <w:t xml:space="preserve"> </w:t>
      </w:r>
      <w:r w:rsidRPr="00FE32A4">
        <w:rPr>
          <w:lang w:val="uk-UA"/>
        </w:rPr>
        <w:t>Армянска,</w:t>
      </w:r>
      <w:r>
        <w:rPr>
          <w:lang w:val="uk-UA"/>
        </w:rPr>
        <w:t xml:space="preserve"> </w:t>
      </w:r>
      <w:r w:rsidRPr="00FE32A4">
        <w:rPr>
          <w:lang w:val="uk-UA"/>
        </w:rPr>
        <w:t>Євпаторії,</w:t>
      </w:r>
      <w:r>
        <w:rPr>
          <w:lang w:val="uk-UA"/>
        </w:rPr>
        <w:t xml:space="preserve"> </w:t>
      </w:r>
      <w:r w:rsidRPr="00FE32A4">
        <w:rPr>
          <w:lang w:val="uk-UA"/>
        </w:rPr>
        <w:t>Сак).</w:t>
      </w:r>
      <w:r>
        <w:rPr>
          <w:lang w:val="uk-UA"/>
        </w:rPr>
        <w:t xml:space="preserve"> </w:t>
      </w:r>
      <w:r w:rsidRPr="00FE32A4">
        <w:rPr>
          <w:lang w:val="uk-UA"/>
        </w:rPr>
        <w:t>Обґрунтування</w:t>
      </w:r>
      <w:r>
        <w:rPr>
          <w:lang w:val="uk-UA"/>
        </w:rPr>
        <w:t xml:space="preserve"> </w:t>
      </w:r>
      <w:r w:rsidRPr="00FE32A4">
        <w:rPr>
          <w:lang w:val="uk-UA"/>
        </w:rPr>
        <w:t>їх</w:t>
      </w:r>
      <w:r>
        <w:rPr>
          <w:lang w:val="uk-UA"/>
        </w:rPr>
        <w:t xml:space="preserve"> </w:t>
      </w:r>
      <w:r w:rsidRPr="00FE32A4">
        <w:rPr>
          <w:lang w:val="uk-UA"/>
        </w:rPr>
        <w:t>виділення</w:t>
      </w:r>
      <w:r>
        <w:rPr>
          <w:lang w:val="uk-UA"/>
        </w:rPr>
        <w:t xml:space="preserve"> </w:t>
      </w:r>
      <w:r w:rsidRPr="00FE32A4">
        <w:rPr>
          <w:lang w:val="uk-UA"/>
        </w:rPr>
        <w:t>в</w:t>
      </w:r>
      <w:r>
        <w:rPr>
          <w:lang w:val="uk-UA"/>
        </w:rPr>
        <w:t xml:space="preserve"> </w:t>
      </w:r>
      <w:r w:rsidRPr="00FE32A4">
        <w:rPr>
          <w:lang w:val="uk-UA"/>
        </w:rPr>
        <w:t>Генеральних</w:t>
      </w:r>
      <w:r>
        <w:rPr>
          <w:lang w:val="uk-UA"/>
        </w:rPr>
        <w:t xml:space="preserve"> </w:t>
      </w:r>
      <w:r w:rsidRPr="00FE32A4">
        <w:rPr>
          <w:lang w:val="uk-UA"/>
        </w:rPr>
        <w:t>планах</w:t>
      </w:r>
      <w:r>
        <w:rPr>
          <w:lang w:val="uk-UA"/>
        </w:rPr>
        <w:t xml:space="preserve"> </w:t>
      </w:r>
      <w:r w:rsidRPr="00FE32A4">
        <w:rPr>
          <w:lang w:val="uk-UA"/>
        </w:rPr>
        <w:t>населених</w:t>
      </w:r>
      <w:r>
        <w:rPr>
          <w:lang w:val="uk-UA"/>
        </w:rPr>
        <w:t xml:space="preserve"> </w:t>
      </w:r>
      <w:r w:rsidRPr="00FE32A4">
        <w:rPr>
          <w:lang w:val="uk-UA"/>
        </w:rPr>
        <w:t>пунктів</w:t>
      </w:r>
      <w:r>
        <w:rPr>
          <w:lang w:val="uk-UA"/>
        </w:rPr>
        <w:t xml:space="preserve"> </w:t>
      </w:r>
      <w:r w:rsidRPr="00FE32A4">
        <w:rPr>
          <w:lang w:val="uk-UA"/>
        </w:rPr>
        <w:t>рівнинного</w:t>
      </w:r>
      <w:r>
        <w:rPr>
          <w:lang w:val="uk-UA"/>
        </w:rPr>
        <w:t xml:space="preserve"> </w:t>
      </w:r>
      <w:r w:rsidRPr="00FE32A4">
        <w:rPr>
          <w:lang w:val="uk-UA"/>
        </w:rPr>
        <w:t>Криму;</w:t>
      </w:r>
    </w:p>
    <w:p w:rsidR="003E734A" w:rsidRDefault="003E734A" w:rsidP="00707988">
      <w:pPr>
        <w:numPr>
          <w:ilvl w:val="0"/>
          <w:numId w:val="62"/>
        </w:numPr>
        <w:tabs>
          <w:tab w:val="clear" w:pos="2531"/>
          <w:tab w:val="num" w:pos="600"/>
        </w:tabs>
        <w:suppressAutoHyphens w:val="0"/>
        <w:spacing w:line="312" w:lineRule="auto"/>
        <w:ind w:left="0" w:firstLine="300"/>
        <w:jc w:val="both"/>
        <w:rPr>
          <w:lang w:val="uk-UA"/>
        </w:rPr>
      </w:pPr>
      <w:r w:rsidRPr="00FE32A4">
        <w:rPr>
          <w:lang w:val="uk-UA"/>
        </w:rPr>
        <w:t>буферних</w:t>
      </w:r>
      <w:r>
        <w:rPr>
          <w:lang w:val="uk-UA"/>
        </w:rPr>
        <w:t xml:space="preserve"> </w:t>
      </w:r>
      <w:r w:rsidRPr="00FE32A4">
        <w:rPr>
          <w:lang w:val="uk-UA"/>
        </w:rPr>
        <w:t>зон</w:t>
      </w:r>
      <w:r>
        <w:rPr>
          <w:lang w:val="uk-UA"/>
        </w:rPr>
        <w:t xml:space="preserve"> </w:t>
      </w:r>
      <w:r w:rsidRPr="00FE32A4">
        <w:rPr>
          <w:lang w:val="uk-UA"/>
        </w:rPr>
        <w:t>навколо</w:t>
      </w:r>
      <w:r>
        <w:rPr>
          <w:lang w:val="uk-UA"/>
        </w:rPr>
        <w:t xml:space="preserve"> </w:t>
      </w:r>
      <w:r w:rsidRPr="00FE32A4">
        <w:rPr>
          <w:lang w:val="uk-UA"/>
        </w:rPr>
        <w:t>природоохоронних</w:t>
      </w:r>
      <w:r>
        <w:rPr>
          <w:lang w:val="uk-UA"/>
        </w:rPr>
        <w:t xml:space="preserve"> </w:t>
      </w:r>
      <w:r w:rsidRPr="00FE32A4">
        <w:rPr>
          <w:lang w:val="uk-UA"/>
        </w:rPr>
        <w:t>об</w:t>
      </w:r>
      <w:r w:rsidRPr="00A707A6">
        <w:t>’</w:t>
      </w:r>
      <w:r w:rsidRPr="00FE32A4">
        <w:rPr>
          <w:lang w:val="uk-UA"/>
        </w:rPr>
        <w:t>єктів.</w:t>
      </w:r>
      <w:r>
        <w:rPr>
          <w:lang w:val="uk-UA"/>
        </w:rPr>
        <w:t xml:space="preserve"> </w:t>
      </w:r>
      <w:r w:rsidRPr="00FE32A4">
        <w:rPr>
          <w:lang w:val="uk-UA"/>
        </w:rPr>
        <w:t>Зокрема</w:t>
      </w:r>
      <w:r>
        <w:rPr>
          <w:lang w:val="uk-UA"/>
        </w:rPr>
        <w:t xml:space="preserve"> </w:t>
      </w:r>
      <w:r w:rsidRPr="00FE32A4">
        <w:rPr>
          <w:lang w:val="uk-UA"/>
        </w:rPr>
        <w:t>для</w:t>
      </w:r>
      <w:r>
        <w:rPr>
          <w:lang w:val="uk-UA"/>
        </w:rPr>
        <w:t xml:space="preserve"> </w:t>
      </w:r>
      <w:r w:rsidRPr="00FE32A4">
        <w:rPr>
          <w:lang w:val="uk-UA"/>
        </w:rPr>
        <w:t>філії</w:t>
      </w:r>
      <w:r>
        <w:rPr>
          <w:lang w:val="uk-UA"/>
        </w:rPr>
        <w:t xml:space="preserve"> </w:t>
      </w:r>
      <w:r w:rsidRPr="00FE32A4">
        <w:rPr>
          <w:lang w:val="uk-UA"/>
        </w:rPr>
        <w:t>Кримського</w:t>
      </w:r>
      <w:r>
        <w:rPr>
          <w:lang w:val="uk-UA"/>
        </w:rPr>
        <w:t xml:space="preserve"> </w:t>
      </w:r>
      <w:r w:rsidRPr="00FE32A4">
        <w:rPr>
          <w:lang w:val="uk-UA"/>
        </w:rPr>
        <w:t>природного</w:t>
      </w:r>
      <w:r>
        <w:rPr>
          <w:lang w:val="uk-UA"/>
        </w:rPr>
        <w:t xml:space="preserve"> </w:t>
      </w:r>
      <w:r w:rsidRPr="00FE32A4">
        <w:rPr>
          <w:lang w:val="uk-UA"/>
        </w:rPr>
        <w:t>заповідника</w:t>
      </w:r>
      <w:r>
        <w:rPr>
          <w:lang w:val="uk-UA"/>
        </w:rPr>
        <w:t xml:space="preserve"> „</w:t>
      </w:r>
      <w:r w:rsidRPr="00AC592D">
        <w:rPr>
          <w:lang w:val="uk-UA"/>
        </w:rPr>
        <w:t>Леб</w:t>
      </w:r>
      <w:r>
        <w:rPr>
          <w:lang w:val="uk-UA"/>
        </w:rPr>
        <w:t>едячі</w:t>
      </w:r>
      <w:r w:rsidRPr="00AC592D">
        <w:rPr>
          <w:lang w:val="uk-UA"/>
        </w:rPr>
        <w:t xml:space="preserve"> острови</w:t>
      </w:r>
      <w:r>
        <w:rPr>
          <w:lang w:val="uk-UA"/>
        </w:rPr>
        <w:t>”</w:t>
      </w:r>
      <w:r w:rsidRPr="00FE32A4">
        <w:rPr>
          <w:lang w:val="uk-UA"/>
        </w:rPr>
        <w:t>,</w:t>
      </w:r>
      <w:r>
        <w:rPr>
          <w:lang w:val="uk-UA"/>
        </w:rPr>
        <w:t xml:space="preserve"> </w:t>
      </w:r>
      <w:r w:rsidRPr="00FE32A4">
        <w:rPr>
          <w:lang w:val="uk-UA"/>
        </w:rPr>
        <w:t>Карк</w:t>
      </w:r>
      <w:r>
        <w:rPr>
          <w:lang w:val="uk-UA"/>
        </w:rPr>
        <w:t>іні</w:t>
      </w:r>
      <w:r w:rsidRPr="00FE32A4">
        <w:rPr>
          <w:lang w:val="uk-UA"/>
        </w:rPr>
        <w:t>тс</w:t>
      </w:r>
      <w:r>
        <w:rPr>
          <w:lang w:val="uk-UA"/>
        </w:rPr>
        <w:t>ь</w:t>
      </w:r>
      <w:r w:rsidRPr="00FE32A4">
        <w:rPr>
          <w:lang w:val="uk-UA"/>
        </w:rPr>
        <w:t>кого</w:t>
      </w:r>
      <w:r>
        <w:rPr>
          <w:lang w:val="uk-UA"/>
        </w:rPr>
        <w:t xml:space="preserve"> </w:t>
      </w:r>
      <w:r w:rsidRPr="00FE32A4">
        <w:rPr>
          <w:lang w:val="uk-UA"/>
        </w:rPr>
        <w:t>й</w:t>
      </w:r>
      <w:r>
        <w:rPr>
          <w:lang w:val="uk-UA"/>
        </w:rPr>
        <w:t xml:space="preserve"> </w:t>
      </w:r>
      <w:r w:rsidRPr="00FE32A4">
        <w:rPr>
          <w:lang w:val="uk-UA"/>
        </w:rPr>
        <w:t>Арабатс</w:t>
      </w:r>
      <w:r>
        <w:rPr>
          <w:lang w:val="uk-UA"/>
        </w:rPr>
        <w:t>ь</w:t>
      </w:r>
      <w:r w:rsidRPr="00FE32A4">
        <w:rPr>
          <w:lang w:val="uk-UA"/>
        </w:rPr>
        <w:t>кого</w:t>
      </w:r>
      <w:r>
        <w:rPr>
          <w:lang w:val="uk-UA"/>
        </w:rPr>
        <w:t xml:space="preserve"> </w:t>
      </w:r>
      <w:r w:rsidRPr="00FE32A4">
        <w:rPr>
          <w:lang w:val="uk-UA"/>
        </w:rPr>
        <w:t>заказників</w:t>
      </w:r>
      <w:r>
        <w:rPr>
          <w:lang w:val="uk-UA"/>
        </w:rPr>
        <w:t xml:space="preserve"> – </w:t>
      </w:r>
      <w:r w:rsidRPr="00FE32A4">
        <w:rPr>
          <w:lang w:val="uk-UA"/>
        </w:rPr>
        <w:t>не</w:t>
      </w:r>
      <w:r>
        <w:rPr>
          <w:lang w:val="uk-UA"/>
        </w:rPr>
        <w:t xml:space="preserve"> </w:t>
      </w:r>
      <w:r w:rsidRPr="00FE32A4">
        <w:rPr>
          <w:lang w:val="uk-UA"/>
        </w:rPr>
        <w:t>менш</w:t>
      </w:r>
      <w:r>
        <w:rPr>
          <w:lang w:val="uk-UA"/>
        </w:rPr>
        <w:t xml:space="preserve">е </w:t>
      </w:r>
      <w:r w:rsidRPr="00FE32A4">
        <w:rPr>
          <w:lang w:val="uk-UA"/>
        </w:rPr>
        <w:t>0,5</w:t>
      </w:r>
      <w:r>
        <w:rPr>
          <w:lang w:val="uk-UA"/>
        </w:rPr>
        <w:t xml:space="preserve"> </w:t>
      </w:r>
      <w:r w:rsidRPr="00FE32A4">
        <w:rPr>
          <w:lang w:val="uk-UA"/>
        </w:rPr>
        <w:t>км,</w:t>
      </w:r>
      <w:r>
        <w:rPr>
          <w:lang w:val="uk-UA"/>
        </w:rPr>
        <w:t xml:space="preserve"> </w:t>
      </w:r>
      <w:r w:rsidRPr="00FE32A4">
        <w:rPr>
          <w:lang w:val="uk-UA"/>
        </w:rPr>
        <w:t>для</w:t>
      </w:r>
      <w:r>
        <w:rPr>
          <w:lang w:val="uk-UA"/>
        </w:rPr>
        <w:t xml:space="preserve"> </w:t>
      </w:r>
      <w:r w:rsidRPr="00FE32A4">
        <w:rPr>
          <w:lang w:val="uk-UA"/>
        </w:rPr>
        <w:t>пам</w:t>
      </w:r>
      <w:r w:rsidRPr="001D16F2">
        <w:t>’</w:t>
      </w:r>
      <w:r w:rsidRPr="00FE32A4">
        <w:rPr>
          <w:lang w:val="uk-UA"/>
        </w:rPr>
        <w:t>ятників</w:t>
      </w:r>
      <w:r>
        <w:rPr>
          <w:lang w:val="uk-UA"/>
        </w:rPr>
        <w:t xml:space="preserve"> </w:t>
      </w:r>
      <w:r w:rsidRPr="00FE32A4">
        <w:rPr>
          <w:lang w:val="uk-UA"/>
        </w:rPr>
        <w:t>природи</w:t>
      </w:r>
      <w:r>
        <w:rPr>
          <w:lang w:val="uk-UA"/>
        </w:rPr>
        <w:t xml:space="preserve"> </w:t>
      </w:r>
      <w:r w:rsidRPr="00FE32A4">
        <w:rPr>
          <w:lang w:val="uk-UA"/>
        </w:rPr>
        <w:t>і</w:t>
      </w:r>
      <w:r>
        <w:rPr>
          <w:lang w:val="uk-UA"/>
        </w:rPr>
        <w:t xml:space="preserve"> </w:t>
      </w:r>
      <w:r w:rsidRPr="00FE32A4">
        <w:rPr>
          <w:lang w:val="uk-UA"/>
        </w:rPr>
        <w:t>парків-пам</w:t>
      </w:r>
      <w:r w:rsidRPr="001D16F2">
        <w:t>’</w:t>
      </w:r>
      <w:r w:rsidRPr="00FE32A4">
        <w:rPr>
          <w:lang w:val="uk-UA"/>
        </w:rPr>
        <w:t>ятників</w:t>
      </w:r>
      <w:r>
        <w:rPr>
          <w:lang w:val="uk-UA"/>
        </w:rPr>
        <w:t xml:space="preserve"> </w:t>
      </w:r>
      <w:r w:rsidRPr="00FE32A4">
        <w:rPr>
          <w:lang w:val="uk-UA"/>
        </w:rPr>
        <w:t>садово-паркового</w:t>
      </w:r>
      <w:r>
        <w:rPr>
          <w:lang w:val="uk-UA"/>
        </w:rPr>
        <w:t xml:space="preserve"> </w:t>
      </w:r>
      <w:r w:rsidRPr="00FE32A4">
        <w:rPr>
          <w:lang w:val="uk-UA"/>
        </w:rPr>
        <w:t>мистецтва</w:t>
      </w:r>
      <w:r>
        <w:rPr>
          <w:lang w:val="uk-UA"/>
        </w:rPr>
        <w:t xml:space="preserve"> </w:t>
      </w:r>
      <w:r w:rsidRPr="001D16F2">
        <w:t>–</w:t>
      </w:r>
      <w:r>
        <w:rPr>
          <w:lang w:val="uk-UA"/>
        </w:rPr>
        <w:t xml:space="preserve"> </w:t>
      </w:r>
      <w:r w:rsidRPr="00FE32A4">
        <w:rPr>
          <w:lang w:val="uk-UA"/>
        </w:rPr>
        <w:t>0,1</w:t>
      </w:r>
      <w:r>
        <w:rPr>
          <w:lang w:val="uk-UA"/>
        </w:rPr>
        <w:t xml:space="preserve"> –</w:t>
      </w:r>
    </w:p>
    <w:p w:rsidR="003E734A" w:rsidRDefault="003E734A" w:rsidP="003E734A">
      <w:pPr>
        <w:spacing w:line="312" w:lineRule="auto"/>
        <w:jc w:val="both"/>
        <w:rPr>
          <w:lang w:val="uk-UA"/>
        </w:rPr>
      </w:pPr>
      <w:r>
        <w:rPr>
          <w:noProof/>
          <w:lang w:eastAsia="ru-RU"/>
        </w:rPr>
        <w:lastRenderedPageBreak/>
        <w:drawing>
          <wp:anchor distT="0" distB="0" distL="114300" distR="114300" simplePos="0" relativeHeight="251662336" behindDoc="0" locked="0" layoutInCell="1" allowOverlap="1">
            <wp:simplePos x="0" y="0"/>
            <wp:positionH relativeFrom="column">
              <wp:posOffset>254000</wp:posOffset>
            </wp:positionH>
            <wp:positionV relativeFrom="paragraph">
              <wp:posOffset>114300</wp:posOffset>
            </wp:positionV>
            <wp:extent cx="5835015" cy="89154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5015"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6159500</wp:posOffset>
                </wp:positionH>
                <wp:positionV relativeFrom="paragraph">
                  <wp:posOffset>8890</wp:posOffset>
                </wp:positionV>
                <wp:extent cx="444500" cy="4349750"/>
                <wp:effectExtent l="381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34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34A" w:rsidRPr="00FF5D2C" w:rsidRDefault="003E734A" w:rsidP="003E734A">
                            <w:pPr>
                              <w:rPr>
                                <w:lang w:val="uk-UA"/>
                              </w:rPr>
                            </w:pPr>
                            <w:r>
                              <w:t>Рис. 3. Еколог</w:t>
                            </w:r>
                            <w:r>
                              <w:rPr>
                                <w:lang w:val="uk-UA"/>
                              </w:rPr>
                              <w:t>ічна інфраструктура рівнинного Криму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79" type="#_x0000_t202" style="position:absolute;left:0;text-align:left;margin-left:485pt;margin-top:.7pt;width:35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" filled="f" stroked="f">
                <v:textbox style="layout-flow:vertical;mso-layout-flow-alt:bottom-to-top">
                  <w:txbxContent>
                    <w:p w:rsidR="003E734A" w:rsidRPr="00FF5D2C" w:rsidRDefault="003E734A" w:rsidP="003E734A">
                      <w:pPr>
                        <w:rPr>
                          <w:lang w:val="uk-UA"/>
                        </w:rPr>
                      </w:pPr>
                      <w:r>
                        <w:t>Рис. 3. Еколог</w:t>
                      </w:r>
                      <w:r>
                        <w:rPr>
                          <w:lang w:val="uk-UA"/>
                        </w:rPr>
                        <w:t>ічна інфраструктура рівнинного Криму</w:t>
                      </w:r>
                    </w:p>
                  </w:txbxContent>
                </v:textbox>
              </v:shape>
            </w:pict>
          </mc:Fallback>
        </mc:AlternateContent>
      </w: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jc w:val="both"/>
        <w:rPr>
          <w:lang w:val="uk-UA"/>
        </w:rPr>
      </w:pPr>
    </w:p>
    <w:p w:rsidR="003E734A" w:rsidRDefault="003E734A" w:rsidP="003E734A">
      <w:pPr>
        <w:spacing w:line="312" w:lineRule="auto"/>
      </w:pPr>
      <w:r>
        <w:rPr>
          <w:lang w:val="uk-UA"/>
        </w:rPr>
        <w:br w:type="page"/>
      </w:r>
      <w:r>
        <w:rPr>
          <w:noProof/>
          <w:lang w:eastAsia="ru-RU"/>
        </w:rPr>
        <w:lastRenderedPageBreak/>
        <mc:AlternateContent>
          <mc:Choice Requires="wpc">
            <w:drawing>
              <wp:inline distT="0" distB="0" distL="0" distR="0">
                <wp:extent cx="6540500" cy="4457700"/>
                <wp:effectExtent l="5715" t="15240" r="0" b="13335"/>
                <wp:docPr id="54" name="Полотно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Rectangle 43"/>
                        <wps:cNvSpPr>
                          <a:spLocks noChangeArrowheads="1"/>
                        </wps:cNvSpPr>
                        <wps:spPr bwMode="auto">
                          <a:xfrm>
                            <a:off x="744710" y="0"/>
                            <a:ext cx="5314606" cy="342692"/>
                          </a:xfrm>
                          <a:prstGeom prst="rect">
                            <a:avLst/>
                          </a:prstGeom>
                          <a:solidFill>
                            <a:srgbClr val="FFFFFF"/>
                          </a:solidFill>
                          <a:ln w="12700">
                            <a:solidFill>
                              <a:srgbClr val="000000"/>
                            </a:solidFill>
                            <a:miter lim="800000"/>
                            <a:headEnd/>
                            <a:tailEnd/>
                          </a:ln>
                        </wps:spPr>
                        <wps:txbx>
                          <w:txbxContent>
                            <w:p w:rsidR="003E734A" w:rsidRDefault="003E734A" w:rsidP="003E734A">
                              <w:pPr>
                                <w:jc w:val="right"/>
                                <w:rPr>
                                  <w:b/>
                                  <w:bCs/>
                                </w:rPr>
                              </w:pPr>
                              <w:r>
                                <w:rPr>
                                  <w:b/>
                                  <w:bCs/>
                                </w:rPr>
                                <w:t xml:space="preserve">          ОЦ</w:t>
                              </w:r>
                              <w:r>
                                <w:rPr>
                                  <w:b/>
                                  <w:bCs/>
                                  <w:lang w:val="uk-UA"/>
                                </w:rPr>
                                <w:t>І</w:t>
                              </w:r>
                              <w:r>
                                <w:rPr>
                                  <w:b/>
                                  <w:bCs/>
                                </w:rPr>
                                <w:t>НКА ГЕО</w:t>
                              </w:r>
                              <w:r>
                                <w:rPr>
                                  <w:b/>
                                  <w:bCs/>
                                  <w:lang w:val="uk-UA"/>
                                </w:rPr>
                                <w:t xml:space="preserve">ЕКОЛОГІЧНОГО СТАНУ         </w:t>
                              </w:r>
                              <w:r>
                                <w:rPr>
                                  <w:b/>
                                  <w:bCs/>
                                </w:rPr>
                                <w:t xml:space="preserve">              1</w:t>
                              </w:r>
                            </w:p>
                          </w:txbxContent>
                        </wps:txbx>
                        <wps:bodyPr rot="0" vert="horz" wrap="square" lIns="91440" tIns="45720" rIns="91440" bIns="45720" anchor="t" anchorCtr="0" upright="1">
                          <a:noAutofit/>
                        </wps:bodyPr>
                      </wps:wsp>
                      <wps:wsp>
                        <wps:cNvPr id="43" name="Rectangle 44"/>
                        <wps:cNvSpPr>
                          <a:spLocks noChangeArrowheads="1"/>
                        </wps:cNvSpPr>
                        <wps:spPr bwMode="auto">
                          <a:xfrm>
                            <a:off x="825657" y="4115008"/>
                            <a:ext cx="5336192" cy="341793"/>
                          </a:xfrm>
                          <a:prstGeom prst="rect">
                            <a:avLst/>
                          </a:prstGeom>
                          <a:solidFill>
                            <a:srgbClr val="FFFFFF"/>
                          </a:solidFill>
                          <a:ln w="9525">
                            <a:solidFill>
                              <a:srgbClr val="000000"/>
                            </a:solidFill>
                            <a:miter lim="800000"/>
                            <a:headEnd/>
                            <a:tailEnd/>
                          </a:ln>
                        </wps:spPr>
                        <wps:txbx>
                          <w:txbxContent>
                            <w:p w:rsidR="003E734A" w:rsidRDefault="003E734A" w:rsidP="003E734A">
                              <w:pPr>
                                <w:jc w:val="right"/>
                                <w:rPr>
                                  <w:b/>
                                  <w:bCs/>
                                </w:rPr>
                              </w:pPr>
                              <w:r>
                                <w:rPr>
                                  <w:b/>
                                  <w:bCs/>
                                </w:rPr>
                                <w:t xml:space="preserve">                ТЕРИТОР</w:t>
                              </w:r>
                              <w:r>
                                <w:rPr>
                                  <w:b/>
                                  <w:bCs/>
                                  <w:lang w:val="uk-UA"/>
                                </w:rPr>
                                <w:t>І</w:t>
                              </w:r>
                              <w:r>
                                <w:rPr>
                                  <w:b/>
                                  <w:bCs/>
                                </w:rPr>
                                <w:t>АЛЬНА ОРГАН</w:t>
                              </w:r>
                              <w:r>
                                <w:rPr>
                                  <w:b/>
                                  <w:bCs/>
                                  <w:lang w:val="uk-UA"/>
                                </w:rPr>
                                <w:t>І</w:t>
                              </w:r>
                              <w:r>
                                <w:rPr>
                                  <w:b/>
                                  <w:bCs/>
                                </w:rPr>
                                <w:t>ЗАЦ</w:t>
                              </w:r>
                              <w:r>
                                <w:rPr>
                                  <w:b/>
                                  <w:bCs/>
                                  <w:lang w:val="uk-UA"/>
                                </w:rPr>
                                <w:t>І</w:t>
                              </w:r>
                              <w:r>
                                <w:rPr>
                                  <w:b/>
                                  <w:bCs/>
                                </w:rPr>
                                <w:t xml:space="preserve">Я                     </w:t>
                              </w:r>
                              <w:r>
                                <w:rPr>
                                  <w:b/>
                                  <w:bCs/>
                                  <w:lang w:val="uk-UA"/>
                                </w:rPr>
                                <w:t xml:space="preserve">  </w:t>
                              </w:r>
                              <w:r>
                                <w:rPr>
                                  <w:b/>
                                  <w:bCs/>
                                </w:rPr>
                                <w:t xml:space="preserve">         2</w:t>
                              </w:r>
                            </w:p>
                          </w:txbxContent>
                        </wps:txbx>
                        <wps:bodyPr rot="0" vert="horz" wrap="square" lIns="91440" tIns="45720" rIns="91440" bIns="45720" anchor="t" anchorCtr="0" upright="1">
                          <a:noAutofit/>
                        </wps:bodyPr>
                      </wps:wsp>
                      <wps:wsp>
                        <wps:cNvPr id="44" name="Rectangle 45"/>
                        <wps:cNvSpPr>
                          <a:spLocks noChangeArrowheads="1"/>
                        </wps:cNvSpPr>
                        <wps:spPr bwMode="auto">
                          <a:xfrm>
                            <a:off x="1379693" y="456923"/>
                            <a:ext cx="4145375" cy="343592"/>
                          </a:xfrm>
                          <a:prstGeom prst="rect">
                            <a:avLst/>
                          </a:prstGeom>
                          <a:solidFill>
                            <a:srgbClr val="FFFFFF"/>
                          </a:solidFill>
                          <a:ln w="9525">
                            <a:solidFill>
                              <a:srgbClr val="000000"/>
                            </a:solidFill>
                            <a:miter lim="800000"/>
                            <a:headEnd/>
                            <a:tailEnd/>
                          </a:ln>
                        </wps:spPr>
                        <wps:txbx>
                          <w:txbxContent>
                            <w:p w:rsidR="003E734A" w:rsidRPr="007D0FC9" w:rsidRDefault="003E734A" w:rsidP="003E734A">
                              <w:pPr>
                                <w:jc w:val="center"/>
                                <w:rPr>
                                  <w:sz w:val="20"/>
                                  <w:szCs w:val="20"/>
                                </w:rPr>
                              </w:pPr>
                              <w:r w:rsidRPr="007D0FC9">
                                <w:rPr>
                                  <w:sz w:val="20"/>
                                  <w:szCs w:val="20"/>
                                </w:rPr>
                                <w:t>РАЙОН</w:t>
                              </w:r>
                              <w:r>
                                <w:rPr>
                                  <w:sz w:val="20"/>
                                  <w:szCs w:val="20"/>
                                  <w:lang w:val="uk-UA"/>
                                </w:rPr>
                                <w:t>И</w:t>
                              </w:r>
                              <w:r w:rsidRPr="007D0FC9">
                                <w:rPr>
                                  <w:sz w:val="20"/>
                                  <w:szCs w:val="20"/>
                                </w:rPr>
                                <w:t xml:space="preserve">  ГЕО</w:t>
                              </w:r>
                              <w:r>
                                <w:rPr>
                                  <w:sz w:val="20"/>
                                  <w:szCs w:val="20"/>
                                  <w:lang w:val="uk-UA"/>
                                </w:rPr>
                                <w:t>ЕКОЛОГІЧНОЇ НАПРУЖЕНОСТІ</w:t>
                              </w:r>
                            </w:p>
                          </w:txbxContent>
                        </wps:txbx>
                        <wps:bodyPr rot="0" vert="horz" wrap="square" lIns="91440" tIns="45720" rIns="91440" bIns="45720" anchor="t" anchorCtr="0" upright="1">
                          <a:noAutofit/>
                        </wps:bodyPr>
                      </wps:wsp>
                      <wps:wsp>
                        <wps:cNvPr id="45" name="Rectangle 46"/>
                        <wps:cNvSpPr>
                          <a:spLocks noChangeArrowheads="1"/>
                        </wps:cNvSpPr>
                        <wps:spPr bwMode="auto">
                          <a:xfrm>
                            <a:off x="1460640" y="3657185"/>
                            <a:ext cx="4000570" cy="341793"/>
                          </a:xfrm>
                          <a:prstGeom prst="rect">
                            <a:avLst/>
                          </a:prstGeom>
                          <a:solidFill>
                            <a:srgbClr val="FFFFFF"/>
                          </a:solidFill>
                          <a:ln w="9525">
                            <a:solidFill>
                              <a:srgbClr val="000000"/>
                            </a:solidFill>
                            <a:miter lim="800000"/>
                            <a:headEnd/>
                            <a:tailEnd/>
                          </a:ln>
                        </wps:spPr>
                        <wps:txbx>
                          <w:txbxContent>
                            <w:p w:rsidR="003E734A" w:rsidRPr="008C2384" w:rsidRDefault="003E734A" w:rsidP="003E734A">
                              <w:pPr>
                                <w:jc w:val="center"/>
                                <w:rPr>
                                  <w:sz w:val="20"/>
                                  <w:szCs w:val="20"/>
                                  <w:lang w:val="uk-UA"/>
                                </w:rPr>
                              </w:pPr>
                              <w:r>
                                <w:rPr>
                                  <w:sz w:val="20"/>
                                  <w:szCs w:val="20"/>
                                  <w:lang w:val="uk-UA"/>
                                </w:rPr>
                                <w:t>ЕКОЛОГІЧНА ІНФРАСТРУКТУРА</w:t>
                              </w:r>
                            </w:p>
                          </w:txbxContent>
                        </wps:txbx>
                        <wps:bodyPr rot="0" vert="horz" wrap="square" lIns="91440" tIns="45720" rIns="91440" bIns="45720" anchor="t" anchorCtr="0" upright="1">
                          <a:noAutofit/>
                        </wps:bodyPr>
                      </wps:wsp>
                      <wps:wsp>
                        <wps:cNvPr id="46" name="Rectangle 47"/>
                        <wps:cNvSpPr>
                          <a:spLocks noChangeArrowheads="1"/>
                        </wps:cNvSpPr>
                        <wps:spPr bwMode="auto">
                          <a:xfrm>
                            <a:off x="616994" y="914746"/>
                            <a:ext cx="5479198" cy="2628208"/>
                          </a:xfrm>
                          <a:prstGeom prst="rect">
                            <a:avLst/>
                          </a:prstGeom>
                          <a:solidFill>
                            <a:srgbClr val="FFFFFF"/>
                          </a:solidFill>
                          <a:ln w="9525">
                            <a:solidFill>
                              <a:srgbClr val="000000"/>
                            </a:solidFill>
                            <a:miter lim="800000"/>
                            <a:headEnd/>
                            <a:tailEnd/>
                          </a:ln>
                        </wps:spPr>
                        <wps:txbx>
                          <w:txbxContent>
                            <w:p w:rsidR="003E734A" w:rsidRDefault="003E734A" w:rsidP="003E734A">
                              <w:pPr>
                                <w:jc w:val="center"/>
                                <w:rPr>
                                  <w:b/>
                                  <w:bCs/>
                                </w:rPr>
                              </w:pPr>
                              <w:r>
                                <w:rPr>
                                  <w:b/>
                                  <w:bCs/>
                                </w:rPr>
                                <w:t>АНАЛ</w:t>
                              </w:r>
                              <w:r>
                                <w:rPr>
                                  <w:b/>
                                  <w:bCs/>
                                  <w:lang w:val="uk-UA"/>
                                </w:rPr>
                                <w:t>І</w:t>
                              </w:r>
                              <w:r>
                                <w:rPr>
                                  <w:b/>
                                  <w:bCs/>
                                </w:rPr>
                                <w:t xml:space="preserve">З </w:t>
                              </w:r>
                              <w:r>
                                <w:rPr>
                                  <w:b/>
                                  <w:bCs/>
                                  <w:lang w:val="uk-UA"/>
                                </w:rPr>
                                <w:t>З</w:t>
                              </w:r>
                              <w:r>
                                <w:rPr>
                                  <w:b/>
                                  <w:bCs/>
                                </w:rPr>
                                <w:t xml:space="preserve"> </w:t>
                              </w:r>
                              <w:r>
                                <w:rPr>
                                  <w:b/>
                                  <w:bCs/>
                                  <w:lang w:val="uk-UA"/>
                                </w:rPr>
                                <w:t>МЕТОЮ</w:t>
                              </w:r>
                              <w:r>
                                <w:rPr>
                                  <w:b/>
                                  <w:bCs/>
                                </w:rPr>
                                <w:t xml:space="preserve"> АУДИТОРС</w:t>
                              </w:r>
                              <w:r>
                                <w:rPr>
                                  <w:b/>
                                  <w:bCs/>
                                  <w:lang w:val="uk-UA"/>
                                </w:rPr>
                                <w:t>Ь</w:t>
                              </w:r>
                              <w:r>
                                <w:rPr>
                                  <w:b/>
                                  <w:bCs/>
                                </w:rPr>
                                <w:t xml:space="preserve">КОГО </w:t>
                              </w:r>
                              <w:r>
                                <w:rPr>
                                  <w:b/>
                                  <w:bCs/>
                                  <w:lang w:val="uk-UA"/>
                                </w:rPr>
                                <w:t>ВИСНОВКУ</w:t>
                              </w:r>
                              <w:r>
                                <w:rPr>
                                  <w:b/>
                                  <w:bCs/>
                                </w:rPr>
                                <w:t>:</w:t>
                              </w:r>
                            </w:p>
                            <w:p w:rsidR="003E734A" w:rsidRPr="007D0FC9" w:rsidRDefault="003E734A" w:rsidP="00707988">
                              <w:pPr>
                                <w:numPr>
                                  <w:ilvl w:val="0"/>
                                  <w:numId w:val="66"/>
                                </w:numPr>
                                <w:suppressAutoHyphens w:val="0"/>
                                <w:jc w:val="both"/>
                                <w:rPr>
                                  <w:sz w:val="20"/>
                                  <w:szCs w:val="20"/>
                                </w:rPr>
                              </w:pPr>
                              <w:r w:rsidRPr="007D0FC9">
                                <w:rPr>
                                  <w:sz w:val="20"/>
                                  <w:szCs w:val="20"/>
                                </w:rPr>
                                <w:t>веду</w:t>
                              </w:r>
                              <w:r>
                                <w:rPr>
                                  <w:sz w:val="20"/>
                                  <w:szCs w:val="20"/>
                                  <w:lang w:val="uk-UA"/>
                                </w:rPr>
                                <w:t>ч</w:t>
                              </w:r>
                              <w:r w:rsidRPr="007D0FC9">
                                <w:rPr>
                                  <w:sz w:val="20"/>
                                  <w:szCs w:val="20"/>
                                </w:rPr>
                                <w:t xml:space="preserve">ий фактор, </w:t>
                              </w:r>
                              <w:r>
                                <w:rPr>
                                  <w:sz w:val="20"/>
                                  <w:szCs w:val="20"/>
                                  <w:lang w:val="uk-UA"/>
                                </w:rPr>
                                <w:t xml:space="preserve">що </w:t>
                              </w:r>
                              <w:r w:rsidRPr="007D0FC9">
                                <w:rPr>
                                  <w:sz w:val="20"/>
                                  <w:szCs w:val="20"/>
                                </w:rPr>
                                <w:t>о</w:t>
                              </w:r>
                              <w:r>
                                <w:rPr>
                                  <w:sz w:val="20"/>
                                  <w:szCs w:val="20"/>
                                  <w:lang w:val="uk-UA"/>
                                </w:rPr>
                                <w:t>бтяжує</w:t>
                              </w:r>
                              <w:r w:rsidRPr="007D0FC9">
                                <w:rPr>
                                  <w:sz w:val="20"/>
                                  <w:szCs w:val="20"/>
                                </w:rPr>
                                <w:t xml:space="preserve"> гео</w:t>
                              </w:r>
                              <w:r>
                                <w:rPr>
                                  <w:sz w:val="20"/>
                                  <w:szCs w:val="20"/>
                                  <w:lang w:val="uk-UA"/>
                                </w:rPr>
                                <w:t>екологічний</w:t>
                              </w:r>
                              <w:r w:rsidRPr="007D0FC9">
                                <w:rPr>
                                  <w:sz w:val="20"/>
                                  <w:szCs w:val="20"/>
                                </w:rPr>
                                <w:t xml:space="preserve"> </w:t>
                              </w:r>
                              <w:r>
                                <w:rPr>
                                  <w:sz w:val="20"/>
                                  <w:szCs w:val="20"/>
                                  <w:lang w:val="uk-UA"/>
                                </w:rPr>
                                <w:t>стан</w:t>
                              </w:r>
                              <w:r w:rsidRPr="007D0FC9">
                                <w:rPr>
                                  <w:sz w:val="20"/>
                                  <w:szCs w:val="20"/>
                                </w:rPr>
                                <w:t>;</w:t>
                              </w:r>
                            </w:p>
                            <w:p w:rsidR="003E734A" w:rsidRPr="007D0FC9" w:rsidRDefault="003E734A" w:rsidP="00707988">
                              <w:pPr>
                                <w:numPr>
                                  <w:ilvl w:val="0"/>
                                  <w:numId w:val="66"/>
                                </w:numPr>
                                <w:suppressAutoHyphens w:val="0"/>
                                <w:jc w:val="both"/>
                                <w:rPr>
                                  <w:sz w:val="20"/>
                                  <w:szCs w:val="20"/>
                                </w:rPr>
                              </w:pPr>
                              <w:r w:rsidRPr="007D0FC9">
                                <w:rPr>
                                  <w:sz w:val="20"/>
                                  <w:szCs w:val="20"/>
                                </w:rPr>
                                <w:t xml:space="preserve">причина </w:t>
                              </w:r>
                              <w:r>
                                <w:rPr>
                                  <w:sz w:val="20"/>
                                  <w:szCs w:val="20"/>
                                  <w:lang w:val="uk-UA"/>
                                </w:rPr>
                                <w:t xml:space="preserve">існування </w:t>
                              </w:r>
                              <w:r>
                                <w:rPr>
                                  <w:sz w:val="20"/>
                                  <w:szCs w:val="20"/>
                                </w:rPr>
                                <w:t>веду</w:t>
                              </w:r>
                              <w:r>
                                <w:rPr>
                                  <w:sz w:val="20"/>
                                  <w:szCs w:val="20"/>
                                  <w:lang w:val="uk-UA"/>
                                </w:rPr>
                                <w:t>чо</w:t>
                              </w:r>
                              <w:r w:rsidRPr="007D0FC9">
                                <w:rPr>
                                  <w:sz w:val="20"/>
                                  <w:szCs w:val="20"/>
                                </w:rPr>
                                <w:t>го фактора;</w:t>
                              </w:r>
                            </w:p>
                            <w:p w:rsidR="003E734A" w:rsidRPr="007D0FC9" w:rsidRDefault="003E734A" w:rsidP="00707988">
                              <w:pPr>
                                <w:numPr>
                                  <w:ilvl w:val="0"/>
                                  <w:numId w:val="66"/>
                                </w:numPr>
                                <w:suppressAutoHyphens w:val="0"/>
                                <w:jc w:val="both"/>
                                <w:rPr>
                                  <w:sz w:val="20"/>
                                  <w:szCs w:val="20"/>
                                </w:rPr>
                              </w:pPr>
                              <w:r w:rsidRPr="007D0FC9">
                                <w:rPr>
                                  <w:sz w:val="20"/>
                                  <w:szCs w:val="20"/>
                                </w:rPr>
                                <w:t>територ</w:t>
                              </w:r>
                              <w:r>
                                <w:rPr>
                                  <w:sz w:val="20"/>
                                  <w:szCs w:val="20"/>
                                  <w:lang w:val="uk-UA"/>
                                </w:rPr>
                                <w:t>і</w:t>
                              </w:r>
                              <w:r w:rsidRPr="007D0FC9">
                                <w:rPr>
                                  <w:sz w:val="20"/>
                                  <w:szCs w:val="20"/>
                                </w:rPr>
                                <w:t>альна орган</w:t>
                              </w:r>
                              <w:r>
                                <w:rPr>
                                  <w:sz w:val="20"/>
                                  <w:szCs w:val="20"/>
                                  <w:lang w:val="uk-UA"/>
                                </w:rPr>
                                <w:t>і</w:t>
                              </w:r>
                              <w:r w:rsidRPr="007D0FC9">
                                <w:rPr>
                                  <w:sz w:val="20"/>
                                  <w:szCs w:val="20"/>
                                </w:rPr>
                                <w:t>зац</w:t>
                              </w:r>
                              <w:r>
                                <w:rPr>
                                  <w:sz w:val="20"/>
                                  <w:szCs w:val="20"/>
                                  <w:lang w:val="uk-UA"/>
                                </w:rPr>
                                <w:t>і</w:t>
                              </w:r>
                              <w:r w:rsidRPr="007D0FC9">
                                <w:rPr>
                                  <w:sz w:val="20"/>
                                  <w:szCs w:val="20"/>
                                </w:rPr>
                                <w:t>я:</w:t>
                              </w:r>
                            </w:p>
                            <w:p w:rsidR="003E734A" w:rsidRPr="007D0FC9" w:rsidRDefault="003E734A" w:rsidP="00707988">
                              <w:pPr>
                                <w:numPr>
                                  <w:ilvl w:val="3"/>
                                  <w:numId w:val="67"/>
                                </w:numPr>
                                <w:suppressAutoHyphens w:val="0"/>
                                <w:jc w:val="both"/>
                                <w:rPr>
                                  <w:sz w:val="20"/>
                                  <w:szCs w:val="20"/>
                                </w:rPr>
                              </w:pPr>
                              <w:r>
                                <w:rPr>
                                  <w:sz w:val="20"/>
                                  <w:szCs w:val="20"/>
                                  <w:lang w:val="uk-UA"/>
                                </w:rPr>
                                <w:t>екологічна інфраструктура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sidRPr="007D0FC9">
                                <w:rPr>
                                  <w:sz w:val="20"/>
                                  <w:szCs w:val="20"/>
                                </w:rPr>
                                <w:t xml:space="preserve">природна </w:t>
                              </w:r>
                              <w:r>
                                <w:rPr>
                                  <w:sz w:val="20"/>
                                  <w:szCs w:val="20"/>
                                  <w:lang w:val="uk-UA"/>
                                </w:rPr>
                                <w:t>складова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sidRPr="007D0FC9">
                                <w:rPr>
                                  <w:sz w:val="20"/>
                                  <w:szCs w:val="20"/>
                                </w:rPr>
                                <w:t>природно-</w:t>
                              </w:r>
                              <w:r>
                                <w:rPr>
                                  <w:sz w:val="20"/>
                                  <w:szCs w:val="20"/>
                                  <w:lang w:val="uk-UA"/>
                                </w:rPr>
                                <w:t>господарська складова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Pr>
                                  <w:sz w:val="20"/>
                                  <w:szCs w:val="20"/>
                                  <w:lang w:val="uk-UA"/>
                                </w:rPr>
                                <w:t>господарсько-технічна складова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Pr>
                                  <w:sz w:val="20"/>
                                  <w:szCs w:val="20"/>
                                  <w:lang w:val="uk-UA"/>
                                </w:rPr>
                                <w:t>інформаційно-моніторингова складова</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водоох</w:t>
                              </w:r>
                              <w:r>
                                <w:rPr>
                                  <w:sz w:val="20"/>
                                  <w:szCs w:val="20"/>
                                  <w:lang w:val="uk-UA"/>
                                </w:rPr>
                                <w:t>оронні</w:t>
                              </w:r>
                              <w:r w:rsidRPr="007D0FC9">
                                <w:rPr>
                                  <w:sz w:val="20"/>
                                  <w:szCs w:val="20"/>
                                </w:rPr>
                                <w:t xml:space="preserve"> зон</w:t>
                              </w:r>
                              <w:r>
                                <w:rPr>
                                  <w:sz w:val="20"/>
                                  <w:szCs w:val="20"/>
                                  <w:lang w:val="uk-UA"/>
                                </w:rPr>
                                <w:t>и</w:t>
                              </w:r>
                              <w:r w:rsidRPr="007D0FC9">
                                <w:rPr>
                                  <w:sz w:val="20"/>
                                  <w:szCs w:val="20"/>
                                </w:rPr>
                                <w:t xml:space="preserve"> р</w:t>
                              </w:r>
                              <w:r>
                                <w:rPr>
                                  <w:sz w:val="20"/>
                                  <w:szCs w:val="20"/>
                                  <w:lang w:val="uk-UA"/>
                                </w:rPr>
                                <w:t>і</w:t>
                              </w:r>
                              <w:r w:rsidRPr="007D0FC9">
                                <w:rPr>
                                  <w:sz w:val="20"/>
                                  <w:szCs w:val="20"/>
                                </w:rPr>
                                <w:t>к;</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водоох</w:t>
                              </w:r>
                              <w:r>
                                <w:rPr>
                                  <w:sz w:val="20"/>
                                  <w:szCs w:val="20"/>
                                  <w:lang w:val="uk-UA"/>
                                </w:rPr>
                                <w:t>оронні</w:t>
                              </w:r>
                              <w:r w:rsidRPr="007D0FC9">
                                <w:rPr>
                                  <w:sz w:val="20"/>
                                  <w:szCs w:val="20"/>
                                </w:rPr>
                                <w:t xml:space="preserve"> зон</w:t>
                              </w:r>
                              <w:r>
                                <w:rPr>
                                  <w:sz w:val="20"/>
                                  <w:szCs w:val="20"/>
                                  <w:lang w:val="uk-UA"/>
                                </w:rPr>
                                <w:t>и</w:t>
                              </w:r>
                              <w:r w:rsidRPr="007D0FC9">
                                <w:rPr>
                                  <w:sz w:val="20"/>
                                  <w:szCs w:val="20"/>
                                </w:rPr>
                                <w:t xml:space="preserve"> водо</w:t>
                              </w:r>
                              <w:r>
                                <w:rPr>
                                  <w:sz w:val="20"/>
                                  <w:szCs w:val="20"/>
                                  <w:lang w:val="uk-UA"/>
                                </w:rPr>
                                <w:t>йм</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Pr>
                                  <w:sz w:val="20"/>
                                  <w:szCs w:val="20"/>
                                  <w:lang w:val="uk-UA"/>
                                </w:rPr>
                                <w:t>смуги відведення</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приб</w:t>
                              </w:r>
                              <w:r>
                                <w:rPr>
                                  <w:sz w:val="20"/>
                                  <w:szCs w:val="20"/>
                                  <w:lang w:val="uk-UA"/>
                                </w:rPr>
                                <w:t>е</w:t>
                              </w:r>
                              <w:r w:rsidRPr="007D0FC9">
                                <w:rPr>
                                  <w:sz w:val="20"/>
                                  <w:szCs w:val="20"/>
                                </w:rPr>
                                <w:t>режн</w:t>
                              </w:r>
                              <w:r>
                                <w:rPr>
                                  <w:sz w:val="20"/>
                                  <w:szCs w:val="20"/>
                                  <w:lang w:val="uk-UA"/>
                                </w:rPr>
                                <w:t>і</w:t>
                              </w:r>
                              <w:r w:rsidRPr="007D0FC9">
                                <w:rPr>
                                  <w:sz w:val="20"/>
                                  <w:szCs w:val="20"/>
                                </w:rPr>
                                <w:t xml:space="preserve"> морс</w:t>
                              </w:r>
                              <w:r>
                                <w:rPr>
                                  <w:sz w:val="20"/>
                                  <w:szCs w:val="20"/>
                                  <w:lang w:val="uk-UA"/>
                                </w:rPr>
                                <w:t>ь</w:t>
                              </w:r>
                              <w:r w:rsidRPr="007D0FC9">
                                <w:rPr>
                                  <w:sz w:val="20"/>
                                  <w:szCs w:val="20"/>
                                </w:rPr>
                                <w:t>к</w:t>
                              </w:r>
                              <w:r>
                                <w:rPr>
                                  <w:sz w:val="20"/>
                                  <w:szCs w:val="20"/>
                                  <w:lang w:val="uk-UA"/>
                                </w:rPr>
                                <w:t>і</w:t>
                              </w:r>
                              <w:r w:rsidRPr="007D0FC9">
                                <w:rPr>
                                  <w:sz w:val="20"/>
                                  <w:szCs w:val="20"/>
                                </w:rPr>
                                <w:t xml:space="preserve"> зон</w:t>
                              </w:r>
                              <w:r>
                                <w:rPr>
                                  <w:sz w:val="20"/>
                                  <w:szCs w:val="20"/>
                                  <w:lang w:val="uk-UA"/>
                                </w:rPr>
                                <w:t>и</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при</w:t>
                              </w:r>
                              <w:r>
                                <w:rPr>
                                  <w:sz w:val="20"/>
                                  <w:szCs w:val="20"/>
                                  <w:lang w:val="uk-UA"/>
                                </w:rPr>
                                <w:t>міські</w:t>
                              </w:r>
                              <w:r w:rsidRPr="007D0FC9">
                                <w:rPr>
                                  <w:sz w:val="20"/>
                                  <w:szCs w:val="20"/>
                                </w:rPr>
                                <w:t xml:space="preserve"> зон</w:t>
                              </w:r>
                              <w:r>
                                <w:rPr>
                                  <w:sz w:val="20"/>
                                  <w:szCs w:val="20"/>
                                  <w:lang w:val="uk-UA"/>
                                </w:rPr>
                                <w:t>и</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буферн</w:t>
                              </w:r>
                              <w:r>
                                <w:rPr>
                                  <w:sz w:val="20"/>
                                  <w:szCs w:val="20"/>
                                  <w:lang w:val="uk-UA"/>
                                </w:rPr>
                                <w:t>і</w:t>
                              </w:r>
                              <w:r w:rsidRPr="007D0FC9">
                                <w:rPr>
                                  <w:sz w:val="20"/>
                                  <w:szCs w:val="20"/>
                                </w:rPr>
                                <w:t xml:space="preserve"> зон</w:t>
                              </w:r>
                              <w:r>
                                <w:rPr>
                                  <w:sz w:val="20"/>
                                  <w:szCs w:val="20"/>
                                  <w:lang w:val="uk-UA"/>
                                </w:rPr>
                                <w:t>и</w:t>
                              </w:r>
                              <w:r w:rsidRPr="007D0FC9">
                                <w:rPr>
                                  <w:sz w:val="20"/>
                                  <w:szCs w:val="20"/>
                                </w:rPr>
                                <w:t xml:space="preserve"> об</w:t>
                              </w:r>
                              <w:r w:rsidRPr="008B1683">
                                <w:rPr>
                                  <w:sz w:val="20"/>
                                  <w:szCs w:val="20"/>
                                </w:rPr>
                                <w:t>’</w:t>
                              </w:r>
                              <w:r>
                                <w:rPr>
                                  <w:sz w:val="20"/>
                                  <w:szCs w:val="20"/>
                                  <w:lang w:val="uk-UA"/>
                                </w:rPr>
                                <w:t>єктів</w:t>
                              </w:r>
                              <w:r w:rsidRPr="007D0FC9">
                                <w:rPr>
                                  <w:sz w:val="20"/>
                                  <w:szCs w:val="20"/>
                                </w:rPr>
                                <w:t xml:space="preserve"> природно-запов</w:t>
                              </w:r>
                              <w:r>
                                <w:rPr>
                                  <w:sz w:val="20"/>
                                  <w:szCs w:val="20"/>
                                  <w:lang w:val="uk-UA"/>
                                </w:rPr>
                                <w:t>і</w:t>
                              </w:r>
                              <w:r w:rsidRPr="007D0FC9">
                                <w:rPr>
                                  <w:sz w:val="20"/>
                                  <w:szCs w:val="20"/>
                                </w:rPr>
                                <w:t>дного фонд</w:t>
                              </w:r>
                              <w:r>
                                <w:rPr>
                                  <w:sz w:val="20"/>
                                  <w:szCs w:val="20"/>
                                  <w:lang w:val="uk-UA"/>
                                </w:rPr>
                                <w:t>у</w:t>
                              </w:r>
                              <w:r w:rsidRPr="007D0FC9">
                                <w:rPr>
                                  <w:sz w:val="20"/>
                                  <w:szCs w:val="20"/>
                                </w:rPr>
                                <w:t>;</w:t>
                              </w:r>
                            </w:p>
                            <w:p w:rsidR="003E734A" w:rsidRDefault="003E734A" w:rsidP="00707988">
                              <w:pPr>
                                <w:numPr>
                                  <w:ilvl w:val="0"/>
                                  <w:numId w:val="68"/>
                                </w:numPr>
                                <w:tabs>
                                  <w:tab w:val="clear" w:pos="1720"/>
                                  <w:tab w:val="num" w:pos="1400"/>
                                </w:tabs>
                                <w:suppressAutoHyphens w:val="0"/>
                                <w:ind w:left="1500" w:hanging="400"/>
                                <w:jc w:val="both"/>
                              </w:pPr>
                              <w:r w:rsidRPr="007D0FC9">
                                <w:rPr>
                                  <w:sz w:val="20"/>
                                  <w:szCs w:val="20"/>
                                </w:rPr>
                                <w:t>сан</w:t>
                              </w:r>
                              <w:r>
                                <w:rPr>
                                  <w:sz w:val="20"/>
                                  <w:szCs w:val="20"/>
                                  <w:lang w:val="uk-UA"/>
                                </w:rPr>
                                <w:t>і</w:t>
                              </w:r>
                              <w:r w:rsidRPr="007D0FC9">
                                <w:rPr>
                                  <w:sz w:val="20"/>
                                  <w:szCs w:val="20"/>
                                </w:rPr>
                                <w:t>тарно-за</w:t>
                              </w:r>
                              <w:r>
                                <w:rPr>
                                  <w:sz w:val="20"/>
                                  <w:szCs w:val="20"/>
                                  <w:lang w:val="uk-UA"/>
                                </w:rPr>
                                <w:t>хисні</w:t>
                              </w:r>
                              <w:r w:rsidRPr="007D0FC9">
                                <w:rPr>
                                  <w:sz w:val="20"/>
                                  <w:szCs w:val="20"/>
                                </w:rPr>
                                <w:t xml:space="preserve"> зон</w:t>
                              </w:r>
                              <w:r>
                                <w:rPr>
                                  <w:sz w:val="20"/>
                                  <w:szCs w:val="20"/>
                                  <w:lang w:val="uk-UA"/>
                                </w:rPr>
                                <w:t>и</w:t>
                              </w:r>
                              <w:r w:rsidRPr="007D0FC9">
                                <w:rPr>
                                  <w:sz w:val="20"/>
                                  <w:szCs w:val="20"/>
                                </w:rPr>
                                <w:t xml:space="preserve"> </w:t>
                              </w:r>
                              <w:r>
                                <w:rPr>
                                  <w:sz w:val="20"/>
                                  <w:szCs w:val="20"/>
                                  <w:lang w:val="uk-UA"/>
                                </w:rPr>
                                <w:t>підприємств</w:t>
                              </w:r>
                              <w:r w:rsidRPr="007D0FC9">
                                <w:rPr>
                                  <w:sz w:val="20"/>
                                  <w:szCs w:val="20"/>
                                </w:rPr>
                                <w:t>.</w:t>
                              </w:r>
                              <w:r>
                                <w:rPr>
                                  <w:sz w:val="20"/>
                                  <w:szCs w:val="20"/>
                                  <w:lang w:val="en-US"/>
                                </w:rPr>
                                <w:t xml:space="preserve">                                                                         </w:t>
                              </w:r>
                              <w:r>
                                <w:rPr>
                                  <w:b/>
                                  <w:bCs/>
                                </w:rPr>
                                <w:t>3</w:t>
                              </w:r>
                            </w:p>
                            <w:p w:rsidR="003E734A" w:rsidRDefault="003E734A" w:rsidP="003E734A"/>
                            <w:p w:rsidR="003E734A" w:rsidRDefault="003E734A" w:rsidP="003E734A">
                              <w:pPr>
                                <w:jc w:val="both"/>
                              </w:pPr>
                            </w:p>
                            <w:p w:rsidR="003E734A" w:rsidRDefault="003E734A" w:rsidP="003E734A">
                              <w:pPr>
                                <w:jc w:val="both"/>
                              </w:pPr>
                            </w:p>
                            <w:p w:rsidR="003E734A" w:rsidRDefault="003E734A" w:rsidP="003E734A">
                              <w:pPr>
                                <w:jc w:val="both"/>
                              </w:pPr>
                            </w:p>
                            <w:p w:rsidR="003E734A" w:rsidRDefault="003E734A" w:rsidP="003E734A">
                              <w:pPr>
                                <w:jc w:val="both"/>
                              </w:pPr>
                            </w:p>
                            <w:p w:rsidR="003E734A" w:rsidRDefault="003E734A" w:rsidP="003E734A">
                              <w:pPr>
                                <w:jc w:val="both"/>
                              </w:pPr>
                            </w:p>
                          </w:txbxContent>
                        </wps:txbx>
                        <wps:bodyPr rot="0" vert="horz" wrap="square" lIns="91440" tIns="45720" rIns="91440" bIns="45720" anchor="t" anchorCtr="0" upright="1">
                          <a:noAutofit/>
                        </wps:bodyPr>
                      </wps:wsp>
                      <wps:wsp>
                        <wps:cNvPr id="47" name="Rectangle 48"/>
                        <wps:cNvSpPr>
                          <a:spLocks noChangeArrowheads="1"/>
                        </wps:cNvSpPr>
                        <wps:spPr bwMode="auto">
                          <a:xfrm>
                            <a:off x="0" y="914746"/>
                            <a:ext cx="462296" cy="2627309"/>
                          </a:xfrm>
                          <a:prstGeom prst="rect">
                            <a:avLst/>
                          </a:prstGeom>
                          <a:solidFill>
                            <a:srgbClr val="FFFFFF"/>
                          </a:solidFill>
                          <a:ln w="9525">
                            <a:solidFill>
                              <a:srgbClr val="000000"/>
                            </a:solidFill>
                            <a:miter lim="800000"/>
                            <a:headEnd/>
                            <a:tailEnd/>
                          </a:ln>
                        </wps:spPr>
                        <wps:txbx>
                          <w:txbxContent>
                            <w:p w:rsidR="003E734A" w:rsidRPr="000619A6" w:rsidRDefault="003E734A" w:rsidP="003E734A">
                              <w:pPr>
                                <w:jc w:val="center"/>
                                <w:rPr>
                                  <w:b/>
                                  <w:bCs/>
                                  <w:sz w:val="20"/>
                                  <w:szCs w:val="20"/>
                                  <w:lang w:val="uk-UA"/>
                                </w:rPr>
                              </w:pPr>
                              <w:r w:rsidRPr="000619A6">
                                <w:rPr>
                                  <w:b/>
                                  <w:bCs/>
                                  <w:sz w:val="20"/>
                                  <w:szCs w:val="20"/>
                                  <w:lang w:val="uk-UA"/>
                                </w:rPr>
                                <w:t xml:space="preserve">Р  Е  К  О  М  Е  Н  Д  А  Ц  </w:t>
                              </w:r>
                              <w:r>
                                <w:rPr>
                                  <w:b/>
                                  <w:bCs/>
                                  <w:sz w:val="20"/>
                                  <w:szCs w:val="20"/>
                                  <w:lang w:val="uk-UA"/>
                                </w:rPr>
                                <w:t>І</w:t>
                              </w:r>
                              <w:r w:rsidRPr="000619A6">
                                <w:rPr>
                                  <w:b/>
                                  <w:bCs/>
                                  <w:sz w:val="20"/>
                                  <w:szCs w:val="20"/>
                                  <w:lang w:val="uk-UA"/>
                                </w:rPr>
                                <w:t xml:space="preserve">  </w:t>
                              </w:r>
                              <w:r>
                                <w:rPr>
                                  <w:b/>
                                  <w:bCs/>
                                  <w:sz w:val="20"/>
                                  <w:szCs w:val="20"/>
                                  <w:lang w:val="uk-UA"/>
                                </w:rPr>
                                <w:t>Ї</w:t>
                              </w:r>
                            </w:p>
                          </w:txbxContent>
                        </wps:txbx>
                        <wps:bodyPr rot="0" vert="vert270" wrap="square" lIns="91440" tIns="45720" rIns="91440" bIns="45720" anchor="t" anchorCtr="0" upright="1">
                          <a:noAutofit/>
                        </wps:bodyPr>
                      </wps:wsp>
                      <wps:wsp>
                        <wps:cNvPr id="48" name="Line 49"/>
                        <wps:cNvCnPr/>
                        <wps:spPr bwMode="auto">
                          <a:xfrm>
                            <a:off x="490178" y="1714362"/>
                            <a:ext cx="127716"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wps:spPr bwMode="auto">
                          <a:xfrm>
                            <a:off x="490178" y="2971800"/>
                            <a:ext cx="127716"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1"/>
                        <wps:cNvCnPr/>
                        <wps:spPr bwMode="auto">
                          <a:xfrm>
                            <a:off x="3602132" y="342692"/>
                            <a:ext cx="899" cy="1142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52"/>
                        <wps:cNvCnPr/>
                        <wps:spPr bwMode="auto">
                          <a:xfrm flipV="1">
                            <a:off x="3620120" y="4000777"/>
                            <a:ext cx="1799" cy="1178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3"/>
                        <wps:cNvCnPr/>
                        <wps:spPr bwMode="auto">
                          <a:xfrm>
                            <a:off x="3602132" y="800515"/>
                            <a:ext cx="0" cy="1142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4"/>
                        <wps:cNvCnPr/>
                        <wps:spPr bwMode="auto">
                          <a:xfrm flipV="1">
                            <a:off x="3620120" y="3542954"/>
                            <a:ext cx="899" cy="1169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4" o:spid="_x0000_s1080" editas="canvas" style="width:515pt;height:351pt;mso-position-horizontal-relative:char;mso-position-vertical-relative:line" coordsize="65405,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">
                <v:shape id="_x0000_s1081" type="#_x0000_t75" style="position:absolute;width:65405;height:44577;visibility:visible;mso-wrap-style:square">
                  <v:fill o:detectmouseclick="t"/>
                  <v:path o:connecttype="none"/>
                </v:shape>
                <v:rect id="Rectangle 43" o:spid="_x0000_s1082" style="position:absolute;left:7447;width:53146;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rrccA&#10;AADbAAAADwAAAGRycy9kb3ducmV2LnhtbESP3WoCMRSE7wu+QzhCb4pmK7Lq1ihVKBUqgj9UenfY&#10;nGYXNydLkur27ZtCoZfDzHzDzJedbcSVfKgdK3gcZiCIS6drNgpOx5fBFESIyBobx6TgmwIsF727&#10;ORba3XhP10M0IkE4FKigirEtpAxlRRbD0LXEyft03mJM0hupPd4S3DZylGW5tFhzWqiwpXVF5eXw&#10;ZRWsLu/73cRM33ybz7avDx/nvDNnpe773fMTiEhd/A//tTdawXgE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a63HAAAA2wAAAA8AAAAAAAAAAAAAAAAAmAIAAGRy&#10;cy9kb3ducmV2LnhtbFBLBQYAAAAABAAEAPUAAACMAwAAAAA=&#10;" strokeweight="1pt">
                  <v:textbox>
                    <w:txbxContent>
                      <w:p w:rsidR="003E734A" w:rsidRDefault="003E734A" w:rsidP="003E734A">
                        <w:pPr>
                          <w:jc w:val="right"/>
                          <w:rPr>
                            <w:b/>
                            <w:bCs/>
                          </w:rPr>
                        </w:pPr>
                        <w:r>
                          <w:rPr>
                            <w:b/>
                            <w:bCs/>
                          </w:rPr>
                          <w:t xml:space="preserve">          ОЦ</w:t>
                        </w:r>
                        <w:r>
                          <w:rPr>
                            <w:b/>
                            <w:bCs/>
                            <w:lang w:val="uk-UA"/>
                          </w:rPr>
                          <w:t>І</w:t>
                        </w:r>
                        <w:r>
                          <w:rPr>
                            <w:b/>
                            <w:bCs/>
                          </w:rPr>
                          <w:t>НКА ГЕО</w:t>
                        </w:r>
                        <w:r>
                          <w:rPr>
                            <w:b/>
                            <w:bCs/>
                            <w:lang w:val="uk-UA"/>
                          </w:rPr>
                          <w:t xml:space="preserve">ЕКОЛОГІЧНОГО СТАНУ         </w:t>
                        </w:r>
                        <w:r>
                          <w:rPr>
                            <w:b/>
                            <w:bCs/>
                          </w:rPr>
                          <w:t xml:space="preserve">              1</w:t>
                        </w:r>
                      </w:p>
                    </w:txbxContent>
                  </v:textbox>
                </v:rect>
                <v:rect id="Rectangle 44" o:spid="_x0000_s1083" style="position:absolute;left:8256;top:41150;width:53362;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3E734A" w:rsidRDefault="003E734A" w:rsidP="003E734A">
                        <w:pPr>
                          <w:jc w:val="right"/>
                          <w:rPr>
                            <w:b/>
                            <w:bCs/>
                          </w:rPr>
                        </w:pPr>
                        <w:r>
                          <w:rPr>
                            <w:b/>
                            <w:bCs/>
                          </w:rPr>
                          <w:t xml:space="preserve">                ТЕРИТОР</w:t>
                        </w:r>
                        <w:r>
                          <w:rPr>
                            <w:b/>
                            <w:bCs/>
                            <w:lang w:val="uk-UA"/>
                          </w:rPr>
                          <w:t>І</w:t>
                        </w:r>
                        <w:r>
                          <w:rPr>
                            <w:b/>
                            <w:bCs/>
                          </w:rPr>
                          <w:t>АЛЬНА ОРГАН</w:t>
                        </w:r>
                        <w:r>
                          <w:rPr>
                            <w:b/>
                            <w:bCs/>
                            <w:lang w:val="uk-UA"/>
                          </w:rPr>
                          <w:t>І</w:t>
                        </w:r>
                        <w:r>
                          <w:rPr>
                            <w:b/>
                            <w:bCs/>
                          </w:rPr>
                          <w:t>ЗАЦ</w:t>
                        </w:r>
                        <w:r>
                          <w:rPr>
                            <w:b/>
                            <w:bCs/>
                            <w:lang w:val="uk-UA"/>
                          </w:rPr>
                          <w:t>І</w:t>
                        </w:r>
                        <w:r>
                          <w:rPr>
                            <w:b/>
                            <w:bCs/>
                          </w:rPr>
                          <w:t xml:space="preserve">Я                     </w:t>
                        </w:r>
                        <w:r>
                          <w:rPr>
                            <w:b/>
                            <w:bCs/>
                            <w:lang w:val="uk-UA"/>
                          </w:rPr>
                          <w:t xml:space="preserve">  </w:t>
                        </w:r>
                        <w:r>
                          <w:rPr>
                            <w:b/>
                            <w:bCs/>
                          </w:rPr>
                          <w:t xml:space="preserve">         2</w:t>
                        </w:r>
                      </w:p>
                    </w:txbxContent>
                  </v:textbox>
                </v:rect>
                <v:rect id="Rectangle 45" o:spid="_x0000_s1084" style="position:absolute;left:13796;top:4569;width:41454;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3E734A" w:rsidRPr="007D0FC9" w:rsidRDefault="003E734A" w:rsidP="003E734A">
                        <w:pPr>
                          <w:jc w:val="center"/>
                          <w:rPr>
                            <w:sz w:val="20"/>
                            <w:szCs w:val="20"/>
                          </w:rPr>
                        </w:pPr>
                        <w:r w:rsidRPr="007D0FC9">
                          <w:rPr>
                            <w:sz w:val="20"/>
                            <w:szCs w:val="20"/>
                          </w:rPr>
                          <w:t>РАЙОН</w:t>
                        </w:r>
                        <w:r>
                          <w:rPr>
                            <w:sz w:val="20"/>
                            <w:szCs w:val="20"/>
                            <w:lang w:val="uk-UA"/>
                          </w:rPr>
                          <w:t>И</w:t>
                        </w:r>
                        <w:r w:rsidRPr="007D0FC9">
                          <w:rPr>
                            <w:sz w:val="20"/>
                            <w:szCs w:val="20"/>
                          </w:rPr>
                          <w:t xml:space="preserve">  ГЕО</w:t>
                        </w:r>
                        <w:r>
                          <w:rPr>
                            <w:sz w:val="20"/>
                            <w:szCs w:val="20"/>
                            <w:lang w:val="uk-UA"/>
                          </w:rPr>
                          <w:t>ЕКОЛОГІЧНОЇ НАПРУЖЕНОСТІ</w:t>
                        </w:r>
                      </w:p>
                    </w:txbxContent>
                  </v:textbox>
                </v:rect>
                <v:rect id="Rectangle 46" o:spid="_x0000_s1085" style="position:absolute;left:14606;top:36571;width:40006;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3E734A" w:rsidRPr="008C2384" w:rsidRDefault="003E734A" w:rsidP="003E734A">
                        <w:pPr>
                          <w:jc w:val="center"/>
                          <w:rPr>
                            <w:sz w:val="20"/>
                            <w:szCs w:val="20"/>
                            <w:lang w:val="uk-UA"/>
                          </w:rPr>
                        </w:pPr>
                        <w:r>
                          <w:rPr>
                            <w:sz w:val="20"/>
                            <w:szCs w:val="20"/>
                            <w:lang w:val="uk-UA"/>
                          </w:rPr>
                          <w:t>ЕКОЛОГІЧНА ІНФРАСТРУКТУРА</w:t>
                        </w:r>
                      </w:p>
                    </w:txbxContent>
                  </v:textbox>
                </v:rect>
                <v:rect id="Rectangle 47" o:spid="_x0000_s1086" style="position:absolute;left:6169;top:9147;width:54792;height:2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3E734A" w:rsidRDefault="003E734A" w:rsidP="003E734A">
                        <w:pPr>
                          <w:jc w:val="center"/>
                          <w:rPr>
                            <w:b/>
                            <w:bCs/>
                          </w:rPr>
                        </w:pPr>
                        <w:r>
                          <w:rPr>
                            <w:b/>
                            <w:bCs/>
                          </w:rPr>
                          <w:t>АНАЛ</w:t>
                        </w:r>
                        <w:r>
                          <w:rPr>
                            <w:b/>
                            <w:bCs/>
                            <w:lang w:val="uk-UA"/>
                          </w:rPr>
                          <w:t>І</w:t>
                        </w:r>
                        <w:r>
                          <w:rPr>
                            <w:b/>
                            <w:bCs/>
                          </w:rPr>
                          <w:t xml:space="preserve">З </w:t>
                        </w:r>
                        <w:r>
                          <w:rPr>
                            <w:b/>
                            <w:bCs/>
                            <w:lang w:val="uk-UA"/>
                          </w:rPr>
                          <w:t>З</w:t>
                        </w:r>
                        <w:r>
                          <w:rPr>
                            <w:b/>
                            <w:bCs/>
                          </w:rPr>
                          <w:t xml:space="preserve"> </w:t>
                        </w:r>
                        <w:r>
                          <w:rPr>
                            <w:b/>
                            <w:bCs/>
                            <w:lang w:val="uk-UA"/>
                          </w:rPr>
                          <w:t>МЕТОЮ</w:t>
                        </w:r>
                        <w:r>
                          <w:rPr>
                            <w:b/>
                            <w:bCs/>
                          </w:rPr>
                          <w:t xml:space="preserve"> АУДИТОРС</w:t>
                        </w:r>
                        <w:r>
                          <w:rPr>
                            <w:b/>
                            <w:bCs/>
                            <w:lang w:val="uk-UA"/>
                          </w:rPr>
                          <w:t>Ь</w:t>
                        </w:r>
                        <w:r>
                          <w:rPr>
                            <w:b/>
                            <w:bCs/>
                          </w:rPr>
                          <w:t xml:space="preserve">КОГО </w:t>
                        </w:r>
                        <w:r>
                          <w:rPr>
                            <w:b/>
                            <w:bCs/>
                            <w:lang w:val="uk-UA"/>
                          </w:rPr>
                          <w:t>ВИСНОВКУ</w:t>
                        </w:r>
                        <w:r>
                          <w:rPr>
                            <w:b/>
                            <w:bCs/>
                          </w:rPr>
                          <w:t>:</w:t>
                        </w:r>
                      </w:p>
                      <w:p w:rsidR="003E734A" w:rsidRPr="007D0FC9" w:rsidRDefault="003E734A" w:rsidP="00707988">
                        <w:pPr>
                          <w:numPr>
                            <w:ilvl w:val="0"/>
                            <w:numId w:val="66"/>
                          </w:numPr>
                          <w:suppressAutoHyphens w:val="0"/>
                          <w:jc w:val="both"/>
                          <w:rPr>
                            <w:sz w:val="20"/>
                            <w:szCs w:val="20"/>
                          </w:rPr>
                        </w:pPr>
                        <w:r w:rsidRPr="007D0FC9">
                          <w:rPr>
                            <w:sz w:val="20"/>
                            <w:szCs w:val="20"/>
                          </w:rPr>
                          <w:t>веду</w:t>
                        </w:r>
                        <w:r>
                          <w:rPr>
                            <w:sz w:val="20"/>
                            <w:szCs w:val="20"/>
                            <w:lang w:val="uk-UA"/>
                          </w:rPr>
                          <w:t>ч</w:t>
                        </w:r>
                        <w:r w:rsidRPr="007D0FC9">
                          <w:rPr>
                            <w:sz w:val="20"/>
                            <w:szCs w:val="20"/>
                          </w:rPr>
                          <w:t xml:space="preserve">ий фактор, </w:t>
                        </w:r>
                        <w:r>
                          <w:rPr>
                            <w:sz w:val="20"/>
                            <w:szCs w:val="20"/>
                            <w:lang w:val="uk-UA"/>
                          </w:rPr>
                          <w:t xml:space="preserve">що </w:t>
                        </w:r>
                        <w:r w:rsidRPr="007D0FC9">
                          <w:rPr>
                            <w:sz w:val="20"/>
                            <w:szCs w:val="20"/>
                          </w:rPr>
                          <w:t>о</w:t>
                        </w:r>
                        <w:r>
                          <w:rPr>
                            <w:sz w:val="20"/>
                            <w:szCs w:val="20"/>
                            <w:lang w:val="uk-UA"/>
                          </w:rPr>
                          <w:t>бтяжує</w:t>
                        </w:r>
                        <w:r w:rsidRPr="007D0FC9">
                          <w:rPr>
                            <w:sz w:val="20"/>
                            <w:szCs w:val="20"/>
                          </w:rPr>
                          <w:t xml:space="preserve"> гео</w:t>
                        </w:r>
                        <w:r>
                          <w:rPr>
                            <w:sz w:val="20"/>
                            <w:szCs w:val="20"/>
                            <w:lang w:val="uk-UA"/>
                          </w:rPr>
                          <w:t>екологічний</w:t>
                        </w:r>
                        <w:r w:rsidRPr="007D0FC9">
                          <w:rPr>
                            <w:sz w:val="20"/>
                            <w:szCs w:val="20"/>
                          </w:rPr>
                          <w:t xml:space="preserve"> </w:t>
                        </w:r>
                        <w:r>
                          <w:rPr>
                            <w:sz w:val="20"/>
                            <w:szCs w:val="20"/>
                            <w:lang w:val="uk-UA"/>
                          </w:rPr>
                          <w:t>стан</w:t>
                        </w:r>
                        <w:r w:rsidRPr="007D0FC9">
                          <w:rPr>
                            <w:sz w:val="20"/>
                            <w:szCs w:val="20"/>
                          </w:rPr>
                          <w:t>;</w:t>
                        </w:r>
                      </w:p>
                      <w:p w:rsidR="003E734A" w:rsidRPr="007D0FC9" w:rsidRDefault="003E734A" w:rsidP="00707988">
                        <w:pPr>
                          <w:numPr>
                            <w:ilvl w:val="0"/>
                            <w:numId w:val="66"/>
                          </w:numPr>
                          <w:suppressAutoHyphens w:val="0"/>
                          <w:jc w:val="both"/>
                          <w:rPr>
                            <w:sz w:val="20"/>
                            <w:szCs w:val="20"/>
                          </w:rPr>
                        </w:pPr>
                        <w:r w:rsidRPr="007D0FC9">
                          <w:rPr>
                            <w:sz w:val="20"/>
                            <w:szCs w:val="20"/>
                          </w:rPr>
                          <w:t xml:space="preserve">причина </w:t>
                        </w:r>
                        <w:r>
                          <w:rPr>
                            <w:sz w:val="20"/>
                            <w:szCs w:val="20"/>
                            <w:lang w:val="uk-UA"/>
                          </w:rPr>
                          <w:t xml:space="preserve">існування </w:t>
                        </w:r>
                        <w:r>
                          <w:rPr>
                            <w:sz w:val="20"/>
                            <w:szCs w:val="20"/>
                          </w:rPr>
                          <w:t>веду</w:t>
                        </w:r>
                        <w:r>
                          <w:rPr>
                            <w:sz w:val="20"/>
                            <w:szCs w:val="20"/>
                            <w:lang w:val="uk-UA"/>
                          </w:rPr>
                          <w:t>чо</w:t>
                        </w:r>
                        <w:r w:rsidRPr="007D0FC9">
                          <w:rPr>
                            <w:sz w:val="20"/>
                            <w:szCs w:val="20"/>
                          </w:rPr>
                          <w:t>го фактора;</w:t>
                        </w:r>
                      </w:p>
                      <w:p w:rsidR="003E734A" w:rsidRPr="007D0FC9" w:rsidRDefault="003E734A" w:rsidP="00707988">
                        <w:pPr>
                          <w:numPr>
                            <w:ilvl w:val="0"/>
                            <w:numId w:val="66"/>
                          </w:numPr>
                          <w:suppressAutoHyphens w:val="0"/>
                          <w:jc w:val="both"/>
                          <w:rPr>
                            <w:sz w:val="20"/>
                            <w:szCs w:val="20"/>
                          </w:rPr>
                        </w:pPr>
                        <w:r w:rsidRPr="007D0FC9">
                          <w:rPr>
                            <w:sz w:val="20"/>
                            <w:szCs w:val="20"/>
                          </w:rPr>
                          <w:t>територ</w:t>
                        </w:r>
                        <w:r>
                          <w:rPr>
                            <w:sz w:val="20"/>
                            <w:szCs w:val="20"/>
                            <w:lang w:val="uk-UA"/>
                          </w:rPr>
                          <w:t>і</w:t>
                        </w:r>
                        <w:r w:rsidRPr="007D0FC9">
                          <w:rPr>
                            <w:sz w:val="20"/>
                            <w:szCs w:val="20"/>
                          </w:rPr>
                          <w:t>альна орган</w:t>
                        </w:r>
                        <w:r>
                          <w:rPr>
                            <w:sz w:val="20"/>
                            <w:szCs w:val="20"/>
                            <w:lang w:val="uk-UA"/>
                          </w:rPr>
                          <w:t>і</w:t>
                        </w:r>
                        <w:r w:rsidRPr="007D0FC9">
                          <w:rPr>
                            <w:sz w:val="20"/>
                            <w:szCs w:val="20"/>
                          </w:rPr>
                          <w:t>зац</w:t>
                        </w:r>
                        <w:r>
                          <w:rPr>
                            <w:sz w:val="20"/>
                            <w:szCs w:val="20"/>
                            <w:lang w:val="uk-UA"/>
                          </w:rPr>
                          <w:t>і</w:t>
                        </w:r>
                        <w:r w:rsidRPr="007D0FC9">
                          <w:rPr>
                            <w:sz w:val="20"/>
                            <w:szCs w:val="20"/>
                          </w:rPr>
                          <w:t>я:</w:t>
                        </w:r>
                      </w:p>
                      <w:p w:rsidR="003E734A" w:rsidRPr="007D0FC9" w:rsidRDefault="003E734A" w:rsidP="00707988">
                        <w:pPr>
                          <w:numPr>
                            <w:ilvl w:val="3"/>
                            <w:numId w:val="67"/>
                          </w:numPr>
                          <w:suppressAutoHyphens w:val="0"/>
                          <w:jc w:val="both"/>
                          <w:rPr>
                            <w:sz w:val="20"/>
                            <w:szCs w:val="20"/>
                          </w:rPr>
                        </w:pPr>
                        <w:r>
                          <w:rPr>
                            <w:sz w:val="20"/>
                            <w:szCs w:val="20"/>
                            <w:lang w:val="uk-UA"/>
                          </w:rPr>
                          <w:t>екологічна інфраструктура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sidRPr="007D0FC9">
                          <w:rPr>
                            <w:sz w:val="20"/>
                            <w:szCs w:val="20"/>
                          </w:rPr>
                          <w:t xml:space="preserve">природна </w:t>
                        </w:r>
                        <w:r>
                          <w:rPr>
                            <w:sz w:val="20"/>
                            <w:szCs w:val="20"/>
                            <w:lang w:val="uk-UA"/>
                          </w:rPr>
                          <w:t>складова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sidRPr="007D0FC9">
                          <w:rPr>
                            <w:sz w:val="20"/>
                            <w:szCs w:val="20"/>
                          </w:rPr>
                          <w:t>природно-</w:t>
                        </w:r>
                        <w:r>
                          <w:rPr>
                            <w:sz w:val="20"/>
                            <w:szCs w:val="20"/>
                            <w:lang w:val="uk-UA"/>
                          </w:rPr>
                          <w:t>господарська складова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Pr>
                            <w:sz w:val="20"/>
                            <w:szCs w:val="20"/>
                            <w:lang w:val="uk-UA"/>
                          </w:rPr>
                          <w:t>господарсько-технічна складова</w:t>
                        </w:r>
                        <w:r w:rsidRPr="007D0FC9">
                          <w:rPr>
                            <w:sz w:val="20"/>
                            <w:szCs w:val="20"/>
                          </w:rPr>
                          <w:t>;</w:t>
                        </w:r>
                      </w:p>
                      <w:p w:rsidR="003E734A" w:rsidRPr="007D0FC9" w:rsidRDefault="003E734A" w:rsidP="00707988">
                        <w:pPr>
                          <w:numPr>
                            <w:ilvl w:val="1"/>
                            <w:numId w:val="66"/>
                          </w:numPr>
                          <w:suppressAutoHyphens w:val="0"/>
                          <w:ind w:left="1440" w:hanging="360"/>
                          <w:jc w:val="both"/>
                          <w:rPr>
                            <w:sz w:val="20"/>
                            <w:szCs w:val="20"/>
                          </w:rPr>
                        </w:pPr>
                        <w:r>
                          <w:rPr>
                            <w:sz w:val="20"/>
                            <w:szCs w:val="20"/>
                            <w:lang w:val="uk-UA"/>
                          </w:rPr>
                          <w:t>інформаційно-моніторингова складова</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водоох</w:t>
                        </w:r>
                        <w:r>
                          <w:rPr>
                            <w:sz w:val="20"/>
                            <w:szCs w:val="20"/>
                            <w:lang w:val="uk-UA"/>
                          </w:rPr>
                          <w:t>оронні</w:t>
                        </w:r>
                        <w:r w:rsidRPr="007D0FC9">
                          <w:rPr>
                            <w:sz w:val="20"/>
                            <w:szCs w:val="20"/>
                          </w:rPr>
                          <w:t xml:space="preserve"> зон</w:t>
                        </w:r>
                        <w:r>
                          <w:rPr>
                            <w:sz w:val="20"/>
                            <w:szCs w:val="20"/>
                            <w:lang w:val="uk-UA"/>
                          </w:rPr>
                          <w:t>и</w:t>
                        </w:r>
                        <w:r w:rsidRPr="007D0FC9">
                          <w:rPr>
                            <w:sz w:val="20"/>
                            <w:szCs w:val="20"/>
                          </w:rPr>
                          <w:t xml:space="preserve"> р</w:t>
                        </w:r>
                        <w:r>
                          <w:rPr>
                            <w:sz w:val="20"/>
                            <w:szCs w:val="20"/>
                            <w:lang w:val="uk-UA"/>
                          </w:rPr>
                          <w:t>і</w:t>
                        </w:r>
                        <w:r w:rsidRPr="007D0FC9">
                          <w:rPr>
                            <w:sz w:val="20"/>
                            <w:szCs w:val="20"/>
                          </w:rPr>
                          <w:t>к;</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водоох</w:t>
                        </w:r>
                        <w:r>
                          <w:rPr>
                            <w:sz w:val="20"/>
                            <w:szCs w:val="20"/>
                            <w:lang w:val="uk-UA"/>
                          </w:rPr>
                          <w:t>оронні</w:t>
                        </w:r>
                        <w:r w:rsidRPr="007D0FC9">
                          <w:rPr>
                            <w:sz w:val="20"/>
                            <w:szCs w:val="20"/>
                          </w:rPr>
                          <w:t xml:space="preserve"> зон</w:t>
                        </w:r>
                        <w:r>
                          <w:rPr>
                            <w:sz w:val="20"/>
                            <w:szCs w:val="20"/>
                            <w:lang w:val="uk-UA"/>
                          </w:rPr>
                          <w:t>и</w:t>
                        </w:r>
                        <w:r w:rsidRPr="007D0FC9">
                          <w:rPr>
                            <w:sz w:val="20"/>
                            <w:szCs w:val="20"/>
                          </w:rPr>
                          <w:t xml:space="preserve"> водо</w:t>
                        </w:r>
                        <w:r>
                          <w:rPr>
                            <w:sz w:val="20"/>
                            <w:szCs w:val="20"/>
                            <w:lang w:val="uk-UA"/>
                          </w:rPr>
                          <w:t>йм</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Pr>
                            <w:sz w:val="20"/>
                            <w:szCs w:val="20"/>
                            <w:lang w:val="uk-UA"/>
                          </w:rPr>
                          <w:t>смуги відведення</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приб</w:t>
                        </w:r>
                        <w:r>
                          <w:rPr>
                            <w:sz w:val="20"/>
                            <w:szCs w:val="20"/>
                            <w:lang w:val="uk-UA"/>
                          </w:rPr>
                          <w:t>е</w:t>
                        </w:r>
                        <w:r w:rsidRPr="007D0FC9">
                          <w:rPr>
                            <w:sz w:val="20"/>
                            <w:szCs w:val="20"/>
                          </w:rPr>
                          <w:t>режн</w:t>
                        </w:r>
                        <w:r>
                          <w:rPr>
                            <w:sz w:val="20"/>
                            <w:szCs w:val="20"/>
                            <w:lang w:val="uk-UA"/>
                          </w:rPr>
                          <w:t>і</w:t>
                        </w:r>
                        <w:r w:rsidRPr="007D0FC9">
                          <w:rPr>
                            <w:sz w:val="20"/>
                            <w:szCs w:val="20"/>
                          </w:rPr>
                          <w:t xml:space="preserve"> морс</w:t>
                        </w:r>
                        <w:r>
                          <w:rPr>
                            <w:sz w:val="20"/>
                            <w:szCs w:val="20"/>
                            <w:lang w:val="uk-UA"/>
                          </w:rPr>
                          <w:t>ь</w:t>
                        </w:r>
                        <w:r w:rsidRPr="007D0FC9">
                          <w:rPr>
                            <w:sz w:val="20"/>
                            <w:szCs w:val="20"/>
                          </w:rPr>
                          <w:t>к</w:t>
                        </w:r>
                        <w:r>
                          <w:rPr>
                            <w:sz w:val="20"/>
                            <w:szCs w:val="20"/>
                            <w:lang w:val="uk-UA"/>
                          </w:rPr>
                          <w:t>і</w:t>
                        </w:r>
                        <w:r w:rsidRPr="007D0FC9">
                          <w:rPr>
                            <w:sz w:val="20"/>
                            <w:szCs w:val="20"/>
                          </w:rPr>
                          <w:t xml:space="preserve"> зон</w:t>
                        </w:r>
                        <w:r>
                          <w:rPr>
                            <w:sz w:val="20"/>
                            <w:szCs w:val="20"/>
                            <w:lang w:val="uk-UA"/>
                          </w:rPr>
                          <w:t>и</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при</w:t>
                        </w:r>
                        <w:r>
                          <w:rPr>
                            <w:sz w:val="20"/>
                            <w:szCs w:val="20"/>
                            <w:lang w:val="uk-UA"/>
                          </w:rPr>
                          <w:t>міські</w:t>
                        </w:r>
                        <w:r w:rsidRPr="007D0FC9">
                          <w:rPr>
                            <w:sz w:val="20"/>
                            <w:szCs w:val="20"/>
                          </w:rPr>
                          <w:t xml:space="preserve"> зон</w:t>
                        </w:r>
                        <w:r>
                          <w:rPr>
                            <w:sz w:val="20"/>
                            <w:szCs w:val="20"/>
                            <w:lang w:val="uk-UA"/>
                          </w:rPr>
                          <w:t>и</w:t>
                        </w:r>
                        <w:r w:rsidRPr="007D0FC9">
                          <w:rPr>
                            <w:sz w:val="20"/>
                            <w:szCs w:val="20"/>
                          </w:rPr>
                          <w:t>;</w:t>
                        </w:r>
                      </w:p>
                      <w:p w:rsidR="003E734A" w:rsidRPr="007D0FC9" w:rsidRDefault="003E734A" w:rsidP="00707988">
                        <w:pPr>
                          <w:numPr>
                            <w:ilvl w:val="0"/>
                            <w:numId w:val="68"/>
                          </w:numPr>
                          <w:tabs>
                            <w:tab w:val="clear" w:pos="1720"/>
                            <w:tab w:val="num" w:pos="1400"/>
                          </w:tabs>
                          <w:suppressAutoHyphens w:val="0"/>
                          <w:ind w:left="1500" w:hanging="400"/>
                          <w:jc w:val="both"/>
                          <w:rPr>
                            <w:sz w:val="20"/>
                            <w:szCs w:val="20"/>
                          </w:rPr>
                        </w:pPr>
                        <w:r w:rsidRPr="007D0FC9">
                          <w:rPr>
                            <w:sz w:val="20"/>
                            <w:szCs w:val="20"/>
                          </w:rPr>
                          <w:t>буферн</w:t>
                        </w:r>
                        <w:r>
                          <w:rPr>
                            <w:sz w:val="20"/>
                            <w:szCs w:val="20"/>
                            <w:lang w:val="uk-UA"/>
                          </w:rPr>
                          <w:t>і</w:t>
                        </w:r>
                        <w:r w:rsidRPr="007D0FC9">
                          <w:rPr>
                            <w:sz w:val="20"/>
                            <w:szCs w:val="20"/>
                          </w:rPr>
                          <w:t xml:space="preserve"> зон</w:t>
                        </w:r>
                        <w:r>
                          <w:rPr>
                            <w:sz w:val="20"/>
                            <w:szCs w:val="20"/>
                            <w:lang w:val="uk-UA"/>
                          </w:rPr>
                          <w:t>и</w:t>
                        </w:r>
                        <w:r w:rsidRPr="007D0FC9">
                          <w:rPr>
                            <w:sz w:val="20"/>
                            <w:szCs w:val="20"/>
                          </w:rPr>
                          <w:t xml:space="preserve"> об</w:t>
                        </w:r>
                        <w:r w:rsidRPr="008B1683">
                          <w:rPr>
                            <w:sz w:val="20"/>
                            <w:szCs w:val="20"/>
                          </w:rPr>
                          <w:t>’</w:t>
                        </w:r>
                        <w:r>
                          <w:rPr>
                            <w:sz w:val="20"/>
                            <w:szCs w:val="20"/>
                            <w:lang w:val="uk-UA"/>
                          </w:rPr>
                          <w:t>єктів</w:t>
                        </w:r>
                        <w:r w:rsidRPr="007D0FC9">
                          <w:rPr>
                            <w:sz w:val="20"/>
                            <w:szCs w:val="20"/>
                          </w:rPr>
                          <w:t xml:space="preserve"> природно-запов</w:t>
                        </w:r>
                        <w:r>
                          <w:rPr>
                            <w:sz w:val="20"/>
                            <w:szCs w:val="20"/>
                            <w:lang w:val="uk-UA"/>
                          </w:rPr>
                          <w:t>і</w:t>
                        </w:r>
                        <w:r w:rsidRPr="007D0FC9">
                          <w:rPr>
                            <w:sz w:val="20"/>
                            <w:szCs w:val="20"/>
                          </w:rPr>
                          <w:t>дного фонд</w:t>
                        </w:r>
                        <w:r>
                          <w:rPr>
                            <w:sz w:val="20"/>
                            <w:szCs w:val="20"/>
                            <w:lang w:val="uk-UA"/>
                          </w:rPr>
                          <w:t>у</w:t>
                        </w:r>
                        <w:r w:rsidRPr="007D0FC9">
                          <w:rPr>
                            <w:sz w:val="20"/>
                            <w:szCs w:val="20"/>
                          </w:rPr>
                          <w:t>;</w:t>
                        </w:r>
                      </w:p>
                      <w:p w:rsidR="003E734A" w:rsidRDefault="003E734A" w:rsidP="00707988">
                        <w:pPr>
                          <w:numPr>
                            <w:ilvl w:val="0"/>
                            <w:numId w:val="68"/>
                          </w:numPr>
                          <w:tabs>
                            <w:tab w:val="clear" w:pos="1720"/>
                            <w:tab w:val="num" w:pos="1400"/>
                          </w:tabs>
                          <w:suppressAutoHyphens w:val="0"/>
                          <w:ind w:left="1500" w:hanging="400"/>
                          <w:jc w:val="both"/>
                        </w:pPr>
                        <w:r w:rsidRPr="007D0FC9">
                          <w:rPr>
                            <w:sz w:val="20"/>
                            <w:szCs w:val="20"/>
                          </w:rPr>
                          <w:t>сан</w:t>
                        </w:r>
                        <w:r>
                          <w:rPr>
                            <w:sz w:val="20"/>
                            <w:szCs w:val="20"/>
                            <w:lang w:val="uk-UA"/>
                          </w:rPr>
                          <w:t>і</w:t>
                        </w:r>
                        <w:r w:rsidRPr="007D0FC9">
                          <w:rPr>
                            <w:sz w:val="20"/>
                            <w:szCs w:val="20"/>
                          </w:rPr>
                          <w:t>тарно-за</w:t>
                        </w:r>
                        <w:r>
                          <w:rPr>
                            <w:sz w:val="20"/>
                            <w:szCs w:val="20"/>
                            <w:lang w:val="uk-UA"/>
                          </w:rPr>
                          <w:t>хисні</w:t>
                        </w:r>
                        <w:r w:rsidRPr="007D0FC9">
                          <w:rPr>
                            <w:sz w:val="20"/>
                            <w:szCs w:val="20"/>
                          </w:rPr>
                          <w:t xml:space="preserve"> зон</w:t>
                        </w:r>
                        <w:r>
                          <w:rPr>
                            <w:sz w:val="20"/>
                            <w:szCs w:val="20"/>
                            <w:lang w:val="uk-UA"/>
                          </w:rPr>
                          <w:t>и</w:t>
                        </w:r>
                        <w:r w:rsidRPr="007D0FC9">
                          <w:rPr>
                            <w:sz w:val="20"/>
                            <w:szCs w:val="20"/>
                          </w:rPr>
                          <w:t xml:space="preserve"> </w:t>
                        </w:r>
                        <w:r>
                          <w:rPr>
                            <w:sz w:val="20"/>
                            <w:szCs w:val="20"/>
                            <w:lang w:val="uk-UA"/>
                          </w:rPr>
                          <w:t>підприємств</w:t>
                        </w:r>
                        <w:r w:rsidRPr="007D0FC9">
                          <w:rPr>
                            <w:sz w:val="20"/>
                            <w:szCs w:val="20"/>
                          </w:rPr>
                          <w:t>.</w:t>
                        </w:r>
                        <w:r>
                          <w:rPr>
                            <w:sz w:val="20"/>
                            <w:szCs w:val="20"/>
                            <w:lang w:val="en-US"/>
                          </w:rPr>
                          <w:t xml:space="preserve">                                                                         </w:t>
                        </w:r>
                        <w:r>
                          <w:rPr>
                            <w:b/>
                            <w:bCs/>
                          </w:rPr>
                          <w:t>3</w:t>
                        </w:r>
                      </w:p>
                      <w:p w:rsidR="003E734A" w:rsidRDefault="003E734A" w:rsidP="003E734A"/>
                      <w:p w:rsidR="003E734A" w:rsidRDefault="003E734A" w:rsidP="003E734A">
                        <w:pPr>
                          <w:jc w:val="both"/>
                        </w:pPr>
                      </w:p>
                      <w:p w:rsidR="003E734A" w:rsidRDefault="003E734A" w:rsidP="003E734A">
                        <w:pPr>
                          <w:jc w:val="both"/>
                        </w:pPr>
                      </w:p>
                      <w:p w:rsidR="003E734A" w:rsidRDefault="003E734A" w:rsidP="003E734A">
                        <w:pPr>
                          <w:jc w:val="both"/>
                        </w:pPr>
                      </w:p>
                      <w:p w:rsidR="003E734A" w:rsidRDefault="003E734A" w:rsidP="003E734A">
                        <w:pPr>
                          <w:jc w:val="both"/>
                        </w:pPr>
                      </w:p>
                      <w:p w:rsidR="003E734A" w:rsidRDefault="003E734A" w:rsidP="003E734A">
                        <w:pPr>
                          <w:jc w:val="both"/>
                        </w:pPr>
                      </w:p>
                    </w:txbxContent>
                  </v:textbox>
                </v:rect>
                <v:rect id="Rectangle 48" o:spid="_x0000_s1087" style="position:absolute;top:9147;width:4622;height:2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VYsMA&#10;AADbAAAADwAAAGRycy9kb3ducmV2LnhtbESPT2sCMRTE7wW/Q3hCbzWr2KqrUUQUil7a9c/5sXnu&#10;Lm5e1iTV9dubQqHHYWZ+w8wWranFjZyvLCvo9xIQxLnVFRcKDvvN2xiED8gaa8uk4EEeFvPOywxT&#10;be/8TbcsFCJC2KeooAyhSaX0eUkGfc82xNE7W2cwROkKqR3eI9zUcpAkH9JgxXGhxIZWJeWX7Mco&#10;OGYnouJ8rYeTzbZ9n7Cz66+dUq/ddjkFEagN/+G/9qdWMBzB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VYsMAAADbAAAADwAAAAAAAAAAAAAAAACYAgAAZHJzL2Rv&#10;d25yZXYueG1sUEsFBgAAAAAEAAQA9QAAAIgDAAAAAA==&#10;">
                  <v:textbox style="layout-flow:vertical;mso-layout-flow-alt:bottom-to-top">
                    <w:txbxContent>
                      <w:p w:rsidR="003E734A" w:rsidRPr="000619A6" w:rsidRDefault="003E734A" w:rsidP="003E734A">
                        <w:pPr>
                          <w:jc w:val="center"/>
                          <w:rPr>
                            <w:b/>
                            <w:bCs/>
                            <w:sz w:val="20"/>
                            <w:szCs w:val="20"/>
                            <w:lang w:val="uk-UA"/>
                          </w:rPr>
                        </w:pPr>
                        <w:r w:rsidRPr="000619A6">
                          <w:rPr>
                            <w:b/>
                            <w:bCs/>
                            <w:sz w:val="20"/>
                            <w:szCs w:val="20"/>
                            <w:lang w:val="uk-UA"/>
                          </w:rPr>
                          <w:t xml:space="preserve">Р  Е  К  О  М  Е  Н  Д  А  Ц  </w:t>
                        </w:r>
                        <w:r>
                          <w:rPr>
                            <w:b/>
                            <w:bCs/>
                            <w:sz w:val="20"/>
                            <w:szCs w:val="20"/>
                            <w:lang w:val="uk-UA"/>
                          </w:rPr>
                          <w:t>І</w:t>
                        </w:r>
                        <w:r w:rsidRPr="000619A6">
                          <w:rPr>
                            <w:b/>
                            <w:bCs/>
                            <w:sz w:val="20"/>
                            <w:szCs w:val="20"/>
                            <w:lang w:val="uk-UA"/>
                          </w:rPr>
                          <w:t xml:space="preserve">  </w:t>
                        </w:r>
                        <w:r>
                          <w:rPr>
                            <w:b/>
                            <w:bCs/>
                            <w:sz w:val="20"/>
                            <w:szCs w:val="20"/>
                            <w:lang w:val="uk-UA"/>
                          </w:rPr>
                          <w:t>Ї</w:t>
                        </w:r>
                      </w:p>
                    </w:txbxContent>
                  </v:textbox>
                </v:rect>
                <v:line id="Line 49" o:spid="_x0000_s1088" style="position:absolute;visibility:visible;mso-wrap-style:square" from="4901,17143" to="6178,1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0" o:spid="_x0000_s1089" style="position:absolute;visibility:visible;mso-wrap-style:square" from="4901,29718" to="6178,2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1" o:spid="_x0000_s1090" style="position:absolute;visibility:visible;mso-wrap-style:square" from="36021,3426" to="3603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52" o:spid="_x0000_s1091" style="position:absolute;flip:y;visibility:visible;mso-wrap-style:square" from="36201,40007" to="36219,4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53" o:spid="_x0000_s1092" style="position:absolute;visibility:visible;mso-wrap-style:square" from="36021,8005" to="36021,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4" o:spid="_x0000_s1093" style="position:absolute;flip:y;visibility:visible;mso-wrap-style:square" from="36201,35429" to="36210,3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w10:anchorlock/>
              </v:group>
            </w:pict>
          </mc:Fallback>
        </mc:AlternateContent>
      </w:r>
    </w:p>
    <w:p w:rsidR="003E734A" w:rsidRDefault="003E734A" w:rsidP="003E734A">
      <w:pPr>
        <w:pStyle w:val="afb"/>
        <w:spacing w:line="312" w:lineRule="auto"/>
        <w:ind w:firstLine="400"/>
        <w:jc w:val="center"/>
        <w:outlineLvl w:val="0"/>
        <w:rPr>
          <w:rFonts w:ascii="Times New Roman" w:hAnsi="Times New Roman" w:cs="Times New Roman"/>
          <w:sz w:val="24"/>
          <w:szCs w:val="24"/>
          <w:lang w:val="uk-UA"/>
        </w:rPr>
      </w:pPr>
      <w:r>
        <w:rPr>
          <w:rFonts w:ascii="Times New Roman" w:hAnsi="Times New Roman" w:cs="Times New Roman"/>
          <w:sz w:val="24"/>
          <w:szCs w:val="24"/>
        </w:rPr>
        <w:t>Рис. 4. Алгоритм аудиторс</w:t>
      </w:r>
      <w:r>
        <w:rPr>
          <w:rFonts w:ascii="Times New Roman" w:hAnsi="Times New Roman" w:cs="Times New Roman"/>
          <w:sz w:val="24"/>
          <w:szCs w:val="24"/>
          <w:lang w:val="uk-UA"/>
        </w:rPr>
        <w:t>ь</w:t>
      </w:r>
      <w:r>
        <w:rPr>
          <w:rFonts w:ascii="Times New Roman" w:hAnsi="Times New Roman" w:cs="Times New Roman"/>
          <w:sz w:val="24"/>
          <w:szCs w:val="24"/>
        </w:rPr>
        <w:t>ко</w:t>
      </w:r>
      <w:r>
        <w:rPr>
          <w:rFonts w:ascii="Times New Roman" w:hAnsi="Times New Roman" w:cs="Times New Roman"/>
          <w:sz w:val="24"/>
          <w:szCs w:val="24"/>
          <w:lang w:val="uk-UA"/>
        </w:rPr>
        <w:t>ї</w:t>
      </w:r>
      <w:r>
        <w:rPr>
          <w:rFonts w:ascii="Times New Roman" w:hAnsi="Times New Roman" w:cs="Times New Roman"/>
          <w:sz w:val="24"/>
          <w:szCs w:val="24"/>
        </w:rPr>
        <w:t xml:space="preserve"> оц</w:t>
      </w:r>
      <w:r>
        <w:rPr>
          <w:rFonts w:ascii="Times New Roman" w:hAnsi="Times New Roman" w:cs="Times New Roman"/>
          <w:sz w:val="24"/>
          <w:szCs w:val="24"/>
          <w:lang w:val="uk-UA"/>
        </w:rPr>
        <w:t>і</w:t>
      </w:r>
      <w:r>
        <w:rPr>
          <w:rFonts w:ascii="Times New Roman" w:hAnsi="Times New Roman" w:cs="Times New Roman"/>
          <w:sz w:val="24"/>
          <w:szCs w:val="24"/>
        </w:rPr>
        <w:t>нки територ</w:t>
      </w:r>
      <w:r>
        <w:rPr>
          <w:rFonts w:ascii="Times New Roman" w:hAnsi="Times New Roman" w:cs="Times New Roman"/>
          <w:sz w:val="24"/>
          <w:szCs w:val="24"/>
          <w:lang w:val="uk-UA"/>
        </w:rPr>
        <w:t>і</w:t>
      </w:r>
      <w:r>
        <w:rPr>
          <w:rFonts w:ascii="Times New Roman" w:hAnsi="Times New Roman" w:cs="Times New Roman"/>
          <w:sz w:val="24"/>
          <w:szCs w:val="24"/>
        </w:rPr>
        <w:t>й</w:t>
      </w:r>
    </w:p>
    <w:p w:rsidR="003E734A" w:rsidRPr="00ED4BED" w:rsidRDefault="003E734A" w:rsidP="003E734A">
      <w:pPr>
        <w:spacing w:line="312" w:lineRule="auto"/>
        <w:jc w:val="both"/>
        <w:rPr>
          <w:sz w:val="12"/>
          <w:szCs w:val="12"/>
        </w:rPr>
      </w:pPr>
    </w:p>
    <w:p w:rsidR="003E734A" w:rsidRPr="00FE32A4" w:rsidRDefault="003E734A" w:rsidP="003E734A">
      <w:pPr>
        <w:spacing w:line="312" w:lineRule="auto"/>
        <w:jc w:val="both"/>
        <w:rPr>
          <w:lang w:val="uk-UA"/>
        </w:rPr>
      </w:pPr>
      <w:r w:rsidRPr="00FE32A4">
        <w:rPr>
          <w:lang w:val="uk-UA"/>
        </w:rPr>
        <w:t>0,3</w:t>
      </w:r>
      <w:r>
        <w:rPr>
          <w:lang w:val="uk-UA"/>
        </w:rPr>
        <w:t xml:space="preserve"> </w:t>
      </w:r>
      <w:r w:rsidRPr="00FE32A4">
        <w:rPr>
          <w:lang w:val="uk-UA"/>
        </w:rPr>
        <w:t>км</w:t>
      </w:r>
      <w:r>
        <w:rPr>
          <w:lang w:val="uk-UA"/>
        </w:rPr>
        <w:t xml:space="preserve"> </w:t>
      </w:r>
      <w:r w:rsidRPr="00FE32A4">
        <w:rPr>
          <w:lang w:val="uk-UA"/>
        </w:rPr>
        <w:t>(у</w:t>
      </w:r>
      <w:r>
        <w:rPr>
          <w:lang w:val="uk-UA"/>
        </w:rPr>
        <w:t xml:space="preserve"> </w:t>
      </w:r>
      <w:r w:rsidRPr="00FE32A4">
        <w:rPr>
          <w:lang w:val="uk-UA"/>
        </w:rPr>
        <w:t>залежності</w:t>
      </w:r>
      <w:r>
        <w:rPr>
          <w:lang w:val="uk-UA"/>
        </w:rPr>
        <w:t xml:space="preserve"> </w:t>
      </w:r>
      <w:r w:rsidRPr="00FE32A4">
        <w:rPr>
          <w:lang w:val="uk-UA"/>
        </w:rPr>
        <w:t>від</w:t>
      </w:r>
      <w:r>
        <w:rPr>
          <w:lang w:val="uk-UA"/>
        </w:rPr>
        <w:t xml:space="preserve"> </w:t>
      </w:r>
      <w:r w:rsidRPr="00FE32A4">
        <w:rPr>
          <w:lang w:val="uk-UA"/>
        </w:rPr>
        <w:t>площі</w:t>
      </w:r>
      <w:r>
        <w:rPr>
          <w:lang w:val="uk-UA"/>
        </w:rPr>
        <w:t xml:space="preserve"> </w:t>
      </w:r>
      <w:r w:rsidRPr="00FE32A4">
        <w:rPr>
          <w:lang w:val="uk-UA"/>
        </w:rPr>
        <w:t>і</w:t>
      </w:r>
      <w:r>
        <w:rPr>
          <w:lang w:val="uk-UA"/>
        </w:rPr>
        <w:t xml:space="preserve"> </w:t>
      </w:r>
      <w:r w:rsidRPr="00FE32A4">
        <w:rPr>
          <w:lang w:val="uk-UA"/>
        </w:rPr>
        <w:t>рангу</w:t>
      </w:r>
      <w:r>
        <w:rPr>
          <w:lang w:val="uk-UA"/>
        </w:rPr>
        <w:t xml:space="preserve"> </w:t>
      </w:r>
      <w:r w:rsidRPr="00FE32A4">
        <w:rPr>
          <w:lang w:val="uk-UA"/>
        </w:rPr>
        <w:t>об</w:t>
      </w:r>
      <w:r w:rsidRPr="00A707A6">
        <w:t>’</w:t>
      </w:r>
      <w:r w:rsidRPr="00FE32A4">
        <w:rPr>
          <w:lang w:val="uk-UA"/>
        </w:rPr>
        <w:t>єкта</w:t>
      </w:r>
      <w:r>
        <w:rPr>
          <w:lang w:val="uk-UA"/>
        </w:rPr>
        <w:t>, що</w:t>
      </w:r>
      <w:r w:rsidRPr="00FE32A4">
        <w:rPr>
          <w:lang w:val="uk-UA"/>
        </w:rPr>
        <w:t xml:space="preserve"> </w:t>
      </w:r>
      <w:r>
        <w:rPr>
          <w:lang w:val="uk-UA"/>
        </w:rPr>
        <w:t>охороняється</w:t>
      </w:r>
      <w:r w:rsidRPr="00FE32A4">
        <w:rPr>
          <w:lang w:val="uk-UA"/>
        </w:rPr>
        <w:t>,</w:t>
      </w:r>
      <w:r>
        <w:rPr>
          <w:lang w:val="uk-UA"/>
        </w:rPr>
        <w:t xml:space="preserve"> </w:t>
      </w:r>
      <w:r w:rsidRPr="00FE32A4">
        <w:rPr>
          <w:lang w:val="uk-UA"/>
        </w:rPr>
        <w:t>ландшафтної</w:t>
      </w:r>
      <w:r>
        <w:rPr>
          <w:lang w:val="uk-UA"/>
        </w:rPr>
        <w:t xml:space="preserve"> </w:t>
      </w:r>
      <w:r w:rsidRPr="00FE32A4">
        <w:rPr>
          <w:lang w:val="uk-UA"/>
        </w:rPr>
        <w:t>структури</w:t>
      </w:r>
      <w:r>
        <w:rPr>
          <w:lang w:val="uk-UA"/>
        </w:rPr>
        <w:t xml:space="preserve"> </w:t>
      </w:r>
      <w:r w:rsidRPr="00FE32A4">
        <w:rPr>
          <w:lang w:val="uk-UA"/>
        </w:rPr>
        <w:t>місцевості,</w:t>
      </w:r>
      <w:r>
        <w:rPr>
          <w:lang w:val="uk-UA"/>
        </w:rPr>
        <w:t xml:space="preserve"> </w:t>
      </w:r>
      <w:r w:rsidRPr="00FE32A4">
        <w:rPr>
          <w:lang w:val="uk-UA"/>
        </w:rPr>
        <w:t>а</w:t>
      </w:r>
      <w:r>
        <w:rPr>
          <w:lang w:val="uk-UA"/>
        </w:rPr>
        <w:t xml:space="preserve"> </w:t>
      </w:r>
      <w:r w:rsidRPr="00FE32A4">
        <w:rPr>
          <w:lang w:val="uk-UA"/>
        </w:rPr>
        <w:t>також</w:t>
      </w:r>
      <w:r>
        <w:rPr>
          <w:lang w:val="uk-UA"/>
        </w:rPr>
        <w:t xml:space="preserve"> </w:t>
      </w:r>
      <w:r w:rsidRPr="00FE32A4">
        <w:rPr>
          <w:lang w:val="uk-UA"/>
        </w:rPr>
        <w:t>місцевих</w:t>
      </w:r>
      <w:r>
        <w:rPr>
          <w:lang w:val="uk-UA"/>
        </w:rPr>
        <w:t xml:space="preserve"> </w:t>
      </w:r>
      <w:r w:rsidRPr="00FE32A4">
        <w:rPr>
          <w:lang w:val="uk-UA"/>
        </w:rPr>
        <w:t>природних</w:t>
      </w:r>
      <w:r>
        <w:rPr>
          <w:lang w:val="uk-UA"/>
        </w:rPr>
        <w:t xml:space="preserve"> </w:t>
      </w:r>
      <w:r w:rsidRPr="00FE32A4">
        <w:rPr>
          <w:lang w:val="uk-UA"/>
        </w:rPr>
        <w:t>і</w:t>
      </w:r>
      <w:r>
        <w:rPr>
          <w:lang w:val="uk-UA"/>
        </w:rPr>
        <w:t xml:space="preserve"> </w:t>
      </w:r>
      <w:r w:rsidRPr="00FE32A4">
        <w:rPr>
          <w:lang w:val="uk-UA"/>
        </w:rPr>
        <w:t>соціально-економічних</w:t>
      </w:r>
      <w:r>
        <w:rPr>
          <w:lang w:val="uk-UA"/>
        </w:rPr>
        <w:t xml:space="preserve"> </w:t>
      </w:r>
      <w:r w:rsidRPr="00FE32A4">
        <w:rPr>
          <w:lang w:val="uk-UA"/>
        </w:rPr>
        <w:t>умов).</w:t>
      </w:r>
    </w:p>
    <w:p w:rsidR="003E734A" w:rsidRPr="001D16F2" w:rsidRDefault="003E734A" w:rsidP="00707988">
      <w:pPr>
        <w:numPr>
          <w:ilvl w:val="0"/>
          <w:numId w:val="62"/>
        </w:numPr>
        <w:tabs>
          <w:tab w:val="clear" w:pos="2531"/>
          <w:tab w:val="num" w:pos="600"/>
        </w:tabs>
        <w:suppressAutoHyphens w:val="0"/>
        <w:spacing w:line="312" w:lineRule="auto"/>
        <w:ind w:left="0" w:firstLine="300"/>
        <w:jc w:val="both"/>
        <w:rPr>
          <w:lang w:val="uk-UA"/>
        </w:rPr>
      </w:pPr>
      <w:r w:rsidRPr="00D257CF">
        <w:rPr>
          <w:lang w:val="uk-UA"/>
        </w:rPr>
        <w:t>Збільшення</w:t>
      </w:r>
      <w:r>
        <w:rPr>
          <w:lang w:val="uk-UA"/>
        </w:rPr>
        <w:t xml:space="preserve"> </w:t>
      </w:r>
      <w:r w:rsidRPr="00D257CF">
        <w:rPr>
          <w:lang w:val="uk-UA"/>
        </w:rPr>
        <w:t>частки</w:t>
      </w:r>
      <w:r>
        <w:rPr>
          <w:lang w:val="uk-UA"/>
        </w:rPr>
        <w:t xml:space="preserve"> середовиществорюючих </w:t>
      </w:r>
      <w:r w:rsidRPr="00D257CF">
        <w:rPr>
          <w:lang w:val="uk-UA"/>
        </w:rPr>
        <w:t>комплексів</w:t>
      </w:r>
      <w:r>
        <w:rPr>
          <w:lang w:val="uk-UA"/>
        </w:rPr>
        <w:t xml:space="preserve"> </w:t>
      </w:r>
      <w:r w:rsidRPr="00D257CF">
        <w:rPr>
          <w:lang w:val="uk-UA"/>
        </w:rPr>
        <w:t>у</w:t>
      </w:r>
      <w:r>
        <w:rPr>
          <w:lang w:val="uk-UA"/>
        </w:rPr>
        <w:t xml:space="preserve"> </w:t>
      </w:r>
      <w:r w:rsidRPr="00D257CF">
        <w:rPr>
          <w:lang w:val="uk-UA"/>
        </w:rPr>
        <w:t>рівнинному</w:t>
      </w:r>
      <w:r>
        <w:rPr>
          <w:lang w:val="uk-UA"/>
        </w:rPr>
        <w:t xml:space="preserve"> </w:t>
      </w:r>
      <w:r w:rsidRPr="00D257CF">
        <w:rPr>
          <w:lang w:val="uk-UA"/>
        </w:rPr>
        <w:t>Криму</w:t>
      </w:r>
      <w:r>
        <w:rPr>
          <w:lang w:val="uk-UA"/>
        </w:rPr>
        <w:t xml:space="preserve"> </w:t>
      </w:r>
      <w:r w:rsidRPr="00D257CF">
        <w:rPr>
          <w:lang w:val="uk-UA"/>
        </w:rPr>
        <w:t>мінімум</w:t>
      </w:r>
      <w:r>
        <w:rPr>
          <w:lang w:val="uk-UA"/>
        </w:rPr>
        <w:t xml:space="preserve"> </w:t>
      </w:r>
      <w:r w:rsidRPr="00D257CF">
        <w:rPr>
          <w:lang w:val="uk-UA"/>
        </w:rPr>
        <w:t>до</w:t>
      </w:r>
      <w:r>
        <w:rPr>
          <w:lang w:val="uk-UA"/>
        </w:rPr>
        <w:t xml:space="preserve"> </w:t>
      </w:r>
      <w:r w:rsidRPr="00D257CF">
        <w:rPr>
          <w:lang w:val="uk-UA"/>
        </w:rPr>
        <w:t>10%,</w:t>
      </w:r>
      <w:r>
        <w:rPr>
          <w:lang w:val="uk-UA"/>
        </w:rPr>
        <w:t xml:space="preserve"> </w:t>
      </w:r>
      <w:r w:rsidRPr="00D257CF">
        <w:rPr>
          <w:lang w:val="uk-UA"/>
        </w:rPr>
        <w:t>а</w:t>
      </w:r>
      <w:r>
        <w:rPr>
          <w:lang w:val="uk-UA"/>
        </w:rPr>
        <w:t xml:space="preserve"> </w:t>
      </w:r>
      <w:r w:rsidRPr="00D257CF">
        <w:rPr>
          <w:lang w:val="uk-UA"/>
        </w:rPr>
        <w:t>в</w:t>
      </w:r>
      <w:r>
        <w:rPr>
          <w:lang w:val="uk-UA"/>
        </w:rPr>
        <w:t xml:space="preserve"> </w:t>
      </w:r>
      <w:r w:rsidRPr="00D257CF">
        <w:rPr>
          <w:lang w:val="uk-UA"/>
        </w:rPr>
        <w:t>окремих</w:t>
      </w:r>
      <w:r>
        <w:rPr>
          <w:lang w:val="uk-UA"/>
        </w:rPr>
        <w:t xml:space="preserve"> </w:t>
      </w:r>
      <w:r w:rsidRPr="00D257CF">
        <w:rPr>
          <w:lang w:val="uk-UA"/>
        </w:rPr>
        <w:t>зонах</w:t>
      </w:r>
      <w:r>
        <w:rPr>
          <w:lang w:val="uk-UA"/>
        </w:rPr>
        <w:t xml:space="preserve"> – </w:t>
      </w:r>
      <w:r w:rsidRPr="00D257CF">
        <w:rPr>
          <w:lang w:val="uk-UA"/>
        </w:rPr>
        <w:t>до</w:t>
      </w:r>
      <w:r>
        <w:rPr>
          <w:lang w:val="uk-UA"/>
        </w:rPr>
        <w:t xml:space="preserve"> </w:t>
      </w:r>
      <w:r w:rsidRPr="00D257CF">
        <w:rPr>
          <w:lang w:val="uk-UA"/>
        </w:rPr>
        <w:t>24</w:t>
      </w:r>
      <w:r>
        <w:rPr>
          <w:lang w:val="uk-UA"/>
        </w:rPr>
        <w:t xml:space="preserve"> </w:t>
      </w:r>
      <w:r w:rsidRPr="00D257CF">
        <w:rPr>
          <w:lang w:val="uk-UA"/>
        </w:rPr>
        <w:t>-</w:t>
      </w:r>
      <w:r>
        <w:rPr>
          <w:lang w:val="uk-UA"/>
        </w:rPr>
        <w:t xml:space="preserve"> </w:t>
      </w:r>
      <w:r w:rsidRPr="00D257CF">
        <w:rPr>
          <w:lang w:val="uk-UA"/>
        </w:rPr>
        <w:t>26%.</w:t>
      </w:r>
      <w:r>
        <w:rPr>
          <w:lang w:val="uk-UA"/>
        </w:rPr>
        <w:t xml:space="preserve"> </w:t>
      </w:r>
      <w:r w:rsidRPr="00D257CF">
        <w:rPr>
          <w:lang w:val="uk-UA"/>
        </w:rPr>
        <w:t>Землі</w:t>
      </w:r>
      <w:r>
        <w:rPr>
          <w:lang w:val="uk-UA"/>
        </w:rPr>
        <w:t xml:space="preserve"> </w:t>
      </w:r>
      <w:r w:rsidRPr="00D257CF">
        <w:rPr>
          <w:lang w:val="uk-UA"/>
        </w:rPr>
        <w:t>недрен</w:t>
      </w:r>
      <w:r>
        <w:rPr>
          <w:lang w:val="uk-UA"/>
        </w:rPr>
        <w:t xml:space="preserve">ованих </w:t>
      </w:r>
      <w:r w:rsidRPr="00D257CF">
        <w:rPr>
          <w:lang w:val="uk-UA"/>
        </w:rPr>
        <w:t>рівнин</w:t>
      </w:r>
      <w:r>
        <w:rPr>
          <w:lang w:val="uk-UA"/>
        </w:rPr>
        <w:t xml:space="preserve"> </w:t>
      </w:r>
      <w:r w:rsidRPr="00D257CF">
        <w:rPr>
          <w:lang w:val="uk-UA"/>
        </w:rPr>
        <w:t>використовувати</w:t>
      </w:r>
      <w:r>
        <w:rPr>
          <w:lang w:val="uk-UA"/>
        </w:rPr>
        <w:t xml:space="preserve"> </w:t>
      </w:r>
      <w:r w:rsidRPr="00D257CF">
        <w:rPr>
          <w:lang w:val="uk-UA"/>
        </w:rPr>
        <w:t>як</w:t>
      </w:r>
      <w:r>
        <w:rPr>
          <w:lang w:val="uk-UA"/>
        </w:rPr>
        <w:t xml:space="preserve"> </w:t>
      </w:r>
      <w:r w:rsidRPr="00D257CF">
        <w:rPr>
          <w:lang w:val="uk-UA"/>
        </w:rPr>
        <w:t>природоохоронні</w:t>
      </w:r>
      <w:r>
        <w:rPr>
          <w:lang w:val="uk-UA"/>
        </w:rPr>
        <w:t xml:space="preserve"> </w:t>
      </w:r>
      <w:r w:rsidRPr="00D257CF">
        <w:rPr>
          <w:lang w:val="uk-UA"/>
        </w:rPr>
        <w:t>і,</w:t>
      </w:r>
      <w:r>
        <w:rPr>
          <w:lang w:val="uk-UA"/>
        </w:rPr>
        <w:t xml:space="preserve"> </w:t>
      </w:r>
      <w:r w:rsidRPr="00D257CF">
        <w:rPr>
          <w:lang w:val="uk-UA"/>
        </w:rPr>
        <w:t>таким</w:t>
      </w:r>
      <w:r>
        <w:rPr>
          <w:lang w:val="uk-UA"/>
        </w:rPr>
        <w:t xml:space="preserve"> </w:t>
      </w:r>
      <w:r w:rsidRPr="00D257CF">
        <w:rPr>
          <w:lang w:val="uk-UA"/>
        </w:rPr>
        <w:t>чином,</w:t>
      </w:r>
      <w:r>
        <w:rPr>
          <w:lang w:val="uk-UA"/>
        </w:rPr>
        <w:t xml:space="preserve"> </w:t>
      </w:r>
      <w:r w:rsidRPr="00D257CF">
        <w:rPr>
          <w:lang w:val="uk-UA"/>
        </w:rPr>
        <w:t>розширити</w:t>
      </w:r>
      <w:r>
        <w:rPr>
          <w:lang w:val="uk-UA"/>
        </w:rPr>
        <w:t xml:space="preserve"> </w:t>
      </w:r>
      <w:r w:rsidRPr="00D257CF">
        <w:rPr>
          <w:lang w:val="uk-UA"/>
        </w:rPr>
        <w:t>систему</w:t>
      </w:r>
      <w:r>
        <w:rPr>
          <w:lang w:val="uk-UA"/>
        </w:rPr>
        <w:t xml:space="preserve"> середовиществорюючих </w:t>
      </w:r>
      <w:r w:rsidRPr="00D257CF">
        <w:rPr>
          <w:lang w:val="uk-UA"/>
        </w:rPr>
        <w:t>комплексів</w:t>
      </w:r>
      <w:r>
        <w:rPr>
          <w:lang w:val="uk-UA"/>
        </w:rPr>
        <w:t xml:space="preserve"> </w:t>
      </w:r>
      <w:r w:rsidRPr="00D257CF">
        <w:rPr>
          <w:lang w:val="uk-UA"/>
        </w:rPr>
        <w:t>за</w:t>
      </w:r>
      <w:r>
        <w:rPr>
          <w:lang w:val="uk-UA"/>
        </w:rPr>
        <w:t xml:space="preserve"> </w:t>
      </w:r>
      <w:r w:rsidRPr="00D257CF">
        <w:rPr>
          <w:lang w:val="uk-UA"/>
        </w:rPr>
        <w:t>рахунок</w:t>
      </w:r>
      <w:r>
        <w:rPr>
          <w:lang w:val="uk-UA"/>
        </w:rPr>
        <w:t xml:space="preserve"> </w:t>
      </w:r>
      <w:r w:rsidRPr="00D257CF">
        <w:rPr>
          <w:lang w:val="uk-UA"/>
        </w:rPr>
        <w:t>галоф</w:t>
      </w:r>
      <w:r>
        <w:rPr>
          <w:lang w:val="uk-UA"/>
        </w:rPr>
        <w:t>і</w:t>
      </w:r>
      <w:r w:rsidRPr="00D257CF">
        <w:rPr>
          <w:lang w:val="uk-UA"/>
        </w:rPr>
        <w:t>тн</w:t>
      </w:r>
      <w:r>
        <w:rPr>
          <w:lang w:val="uk-UA"/>
        </w:rPr>
        <w:t>и</w:t>
      </w:r>
      <w:r w:rsidRPr="00D257CF">
        <w:rPr>
          <w:lang w:val="uk-UA"/>
        </w:rPr>
        <w:t>х</w:t>
      </w:r>
      <w:r>
        <w:rPr>
          <w:lang w:val="uk-UA"/>
        </w:rPr>
        <w:t xml:space="preserve"> </w:t>
      </w:r>
      <w:r w:rsidRPr="00D257CF">
        <w:rPr>
          <w:lang w:val="uk-UA"/>
        </w:rPr>
        <w:t>лу</w:t>
      </w:r>
      <w:r>
        <w:rPr>
          <w:lang w:val="uk-UA"/>
        </w:rPr>
        <w:t>к</w:t>
      </w:r>
      <w:r w:rsidRPr="00D257CF">
        <w:rPr>
          <w:lang w:val="uk-UA"/>
        </w:rPr>
        <w:t>.</w:t>
      </w:r>
    </w:p>
    <w:p w:rsidR="003E734A" w:rsidRPr="00D257CF" w:rsidRDefault="003E734A" w:rsidP="00707988">
      <w:pPr>
        <w:numPr>
          <w:ilvl w:val="0"/>
          <w:numId w:val="62"/>
        </w:numPr>
        <w:tabs>
          <w:tab w:val="clear" w:pos="2531"/>
          <w:tab w:val="num" w:pos="600"/>
        </w:tabs>
        <w:suppressAutoHyphens w:val="0"/>
        <w:spacing w:line="312" w:lineRule="auto"/>
        <w:ind w:left="0" w:firstLine="300"/>
        <w:jc w:val="both"/>
        <w:rPr>
          <w:lang w:val="uk-UA"/>
        </w:rPr>
      </w:pPr>
      <w:r w:rsidRPr="00D257CF">
        <w:rPr>
          <w:lang w:val="uk-UA"/>
        </w:rPr>
        <w:t>Створення</w:t>
      </w:r>
      <w:r>
        <w:rPr>
          <w:lang w:val="uk-UA"/>
        </w:rPr>
        <w:t xml:space="preserve"> </w:t>
      </w:r>
      <w:r w:rsidRPr="00D257CF">
        <w:rPr>
          <w:lang w:val="uk-UA"/>
        </w:rPr>
        <w:t>єдиної</w:t>
      </w:r>
      <w:r>
        <w:rPr>
          <w:lang w:val="uk-UA"/>
        </w:rPr>
        <w:t xml:space="preserve"> </w:t>
      </w:r>
      <w:r w:rsidRPr="00D257CF">
        <w:rPr>
          <w:lang w:val="uk-UA"/>
        </w:rPr>
        <w:t>цілісної</w:t>
      </w:r>
      <w:r>
        <w:rPr>
          <w:lang w:val="uk-UA"/>
        </w:rPr>
        <w:t xml:space="preserve"> </w:t>
      </w:r>
      <w:r w:rsidRPr="00D257CF">
        <w:rPr>
          <w:lang w:val="uk-UA"/>
        </w:rPr>
        <w:t>системи</w:t>
      </w:r>
      <w:r>
        <w:rPr>
          <w:lang w:val="uk-UA"/>
        </w:rPr>
        <w:t xml:space="preserve"> </w:t>
      </w:r>
      <w:r w:rsidRPr="00D257CF">
        <w:rPr>
          <w:lang w:val="uk-UA"/>
        </w:rPr>
        <w:t>лісових</w:t>
      </w:r>
      <w:r>
        <w:rPr>
          <w:lang w:val="uk-UA"/>
        </w:rPr>
        <w:t xml:space="preserve"> </w:t>
      </w:r>
      <w:r w:rsidRPr="00D257CF">
        <w:rPr>
          <w:lang w:val="uk-UA"/>
        </w:rPr>
        <w:t>захисних</w:t>
      </w:r>
      <w:r>
        <w:rPr>
          <w:lang w:val="uk-UA"/>
        </w:rPr>
        <w:t xml:space="preserve"> </w:t>
      </w:r>
      <w:r w:rsidRPr="00D257CF">
        <w:rPr>
          <w:lang w:val="uk-UA"/>
        </w:rPr>
        <w:t>смуг</w:t>
      </w:r>
      <w:r>
        <w:rPr>
          <w:lang w:val="uk-UA"/>
        </w:rPr>
        <w:t xml:space="preserve"> </w:t>
      </w:r>
      <w:r w:rsidRPr="00D257CF">
        <w:rPr>
          <w:lang w:val="uk-UA"/>
        </w:rPr>
        <w:t>рівнинного</w:t>
      </w:r>
      <w:r>
        <w:rPr>
          <w:lang w:val="uk-UA"/>
        </w:rPr>
        <w:t xml:space="preserve"> </w:t>
      </w:r>
      <w:r w:rsidRPr="00D257CF">
        <w:rPr>
          <w:lang w:val="uk-UA"/>
        </w:rPr>
        <w:t>Криму,</w:t>
      </w:r>
      <w:r>
        <w:rPr>
          <w:lang w:val="uk-UA"/>
        </w:rPr>
        <w:t xml:space="preserve"> яка </w:t>
      </w:r>
      <w:r w:rsidRPr="00D257CF">
        <w:rPr>
          <w:lang w:val="uk-UA"/>
        </w:rPr>
        <w:t>відбиває</w:t>
      </w:r>
      <w:r w:rsidRPr="00D71447">
        <w:rPr>
          <w:lang w:val="uk-UA"/>
        </w:rPr>
        <w:t xml:space="preserve"> </w:t>
      </w:r>
      <w:r w:rsidRPr="00D257CF">
        <w:rPr>
          <w:lang w:val="uk-UA"/>
        </w:rPr>
        <w:t>інтенсивність</w:t>
      </w:r>
      <w:r>
        <w:rPr>
          <w:lang w:val="uk-UA"/>
        </w:rPr>
        <w:t xml:space="preserve"> </w:t>
      </w:r>
      <w:r w:rsidRPr="00D257CF">
        <w:rPr>
          <w:lang w:val="uk-UA"/>
        </w:rPr>
        <w:t>розвитку</w:t>
      </w:r>
      <w:r>
        <w:rPr>
          <w:lang w:val="uk-UA"/>
        </w:rPr>
        <w:t xml:space="preserve"> </w:t>
      </w:r>
      <w:r w:rsidRPr="00D257CF">
        <w:rPr>
          <w:lang w:val="uk-UA"/>
        </w:rPr>
        <w:t>несприятливих</w:t>
      </w:r>
      <w:r>
        <w:rPr>
          <w:lang w:val="uk-UA"/>
        </w:rPr>
        <w:t xml:space="preserve"> </w:t>
      </w:r>
      <w:r w:rsidRPr="00D257CF">
        <w:rPr>
          <w:lang w:val="uk-UA"/>
        </w:rPr>
        <w:t>фізико-географічних</w:t>
      </w:r>
      <w:r>
        <w:rPr>
          <w:lang w:val="uk-UA"/>
        </w:rPr>
        <w:t xml:space="preserve"> </w:t>
      </w:r>
      <w:r w:rsidRPr="00D257CF">
        <w:rPr>
          <w:lang w:val="uk-UA"/>
        </w:rPr>
        <w:t>процесів.</w:t>
      </w:r>
      <w:r>
        <w:rPr>
          <w:lang w:val="uk-UA"/>
        </w:rPr>
        <w:t xml:space="preserve"> </w:t>
      </w:r>
      <w:r w:rsidRPr="00D257CF">
        <w:rPr>
          <w:lang w:val="uk-UA"/>
        </w:rPr>
        <w:t>Щільність</w:t>
      </w:r>
      <w:r>
        <w:rPr>
          <w:lang w:val="uk-UA"/>
        </w:rPr>
        <w:t xml:space="preserve"> </w:t>
      </w:r>
      <w:r w:rsidRPr="00D257CF">
        <w:rPr>
          <w:lang w:val="uk-UA"/>
        </w:rPr>
        <w:t>в</w:t>
      </w:r>
      <w:r>
        <w:rPr>
          <w:lang w:val="uk-UA"/>
        </w:rPr>
        <w:t>і</w:t>
      </w:r>
      <w:r w:rsidRPr="00D257CF">
        <w:rPr>
          <w:lang w:val="uk-UA"/>
        </w:rPr>
        <w:t>троломн</w:t>
      </w:r>
      <w:r>
        <w:rPr>
          <w:lang w:val="uk-UA"/>
        </w:rPr>
        <w:t>и</w:t>
      </w:r>
      <w:r w:rsidRPr="00D257CF">
        <w:rPr>
          <w:lang w:val="uk-UA"/>
        </w:rPr>
        <w:t>х</w:t>
      </w:r>
      <w:r>
        <w:rPr>
          <w:lang w:val="uk-UA"/>
        </w:rPr>
        <w:t xml:space="preserve"> </w:t>
      </w:r>
      <w:r w:rsidRPr="00D257CF">
        <w:rPr>
          <w:lang w:val="uk-UA"/>
        </w:rPr>
        <w:t>лісосмуг</w:t>
      </w:r>
      <w:r>
        <w:rPr>
          <w:lang w:val="uk-UA"/>
        </w:rPr>
        <w:t xml:space="preserve"> </w:t>
      </w:r>
      <w:r w:rsidRPr="00D257CF">
        <w:rPr>
          <w:lang w:val="uk-UA"/>
        </w:rPr>
        <w:t>повинна</w:t>
      </w:r>
      <w:r>
        <w:rPr>
          <w:lang w:val="uk-UA"/>
        </w:rPr>
        <w:t xml:space="preserve"> </w:t>
      </w:r>
      <w:r w:rsidRPr="00D257CF">
        <w:rPr>
          <w:lang w:val="uk-UA"/>
        </w:rPr>
        <w:t>плавно</w:t>
      </w:r>
      <w:r>
        <w:rPr>
          <w:lang w:val="uk-UA"/>
        </w:rPr>
        <w:t xml:space="preserve"> </w:t>
      </w:r>
      <w:r w:rsidRPr="00D257CF">
        <w:rPr>
          <w:lang w:val="uk-UA"/>
        </w:rPr>
        <w:t>змінюватися</w:t>
      </w:r>
      <w:r>
        <w:rPr>
          <w:lang w:val="uk-UA"/>
        </w:rPr>
        <w:t xml:space="preserve"> </w:t>
      </w:r>
      <w:r w:rsidRPr="00D257CF">
        <w:rPr>
          <w:lang w:val="uk-UA"/>
        </w:rPr>
        <w:t>в</w:t>
      </w:r>
      <w:r>
        <w:rPr>
          <w:lang w:val="uk-UA"/>
        </w:rPr>
        <w:t xml:space="preserve"> </w:t>
      </w:r>
      <w:r w:rsidRPr="00D257CF">
        <w:rPr>
          <w:lang w:val="uk-UA"/>
        </w:rPr>
        <w:t>південно-західному</w:t>
      </w:r>
      <w:r>
        <w:rPr>
          <w:lang w:val="uk-UA"/>
        </w:rPr>
        <w:t xml:space="preserve"> </w:t>
      </w:r>
      <w:r w:rsidRPr="00D257CF">
        <w:rPr>
          <w:lang w:val="uk-UA"/>
        </w:rPr>
        <w:t>напрямку</w:t>
      </w:r>
      <w:r>
        <w:rPr>
          <w:lang w:val="uk-UA"/>
        </w:rPr>
        <w:t xml:space="preserve"> </w:t>
      </w:r>
      <w:r w:rsidRPr="00D257CF">
        <w:rPr>
          <w:lang w:val="uk-UA"/>
        </w:rPr>
        <w:t>від</w:t>
      </w:r>
      <w:r>
        <w:rPr>
          <w:lang w:val="uk-UA"/>
        </w:rPr>
        <w:t xml:space="preserve"> </w:t>
      </w:r>
      <w:r w:rsidRPr="00D257CF">
        <w:rPr>
          <w:lang w:val="uk-UA"/>
        </w:rPr>
        <w:t>3,0%</w:t>
      </w:r>
      <w:r>
        <w:rPr>
          <w:lang w:val="uk-UA"/>
        </w:rPr>
        <w:t xml:space="preserve"> </w:t>
      </w:r>
      <w:r w:rsidRPr="00D257CF">
        <w:rPr>
          <w:lang w:val="uk-UA"/>
        </w:rPr>
        <w:t>площі</w:t>
      </w:r>
      <w:r>
        <w:rPr>
          <w:lang w:val="uk-UA"/>
        </w:rPr>
        <w:t xml:space="preserve"> </w:t>
      </w:r>
      <w:r w:rsidRPr="00D257CF">
        <w:rPr>
          <w:lang w:val="uk-UA"/>
        </w:rPr>
        <w:t>ріллі</w:t>
      </w:r>
      <w:r>
        <w:rPr>
          <w:lang w:val="uk-UA"/>
        </w:rPr>
        <w:t xml:space="preserve"> </w:t>
      </w:r>
      <w:r w:rsidRPr="00D257CF">
        <w:rPr>
          <w:lang w:val="uk-UA"/>
        </w:rPr>
        <w:t>на</w:t>
      </w:r>
      <w:r>
        <w:rPr>
          <w:lang w:val="uk-UA"/>
        </w:rPr>
        <w:t xml:space="preserve"> </w:t>
      </w:r>
      <w:r w:rsidRPr="00D257CF">
        <w:rPr>
          <w:lang w:val="uk-UA"/>
        </w:rPr>
        <w:t>північному</w:t>
      </w:r>
      <w:r>
        <w:rPr>
          <w:lang w:val="uk-UA"/>
        </w:rPr>
        <w:t xml:space="preserve"> </w:t>
      </w:r>
      <w:r w:rsidRPr="00D257CF">
        <w:rPr>
          <w:lang w:val="uk-UA"/>
        </w:rPr>
        <w:t>сході</w:t>
      </w:r>
      <w:r>
        <w:rPr>
          <w:lang w:val="uk-UA"/>
        </w:rPr>
        <w:t xml:space="preserve"> </w:t>
      </w:r>
      <w:r w:rsidRPr="00D257CF">
        <w:rPr>
          <w:lang w:val="uk-UA"/>
        </w:rPr>
        <w:t>до</w:t>
      </w:r>
      <w:r>
        <w:rPr>
          <w:lang w:val="uk-UA"/>
        </w:rPr>
        <w:t xml:space="preserve"> </w:t>
      </w:r>
      <w:r w:rsidRPr="00D257CF">
        <w:rPr>
          <w:lang w:val="uk-UA"/>
        </w:rPr>
        <w:t>0%</w:t>
      </w:r>
      <w:r>
        <w:rPr>
          <w:lang w:val="uk-UA"/>
        </w:rPr>
        <w:t xml:space="preserve"> </w:t>
      </w:r>
      <w:r w:rsidRPr="00D257CF">
        <w:rPr>
          <w:lang w:val="uk-UA"/>
        </w:rPr>
        <w:t>на</w:t>
      </w:r>
      <w:r>
        <w:rPr>
          <w:lang w:val="uk-UA"/>
        </w:rPr>
        <w:t xml:space="preserve"> </w:t>
      </w:r>
      <w:r w:rsidRPr="00D257CF">
        <w:rPr>
          <w:lang w:val="uk-UA"/>
        </w:rPr>
        <w:t>півдні.</w:t>
      </w:r>
      <w:r>
        <w:rPr>
          <w:lang w:val="uk-UA"/>
        </w:rPr>
        <w:t xml:space="preserve"> </w:t>
      </w:r>
      <w:r w:rsidRPr="00D257CF">
        <w:rPr>
          <w:lang w:val="uk-UA"/>
        </w:rPr>
        <w:t>Щільність</w:t>
      </w:r>
      <w:r>
        <w:rPr>
          <w:lang w:val="uk-UA"/>
        </w:rPr>
        <w:t xml:space="preserve"> </w:t>
      </w:r>
      <w:r w:rsidRPr="00D257CF">
        <w:rPr>
          <w:lang w:val="uk-UA"/>
        </w:rPr>
        <w:t>протиерозійних</w:t>
      </w:r>
      <w:r>
        <w:rPr>
          <w:lang w:val="uk-UA"/>
        </w:rPr>
        <w:t xml:space="preserve"> </w:t>
      </w:r>
      <w:r w:rsidRPr="00D257CF">
        <w:rPr>
          <w:lang w:val="uk-UA"/>
        </w:rPr>
        <w:t>лісосмуг</w:t>
      </w:r>
      <w:r>
        <w:rPr>
          <w:lang w:val="uk-UA"/>
        </w:rPr>
        <w:t xml:space="preserve"> </w:t>
      </w:r>
      <w:r w:rsidRPr="00D257CF">
        <w:rPr>
          <w:lang w:val="uk-UA"/>
        </w:rPr>
        <w:t>у</w:t>
      </w:r>
      <w:r>
        <w:rPr>
          <w:lang w:val="uk-UA"/>
        </w:rPr>
        <w:t xml:space="preserve"> </w:t>
      </w:r>
      <w:r w:rsidRPr="00D257CF">
        <w:rPr>
          <w:lang w:val="uk-UA"/>
        </w:rPr>
        <w:t>цілому</w:t>
      </w:r>
      <w:r>
        <w:rPr>
          <w:lang w:val="uk-UA"/>
        </w:rPr>
        <w:t xml:space="preserve"> </w:t>
      </w:r>
      <w:r w:rsidRPr="00D257CF">
        <w:rPr>
          <w:lang w:val="uk-UA"/>
        </w:rPr>
        <w:t>має</w:t>
      </w:r>
      <w:r>
        <w:rPr>
          <w:lang w:val="uk-UA"/>
        </w:rPr>
        <w:t xml:space="preserve"> </w:t>
      </w:r>
      <w:r w:rsidRPr="00D257CF">
        <w:rPr>
          <w:lang w:val="uk-UA"/>
        </w:rPr>
        <w:t>зворотну</w:t>
      </w:r>
      <w:r>
        <w:rPr>
          <w:lang w:val="uk-UA"/>
        </w:rPr>
        <w:t xml:space="preserve"> </w:t>
      </w:r>
      <w:r w:rsidRPr="00D257CF">
        <w:rPr>
          <w:lang w:val="uk-UA"/>
        </w:rPr>
        <w:t>закономірність</w:t>
      </w:r>
      <w:r>
        <w:rPr>
          <w:lang w:val="uk-UA"/>
        </w:rPr>
        <w:t xml:space="preserve"> </w:t>
      </w:r>
      <w:r w:rsidRPr="00D257CF">
        <w:rPr>
          <w:lang w:val="uk-UA"/>
        </w:rPr>
        <w:t>і</w:t>
      </w:r>
      <w:r>
        <w:rPr>
          <w:lang w:val="uk-UA"/>
        </w:rPr>
        <w:t xml:space="preserve"> </w:t>
      </w:r>
      <w:r w:rsidRPr="00D257CF">
        <w:rPr>
          <w:lang w:val="uk-UA"/>
        </w:rPr>
        <w:t>відповідає</w:t>
      </w:r>
      <w:r>
        <w:rPr>
          <w:lang w:val="uk-UA"/>
        </w:rPr>
        <w:t xml:space="preserve"> </w:t>
      </w:r>
      <w:r w:rsidRPr="00D257CF">
        <w:rPr>
          <w:lang w:val="uk-UA"/>
        </w:rPr>
        <w:t>ступен</w:t>
      </w:r>
      <w:r>
        <w:rPr>
          <w:lang w:val="uk-UA"/>
        </w:rPr>
        <w:t xml:space="preserve">ю </w:t>
      </w:r>
      <w:r w:rsidRPr="00D257CF">
        <w:rPr>
          <w:lang w:val="uk-UA"/>
        </w:rPr>
        <w:t>розчленованості</w:t>
      </w:r>
      <w:r>
        <w:rPr>
          <w:lang w:val="uk-UA"/>
        </w:rPr>
        <w:t xml:space="preserve"> </w:t>
      </w:r>
      <w:r w:rsidRPr="00D257CF">
        <w:rPr>
          <w:lang w:val="uk-UA"/>
        </w:rPr>
        <w:t>рельєфу.</w:t>
      </w:r>
      <w:r>
        <w:rPr>
          <w:lang w:val="uk-UA"/>
        </w:rPr>
        <w:t xml:space="preserve"> Придорожні </w:t>
      </w:r>
      <w:r w:rsidRPr="00D257CF">
        <w:rPr>
          <w:lang w:val="uk-UA"/>
        </w:rPr>
        <w:t>лісосмуги</w:t>
      </w:r>
      <w:r>
        <w:rPr>
          <w:lang w:val="uk-UA"/>
        </w:rPr>
        <w:t xml:space="preserve"> </w:t>
      </w:r>
      <w:r w:rsidRPr="00D257CF">
        <w:rPr>
          <w:lang w:val="uk-UA"/>
        </w:rPr>
        <w:t>повинні</w:t>
      </w:r>
      <w:r>
        <w:rPr>
          <w:lang w:val="uk-UA"/>
        </w:rPr>
        <w:t xml:space="preserve"> </w:t>
      </w:r>
      <w:r w:rsidRPr="00D257CF">
        <w:rPr>
          <w:lang w:val="uk-UA"/>
        </w:rPr>
        <w:t>бути</w:t>
      </w:r>
      <w:r>
        <w:rPr>
          <w:lang w:val="uk-UA"/>
        </w:rPr>
        <w:t xml:space="preserve"> </w:t>
      </w:r>
      <w:r w:rsidRPr="00D257CF">
        <w:rPr>
          <w:lang w:val="uk-UA"/>
        </w:rPr>
        <w:t>сформовані</w:t>
      </w:r>
      <w:r>
        <w:rPr>
          <w:lang w:val="uk-UA"/>
        </w:rPr>
        <w:t xml:space="preserve"> </w:t>
      </w:r>
      <w:r w:rsidRPr="00D257CF">
        <w:rPr>
          <w:lang w:val="uk-UA"/>
        </w:rPr>
        <w:t>уздовж</w:t>
      </w:r>
      <w:r>
        <w:rPr>
          <w:lang w:val="uk-UA"/>
        </w:rPr>
        <w:t xml:space="preserve"> </w:t>
      </w:r>
      <w:r w:rsidRPr="00D257CF">
        <w:rPr>
          <w:lang w:val="uk-UA"/>
        </w:rPr>
        <w:t>доріг</w:t>
      </w:r>
      <w:r>
        <w:rPr>
          <w:lang w:val="uk-UA"/>
        </w:rPr>
        <w:t xml:space="preserve"> </w:t>
      </w:r>
      <w:r w:rsidRPr="00D257CF">
        <w:rPr>
          <w:lang w:val="uk-UA"/>
        </w:rPr>
        <w:t>І-ІІ</w:t>
      </w:r>
      <w:r>
        <w:rPr>
          <w:lang w:val="uk-UA"/>
        </w:rPr>
        <w:t xml:space="preserve"> </w:t>
      </w:r>
      <w:r w:rsidRPr="00D257CF">
        <w:rPr>
          <w:lang w:val="uk-UA"/>
        </w:rPr>
        <w:t>класів.</w:t>
      </w:r>
    </w:p>
    <w:p w:rsidR="003E734A" w:rsidRPr="00F6157D" w:rsidRDefault="003E734A" w:rsidP="00707988">
      <w:pPr>
        <w:numPr>
          <w:ilvl w:val="0"/>
          <w:numId w:val="71"/>
        </w:numPr>
        <w:tabs>
          <w:tab w:val="clear" w:pos="2531"/>
          <w:tab w:val="num" w:pos="600"/>
        </w:tabs>
        <w:suppressAutoHyphens w:val="0"/>
        <w:spacing w:line="312" w:lineRule="auto"/>
        <w:ind w:left="0" w:firstLine="300"/>
        <w:jc w:val="both"/>
      </w:pPr>
      <w:r w:rsidRPr="005B69AC">
        <w:t>Проведення</w:t>
      </w:r>
      <w:r>
        <w:rPr>
          <w:lang w:val="uk-UA"/>
        </w:rPr>
        <w:t xml:space="preserve"> </w:t>
      </w:r>
      <w:r w:rsidRPr="005B69AC">
        <w:t>реконструкції</w:t>
      </w:r>
      <w:r>
        <w:rPr>
          <w:lang w:val="uk-UA"/>
        </w:rPr>
        <w:t xml:space="preserve"> </w:t>
      </w:r>
      <w:r w:rsidRPr="005B69AC">
        <w:t>існуючих</w:t>
      </w:r>
      <w:r>
        <w:rPr>
          <w:lang w:val="uk-UA"/>
        </w:rPr>
        <w:t xml:space="preserve"> </w:t>
      </w:r>
      <w:r w:rsidRPr="005B69AC">
        <w:t>і</w:t>
      </w:r>
      <w:r>
        <w:rPr>
          <w:lang w:val="uk-UA"/>
        </w:rPr>
        <w:t xml:space="preserve"> </w:t>
      </w:r>
      <w:r w:rsidRPr="005B69AC">
        <w:t>створення</w:t>
      </w:r>
      <w:r>
        <w:rPr>
          <w:lang w:val="uk-UA"/>
        </w:rPr>
        <w:t xml:space="preserve"> </w:t>
      </w:r>
      <w:r w:rsidRPr="005B69AC">
        <w:t>нових:</w:t>
      </w:r>
    </w:p>
    <w:p w:rsidR="003E734A" w:rsidRPr="005B69AC" w:rsidRDefault="003E734A" w:rsidP="00707988">
      <w:pPr>
        <w:numPr>
          <w:ilvl w:val="0"/>
          <w:numId w:val="69"/>
        </w:numPr>
        <w:tabs>
          <w:tab w:val="clear" w:pos="786"/>
          <w:tab w:val="num" w:pos="500"/>
        </w:tabs>
        <w:suppressAutoHyphens w:val="0"/>
        <w:spacing w:line="312" w:lineRule="auto"/>
        <w:ind w:left="0" w:hanging="567"/>
        <w:jc w:val="both"/>
      </w:pPr>
      <w:r w:rsidRPr="005B69AC">
        <w:t>дренажних</w:t>
      </w:r>
      <w:r>
        <w:rPr>
          <w:lang w:val="uk-UA"/>
        </w:rPr>
        <w:t xml:space="preserve"> </w:t>
      </w:r>
      <w:r w:rsidRPr="005B69AC">
        <w:t>систем</w:t>
      </w:r>
      <w:r>
        <w:rPr>
          <w:lang w:val="uk-UA"/>
        </w:rPr>
        <w:t xml:space="preserve"> </w:t>
      </w:r>
      <w:r w:rsidRPr="005B69AC">
        <w:t>(особливо</w:t>
      </w:r>
      <w:r>
        <w:rPr>
          <w:lang w:val="uk-UA"/>
        </w:rPr>
        <w:t xml:space="preserve"> </w:t>
      </w:r>
      <w:r w:rsidRPr="005B69AC">
        <w:t>в</w:t>
      </w:r>
      <w:r>
        <w:rPr>
          <w:lang w:val="uk-UA"/>
        </w:rPr>
        <w:t xml:space="preserve"> </w:t>
      </w:r>
      <w:r w:rsidRPr="005B69AC">
        <w:t>межах</w:t>
      </w:r>
      <w:r>
        <w:rPr>
          <w:lang w:val="uk-UA"/>
        </w:rPr>
        <w:t xml:space="preserve"> </w:t>
      </w:r>
      <w:r w:rsidRPr="005B69AC">
        <w:t>г</w:t>
      </w:r>
      <w:r>
        <w:rPr>
          <w:lang w:val="uk-UA"/>
        </w:rPr>
        <w:t>і</w:t>
      </w:r>
      <w:r w:rsidRPr="005B69AC">
        <w:t>дроморфн</w:t>
      </w:r>
      <w:r>
        <w:rPr>
          <w:lang w:val="uk-UA"/>
        </w:rPr>
        <w:t>и</w:t>
      </w:r>
      <w:r w:rsidRPr="005B69AC">
        <w:t>х</w:t>
      </w:r>
      <w:r>
        <w:rPr>
          <w:lang w:val="uk-UA"/>
        </w:rPr>
        <w:t xml:space="preserve"> </w:t>
      </w:r>
      <w:r w:rsidRPr="005B69AC">
        <w:t>рівнин);</w:t>
      </w:r>
    </w:p>
    <w:p w:rsidR="003E734A" w:rsidRPr="005B69AC" w:rsidRDefault="003E734A" w:rsidP="00707988">
      <w:pPr>
        <w:numPr>
          <w:ilvl w:val="0"/>
          <w:numId w:val="69"/>
        </w:numPr>
        <w:tabs>
          <w:tab w:val="clear" w:pos="786"/>
          <w:tab w:val="num" w:pos="500"/>
        </w:tabs>
        <w:suppressAutoHyphens w:val="0"/>
        <w:spacing w:line="312" w:lineRule="auto"/>
        <w:ind w:left="0" w:hanging="567"/>
        <w:jc w:val="both"/>
      </w:pPr>
      <w:r w:rsidRPr="005B69AC">
        <w:t>очисних</w:t>
      </w:r>
      <w:r>
        <w:rPr>
          <w:lang w:val="uk-UA"/>
        </w:rPr>
        <w:t xml:space="preserve"> </w:t>
      </w:r>
      <w:r w:rsidRPr="005B69AC">
        <w:t>споруд</w:t>
      </w:r>
      <w:r>
        <w:rPr>
          <w:lang w:val="uk-UA"/>
        </w:rPr>
        <w:t xml:space="preserve"> </w:t>
      </w:r>
      <w:r w:rsidRPr="005B69AC">
        <w:t>(у</w:t>
      </w:r>
      <w:r>
        <w:rPr>
          <w:lang w:val="uk-UA"/>
        </w:rPr>
        <w:t xml:space="preserve"> </w:t>
      </w:r>
      <w:r w:rsidRPr="005B69AC">
        <w:t>першу</w:t>
      </w:r>
      <w:r>
        <w:rPr>
          <w:lang w:val="uk-UA"/>
        </w:rPr>
        <w:t xml:space="preserve"> </w:t>
      </w:r>
      <w:r w:rsidRPr="005B69AC">
        <w:t>чергу</w:t>
      </w:r>
      <w:r>
        <w:rPr>
          <w:lang w:val="uk-UA"/>
        </w:rPr>
        <w:t xml:space="preserve"> </w:t>
      </w:r>
      <w:r w:rsidRPr="005B69AC">
        <w:t>в</w:t>
      </w:r>
      <w:r>
        <w:rPr>
          <w:lang w:val="uk-UA"/>
        </w:rPr>
        <w:t xml:space="preserve"> </w:t>
      </w:r>
      <w:r w:rsidRPr="005B69AC">
        <w:t>Сакс</w:t>
      </w:r>
      <w:r>
        <w:rPr>
          <w:lang w:val="uk-UA"/>
        </w:rPr>
        <w:t>ь</w:t>
      </w:r>
      <w:r w:rsidRPr="005B69AC">
        <w:t>ком</w:t>
      </w:r>
      <w:r>
        <w:rPr>
          <w:lang w:val="uk-UA"/>
        </w:rPr>
        <w:t xml:space="preserve">у </w:t>
      </w:r>
      <w:r w:rsidRPr="005B69AC">
        <w:t>(</w:t>
      </w:r>
      <w:r w:rsidRPr="005420FB">
        <w:t>Сакс</w:t>
      </w:r>
      <w:r w:rsidRPr="005420FB">
        <w:rPr>
          <w:lang w:val="uk-UA"/>
        </w:rPr>
        <w:t>ь</w:t>
      </w:r>
      <w:r w:rsidRPr="005420FB">
        <w:t>ка</w:t>
      </w:r>
      <w:r w:rsidRPr="005420FB">
        <w:rPr>
          <w:lang w:val="uk-UA"/>
        </w:rPr>
        <w:t xml:space="preserve"> водогрязелікарня</w:t>
      </w:r>
      <w:r w:rsidRPr="005420FB">
        <w:t>,</w:t>
      </w:r>
      <w:r>
        <w:rPr>
          <w:lang w:val="uk-UA"/>
        </w:rPr>
        <w:t xml:space="preserve"> </w:t>
      </w:r>
      <w:r w:rsidRPr="005B69AC">
        <w:t>Сакс</w:t>
      </w:r>
      <w:r>
        <w:rPr>
          <w:lang w:val="uk-UA"/>
        </w:rPr>
        <w:t>ь</w:t>
      </w:r>
      <w:r w:rsidRPr="005B69AC">
        <w:t>кий</w:t>
      </w:r>
      <w:r>
        <w:rPr>
          <w:lang w:val="uk-UA"/>
        </w:rPr>
        <w:t xml:space="preserve"> </w:t>
      </w:r>
      <w:r w:rsidRPr="005B69AC">
        <w:t>хімзавод),</w:t>
      </w:r>
      <w:r>
        <w:rPr>
          <w:lang w:val="uk-UA"/>
        </w:rPr>
        <w:t xml:space="preserve"> </w:t>
      </w:r>
      <w:r w:rsidRPr="005B69AC">
        <w:t>Джанкойс</w:t>
      </w:r>
      <w:r>
        <w:rPr>
          <w:lang w:val="uk-UA"/>
        </w:rPr>
        <w:t>ь</w:t>
      </w:r>
      <w:r w:rsidRPr="005B69AC">
        <w:t>ком</w:t>
      </w:r>
      <w:r>
        <w:rPr>
          <w:lang w:val="uk-UA"/>
        </w:rPr>
        <w:t>у</w:t>
      </w:r>
      <w:r w:rsidRPr="005B69AC">
        <w:t>,</w:t>
      </w:r>
      <w:r>
        <w:rPr>
          <w:lang w:val="uk-UA"/>
        </w:rPr>
        <w:t xml:space="preserve"> </w:t>
      </w:r>
      <w:r w:rsidRPr="005B69AC">
        <w:t>Кіровськом</w:t>
      </w:r>
      <w:r>
        <w:rPr>
          <w:lang w:val="uk-UA"/>
        </w:rPr>
        <w:t>у</w:t>
      </w:r>
      <w:r w:rsidRPr="005B69AC">
        <w:t>,</w:t>
      </w:r>
      <w:r>
        <w:rPr>
          <w:lang w:val="uk-UA"/>
        </w:rPr>
        <w:t xml:space="preserve"> </w:t>
      </w:r>
      <w:r w:rsidRPr="005B69AC">
        <w:t>Красног</w:t>
      </w:r>
      <w:r>
        <w:rPr>
          <w:lang w:val="uk-UA"/>
        </w:rPr>
        <w:t>в</w:t>
      </w:r>
      <w:r w:rsidRPr="005B69AC">
        <w:t>ард</w:t>
      </w:r>
      <w:r>
        <w:rPr>
          <w:lang w:val="uk-UA"/>
        </w:rPr>
        <w:t>і</w:t>
      </w:r>
      <w:r w:rsidRPr="005B69AC">
        <w:t>йс</w:t>
      </w:r>
      <w:r>
        <w:rPr>
          <w:lang w:val="uk-UA"/>
        </w:rPr>
        <w:t>ь</w:t>
      </w:r>
      <w:r w:rsidRPr="005B69AC">
        <w:t>ком</w:t>
      </w:r>
      <w:r>
        <w:rPr>
          <w:lang w:val="uk-UA"/>
        </w:rPr>
        <w:t xml:space="preserve">у </w:t>
      </w:r>
      <w:r w:rsidRPr="005B69AC">
        <w:t>районах);</w:t>
      </w:r>
    </w:p>
    <w:p w:rsidR="003E734A" w:rsidRPr="005911AA" w:rsidRDefault="003E734A" w:rsidP="00707988">
      <w:pPr>
        <w:numPr>
          <w:ilvl w:val="0"/>
          <w:numId w:val="69"/>
        </w:numPr>
        <w:tabs>
          <w:tab w:val="clear" w:pos="786"/>
          <w:tab w:val="num" w:pos="500"/>
        </w:tabs>
        <w:suppressAutoHyphens w:val="0"/>
        <w:spacing w:line="312" w:lineRule="auto"/>
        <w:ind w:left="0" w:hanging="567"/>
        <w:jc w:val="both"/>
      </w:pPr>
      <w:r w:rsidRPr="005420FB">
        <w:t>берегоукр</w:t>
      </w:r>
      <w:r w:rsidRPr="005420FB">
        <w:rPr>
          <w:lang w:val="uk-UA"/>
        </w:rPr>
        <w:t xml:space="preserve">іплюючих </w:t>
      </w:r>
      <w:r w:rsidRPr="005B69AC">
        <w:t>і</w:t>
      </w:r>
      <w:r>
        <w:rPr>
          <w:lang w:val="uk-UA"/>
        </w:rPr>
        <w:t xml:space="preserve"> схилозахисних </w:t>
      </w:r>
      <w:r w:rsidRPr="005B69AC">
        <w:t>(штучного</w:t>
      </w:r>
      <w:r>
        <w:rPr>
          <w:lang w:val="uk-UA"/>
        </w:rPr>
        <w:t xml:space="preserve"> </w:t>
      </w:r>
      <w:r w:rsidRPr="005B69AC">
        <w:t>пляжу</w:t>
      </w:r>
      <w:r>
        <w:rPr>
          <w:lang w:val="uk-UA"/>
        </w:rPr>
        <w:t xml:space="preserve"> </w:t>
      </w:r>
      <w:r w:rsidRPr="005B69AC">
        <w:t>на</w:t>
      </w:r>
      <w:r>
        <w:rPr>
          <w:lang w:val="uk-UA"/>
        </w:rPr>
        <w:t xml:space="preserve"> </w:t>
      </w:r>
      <w:r w:rsidRPr="005B69AC">
        <w:t>акваторії</w:t>
      </w:r>
      <w:r>
        <w:rPr>
          <w:lang w:val="uk-UA"/>
        </w:rPr>
        <w:t xml:space="preserve"> </w:t>
      </w:r>
      <w:r w:rsidRPr="005B69AC">
        <w:t>затоки</w:t>
      </w:r>
      <w:r>
        <w:rPr>
          <w:lang w:val="uk-UA"/>
        </w:rPr>
        <w:t xml:space="preserve"> </w:t>
      </w:r>
      <w:r w:rsidRPr="005B69AC">
        <w:t>в</w:t>
      </w:r>
      <w:r>
        <w:rPr>
          <w:lang w:val="uk-UA"/>
        </w:rPr>
        <w:t xml:space="preserve"> </w:t>
      </w:r>
      <w:r w:rsidRPr="005B69AC">
        <w:t>районі</w:t>
      </w:r>
      <w:r>
        <w:rPr>
          <w:lang w:val="uk-UA"/>
        </w:rPr>
        <w:t xml:space="preserve"> </w:t>
      </w:r>
      <w:r w:rsidRPr="005B69AC">
        <w:t>м</w:t>
      </w:r>
      <w:r w:rsidRPr="001D16F2">
        <w:t>.</w:t>
      </w:r>
      <w:r w:rsidRPr="005B69AC">
        <w:t>Карт</w:t>
      </w:r>
      <w:r w:rsidRPr="001D16F2">
        <w:t>-</w:t>
      </w:r>
      <w:r w:rsidRPr="005B69AC">
        <w:t>казак</w:t>
      </w:r>
      <w:r>
        <w:rPr>
          <w:lang w:val="uk-UA"/>
        </w:rPr>
        <w:t xml:space="preserve"> </w:t>
      </w:r>
      <w:r w:rsidRPr="001D16F2">
        <w:t>(</w:t>
      </w:r>
      <w:r>
        <w:rPr>
          <w:lang w:val="uk-UA"/>
        </w:rPr>
        <w:t>Красно</w:t>
      </w:r>
      <w:r w:rsidRPr="005B69AC">
        <w:t>перекопський</w:t>
      </w:r>
      <w:r>
        <w:rPr>
          <w:lang w:val="uk-UA"/>
        </w:rPr>
        <w:t xml:space="preserve"> </w:t>
      </w:r>
      <w:r w:rsidRPr="005B69AC">
        <w:t>район</w:t>
      </w:r>
      <w:r w:rsidRPr="001D16F2">
        <w:t>);</w:t>
      </w:r>
      <w:r>
        <w:rPr>
          <w:lang w:val="uk-UA"/>
        </w:rPr>
        <w:t xml:space="preserve"> </w:t>
      </w:r>
      <w:r w:rsidRPr="005B69AC">
        <w:t>вільного</w:t>
      </w:r>
      <w:r>
        <w:rPr>
          <w:lang w:val="uk-UA"/>
        </w:rPr>
        <w:t xml:space="preserve"> </w:t>
      </w:r>
      <w:r w:rsidRPr="005B69AC">
        <w:t>штучного</w:t>
      </w:r>
      <w:r>
        <w:rPr>
          <w:lang w:val="uk-UA"/>
        </w:rPr>
        <w:t xml:space="preserve"> </w:t>
      </w:r>
      <w:r w:rsidRPr="005B69AC">
        <w:t>пляжу</w:t>
      </w:r>
      <w:r>
        <w:rPr>
          <w:lang w:val="uk-UA"/>
        </w:rPr>
        <w:t xml:space="preserve"> </w:t>
      </w:r>
      <w:r w:rsidRPr="005B69AC">
        <w:t>з</w:t>
      </w:r>
      <w:r>
        <w:rPr>
          <w:lang w:val="uk-UA"/>
        </w:rPr>
        <w:t xml:space="preserve"> блокуючими </w:t>
      </w:r>
      <w:r w:rsidRPr="005B69AC">
        <w:t>елементами</w:t>
      </w:r>
      <w:r>
        <w:rPr>
          <w:lang w:val="uk-UA"/>
        </w:rPr>
        <w:t xml:space="preserve"> </w:t>
      </w:r>
      <w:r w:rsidRPr="005B69AC">
        <w:t>на</w:t>
      </w:r>
      <w:r>
        <w:rPr>
          <w:lang w:val="uk-UA"/>
        </w:rPr>
        <w:t xml:space="preserve"> </w:t>
      </w:r>
      <w:r w:rsidRPr="005B69AC">
        <w:t>північному</w:t>
      </w:r>
      <w:r>
        <w:rPr>
          <w:lang w:val="uk-UA"/>
        </w:rPr>
        <w:t xml:space="preserve"> </w:t>
      </w:r>
      <w:r w:rsidRPr="005B69AC">
        <w:t>крилі</w:t>
      </w:r>
      <w:r>
        <w:rPr>
          <w:lang w:val="uk-UA"/>
        </w:rPr>
        <w:t xml:space="preserve"> </w:t>
      </w:r>
      <w:r w:rsidRPr="005B69AC">
        <w:t>Караджинс</w:t>
      </w:r>
      <w:r>
        <w:rPr>
          <w:lang w:val="uk-UA"/>
        </w:rPr>
        <w:t>ь</w:t>
      </w:r>
      <w:r w:rsidRPr="005B69AC">
        <w:t>ко</w:t>
      </w:r>
      <w:r>
        <w:rPr>
          <w:lang w:val="uk-UA"/>
        </w:rPr>
        <w:t xml:space="preserve">ї </w:t>
      </w:r>
      <w:r w:rsidRPr="005B69AC">
        <w:t>бухти</w:t>
      </w:r>
      <w:r>
        <w:rPr>
          <w:lang w:val="uk-UA"/>
        </w:rPr>
        <w:t xml:space="preserve"> </w:t>
      </w:r>
      <w:r w:rsidRPr="005B69AC">
        <w:t>мису</w:t>
      </w:r>
      <w:r>
        <w:rPr>
          <w:lang w:val="uk-UA"/>
        </w:rPr>
        <w:t xml:space="preserve"> </w:t>
      </w:r>
      <w:r w:rsidRPr="005B69AC">
        <w:t>Тарханкут</w:t>
      </w:r>
      <w:r>
        <w:rPr>
          <w:lang w:val="uk-UA"/>
        </w:rPr>
        <w:t xml:space="preserve"> </w:t>
      </w:r>
      <w:r w:rsidRPr="005911AA">
        <w:t>(</w:t>
      </w:r>
      <w:r w:rsidRPr="005B69AC">
        <w:t>Чорноморський</w:t>
      </w:r>
      <w:r>
        <w:rPr>
          <w:lang w:val="uk-UA"/>
        </w:rPr>
        <w:t xml:space="preserve"> </w:t>
      </w:r>
      <w:r w:rsidRPr="005B69AC">
        <w:lastRenderedPageBreak/>
        <w:t>район</w:t>
      </w:r>
      <w:r w:rsidRPr="005911AA">
        <w:t>);</w:t>
      </w:r>
      <w:r>
        <w:rPr>
          <w:lang w:val="uk-UA"/>
        </w:rPr>
        <w:t xml:space="preserve"> </w:t>
      </w:r>
      <w:r w:rsidRPr="005B69AC">
        <w:t>Сакс</w:t>
      </w:r>
      <w:r>
        <w:rPr>
          <w:lang w:val="uk-UA"/>
        </w:rPr>
        <w:t>ь</w:t>
      </w:r>
      <w:r w:rsidRPr="005B69AC">
        <w:t>ко</w:t>
      </w:r>
      <w:r>
        <w:rPr>
          <w:lang w:val="uk-UA"/>
        </w:rPr>
        <w:t xml:space="preserve">го </w:t>
      </w:r>
      <w:r w:rsidRPr="005420FB">
        <w:t>перес</w:t>
      </w:r>
      <w:r>
        <w:rPr>
          <w:lang w:val="uk-UA"/>
        </w:rPr>
        <w:t>и</w:t>
      </w:r>
      <w:r w:rsidRPr="005420FB">
        <w:t>п</w:t>
      </w:r>
      <w:r>
        <w:rPr>
          <w:lang w:val="uk-UA"/>
        </w:rPr>
        <w:t>у</w:t>
      </w:r>
      <w:r w:rsidRPr="005420FB">
        <w:rPr>
          <w:lang w:val="uk-UA"/>
        </w:rPr>
        <w:t xml:space="preserve"> </w:t>
      </w:r>
      <w:r>
        <w:rPr>
          <w:lang w:val="uk-UA"/>
        </w:rPr>
        <w:t xml:space="preserve">на </w:t>
      </w:r>
      <w:r>
        <w:t>протя</w:t>
      </w:r>
      <w:r>
        <w:rPr>
          <w:lang w:val="uk-UA"/>
        </w:rPr>
        <w:t xml:space="preserve">зі </w:t>
      </w:r>
      <w:r w:rsidRPr="005911AA">
        <w:t>3</w:t>
      </w:r>
      <w:r>
        <w:rPr>
          <w:lang w:val="uk-UA"/>
        </w:rPr>
        <w:t xml:space="preserve"> </w:t>
      </w:r>
      <w:r w:rsidRPr="005B69AC">
        <w:t>км</w:t>
      </w:r>
      <w:r w:rsidRPr="005911AA">
        <w:t>,</w:t>
      </w:r>
      <w:r>
        <w:rPr>
          <w:lang w:val="uk-UA"/>
        </w:rPr>
        <w:t xml:space="preserve"> </w:t>
      </w:r>
      <w:r w:rsidRPr="005B69AC">
        <w:t>природного</w:t>
      </w:r>
      <w:r>
        <w:rPr>
          <w:lang w:val="uk-UA"/>
        </w:rPr>
        <w:t xml:space="preserve"> </w:t>
      </w:r>
      <w:r w:rsidRPr="005B69AC">
        <w:t>пляжу</w:t>
      </w:r>
      <w:r>
        <w:rPr>
          <w:lang w:val="uk-UA"/>
        </w:rPr>
        <w:t xml:space="preserve"> </w:t>
      </w:r>
      <w:r w:rsidRPr="005B69AC">
        <w:t>на</w:t>
      </w:r>
      <w:r>
        <w:rPr>
          <w:lang w:val="uk-UA"/>
        </w:rPr>
        <w:t xml:space="preserve"> </w:t>
      </w:r>
      <w:r w:rsidRPr="005B69AC">
        <w:t>захід</w:t>
      </w:r>
      <w:r>
        <w:rPr>
          <w:lang w:val="uk-UA"/>
        </w:rPr>
        <w:t xml:space="preserve"> від </w:t>
      </w:r>
      <w:r w:rsidRPr="005B69AC">
        <w:t>м</w:t>
      </w:r>
      <w:r w:rsidRPr="005911AA">
        <w:t>.</w:t>
      </w:r>
      <w:r w:rsidRPr="005B69AC">
        <w:t>Карантинний</w:t>
      </w:r>
      <w:r>
        <w:rPr>
          <w:lang w:val="uk-UA"/>
        </w:rPr>
        <w:t xml:space="preserve"> </w:t>
      </w:r>
      <w:r w:rsidRPr="005911AA">
        <w:t>(</w:t>
      </w:r>
      <w:r>
        <w:rPr>
          <w:lang w:val="uk-UA"/>
        </w:rPr>
        <w:t>Є</w:t>
      </w:r>
      <w:r w:rsidRPr="005B69AC">
        <w:t>впатор</w:t>
      </w:r>
      <w:r>
        <w:rPr>
          <w:lang w:val="uk-UA"/>
        </w:rPr>
        <w:t>і</w:t>
      </w:r>
      <w:r w:rsidRPr="005B69AC">
        <w:t>йс</w:t>
      </w:r>
      <w:r>
        <w:rPr>
          <w:lang w:val="uk-UA"/>
        </w:rPr>
        <w:t>ь</w:t>
      </w:r>
      <w:r w:rsidRPr="005B69AC">
        <w:t>ко</w:t>
      </w:r>
      <w:r w:rsidRPr="005911AA">
        <w:t>-</w:t>
      </w:r>
      <w:r w:rsidRPr="005B69AC">
        <w:t>Сакс</w:t>
      </w:r>
      <w:r>
        <w:rPr>
          <w:lang w:val="uk-UA"/>
        </w:rPr>
        <w:t>ь</w:t>
      </w:r>
      <w:r w:rsidRPr="005B69AC">
        <w:t>кий</w:t>
      </w:r>
      <w:r>
        <w:rPr>
          <w:lang w:val="uk-UA"/>
        </w:rPr>
        <w:t xml:space="preserve"> </w:t>
      </w:r>
      <w:r w:rsidRPr="005B69AC">
        <w:t>район</w:t>
      </w:r>
      <w:r w:rsidRPr="005911AA">
        <w:t>),</w:t>
      </w:r>
      <w:r>
        <w:rPr>
          <w:lang w:val="uk-UA"/>
        </w:rPr>
        <w:t xml:space="preserve"> </w:t>
      </w:r>
      <w:r w:rsidRPr="005B69AC">
        <w:t>протизсувних</w:t>
      </w:r>
      <w:r>
        <w:rPr>
          <w:lang w:val="uk-UA"/>
        </w:rPr>
        <w:t xml:space="preserve"> </w:t>
      </w:r>
      <w:r w:rsidRPr="005911AA">
        <w:t>(</w:t>
      </w:r>
      <w:r w:rsidRPr="005B69AC">
        <w:t>Джангульс</w:t>
      </w:r>
      <w:r>
        <w:rPr>
          <w:lang w:val="uk-UA"/>
        </w:rPr>
        <w:t>ь</w:t>
      </w:r>
      <w:r w:rsidRPr="005B69AC">
        <w:t>ке</w:t>
      </w:r>
      <w:r>
        <w:rPr>
          <w:lang w:val="uk-UA"/>
        </w:rPr>
        <w:t xml:space="preserve"> </w:t>
      </w:r>
      <w:r w:rsidRPr="005B69AC">
        <w:t>зсувне</w:t>
      </w:r>
      <w:r>
        <w:rPr>
          <w:lang w:val="uk-UA"/>
        </w:rPr>
        <w:t xml:space="preserve"> </w:t>
      </w:r>
      <w:r w:rsidRPr="005B69AC">
        <w:t>тіло</w:t>
      </w:r>
      <w:r w:rsidRPr="005911AA">
        <w:t>)</w:t>
      </w:r>
      <w:r>
        <w:rPr>
          <w:lang w:val="uk-UA"/>
        </w:rPr>
        <w:t xml:space="preserve"> </w:t>
      </w:r>
      <w:r w:rsidRPr="005B69AC">
        <w:t>споруд</w:t>
      </w:r>
      <w:r w:rsidRPr="005911AA">
        <w:t>.</w:t>
      </w:r>
    </w:p>
    <w:p w:rsidR="003E734A" w:rsidRPr="005B69AC" w:rsidRDefault="003E734A" w:rsidP="00707988">
      <w:pPr>
        <w:numPr>
          <w:ilvl w:val="0"/>
          <w:numId w:val="62"/>
        </w:numPr>
        <w:tabs>
          <w:tab w:val="clear" w:pos="2531"/>
          <w:tab w:val="num" w:pos="600"/>
        </w:tabs>
        <w:suppressAutoHyphens w:val="0"/>
        <w:spacing w:line="312" w:lineRule="auto"/>
        <w:ind w:left="0" w:firstLine="300"/>
        <w:jc w:val="both"/>
      </w:pPr>
      <w:r w:rsidRPr="005B69AC">
        <w:t>Рішення</w:t>
      </w:r>
      <w:r>
        <w:rPr>
          <w:lang w:val="uk-UA"/>
        </w:rPr>
        <w:t xml:space="preserve"> </w:t>
      </w:r>
      <w:r w:rsidRPr="005B69AC">
        <w:t>проблем</w:t>
      </w:r>
      <w:r>
        <w:rPr>
          <w:lang w:val="uk-UA"/>
        </w:rPr>
        <w:t xml:space="preserve"> роз</w:t>
      </w:r>
      <w:r w:rsidRPr="005B69AC">
        <w:t>солен</w:t>
      </w:r>
      <w:r>
        <w:rPr>
          <w:lang w:val="uk-UA"/>
        </w:rPr>
        <w:t>н</w:t>
      </w:r>
      <w:r w:rsidRPr="005B69AC">
        <w:t>я</w:t>
      </w:r>
      <w:r>
        <w:rPr>
          <w:lang w:val="uk-UA"/>
        </w:rPr>
        <w:t xml:space="preserve"> </w:t>
      </w:r>
      <w:r w:rsidRPr="005B69AC">
        <w:t>і</w:t>
      </w:r>
      <w:r>
        <w:rPr>
          <w:lang w:val="uk-UA"/>
        </w:rPr>
        <w:t xml:space="preserve"> </w:t>
      </w:r>
      <w:r w:rsidRPr="005B69AC">
        <w:t>забруднення</w:t>
      </w:r>
      <w:r>
        <w:rPr>
          <w:lang w:val="uk-UA"/>
        </w:rPr>
        <w:t xml:space="preserve"> </w:t>
      </w:r>
      <w:r w:rsidRPr="005B69AC">
        <w:t>затоки</w:t>
      </w:r>
      <w:r>
        <w:rPr>
          <w:lang w:val="uk-UA"/>
        </w:rPr>
        <w:t xml:space="preserve"> </w:t>
      </w:r>
      <w:r w:rsidRPr="005B69AC">
        <w:t>Сиваш,</w:t>
      </w:r>
      <w:r>
        <w:rPr>
          <w:lang w:val="uk-UA"/>
        </w:rPr>
        <w:t xml:space="preserve"> </w:t>
      </w:r>
      <w:r w:rsidRPr="005B69AC">
        <w:t>акваторії</w:t>
      </w:r>
      <w:r>
        <w:rPr>
          <w:lang w:val="uk-UA"/>
        </w:rPr>
        <w:t xml:space="preserve"> </w:t>
      </w:r>
      <w:r w:rsidRPr="005B69AC">
        <w:t>Чорного</w:t>
      </w:r>
      <w:r>
        <w:rPr>
          <w:lang w:val="uk-UA"/>
        </w:rPr>
        <w:t xml:space="preserve"> </w:t>
      </w:r>
      <w:r w:rsidRPr="005B69AC">
        <w:t>моря,</w:t>
      </w:r>
      <w:r>
        <w:rPr>
          <w:lang w:val="uk-UA"/>
        </w:rPr>
        <w:t xml:space="preserve"> </w:t>
      </w:r>
      <w:r w:rsidRPr="005B69AC">
        <w:t>озер-лиманів</w:t>
      </w:r>
      <w:r>
        <w:rPr>
          <w:lang w:val="uk-UA"/>
        </w:rPr>
        <w:t xml:space="preserve"> </w:t>
      </w:r>
      <w:r w:rsidRPr="005B69AC">
        <w:t>Теркел</w:t>
      </w:r>
      <w:r>
        <w:rPr>
          <w:lang w:val="uk-UA"/>
        </w:rPr>
        <w:t>и</w:t>
      </w:r>
      <w:r w:rsidRPr="005B69AC">
        <w:t>,</w:t>
      </w:r>
      <w:r>
        <w:rPr>
          <w:lang w:val="uk-UA"/>
        </w:rPr>
        <w:t xml:space="preserve"> </w:t>
      </w:r>
      <w:r w:rsidRPr="005B69AC">
        <w:t>Аджи-байчи,</w:t>
      </w:r>
      <w:r>
        <w:rPr>
          <w:lang w:val="uk-UA"/>
        </w:rPr>
        <w:t xml:space="preserve"> </w:t>
      </w:r>
      <w:r w:rsidRPr="005B69AC">
        <w:t>Ойбурс</w:t>
      </w:r>
      <w:r>
        <w:rPr>
          <w:lang w:val="uk-UA"/>
        </w:rPr>
        <w:t>ь</w:t>
      </w:r>
      <w:r>
        <w:t>к</w:t>
      </w:r>
      <w:r w:rsidRPr="005B69AC">
        <w:t>е,</w:t>
      </w:r>
      <w:r>
        <w:rPr>
          <w:lang w:val="uk-UA"/>
        </w:rPr>
        <w:t xml:space="preserve"> </w:t>
      </w:r>
      <w:r w:rsidRPr="005B69AC">
        <w:t>Кизил-Яр.</w:t>
      </w:r>
    </w:p>
    <w:p w:rsidR="003E734A" w:rsidRPr="005B69AC" w:rsidRDefault="003E734A" w:rsidP="00707988">
      <w:pPr>
        <w:numPr>
          <w:ilvl w:val="0"/>
          <w:numId w:val="62"/>
        </w:numPr>
        <w:tabs>
          <w:tab w:val="clear" w:pos="2531"/>
          <w:tab w:val="num" w:pos="600"/>
        </w:tabs>
        <w:suppressAutoHyphens w:val="0"/>
        <w:spacing w:line="312" w:lineRule="auto"/>
        <w:ind w:left="0" w:firstLine="300"/>
        <w:jc w:val="both"/>
      </w:pPr>
      <w:r w:rsidRPr="005B69AC">
        <w:t>Створення</w:t>
      </w:r>
      <w:r>
        <w:rPr>
          <w:lang w:val="uk-UA"/>
        </w:rPr>
        <w:t xml:space="preserve"> </w:t>
      </w:r>
      <w:r w:rsidRPr="005B69AC">
        <w:t>системи</w:t>
      </w:r>
      <w:r>
        <w:rPr>
          <w:lang w:val="uk-UA"/>
        </w:rPr>
        <w:t xml:space="preserve"> управління </w:t>
      </w:r>
      <w:r w:rsidRPr="005B69AC">
        <w:t>якістю</w:t>
      </w:r>
      <w:r>
        <w:rPr>
          <w:lang w:val="uk-UA"/>
        </w:rPr>
        <w:t xml:space="preserve"> </w:t>
      </w:r>
      <w:r w:rsidRPr="005B69AC">
        <w:t>навколишнього</w:t>
      </w:r>
      <w:r>
        <w:rPr>
          <w:lang w:val="uk-UA"/>
        </w:rPr>
        <w:t xml:space="preserve"> </w:t>
      </w:r>
      <w:r w:rsidRPr="005B69AC">
        <w:t>середовища</w:t>
      </w:r>
      <w:r>
        <w:rPr>
          <w:lang w:val="uk-UA"/>
        </w:rPr>
        <w:t xml:space="preserve"> </w:t>
      </w:r>
      <w:r w:rsidRPr="005B69AC">
        <w:t>рівнинного</w:t>
      </w:r>
      <w:r>
        <w:rPr>
          <w:lang w:val="uk-UA"/>
        </w:rPr>
        <w:t xml:space="preserve"> </w:t>
      </w:r>
      <w:r w:rsidRPr="005B69AC">
        <w:t>Криму,</w:t>
      </w:r>
      <w:r>
        <w:rPr>
          <w:lang w:val="uk-UA"/>
        </w:rPr>
        <w:t xml:space="preserve"> </w:t>
      </w:r>
      <w:r w:rsidRPr="005B69AC">
        <w:t>що</w:t>
      </w:r>
      <w:r>
        <w:rPr>
          <w:lang w:val="uk-UA"/>
        </w:rPr>
        <w:t xml:space="preserve"> </w:t>
      </w:r>
      <w:r w:rsidRPr="005B69AC">
        <w:t>включає:</w:t>
      </w:r>
    </w:p>
    <w:p w:rsidR="003E734A" w:rsidRPr="005B69AC" w:rsidRDefault="003E734A" w:rsidP="00707988">
      <w:pPr>
        <w:numPr>
          <w:ilvl w:val="1"/>
          <w:numId w:val="62"/>
        </w:numPr>
        <w:tabs>
          <w:tab w:val="clear" w:pos="1680"/>
          <w:tab w:val="num" w:pos="600"/>
        </w:tabs>
        <w:suppressAutoHyphens w:val="0"/>
        <w:spacing w:line="312" w:lineRule="auto"/>
        <w:ind w:left="0" w:hanging="57"/>
        <w:jc w:val="both"/>
      </w:pPr>
      <w:r w:rsidRPr="005B69AC">
        <w:t>єдину</w:t>
      </w:r>
      <w:r>
        <w:rPr>
          <w:lang w:val="uk-UA"/>
        </w:rPr>
        <w:t xml:space="preserve"> </w:t>
      </w:r>
      <w:r w:rsidRPr="005B69AC">
        <w:t>моніторингову</w:t>
      </w:r>
      <w:r>
        <w:rPr>
          <w:lang w:val="uk-UA"/>
        </w:rPr>
        <w:t xml:space="preserve"> </w:t>
      </w:r>
      <w:r w:rsidRPr="005B69AC">
        <w:t>систему;</w:t>
      </w:r>
    </w:p>
    <w:p w:rsidR="003E734A" w:rsidRPr="005B69AC" w:rsidRDefault="003E734A" w:rsidP="00707988">
      <w:pPr>
        <w:numPr>
          <w:ilvl w:val="1"/>
          <w:numId w:val="62"/>
        </w:numPr>
        <w:tabs>
          <w:tab w:val="clear" w:pos="1680"/>
          <w:tab w:val="num" w:pos="600"/>
        </w:tabs>
        <w:suppressAutoHyphens w:val="0"/>
        <w:spacing w:line="312" w:lineRule="auto"/>
        <w:ind w:left="0" w:hanging="57"/>
        <w:jc w:val="both"/>
      </w:pPr>
      <w:r w:rsidRPr="005B69AC">
        <w:t>прийняття</w:t>
      </w:r>
      <w:r>
        <w:rPr>
          <w:lang w:val="uk-UA"/>
        </w:rPr>
        <w:t xml:space="preserve"> </w:t>
      </w:r>
      <w:r w:rsidRPr="005B69AC">
        <w:t>рішень</w:t>
      </w:r>
      <w:r>
        <w:rPr>
          <w:lang w:val="uk-UA"/>
        </w:rPr>
        <w:t xml:space="preserve"> </w:t>
      </w:r>
      <w:r w:rsidRPr="005B69AC">
        <w:t>по</w:t>
      </w:r>
      <w:r>
        <w:rPr>
          <w:lang w:val="uk-UA"/>
        </w:rPr>
        <w:t xml:space="preserve"> </w:t>
      </w:r>
      <w:r w:rsidRPr="005B69AC">
        <w:t>регулюванню</w:t>
      </w:r>
      <w:r>
        <w:rPr>
          <w:lang w:val="uk-UA"/>
        </w:rPr>
        <w:t xml:space="preserve"> </w:t>
      </w:r>
      <w:r w:rsidRPr="005B69AC">
        <w:t>і</w:t>
      </w:r>
      <w:r>
        <w:rPr>
          <w:lang w:val="uk-UA"/>
        </w:rPr>
        <w:t xml:space="preserve"> </w:t>
      </w:r>
      <w:r w:rsidRPr="005B69AC">
        <w:t>попередженню</w:t>
      </w:r>
      <w:r>
        <w:rPr>
          <w:lang w:val="uk-UA"/>
        </w:rPr>
        <w:t xml:space="preserve"> </w:t>
      </w:r>
      <w:r w:rsidRPr="005B69AC">
        <w:t>екологічних</w:t>
      </w:r>
      <w:r>
        <w:rPr>
          <w:lang w:val="uk-UA"/>
        </w:rPr>
        <w:t xml:space="preserve"> </w:t>
      </w:r>
      <w:r w:rsidRPr="005B69AC">
        <w:t>ситуацій</w:t>
      </w:r>
      <w:r>
        <w:rPr>
          <w:lang w:val="uk-UA"/>
        </w:rPr>
        <w:t xml:space="preserve"> </w:t>
      </w:r>
      <w:r w:rsidRPr="005B69AC">
        <w:t>на</w:t>
      </w:r>
      <w:r>
        <w:rPr>
          <w:lang w:val="uk-UA"/>
        </w:rPr>
        <w:t xml:space="preserve"> </w:t>
      </w:r>
      <w:r w:rsidRPr="005B69AC">
        <w:t>рівн</w:t>
      </w:r>
      <w:r>
        <w:rPr>
          <w:lang w:val="uk-UA"/>
        </w:rPr>
        <w:t xml:space="preserve">і </w:t>
      </w:r>
      <w:r w:rsidRPr="005B69AC">
        <w:t>адміністративних</w:t>
      </w:r>
      <w:r>
        <w:rPr>
          <w:lang w:val="uk-UA"/>
        </w:rPr>
        <w:t xml:space="preserve"> </w:t>
      </w:r>
      <w:r w:rsidRPr="005B69AC">
        <w:t>органів</w:t>
      </w:r>
      <w:r>
        <w:rPr>
          <w:lang w:val="uk-UA"/>
        </w:rPr>
        <w:t xml:space="preserve"> </w:t>
      </w:r>
      <w:r w:rsidRPr="005B69AC">
        <w:t>і</w:t>
      </w:r>
      <w:r>
        <w:rPr>
          <w:lang w:val="uk-UA"/>
        </w:rPr>
        <w:t xml:space="preserve"> </w:t>
      </w:r>
      <w:r w:rsidRPr="005B69AC">
        <w:t>відділів</w:t>
      </w:r>
      <w:r>
        <w:rPr>
          <w:lang w:val="uk-UA"/>
        </w:rPr>
        <w:t xml:space="preserve"> </w:t>
      </w:r>
      <w:r w:rsidRPr="005B69AC">
        <w:t>Республіканського</w:t>
      </w:r>
      <w:r>
        <w:rPr>
          <w:lang w:val="uk-UA"/>
        </w:rPr>
        <w:t xml:space="preserve"> </w:t>
      </w:r>
      <w:r w:rsidRPr="005B69AC">
        <w:t>комітету</w:t>
      </w:r>
      <w:r>
        <w:rPr>
          <w:lang w:val="uk-UA"/>
        </w:rPr>
        <w:t xml:space="preserve"> </w:t>
      </w:r>
      <w:r w:rsidRPr="005B69AC">
        <w:t>з</w:t>
      </w:r>
      <w:r>
        <w:rPr>
          <w:lang w:val="uk-UA"/>
        </w:rPr>
        <w:t xml:space="preserve"> </w:t>
      </w:r>
      <w:r w:rsidRPr="005B69AC">
        <w:t>екології</w:t>
      </w:r>
      <w:r>
        <w:rPr>
          <w:lang w:val="uk-UA"/>
        </w:rPr>
        <w:t xml:space="preserve"> </w:t>
      </w:r>
      <w:r w:rsidRPr="005B69AC">
        <w:t>і</w:t>
      </w:r>
      <w:r>
        <w:rPr>
          <w:lang w:val="uk-UA"/>
        </w:rPr>
        <w:t xml:space="preserve"> </w:t>
      </w:r>
      <w:r w:rsidRPr="005B69AC">
        <w:t>природних</w:t>
      </w:r>
      <w:r>
        <w:rPr>
          <w:lang w:val="uk-UA"/>
        </w:rPr>
        <w:t xml:space="preserve"> </w:t>
      </w:r>
      <w:r w:rsidRPr="005B69AC">
        <w:t>ресурсів.</w:t>
      </w:r>
    </w:p>
    <w:p w:rsidR="003E734A" w:rsidRPr="00A95F22" w:rsidRDefault="003E734A" w:rsidP="003E734A">
      <w:pPr>
        <w:spacing w:line="312" w:lineRule="auto"/>
        <w:ind w:firstLine="600"/>
        <w:jc w:val="both"/>
        <w:rPr>
          <w:lang w:val="uk-UA"/>
        </w:rPr>
      </w:pPr>
    </w:p>
    <w:p w:rsidR="003E734A" w:rsidRPr="00F75783" w:rsidRDefault="003E734A" w:rsidP="003E734A">
      <w:pPr>
        <w:spacing w:line="312" w:lineRule="auto"/>
        <w:jc w:val="center"/>
        <w:rPr>
          <w:b/>
          <w:bCs/>
          <w:lang w:val="uk-UA"/>
        </w:rPr>
      </w:pPr>
      <w:r w:rsidRPr="00F75783">
        <w:rPr>
          <w:b/>
          <w:bCs/>
          <w:lang w:val="uk-UA"/>
        </w:rPr>
        <w:t>ВИСНОВКИ</w:t>
      </w:r>
    </w:p>
    <w:p w:rsidR="003E734A" w:rsidRPr="00A95F22" w:rsidRDefault="003E734A" w:rsidP="003E734A">
      <w:pPr>
        <w:spacing w:line="312" w:lineRule="auto"/>
        <w:jc w:val="both"/>
        <w:rPr>
          <w:lang w:val="uk-UA"/>
        </w:rPr>
      </w:pPr>
    </w:p>
    <w:p w:rsidR="003E734A" w:rsidRDefault="003E734A" w:rsidP="003E734A">
      <w:pPr>
        <w:spacing w:line="312" w:lineRule="auto"/>
        <w:ind w:firstLine="500"/>
        <w:jc w:val="both"/>
        <w:rPr>
          <w:lang w:val="uk-UA"/>
        </w:rPr>
      </w:pPr>
      <w:r w:rsidRPr="00F75783">
        <w:rPr>
          <w:lang w:val="uk-UA"/>
        </w:rPr>
        <w:t>Дисертація</w:t>
      </w:r>
      <w:r>
        <w:rPr>
          <w:lang w:val="uk-UA"/>
        </w:rPr>
        <w:t xml:space="preserve"> </w:t>
      </w:r>
      <w:r w:rsidRPr="00F75783">
        <w:rPr>
          <w:lang w:val="uk-UA"/>
        </w:rPr>
        <w:t>є</w:t>
      </w:r>
      <w:r>
        <w:rPr>
          <w:lang w:val="uk-UA"/>
        </w:rPr>
        <w:t xml:space="preserve"> </w:t>
      </w:r>
      <w:r w:rsidRPr="00F75783">
        <w:rPr>
          <w:lang w:val="uk-UA"/>
        </w:rPr>
        <w:t>науково-дослідною</w:t>
      </w:r>
      <w:r>
        <w:rPr>
          <w:lang w:val="uk-UA"/>
        </w:rPr>
        <w:t xml:space="preserve"> </w:t>
      </w:r>
      <w:r w:rsidRPr="00F75783">
        <w:rPr>
          <w:lang w:val="uk-UA"/>
        </w:rPr>
        <w:t>роботою,</w:t>
      </w:r>
      <w:r>
        <w:rPr>
          <w:lang w:val="uk-UA"/>
        </w:rPr>
        <w:t xml:space="preserve"> </w:t>
      </w:r>
      <w:r w:rsidRPr="00F75783">
        <w:rPr>
          <w:lang w:val="uk-UA"/>
        </w:rPr>
        <w:t>у</w:t>
      </w:r>
      <w:r>
        <w:rPr>
          <w:lang w:val="uk-UA"/>
        </w:rPr>
        <w:t xml:space="preserve"> </w:t>
      </w:r>
      <w:r w:rsidRPr="00F75783">
        <w:rPr>
          <w:lang w:val="uk-UA"/>
        </w:rPr>
        <w:t>якій</w:t>
      </w:r>
      <w:r>
        <w:rPr>
          <w:lang w:val="uk-UA"/>
        </w:rPr>
        <w:t xml:space="preserve"> представлене </w:t>
      </w:r>
      <w:r w:rsidRPr="00F75783">
        <w:rPr>
          <w:lang w:val="uk-UA"/>
        </w:rPr>
        <w:t>нове</w:t>
      </w:r>
      <w:r>
        <w:rPr>
          <w:lang w:val="uk-UA"/>
        </w:rPr>
        <w:t xml:space="preserve"> вирішення </w:t>
      </w:r>
      <w:r w:rsidRPr="00F75783">
        <w:rPr>
          <w:lang w:val="uk-UA"/>
        </w:rPr>
        <w:t>науково-практично</w:t>
      </w:r>
      <w:r>
        <w:rPr>
          <w:lang w:val="uk-UA"/>
        </w:rPr>
        <w:t xml:space="preserve">го </w:t>
      </w:r>
      <w:r w:rsidRPr="00F75783">
        <w:rPr>
          <w:lang w:val="uk-UA"/>
        </w:rPr>
        <w:t>за</w:t>
      </w:r>
      <w:r>
        <w:rPr>
          <w:lang w:val="uk-UA"/>
        </w:rPr>
        <w:t xml:space="preserve">вдання </w:t>
      </w:r>
      <w:r w:rsidRPr="00F75783">
        <w:rPr>
          <w:lang w:val="uk-UA"/>
        </w:rPr>
        <w:t>екологічного</w:t>
      </w:r>
      <w:r>
        <w:rPr>
          <w:lang w:val="uk-UA"/>
        </w:rPr>
        <w:t xml:space="preserve"> </w:t>
      </w:r>
      <w:r w:rsidRPr="00F75783">
        <w:rPr>
          <w:lang w:val="uk-UA"/>
        </w:rPr>
        <w:t>ауди</w:t>
      </w:r>
      <w:r>
        <w:rPr>
          <w:lang w:val="uk-UA"/>
        </w:rPr>
        <w:t>ту</w:t>
      </w:r>
      <w:r w:rsidRPr="00F75783">
        <w:rPr>
          <w:lang w:val="uk-UA"/>
        </w:rPr>
        <w:t>ван</w:t>
      </w:r>
      <w:r>
        <w:rPr>
          <w:lang w:val="uk-UA"/>
        </w:rPr>
        <w:t>н</w:t>
      </w:r>
      <w:r w:rsidRPr="00F75783">
        <w:rPr>
          <w:lang w:val="uk-UA"/>
        </w:rPr>
        <w:t>я</w:t>
      </w:r>
      <w:r>
        <w:rPr>
          <w:lang w:val="uk-UA"/>
        </w:rPr>
        <w:t xml:space="preserve"> </w:t>
      </w:r>
      <w:r w:rsidRPr="00F75783">
        <w:rPr>
          <w:lang w:val="uk-UA"/>
        </w:rPr>
        <w:t>територі</w:t>
      </w:r>
      <w:r>
        <w:rPr>
          <w:lang w:val="uk-UA"/>
        </w:rPr>
        <w:t xml:space="preserve">й </w:t>
      </w:r>
      <w:r w:rsidRPr="00F75783">
        <w:rPr>
          <w:lang w:val="uk-UA"/>
        </w:rPr>
        <w:t>(гео</w:t>
      </w:r>
      <w:r>
        <w:rPr>
          <w:lang w:val="uk-UA"/>
        </w:rPr>
        <w:t xml:space="preserve">екологічні </w:t>
      </w:r>
      <w:r w:rsidRPr="00F75783">
        <w:rPr>
          <w:lang w:val="uk-UA"/>
        </w:rPr>
        <w:t>аспекти)</w:t>
      </w:r>
      <w:r>
        <w:rPr>
          <w:lang w:val="uk-UA"/>
        </w:rPr>
        <w:t xml:space="preserve"> </w:t>
      </w:r>
      <w:r w:rsidRPr="00F75783">
        <w:rPr>
          <w:lang w:val="uk-UA"/>
        </w:rPr>
        <w:t>і</w:t>
      </w:r>
      <w:r>
        <w:rPr>
          <w:lang w:val="uk-UA"/>
        </w:rPr>
        <w:t xml:space="preserve"> </w:t>
      </w:r>
      <w:r w:rsidRPr="00F75783">
        <w:rPr>
          <w:lang w:val="uk-UA"/>
        </w:rPr>
        <w:t>апробація</w:t>
      </w:r>
      <w:r>
        <w:rPr>
          <w:lang w:val="uk-UA"/>
        </w:rPr>
        <w:t xml:space="preserve"> </w:t>
      </w:r>
      <w:r w:rsidRPr="00F75783">
        <w:rPr>
          <w:lang w:val="uk-UA"/>
        </w:rPr>
        <w:t>його</w:t>
      </w:r>
      <w:r>
        <w:rPr>
          <w:lang w:val="uk-UA"/>
        </w:rPr>
        <w:t xml:space="preserve"> </w:t>
      </w:r>
      <w:r w:rsidRPr="00F75783">
        <w:rPr>
          <w:lang w:val="uk-UA"/>
        </w:rPr>
        <w:t>на</w:t>
      </w:r>
      <w:r>
        <w:rPr>
          <w:lang w:val="uk-UA"/>
        </w:rPr>
        <w:t xml:space="preserve"> </w:t>
      </w:r>
      <w:r w:rsidRPr="00F75783">
        <w:rPr>
          <w:lang w:val="uk-UA"/>
        </w:rPr>
        <w:t>прикладі</w:t>
      </w:r>
      <w:r>
        <w:rPr>
          <w:lang w:val="uk-UA"/>
        </w:rPr>
        <w:t xml:space="preserve"> </w:t>
      </w:r>
      <w:r w:rsidRPr="00F75783">
        <w:rPr>
          <w:lang w:val="uk-UA"/>
        </w:rPr>
        <w:t>рівнинного</w:t>
      </w:r>
      <w:r>
        <w:rPr>
          <w:lang w:val="uk-UA"/>
        </w:rPr>
        <w:t xml:space="preserve"> </w:t>
      </w:r>
      <w:r w:rsidRPr="00F75783">
        <w:rPr>
          <w:lang w:val="uk-UA"/>
        </w:rPr>
        <w:t>Криму.</w:t>
      </w:r>
      <w:r>
        <w:rPr>
          <w:lang w:val="uk-UA"/>
        </w:rPr>
        <w:t xml:space="preserve"> Е</w:t>
      </w:r>
      <w:r w:rsidRPr="006C27CC">
        <w:rPr>
          <w:lang w:val="uk-UA"/>
        </w:rPr>
        <w:t>АТ</w:t>
      </w:r>
      <w:r>
        <w:rPr>
          <w:lang w:val="uk-UA"/>
        </w:rPr>
        <w:t xml:space="preserve"> </w:t>
      </w:r>
      <w:r w:rsidRPr="006C27CC">
        <w:rPr>
          <w:lang w:val="uk-UA"/>
        </w:rPr>
        <w:t>розглядається</w:t>
      </w:r>
      <w:r>
        <w:rPr>
          <w:lang w:val="uk-UA"/>
        </w:rPr>
        <w:t xml:space="preserve"> </w:t>
      </w:r>
      <w:r w:rsidRPr="006C27CC">
        <w:rPr>
          <w:lang w:val="uk-UA"/>
        </w:rPr>
        <w:t>як</w:t>
      </w:r>
      <w:r>
        <w:rPr>
          <w:lang w:val="uk-UA"/>
        </w:rPr>
        <w:t xml:space="preserve"> </w:t>
      </w:r>
      <w:r w:rsidRPr="006C27CC">
        <w:rPr>
          <w:lang w:val="uk-UA"/>
        </w:rPr>
        <w:t>складова</w:t>
      </w:r>
      <w:r>
        <w:rPr>
          <w:lang w:val="uk-UA"/>
        </w:rPr>
        <w:t xml:space="preserve"> </w:t>
      </w:r>
      <w:r w:rsidRPr="006C27CC">
        <w:rPr>
          <w:lang w:val="uk-UA"/>
        </w:rPr>
        <w:t>частина</w:t>
      </w:r>
      <w:r>
        <w:rPr>
          <w:lang w:val="uk-UA"/>
        </w:rPr>
        <w:t xml:space="preserve"> </w:t>
      </w:r>
      <w:r w:rsidRPr="006C27CC">
        <w:rPr>
          <w:lang w:val="uk-UA"/>
        </w:rPr>
        <w:t>гео</w:t>
      </w:r>
      <w:r>
        <w:rPr>
          <w:lang w:val="uk-UA"/>
        </w:rPr>
        <w:t xml:space="preserve">експертології – </w:t>
      </w:r>
      <w:r w:rsidRPr="006C27CC">
        <w:rPr>
          <w:lang w:val="uk-UA"/>
        </w:rPr>
        <w:t>нового</w:t>
      </w:r>
      <w:r>
        <w:rPr>
          <w:lang w:val="uk-UA"/>
        </w:rPr>
        <w:t xml:space="preserve"> </w:t>
      </w:r>
      <w:r w:rsidRPr="006C27CC">
        <w:rPr>
          <w:lang w:val="uk-UA"/>
        </w:rPr>
        <w:t>напрямку</w:t>
      </w:r>
      <w:r>
        <w:rPr>
          <w:lang w:val="uk-UA"/>
        </w:rPr>
        <w:t xml:space="preserve"> конструктивної г</w:t>
      </w:r>
      <w:r w:rsidRPr="006C27CC">
        <w:rPr>
          <w:lang w:val="uk-UA"/>
        </w:rPr>
        <w:t>еографії.</w:t>
      </w:r>
      <w:r>
        <w:rPr>
          <w:lang w:val="uk-UA"/>
        </w:rPr>
        <w:t xml:space="preserve"> </w:t>
      </w:r>
      <w:r w:rsidRPr="006C27CC">
        <w:rPr>
          <w:lang w:val="uk-UA"/>
        </w:rPr>
        <w:t>Висновки</w:t>
      </w:r>
      <w:r>
        <w:rPr>
          <w:lang w:val="uk-UA"/>
        </w:rPr>
        <w:t xml:space="preserve"> </w:t>
      </w:r>
      <w:r w:rsidRPr="006C27CC">
        <w:rPr>
          <w:lang w:val="uk-UA"/>
        </w:rPr>
        <w:t>дисертаційного</w:t>
      </w:r>
      <w:r>
        <w:rPr>
          <w:lang w:val="uk-UA"/>
        </w:rPr>
        <w:t xml:space="preserve"> </w:t>
      </w:r>
      <w:r w:rsidRPr="006C27CC">
        <w:rPr>
          <w:lang w:val="uk-UA"/>
        </w:rPr>
        <w:t>дослідження</w:t>
      </w:r>
      <w:r>
        <w:rPr>
          <w:lang w:val="uk-UA"/>
        </w:rPr>
        <w:t xml:space="preserve"> </w:t>
      </w:r>
      <w:r w:rsidRPr="006C27CC">
        <w:rPr>
          <w:lang w:val="uk-UA"/>
        </w:rPr>
        <w:t>згруповані</w:t>
      </w:r>
      <w:r>
        <w:rPr>
          <w:lang w:val="uk-UA"/>
        </w:rPr>
        <w:t xml:space="preserve"> за </w:t>
      </w:r>
      <w:r w:rsidRPr="006C27CC">
        <w:rPr>
          <w:lang w:val="uk-UA"/>
        </w:rPr>
        <w:t>трьо</w:t>
      </w:r>
      <w:r>
        <w:rPr>
          <w:lang w:val="uk-UA"/>
        </w:rPr>
        <w:t xml:space="preserve">ма </w:t>
      </w:r>
      <w:r w:rsidRPr="006C27CC">
        <w:rPr>
          <w:lang w:val="uk-UA"/>
        </w:rPr>
        <w:t>основни</w:t>
      </w:r>
      <w:r>
        <w:rPr>
          <w:lang w:val="uk-UA"/>
        </w:rPr>
        <w:t xml:space="preserve">ми </w:t>
      </w:r>
      <w:r w:rsidRPr="006C27CC">
        <w:rPr>
          <w:lang w:val="uk-UA"/>
        </w:rPr>
        <w:t>напрямка</w:t>
      </w:r>
      <w:r>
        <w:rPr>
          <w:lang w:val="uk-UA"/>
        </w:rPr>
        <w:t>ми</w:t>
      </w:r>
      <w:r w:rsidRPr="006C27CC">
        <w:rPr>
          <w:lang w:val="uk-UA"/>
        </w:rPr>
        <w:t>:</w:t>
      </w:r>
      <w:r>
        <w:rPr>
          <w:lang w:val="uk-UA"/>
        </w:rPr>
        <w:t xml:space="preserve"> </w:t>
      </w:r>
      <w:r w:rsidRPr="006C27CC">
        <w:rPr>
          <w:lang w:val="uk-UA"/>
        </w:rPr>
        <w:t>теоретичні</w:t>
      </w:r>
      <w:r>
        <w:rPr>
          <w:lang w:val="uk-UA"/>
        </w:rPr>
        <w:t xml:space="preserve"> </w:t>
      </w:r>
      <w:r w:rsidRPr="006C27CC">
        <w:rPr>
          <w:lang w:val="uk-UA"/>
        </w:rPr>
        <w:t>основи</w:t>
      </w:r>
      <w:r>
        <w:rPr>
          <w:lang w:val="uk-UA"/>
        </w:rPr>
        <w:t xml:space="preserve"> </w:t>
      </w:r>
      <w:r w:rsidRPr="006C27CC">
        <w:rPr>
          <w:lang w:val="uk-UA"/>
        </w:rPr>
        <w:t>екологічного</w:t>
      </w:r>
      <w:r>
        <w:rPr>
          <w:lang w:val="uk-UA"/>
        </w:rPr>
        <w:t xml:space="preserve"> </w:t>
      </w:r>
      <w:r w:rsidRPr="006C27CC">
        <w:rPr>
          <w:lang w:val="uk-UA"/>
        </w:rPr>
        <w:t>аудит</w:t>
      </w:r>
      <w:r>
        <w:rPr>
          <w:lang w:val="uk-UA"/>
        </w:rPr>
        <w:t xml:space="preserve">у </w:t>
      </w:r>
      <w:r w:rsidRPr="006C27CC">
        <w:rPr>
          <w:lang w:val="uk-UA"/>
        </w:rPr>
        <w:t>територій,</w:t>
      </w:r>
      <w:r>
        <w:rPr>
          <w:lang w:val="uk-UA"/>
        </w:rPr>
        <w:t xml:space="preserve"> </w:t>
      </w:r>
      <w:r w:rsidRPr="006C27CC">
        <w:rPr>
          <w:lang w:val="uk-UA"/>
        </w:rPr>
        <w:t>теоретико-методичні</w:t>
      </w:r>
      <w:r>
        <w:rPr>
          <w:lang w:val="uk-UA"/>
        </w:rPr>
        <w:t xml:space="preserve"> </w:t>
      </w:r>
      <w:r w:rsidRPr="006C27CC">
        <w:rPr>
          <w:lang w:val="uk-UA"/>
        </w:rPr>
        <w:t>положення</w:t>
      </w:r>
      <w:r>
        <w:rPr>
          <w:lang w:val="uk-UA"/>
        </w:rPr>
        <w:t xml:space="preserve"> </w:t>
      </w:r>
      <w:r w:rsidRPr="006C27CC">
        <w:rPr>
          <w:lang w:val="uk-UA"/>
        </w:rPr>
        <w:t>географії</w:t>
      </w:r>
      <w:r>
        <w:rPr>
          <w:lang w:val="uk-UA"/>
        </w:rPr>
        <w:t xml:space="preserve"> </w:t>
      </w:r>
      <w:r w:rsidRPr="006C27CC">
        <w:rPr>
          <w:lang w:val="uk-UA"/>
        </w:rPr>
        <w:t>(гео</w:t>
      </w:r>
      <w:r>
        <w:rPr>
          <w:lang w:val="uk-UA"/>
        </w:rPr>
        <w:t>екології</w:t>
      </w:r>
      <w:r w:rsidRPr="006C27CC">
        <w:rPr>
          <w:lang w:val="uk-UA"/>
        </w:rPr>
        <w:t>)</w:t>
      </w:r>
      <w:r>
        <w:rPr>
          <w:lang w:val="uk-UA"/>
        </w:rPr>
        <w:t xml:space="preserve"> </w:t>
      </w:r>
      <w:r w:rsidRPr="006C27CC">
        <w:rPr>
          <w:lang w:val="uk-UA"/>
        </w:rPr>
        <w:t>і</w:t>
      </w:r>
      <w:r>
        <w:rPr>
          <w:lang w:val="uk-UA"/>
        </w:rPr>
        <w:t xml:space="preserve"> </w:t>
      </w:r>
      <w:r w:rsidRPr="006C27CC">
        <w:rPr>
          <w:lang w:val="uk-UA"/>
        </w:rPr>
        <w:t>регіональні</w:t>
      </w:r>
      <w:r>
        <w:rPr>
          <w:lang w:val="uk-UA"/>
        </w:rPr>
        <w:t xml:space="preserve"> </w:t>
      </w:r>
      <w:r w:rsidRPr="006C27CC">
        <w:rPr>
          <w:lang w:val="uk-UA"/>
        </w:rPr>
        <w:t>аспекти</w:t>
      </w:r>
      <w:r>
        <w:rPr>
          <w:lang w:val="uk-UA"/>
        </w:rPr>
        <w:t xml:space="preserve"> </w:t>
      </w:r>
      <w:r w:rsidRPr="006C27CC">
        <w:rPr>
          <w:lang w:val="uk-UA"/>
        </w:rPr>
        <w:t>гео</w:t>
      </w:r>
      <w:r>
        <w:rPr>
          <w:lang w:val="uk-UA"/>
        </w:rPr>
        <w:t xml:space="preserve">екології </w:t>
      </w:r>
      <w:r w:rsidRPr="006C27CC">
        <w:rPr>
          <w:lang w:val="uk-UA"/>
        </w:rPr>
        <w:t>рівнинного</w:t>
      </w:r>
      <w:r>
        <w:rPr>
          <w:lang w:val="uk-UA"/>
        </w:rPr>
        <w:t xml:space="preserve"> </w:t>
      </w:r>
      <w:r w:rsidRPr="006C27CC">
        <w:rPr>
          <w:lang w:val="uk-UA"/>
        </w:rPr>
        <w:t>Криму.</w:t>
      </w:r>
    </w:p>
    <w:p w:rsidR="003E734A" w:rsidRDefault="003E734A" w:rsidP="003E734A">
      <w:pPr>
        <w:spacing w:line="312" w:lineRule="auto"/>
        <w:ind w:firstLine="500"/>
        <w:jc w:val="center"/>
        <w:rPr>
          <w:b/>
          <w:bCs/>
          <w:i/>
          <w:iCs/>
          <w:lang w:val="uk-UA"/>
        </w:rPr>
      </w:pPr>
      <w:r w:rsidRPr="000958E9">
        <w:rPr>
          <w:b/>
          <w:bCs/>
          <w:i/>
          <w:iCs/>
        </w:rPr>
        <w:t>Теоретичні</w:t>
      </w:r>
      <w:r w:rsidRPr="000958E9">
        <w:rPr>
          <w:b/>
          <w:bCs/>
          <w:i/>
          <w:iCs/>
          <w:lang w:val="uk-UA"/>
        </w:rPr>
        <w:t xml:space="preserve"> </w:t>
      </w:r>
      <w:r w:rsidRPr="000958E9">
        <w:rPr>
          <w:b/>
          <w:bCs/>
          <w:i/>
          <w:iCs/>
        </w:rPr>
        <w:t>основи</w:t>
      </w:r>
      <w:r w:rsidRPr="000958E9">
        <w:rPr>
          <w:b/>
          <w:bCs/>
          <w:i/>
          <w:iCs/>
          <w:lang w:val="uk-UA"/>
        </w:rPr>
        <w:t xml:space="preserve"> </w:t>
      </w:r>
      <w:r w:rsidRPr="000958E9">
        <w:rPr>
          <w:b/>
          <w:bCs/>
          <w:i/>
          <w:iCs/>
        </w:rPr>
        <w:t>екологічного</w:t>
      </w:r>
      <w:r w:rsidRPr="000958E9">
        <w:rPr>
          <w:b/>
          <w:bCs/>
          <w:i/>
          <w:iCs/>
          <w:lang w:val="uk-UA"/>
        </w:rPr>
        <w:t xml:space="preserve"> </w:t>
      </w:r>
      <w:r w:rsidRPr="000958E9">
        <w:rPr>
          <w:b/>
          <w:bCs/>
          <w:i/>
          <w:iCs/>
        </w:rPr>
        <w:t>аудит</w:t>
      </w:r>
      <w:r w:rsidRPr="000958E9">
        <w:rPr>
          <w:b/>
          <w:bCs/>
          <w:i/>
          <w:iCs/>
          <w:lang w:val="uk-UA"/>
        </w:rPr>
        <w:t xml:space="preserve">у </w:t>
      </w:r>
      <w:r w:rsidRPr="000958E9">
        <w:rPr>
          <w:b/>
          <w:bCs/>
          <w:i/>
          <w:iCs/>
        </w:rPr>
        <w:t>територій</w:t>
      </w:r>
      <w:r w:rsidRPr="000958E9">
        <w:rPr>
          <w:b/>
          <w:bCs/>
          <w:i/>
          <w:iCs/>
          <w:lang w:val="uk-UA"/>
        </w:rPr>
        <w:t xml:space="preserve"> </w:t>
      </w:r>
      <w:r w:rsidRPr="000958E9">
        <w:rPr>
          <w:b/>
          <w:bCs/>
          <w:i/>
          <w:iCs/>
        </w:rPr>
        <w:t>у</w:t>
      </w:r>
      <w:r w:rsidRPr="000958E9">
        <w:rPr>
          <w:b/>
          <w:bCs/>
          <w:i/>
          <w:iCs/>
          <w:lang w:val="uk-UA"/>
        </w:rPr>
        <w:t xml:space="preserve"> </w:t>
      </w:r>
      <w:r w:rsidRPr="000958E9">
        <w:rPr>
          <w:b/>
          <w:bCs/>
          <w:i/>
          <w:iCs/>
        </w:rPr>
        <w:t>його</w:t>
      </w:r>
      <w:r w:rsidRPr="000958E9">
        <w:rPr>
          <w:b/>
          <w:bCs/>
          <w:i/>
          <w:iCs/>
          <w:lang w:val="uk-UA"/>
        </w:rPr>
        <w:t xml:space="preserve"> </w:t>
      </w:r>
      <w:r w:rsidRPr="000958E9">
        <w:rPr>
          <w:b/>
          <w:bCs/>
          <w:i/>
          <w:iCs/>
        </w:rPr>
        <w:t>гео</w:t>
      </w:r>
      <w:r w:rsidRPr="000958E9">
        <w:rPr>
          <w:b/>
          <w:bCs/>
          <w:i/>
          <w:iCs/>
          <w:lang w:val="uk-UA"/>
        </w:rPr>
        <w:t xml:space="preserve">екологічних </w:t>
      </w:r>
      <w:r w:rsidRPr="000958E9">
        <w:rPr>
          <w:b/>
          <w:bCs/>
          <w:i/>
          <w:iCs/>
        </w:rPr>
        <w:t>аспектах</w:t>
      </w:r>
    </w:p>
    <w:p w:rsidR="003E734A" w:rsidRPr="00337071" w:rsidRDefault="003E734A" w:rsidP="00707988">
      <w:pPr>
        <w:numPr>
          <w:ilvl w:val="0"/>
          <w:numId w:val="63"/>
        </w:numPr>
        <w:tabs>
          <w:tab w:val="clear" w:pos="1220"/>
          <w:tab w:val="num" w:pos="600"/>
        </w:tabs>
        <w:suppressAutoHyphens w:val="0"/>
        <w:spacing w:line="312" w:lineRule="auto"/>
        <w:ind w:left="0" w:firstLine="300"/>
        <w:jc w:val="both"/>
        <w:rPr>
          <w:lang w:val="uk-UA"/>
        </w:rPr>
      </w:pPr>
      <w:r w:rsidRPr="00337071">
        <w:rPr>
          <w:lang w:val="uk-UA"/>
        </w:rPr>
        <w:t>Доцільність</w:t>
      </w:r>
      <w:r>
        <w:rPr>
          <w:lang w:val="uk-UA"/>
        </w:rPr>
        <w:t xml:space="preserve"> </w:t>
      </w:r>
      <w:r w:rsidRPr="00337071">
        <w:rPr>
          <w:lang w:val="uk-UA"/>
        </w:rPr>
        <w:t>і</w:t>
      </w:r>
      <w:r>
        <w:rPr>
          <w:lang w:val="uk-UA"/>
        </w:rPr>
        <w:t xml:space="preserve"> </w:t>
      </w:r>
      <w:r w:rsidRPr="00337071">
        <w:rPr>
          <w:lang w:val="uk-UA"/>
        </w:rPr>
        <w:t>важливість</w:t>
      </w:r>
      <w:r>
        <w:rPr>
          <w:lang w:val="uk-UA"/>
        </w:rPr>
        <w:t xml:space="preserve"> </w:t>
      </w:r>
      <w:r w:rsidRPr="00337071">
        <w:rPr>
          <w:lang w:val="uk-UA"/>
        </w:rPr>
        <w:t>впровадження</w:t>
      </w:r>
      <w:r>
        <w:rPr>
          <w:lang w:val="uk-UA"/>
        </w:rPr>
        <w:t xml:space="preserve"> </w:t>
      </w:r>
      <w:r w:rsidRPr="00337071">
        <w:rPr>
          <w:lang w:val="uk-UA"/>
        </w:rPr>
        <w:t>екологічного</w:t>
      </w:r>
      <w:r>
        <w:rPr>
          <w:lang w:val="uk-UA"/>
        </w:rPr>
        <w:t xml:space="preserve"> </w:t>
      </w:r>
      <w:r w:rsidRPr="00337071">
        <w:rPr>
          <w:lang w:val="uk-UA"/>
        </w:rPr>
        <w:t>аудит</w:t>
      </w:r>
      <w:r>
        <w:rPr>
          <w:lang w:val="uk-UA"/>
        </w:rPr>
        <w:t xml:space="preserve">у </w:t>
      </w:r>
      <w:r w:rsidRPr="00337071">
        <w:rPr>
          <w:lang w:val="uk-UA"/>
        </w:rPr>
        <w:t>територій</w:t>
      </w:r>
      <w:r>
        <w:rPr>
          <w:lang w:val="uk-UA"/>
        </w:rPr>
        <w:t xml:space="preserve"> з</w:t>
      </w:r>
      <w:r w:rsidRPr="00337071">
        <w:rPr>
          <w:lang w:val="uk-UA"/>
        </w:rPr>
        <w:t>умовлена</w:t>
      </w:r>
      <w:r>
        <w:rPr>
          <w:lang w:val="uk-UA"/>
        </w:rPr>
        <w:t xml:space="preserve"> </w:t>
      </w:r>
      <w:r w:rsidRPr="00337071">
        <w:rPr>
          <w:lang w:val="uk-UA"/>
        </w:rPr>
        <w:t>екологічною</w:t>
      </w:r>
      <w:r>
        <w:rPr>
          <w:lang w:val="uk-UA"/>
        </w:rPr>
        <w:t xml:space="preserve"> </w:t>
      </w:r>
      <w:r w:rsidRPr="00337071">
        <w:rPr>
          <w:lang w:val="uk-UA"/>
        </w:rPr>
        <w:t>реформою,</w:t>
      </w:r>
      <w:r>
        <w:rPr>
          <w:lang w:val="uk-UA"/>
        </w:rPr>
        <w:t xml:space="preserve"> що </w:t>
      </w:r>
      <w:r w:rsidRPr="00337071">
        <w:rPr>
          <w:lang w:val="uk-UA"/>
        </w:rPr>
        <w:t>здійсню</w:t>
      </w:r>
      <w:r>
        <w:rPr>
          <w:lang w:val="uk-UA"/>
        </w:rPr>
        <w:t xml:space="preserve">ється </w:t>
      </w:r>
      <w:r w:rsidRPr="00337071">
        <w:rPr>
          <w:lang w:val="uk-UA"/>
        </w:rPr>
        <w:t>в</w:t>
      </w:r>
      <w:r>
        <w:rPr>
          <w:lang w:val="uk-UA"/>
        </w:rPr>
        <w:t xml:space="preserve"> </w:t>
      </w:r>
      <w:r w:rsidRPr="00337071">
        <w:rPr>
          <w:lang w:val="uk-UA"/>
        </w:rPr>
        <w:t>Україні,</w:t>
      </w:r>
      <w:r>
        <w:rPr>
          <w:lang w:val="uk-UA"/>
        </w:rPr>
        <w:t xml:space="preserve"> </w:t>
      </w:r>
      <w:r w:rsidRPr="00337071">
        <w:rPr>
          <w:lang w:val="uk-UA"/>
        </w:rPr>
        <w:t>і</w:t>
      </w:r>
      <w:r>
        <w:rPr>
          <w:lang w:val="uk-UA"/>
        </w:rPr>
        <w:t xml:space="preserve"> </w:t>
      </w:r>
      <w:r w:rsidRPr="00337071">
        <w:rPr>
          <w:lang w:val="uk-UA"/>
        </w:rPr>
        <w:t>обговоренням</w:t>
      </w:r>
      <w:r>
        <w:rPr>
          <w:lang w:val="uk-UA"/>
        </w:rPr>
        <w:t xml:space="preserve"> </w:t>
      </w:r>
      <w:r w:rsidRPr="00337071">
        <w:rPr>
          <w:lang w:val="uk-UA"/>
        </w:rPr>
        <w:t>проекту</w:t>
      </w:r>
      <w:r>
        <w:rPr>
          <w:lang w:val="uk-UA"/>
        </w:rPr>
        <w:t xml:space="preserve"> </w:t>
      </w:r>
      <w:r w:rsidRPr="00337071">
        <w:rPr>
          <w:lang w:val="uk-UA"/>
        </w:rPr>
        <w:t>Закону</w:t>
      </w:r>
      <w:r>
        <w:rPr>
          <w:lang w:val="uk-UA"/>
        </w:rPr>
        <w:t xml:space="preserve"> </w:t>
      </w:r>
      <w:r w:rsidRPr="00337071">
        <w:rPr>
          <w:lang w:val="uk-UA"/>
        </w:rPr>
        <w:t>України</w:t>
      </w:r>
      <w:r>
        <w:rPr>
          <w:lang w:val="uk-UA"/>
        </w:rPr>
        <w:t xml:space="preserve"> „</w:t>
      </w:r>
      <w:r w:rsidRPr="00337071">
        <w:rPr>
          <w:lang w:val="uk-UA"/>
        </w:rPr>
        <w:t>Про</w:t>
      </w:r>
      <w:r>
        <w:rPr>
          <w:lang w:val="uk-UA"/>
        </w:rPr>
        <w:t xml:space="preserve"> </w:t>
      </w:r>
      <w:r w:rsidRPr="00337071">
        <w:rPr>
          <w:lang w:val="uk-UA"/>
        </w:rPr>
        <w:t>екологічний</w:t>
      </w:r>
      <w:r>
        <w:rPr>
          <w:lang w:val="uk-UA"/>
        </w:rPr>
        <w:t xml:space="preserve"> </w:t>
      </w:r>
      <w:r w:rsidRPr="00337071">
        <w:rPr>
          <w:lang w:val="uk-UA"/>
        </w:rPr>
        <w:t>аудит</w:t>
      </w:r>
      <w:r>
        <w:rPr>
          <w:lang w:val="uk-UA"/>
        </w:rPr>
        <w:t xml:space="preserve">” </w:t>
      </w:r>
      <w:r w:rsidRPr="00337071">
        <w:rPr>
          <w:lang w:val="uk-UA"/>
        </w:rPr>
        <w:t>(200</w:t>
      </w:r>
      <w:r>
        <w:rPr>
          <w:lang w:val="uk-UA"/>
        </w:rPr>
        <w:t>2</w:t>
      </w:r>
      <w:r w:rsidRPr="00337071">
        <w:rPr>
          <w:lang w:val="uk-UA"/>
        </w:rPr>
        <w:t>);</w:t>
      </w:r>
      <w:r>
        <w:rPr>
          <w:lang w:val="uk-UA"/>
        </w:rPr>
        <w:t xml:space="preserve"> </w:t>
      </w:r>
      <w:r w:rsidRPr="00337071">
        <w:rPr>
          <w:lang w:val="uk-UA"/>
        </w:rPr>
        <w:t>відсутністю</w:t>
      </w:r>
      <w:r>
        <w:rPr>
          <w:lang w:val="uk-UA"/>
        </w:rPr>
        <w:t xml:space="preserve"> </w:t>
      </w:r>
      <w:r w:rsidRPr="00337071">
        <w:rPr>
          <w:lang w:val="uk-UA"/>
        </w:rPr>
        <w:t>загальноприйнятої</w:t>
      </w:r>
      <w:r>
        <w:rPr>
          <w:lang w:val="uk-UA"/>
        </w:rPr>
        <w:t xml:space="preserve"> </w:t>
      </w:r>
      <w:r w:rsidRPr="00337071">
        <w:rPr>
          <w:lang w:val="uk-UA"/>
        </w:rPr>
        <w:t>методики</w:t>
      </w:r>
      <w:r>
        <w:rPr>
          <w:lang w:val="uk-UA"/>
        </w:rPr>
        <w:t xml:space="preserve"> </w:t>
      </w:r>
      <w:r w:rsidRPr="00337071">
        <w:rPr>
          <w:lang w:val="uk-UA"/>
        </w:rPr>
        <w:t>екологічного</w:t>
      </w:r>
      <w:r>
        <w:rPr>
          <w:lang w:val="uk-UA"/>
        </w:rPr>
        <w:t xml:space="preserve"> </w:t>
      </w:r>
      <w:r w:rsidRPr="00337071">
        <w:rPr>
          <w:lang w:val="uk-UA"/>
        </w:rPr>
        <w:t>аудит</w:t>
      </w:r>
      <w:r>
        <w:rPr>
          <w:lang w:val="uk-UA"/>
        </w:rPr>
        <w:t>у</w:t>
      </w:r>
      <w:r w:rsidRPr="00337071">
        <w:rPr>
          <w:lang w:val="uk-UA"/>
        </w:rPr>
        <w:t>;</w:t>
      </w:r>
      <w:r>
        <w:rPr>
          <w:lang w:val="uk-UA"/>
        </w:rPr>
        <w:t xml:space="preserve"> </w:t>
      </w:r>
      <w:r w:rsidRPr="00337071">
        <w:rPr>
          <w:lang w:val="uk-UA"/>
        </w:rPr>
        <w:t>необхідністю</w:t>
      </w:r>
      <w:r>
        <w:rPr>
          <w:lang w:val="uk-UA"/>
        </w:rPr>
        <w:t xml:space="preserve"> </w:t>
      </w:r>
      <w:r w:rsidRPr="00337071">
        <w:rPr>
          <w:lang w:val="uk-UA"/>
        </w:rPr>
        <w:t>розширення</w:t>
      </w:r>
      <w:r>
        <w:rPr>
          <w:lang w:val="uk-UA"/>
        </w:rPr>
        <w:t xml:space="preserve"> </w:t>
      </w:r>
      <w:r w:rsidRPr="00337071">
        <w:rPr>
          <w:lang w:val="uk-UA"/>
        </w:rPr>
        <w:t>об</w:t>
      </w:r>
      <w:r w:rsidRPr="00391898">
        <w:rPr>
          <w:lang w:val="uk-UA"/>
        </w:rPr>
        <w:t>’</w:t>
      </w:r>
      <w:r w:rsidRPr="00337071">
        <w:rPr>
          <w:lang w:val="uk-UA"/>
        </w:rPr>
        <w:t>єктів</w:t>
      </w:r>
      <w:r>
        <w:rPr>
          <w:lang w:val="uk-UA"/>
        </w:rPr>
        <w:t xml:space="preserve"> </w:t>
      </w:r>
      <w:r w:rsidRPr="00337071">
        <w:rPr>
          <w:lang w:val="uk-UA"/>
        </w:rPr>
        <w:t>аудиторської</w:t>
      </w:r>
      <w:r>
        <w:rPr>
          <w:lang w:val="uk-UA"/>
        </w:rPr>
        <w:t xml:space="preserve"> </w:t>
      </w:r>
      <w:r w:rsidRPr="00337071">
        <w:rPr>
          <w:lang w:val="uk-UA"/>
        </w:rPr>
        <w:t>діяльності,</w:t>
      </w:r>
      <w:r>
        <w:rPr>
          <w:lang w:val="uk-UA"/>
        </w:rPr>
        <w:t xml:space="preserve"> </w:t>
      </w:r>
      <w:r w:rsidRPr="00337071">
        <w:rPr>
          <w:lang w:val="uk-UA"/>
        </w:rPr>
        <w:t>включаючи</w:t>
      </w:r>
      <w:r>
        <w:rPr>
          <w:lang w:val="uk-UA"/>
        </w:rPr>
        <w:t xml:space="preserve"> </w:t>
      </w:r>
      <w:r w:rsidRPr="00337071">
        <w:rPr>
          <w:lang w:val="uk-UA"/>
        </w:rPr>
        <w:t>територі</w:t>
      </w:r>
      <w:r>
        <w:rPr>
          <w:lang w:val="uk-UA"/>
        </w:rPr>
        <w:t xml:space="preserve">ї </w:t>
      </w:r>
      <w:r w:rsidRPr="00337071">
        <w:rPr>
          <w:lang w:val="uk-UA"/>
        </w:rPr>
        <w:t>не</w:t>
      </w:r>
      <w:r>
        <w:rPr>
          <w:lang w:val="uk-UA"/>
        </w:rPr>
        <w:t xml:space="preserve"> </w:t>
      </w:r>
      <w:r w:rsidRPr="00337071">
        <w:rPr>
          <w:lang w:val="uk-UA"/>
        </w:rPr>
        <w:t>тільки</w:t>
      </w:r>
      <w:r>
        <w:rPr>
          <w:lang w:val="uk-UA"/>
        </w:rPr>
        <w:t xml:space="preserve"> </w:t>
      </w:r>
      <w:r w:rsidRPr="00337071">
        <w:rPr>
          <w:lang w:val="uk-UA"/>
        </w:rPr>
        <w:t>локального,</w:t>
      </w:r>
      <w:r>
        <w:rPr>
          <w:lang w:val="uk-UA"/>
        </w:rPr>
        <w:t xml:space="preserve"> а</w:t>
      </w:r>
      <w:r w:rsidRPr="00337071">
        <w:rPr>
          <w:lang w:val="uk-UA"/>
        </w:rPr>
        <w:t>ле</w:t>
      </w:r>
      <w:r>
        <w:rPr>
          <w:lang w:val="uk-UA"/>
        </w:rPr>
        <w:t xml:space="preserve"> </w:t>
      </w:r>
      <w:r w:rsidRPr="00337071">
        <w:rPr>
          <w:lang w:val="uk-UA"/>
        </w:rPr>
        <w:t>і</w:t>
      </w:r>
      <w:r>
        <w:rPr>
          <w:lang w:val="uk-UA"/>
        </w:rPr>
        <w:t xml:space="preserve"> </w:t>
      </w:r>
      <w:r w:rsidRPr="00337071">
        <w:rPr>
          <w:lang w:val="uk-UA"/>
        </w:rPr>
        <w:t>регіонального</w:t>
      </w:r>
      <w:r>
        <w:rPr>
          <w:lang w:val="uk-UA"/>
        </w:rPr>
        <w:t xml:space="preserve"> </w:t>
      </w:r>
      <w:r w:rsidRPr="00337071">
        <w:rPr>
          <w:lang w:val="uk-UA"/>
        </w:rPr>
        <w:t>рівня;</w:t>
      </w:r>
      <w:r>
        <w:rPr>
          <w:lang w:val="uk-UA"/>
        </w:rPr>
        <w:t xml:space="preserve"> </w:t>
      </w:r>
      <w:r w:rsidRPr="00337071">
        <w:rPr>
          <w:lang w:val="uk-UA"/>
        </w:rPr>
        <w:t>у</w:t>
      </w:r>
      <w:r>
        <w:rPr>
          <w:lang w:val="uk-UA"/>
        </w:rPr>
        <w:t xml:space="preserve"> </w:t>
      </w:r>
      <w:r w:rsidRPr="00337071">
        <w:rPr>
          <w:lang w:val="uk-UA"/>
        </w:rPr>
        <w:t>зв</w:t>
      </w:r>
      <w:r w:rsidRPr="00391898">
        <w:rPr>
          <w:lang w:val="uk-UA"/>
        </w:rPr>
        <w:t>’</w:t>
      </w:r>
      <w:r w:rsidRPr="00337071">
        <w:rPr>
          <w:lang w:val="uk-UA"/>
        </w:rPr>
        <w:t>язку</w:t>
      </w:r>
      <w:r>
        <w:rPr>
          <w:lang w:val="uk-UA"/>
        </w:rPr>
        <w:t xml:space="preserve"> </w:t>
      </w:r>
      <w:r w:rsidRPr="00337071">
        <w:rPr>
          <w:lang w:val="uk-UA"/>
        </w:rPr>
        <w:t>з</w:t>
      </w:r>
      <w:r>
        <w:rPr>
          <w:lang w:val="uk-UA"/>
        </w:rPr>
        <w:t xml:space="preserve"> </w:t>
      </w:r>
      <w:r w:rsidRPr="00337071">
        <w:rPr>
          <w:lang w:val="uk-UA"/>
        </w:rPr>
        <w:t>рішенням</w:t>
      </w:r>
      <w:r>
        <w:rPr>
          <w:lang w:val="uk-UA"/>
        </w:rPr>
        <w:t xml:space="preserve"> </w:t>
      </w:r>
      <w:r w:rsidRPr="00337071">
        <w:rPr>
          <w:lang w:val="uk-UA"/>
        </w:rPr>
        <w:t>проблеми</w:t>
      </w:r>
      <w:r>
        <w:rPr>
          <w:lang w:val="uk-UA"/>
        </w:rPr>
        <w:t xml:space="preserve"> сталого </w:t>
      </w:r>
      <w:r w:rsidRPr="00337071">
        <w:rPr>
          <w:lang w:val="uk-UA"/>
        </w:rPr>
        <w:t>розвитку</w:t>
      </w:r>
      <w:r>
        <w:rPr>
          <w:lang w:val="uk-UA"/>
        </w:rPr>
        <w:t xml:space="preserve"> </w:t>
      </w:r>
      <w:r w:rsidRPr="00337071">
        <w:rPr>
          <w:lang w:val="uk-UA"/>
        </w:rPr>
        <w:t>регіону.</w:t>
      </w:r>
    </w:p>
    <w:p w:rsidR="003E734A" w:rsidRPr="003A321B" w:rsidRDefault="003E734A" w:rsidP="00707988">
      <w:pPr>
        <w:numPr>
          <w:ilvl w:val="0"/>
          <w:numId w:val="63"/>
        </w:numPr>
        <w:tabs>
          <w:tab w:val="clear" w:pos="1220"/>
          <w:tab w:val="num" w:pos="600"/>
        </w:tabs>
        <w:suppressAutoHyphens w:val="0"/>
        <w:spacing w:line="312" w:lineRule="auto"/>
        <w:ind w:left="0" w:firstLine="300"/>
        <w:jc w:val="both"/>
        <w:rPr>
          <w:lang w:val="uk-UA"/>
        </w:rPr>
      </w:pPr>
      <w:r w:rsidRPr="00084637">
        <w:rPr>
          <w:lang w:val="uk-UA"/>
        </w:rPr>
        <w:t>Під</w:t>
      </w:r>
      <w:r>
        <w:rPr>
          <w:lang w:val="uk-UA"/>
        </w:rPr>
        <w:t xml:space="preserve"> </w:t>
      </w:r>
      <w:r w:rsidRPr="00084637">
        <w:rPr>
          <w:lang w:val="uk-UA"/>
        </w:rPr>
        <w:t>екологічним</w:t>
      </w:r>
      <w:r>
        <w:rPr>
          <w:lang w:val="uk-UA"/>
        </w:rPr>
        <w:t xml:space="preserve"> </w:t>
      </w:r>
      <w:r w:rsidRPr="00084637">
        <w:rPr>
          <w:lang w:val="uk-UA"/>
        </w:rPr>
        <w:t>аудитом</w:t>
      </w:r>
      <w:r>
        <w:rPr>
          <w:lang w:val="uk-UA"/>
        </w:rPr>
        <w:t xml:space="preserve"> </w:t>
      </w:r>
      <w:r w:rsidRPr="00084637">
        <w:rPr>
          <w:lang w:val="uk-UA"/>
        </w:rPr>
        <w:t>територій</w:t>
      </w:r>
      <w:r>
        <w:rPr>
          <w:lang w:val="uk-UA"/>
        </w:rPr>
        <w:t xml:space="preserve"> </w:t>
      </w:r>
      <w:r w:rsidRPr="00084637">
        <w:rPr>
          <w:lang w:val="uk-UA"/>
        </w:rPr>
        <w:t>розуміємо</w:t>
      </w:r>
      <w:r>
        <w:rPr>
          <w:lang w:val="uk-UA"/>
        </w:rPr>
        <w:t xml:space="preserve"> </w:t>
      </w:r>
      <w:r w:rsidRPr="00084637">
        <w:rPr>
          <w:lang w:val="uk-UA"/>
        </w:rPr>
        <w:t>науково-практичний</w:t>
      </w:r>
      <w:r>
        <w:rPr>
          <w:lang w:val="uk-UA"/>
        </w:rPr>
        <w:t xml:space="preserve"> </w:t>
      </w:r>
      <w:r w:rsidRPr="00084637">
        <w:rPr>
          <w:lang w:val="uk-UA"/>
        </w:rPr>
        <w:t>вид</w:t>
      </w:r>
      <w:r>
        <w:rPr>
          <w:lang w:val="uk-UA"/>
        </w:rPr>
        <w:t xml:space="preserve"> </w:t>
      </w:r>
      <w:r w:rsidRPr="00084637">
        <w:rPr>
          <w:lang w:val="uk-UA"/>
        </w:rPr>
        <w:t>діяльності,</w:t>
      </w:r>
      <w:r>
        <w:rPr>
          <w:lang w:val="uk-UA"/>
        </w:rPr>
        <w:t xml:space="preserve"> </w:t>
      </w:r>
      <w:r w:rsidRPr="00084637">
        <w:rPr>
          <w:lang w:val="uk-UA"/>
        </w:rPr>
        <w:t>заснований</w:t>
      </w:r>
      <w:r>
        <w:rPr>
          <w:lang w:val="uk-UA"/>
        </w:rPr>
        <w:t xml:space="preserve"> </w:t>
      </w:r>
      <w:r w:rsidRPr="00084637">
        <w:rPr>
          <w:lang w:val="uk-UA"/>
        </w:rPr>
        <w:t>на</w:t>
      </w:r>
      <w:r>
        <w:rPr>
          <w:lang w:val="uk-UA"/>
        </w:rPr>
        <w:t xml:space="preserve"> </w:t>
      </w:r>
      <w:r w:rsidRPr="00084637">
        <w:rPr>
          <w:lang w:val="uk-UA"/>
        </w:rPr>
        <w:t>аналізі</w:t>
      </w:r>
      <w:r>
        <w:rPr>
          <w:lang w:val="uk-UA"/>
        </w:rPr>
        <w:t xml:space="preserve"> </w:t>
      </w:r>
      <w:r w:rsidRPr="00084637">
        <w:rPr>
          <w:lang w:val="uk-UA"/>
        </w:rPr>
        <w:t>коадаптивност</w:t>
      </w:r>
      <w:r>
        <w:rPr>
          <w:lang w:val="uk-UA"/>
        </w:rPr>
        <w:t xml:space="preserve">і </w:t>
      </w:r>
      <w:r w:rsidRPr="00084637">
        <w:rPr>
          <w:lang w:val="uk-UA"/>
        </w:rPr>
        <w:t>господарської</w:t>
      </w:r>
      <w:r>
        <w:rPr>
          <w:lang w:val="uk-UA"/>
        </w:rPr>
        <w:t xml:space="preserve"> </w:t>
      </w:r>
      <w:r w:rsidRPr="00084637">
        <w:rPr>
          <w:lang w:val="uk-UA"/>
        </w:rPr>
        <w:t>і</w:t>
      </w:r>
      <w:r>
        <w:rPr>
          <w:lang w:val="uk-UA"/>
        </w:rPr>
        <w:t xml:space="preserve"> </w:t>
      </w:r>
      <w:r w:rsidRPr="00084637">
        <w:rPr>
          <w:lang w:val="uk-UA"/>
        </w:rPr>
        <w:t>природної</w:t>
      </w:r>
      <w:r>
        <w:rPr>
          <w:lang w:val="uk-UA"/>
        </w:rPr>
        <w:t xml:space="preserve"> </w:t>
      </w:r>
      <w:r w:rsidRPr="00084637">
        <w:rPr>
          <w:lang w:val="uk-UA"/>
        </w:rPr>
        <w:t>підсистем</w:t>
      </w:r>
      <w:r>
        <w:rPr>
          <w:lang w:val="uk-UA"/>
        </w:rPr>
        <w:t xml:space="preserve"> через </w:t>
      </w:r>
      <w:r w:rsidRPr="00084637">
        <w:rPr>
          <w:lang w:val="uk-UA"/>
        </w:rPr>
        <w:t>комплексн</w:t>
      </w:r>
      <w:r>
        <w:rPr>
          <w:lang w:val="uk-UA"/>
        </w:rPr>
        <w:t xml:space="preserve">у </w:t>
      </w:r>
      <w:r w:rsidRPr="00084637">
        <w:rPr>
          <w:lang w:val="uk-UA"/>
        </w:rPr>
        <w:t>гео</w:t>
      </w:r>
      <w:r>
        <w:rPr>
          <w:lang w:val="uk-UA"/>
        </w:rPr>
        <w:t xml:space="preserve">екологічну оцінку </w:t>
      </w:r>
      <w:r w:rsidRPr="00084637">
        <w:rPr>
          <w:lang w:val="uk-UA"/>
        </w:rPr>
        <w:t>з</w:t>
      </w:r>
      <w:r>
        <w:rPr>
          <w:lang w:val="uk-UA"/>
        </w:rPr>
        <w:t xml:space="preserve"> </w:t>
      </w:r>
      <w:r w:rsidRPr="00084637">
        <w:rPr>
          <w:lang w:val="uk-UA"/>
        </w:rPr>
        <w:t>елементами</w:t>
      </w:r>
      <w:r>
        <w:rPr>
          <w:lang w:val="uk-UA"/>
        </w:rPr>
        <w:t xml:space="preserve"> </w:t>
      </w:r>
      <w:r w:rsidRPr="00084637">
        <w:rPr>
          <w:lang w:val="uk-UA"/>
        </w:rPr>
        <w:t>аналізу</w:t>
      </w:r>
      <w:r>
        <w:rPr>
          <w:lang w:val="uk-UA"/>
        </w:rPr>
        <w:t xml:space="preserve"> </w:t>
      </w:r>
      <w:r w:rsidRPr="00084637">
        <w:rPr>
          <w:lang w:val="uk-UA"/>
        </w:rPr>
        <w:t>територіальної</w:t>
      </w:r>
      <w:r>
        <w:rPr>
          <w:lang w:val="uk-UA"/>
        </w:rPr>
        <w:t xml:space="preserve"> </w:t>
      </w:r>
      <w:r w:rsidRPr="00084637">
        <w:rPr>
          <w:lang w:val="uk-UA"/>
        </w:rPr>
        <w:t>організації</w:t>
      </w:r>
      <w:r>
        <w:rPr>
          <w:lang w:val="uk-UA"/>
        </w:rPr>
        <w:t xml:space="preserve"> </w:t>
      </w:r>
      <w:r w:rsidRPr="00084637">
        <w:rPr>
          <w:lang w:val="uk-UA"/>
        </w:rPr>
        <w:t>об</w:t>
      </w:r>
      <w:r w:rsidRPr="00A465EE">
        <w:rPr>
          <w:lang w:val="uk-UA"/>
        </w:rPr>
        <w:t>’</w:t>
      </w:r>
      <w:r w:rsidRPr="00084637">
        <w:rPr>
          <w:lang w:val="uk-UA"/>
        </w:rPr>
        <w:t>єкта</w:t>
      </w:r>
      <w:r>
        <w:rPr>
          <w:lang w:val="uk-UA"/>
        </w:rPr>
        <w:t xml:space="preserve"> </w:t>
      </w:r>
      <w:r w:rsidRPr="00084637">
        <w:rPr>
          <w:lang w:val="uk-UA"/>
        </w:rPr>
        <w:t>ауди</w:t>
      </w:r>
      <w:r>
        <w:rPr>
          <w:lang w:val="uk-UA"/>
        </w:rPr>
        <w:t>туванн</w:t>
      </w:r>
      <w:r w:rsidRPr="00084637">
        <w:rPr>
          <w:lang w:val="uk-UA"/>
        </w:rPr>
        <w:t>я,</w:t>
      </w:r>
      <w:r>
        <w:rPr>
          <w:lang w:val="uk-UA"/>
        </w:rPr>
        <w:t xml:space="preserve"> </w:t>
      </w:r>
      <w:r w:rsidRPr="00084637">
        <w:rPr>
          <w:lang w:val="uk-UA"/>
        </w:rPr>
        <w:t>спрямований</w:t>
      </w:r>
      <w:r>
        <w:rPr>
          <w:lang w:val="uk-UA"/>
        </w:rPr>
        <w:t xml:space="preserve"> </w:t>
      </w:r>
      <w:r w:rsidRPr="00084637">
        <w:rPr>
          <w:lang w:val="uk-UA"/>
        </w:rPr>
        <w:t>на</w:t>
      </w:r>
      <w:r>
        <w:rPr>
          <w:lang w:val="uk-UA"/>
        </w:rPr>
        <w:t xml:space="preserve"> розробку </w:t>
      </w:r>
      <w:r w:rsidRPr="00084637">
        <w:rPr>
          <w:lang w:val="uk-UA"/>
        </w:rPr>
        <w:t>заходів</w:t>
      </w:r>
      <w:r>
        <w:rPr>
          <w:lang w:val="uk-UA"/>
        </w:rPr>
        <w:t xml:space="preserve"> </w:t>
      </w:r>
      <w:r w:rsidRPr="00084637">
        <w:rPr>
          <w:lang w:val="uk-UA"/>
        </w:rPr>
        <w:t>щодо</w:t>
      </w:r>
      <w:r>
        <w:rPr>
          <w:lang w:val="uk-UA"/>
        </w:rPr>
        <w:t xml:space="preserve"> сталого </w:t>
      </w:r>
      <w:r w:rsidRPr="00084637">
        <w:rPr>
          <w:lang w:val="uk-UA"/>
        </w:rPr>
        <w:t>розвитку</w:t>
      </w:r>
      <w:r>
        <w:rPr>
          <w:lang w:val="uk-UA"/>
        </w:rPr>
        <w:t xml:space="preserve"> </w:t>
      </w:r>
      <w:r w:rsidRPr="00084637">
        <w:rPr>
          <w:lang w:val="uk-UA"/>
        </w:rPr>
        <w:t>регіону.</w:t>
      </w:r>
      <w:r>
        <w:rPr>
          <w:lang w:val="uk-UA"/>
        </w:rPr>
        <w:t xml:space="preserve"> </w:t>
      </w:r>
      <w:r w:rsidRPr="003A321B">
        <w:rPr>
          <w:lang w:val="uk-UA"/>
        </w:rPr>
        <w:t>Коадаптивн</w:t>
      </w:r>
      <w:r>
        <w:rPr>
          <w:lang w:val="uk-UA"/>
        </w:rPr>
        <w:t>і</w:t>
      </w:r>
      <w:r w:rsidRPr="003A321B">
        <w:rPr>
          <w:lang w:val="uk-UA"/>
        </w:rPr>
        <w:t>сть</w:t>
      </w:r>
      <w:r>
        <w:rPr>
          <w:lang w:val="uk-UA"/>
        </w:rPr>
        <w:t xml:space="preserve"> – </w:t>
      </w:r>
      <w:r w:rsidRPr="003A321B">
        <w:rPr>
          <w:lang w:val="uk-UA"/>
        </w:rPr>
        <w:t>ступінь</w:t>
      </w:r>
      <w:r>
        <w:rPr>
          <w:lang w:val="uk-UA"/>
        </w:rPr>
        <w:t xml:space="preserve"> </w:t>
      </w:r>
      <w:r w:rsidRPr="003A321B">
        <w:rPr>
          <w:lang w:val="uk-UA"/>
        </w:rPr>
        <w:t>просторової</w:t>
      </w:r>
      <w:r>
        <w:rPr>
          <w:lang w:val="uk-UA"/>
        </w:rPr>
        <w:t xml:space="preserve"> </w:t>
      </w:r>
      <w:r w:rsidRPr="003A321B">
        <w:rPr>
          <w:lang w:val="uk-UA"/>
        </w:rPr>
        <w:t>і</w:t>
      </w:r>
      <w:r>
        <w:rPr>
          <w:lang w:val="uk-UA"/>
        </w:rPr>
        <w:t xml:space="preserve"> </w:t>
      </w:r>
      <w:r w:rsidRPr="003A321B">
        <w:rPr>
          <w:lang w:val="uk-UA"/>
        </w:rPr>
        <w:t>функціональної</w:t>
      </w:r>
      <w:r>
        <w:rPr>
          <w:lang w:val="uk-UA"/>
        </w:rPr>
        <w:t xml:space="preserve"> </w:t>
      </w:r>
      <w:r w:rsidRPr="003A321B">
        <w:rPr>
          <w:lang w:val="uk-UA"/>
        </w:rPr>
        <w:t>сумісності,</w:t>
      </w:r>
      <w:r>
        <w:rPr>
          <w:lang w:val="uk-UA"/>
        </w:rPr>
        <w:t xml:space="preserve"> </w:t>
      </w:r>
      <w:r w:rsidRPr="003A321B">
        <w:rPr>
          <w:lang w:val="uk-UA"/>
        </w:rPr>
        <w:t>по-перше,</w:t>
      </w:r>
      <w:r>
        <w:rPr>
          <w:lang w:val="uk-UA"/>
        </w:rPr>
        <w:t xml:space="preserve"> </w:t>
      </w:r>
      <w:r w:rsidRPr="003A321B">
        <w:rPr>
          <w:lang w:val="uk-UA"/>
        </w:rPr>
        <w:t>господарської</w:t>
      </w:r>
      <w:r>
        <w:rPr>
          <w:lang w:val="uk-UA"/>
        </w:rPr>
        <w:t xml:space="preserve"> </w:t>
      </w:r>
      <w:r w:rsidRPr="003A321B">
        <w:rPr>
          <w:lang w:val="uk-UA"/>
        </w:rPr>
        <w:t>і</w:t>
      </w:r>
      <w:r>
        <w:rPr>
          <w:lang w:val="uk-UA"/>
        </w:rPr>
        <w:t xml:space="preserve"> </w:t>
      </w:r>
      <w:r w:rsidRPr="003A321B">
        <w:rPr>
          <w:lang w:val="uk-UA"/>
        </w:rPr>
        <w:t>природної</w:t>
      </w:r>
      <w:r>
        <w:rPr>
          <w:lang w:val="uk-UA"/>
        </w:rPr>
        <w:t xml:space="preserve"> підсистем у </w:t>
      </w:r>
      <w:r w:rsidRPr="003A321B">
        <w:rPr>
          <w:lang w:val="uk-UA"/>
        </w:rPr>
        <w:t>межах</w:t>
      </w:r>
      <w:r>
        <w:rPr>
          <w:lang w:val="uk-UA"/>
        </w:rPr>
        <w:t xml:space="preserve"> </w:t>
      </w:r>
      <w:r w:rsidRPr="003A321B">
        <w:rPr>
          <w:lang w:val="uk-UA"/>
        </w:rPr>
        <w:t>об</w:t>
      </w:r>
      <w:r w:rsidRPr="00FE483B">
        <w:rPr>
          <w:lang w:val="uk-UA"/>
        </w:rPr>
        <w:t>’</w:t>
      </w:r>
      <w:r w:rsidRPr="003A321B">
        <w:rPr>
          <w:lang w:val="uk-UA"/>
        </w:rPr>
        <w:t>єкта</w:t>
      </w:r>
      <w:r>
        <w:rPr>
          <w:lang w:val="uk-UA"/>
        </w:rPr>
        <w:t xml:space="preserve"> Е</w:t>
      </w:r>
      <w:r w:rsidRPr="003A321B">
        <w:rPr>
          <w:lang w:val="uk-UA"/>
        </w:rPr>
        <w:t>АТ,</w:t>
      </w:r>
      <w:r>
        <w:rPr>
          <w:lang w:val="uk-UA"/>
        </w:rPr>
        <w:t xml:space="preserve"> </w:t>
      </w:r>
      <w:r w:rsidRPr="003A321B">
        <w:rPr>
          <w:lang w:val="uk-UA"/>
        </w:rPr>
        <w:t>по-друге,</w:t>
      </w:r>
      <w:r>
        <w:rPr>
          <w:lang w:val="uk-UA"/>
        </w:rPr>
        <w:t xml:space="preserve"> </w:t>
      </w:r>
      <w:r w:rsidRPr="003A321B">
        <w:rPr>
          <w:lang w:val="uk-UA"/>
        </w:rPr>
        <w:t>об</w:t>
      </w:r>
      <w:r w:rsidRPr="00A465EE">
        <w:rPr>
          <w:lang w:val="uk-UA"/>
        </w:rPr>
        <w:t>’</w:t>
      </w:r>
      <w:r w:rsidRPr="003A321B">
        <w:rPr>
          <w:lang w:val="uk-UA"/>
        </w:rPr>
        <w:t>єкта</w:t>
      </w:r>
      <w:r>
        <w:rPr>
          <w:lang w:val="uk-UA"/>
        </w:rPr>
        <w:t xml:space="preserve"> </w:t>
      </w:r>
      <w:r w:rsidRPr="003A321B">
        <w:rPr>
          <w:lang w:val="uk-UA"/>
        </w:rPr>
        <w:t>і</w:t>
      </w:r>
      <w:r>
        <w:rPr>
          <w:lang w:val="uk-UA"/>
        </w:rPr>
        <w:t xml:space="preserve"> </w:t>
      </w:r>
      <w:r w:rsidRPr="003A321B">
        <w:rPr>
          <w:lang w:val="uk-UA"/>
        </w:rPr>
        <w:t>його</w:t>
      </w:r>
      <w:r>
        <w:rPr>
          <w:lang w:val="uk-UA"/>
        </w:rPr>
        <w:t xml:space="preserve"> </w:t>
      </w:r>
      <w:r w:rsidRPr="003A321B">
        <w:rPr>
          <w:lang w:val="uk-UA"/>
        </w:rPr>
        <w:t>середовища,</w:t>
      </w:r>
      <w:r>
        <w:rPr>
          <w:lang w:val="uk-UA"/>
        </w:rPr>
        <w:t xml:space="preserve"> </w:t>
      </w:r>
      <w:r w:rsidRPr="003A321B">
        <w:rPr>
          <w:lang w:val="uk-UA"/>
        </w:rPr>
        <w:t>по-третє,</w:t>
      </w:r>
      <w:r>
        <w:rPr>
          <w:lang w:val="uk-UA"/>
        </w:rPr>
        <w:t xml:space="preserve"> </w:t>
      </w:r>
      <w:r w:rsidRPr="003A321B">
        <w:rPr>
          <w:lang w:val="uk-UA"/>
        </w:rPr>
        <w:t>створення</w:t>
      </w:r>
      <w:r>
        <w:rPr>
          <w:lang w:val="uk-UA"/>
        </w:rPr>
        <w:t xml:space="preserve"> </w:t>
      </w:r>
      <w:r w:rsidRPr="003A321B">
        <w:rPr>
          <w:lang w:val="uk-UA"/>
        </w:rPr>
        <w:t>територіальної</w:t>
      </w:r>
      <w:r>
        <w:rPr>
          <w:lang w:val="uk-UA"/>
        </w:rPr>
        <w:t xml:space="preserve"> </w:t>
      </w:r>
      <w:r w:rsidRPr="003A321B">
        <w:rPr>
          <w:lang w:val="uk-UA"/>
        </w:rPr>
        <w:t>організації</w:t>
      </w:r>
      <w:r>
        <w:rPr>
          <w:lang w:val="uk-UA"/>
        </w:rPr>
        <w:t xml:space="preserve"> </w:t>
      </w:r>
      <w:r w:rsidRPr="003A321B">
        <w:rPr>
          <w:lang w:val="uk-UA"/>
        </w:rPr>
        <w:t>з</w:t>
      </w:r>
      <w:r>
        <w:rPr>
          <w:lang w:val="uk-UA"/>
        </w:rPr>
        <w:t xml:space="preserve"> </w:t>
      </w:r>
      <w:r w:rsidRPr="003A321B">
        <w:rPr>
          <w:lang w:val="uk-UA"/>
        </w:rPr>
        <w:t>с</w:t>
      </w:r>
      <w:r>
        <w:rPr>
          <w:lang w:val="uk-UA"/>
        </w:rPr>
        <w:t>е</w:t>
      </w:r>
      <w:r w:rsidRPr="003A321B">
        <w:rPr>
          <w:lang w:val="uk-UA"/>
        </w:rPr>
        <w:t>редо</w:t>
      </w:r>
      <w:r>
        <w:rPr>
          <w:lang w:val="uk-UA"/>
        </w:rPr>
        <w:t>вище</w:t>
      </w:r>
      <w:r w:rsidRPr="003A321B">
        <w:rPr>
          <w:lang w:val="uk-UA"/>
        </w:rPr>
        <w:t>-</w:t>
      </w:r>
      <w:r>
        <w:rPr>
          <w:lang w:val="uk-UA"/>
        </w:rPr>
        <w:t xml:space="preserve"> </w:t>
      </w:r>
      <w:r w:rsidRPr="003A321B">
        <w:rPr>
          <w:lang w:val="uk-UA"/>
        </w:rPr>
        <w:t>і</w:t>
      </w:r>
      <w:r>
        <w:rPr>
          <w:lang w:val="uk-UA"/>
        </w:rPr>
        <w:t xml:space="preserve"> </w:t>
      </w:r>
      <w:r w:rsidRPr="003A321B">
        <w:rPr>
          <w:lang w:val="uk-UA"/>
        </w:rPr>
        <w:t>ресурсо</w:t>
      </w:r>
      <w:r>
        <w:rPr>
          <w:lang w:val="uk-UA"/>
        </w:rPr>
        <w:t xml:space="preserve">відновлювальними </w:t>
      </w:r>
      <w:r w:rsidRPr="003A321B">
        <w:rPr>
          <w:lang w:val="uk-UA"/>
        </w:rPr>
        <w:t>властивостями,</w:t>
      </w:r>
      <w:r>
        <w:rPr>
          <w:lang w:val="uk-UA"/>
        </w:rPr>
        <w:t xml:space="preserve"> </w:t>
      </w:r>
      <w:r w:rsidRPr="003A321B">
        <w:rPr>
          <w:lang w:val="uk-UA"/>
        </w:rPr>
        <w:t>достатніми</w:t>
      </w:r>
      <w:r>
        <w:rPr>
          <w:lang w:val="uk-UA"/>
        </w:rPr>
        <w:t xml:space="preserve"> </w:t>
      </w:r>
      <w:r w:rsidRPr="003A321B">
        <w:rPr>
          <w:lang w:val="uk-UA"/>
        </w:rPr>
        <w:t>для</w:t>
      </w:r>
      <w:r>
        <w:rPr>
          <w:lang w:val="uk-UA"/>
        </w:rPr>
        <w:t xml:space="preserve"> </w:t>
      </w:r>
      <w:r w:rsidRPr="003A321B">
        <w:rPr>
          <w:lang w:val="uk-UA"/>
        </w:rPr>
        <w:t>компенсації</w:t>
      </w:r>
      <w:r>
        <w:rPr>
          <w:lang w:val="uk-UA"/>
        </w:rPr>
        <w:t xml:space="preserve"> </w:t>
      </w:r>
      <w:r w:rsidRPr="003A321B">
        <w:rPr>
          <w:lang w:val="uk-UA"/>
        </w:rPr>
        <w:t>всіх</w:t>
      </w:r>
      <w:r>
        <w:rPr>
          <w:lang w:val="uk-UA"/>
        </w:rPr>
        <w:t xml:space="preserve"> </w:t>
      </w:r>
      <w:r w:rsidRPr="003A321B">
        <w:rPr>
          <w:lang w:val="uk-UA"/>
        </w:rPr>
        <w:t>деструктивних</w:t>
      </w:r>
      <w:r>
        <w:rPr>
          <w:lang w:val="uk-UA"/>
        </w:rPr>
        <w:t xml:space="preserve"> </w:t>
      </w:r>
      <w:r w:rsidRPr="003A321B">
        <w:rPr>
          <w:lang w:val="uk-UA"/>
        </w:rPr>
        <w:t>процесів.</w:t>
      </w:r>
      <w:r>
        <w:rPr>
          <w:lang w:val="uk-UA"/>
        </w:rPr>
        <w:t xml:space="preserve"> Е</w:t>
      </w:r>
      <w:r w:rsidRPr="003A321B">
        <w:rPr>
          <w:lang w:val="uk-UA"/>
        </w:rPr>
        <w:t>АТ</w:t>
      </w:r>
      <w:r>
        <w:rPr>
          <w:lang w:val="uk-UA"/>
        </w:rPr>
        <w:t xml:space="preserve"> </w:t>
      </w:r>
      <w:r w:rsidRPr="003A321B">
        <w:rPr>
          <w:lang w:val="uk-UA"/>
        </w:rPr>
        <w:t>розглядається</w:t>
      </w:r>
      <w:r>
        <w:rPr>
          <w:lang w:val="uk-UA"/>
        </w:rPr>
        <w:t xml:space="preserve"> </w:t>
      </w:r>
      <w:r w:rsidRPr="003A321B">
        <w:rPr>
          <w:lang w:val="uk-UA"/>
        </w:rPr>
        <w:t>як</w:t>
      </w:r>
      <w:r>
        <w:rPr>
          <w:lang w:val="uk-UA"/>
        </w:rPr>
        <w:t xml:space="preserve"> </w:t>
      </w:r>
      <w:r w:rsidRPr="003A321B">
        <w:rPr>
          <w:lang w:val="uk-UA"/>
        </w:rPr>
        <w:t>різновид</w:t>
      </w:r>
      <w:r>
        <w:rPr>
          <w:lang w:val="uk-UA"/>
        </w:rPr>
        <w:t xml:space="preserve"> </w:t>
      </w:r>
      <w:r w:rsidRPr="003A321B">
        <w:rPr>
          <w:lang w:val="uk-UA"/>
        </w:rPr>
        <w:t>екологічного</w:t>
      </w:r>
      <w:r>
        <w:rPr>
          <w:lang w:val="uk-UA"/>
        </w:rPr>
        <w:t xml:space="preserve"> </w:t>
      </w:r>
      <w:r w:rsidRPr="003A321B">
        <w:rPr>
          <w:lang w:val="uk-UA"/>
        </w:rPr>
        <w:t>аудит</w:t>
      </w:r>
      <w:r>
        <w:rPr>
          <w:lang w:val="uk-UA"/>
        </w:rPr>
        <w:t>у</w:t>
      </w:r>
      <w:r w:rsidRPr="003A321B">
        <w:rPr>
          <w:lang w:val="uk-UA"/>
        </w:rPr>
        <w:t>.</w:t>
      </w:r>
    </w:p>
    <w:p w:rsidR="003E734A" w:rsidRPr="005B69AC" w:rsidRDefault="003E734A" w:rsidP="00707988">
      <w:pPr>
        <w:numPr>
          <w:ilvl w:val="0"/>
          <w:numId w:val="63"/>
        </w:numPr>
        <w:tabs>
          <w:tab w:val="clear" w:pos="1220"/>
          <w:tab w:val="num" w:pos="600"/>
        </w:tabs>
        <w:suppressAutoHyphens w:val="0"/>
        <w:spacing w:line="312" w:lineRule="auto"/>
        <w:ind w:left="0" w:firstLine="300"/>
        <w:jc w:val="both"/>
      </w:pPr>
      <w:r w:rsidRPr="005B69AC">
        <w:t>На</w:t>
      </w:r>
      <w:r>
        <w:rPr>
          <w:lang w:val="uk-UA"/>
        </w:rPr>
        <w:t xml:space="preserve"> </w:t>
      </w:r>
      <w:r w:rsidRPr="005B69AC">
        <w:t>теоретичному</w:t>
      </w:r>
      <w:r>
        <w:rPr>
          <w:lang w:val="uk-UA"/>
        </w:rPr>
        <w:t xml:space="preserve"> </w:t>
      </w:r>
      <w:r w:rsidRPr="005B69AC">
        <w:t>рівні</w:t>
      </w:r>
      <w:r>
        <w:rPr>
          <w:lang w:val="uk-UA"/>
        </w:rPr>
        <w:t xml:space="preserve"> Е</w:t>
      </w:r>
      <w:r w:rsidRPr="005B69AC">
        <w:t>АТ</w:t>
      </w:r>
      <w:r>
        <w:rPr>
          <w:lang w:val="uk-UA"/>
        </w:rPr>
        <w:t xml:space="preserve"> </w:t>
      </w:r>
      <w:r w:rsidRPr="005B69AC">
        <w:t>базується</w:t>
      </w:r>
      <w:r>
        <w:rPr>
          <w:lang w:val="uk-UA"/>
        </w:rPr>
        <w:t xml:space="preserve"> </w:t>
      </w:r>
      <w:r w:rsidRPr="005B69AC">
        <w:t>на</w:t>
      </w:r>
      <w:r>
        <w:rPr>
          <w:lang w:val="uk-UA"/>
        </w:rPr>
        <w:t xml:space="preserve"> </w:t>
      </w:r>
      <w:r w:rsidRPr="005B69AC">
        <w:t>системно-синергетич</w:t>
      </w:r>
      <w:r>
        <w:rPr>
          <w:lang w:val="uk-UA"/>
        </w:rPr>
        <w:t>ному</w:t>
      </w:r>
      <w:r w:rsidRPr="005B69AC">
        <w:t>,</w:t>
      </w:r>
      <w:r>
        <w:rPr>
          <w:lang w:val="uk-UA"/>
        </w:rPr>
        <w:t xml:space="preserve"> </w:t>
      </w:r>
      <w:r w:rsidRPr="005B69AC">
        <w:t>ландшафтному</w:t>
      </w:r>
      <w:r>
        <w:rPr>
          <w:lang w:val="uk-UA"/>
        </w:rPr>
        <w:t xml:space="preserve"> </w:t>
      </w:r>
      <w:r w:rsidRPr="005B69AC">
        <w:t>і</w:t>
      </w:r>
      <w:r>
        <w:rPr>
          <w:lang w:val="uk-UA"/>
        </w:rPr>
        <w:t xml:space="preserve"> </w:t>
      </w:r>
      <w:r w:rsidRPr="005B69AC">
        <w:t>гео</w:t>
      </w:r>
      <w:r>
        <w:rPr>
          <w:lang w:val="uk-UA"/>
        </w:rPr>
        <w:t xml:space="preserve">екологічному </w:t>
      </w:r>
      <w:r w:rsidRPr="005B69AC">
        <w:t>підходах.</w:t>
      </w:r>
    </w:p>
    <w:p w:rsidR="003E734A" w:rsidRPr="005B69AC" w:rsidRDefault="003E734A" w:rsidP="00707988">
      <w:pPr>
        <w:numPr>
          <w:ilvl w:val="0"/>
          <w:numId w:val="63"/>
        </w:numPr>
        <w:tabs>
          <w:tab w:val="clear" w:pos="1220"/>
          <w:tab w:val="num" w:pos="600"/>
        </w:tabs>
        <w:suppressAutoHyphens w:val="0"/>
        <w:spacing w:line="312" w:lineRule="auto"/>
        <w:ind w:left="0" w:firstLine="300"/>
        <w:jc w:val="both"/>
      </w:pPr>
      <w:r w:rsidRPr="005B69AC">
        <w:t>Процедура</w:t>
      </w:r>
      <w:r>
        <w:rPr>
          <w:lang w:val="uk-UA"/>
        </w:rPr>
        <w:t xml:space="preserve"> </w:t>
      </w:r>
      <w:r w:rsidRPr="005B69AC">
        <w:t>екологічного</w:t>
      </w:r>
      <w:r>
        <w:rPr>
          <w:lang w:val="uk-UA"/>
        </w:rPr>
        <w:t xml:space="preserve"> </w:t>
      </w:r>
      <w:r w:rsidRPr="005B69AC">
        <w:t>аудит</w:t>
      </w:r>
      <w:r>
        <w:rPr>
          <w:lang w:val="uk-UA"/>
        </w:rPr>
        <w:t xml:space="preserve">у </w:t>
      </w:r>
      <w:r w:rsidRPr="005B69AC">
        <w:t>територій</w:t>
      </w:r>
      <w:r>
        <w:rPr>
          <w:lang w:val="uk-UA"/>
        </w:rPr>
        <w:t xml:space="preserve"> </w:t>
      </w:r>
      <w:r w:rsidRPr="005B69AC">
        <w:t>включає</w:t>
      </w:r>
      <w:r>
        <w:rPr>
          <w:lang w:val="uk-UA"/>
        </w:rPr>
        <w:t xml:space="preserve"> </w:t>
      </w:r>
      <w:r w:rsidRPr="005B69AC">
        <w:t>три</w:t>
      </w:r>
      <w:r>
        <w:rPr>
          <w:lang w:val="uk-UA"/>
        </w:rPr>
        <w:t xml:space="preserve"> </w:t>
      </w:r>
      <w:r>
        <w:t>основн</w:t>
      </w:r>
      <w:r>
        <w:rPr>
          <w:lang w:val="uk-UA"/>
        </w:rPr>
        <w:t xml:space="preserve">і </w:t>
      </w:r>
      <w:r w:rsidRPr="005B69AC">
        <w:t>етапи</w:t>
      </w:r>
      <w:r>
        <w:rPr>
          <w:lang w:val="uk-UA"/>
        </w:rPr>
        <w:t xml:space="preserve"> </w:t>
      </w:r>
      <w:r w:rsidRPr="00A465EE">
        <w:t>–</w:t>
      </w:r>
      <w:r>
        <w:rPr>
          <w:lang w:val="uk-UA"/>
        </w:rPr>
        <w:t xml:space="preserve"> </w:t>
      </w:r>
      <w:r w:rsidRPr="005B69AC">
        <w:t>п</w:t>
      </w:r>
      <w:r>
        <w:rPr>
          <w:lang w:val="uk-UA"/>
        </w:rPr>
        <w:t>е</w:t>
      </w:r>
      <w:r w:rsidRPr="005B69AC">
        <w:t>редаудиторский,</w:t>
      </w:r>
      <w:r>
        <w:rPr>
          <w:lang w:val="uk-UA"/>
        </w:rPr>
        <w:t xml:space="preserve"> </w:t>
      </w:r>
      <w:r w:rsidRPr="005B69AC">
        <w:t>власне</w:t>
      </w:r>
      <w:r>
        <w:rPr>
          <w:lang w:val="uk-UA"/>
        </w:rPr>
        <w:t xml:space="preserve"> Е</w:t>
      </w:r>
      <w:r w:rsidRPr="005B69AC">
        <w:t>АТ</w:t>
      </w:r>
      <w:r>
        <w:rPr>
          <w:lang w:val="uk-UA"/>
        </w:rPr>
        <w:t xml:space="preserve"> </w:t>
      </w:r>
      <w:r w:rsidRPr="005B69AC">
        <w:t>(аналітичний</w:t>
      </w:r>
      <w:r>
        <w:rPr>
          <w:lang w:val="uk-UA"/>
        </w:rPr>
        <w:t xml:space="preserve"> </w:t>
      </w:r>
      <w:r w:rsidRPr="005B69AC">
        <w:t>етап)</w:t>
      </w:r>
      <w:r>
        <w:rPr>
          <w:lang w:val="uk-UA"/>
        </w:rPr>
        <w:t xml:space="preserve"> </w:t>
      </w:r>
      <w:r w:rsidRPr="005B69AC">
        <w:t>і</w:t>
      </w:r>
      <w:r>
        <w:rPr>
          <w:lang w:val="uk-UA"/>
        </w:rPr>
        <w:t xml:space="preserve"> </w:t>
      </w:r>
      <w:r w:rsidRPr="005B69AC">
        <w:t>постаудиторский.</w:t>
      </w:r>
    </w:p>
    <w:p w:rsidR="003E734A" w:rsidRPr="00A95F22" w:rsidRDefault="003E734A" w:rsidP="00707988">
      <w:pPr>
        <w:numPr>
          <w:ilvl w:val="0"/>
          <w:numId w:val="63"/>
        </w:numPr>
        <w:tabs>
          <w:tab w:val="clear" w:pos="1220"/>
          <w:tab w:val="num" w:pos="600"/>
        </w:tabs>
        <w:suppressAutoHyphens w:val="0"/>
        <w:spacing w:line="312" w:lineRule="auto"/>
        <w:ind w:left="0" w:firstLine="300"/>
        <w:jc w:val="both"/>
      </w:pPr>
      <w:r w:rsidRPr="005B69AC">
        <w:t>Схема</w:t>
      </w:r>
      <w:r>
        <w:rPr>
          <w:lang w:val="uk-UA"/>
        </w:rPr>
        <w:t xml:space="preserve"> </w:t>
      </w:r>
      <w:r w:rsidRPr="005B69AC">
        <w:t>методики</w:t>
      </w:r>
      <w:r>
        <w:rPr>
          <w:lang w:val="uk-UA"/>
        </w:rPr>
        <w:t xml:space="preserve"> </w:t>
      </w:r>
      <w:r w:rsidRPr="005B69AC">
        <w:t>здійснення</w:t>
      </w:r>
      <w:r>
        <w:rPr>
          <w:lang w:val="uk-UA"/>
        </w:rPr>
        <w:t xml:space="preserve"> Е</w:t>
      </w:r>
      <w:r w:rsidRPr="005B69AC">
        <w:t>АТ</w:t>
      </w:r>
      <w:r>
        <w:rPr>
          <w:lang w:val="uk-UA"/>
        </w:rPr>
        <w:t xml:space="preserve"> </w:t>
      </w:r>
      <w:r w:rsidRPr="005B69AC">
        <w:t>базується</w:t>
      </w:r>
      <w:r>
        <w:rPr>
          <w:lang w:val="uk-UA"/>
        </w:rPr>
        <w:t xml:space="preserve"> </w:t>
      </w:r>
      <w:r w:rsidRPr="005B69AC">
        <w:t>на</w:t>
      </w:r>
      <w:r>
        <w:rPr>
          <w:lang w:val="uk-UA"/>
        </w:rPr>
        <w:t xml:space="preserve"> </w:t>
      </w:r>
      <w:r w:rsidRPr="005B69AC">
        <w:t>загальних</w:t>
      </w:r>
      <w:r>
        <w:rPr>
          <w:lang w:val="uk-UA"/>
        </w:rPr>
        <w:t xml:space="preserve"> </w:t>
      </w:r>
      <w:r w:rsidRPr="005B69AC">
        <w:t>методичних</w:t>
      </w:r>
      <w:r>
        <w:rPr>
          <w:lang w:val="uk-UA"/>
        </w:rPr>
        <w:t xml:space="preserve"> </w:t>
      </w:r>
      <w:r w:rsidRPr="005B69AC">
        <w:t>питаннях</w:t>
      </w:r>
      <w:r>
        <w:rPr>
          <w:lang w:val="uk-UA"/>
        </w:rPr>
        <w:t xml:space="preserve"> ГЕЕ та Е</w:t>
      </w:r>
      <w:r w:rsidRPr="005B69AC">
        <w:t>А</w:t>
      </w:r>
      <w:r>
        <w:rPr>
          <w:lang w:val="uk-UA"/>
        </w:rPr>
        <w:t xml:space="preserve"> </w:t>
      </w:r>
      <w:r w:rsidRPr="005B69AC">
        <w:t>і</w:t>
      </w:r>
      <w:r>
        <w:rPr>
          <w:lang w:val="uk-UA"/>
        </w:rPr>
        <w:t xml:space="preserve"> </w:t>
      </w:r>
      <w:r w:rsidRPr="005B69AC">
        <w:t>зводиться</w:t>
      </w:r>
      <w:r>
        <w:rPr>
          <w:lang w:val="uk-UA"/>
        </w:rPr>
        <w:t xml:space="preserve"> </w:t>
      </w:r>
      <w:r w:rsidRPr="005B69AC">
        <w:t>до</w:t>
      </w:r>
      <w:r>
        <w:rPr>
          <w:lang w:val="uk-UA"/>
        </w:rPr>
        <w:t xml:space="preserve"> </w:t>
      </w:r>
      <w:r w:rsidRPr="005B69AC">
        <w:t>встановлення</w:t>
      </w:r>
      <w:r>
        <w:rPr>
          <w:lang w:val="uk-UA"/>
        </w:rPr>
        <w:t xml:space="preserve"> </w:t>
      </w:r>
      <w:r w:rsidRPr="005B69AC">
        <w:t>організації</w:t>
      </w:r>
      <w:r>
        <w:rPr>
          <w:lang w:val="uk-UA"/>
        </w:rPr>
        <w:t xml:space="preserve"> </w:t>
      </w:r>
      <w:r w:rsidRPr="005B69AC">
        <w:t>об</w:t>
      </w:r>
      <w:r w:rsidRPr="00FE483B">
        <w:t>’</w:t>
      </w:r>
      <w:r w:rsidRPr="005B69AC">
        <w:t>єкта</w:t>
      </w:r>
      <w:r>
        <w:rPr>
          <w:lang w:val="uk-UA"/>
        </w:rPr>
        <w:t xml:space="preserve"> </w:t>
      </w:r>
      <w:r>
        <w:t>Е</w:t>
      </w:r>
      <w:r w:rsidRPr="005B69AC">
        <w:t>АТ</w:t>
      </w:r>
      <w:r w:rsidRPr="00FE483B">
        <w:t>,</w:t>
      </w:r>
      <w:r>
        <w:rPr>
          <w:lang w:val="uk-UA"/>
        </w:rPr>
        <w:t xml:space="preserve"> </w:t>
      </w:r>
      <w:r w:rsidRPr="005B69AC">
        <w:t>коадаптац</w:t>
      </w:r>
      <w:r>
        <w:rPr>
          <w:lang w:val="uk-UA"/>
        </w:rPr>
        <w:t xml:space="preserve">ії </w:t>
      </w:r>
      <w:r w:rsidRPr="005B69AC">
        <w:t>природної</w:t>
      </w:r>
      <w:r>
        <w:rPr>
          <w:lang w:val="uk-UA"/>
        </w:rPr>
        <w:t xml:space="preserve"> </w:t>
      </w:r>
      <w:r w:rsidRPr="005B69AC">
        <w:t>і</w:t>
      </w:r>
      <w:r>
        <w:rPr>
          <w:lang w:val="uk-UA"/>
        </w:rPr>
        <w:t xml:space="preserve"> </w:t>
      </w:r>
      <w:r w:rsidRPr="005B69AC">
        <w:lastRenderedPageBreak/>
        <w:t>господарської</w:t>
      </w:r>
      <w:r>
        <w:rPr>
          <w:lang w:val="uk-UA"/>
        </w:rPr>
        <w:t xml:space="preserve"> </w:t>
      </w:r>
      <w:r w:rsidRPr="005B69AC">
        <w:t>під</w:t>
      </w:r>
      <w:r>
        <w:rPr>
          <w:lang w:val="uk-UA"/>
        </w:rPr>
        <w:softHyphen/>
      </w:r>
      <w:r w:rsidRPr="005B69AC">
        <w:t>систем</w:t>
      </w:r>
      <w:r>
        <w:rPr>
          <w:lang w:val="uk-UA"/>
        </w:rPr>
        <w:t xml:space="preserve"> </w:t>
      </w:r>
      <w:r w:rsidRPr="005B69AC">
        <w:t>у</w:t>
      </w:r>
      <w:r>
        <w:rPr>
          <w:lang w:val="uk-UA"/>
        </w:rPr>
        <w:t xml:space="preserve"> </w:t>
      </w:r>
      <w:r w:rsidRPr="005B69AC">
        <w:t>межах</w:t>
      </w:r>
      <w:r>
        <w:rPr>
          <w:lang w:val="uk-UA"/>
        </w:rPr>
        <w:t xml:space="preserve"> </w:t>
      </w:r>
      <w:r w:rsidRPr="005B69AC">
        <w:t>об</w:t>
      </w:r>
      <w:r w:rsidRPr="00FE483B">
        <w:t>’</w:t>
      </w:r>
      <w:r w:rsidRPr="005B69AC">
        <w:t>єкта</w:t>
      </w:r>
      <w:r>
        <w:rPr>
          <w:lang w:val="uk-UA"/>
        </w:rPr>
        <w:t xml:space="preserve"> Е</w:t>
      </w:r>
      <w:r w:rsidRPr="005B69AC">
        <w:t>АТ</w:t>
      </w:r>
      <w:r>
        <w:rPr>
          <w:lang w:val="uk-UA"/>
        </w:rPr>
        <w:t xml:space="preserve"> </w:t>
      </w:r>
      <w:r w:rsidRPr="005B69AC">
        <w:t>і</w:t>
      </w:r>
      <w:r>
        <w:rPr>
          <w:lang w:val="uk-UA"/>
        </w:rPr>
        <w:t xml:space="preserve"> </w:t>
      </w:r>
      <w:r w:rsidRPr="005B69AC">
        <w:t>коадаптац</w:t>
      </w:r>
      <w:r>
        <w:rPr>
          <w:lang w:val="uk-UA"/>
        </w:rPr>
        <w:t xml:space="preserve">ії </w:t>
      </w:r>
      <w:r w:rsidRPr="005B69AC">
        <w:t>об</w:t>
      </w:r>
      <w:r w:rsidRPr="00FE483B">
        <w:t>’</w:t>
      </w:r>
      <w:r w:rsidRPr="005B69AC">
        <w:t>єкта</w:t>
      </w:r>
      <w:r>
        <w:rPr>
          <w:lang w:val="uk-UA"/>
        </w:rPr>
        <w:t xml:space="preserve"> Е</w:t>
      </w:r>
      <w:r w:rsidRPr="005B69AC">
        <w:t>АТ</w:t>
      </w:r>
      <w:r>
        <w:rPr>
          <w:lang w:val="uk-UA"/>
        </w:rPr>
        <w:t xml:space="preserve"> </w:t>
      </w:r>
      <w:r w:rsidRPr="005B69AC">
        <w:t>із</w:t>
      </w:r>
      <w:r>
        <w:rPr>
          <w:lang w:val="uk-UA"/>
        </w:rPr>
        <w:t xml:space="preserve"> </w:t>
      </w:r>
      <w:r w:rsidRPr="005B69AC">
        <w:t>середовищем</w:t>
      </w:r>
      <w:r w:rsidRPr="00FE483B">
        <w:t>,</w:t>
      </w:r>
      <w:r>
        <w:rPr>
          <w:lang w:val="uk-UA"/>
        </w:rPr>
        <w:t xml:space="preserve"> </w:t>
      </w:r>
      <w:r w:rsidRPr="005B69AC">
        <w:t>гео</w:t>
      </w:r>
      <w:r>
        <w:rPr>
          <w:lang w:val="uk-UA"/>
        </w:rPr>
        <w:t xml:space="preserve">екологічної оцінки </w:t>
      </w:r>
    </w:p>
    <w:p w:rsidR="003E734A" w:rsidRPr="00FE483B" w:rsidRDefault="003E734A" w:rsidP="003E734A">
      <w:pPr>
        <w:spacing w:line="312" w:lineRule="auto"/>
        <w:jc w:val="both"/>
      </w:pPr>
      <w:r w:rsidRPr="005B69AC">
        <w:t>території</w:t>
      </w:r>
      <w:r w:rsidRPr="00FE483B">
        <w:t>,</w:t>
      </w:r>
      <w:r>
        <w:rPr>
          <w:lang w:val="uk-UA"/>
        </w:rPr>
        <w:t xml:space="preserve"> </w:t>
      </w:r>
      <w:r w:rsidRPr="005B69AC">
        <w:t>територіальної</w:t>
      </w:r>
      <w:r>
        <w:rPr>
          <w:lang w:val="uk-UA"/>
        </w:rPr>
        <w:t xml:space="preserve"> </w:t>
      </w:r>
      <w:r w:rsidRPr="005B69AC">
        <w:t>організації</w:t>
      </w:r>
      <w:r>
        <w:rPr>
          <w:lang w:val="uk-UA"/>
        </w:rPr>
        <w:t xml:space="preserve"> </w:t>
      </w:r>
      <w:r w:rsidRPr="005B69AC">
        <w:t>об</w:t>
      </w:r>
      <w:r w:rsidRPr="00FE483B">
        <w:t>’</w:t>
      </w:r>
      <w:r w:rsidRPr="005B69AC">
        <w:t>єкта</w:t>
      </w:r>
      <w:r>
        <w:rPr>
          <w:lang w:val="uk-UA"/>
        </w:rPr>
        <w:t xml:space="preserve"> Е</w:t>
      </w:r>
      <w:r w:rsidRPr="005B69AC">
        <w:t>АТ</w:t>
      </w:r>
      <w:r w:rsidRPr="00FE483B">
        <w:t>,</w:t>
      </w:r>
      <w:r>
        <w:rPr>
          <w:lang w:val="uk-UA"/>
        </w:rPr>
        <w:t xml:space="preserve"> </w:t>
      </w:r>
      <w:r w:rsidRPr="005B69AC">
        <w:t>аудиторського</w:t>
      </w:r>
      <w:r>
        <w:rPr>
          <w:lang w:val="uk-UA"/>
        </w:rPr>
        <w:t xml:space="preserve"> </w:t>
      </w:r>
      <w:r w:rsidRPr="005B69AC">
        <w:t>висновку</w:t>
      </w:r>
      <w:r w:rsidRPr="00FE483B">
        <w:t>.</w:t>
      </w:r>
    </w:p>
    <w:p w:rsidR="003E734A" w:rsidRPr="00FA7058" w:rsidRDefault="003E734A" w:rsidP="00707988">
      <w:pPr>
        <w:numPr>
          <w:ilvl w:val="0"/>
          <w:numId w:val="63"/>
        </w:numPr>
        <w:tabs>
          <w:tab w:val="clear" w:pos="1220"/>
          <w:tab w:val="num" w:pos="600"/>
        </w:tabs>
        <w:suppressAutoHyphens w:val="0"/>
        <w:spacing w:line="312" w:lineRule="auto"/>
        <w:ind w:left="0" w:firstLine="300"/>
        <w:jc w:val="both"/>
        <w:rPr>
          <w:lang w:val="uk-UA"/>
        </w:rPr>
      </w:pPr>
      <w:r w:rsidRPr="005B69AC">
        <w:t>Ведучим</w:t>
      </w:r>
      <w:r>
        <w:rPr>
          <w:lang w:val="uk-UA"/>
        </w:rPr>
        <w:t xml:space="preserve"> </w:t>
      </w:r>
      <w:r w:rsidRPr="005B69AC">
        <w:t>методом</w:t>
      </w:r>
      <w:r>
        <w:rPr>
          <w:lang w:val="uk-UA"/>
        </w:rPr>
        <w:t xml:space="preserve"> </w:t>
      </w:r>
      <w:r w:rsidRPr="005B69AC">
        <w:t>роботи</w:t>
      </w:r>
      <w:r>
        <w:rPr>
          <w:lang w:val="uk-UA"/>
        </w:rPr>
        <w:t xml:space="preserve"> </w:t>
      </w:r>
      <w:r w:rsidRPr="005B69AC">
        <w:t>аудиторів</w:t>
      </w:r>
      <w:r>
        <w:rPr>
          <w:lang w:val="uk-UA"/>
        </w:rPr>
        <w:t xml:space="preserve"> </w:t>
      </w:r>
      <w:r w:rsidRPr="005B69AC">
        <w:t>виступає</w:t>
      </w:r>
      <w:r>
        <w:rPr>
          <w:lang w:val="uk-UA"/>
        </w:rPr>
        <w:t xml:space="preserve"> </w:t>
      </w:r>
      <w:r w:rsidRPr="005B69AC">
        <w:t>експертний.</w:t>
      </w:r>
      <w:r>
        <w:rPr>
          <w:lang w:val="uk-UA"/>
        </w:rPr>
        <w:t xml:space="preserve"> </w:t>
      </w:r>
      <w:r w:rsidRPr="00FA7058">
        <w:rPr>
          <w:lang w:val="uk-UA"/>
        </w:rPr>
        <w:t>Сутність</w:t>
      </w:r>
      <w:r>
        <w:rPr>
          <w:lang w:val="uk-UA"/>
        </w:rPr>
        <w:t xml:space="preserve"> </w:t>
      </w:r>
      <w:r w:rsidRPr="00FA7058">
        <w:rPr>
          <w:lang w:val="uk-UA"/>
        </w:rPr>
        <w:t>його</w:t>
      </w:r>
      <w:r>
        <w:rPr>
          <w:lang w:val="uk-UA"/>
        </w:rPr>
        <w:t xml:space="preserve"> </w:t>
      </w:r>
      <w:r w:rsidRPr="00FA7058">
        <w:rPr>
          <w:lang w:val="uk-UA"/>
        </w:rPr>
        <w:t>в</w:t>
      </w:r>
      <w:r>
        <w:rPr>
          <w:lang w:val="uk-UA"/>
        </w:rPr>
        <w:t xml:space="preserve"> </w:t>
      </w:r>
      <w:r w:rsidRPr="00FA7058">
        <w:rPr>
          <w:lang w:val="uk-UA"/>
        </w:rPr>
        <w:t>дослідженні</w:t>
      </w:r>
      <w:r>
        <w:rPr>
          <w:lang w:val="uk-UA"/>
        </w:rPr>
        <w:t xml:space="preserve"> </w:t>
      </w:r>
      <w:r w:rsidRPr="00FA7058">
        <w:rPr>
          <w:lang w:val="uk-UA"/>
        </w:rPr>
        <w:t>і</w:t>
      </w:r>
      <w:r>
        <w:rPr>
          <w:lang w:val="uk-UA"/>
        </w:rPr>
        <w:t xml:space="preserve"> ви</w:t>
      </w:r>
      <w:r w:rsidRPr="00FA7058">
        <w:rPr>
          <w:lang w:val="uk-UA"/>
        </w:rPr>
        <w:t>рішенні</w:t>
      </w:r>
      <w:r>
        <w:rPr>
          <w:lang w:val="uk-UA"/>
        </w:rPr>
        <w:t xml:space="preserve"> </w:t>
      </w:r>
      <w:r w:rsidRPr="00FA7058">
        <w:rPr>
          <w:lang w:val="uk-UA"/>
        </w:rPr>
        <w:t>проблемних</w:t>
      </w:r>
      <w:r>
        <w:rPr>
          <w:lang w:val="uk-UA"/>
        </w:rPr>
        <w:t xml:space="preserve"> </w:t>
      </w:r>
      <w:r w:rsidRPr="00FA7058">
        <w:rPr>
          <w:lang w:val="uk-UA"/>
        </w:rPr>
        <w:t>ситуацій</w:t>
      </w:r>
      <w:r>
        <w:rPr>
          <w:lang w:val="uk-UA"/>
        </w:rPr>
        <w:t xml:space="preserve"> </w:t>
      </w:r>
      <w:r w:rsidRPr="00FA7058">
        <w:rPr>
          <w:lang w:val="uk-UA"/>
        </w:rPr>
        <w:t>професіоналами,</w:t>
      </w:r>
      <w:r>
        <w:rPr>
          <w:lang w:val="uk-UA"/>
        </w:rPr>
        <w:t xml:space="preserve"> які </w:t>
      </w:r>
      <w:r w:rsidRPr="00FA7058">
        <w:rPr>
          <w:lang w:val="uk-UA"/>
        </w:rPr>
        <w:t>володіють</w:t>
      </w:r>
      <w:r>
        <w:rPr>
          <w:lang w:val="uk-UA"/>
        </w:rPr>
        <w:t xml:space="preserve"> </w:t>
      </w:r>
      <w:r w:rsidRPr="00FA7058">
        <w:rPr>
          <w:lang w:val="uk-UA"/>
        </w:rPr>
        <w:t>спеціальними</w:t>
      </w:r>
      <w:r>
        <w:rPr>
          <w:lang w:val="uk-UA"/>
        </w:rPr>
        <w:t xml:space="preserve"> </w:t>
      </w:r>
      <w:r w:rsidRPr="00FA7058">
        <w:rPr>
          <w:lang w:val="uk-UA"/>
        </w:rPr>
        <w:t>знаннями,</w:t>
      </w:r>
      <w:r>
        <w:rPr>
          <w:lang w:val="uk-UA"/>
        </w:rPr>
        <w:t xml:space="preserve"> </w:t>
      </w:r>
      <w:r w:rsidRPr="00FA7058">
        <w:rPr>
          <w:lang w:val="uk-UA"/>
        </w:rPr>
        <w:t>шляхом</w:t>
      </w:r>
      <w:r>
        <w:rPr>
          <w:lang w:val="uk-UA"/>
        </w:rPr>
        <w:t xml:space="preserve"> </w:t>
      </w:r>
      <w:r w:rsidRPr="00FA7058">
        <w:rPr>
          <w:lang w:val="uk-UA"/>
        </w:rPr>
        <w:t>вибору</w:t>
      </w:r>
      <w:r>
        <w:rPr>
          <w:lang w:val="uk-UA"/>
        </w:rPr>
        <w:t xml:space="preserve"> </w:t>
      </w:r>
      <w:r w:rsidRPr="00FA7058">
        <w:rPr>
          <w:lang w:val="uk-UA"/>
        </w:rPr>
        <w:t>найбільш</w:t>
      </w:r>
      <w:r>
        <w:rPr>
          <w:lang w:val="uk-UA"/>
        </w:rPr>
        <w:t xml:space="preserve"> </w:t>
      </w:r>
      <w:r w:rsidRPr="00FA7058">
        <w:rPr>
          <w:lang w:val="uk-UA"/>
        </w:rPr>
        <w:t>аргументованих</w:t>
      </w:r>
      <w:r>
        <w:rPr>
          <w:lang w:val="uk-UA"/>
        </w:rPr>
        <w:t xml:space="preserve"> </w:t>
      </w:r>
      <w:r w:rsidRPr="00FA7058">
        <w:rPr>
          <w:lang w:val="uk-UA"/>
        </w:rPr>
        <w:t>рішень.</w:t>
      </w:r>
      <w:r>
        <w:rPr>
          <w:lang w:val="uk-UA"/>
        </w:rPr>
        <w:t xml:space="preserve"> </w:t>
      </w:r>
      <w:r w:rsidRPr="00FA7058">
        <w:rPr>
          <w:lang w:val="uk-UA"/>
        </w:rPr>
        <w:t>Організацію</w:t>
      </w:r>
      <w:r>
        <w:rPr>
          <w:lang w:val="uk-UA"/>
        </w:rPr>
        <w:t xml:space="preserve"> </w:t>
      </w:r>
      <w:r w:rsidRPr="00FA7058">
        <w:rPr>
          <w:lang w:val="uk-UA"/>
        </w:rPr>
        <w:t>роботи</w:t>
      </w:r>
      <w:r>
        <w:rPr>
          <w:lang w:val="uk-UA"/>
        </w:rPr>
        <w:t xml:space="preserve"> </w:t>
      </w:r>
      <w:r w:rsidRPr="00FA7058">
        <w:rPr>
          <w:lang w:val="uk-UA"/>
        </w:rPr>
        <w:t>аудиторської</w:t>
      </w:r>
      <w:r>
        <w:rPr>
          <w:lang w:val="uk-UA"/>
        </w:rPr>
        <w:t xml:space="preserve"> </w:t>
      </w:r>
      <w:r w:rsidRPr="00FA7058">
        <w:rPr>
          <w:lang w:val="uk-UA"/>
        </w:rPr>
        <w:t>комісії</w:t>
      </w:r>
      <w:r>
        <w:rPr>
          <w:lang w:val="uk-UA"/>
        </w:rPr>
        <w:t xml:space="preserve"> </w:t>
      </w:r>
      <w:r w:rsidRPr="00FA7058">
        <w:rPr>
          <w:lang w:val="uk-UA"/>
        </w:rPr>
        <w:t>доцільно</w:t>
      </w:r>
      <w:r>
        <w:rPr>
          <w:lang w:val="uk-UA"/>
        </w:rPr>
        <w:t xml:space="preserve"> </w:t>
      </w:r>
      <w:r w:rsidRPr="00FA7058">
        <w:rPr>
          <w:lang w:val="uk-UA"/>
        </w:rPr>
        <w:t>вести</w:t>
      </w:r>
      <w:r>
        <w:rPr>
          <w:lang w:val="uk-UA"/>
        </w:rPr>
        <w:t xml:space="preserve"> </w:t>
      </w:r>
      <w:r w:rsidRPr="00FA7058">
        <w:rPr>
          <w:lang w:val="uk-UA"/>
        </w:rPr>
        <w:t>за</w:t>
      </w:r>
      <w:r>
        <w:rPr>
          <w:lang w:val="uk-UA"/>
        </w:rPr>
        <w:t xml:space="preserve"> </w:t>
      </w:r>
      <w:r w:rsidRPr="00FA7058">
        <w:rPr>
          <w:lang w:val="uk-UA"/>
        </w:rPr>
        <w:t>принципом</w:t>
      </w:r>
      <w:r>
        <w:rPr>
          <w:lang w:val="uk-UA"/>
        </w:rPr>
        <w:t xml:space="preserve"> </w:t>
      </w:r>
      <w:r w:rsidRPr="00FA7058">
        <w:rPr>
          <w:lang w:val="uk-UA"/>
        </w:rPr>
        <w:t>колективної</w:t>
      </w:r>
      <w:r>
        <w:rPr>
          <w:lang w:val="uk-UA"/>
        </w:rPr>
        <w:t xml:space="preserve"> думкодіяльності</w:t>
      </w:r>
      <w:r w:rsidRPr="00FA7058">
        <w:rPr>
          <w:lang w:val="uk-UA"/>
        </w:rPr>
        <w:t>.</w:t>
      </w:r>
    </w:p>
    <w:p w:rsidR="003E734A" w:rsidRPr="00FA7058" w:rsidRDefault="003E734A" w:rsidP="00707988">
      <w:pPr>
        <w:numPr>
          <w:ilvl w:val="0"/>
          <w:numId w:val="63"/>
        </w:numPr>
        <w:tabs>
          <w:tab w:val="clear" w:pos="1220"/>
          <w:tab w:val="num" w:pos="600"/>
        </w:tabs>
        <w:suppressAutoHyphens w:val="0"/>
        <w:spacing w:line="312" w:lineRule="auto"/>
        <w:ind w:left="0" w:firstLine="300"/>
        <w:jc w:val="both"/>
        <w:rPr>
          <w:lang w:val="uk-UA"/>
        </w:rPr>
      </w:pPr>
      <w:r w:rsidRPr="00FA7058">
        <w:rPr>
          <w:lang w:val="uk-UA"/>
        </w:rPr>
        <w:t>Аудиторський</w:t>
      </w:r>
      <w:r>
        <w:rPr>
          <w:lang w:val="uk-UA"/>
        </w:rPr>
        <w:t xml:space="preserve"> </w:t>
      </w:r>
      <w:r w:rsidRPr="00FA7058">
        <w:rPr>
          <w:lang w:val="uk-UA"/>
        </w:rPr>
        <w:t>висновок</w:t>
      </w:r>
      <w:r>
        <w:rPr>
          <w:lang w:val="uk-UA"/>
        </w:rPr>
        <w:t xml:space="preserve"> </w:t>
      </w:r>
      <w:r w:rsidRPr="00FA7058">
        <w:rPr>
          <w:lang w:val="uk-UA"/>
        </w:rPr>
        <w:t>приймається</w:t>
      </w:r>
      <w:r>
        <w:rPr>
          <w:lang w:val="uk-UA"/>
        </w:rPr>
        <w:t xml:space="preserve"> </w:t>
      </w:r>
      <w:r w:rsidRPr="00FA7058">
        <w:rPr>
          <w:lang w:val="uk-UA"/>
        </w:rPr>
        <w:t>всією</w:t>
      </w:r>
      <w:r>
        <w:rPr>
          <w:lang w:val="uk-UA"/>
        </w:rPr>
        <w:t xml:space="preserve"> </w:t>
      </w:r>
      <w:r w:rsidRPr="00FA7058">
        <w:rPr>
          <w:lang w:val="uk-UA"/>
        </w:rPr>
        <w:t>командою</w:t>
      </w:r>
      <w:r>
        <w:rPr>
          <w:lang w:val="uk-UA"/>
        </w:rPr>
        <w:t xml:space="preserve"> </w:t>
      </w:r>
      <w:r w:rsidRPr="00FA7058">
        <w:rPr>
          <w:lang w:val="uk-UA"/>
        </w:rPr>
        <w:t>аудиторів</w:t>
      </w:r>
      <w:r>
        <w:rPr>
          <w:lang w:val="uk-UA"/>
        </w:rPr>
        <w:t xml:space="preserve"> </w:t>
      </w:r>
      <w:r w:rsidRPr="00FA7058">
        <w:rPr>
          <w:lang w:val="uk-UA"/>
        </w:rPr>
        <w:t>із</w:t>
      </w:r>
      <w:r>
        <w:rPr>
          <w:lang w:val="uk-UA"/>
        </w:rPr>
        <w:t xml:space="preserve"> </w:t>
      </w:r>
      <w:r w:rsidRPr="00FA7058">
        <w:rPr>
          <w:lang w:val="uk-UA"/>
        </w:rPr>
        <w:t>залученням</w:t>
      </w:r>
      <w:r>
        <w:rPr>
          <w:lang w:val="uk-UA"/>
        </w:rPr>
        <w:t xml:space="preserve"> </w:t>
      </w:r>
      <w:r w:rsidRPr="00FA7058">
        <w:rPr>
          <w:lang w:val="uk-UA"/>
        </w:rPr>
        <w:t>зацікавлених</w:t>
      </w:r>
      <w:r>
        <w:rPr>
          <w:lang w:val="uk-UA"/>
        </w:rPr>
        <w:t xml:space="preserve"> </w:t>
      </w:r>
      <w:r w:rsidRPr="00FA7058">
        <w:rPr>
          <w:lang w:val="uk-UA"/>
        </w:rPr>
        <w:t>осіб</w:t>
      </w:r>
      <w:r>
        <w:rPr>
          <w:lang w:val="uk-UA"/>
        </w:rPr>
        <w:t xml:space="preserve"> </w:t>
      </w:r>
      <w:r w:rsidRPr="00FA7058">
        <w:rPr>
          <w:lang w:val="uk-UA"/>
        </w:rPr>
        <w:t>(у</w:t>
      </w:r>
      <w:r>
        <w:rPr>
          <w:lang w:val="uk-UA"/>
        </w:rPr>
        <w:t xml:space="preserve"> </w:t>
      </w:r>
      <w:r w:rsidRPr="00FA7058">
        <w:rPr>
          <w:lang w:val="uk-UA"/>
        </w:rPr>
        <w:t>т</w:t>
      </w:r>
      <w:r>
        <w:rPr>
          <w:lang w:val="uk-UA"/>
        </w:rPr>
        <w:t xml:space="preserve">.ч. </w:t>
      </w:r>
      <w:r w:rsidRPr="00FA7058">
        <w:rPr>
          <w:lang w:val="uk-UA"/>
        </w:rPr>
        <w:t>замовника),</w:t>
      </w:r>
      <w:r>
        <w:rPr>
          <w:lang w:val="uk-UA"/>
        </w:rPr>
        <w:t xml:space="preserve"> </w:t>
      </w:r>
      <w:r w:rsidRPr="00FA7058">
        <w:rPr>
          <w:lang w:val="uk-UA"/>
        </w:rPr>
        <w:t>має</w:t>
      </w:r>
      <w:r>
        <w:rPr>
          <w:lang w:val="uk-UA"/>
        </w:rPr>
        <w:t xml:space="preserve"> </w:t>
      </w:r>
      <w:r w:rsidRPr="00FA7058">
        <w:rPr>
          <w:lang w:val="uk-UA"/>
        </w:rPr>
        <w:t>рекомендаційний</w:t>
      </w:r>
      <w:r>
        <w:rPr>
          <w:lang w:val="uk-UA"/>
        </w:rPr>
        <w:t xml:space="preserve"> </w:t>
      </w:r>
      <w:r w:rsidRPr="00FA7058">
        <w:rPr>
          <w:lang w:val="uk-UA"/>
        </w:rPr>
        <w:t>характер,</w:t>
      </w:r>
      <w:r>
        <w:rPr>
          <w:lang w:val="uk-UA"/>
        </w:rPr>
        <w:t xml:space="preserve"> у подальшому </w:t>
      </w:r>
      <w:r w:rsidRPr="00FA7058">
        <w:rPr>
          <w:lang w:val="uk-UA"/>
        </w:rPr>
        <w:t>використовується</w:t>
      </w:r>
      <w:r>
        <w:rPr>
          <w:lang w:val="uk-UA"/>
        </w:rPr>
        <w:t xml:space="preserve"> за </w:t>
      </w:r>
      <w:r w:rsidRPr="00FA7058">
        <w:rPr>
          <w:lang w:val="uk-UA"/>
        </w:rPr>
        <w:t>розсуд</w:t>
      </w:r>
      <w:r>
        <w:rPr>
          <w:lang w:val="uk-UA"/>
        </w:rPr>
        <w:t xml:space="preserve">ом </w:t>
      </w:r>
      <w:r w:rsidRPr="00FA7058">
        <w:rPr>
          <w:lang w:val="uk-UA"/>
        </w:rPr>
        <w:t>замовника</w:t>
      </w:r>
      <w:r>
        <w:rPr>
          <w:lang w:val="uk-UA"/>
        </w:rPr>
        <w:t xml:space="preserve"> </w:t>
      </w:r>
      <w:r w:rsidRPr="00FA7058">
        <w:rPr>
          <w:lang w:val="uk-UA"/>
        </w:rPr>
        <w:t>(за</w:t>
      </w:r>
      <w:r>
        <w:rPr>
          <w:lang w:val="uk-UA"/>
        </w:rPr>
        <w:t xml:space="preserve"> </w:t>
      </w:r>
      <w:r w:rsidRPr="00FA7058">
        <w:rPr>
          <w:lang w:val="uk-UA"/>
        </w:rPr>
        <w:t>винятком</w:t>
      </w:r>
      <w:r>
        <w:rPr>
          <w:lang w:val="uk-UA"/>
        </w:rPr>
        <w:t xml:space="preserve"> </w:t>
      </w:r>
      <w:r w:rsidRPr="00FA7058">
        <w:rPr>
          <w:lang w:val="uk-UA"/>
        </w:rPr>
        <w:t>результатів</w:t>
      </w:r>
      <w:r>
        <w:rPr>
          <w:lang w:val="uk-UA"/>
        </w:rPr>
        <w:t xml:space="preserve"> </w:t>
      </w:r>
      <w:r w:rsidRPr="00FA7058">
        <w:rPr>
          <w:lang w:val="uk-UA"/>
        </w:rPr>
        <w:t>обов</w:t>
      </w:r>
      <w:r w:rsidRPr="00321AB7">
        <w:t>’</w:t>
      </w:r>
      <w:r w:rsidRPr="00FA7058">
        <w:rPr>
          <w:lang w:val="uk-UA"/>
        </w:rPr>
        <w:t>язкового</w:t>
      </w:r>
      <w:r>
        <w:rPr>
          <w:lang w:val="uk-UA"/>
        </w:rPr>
        <w:t xml:space="preserve"> </w:t>
      </w:r>
      <w:r w:rsidRPr="00FA7058">
        <w:rPr>
          <w:lang w:val="uk-UA"/>
        </w:rPr>
        <w:t>зовнішнього</w:t>
      </w:r>
      <w:r>
        <w:rPr>
          <w:lang w:val="uk-UA"/>
        </w:rPr>
        <w:t xml:space="preserve"> аудиту</w:t>
      </w:r>
      <w:r w:rsidRPr="00FA7058">
        <w:rPr>
          <w:lang w:val="uk-UA"/>
        </w:rPr>
        <w:t>).</w:t>
      </w:r>
      <w:r>
        <w:rPr>
          <w:lang w:val="uk-UA"/>
        </w:rPr>
        <w:t xml:space="preserve"> </w:t>
      </w:r>
      <w:r w:rsidRPr="00FA7058">
        <w:rPr>
          <w:lang w:val="uk-UA"/>
        </w:rPr>
        <w:t>Структура</w:t>
      </w:r>
      <w:r>
        <w:rPr>
          <w:lang w:val="uk-UA"/>
        </w:rPr>
        <w:t xml:space="preserve"> </w:t>
      </w:r>
      <w:r w:rsidRPr="00FA7058">
        <w:rPr>
          <w:lang w:val="uk-UA"/>
        </w:rPr>
        <w:t>форми</w:t>
      </w:r>
      <w:r>
        <w:rPr>
          <w:lang w:val="uk-UA"/>
        </w:rPr>
        <w:t xml:space="preserve"> </w:t>
      </w:r>
      <w:r w:rsidRPr="00FA7058">
        <w:rPr>
          <w:lang w:val="uk-UA"/>
        </w:rPr>
        <w:t>звіту</w:t>
      </w:r>
      <w:r>
        <w:rPr>
          <w:lang w:val="uk-UA"/>
        </w:rPr>
        <w:t xml:space="preserve"> </w:t>
      </w:r>
      <w:r w:rsidRPr="00FA7058">
        <w:rPr>
          <w:lang w:val="uk-UA"/>
        </w:rPr>
        <w:t>аудиторського</w:t>
      </w:r>
      <w:r>
        <w:rPr>
          <w:lang w:val="uk-UA"/>
        </w:rPr>
        <w:t xml:space="preserve"> </w:t>
      </w:r>
      <w:r w:rsidRPr="00FA7058">
        <w:rPr>
          <w:lang w:val="uk-UA"/>
        </w:rPr>
        <w:t>висновку</w:t>
      </w:r>
      <w:r>
        <w:rPr>
          <w:lang w:val="uk-UA"/>
        </w:rPr>
        <w:t xml:space="preserve"> така</w:t>
      </w:r>
      <w:r w:rsidRPr="00FA7058">
        <w:rPr>
          <w:lang w:val="uk-UA"/>
        </w:rPr>
        <w:t>:</w:t>
      </w:r>
      <w:r>
        <w:rPr>
          <w:lang w:val="uk-UA"/>
        </w:rPr>
        <w:t xml:space="preserve"> </w:t>
      </w:r>
      <w:r w:rsidRPr="00FA7058">
        <w:rPr>
          <w:lang w:val="uk-UA"/>
        </w:rPr>
        <w:t>загальні</w:t>
      </w:r>
      <w:r>
        <w:rPr>
          <w:lang w:val="uk-UA"/>
        </w:rPr>
        <w:t xml:space="preserve"> відомості </w:t>
      </w:r>
      <w:r w:rsidRPr="00FA7058">
        <w:rPr>
          <w:lang w:val="uk-UA"/>
        </w:rPr>
        <w:t>про</w:t>
      </w:r>
      <w:r>
        <w:rPr>
          <w:lang w:val="uk-UA"/>
        </w:rPr>
        <w:t xml:space="preserve"> </w:t>
      </w:r>
      <w:r w:rsidRPr="00FA7058">
        <w:rPr>
          <w:lang w:val="uk-UA"/>
        </w:rPr>
        <w:t>об</w:t>
      </w:r>
      <w:r w:rsidRPr="00321AB7">
        <w:rPr>
          <w:lang w:val="uk-UA"/>
        </w:rPr>
        <w:t>’</w:t>
      </w:r>
      <w:r w:rsidRPr="00FA7058">
        <w:rPr>
          <w:lang w:val="uk-UA"/>
        </w:rPr>
        <w:t>єкт;</w:t>
      </w:r>
      <w:r>
        <w:rPr>
          <w:lang w:val="uk-UA"/>
        </w:rPr>
        <w:t xml:space="preserve"> </w:t>
      </w:r>
      <w:r w:rsidRPr="00FA7058">
        <w:rPr>
          <w:lang w:val="uk-UA"/>
        </w:rPr>
        <w:t>обґрунтування,</w:t>
      </w:r>
      <w:r>
        <w:rPr>
          <w:lang w:val="uk-UA"/>
        </w:rPr>
        <w:t xml:space="preserve"> </w:t>
      </w:r>
      <w:r w:rsidRPr="00FA7058">
        <w:rPr>
          <w:lang w:val="uk-UA"/>
        </w:rPr>
        <w:t>мета,</w:t>
      </w:r>
      <w:r>
        <w:rPr>
          <w:lang w:val="uk-UA"/>
        </w:rPr>
        <w:t xml:space="preserve"> </w:t>
      </w:r>
      <w:r w:rsidRPr="00FA7058">
        <w:rPr>
          <w:lang w:val="uk-UA"/>
        </w:rPr>
        <w:t>задачі,</w:t>
      </w:r>
      <w:r>
        <w:rPr>
          <w:lang w:val="uk-UA"/>
        </w:rPr>
        <w:t xml:space="preserve"> </w:t>
      </w:r>
      <w:r w:rsidRPr="00FA7058">
        <w:rPr>
          <w:lang w:val="uk-UA"/>
        </w:rPr>
        <w:t>програма</w:t>
      </w:r>
      <w:r>
        <w:rPr>
          <w:lang w:val="uk-UA"/>
        </w:rPr>
        <w:t xml:space="preserve"> </w:t>
      </w:r>
      <w:r w:rsidRPr="00FA7058">
        <w:rPr>
          <w:lang w:val="uk-UA"/>
        </w:rPr>
        <w:t>й</w:t>
      </w:r>
      <w:r>
        <w:rPr>
          <w:lang w:val="uk-UA"/>
        </w:rPr>
        <w:t xml:space="preserve"> </w:t>
      </w:r>
      <w:r w:rsidRPr="00FA7058">
        <w:rPr>
          <w:lang w:val="uk-UA"/>
        </w:rPr>
        <w:t>обсяг</w:t>
      </w:r>
      <w:r>
        <w:rPr>
          <w:lang w:val="uk-UA"/>
        </w:rPr>
        <w:t xml:space="preserve"> </w:t>
      </w:r>
      <w:r w:rsidRPr="00FA7058">
        <w:rPr>
          <w:lang w:val="uk-UA"/>
        </w:rPr>
        <w:t>виконаних</w:t>
      </w:r>
      <w:r>
        <w:rPr>
          <w:lang w:val="uk-UA"/>
        </w:rPr>
        <w:t xml:space="preserve"> </w:t>
      </w:r>
      <w:r w:rsidRPr="00FA7058">
        <w:rPr>
          <w:lang w:val="uk-UA"/>
        </w:rPr>
        <w:t>робіт;</w:t>
      </w:r>
      <w:r>
        <w:rPr>
          <w:lang w:val="uk-UA"/>
        </w:rPr>
        <w:t xml:space="preserve"> відомості </w:t>
      </w:r>
      <w:r w:rsidRPr="00FA7058">
        <w:rPr>
          <w:lang w:val="uk-UA"/>
        </w:rPr>
        <w:t>про</w:t>
      </w:r>
      <w:r>
        <w:rPr>
          <w:lang w:val="uk-UA"/>
        </w:rPr>
        <w:t xml:space="preserve"> </w:t>
      </w:r>
      <w:r w:rsidRPr="00FA7058">
        <w:rPr>
          <w:lang w:val="uk-UA"/>
        </w:rPr>
        <w:t>виконавців</w:t>
      </w:r>
      <w:r>
        <w:rPr>
          <w:lang w:val="uk-UA"/>
        </w:rPr>
        <w:t xml:space="preserve"> Е</w:t>
      </w:r>
      <w:r w:rsidRPr="00FA7058">
        <w:rPr>
          <w:lang w:val="uk-UA"/>
        </w:rPr>
        <w:t>АТ;</w:t>
      </w:r>
      <w:r>
        <w:rPr>
          <w:lang w:val="uk-UA"/>
        </w:rPr>
        <w:t xml:space="preserve"> </w:t>
      </w:r>
      <w:r w:rsidRPr="00FA7058">
        <w:rPr>
          <w:lang w:val="uk-UA"/>
        </w:rPr>
        <w:t>перелік</w:t>
      </w:r>
      <w:r>
        <w:rPr>
          <w:lang w:val="uk-UA"/>
        </w:rPr>
        <w:t xml:space="preserve"> </w:t>
      </w:r>
      <w:r w:rsidRPr="00FA7058">
        <w:rPr>
          <w:lang w:val="uk-UA"/>
        </w:rPr>
        <w:t>основних</w:t>
      </w:r>
      <w:r>
        <w:rPr>
          <w:lang w:val="uk-UA"/>
        </w:rPr>
        <w:t xml:space="preserve"> </w:t>
      </w:r>
      <w:r w:rsidRPr="00FA7058">
        <w:rPr>
          <w:lang w:val="uk-UA"/>
        </w:rPr>
        <w:t>законодавчих</w:t>
      </w:r>
      <w:r>
        <w:rPr>
          <w:lang w:val="uk-UA"/>
        </w:rPr>
        <w:t xml:space="preserve"> </w:t>
      </w:r>
      <w:r w:rsidRPr="00FA7058">
        <w:rPr>
          <w:lang w:val="uk-UA"/>
        </w:rPr>
        <w:t>і</w:t>
      </w:r>
      <w:r>
        <w:rPr>
          <w:lang w:val="uk-UA"/>
        </w:rPr>
        <w:t xml:space="preserve"> </w:t>
      </w:r>
      <w:r w:rsidRPr="00FA7058">
        <w:rPr>
          <w:lang w:val="uk-UA"/>
        </w:rPr>
        <w:t>нормативних</w:t>
      </w:r>
      <w:r>
        <w:rPr>
          <w:lang w:val="uk-UA"/>
        </w:rPr>
        <w:t xml:space="preserve"> </w:t>
      </w:r>
      <w:r w:rsidRPr="00FA7058">
        <w:rPr>
          <w:lang w:val="uk-UA"/>
        </w:rPr>
        <w:t>документів;</w:t>
      </w:r>
      <w:r>
        <w:rPr>
          <w:lang w:val="uk-UA"/>
        </w:rPr>
        <w:t xml:space="preserve"> </w:t>
      </w:r>
      <w:r w:rsidRPr="00FA7058">
        <w:rPr>
          <w:lang w:val="uk-UA"/>
        </w:rPr>
        <w:t>напрямк</w:t>
      </w:r>
      <w:r>
        <w:rPr>
          <w:lang w:val="uk-UA"/>
        </w:rPr>
        <w:t xml:space="preserve">и </w:t>
      </w:r>
      <w:r w:rsidRPr="00FA7058">
        <w:rPr>
          <w:lang w:val="uk-UA"/>
        </w:rPr>
        <w:t>господарського</w:t>
      </w:r>
      <w:r>
        <w:rPr>
          <w:lang w:val="uk-UA"/>
        </w:rPr>
        <w:t xml:space="preserve"> </w:t>
      </w:r>
      <w:r w:rsidRPr="00FA7058">
        <w:rPr>
          <w:lang w:val="uk-UA"/>
        </w:rPr>
        <w:t>розвитку</w:t>
      </w:r>
      <w:r>
        <w:rPr>
          <w:lang w:val="uk-UA"/>
        </w:rPr>
        <w:t xml:space="preserve"> </w:t>
      </w:r>
      <w:r w:rsidRPr="00FA7058">
        <w:rPr>
          <w:lang w:val="uk-UA"/>
        </w:rPr>
        <w:t>об</w:t>
      </w:r>
      <w:r w:rsidRPr="00FE483B">
        <w:rPr>
          <w:lang w:val="uk-UA"/>
        </w:rPr>
        <w:t>’</w:t>
      </w:r>
      <w:r w:rsidRPr="00FA7058">
        <w:rPr>
          <w:lang w:val="uk-UA"/>
        </w:rPr>
        <w:t>єкта</w:t>
      </w:r>
      <w:r>
        <w:rPr>
          <w:lang w:val="uk-UA"/>
        </w:rPr>
        <w:t xml:space="preserve"> Е</w:t>
      </w:r>
      <w:r w:rsidRPr="00FA7058">
        <w:rPr>
          <w:lang w:val="uk-UA"/>
        </w:rPr>
        <w:t>АТ;</w:t>
      </w:r>
      <w:r>
        <w:rPr>
          <w:lang w:val="uk-UA"/>
        </w:rPr>
        <w:t xml:space="preserve"> </w:t>
      </w:r>
      <w:r w:rsidRPr="00FA7058">
        <w:rPr>
          <w:lang w:val="uk-UA"/>
        </w:rPr>
        <w:t>аудиторський</w:t>
      </w:r>
      <w:r>
        <w:rPr>
          <w:lang w:val="uk-UA"/>
        </w:rPr>
        <w:t xml:space="preserve"> </w:t>
      </w:r>
      <w:r w:rsidRPr="00FA7058">
        <w:rPr>
          <w:lang w:val="uk-UA"/>
        </w:rPr>
        <w:t>аналіз</w:t>
      </w:r>
      <w:r>
        <w:rPr>
          <w:lang w:val="uk-UA"/>
        </w:rPr>
        <w:t xml:space="preserve"> </w:t>
      </w:r>
      <w:r w:rsidRPr="00FA7058">
        <w:rPr>
          <w:lang w:val="uk-UA"/>
        </w:rPr>
        <w:t>природокористування;</w:t>
      </w:r>
      <w:r>
        <w:rPr>
          <w:lang w:val="uk-UA"/>
        </w:rPr>
        <w:t xml:space="preserve"> </w:t>
      </w:r>
      <w:r w:rsidRPr="00FA7058">
        <w:rPr>
          <w:lang w:val="uk-UA"/>
        </w:rPr>
        <w:t>гео</w:t>
      </w:r>
      <w:r>
        <w:rPr>
          <w:lang w:val="uk-UA"/>
        </w:rPr>
        <w:t xml:space="preserve">екологічна </w:t>
      </w:r>
      <w:r w:rsidRPr="00FA7058">
        <w:rPr>
          <w:lang w:val="uk-UA"/>
        </w:rPr>
        <w:t>оцінка</w:t>
      </w:r>
      <w:r>
        <w:rPr>
          <w:lang w:val="uk-UA"/>
        </w:rPr>
        <w:t xml:space="preserve"> </w:t>
      </w:r>
      <w:r w:rsidRPr="00FA7058">
        <w:rPr>
          <w:lang w:val="uk-UA"/>
        </w:rPr>
        <w:t>території;</w:t>
      </w:r>
      <w:r>
        <w:rPr>
          <w:lang w:val="uk-UA"/>
        </w:rPr>
        <w:t xml:space="preserve"> </w:t>
      </w:r>
      <w:r w:rsidRPr="00FA7058">
        <w:rPr>
          <w:lang w:val="uk-UA"/>
        </w:rPr>
        <w:t>аналіз</w:t>
      </w:r>
      <w:r>
        <w:rPr>
          <w:lang w:val="uk-UA"/>
        </w:rPr>
        <w:t xml:space="preserve"> </w:t>
      </w:r>
      <w:r w:rsidRPr="00FA7058">
        <w:rPr>
          <w:lang w:val="uk-UA"/>
        </w:rPr>
        <w:t>основних</w:t>
      </w:r>
      <w:r>
        <w:rPr>
          <w:lang w:val="uk-UA"/>
        </w:rPr>
        <w:t xml:space="preserve"> </w:t>
      </w:r>
      <w:r w:rsidRPr="00FA7058">
        <w:rPr>
          <w:lang w:val="uk-UA"/>
        </w:rPr>
        <w:t>деструктивних</w:t>
      </w:r>
      <w:r>
        <w:rPr>
          <w:lang w:val="uk-UA"/>
        </w:rPr>
        <w:t xml:space="preserve"> </w:t>
      </w:r>
      <w:r w:rsidRPr="00FA7058">
        <w:rPr>
          <w:lang w:val="uk-UA"/>
        </w:rPr>
        <w:t>процесів</w:t>
      </w:r>
      <w:r>
        <w:rPr>
          <w:lang w:val="uk-UA"/>
        </w:rPr>
        <w:t xml:space="preserve"> та </w:t>
      </w:r>
      <w:r w:rsidRPr="00FA7058">
        <w:rPr>
          <w:lang w:val="uk-UA"/>
        </w:rPr>
        <w:t>їх</w:t>
      </w:r>
      <w:r>
        <w:rPr>
          <w:lang w:val="uk-UA"/>
        </w:rPr>
        <w:t xml:space="preserve"> </w:t>
      </w:r>
      <w:r w:rsidRPr="00FA7058">
        <w:rPr>
          <w:lang w:val="uk-UA"/>
        </w:rPr>
        <w:t>причин;</w:t>
      </w:r>
      <w:r>
        <w:rPr>
          <w:lang w:val="uk-UA"/>
        </w:rPr>
        <w:t xml:space="preserve"> </w:t>
      </w:r>
      <w:r w:rsidRPr="00FA7058">
        <w:rPr>
          <w:lang w:val="uk-UA"/>
        </w:rPr>
        <w:t>територіальна</w:t>
      </w:r>
      <w:r>
        <w:rPr>
          <w:lang w:val="uk-UA"/>
        </w:rPr>
        <w:t xml:space="preserve"> </w:t>
      </w:r>
      <w:r w:rsidRPr="00FA7058">
        <w:rPr>
          <w:lang w:val="uk-UA"/>
        </w:rPr>
        <w:t>організація;</w:t>
      </w:r>
      <w:r>
        <w:rPr>
          <w:lang w:val="uk-UA"/>
        </w:rPr>
        <w:t xml:space="preserve"> </w:t>
      </w:r>
      <w:r w:rsidRPr="00FA7058">
        <w:rPr>
          <w:lang w:val="uk-UA"/>
        </w:rPr>
        <w:t>заход</w:t>
      </w:r>
      <w:r>
        <w:rPr>
          <w:lang w:val="uk-UA"/>
        </w:rPr>
        <w:t xml:space="preserve">и щодо сталого </w:t>
      </w:r>
      <w:r w:rsidRPr="00FA7058">
        <w:rPr>
          <w:lang w:val="uk-UA"/>
        </w:rPr>
        <w:t>розвитку</w:t>
      </w:r>
      <w:r>
        <w:rPr>
          <w:lang w:val="uk-UA"/>
        </w:rPr>
        <w:t xml:space="preserve"> </w:t>
      </w:r>
      <w:r w:rsidRPr="00FA7058">
        <w:rPr>
          <w:lang w:val="uk-UA"/>
        </w:rPr>
        <w:t>об</w:t>
      </w:r>
      <w:r w:rsidRPr="00321AB7">
        <w:rPr>
          <w:lang w:val="uk-UA"/>
        </w:rPr>
        <w:t>’</w:t>
      </w:r>
      <w:r w:rsidRPr="00FA7058">
        <w:rPr>
          <w:lang w:val="uk-UA"/>
        </w:rPr>
        <w:t>єкта</w:t>
      </w:r>
      <w:r>
        <w:rPr>
          <w:lang w:val="uk-UA"/>
        </w:rPr>
        <w:t xml:space="preserve"> Е</w:t>
      </w:r>
      <w:r w:rsidRPr="00FA7058">
        <w:rPr>
          <w:lang w:val="uk-UA"/>
        </w:rPr>
        <w:t>АТ.</w:t>
      </w:r>
    </w:p>
    <w:p w:rsidR="003E734A" w:rsidRPr="00631CB0" w:rsidRDefault="003E734A" w:rsidP="00707988">
      <w:pPr>
        <w:numPr>
          <w:ilvl w:val="0"/>
          <w:numId w:val="63"/>
        </w:numPr>
        <w:tabs>
          <w:tab w:val="clear" w:pos="1220"/>
          <w:tab w:val="num" w:pos="600"/>
        </w:tabs>
        <w:suppressAutoHyphens w:val="0"/>
        <w:spacing w:line="312" w:lineRule="auto"/>
        <w:ind w:left="0" w:firstLine="300"/>
        <w:jc w:val="both"/>
        <w:rPr>
          <w:lang w:val="uk-UA"/>
        </w:rPr>
      </w:pPr>
      <w:r>
        <w:rPr>
          <w:lang w:val="uk-UA"/>
        </w:rPr>
        <w:t>Р</w:t>
      </w:r>
      <w:r w:rsidRPr="00631CB0">
        <w:rPr>
          <w:lang w:val="uk-UA"/>
        </w:rPr>
        <w:t>озроблена</w:t>
      </w:r>
      <w:r>
        <w:rPr>
          <w:lang w:val="uk-UA"/>
        </w:rPr>
        <w:t xml:space="preserve"> </w:t>
      </w:r>
      <w:r w:rsidRPr="00631CB0">
        <w:rPr>
          <w:lang w:val="uk-UA"/>
        </w:rPr>
        <w:t>схема</w:t>
      </w:r>
      <w:r>
        <w:rPr>
          <w:lang w:val="uk-UA"/>
        </w:rPr>
        <w:t xml:space="preserve"> </w:t>
      </w:r>
      <w:r w:rsidRPr="00631CB0">
        <w:rPr>
          <w:lang w:val="uk-UA"/>
        </w:rPr>
        <w:t>методики</w:t>
      </w:r>
      <w:r>
        <w:rPr>
          <w:lang w:val="uk-UA"/>
        </w:rPr>
        <w:t xml:space="preserve"> </w:t>
      </w:r>
      <w:r w:rsidRPr="00631CB0">
        <w:rPr>
          <w:lang w:val="uk-UA"/>
        </w:rPr>
        <w:t>вироблення</w:t>
      </w:r>
      <w:r>
        <w:rPr>
          <w:lang w:val="uk-UA"/>
        </w:rPr>
        <w:t xml:space="preserve"> </w:t>
      </w:r>
      <w:r w:rsidRPr="00631CB0">
        <w:rPr>
          <w:lang w:val="uk-UA"/>
        </w:rPr>
        <w:t>рекомендаційних</w:t>
      </w:r>
      <w:r>
        <w:rPr>
          <w:lang w:val="uk-UA"/>
        </w:rPr>
        <w:t xml:space="preserve"> </w:t>
      </w:r>
      <w:r w:rsidRPr="00631CB0">
        <w:rPr>
          <w:lang w:val="uk-UA"/>
        </w:rPr>
        <w:t>заходів</w:t>
      </w:r>
      <w:r>
        <w:rPr>
          <w:lang w:val="uk-UA"/>
        </w:rPr>
        <w:t xml:space="preserve"> щодо сталого </w:t>
      </w:r>
      <w:r w:rsidRPr="00631CB0">
        <w:rPr>
          <w:lang w:val="uk-UA"/>
        </w:rPr>
        <w:t>розвитку</w:t>
      </w:r>
      <w:r>
        <w:rPr>
          <w:lang w:val="uk-UA"/>
        </w:rPr>
        <w:t xml:space="preserve"> </w:t>
      </w:r>
      <w:r w:rsidRPr="00631CB0">
        <w:rPr>
          <w:lang w:val="uk-UA"/>
        </w:rPr>
        <w:t>регіону</w:t>
      </w:r>
      <w:r>
        <w:rPr>
          <w:lang w:val="uk-UA"/>
        </w:rPr>
        <w:t xml:space="preserve"> </w:t>
      </w:r>
      <w:r w:rsidRPr="00631CB0">
        <w:rPr>
          <w:lang w:val="uk-UA"/>
        </w:rPr>
        <w:t>включає:</w:t>
      </w:r>
      <w:r>
        <w:rPr>
          <w:lang w:val="uk-UA"/>
        </w:rPr>
        <w:t xml:space="preserve"> </w:t>
      </w:r>
      <w:r w:rsidRPr="00631CB0">
        <w:rPr>
          <w:lang w:val="uk-UA"/>
        </w:rPr>
        <w:t>а)</w:t>
      </w:r>
      <w:r>
        <w:rPr>
          <w:lang w:val="uk-UA"/>
        </w:rPr>
        <w:t xml:space="preserve"> </w:t>
      </w:r>
      <w:r w:rsidRPr="00631CB0">
        <w:rPr>
          <w:lang w:val="uk-UA"/>
        </w:rPr>
        <w:t>визначення</w:t>
      </w:r>
      <w:r>
        <w:rPr>
          <w:lang w:val="uk-UA"/>
        </w:rPr>
        <w:t xml:space="preserve"> </w:t>
      </w:r>
      <w:r w:rsidRPr="00631CB0">
        <w:rPr>
          <w:lang w:val="uk-UA"/>
        </w:rPr>
        <w:t>ведучого</w:t>
      </w:r>
      <w:r>
        <w:rPr>
          <w:lang w:val="uk-UA"/>
        </w:rPr>
        <w:t xml:space="preserve"> </w:t>
      </w:r>
      <w:r w:rsidRPr="00631CB0">
        <w:rPr>
          <w:lang w:val="uk-UA"/>
        </w:rPr>
        <w:t>фактора,</w:t>
      </w:r>
      <w:r>
        <w:rPr>
          <w:lang w:val="uk-UA"/>
        </w:rPr>
        <w:t xml:space="preserve"> </w:t>
      </w:r>
      <w:r w:rsidRPr="00631CB0">
        <w:rPr>
          <w:lang w:val="uk-UA"/>
        </w:rPr>
        <w:t>що</w:t>
      </w:r>
      <w:r>
        <w:rPr>
          <w:lang w:val="uk-UA"/>
        </w:rPr>
        <w:t xml:space="preserve"> </w:t>
      </w:r>
      <w:r w:rsidRPr="00631CB0">
        <w:rPr>
          <w:lang w:val="uk-UA"/>
        </w:rPr>
        <w:t>обтяжує</w:t>
      </w:r>
      <w:r>
        <w:rPr>
          <w:lang w:val="uk-UA"/>
        </w:rPr>
        <w:t xml:space="preserve"> </w:t>
      </w:r>
      <w:r w:rsidRPr="00631CB0">
        <w:rPr>
          <w:lang w:val="uk-UA"/>
        </w:rPr>
        <w:t>гео</w:t>
      </w:r>
      <w:r>
        <w:rPr>
          <w:lang w:val="uk-UA"/>
        </w:rPr>
        <w:t xml:space="preserve">екологічний </w:t>
      </w:r>
      <w:r w:rsidRPr="00631CB0">
        <w:rPr>
          <w:lang w:val="uk-UA"/>
        </w:rPr>
        <w:t>стан;</w:t>
      </w:r>
      <w:r>
        <w:rPr>
          <w:lang w:val="uk-UA"/>
        </w:rPr>
        <w:t xml:space="preserve"> </w:t>
      </w:r>
      <w:r w:rsidRPr="00631CB0">
        <w:rPr>
          <w:lang w:val="uk-UA"/>
        </w:rPr>
        <w:t>б)</w:t>
      </w:r>
      <w:r>
        <w:rPr>
          <w:lang w:val="uk-UA"/>
        </w:rPr>
        <w:t xml:space="preserve"> </w:t>
      </w:r>
      <w:r w:rsidRPr="00631CB0">
        <w:rPr>
          <w:lang w:val="uk-UA"/>
        </w:rPr>
        <w:t>з</w:t>
      </w:r>
      <w:r w:rsidRPr="00321AB7">
        <w:t>’</w:t>
      </w:r>
      <w:r w:rsidRPr="00631CB0">
        <w:rPr>
          <w:lang w:val="uk-UA"/>
        </w:rPr>
        <w:t>ясування</w:t>
      </w:r>
      <w:r>
        <w:rPr>
          <w:lang w:val="uk-UA"/>
        </w:rPr>
        <w:t xml:space="preserve"> </w:t>
      </w:r>
      <w:r w:rsidRPr="00631CB0">
        <w:rPr>
          <w:lang w:val="uk-UA"/>
        </w:rPr>
        <w:t>причин</w:t>
      </w:r>
      <w:r>
        <w:rPr>
          <w:lang w:val="uk-UA"/>
        </w:rPr>
        <w:t xml:space="preserve"> </w:t>
      </w:r>
      <w:r w:rsidRPr="00631CB0">
        <w:rPr>
          <w:lang w:val="uk-UA"/>
        </w:rPr>
        <w:t>існування</w:t>
      </w:r>
      <w:r>
        <w:rPr>
          <w:lang w:val="uk-UA"/>
        </w:rPr>
        <w:t xml:space="preserve"> </w:t>
      </w:r>
      <w:r w:rsidRPr="00631CB0">
        <w:rPr>
          <w:lang w:val="uk-UA"/>
        </w:rPr>
        <w:t>ведучого</w:t>
      </w:r>
      <w:r>
        <w:rPr>
          <w:lang w:val="uk-UA"/>
        </w:rPr>
        <w:t xml:space="preserve"> </w:t>
      </w:r>
      <w:r w:rsidRPr="00631CB0">
        <w:rPr>
          <w:lang w:val="uk-UA"/>
        </w:rPr>
        <w:t>фактора;</w:t>
      </w:r>
      <w:r>
        <w:rPr>
          <w:lang w:val="uk-UA"/>
        </w:rPr>
        <w:t xml:space="preserve"> </w:t>
      </w:r>
      <w:r w:rsidRPr="00631CB0">
        <w:rPr>
          <w:lang w:val="uk-UA"/>
        </w:rPr>
        <w:t>в)</w:t>
      </w:r>
      <w:r>
        <w:rPr>
          <w:lang w:val="uk-UA"/>
        </w:rPr>
        <w:t xml:space="preserve"> </w:t>
      </w:r>
      <w:r w:rsidRPr="00631CB0">
        <w:rPr>
          <w:lang w:val="uk-UA"/>
        </w:rPr>
        <w:t>аналіз</w:t>
      </w:r>
      <w:r>
        <w:rPr>
          <w:lang w:val="uk-UA"/>
        </w:rPr>
        <w:t xml:space="preserve"> </w:t>
      </w:r>
      <w:r w:rsidRPr="00631CB0">
        <w:rPr>
          <w:lang w:val="uk-UA"/>
        </w:rPr>
        <w:t>територіальної</w:t>
      </w:r>
      <w:r>
        <w:rPr>
          <w:lang w:val="uk-UA"/>
        </w:rPr>
        <w:t xml:space="preserve"> </w:t>
      </w:r>
      <w:r w:rsidRPr="00631CB0">
        <w:rPr>
          <w:lang w:val="uk-UA"/>
        </w:rPr>
        <w:t>організації.</w:t>
      </w:r>
    </w:p>
    <w:p w:rsidR="003E734A" w:rsidRDefault="003E734A" w:rsidP="00707988">
      <w:pPr>
        <w:numPr>
          <w:ilvl w:val="0"/>
          <w:numId w:val="63"/>
        </w:numPr>
        <w:tabs>
          <w:tab w:val="clear" w:pos="1220"/>
          <w:tab w:val="num" w:pos="600"/>
        </w:tabs>
        <w:suppressAutoHyphens w:val="0"/>
        <w:spacing w:line="312" w:lineRule="auto"/>
        <w:ind w:left="0" w:firstLine="300"/>
        <w:jc w:val="both"/>
        <w:rPr>
          <w:lang w:val="uk-UA"/>
        </w:rPr>
      </w:pPr>
      <w:r w:rsidRPr="00631CB0">
        <w:rPr>
          <w:lang w:val="uk-UA"/>
        </w:rPr>
        <w:t>Пропонується</w:t>
      </w:r>
      <w:r>
        <w:rPr>
          <w:lang w:val="uk-UA"/>
        </w:rPr>
        <w:t xml:space="preserve"> </w:t>
      </w:r>
      <w:r w:rsidRPr="00631CB0">
        <w:rPr>
          <w:lang w:val="uk-UA"/>
        </w:rPr>
        <w:t>доповнити</w:t>
      </w:r>
      <w:r>
        <w:rPr>
          <w:lang w:val="uk-UA"/>
        </w:rPr>
        <w:t xml:space="preserve"> </w:t>
      </w:r>
      <w:r w:rsidRPr="00631CB0">
        <w:rPr>
          <w:lang w:val="uk-UA"/>
        </w:rPr>
        <w:t>проект</w:t>
      </w:r>
      <w:r>
        <w:rPr>
          <w:lang w:val="uk-UA"/>
        </w:rPr>
        <w:t xml:space="preserve"> </w:t>
      </w:r>
      <w:r w:rsidRPr="00631CB0">
        <w:rPr>
          <w:lang w:val="uk-UA"/>
        </w:rPr>
        <w:t>Закону</w:t>
      </w:r>
      <w:r>
        <w:rPr>
          <w:lang w:val="uk-UA"/>
        </w:rPr>
        <w:t xml:space="preserve"> </w:t>
      </w:r>
      <w:r w:rsidRPr="00631CB0">
        <w:rPr>
          <w:lang w:val="uk-UA"/>
        </w:rPr>
        <w:t>України</w:t>
      </w:r>
      <w:r>
        <w:rPr>
          <w:lang w:val="uk-UA"/>
        </w:rPr>
        <w:t xml:space="preserve"> „</w:t>
      </w:r>
      <w:r w:rsidRPr="00631CB0">
        <w:rPr>
          <w:lang w:val="uk-UA"/>
        </w:rPr>
        <w:t>Про</w:t>
      </w:r>
      <w:r>
        <w:rPr>
          <w:lang w:val="uk-UA"/>
        </w:rPr>
        <w:t xml:space="preserve"> </w:t>
      </w:r>
      <w:r w:rsidRPr="00631CB0">
        <w:rPr>
          <w:lang w:val="uk-UA"/>
        </w:rPr>
        <w:t>екологічний</w:t>
      </w:r>
      <w:r>
        <w:rPr>
          <w:lang w:val="uk-UA"/>
        </w:rPr>
        <w:t xml:space="preserve"> аудит” </w:t>
      </w:r>
      <w:r w:rsidRPr="00631CB0">
        <w:rPr>
          <w:lang w:val="uk-UA"/>
        </w:rPr>
        <w:t>(200</w:t>
      </w:r>
      <w:r>
        <w:rPr>
          <w:lang w:val="uk-UA"/>
        </w:rPr>
        <w:t>2</w:t>
      </w:r>
      <w:r w:rsidRPr="00631CB0">
        <w:rPr>
          <w:lang w:val="uk-UA"/>
        </w:rPr>
        <w:t>),</w:t>
      </w:r>
      <w:r>
        <w:rPr>
          <w:lang w:val="uk-UA"/>
        </w:rPr>
        <w:t xml:space="preserve"> </w:t>
      </w:r>
      <w:r w:rsidRPr="00631CB0">
        <w:rPr>
          <w:lang w:val="uk-UA"/>
        </w:rPr>
        <w:t>зокрема</w:t>
      </w:r>
      <w:r>
        <w:rPr>
          <w:lang w:val="uk-UA"/>
        </w:rPr>
        <w:t xml:space="preserve"> </w:t>
      </w:r>
      <w:r w:rsidRPr="00631CB0">
        <w:rPr>
          <w:lang w:val="uk-UA"/>
        </w:rPr>
        <w:t>ст.7,</w:t>
      </w:r>
      <w:r>
        <w:rPr>
          <w:lang w:val="uk-UA"/>
        </w:rPr>
        <w:t xml:space="preserve"> </w:t>
      </w:r>
      <w:r w:rsidRPr="00631CB0">
        <w:rPr>
          <w:lang w:val="uk-UA"/>
        </w:rPr>
        <w:t>розширивши</w:t>
      </w:r>
      <w:r>
        <w:rPr>
          <w:lang w:val="uk-UA"/>
        </w:rPr>
        <w:t xml:space="preserve"> </w:t>
      </w:r>
      <w:r w:rsidRPr="00631CB0">
        <w:rPr>
          <w:lang w:val="uk-UA"/>
        </w:rPr>
        <w:t>об</w:t>
      </w:r>
      <w:r w:rsidRPr="00321AB7">
        <w:rPr>
          <w:lang w:val="uk-UA"/>
        </w:rPr>
        <w:t>’</w:t>
      </w:r>
      <w:r w:rsidRPr="00631CB0">
        <w:rPr>
          <w:lang w:val="uk-UA"/>
        </w:rPr>
        <w:t>єкти</w:t>
      </w:r>
      <w:r>
        <w:rPr>
          <w:lang w:val="uk-UA"/>
        </w:rPr>
        <w:t xml:space="preserve"> </w:t>
      </w:r>
      <w:r w:rsidRPr="00631CB0">
        <w:rPr>
          <w:lang w:val="uk-UA"/>
        </w:rPr>
        <w:t>екологічного</w:t>
      </w:r>
      <w:r>
        <w:rPr>
          <w:lang w:val="uk-UA"/>
        </w:rPr>
        <w:t xml:space="preserve"> </w:t>
      </w:r>
      <w:r w:rsidRPr="00631CB0">
        <w:rPr>
          <w:lang w:val="uk-UA"/>
        </w:rPr>
        <w:t>ауди</w:t>
      </w:r>
      <w:r>
        <w:rPr>
          <w:lang w:val="uk-UA"/>
        </w:rPr>
        <w:t xml:space="preserve">тування </w:t>
      </w:r>
      <w:r w:rsidRPr="00631CB0">
        <w:rPr>
          <w:lang w:val="uk-UA"/>
        </w:rPr>
        <w:t>за</w:t>
      </w:r>
      <w:r>
        <w:rPr>
          <w:lang w:val="uk-UA"/>
        </w:rPr>
        <w:t xml:space="preserve"> </w:t>
      </w:r>
      <w:r w:rsidRPr="00631CB0">
        <w:rPr>
          <w:lang w:val="uk-UA"/>
        </w:rPr>
        <w:t>рахунок</w:t>
      </w:r>
      <w:r>
        <w:rPr>
          <w:lang w:val="uk-UA"/>
        </w:rPr>
        <w:t xml:space="preserve"> </w:t>
      </w:r>
      <w:r w:rsidRPr="00631CB0">
        <w:rPr>
          <w:lang w:val="uk-UA"/>
        </w:rPr>
        <w:t>територій</w:t>
      </w:r>
      <w:r>
        <w:rPr>
          <w:lang w:val="uk-UA"/>
        </w:rPr>
        <w:t xml:space="preserve"> </w:t>
      </w:r>
      <w:r w:rsidRPr="00631CB0">
        <w:rPr>
          <w:lang w:val="uk-UA"/>
        </w:rPr>
        <w:t>регіонального</w:t>
      </w:r>
      <w:r>
        <w:rPr>
          <w:lang w:val="uk-UA"/>
        </w:rPr>
        <w:t xml:space="preserve"> </w:t>
      </w:r>
      <w:r w:rsidRPr="00631CB0">
        <w:rPr>
          <w:lang w:val="uk-UA"/>
        </w:rPr>
        <w:t>рівня</w:t>
      </w:r>
      <w:r>
        <w:rPr>
          <w:lang w:val="uk-UA"/>
        </w:rPr>
        <w:t xml:space="preserve"> </w:t>
      </w:r>
      <w:r w:rsidRPr="00631CB0">
        <w:rPr>
          <w:lang w:val="uk-UA"/>
        </w:rPr>
        <w:t>організації,</w:t>
      </w:r>
      <w:r>
        <w:rPr>
          <w:lang w:val="uk-UA"/>
        </w:rPr>
        <w:t xml:space="preserve"> та </w:t>
      </w:r>
      <w:r w:rsidRPr="00631CB0">
        <w:rPr>
          <w:lang w:val="uk-UA"/>
        </w:rPr>
        <w:t>ст.19,</w:t>
      </w:r>
      <w:r>
        <w:rPr>
          <w:lang w:val="uk-UA"/>
        </w:rPr>
        <w:t xml:space="preserve"> </w:t>
      </w:r>
      <w:r w:rsidRPr="00631CB0">
        <w:rPr>
          <w:lang w:val="uk-UA"/>
        </w:rPr>
        <w:t>відкоригувавши</w:t>
      </w:r>
      <w:r>
        <w:rPr>
          <w:lang w:val="uk-UA"/>
        </w:rPr>
        <w:t xml:space="preserve"> </w:t>
      </w:r>
      <w:r w:rsidRPr="00631CB0">
        <w:rPr>
          <w:lang w:val="uk-UA"/>
        </w:rPr>
        <w:t>форму</w:t>
      </w:r>
      <w:r>
        <w:rPr>
          <w:lang w:val="uk-UA"/>
        </w:rPr>
        <w:t xml:space="preserve"> </w:t>
      </w:r>
      <w:r w:rsidRPr="00631CB0">
        <w:rPr>
          <w:lang w:val="uk-UA"/>
        </w:rPr>
        <w:t>звіту</w:t>
      </w:r>
      <w:r>
        <w:rPr>
          <w:lang w:val="uk-UA"/>
        </w:rPr>
        <w:t xml:space="preserve"> </w:t>
      </w:r>
      <w:r w:rsidRPr="00631CB0">
        <w:rPr>
          <w:lang w:val="uk-UA"/>
        </w:rPr>
        <w:t>аудиторського</w:t>
      </w:r>
      <w:r>
        <w:rPr>
          <w:lang w:val="uk-UA"/>
        </w:rPr>
        <w:t xml:space="preserve"> </w:t>
      </w:r>
      <w:r w:rsidRPr="00631CB0">
        <w:rPr>
          <w:lang w:val="uk-UA"/>
        </w:rPr>
        <w:t>висновку</w:t>
      </w:r>
      <w:r>
        <w:rPr>
          <w:lang w:val="uk-UA"/>
        </w:rPr>
        <w:t xml:space="preserve"> </w:t>
      </w:r>
      <w:r w:rsidRPr="00631CB0">
        <w:rPr>
          <w:lang w:val="uk-UA"/>
        </w:rPr>
        <w:t>у</w:t>
      </w:r>
      <w:r>
        <w:rPr>
          <w:lang w:val="uk-UA"/>
        </w:rPr>
        <w:t xml:space="preserve"> </w:t>
      </w:r>
      <w:r w:rsidRPr="00631CB0">
        <w:rPr>
          <w:lang w:val="uk-UA"/>
        </w:rPr>
        <w:t>відповідності</w:t>
      </w:r>
      <w:r>
        <w:rPr>
          <w:lang w:val="uk-UA"/>
        </w:rPr>
        <w:t xml:space="preserve"> до </w:t>
      </w:r>
      <w:r w:rsidRPr="00631CB0">
        <w:rPr>
          <w:lang w:val="uk-UA"/>
        </w:rPr>
        <w:t>специфік</w:t>
      </w:r>
      <w:r>
        <w:rPr>
          <w:lang w:val="uk-UA"/>
        </w:rPr>
        <w:t>и Е</w:t>
      </w:r>
      <w:r w:rsidRPr="00631CB0">
        <w:rPr>
          <w:lang w:val="uk-UA"/>
        </w:rPr>
        <w:t>АТ.</w:t>
      </w:r>
    </w:p>
    <w:p w:rsidR="003E734A" w:rsidRDefault="003E734A" w:rsidP="003E734A">
      <w:pPr>
        <w:spacing w:line="312" w:lineRule="auto"/>
        <w:ind w:firstLine="500"/>
        <w:jc w:val="center"/>
        <w:rPr>
          <w:b/>
          <w:bCs/>
          <w:i/>
          <w:iCs/>
          <w:lang w:val="uk-UA"/>
        </w:rPr>
      </w:pPr>
      <w:r w:rsidRPr="000958E9">
        <w:rPr>
          <w:b/>
          <w:bCs/>
          <w:i/>
          <w:iCs/>
        </w:rPr>
        <w:t>Теоретико-методичні</w:t>
      </w:r>
      <w:r w:rsidRPr="000958E9">
        <w:rPr>
          <w:b/>
          <w:bCs/>
          <w:i/>
          <w:iCs/>
          <w:lang w:val="uk-UA"/>
        </w:rPr>
        <w:t xml:space="preserve"> </w:t>
      </w:r>
      <w:r w:rsidRPr="000958E9">
        <w:rPr>
          <w:b/>
          <w:bCs/>
          <w:i/>
          <w:iCs/>
        </w:rPr>
        <w:t>положення</w:t>
      </w:r>
      <w:r w:rsidRPr="000958E9">
        <w:rPr>
          <w:b/>
          <w:bCs/>
          <w:i/>
          <w:iCs/>
          <w:lang w:val="uk-UA"/>
        </w:rPr>
        <w:t xml:space="preserve"> </w:t>
      </w:r>
      <w:r w:rsidRPr="000958E9">
        <w:rPr>
          <w:b/>
          <w:bCs/>
          <w:i/>
          <w:iCs/>
        </w:rPr>
        <w:t>географії</w:t>
      </w:r>
      <w:r w:rsidRPr="000958E9">
        <w:rPr>
          <w:b/>
          <w:bCs/>
          <w:i/>
          <w:iCs/>
          <w:lang w:val="uk-UA"/>
        </w:rPr>
        <w:t xml:space="preserve"> </w:t>
      </w:r>
      <w:r w:rsidRPr="000958E9">
        <w:rPr>
          <w:b/>
          <w:bCs/>
          <w:i/>
          <w:iCs/>
        </w:rPr>
        <w:t>(гео</w:t>
      </w:r>
      <w:r w:rsidRPr="000958E9">
        <w:rPr>
          <w:b/>
          <w:bCs/>
          <w:i/>
          <w:iCs/>
          <w:lang w:val="uk-UA"/>
        </w:rPr>
        <w:t>екології</w:t>
      </w:r>
      <w:r w:rsidRPr="000958E9">
        <w:rPr>
          <w:b/>
          <w:bCs/>
          <w:i/>
          <w:iCs/>
        </w:rPr>
        <w:t>)</w:t>
      </w:r>
    </w:p>
    <w:p w:rsidR="003E734A" w:rsidRPr="000958E9" w:rsidRDefault="003E734A" w:rsidP="00707988">
      <w:pPr>
        <w:numPr>
          <w:ilvl w:val="0"/>
          <w:numId w:val="64"/>
        </w:numPr>
        <w:tabs>
          <w:tab w:val="clear" w:pos="1220"/>
          <w:tab w:val="num" w:pos="600"/>
        </w:tabs>
        <w:suppressAutoHyphens w:val="0"/>
        <w:spacing w:line="312" w:lineRule="auto"/>
        <w:ind w:left="0" w:firstLine="300"/>
        <w:jc w:val="both"/>
        <w:rPr>
          <w:lang w:val="uk-UA"/>
        </w:rPr>
      </w:pPr>
      <w:r>
        <w:rPr>
          <w:lang w:val="uk-UA"/>
        </w:rPr>
        <w:t xml:space="preserve">Вперше </w:t>
      </w:r>
      <w:r w:rsidRPr="000958E9">
        <w:rPr>
          <w:lang w:val="uk-UA"/>
        </w:rPr>
        <w:t>розроблена</w:t>
      </w:r>
      <w:r>
        <w:rPr>
          <w:lang w:val="uk-UA"/>
        </w:rPr>
        <w:t xml:space="preserve"> </w:t>
      </w:r>
      <w:r w:rsidRPr="000958E9">
        <w:rPr>
          <w:lang w:val="uk-UA"/>
        </w:rPr>
        <w:t>система</w:t>
      </w:r>
      <w:r>
        <w:rPr>
          <w:lang w:val="uk-UA"/>
        </w:rPr>
        <w:t xml:space="preserve"> врахування </w:t>
      </w:r>
      <w:r w:rsidRPr="000958E9">
        <w:rPr>
          <w:lang w:val="uk-UA"/>
        </w:rPr>
        <w:t>здатності</w:t>
      </w:r>
      <w:r>
        <w:rPr>
          <w:lang w:val="uk-UA"/>
        </w:rPr>
        <w:t xml:space="preserve"> </w:t>
      </w:r>
      <w:r w:rsidRPr="000958E9">
        <w:rPr>
          <w:lang w:val="uk-UA"/>
        </w:rPr>
        <w:t>ландшафту</w:t>
      </w:r>
      <w:r>
        <w:rPr>
          <w:lang w:val="uk-UA"/>
        </w:rPr>
        <w:t xml:space="preserve"> </w:t>
      </w:r>
      <w:r w:rsidRPr="000958E9">
        <w:rPr>
          <w:lang w:val="uk-UA"/>
        </w:rPr>
        <w:t>до</w:t>
      </w:r>
      <w:r>
        <w:rPr>
          <w:lang w:val="uk-UA"/>
        </w:rPr>
        <w:t xml:space="preserve"> </w:t>
      </w:r>
      <w:r w:rsidRPr="000958E9">
        <w:rPr>
          <w:lang w:val="uk-UA"/>
        </w:rPr>
        <w:t>самоочищення</w:t>
      </w:r>
      <w:r>
        <w:rPr>
          <w:lang w:val="uk-UA"/>
        </w:rPr>
        <w:t xml:space="preserve"> </w:t>
      </w:r>
      <w:r w:rsidRPr="000958E9">
        <w:rPr>
          <w:lang w:val="uk-UA"/>
        </w:rPr>
        <w:t>через</w:t>
      </w:r>
      <w:r>
        <w:rPr>
          <w:lang w:val="uk-UA"/>
        </w:rPr>
        <w:t xml:space="preserve"> </w:t>
      </w:r>
      <w:r w:rsidRPr="000958E9">
        <w:rPr>
          <w:lang w:val="uk-UA"/>
        </w:rPr>
        <w:t>ко</w:t>
      </w:r>
      <w:r>
        <w:rPr>
          <w:lang w:val="uk-UA"/>
        </w:rPr>
        <w:t xml:space="preserve">ефіцієнт </w:t>
      </w:r>
      <w:r w:rsidRPr="000958E9">
        <w:rPr>
          <w:lang w:val="uk-UA"/>
        </w:rPr>
        <w:t>ландшафтно-екологічного</w:t>
      </w:r>
      <w:r>
        <w:rPr>
          <w:lang w:val="uk-UA"/>
        </w:rPr>
        <w:t xml:space="preserve"> </w:t>
      </w:r>
      <w:r w:rsidRPr="000958E9">
        <w:rPr>
          <w:lang w:val="uk-UA"/>
        </w:rPr>
        <w:t>потенціалу,</w:t>
      </w:r>
      <w:r>
        <w:rPr>
          <w:lang w:val="uk-UA"/>
        </w:rPr>
        <w:t xml:space="preserve"> </w:t>
      </w:r>
      <w:r w:rsidRPr="000958E9">
        <w:rPr>
          <w:lang w:val="uk-UA"/>
        </w:rPr>
        <w:t>тобто</w:t>
      </w:r>
      <w:r>
        <w:rPr>
          <w:lang w:val="uk-UA"/>
        </w:rPr>
        <w:t xml:space="preserve"> </w:t>
      </w:r>
      <w:r w:rsidRPr="000958E9">
        <w:rPr>
          <w:lang w:val="uk-UA"/>
        </w:rPr>
        <w:t>показник,</w:t>
      </w:r>
      <w:r>
        <w:rPr>
          <w:lang w:val="uk-UA"/>
        </w:rPr>
        <w:t xml:space="preserve"> </w:t>
      </w:r>
      <w:r w:rsidRPr="000958E9">
        <w:rPr>
          <w:lang w:val="uk-UA"/>
        </w:rPr>
        <w:t>що</w:t>
      </w:r>
      <w:r>
        <w:rPr>
          <w:lang w:val="uk-UA"/>
        </w:rPr>
        <w:t xml:space="preserve"> </w:t>
      </w:r>
      <w:r w:rsidRPr="000958E9">
        <w:rPr>
          <w:lang w:val="uk-UA"/>
        </w:rPr>
        <w:t>відбиває</w:t>
      </w:r>
      <w:r>
        <w:rPr>
          <w:lang w:val="uk-UA"/>
        </w:rPr>
        <w:t xml:space="preserve"> </w:t>
      </w:r>
      <w:r w:rsidRPr="000958E9">
        <w:rPr>
          <w:lang w:val="uk-UA"/>
        </w:rPr>
        <w:t>ступінь</w:t>
      </w:r>
      <w:r>
        <w:rPr>
          <w:lang w:val="uk-UA"/>
        </w:rPr>
        <w:t xml:space="preserve"> вразливості </w:t>
      </w:r>
      <w:r w:rsidRPr="000958E9">
        <w:rPr>
          <w:lang w:val="uk-UA"/>
        </w:rPr>
        <w:t>ландшафту</w:t>
      </w:r>
      <w:r>
        <w:rPr>
          <w:lang w:val="uk-UA"/>
        </w:rPr>
        <w:t xml:space="preserve"> відносно певних типів </w:t>
      </w:r>
      <w:r w:rsidRPr="000958E9">
        <w:rPr>
          <w:lang w:val="uk-UA"/>
        </w:rPr>
        <w:t>антропогенного</w:t>
      </w:r>
      <w:r>
        <w:rPr>
          <w:lang w:val="uk-UA"/>
        </w:rPr>
        <w:t xml:space="preserve"> </w:t>
      </w:r>
      <w:r w:rsidRPr="000958E9">
        <w:rPr>
          <w:lang w:val="uk-UA"/>
        </w:rPr>
        <w:t>впливу.</w:t>
      </w:r>
    </w:p>
    <w:p w:rsidR="003E734A" w:rsidRPr="00B07462" w:rsidRDefault="003E734A" w:rsidP="00707988">
      <w:pPr>
        <w:numPr>
          <w:ilvl w:val="0"/>
          <w:numId w:val="64"/>
        </w:numPr>
        <w:tabs>
          <w:tab w:val="clear" w:pos="1220"/>
          <w:tab w:val="num" w:pos="600"/>
        </w:tabs>
        <w:suppressAutoHyphens w:val="0"/>
        <w:spacing w:line="312" w:lineRule="auto"/>
        <w:ind w:left="0" w:firstLine="300"/>
        <w:jc w:val="both"/>
        <w:rPr>
          <w:lang w:val="uk-UA"/>
        </w:rPr>
      </w:pPr>
      <w:r>
        <w:rPr>
          <w:lang w:val="uk-UA"/>
        </w:rPr>
        <w:t xml:space="preserve">Вперше </w:t>
      </w:r>
      <w:r w:rsidRPr="005B69AC">
        <w:t>розроблена</w:t>
      </w:r>
      <w:r>
        <w:rPr>
          <w:lang w:val="uk-UA"/>
        </w:rPr>
        <w:t xml:space="preserve"> </w:t>
      </w:r>
      <w:r w:rsidRPr="005B69AC">
        <w:t>схема</w:t>
      </w:r>
      <w:r>
        <w:rPr>
          <w:lang w:val="uk-UA"/>
        </w:rPr>
        <w:t xml:space="preserve"> </w:t>
      </w:r>
      <w:r w:rsidRPr="005B69AC">
        <w:t>методики</w:t>
      </w:r>
      <w:r>
        <w:rPr>
          <w:lang w:val="uk-UA"/>
        </w:rPr>
        <w:t xml:space="preserve"> </w:t>
      </w:r>
      <w:r w:rsidRPr="005B69AC">
        <w:t>гео</w:t>
      </w:r>
      <w:r>
        <w:rPr>
          <w:lang w:val="uk-UA"/>
        </w:rPr>
        <w:t xml:space="preserve">екологічної </w:t>
      </w:r>
      <w:r w:rsidRPr="005B69AC">
        <w:t>оцінки</w:t>
      </w:r>
      <w:r>
        <w:rPr>
          <w:lang w:val="uk-UA"/>
        </w:rPr>
        <w:t xml:space="preserve"> </w:t>
      </w:r>
      <w:r w:rsidRPr="005B69AC">
        <w:t>території</w:t>
      </w:r>
      <w:r>
        <w:rPr>
          <w:lang w:val="uk-UA"/>
        </w:rPr>
        <w:t xml:space="preserve"> </w:t>
      </w:r>
      <w:r w:rsidRPr="005B69AC">
        <w:t>з</w:t>
      </w:r>
      <w:r>
        <w:rPr>
          <w:lang w:val="uk-UA"/>
        </w:rPr>
        <w:t xml:space="preserve"> </w:t>
      </w:r>
      <w:r w:rsidRPr="005B69AC">
        <w:t>урахуванням</w:t>
      </w:r>
      <w:r>
        <w:rPr>
          <w:lang w:val="uk-UA"/>
        </w:rPr>
        <w:t xml:space="preserve"> </w:t>
      </w:r>
      <w:r w:rsidRPr="005B69AC">
        <w:t>здатності</w:t>
      </w:r>
      <w:r>
        <w:rPr>
          <w:lang w:val="uk-UA"/>
        </w:rPr>
        <w:t xml:space="preserve"> </w:t>
      </w:r>
      <w:r w:rsidRPr="005B69AC">
        <w:t>ландшафту</w:t>
      </w:r>
      <w:r>
        <w:rPr>
          <w:lang w:val="uk-UA"/>
        </w:rPr>
        <w:t xml:space="preserve"> </w:t>
      </w:r>
      <w:r w:rsidRPr="005B69AC">
        <w:t>до</w:t>
      </w:r>
      <w:r>
        <w:rPr>
          <w:lang w:val="uk-UA"/>
        </w:rPr>
        <w:t xml:space="preserve"> </w:t>
      </w:r>
      <w:r w:rsidRPr="005B69AC">
        <w:t>самоочищення.</w:t>
      </w:r>
      <w:r>
        <w:rPr>
          <w:lang w:val="uk-UA"/>
        </w:rPr>
        <w:t xml:space="preserve"> </w:t>
      </w:r>
      <w:r w:rsidRPr="00B07462">
        <w:rPr>
          <w:lang w:val="uk-UA"/>
        </w:rPr>
        <w:t>Основні</w:t>
      </w:r>
      <w:r>
        <w:rPr>
          <w:lang w:val="uk-UA"/>
        </w:rPr>
        <w:t xml:space="preserve"> </w:t>
      </w:r>
      <w:r w:rsidRPr="00B07462">
        <w:rPr>
          <w:lang w:val="uk-UA"/>
        </w:rPr>
        <w:t>етапи</w:t>
      </w:r>
      <w:r>
        <w:rPr>
          <w:lang w:val="uk-UA"/>
        </w:rPr>
        <w:t xml:space="preserve"> </w:t>
      </w:r>
      <w:r w:rsidRPr="00B07462">
        <w:rPr>
          <w:lang w:val="uk-UA"/>
        </w:rPr>
        <w:t>зводяться</w:t>
      </w:r>
      <w:r>
        <w:rPr>
          <w:lang w:val="uk-UA"/>
        </w:rPr>
        <w:t xml:space="preserve"> </w:t>
      </w:r>
      <w:r w:rsidRPr="00B07462">
        <w:rPr>
          <w:lang w:val="uk-UA"/>
        </w:rPr>
        <w:t>до</w:t>
      </w:r>
      <w:r>
        <w:rPr>
          <w:lang w:val="uk-UA"/>
        </w:rPr>
        <w:t xml:space="preserve"> </w:t>
      </w:r>
      <w:r w:rsidRPr="00B07462">
        <w:rPr>
          <w:lang w:val="uk-UA"/>
        </w:rPr>
        <w:t>складання</w:t>
      </w:r>
      <w:r>
        <w:rPr>
          <w:lang w:val="uk-UA"/>
        </w:rPr>
        <w:t xml:space="preserve"> </w:t>
      </w:r>
      <w:r w:rsidRPr="00B07462">
        <w:rPr>
          <w:lang w:val="uk-UA"/>
        </w:rPr>
        <w:t>ландшафтної</w:t>
      </w:r>
      <w:r>
        <w:rPr>
          <w:lang w:val="uk-UA"/>
        </w:rPr>
        <w:t xml:space="preserve"> </w:t>
      </w:r>
      <w:r w:rsidRPr="00B07462">
        <w:rPr>
          <w:lang w:val="uk-UA"/>
        </w:rPr>
        <w:t>карти;</w:t>
      </w:r>
      <w:r>
        <w:rPr>
          <w:lang w:val="uk-UA"/>
        </w:rPr>
        <w:t xml:space="preserve"> врахування здатності </w:t>
      </w:r>
      <w:r w:rsidRPr="00B07462">
        <w:rPr>
          <w:lang w:val="uk-UA"/>
        </w:rPr>
        <w:t>ландшафтів</w:t>
      </w:r>
      <w:r>
        <w:rPr>
          <w:lang w:val="uk-UA"/>
        </w:rPr>
        <w:t xml:space="preserve"> </w:t>
      </w:r>
      <w:r w:rsidRPr="00B07462">
        <w:rPr>
          <w:lang w:val="uk-UA"/>
        </w:rPr>
        <w:t>до</w:t>
      </w:r>
      <w:r>
        <w:rPr>
          <w:lang w:val="uk-UA"/>
        </w:rPr>
        <w:t xml:space="preserve"> </w:t>
      </w:r>
      <w:r w:rsidRPr="00B07462">
        <w:rPr>
          <w:lang w:val="uk-UA"/>
        </w:rPr>
        <w:t>самоочищення</w:t>
      </w:r>
      <w:r>
        <w:rPr>
          <w:lang w:val="uk-UA"/>
        </w:rPr>
        <w:t xml:space="preserve"> </w:t>
      </w:r>
      <w:r w:rsidRPr="00B07462">
        <w:rPr>
          <w:lang w:val="uk-UA"/>
        </w:rPr>
        <w:t>через</w:t>
      </w:r>
      <w:r>
        <w:rPr>
          <w:lang w:val="uk-UA"/>
        </w:rPr>
        <w:t xml:space="preserve"> </w:t>
      </w:r>
      <w:r w:rsidRPr="00B07462">
        <w:rPr>
          <w:lang w:val="uk-UA"/>
        </w:rPr>
        <w:t>К</w:t>
      </w:r>
      <w:r w:rsidRPr="002F42C6">
        <w:rPr>
          <w:vertAlign w:val="subscript"/>
          <w:lang w:val="uk-UA"/>
        </w:rPr>
        <w:t>леп</w:t>
      </w:r>
      <w:r>
        <w:rPr>
          <w:lang w:val="uk-UA"/>
        </w:rPr>
        <w:t xml:space="preserve"> </w:t>
      </w:r>
      <w:r w:rsidRPr="00B07462">
        <w:rPr>
          <w:lang w:val="uk-UA"/>
        </w:rPr>
        <w:t>на</w:t>
      </w:r>
      <w:r>
        <w:rPr>
          <w:lang w:val="uk-UA"/>
        </w:rPr>
        <w:t xml:space="preserve"> рівні зон, поясів (ярусів) та </w:t>
      </w:r>
      <w:r w:rsidRPr="00B07462">
        <w:rPr>
          <w:lang w:val="uk-UA"/>
        </w:rPr>
        <w:t>місцевостей;</w:t>
      </w:r>
      <w:r>
        <w:rPr>
          <w:lang w:val="uk-UA"/>
        </w:rPr>
        <w:t xml:space="preserve"> </w:t>
      </w:r>
      <w:r w:rsidRPr="00B07462">
        <w:rPr>
          <w:lang w:val="uk-UA"/>
        </w:rPr>
        <w:t>покомпонентно</w:t>
      </w:r>
      <w:r>
        <w:rPr>
          <w:lang w:val="uk-UA"/>
        </w:rPr>
        <w:t xml:space="preserve">ї </w:t>
      </w:r>
      <w:r w:rsidRPr="00B07462">
        <w:rPr>
          <w:lang w:val="uk-UA"/>
        </w:rPr>
        <w:t>оцін</w:t>
      </w:r>
      <w:r>
        <w:rPr>
          <w:lang w:val="uk-UA"/>
        </w:rPr>
        <w:t xml:space="preserve">ки </w:t>
      </w:r>
      <w:r w:rsidRPr="00B07462">
        <w:rPr>
          <w:lang w:val="uk-UA"/>
        </w:rPr>
        <w:t>ГЕС</w:t>
      </w:r>
      <w:r>
        <w:rPr>
          <w:lang w:val="uk-UA"/>
        </w:rPr>
        <w:t xml:space="preserve"> </w:t>
      </w:r>
      <w:r w:rsidRPr="00B07462">
        <w:rPr>
          <w:lang w:val="uk-UA"/>
        </w:rPr>
        <w:t>ґрунтів,</w:t>
      </w:r>
      <w:r>
        <w:rPr>
          <w:lang w:val="uk-UA"/>
        </w:rPr>
        <w:t xml:space="preserve"> </w:t>
      </w:r>
      <w:r w:rsidRPr="00B07462">
        <w:rPr>
          <w:lang w:val="uk-UA"/>
        </w:rPr>
        <w:t>повітря,</w:t>
      </w:r>
      <w:r>
        <w:rPr>
          <w:lang w:val="uk-UA"/>
        </w:rPr>
        <w:t xml:space="preserve"> </w:t>
      </w:r>
      <w:r w:rsidRPr="00B07462">
        <w:rPr>
          <w:lang w:val="uk-UA"/>
        </w:rPr>
        <w:t>води</w:t>
      </w:r>
      <w:r>
        <w:rPr>
          <w:lang w:val="uk-UA"/>
        </w:rPr>
        <w:t xml:space="preserve"> </w:t>
      </w:r>
      <w:r w:rsidRPr="00B07462">
        <w:rPr>
          <w:lang w:val="uk-UA"/>
        </w:rPr>
        <w:t>на</w:t>
      </w:r>
      <w:r>
        <w:rPr>
          <w:lang w:val="uk-UA"/>
        </w:rPr>
        <w:t xml:space="preserve"> </w:t>
      </w:r>
      <w:r w:rsidRPr="00B07462">
        <w:rPr>
          <w:lang w:val="uk-UA"/>
        </w:rPr>
        <w:t>основі</w:t>
      </w:r>
      <w:r>
        <w:rPr>
          <w:lang w:val="uk-UA"/>
        </w:rPr>
        <w:t xml:space="preserve"> </w:t>
      </w:r>
      <w:r w:rsidRPr="00B07462">
        <w:rPr>
          <w:lang w:val="uk-UA"/>
        </w:rPr>
        <w:t>фактичного</w:t>
      </w:r>
      <w:r>
        <w:rPr>
          <w:lang w:val="uk-UA"/>
        </w:rPr>
        <w:t xml:space="preserve"> </w:t>
      </w:r>
      <w:r w:rsidRPr="00B07462">
        <w:rPr>
          <w:lang w:val="uk-UA"/>
        </w:rPr>
        <w:t>антропогенного</w:t>
      </w:r>
      <w:r>
        <w:rPr>
          <w:lang w:val="uk-UA"/>
        </w:rPr>
        <w:t xml:space="preserve"> </w:t>
      </w:r>
      <w:r w:rsidRPr="00B07462">
        <w:rPr>
          <w:lang w:val="uk-UA"/>
        </w:rPr>
        <w:t>навантаження</w:t>
      </w:r>
      <w:r>
        <w:rPr>
          <w:lang w:val="uk-UA"/>
        </w:rPr>
        <w:t xml:space="preserve"> </w:t>
      </w:r>
      <w:r w:rsidRPr="00B07462">
        <w:rPr>
          <w:lang w:val="uk-UA"/>
        </w:rPr>
        <w:t>з</w:t>
      </w:r>
      <w:r>
        <w:rPr>
          <w:lang w:val="uk-UA"/>
        </w:rPr>
        <w:t xml:space="preserve"> врахуванням </w:t>
      </w:r>
      <w:r w:rsidRPr="00B07462">
        <w:rPr>
          <w:lang w:val="uk-UA"/>
        </w:rPr>
        <w:t>К</w:t>
      </w:r>
      <w:r w:rsidRPr="002F42C6">
        <w:rPr>
          <w:vertAlign w:val="subscript"/>
          <w:lang w:val="uk-UA"/>
        </w:rPr>
        <w:t>леп</w:t>
      </w:r>
      <w:r>
        <w:rPr>
          <w:lang w:val="uk-UA"/>
        </w:rPr>
        <w:t xml:space="preserve"> </w:t>
      </w:r>
      <w:r w:rsidRPr="00B07462">
        <w:rPr>
          <w:lang w:val="uk-UA"/>
        </w:rPr>
        <w:t>безпосередньо</w:t>
      </w:r>
      <w:r>
        <w:rPr>
          <w:lang w:val="uk-UA"/>
        </w:rPr>
        <w:t xml:space="preserve"> </w:t>
      </w:r>
      <w:r w:rsidRPr="00B07462">
        <w:rPr>
          <w:lang w:val="uk-UA"/>
        </w:rPr>
        <w:t>по</w:t>
      </w:r>
      <w:r>
        <w:rPr>
          <w:lang w:val="uk-UA"/>
        </w:rPr>
        <w:t xml:space="preserve"> </w:t>
      </w:r>
      <w:r w:rsidRPr="00B07462">
        <w:rPr>
          <w:lang w:val="uk-UA"/>
        </w:rPr>
        <w:t>кожн</w:t>
      </w:r>
      <w:r>
        <w:rPr>
          <w:lang w:val="uk-UA"/>
        </w:rPr>
        <w:t xml:space="preserve">ому типу </w:t>
      </w:r>
      <w:r w:rsidRPr="00B07462">
        <w:rPr>
          <w:lang w:val="uk-UA"/>
        </w:rPr>
        <w:t>впливу;</w:t>
      </w:r>
      <w:r>
        <w:rPr>
          <w:lang w:val="uk-UA"/>
        </w:rPr>
        <w:t xml:space="preserve"> </w:t>
      </w:r>
      <w:r w:rsidRPr="00B07462">
        <w:rPr>
          <w:lang w:val="uk-UA"/>
        </w:rPr>
        <w:t>комплексній</w:t>
      </w:r>
      <w:r>
        <w:rPr>
          <w:lang w:val="uk-UA"/>
        </w:rPr>
        <w:t xml:space="preserve"> </w:t>
      </w:r>
      <w:r w:rsidRPr="00B07462">
        <w:rPr>
          <w:lang w:val="uk-UA"/>
        </w:rPr>
        <w:t>оцінці</w:t>
      </w:r>
      <w:r>
        <w:rPr>
          <w:lang w:val="uk-UA"/>
        </w:rPr>
        <w:t xml:space="preserve"> </w:t>
      </w:r>
      <w:r w:rsidRPr="00B07462">
        <w:rPr>
          <w:lang w:val="uk-UA"/>
        </w:rPr>
        <w:t>ГЕС</w:t>
      </w:r>
      <w:r>
        <w:rPr>
          <w:lang w:val="uk-UA"/>
        </w:rPr>
        <w:t xml:space="preserve"> </w:t>
      </w:r>
      <w:r w:rsidRPr="00B07462">
        <w:rPr>
          <w:lang w:val="uk-UA"/>
        </w:rPr>
        <w:t>ландшафтів;</w:t>
      </w:r>
      <w:r>
        <w:rPr>
          <w:lang w:val="uk-UA"/>
        </w:rPr>
        <w:t xml:space="preserve"> </w:t>
      </w:r>
      <w:r w:rsidRPr="00B07462">
        <w:rPr>
          <w:lang w:val="uk-UA"/>
        </w:rPr>
        <w:t>гео</w:t>
      </w:r>
      <w:r>
        <w:rPr>
          <w:lang w:val="uk-UA"/>
        </w:rPr>
        <w:t xml:space="preserve">екологічному </w:t>
      </w:r>
      <w:r w:rsidRPr="00B07462">
        <w:rPr>
          <w:lang w:val="uk-UA"/>
        </w:rPr>
        <w:t>районуванню</w:t>
      </w:r>
      <w:r>
        <w:rPr>
          <w:lang w:val="uk-UA"/>
        </w:rPr>
        <w:t xml:space="preserve"> </w:t>
      </w:r>
      <w:r w:rsidRPr="00B07462">
        <w:rPr>
          <w:lang w:val="uk-UA"/>
        </w:rPr>
        <w:t>і</w:t>
      </w:r>
      <w:r>
        <w:rPr>
          <w:lang w:val="uk-UA"/>
        </w:rPr>
        <w:t xml:space="preserve"> </w:t>
      </w:r>
      <w:r w:rsidRPr="00B07462">
        <w:rPr>
          <w:lang w:val="uk-UA"/>
        </w:rPr>
        <w:t>визначенню</w:t>
      </w:r>
      <w:r>
        <w:rPr>
          <w:lang w:val="uk-UA"/>
        </w:rPr>
        <w:t xml:space="preserve"> </w:t>
      </w:r>
      <w:r w:rsidRPr="00B07462">
        <w:rPr>
          <w:lang w:val="uk-UA"/>
        </w:rPr>
        <w:t>рівня</w:t>
      </w:r>
      <w:r>
        <w:rPr>
          <w:lang w:val="uk-UA"/>
        </w:rPr>
        <w:t xml:space="preserve"> </w:t>
      </w:r>
      <w:r w:rsidRPr="00B07462">
        <w:rPr>
          <w:lang w:val="uk-UA"/>
        </w:rPr>
        <w:t>гео</w:t>
      </w:r>
      <w:r>
        <w:rPr>
          <w:lang w:val="uk-UA"/>
        </w:rPr>
        <w:t>екологічної напруженост</w:t>
      </w:r>
      <w:r w:rsidRPr="00B07462">
        <w:rPr>
          <w:lang w:val="uk-UA"/>
        </w:rPr>
        <w:t>і</w:t>
      </w:r>
      <w:r>
        <w:rPr>
          <w:lang w:val="uk-UA"/>
        </w:rPr>
        <w:t xml:space="preserve"> </w:t>
      </w:r>
      <w:r w:rsidRPr="00B07462">
        <w:rPr>
          <w:lang w:val="uk-UA"/>
        </w:rPr>
        <w:t>районів.</w:t>
      </w:r>
    </w:p>
    <w:p w:rsidR="003E734A" w:rsidRDefault="003E734A" w:rsidP="00707988">
      <w:pPr>
        <w:numPr>
          <w:ilvl w:val="0"/>
          <w:numId w:val="64"/>
        </w:numPr>
        <w:tabs>
          <w:tab w:val="clear" w:pos="1220"/>
          <w:tab w:val="num" w:pos="600"/>
        </w:tabs>
        <w:suppressAutoHyphens w:val="0"/>
        <w:spacing w:line="312" w:lineRule="auto"/>
        <w:ind w:left="0" w:firstLine="300"/>
        <w:jc w:val="both"/>
        <w:rPr>
          <w:lang w:val="uk-UA"/>
        </w:rPr>
      </w:pPr>
      <w:r w:rsidRPr="00B07462">
        <w:rPr>
          <w:lang w:val="uk-UA"/>
        </w:rPr>
        <w:t>Деталізовано</w:t>
      </w:r>
      <w:r>
        <w:rPr>
          <w:lang w:val="uk-UA"/>
        </w:rPr>
        <w:t xml:space="preserve"> </w:t>
      </w:r>
      <w:r w:rsidRPr="00B07462">
        <w:rPr>
          <w:lang w:val="uk-UA"/>
        </w:rPr>
        <w:t>класифікацію</w:t>
      </w:r>
      <w:r>
        <w:rPr>
          <w:lang w:val="uk-UA"/>
        </w:rPr>
        <w:t xml:space="preserve"> </w:t>
      </w:r>
      <w:r w:rsidRPr="00B07462">
        <w:rPr>
          <w:lang w:val="uk-UA"/>
        </w:rPr>
        <w:t>елементів</w:t>
      </w:r>
      <w:r>
        <w:rPr>
          <w:lang w:val="uk-UA"/>
        </w:rPr>
        <w:t xml:space="preserve"> </w:t>
      </w:r>
      <w:r w:rsidRPr="00B07462">
        <w:rPr>
          <w:lang w:val="uk-UA"/>
        </w:rPr>
        <w:t>екологічної</w:t>
      </w:r>
      <w:r>
        <w:rPr>
          <w:lang w:val="uk-UA"/>
        </w:rPr>
        <w:t xml:space="preserve"> </w:t>
      </w:r>
      <w:r w:rsidRPr="00B07462">
        <w:rPr>
          <w:lang w:val="uk-UA"/>
        </w:rPr>
        <w:t>інфраструктури</w:t>
      </w:r>
      <w:r>
        <w:rPr>
          <w:lang w:val="uk-UA"/>
        </w:rPr>
        <w:t xml:space="preserve"> </w:t>
      </w:r>
      <w:r w:rsidRPr="00B07462">
        <w:rPr>
          <w:lang w:val="uk-UA"/>
        </w:rPr>
        <w:t>з</w:t>
      </w:r>
      <w:r>
        <w:rPr>
          <w:lang w:val="uk-UA"/>
        </w:rPr>
        <w:t xml:space="preserve"> </w:t>
      </w:r>
      <w:r w:rsidRPr="00B07462">
        <w:rPr>
          <w:lang w:val="uk-UA"/>
        </w:rPr>
        <w:t>виділенням</w:t>
      </w:r>
      <w:r>
        <w:rPr>
          <w:lang w:val="uk-UA"/>
        </w:rPr>
        <w:t xml:space="preserve"> </w:t>
      </w:r>
      <w:r w:rsidRPr="00B07462">
        <w:rPr>
          <w:lang w:val="uk-UA"/>
        </w:rPr>
        <w:t>типів</w:t>
      </w:r>
      <w:r>
        <w:rPr>
          <w:lang w:val="uk-UA"/>
        </w:rPr>
        <w:t xml:space="preserve"> залежно </w:t>
      </w:r>
      <w:r w:rsidRPr="00B07462">
        <w:rPr>
          <w:lang w:val="uk-UA"/>
        </w:rPr>
        <w:t>від</w:t>
      </w:r>
      <w:r>
        <w:rPr>
          <w:lang w:val="uk-UA"/>
        </w:rPr>
        <w:t xml:space="preserve"> </w:t>
      </w:r>
      <w:r w:rsidRPr="00B07462">
        <w:rPr>
          <w:lang w:val="uk-UA"/>
        </w:rPr>
        <w:t>спрямованості</w:t>
      </w:r>
      <w:r>
        <w:rPr>
          <w:lang w:val="uk-UA"/>
        </w:rPr>
        <w:t xml:space="preserve"> </w:t>
      </w:r>
      <w:r w:rsidRPr="00B07462">
        <w:rPr>
          <w:lang w:val="uk-UA"/>
        </w:rPr>
        <w:t>і</w:t>
      </w:r>
      <w:r>
        <w:rPr>
          <w:lang w:val="uk-UA"/>
        </w:rPr>
        <w:t xml:space="preserve"> </w:t>
      </w:r>
      <w:r w:rsidRPr="00B07462">
        <w:rPr>
          <w:lang w:val="uk-UA"/>
        </w:rPr>
        <w:t>характеру</w:t>
      </w:r>
      <w:r>
        <w:rPr>
          <w:lang w:val="uk-UA"/>
        </w:rPr>
        <w:t xml:space="preserve"> ЕІ</w:t>
      </w:r>
      <w:r w:rsidRPr="00B07462">
        <w:rPr>
          <w:lang w:val="uk-UA"/>
        </w:rPr>
        <w:t>,</w:t>
      </w:r>
      <w:r>
        <w:rPr>
          <w:lang w:val="uk-UA"/>
        </w:rPr>
        <w:t xml:space="preserve"> </w:t>
      </w:r>
      <w:r w:rsidRPr="00B07462">
        <w:rPr>
          <w:lang w:val="uk-UA"/>
        </w:rPr>
        <w:t>класів</w:t>
      </w:r>
      <w:r>
        <w:rPr>
          <w:lang w:val="uk-UA"/>
        </w:rPr>
        <w:t xml:space="preserve"> – </w:t>
      </w:r>
      <w:r w:rsidRPr="00B07462">
        <w:rPr>
          <w:lang w:val="uk-UA"/>
        </w:rPr>
        <w:t>відповідно</w:t>
      </w:r>
      <w:r>
        <w:rPr>
          <w:lang w:val="uk-UA"/>
        </w:rPr>
        <w:t xml:space="preserve"> </w:t>
      </w:r>
      <w:r w:rsidRPr="00B07462">
        <w:rPr>
          <w:lang w:val="uk-UA"/>
        </w:rPr>
        <w:t>до</w:t>
      </w:r>
      <w:r>
        <w:rPr>
          <w:lang w:val="uk-UA"/>
        </w:rPr>
        <w:t xml:space="preserve"> </w:t>
      </w:r>
      <w:r w:rsidRPr="00B07462">
        <w:rPr>
          <w:lang w:val="uk-UA"/>
        </w:rPr>
        <w:t>виконувано</w:t>
      </w:r>
      <w:r>
        <w:rPr>
          <w:lang w:val="uk-UA"/>
        </w:rPr>
        <w:t xml:space="preserve">ї </w:t>
      </w:r>
      <w:r w:rsidRPr="00B07462">
        <w:rPr>
          <w:lang w:val="uk-UA"/>
        </w:rPr>
        <w:t>ведучо</w:t>
      </w:r>
      <w:r>
        <w:rPr>
          <w:lang w:val="uk-UA"/>
        </w:rPr>
        <w:t xml:space="preserve">ї </w:t>
      </w:r>
      <w:r w:rsidRPr="00B07462">
        <w:rPr>
          <w:lang w:val="uk-UA"/>
        </w:rPr>
        <w:t>функці</w:t>
      </w:r>
      <w:r>
        <w:rPr>
          <w:lang w:val="uk-UA"/>
        </w:rPr>
        <w:t>ї</w:t>
      </w:r>
      <w:r w:rsidRPr="00B07462">
        <w:rPr>
          <w:lang w:val="uk-UA"/>
        </w:rPr>
        <w:t>,</w:t>
      </w:r>
      <w:r>
        <w:rPr>
          <w:lang w:val="uk-UA"/>
        </w:rPr>
        <w:t xml:space="preserve"> </w:t>
      </w:r>
      <w:r w:rsidRPr="00B07462">
        <w:rPr>
          <w:lang w:val="uk-UA"/>
        </w:rPr>
        <w:t>видів</w:t>
      </w:r>
      <w:r>
        <w:rPr>
          <w:lang w:val="uk-UA"/>
        </w:rPr>
        <w:t xml:space="preserve"> – за функціональною </w:t>
      </w:r>
      <w:r w:rsidRPr="00B07462">
        <w:rPr>
          <w:lang w:val="uk-UA"/>
        </w:rPr>
        <w:t>однорідн</w:t>
      </w:r>
      <w:r>
        <w:rPr>
          <w:lang w:val="uk-UA"/>
        </w:rPr>
        <w:t xml:space="preserve">істю </w:t>
      </w:r>
      <w:r w:rsidRPr="00B07462">
        <w:rPr>
          <w:lang w:val="uk-UA"/>
        </w:rPr>
        <w:t>елементів</w:t>
      </w:r>
      <w:r>
        <w:rPr>
          <w:lang w:val="uk-UA"/>
        </w:rPr>
        <w:t xml:space="preserve"> ЕІ</w:t>
      </w:r>
      <w:r w:rsidRPr="00B07462">
        <w:rPr>
          <w:lang w:val="uk-UA"/>
        </w:rPr>
        <w:t>.</w:t>
      </w:r>
    </w:p>
    <w:p w:rsidR="003E734A" w:rsidRDefault="003E734A" w:rsidP="003E734A">
      <w:pPr>
        <w:spacing w:line="312" w:lineRule="auto"/>
        <w:ind w:firstLine="500"/>
        <w:jc w:val="center"/>
        <w:rPr>
          <w:b/>
          <w:bCs/>
          <w:i/>
          <w:iCs/>
          <w:lang w:val="uk-UA"/>
        </w:rPr>
      </w:pPr>
      <w:r w:rsidRPr="00337071">
        <w:rPr>
          <w:b/>
          <w:bCs/>
          <w:i/>
          <w:iCs/>
        </w:rPr>
        <w:t>Регіональні</w:t>
      </w:r>
      <w:r w:rsidRPr="00337071">
        <w:rPr>
          <w:b/>
          <w:bCs/>
          <w:i/>
          <w:iCs/>
          <w:lang w:val="uk-UA"/>
        </w:rPr>
        <w:t xml:space="preserve"> </w:t>
      </w:r>
      <w:r w:rsidRPr="00337071">
        <w:rPr>
          <w:b/>
          <w:bCs/>
          <w:i/>
          <w:iCs/>
        </w:rPr>
        <w:t>аспекти</w:t>
      </w:r>
      <w:r w:rsidRPr="00337071">
        <w:rPr>
          <w:b/>
          <w:bCs/>
          <w:i/>
          <w:iCs/>
          <w:lang w:val="uk-UA"/>
        </w:rPr>
        <w:t xml:space="preserve"> </w:t>
      </w:r>
      <w:r w:rsidRPr="00337071">
        <w:rPr>
          <w:b/>
          <w:bCs/>
          <w:i/>
          <w:iCs/>
        </w:rPr>
        <w:t>гео</w:t>
      </w:r>
      <w:r w:rsidRPr="00337071">
        <w:rPr>
          <w:b/>
          <w:bCs/>
          <w:i/>
          <w:iCs/>
          <w:lang w:val="uk-UA"/>
        </w:rPr>
        <w:t xml:space="preserve">екології </w:t>
      </w:r>
      <w:r w:rsidRPr="00337071">
        <w:rPr>
          <w:b/>
          <w:bCs/>
          <w:i/>
          <w:iCs/>
        </w:rPr>
        <w:t>рівнинного</w:t>
      </w:r>
      <w:r w:rsidRPr="00337071">
        <w:rPr>
          <w:b/>
          <w:bCs/>
          <w:i/>
          <w:iCs/>
          <w:lang w:val="uk-UA"/>
        </w:rPr>
        <w:t xml:space="preserve"> </w:t>
      </w:r>
      <w:r w:rsidRPr="00337071">
        <w:rPr>
          <w:b/>
          <w:bCs/>
          <w:i/>
          <w:iCs/>
        </w:rPr>
        <w:t>Криму</w:t>
      </w:r>
    </w:p>
    <w:p w:rsidR="003E734A" w:rsidRPr="005B69AC" w:rsidRDefault="003E734A" w:rsidP="00707988">
      <w:pPr>
        <w:numPr>
          <w:ilvl w:val="0"/>
          <w:numId w:val="65"/>
        </w:numPr>
        <w:tabs>
          <w:tab w:val="clear" w:pos="1220"/>
          <w:tab w:val="num" w:pos="600"/>
        </w:tabs>
        <w:suppressAutoHyphens w:val="0"/>
        <w:spacing w:line="312" w:lineRule="auto"/>
        <w:ind w:left="0" w:firstLine="300"/>
        <w:jc w:val="both"/>
      </w:pPr>
      <w:r>
        <w:rPr>
          <w:lang w:val="uk-UA"/>
        </w:rPr>
        <w:t xml:space="preserve">Вперше </w:t>
      </w:r>
      <w:r w:rsidRPr="005B69AC">
        <w:t>дана</w:t>
      </w:r>
      <w:r>
        <w:rPr>
          <w:lang w:val="uk-UA"/>
        </w:rPr>
        <w:t xml:space="preserve"> </w:t>
      </w:r>
      <w:r w:rsidRPr="005B69AC">
        <w:t>компонентна</w:t>
      </w:r>
      <w:r>
        <w:rPr>
          <w:lang w:val="uk-UA"/>
        </w:rPr>
        <w:t xml:space="preserve"> </w:t>
      </w:r>
      <w:r w:rsidRPr="005B69AC">
        <w:t>і</w:t>
      </w:r>
      <w:r>
        <w:rPr>
          <w:lang w:val="uk-UA"/>
        </w:rPr>
        <w:t xml:space="preserve"> </w:t>
      </w:r>
      <w:r w:rsidRPr="005B69AC">
        <w:t>комплексна</w:t>
      </w:r>
      <w:r>
        <w:rPr>
          <w:lang w:val="uk-UA"/>
        </w:rPr>
        <w:t xml:space="preserve"> </w:t>
      </w:r>
      <w:r w:rsidRPr="005B69AC">
        <w:t>оцінка</w:t>
      </w:r>
      <w:r>
        <w:rPr>
          <w:lang w:val="uk-UA"/>
        </w:rPr>
        <w:t xml:space="preserve"> </w:t>
      </w:r>
      <w:r w:rsidRPr="005B69AC">
        <w:t>гео</w:t>
      </w:r>
      <w:r>
        <w:rPr>
          <w:lang w:val="uk-UA"/>
        </w:rPr>
        <w:t xml:space="preserve">екологічного </w:t>
      </w:r>
      <w:r w:rsidRPr="005B69AC">
        <w:t>стану</w:t>
      </w:r>
      <w:r>
        <w:rPr>
          <w:lang w:val="uk-UA"/>
        </w:rPr>
        <w:t xml:space="preserve"> </w:t>
      </w:r>
      <w:r w:rsidRPr="005B69AC">
        <w:t>ландшафтів</w:t>
      </w:r>
      <w:r>
        <w:rPr>
          <w:lang w:val="uk-UA"/>
        </w:rPr>
        <w:t xml:space="preserve"> </w:t>
      </w:r>
      <w:r w:rsidRPr="005B69AC">
        <w:t>рівнинного</w:t>
      </w:r>
      <w:r>
        <w:rPr>
          <w:lang w:val="uk-UA"/>
        </w:rPr>
        <w:t xml:space="preserve"> </w:t>
      </w:r>
      <w:r w:rsidRPr="005B69AC">
        <w:t>Криму</w:t>
      </w:r>
      <w:r>
        <w:rPr>
          <w:lang w:val="uk-UA"/>
        </w:rPr>
        <w:t xml:space="preserve"> </w:t>
      </w:r>
      <w:r w:rsidRPr="005B69AC">
        <w:t>з</w:t>
      </w:r>
      <w:r>
        <w:rPr>
          <w:lang w:val="uk-UA"/>
        </w:rPr>
        <w:t xml:space="preserve"> </w:t>
      </w:r>
      <w:r w:rsidRPr="005B69AC">
        <w:t>урахуванням</w:t>
      </w:r>
      <w:r>
        <w:rPr>
          <w:lang w:val="uk-UA"/>
        </w:rPr>
        <w:t xml:space="preserve"> </w:t>
      </w:r>
      <w:r w:rsidRPr="005B69AC">
        <w:t>ландшафтно-екологічного</w:t>
      </w:r>
      <w:r>
        <w:rPr>
          <w:lang w:val="uk-UA"/>
        </w:rPr>
        <w:t xml:space="preserve"> </w:t>
      </w:r>
      <w:r w:rsidRPr="005B69AC">
        <w:t>потенціалу,</w:t>
      </w:r>
      <w:r>
        <w:rPr>
          <w:lang w:val="uk-UA"/>
        </w:rPr>
        <w:t xml:space="preserve"> яка </w:t>
      </w:r>
      <w:r w:rsidRPr="005B69AC">
        <w:t>показала:</w:t>
      </w:r>
    </w:p>
    <w:p w:rsidR="003E734A" w:rsidRPr="00F951F8" w:rsidRDefault="003E734A" w:rsidP="00707988">
      <w:pPr>
        <w:numPr>
          <w:ilvl w:val="1"/>
          <w:numId w:val="65"/>
        </w:numPr>
        <w:tabs>
          <w:tab w:val="clear" w:pos="1940"/>
          <w:tab w:val="num" w:pos="500"/>
        </w:tabs>
        <w:suppressAutoHyphens w:val="0"/>
        <w:spacing w:line="312" w:lineRule="auto"/>
        <w:ind w:left="0" w:firstLine="300"/>
        <w:jc w:val="both"/>
        <w:rPr>
          <w:lang w:val="uk-UA"/>
        </w:rPr>
      </w:pPr>
      <w:r>
        <w:rPr>
          <w:lang w:val="uk-UA"/>
        </w:rPr>
        <w:lastRenderedPageBreak/>
        <w:t>т</w:t>
      </w:r>
      <w:r w:rsidRPr="005B69AC">
        <w:t>ериторії</w:t>
      </w:r>
      <w:r>
        <w:rPr>
          <w:lang w:val="uk-UA"/>
        </w:rPr>
        <w:t xml:space="preserve"> </w:t>
      </w:r>
      <w:r w:rsidRPr="005B69AC">
        <w:t>зі</w:t>
      </w:r>
      <w:r>
        <w:rPr>
          <w:lang w:val="uk-UA"/>
        </w:rPr>
        <w:t xml:space="preserve"> </w:t>
      </w:r>
      <w:r w:rsidRPr="005B69AC">
        <w:t>слабким</w:t>
      </w:r>
      <w:r>
        <w:rPr>
          <w:lang w:val="uk-UA"/>
        </w:rPr>
        <w:t xml:space="preserve"> </w:t>
      </w:r>
      <w:r w:rsidRPr="005B69AC">
        <w:t>ступенем</w:t>
      </w:r>
      <w:r>
        <w:rPr>
          <w:lang w:val="uk-UA"/>
        </w:rPr>
        <w:t xml:space="preserve"> </w:t>
      </w:r>
      <w:r w:rsidRPr="005B69AC">
        <w:t>антропогенного</w:t>
      </w:r>
      <w:r>
        <w:rPr>
          <w:lang w:val="uk-UA"/>
        </w:rPr>
        <w:t xml:space="preserve"> </w:t>
      </w:r>
      <w:r w:rsidRPr="005B69AC">
        <w:t>навантаження,</w:t>
      </w:r>
      <w:r>
        <w:rPr>
          <w:lang w:val="uk-UA"/>
        </w:rPr>
        <w:t xml:space="preserve"> </w:t>
      </w:r>
      <w:r w:rsidRPr="005B69AC">
        <w:t>що</w:t>
      </w:r>
      <w:r>
        <w:rPr>
          <w:lang w:val="uk-UA"/>
        </w:rPr>
        <w:t xml:space="preserve"> </w:t>
      </w:r>
      <w:r w:rsidRPr="005B69AC">
        <w:t>характеризуються</w:t>
      </w:r>
      <w:r>
        <w:rPr>
          <w:lang w:val="uk-UA"/>
        </w:rPr>
        <w:t xml:space="preserve"> інте-</w:t>
      </w:r>
      <w:r w:rsidRPr="005911AA">
        <w:rPr>
          <w:lang w:val="uk-UA"/>
        </w:rPr>
        <w:t>гральним</w:t>
      </w:r>
      <w:r>
        <w:rPr>
          <w:lang w:val="uk-UA"/>
        </w:rPr>
        <w:t xml:space="preserve"> </w:t>
      </w:r>
      <w:r w:rsidRPr="005911AA">
        <w:rPr>
          <w:lang w:val="uk-UA"/>
        </w:rPr>
        <w:t>показником</w:t>
      </w:r>
      <w:r>
        <w:rPr>
          <w:lang w:val="uk-UA"/>
        </w:rPr>
        <w:t xml:space="preserve"> </w:t>
      </w:r>
      <w:r w:rsidRPr="005911AA">
        <w:rPr>
          <w:lang w:val="uk-UA"/>
        </w:rPr>
        <w:t>трансформації</w:t>
      </w:r>
      <w:r>
        <w:rPr>
          <w:lang w:val="uk-UA"/>
        </w:rPr>
        <w:t xml:space="preserve"> </w:t>
      </w:r>
      <w:r w:rsidRPr="005911AA">
        <w:rPr>
          <w:lang w:val="uk-UA"/>
        </w:rPr>
        <w:t>ґрунтів</w:t>
      </w:r>
      <w:r>
        <w:rPr>
          <w:lang w:val="uk-UA"/>
        </w:rPr>
        <w:t xml:space="preserve"> </w:t>
      </w:r>
      <w:r w:rsidRPr="005911AA">
        <w:rPr>
          <w:lang w:val="uk-UA"/>
        </w:rPr>
        <w:t>менш</w:t>
      </w:r>
      <w:r>
        <w:rPr>
          <w:lang w:val="uk-UA"/>
        </w:rPr>
        <w:t xml:space="preserve">е </w:t>
      </w:r>
      <w:r w:rsidRPr="005911AA">
        <w:rPr>
          <w:lang w:val="uk-UA"/>
        </w:rPr>
        <w:t>24,11</w:t>
      </w:r>
      <w:r>
        <w:rPr>
          <w:lang w:val="uk-UA"/>
        </w:rPr>
        <w:t xml:space="preserve"> </w:t>
      </w:r>
      <w:r w:rsidRPr="005911AA">
        <w:rPr>
          <w:lang w:val="uk-UA"/>
        </w:rPr>
        <w:t>балів,</w:t>
      </w:r>
      <w:r>
        <w:rPr>
          <w:lang w:val="uk-UA"/>
        </w:rPr>
        <w:t xml:space="preserve"> </w:t>
      </w:r>
      <w:r w:rsidRPr="005911AA">
        <w:rPr>
          <w:lang w:val="uk-UA"/>
        </w:rPr>
        <w:t>займають</w:t>
      </w:r>
      <w:r>
        <w:rPr>
          <w:lang w:val="uk-UA"/>
        </w:rPr>
        <w:t xml:space="preserve"> </w:t>
      </w:r>
      <w:r w:rsidRPr="005911AA">
        <w:rPr>
          <w:lang w:val="uk-UA"/>
        </w:rPr>
        <w:t>1512</w:t>
      </w:r>
      <w:r>
        <w:rPr>
          <w:lang w:val="uk-UA"/>
        </w:rPr>
        <w:t xml:space="preserve"> </w:t>
      </w:r>
      <w:r w:rsidRPr="005911AA">
        <w:rPr>
          <w:lang w:val="uk-UA"/>
        </w:rPr>
        <w:t>км</w:t>
      </w:r>
      <w:r w:rsidRPr="005911AA">
        <w:rPr>
          <w:vertAlign w:val="superscript"/>
          <w:lang w:val="uk-UA"/>
        </w:rPr>
        <w:t>2</w:t>
      </w:r>
      <w:r>
        <w:rPr>
          <w:lang w:val="uk-UA"/>
        </w:rPr>
        <w:t xml:space="preserve"> </w:t>
      </w:r>
      <w:r w:rsidRPr="005911AA">
        <w:rPr>
          <w:lang w:val="uk-UA"/>
        </w:rPr>
        <w:t>чи</w:t>
      </w:r>
      <w:r>
        <w:rPr>
          <w:lang w:val="uk-UA"/>
        </w:rPr>
        <w:t xml:space="preserve"> </w:t>
      </w:r>
      <w:r w:rsidRPr="005911AA">
        <w:rPr>
          <w:lang w:val="uk-UA"/>
        </w:rPr>
        <w:t>10,4%</w:t>
      </w:r>
      <w:r>
        <w:rPr>
          <w:lang w:val="uk-UA"/>
        </w:rPr>
        <w:t xml:space="preserve"> </w:t>
      </w:r>
      <w:r w:rsidRPr="005911AA">
        <w:rPr>
          <w:lang w:val="uk-UA"/>
        </w:rPr>
        <w:t>від</w:t>
      </w:r>
      <w:r>
        <w:rPr>
          <w:lang w:val="uk-UA"/>
        </w:rPr>
        <w:t xml:space="preserve"> </w:t>
      </w:r>
      <w:r w:rsidRPr="005911AA">
        <w:rPr>
          <w:lang w:val="uk-UA"/>
        </w:rPr>
        <w:t>загальної</w:t>
      </w:r>
      <w:r>
        <w:rPr>
          <w:lang w:val="uk-UA"/>
        </w:rPr>
        <w:t xml:space="preserve"> </w:t>
      </w:r>
      <w:r w:rsidRPr="005911AA">
        <w:rPr>
          <w:lang w:val="uk-UA"/>
        </w:rPr>
        <w:t>площі</w:t>
      </w:r>
      <w:r>
        <w:rPr>
          <w:lang w:val="uk-UA"/>
        </w:rPr>
        <w:t xml:space="preserve"> </w:t>
      </w:r>
      <w:r w:rsidRPr="005911AA">
        <w:rPr>
          <w:lang w:val="uk-UA"/>
        </w:rPr>
        <w:t>регіону;</w:t>
      </w:r>
      <w:r>
        <w:rPr>
          <w:lang w:val="uk-UA"/>
        </w:rPr>
        <w:t xml:space="preserve"> </w:t>
      </w:r>
      <w:r w:rsidRPr="005911AA">
        <w:rPr>
          <w:lang w:val="uk-UA"/>
        </w:rPr>
        <w:t>з</w:t>
      </w:r>
      <w:r>
        <w:rPr>
          <w:lang w:val="uk-UA"/>
        </w:rPr>
        <w:t xml:space="preserve"> </w:t>
      </w:r>
      <w:r w:rsidRPr="005911AA">
        <w:rPr>
          <w:lang w:val="uk-UA"/>
        </w:rPr>
        <w:t>помірн</w:t>
      </w:r>
      <w:r>
        <w:rPr>
          <w:lang w:val="uk-UA"/>
        </w:rPr>
        <w:t xml:space="preserve">им </w:t>
      </w:r>
      <w:r w:rsidRPr="005911AA">
        <w:rPr>
          <w:lang w:val="uk-UA"/>
        </w:rPr>
        <w:t>(24,11</w:t>
      </w:r>
      <w:r>
        <w:rPr>
          <w:lang w:val="uk-UA"/>
        </w:rPr>
        <w:t xml:space="preserve"> </w:t>
      </w:r>
      <w:r w:rsidRPr="005911AA">
        <w:rPr>
          <w:lang w:val="uk-UA"/>
        </w:rPr>
        <w:t>-</w:t>
      </w:r>
      <w:r>
        <w:rPr>
          <w:lang w:val="uk-UA"/>
        </w:rPr>
        <w:t xml:space="preserve"> </w:t>
      </w:r>
      <w:r w:rsidRPr="005911AA">
        <w:rPr>
          <w:lang w:val="uk-UA"/>
        </w:rPr>
        <w:t>27,10</w:t>
      </w:r>
      <w:r>
        <w:rPr>
          <w:lang w:val="uk-UA"/>
        </w:rPr>
        <w:t xml:space="preserve"> </w:t>
      </w:r>
      <w:r w:rsidRPr="005911AA">
        <w:rPr>
          <w:lang w:val="uk-UA"/>
        </w:rPr>
        <w:t>балів)</w:t>
      </w:r>
      <w:r>
        <w:rPr>
          <w:lang w:val="uk-UA"/>
        </w:rPr>
        <w:t xml:space="preserve"> </w:t>
      </w:r>
      <w:r w:rsidRPr="005911AA">
        <w:rPr>
          <w:lang w:val="uk-UA"/>
        </w:rPr>
        <w:t>–</w:t>
      </w:r>
      <w:r>
        <w:rPr>
          <w:lang w:val="uk-UA"/>
        </w:rPr>
        <w:t xml:space="preserve"> </w:t>
      </w:r>
      <w:r w:rsidRPr="005911AA">
        <w:rPr>
          <w:lang w:val="uk-UA"/>
        </w:rPr>
        <w:t>2808</w:t>
      </w:r>
      <w:r>
        <w:rPr>
          <w:lang w:val="uk-UA"/>
        </w:rPr>
        <w:t xml:space="preserve"> </w:t>
      </w:r>
      <w:r w:rsidRPr="005911AA">
        <w:rPr>
          <w:lang w:val="uk-UA"/>
        </w:rPr>
        <w:t>км</w:t>
      </w:r>
      <w:r w:rsidRPr="005911AA">
        <w:rPr>
          <w:vertAlign w:val="superscript"/>
          <w:lang w:val="uk-UA"/>
        </w:rPr>
        <w:t>2</w:t>
      </w:r>
      <w:r>
        <w:rPr>
          <w:lang w:val="uk-UA"/>
        </w:rPr>
        <w:t xml:space="preserve"> </w:t>
      </w:r>
      <w:r w:rsidRPr="005911AA">
        <w:rPr>
          <w:lang w:val="uk-UA"/>
        </w:rPr>
        <w:t>(19,2%);</w:t>
      </w:r>
      <w:r>
        <w:rPr>
          <w:lang w:val="uk-UA"/>
        </w:rPr>
        <w:t xml:space="preserve"> </w:t>
      </w:r>
      <w:r w:rsidRPr="005911AA">
        <w:rPr>
          <w:lang w:val="uk-UA"/>
        </w:rPr>
        <w:t>із</w:t>
      </w:r>
      <w:r>
        <w:rPr>
          <w:lang w:val="uk-UA"/>
        </w:rPr>
        <w:t xml:space="preserve"> </w:t>
      </w:r>
      <w:r w:rsidRPr="005911AA">
        <w:rPr>
          <w:lang w:val="uk-UA"/>
        </w:rPr>
        <w:t>середн</w:t>
      </w:r>
      <w:r>
        <w:rPr>
          <w:lang w:val="uk-UA"/>
        </w:rPr>
        <w:t xml:space="preserve">ім </w:t>
      </w:r>
      <w:r w:rsidRPr="005911AA">
        <w:rPr>
          <w:lang w:val="uk-UA"/>
        </w:rPr>
        <w:t>(27,11</w:t>
      </w:r>
      <w:r>
        <w:rPr>
          <w:lang w:val="uk-UA"/>
        </w:rPr>
        <w:t xml:space="preserve"> </w:t>
      </w:r>
      <w:r w:rsidRPr="005911AA">
        <w:rPr>
          <w:lang w:val="uk-UA"/>
        </w:rPr>
        <w:t>-</w:t>
      </w:r>
      <w:r>
        <w:rPr>
          <w:lang w:val="uk-UA"/>
        </w:rPr>
        <w:t xml:space="preserve"> </w:t>
      </w:r>
      <w:r w:rsidRPr="005911AA">
        <w:rPr>
          <w:lang w:val="uk-UA"/>
        </w:rPr>
        <w:t>30,10</w:t>
      </w:r>
      <w:r>
        <w:rPr>
          <w:lang w:val="uk-UA"/>
        </w:rPr>
        <w:t xml:space="preserve"> </w:t>
      </w:r>
      <w:r w:rsidRPr="005911AA">
        <w:rPr>
          <w:lang w:val="uk-UA"/>
        </w:rPr>
        <w:t>балів)</w:t>
      </w:r>
      <w:r>
        <w:rPr>
          <w:lang w:val="uk-UA"/>
        </w:rPr>
        <w:t xml:space="preserve"> </w:t>
      </w:r>
      <w:r w:rsidRPr="005911AA">
        <w:rPr>
          <w:lang w:val="uk-UA"/>
        </w:rPr>
        <w:t>–</w:t>
      </w:r>
      <w:r>
        <w:rPr>
          <w:lang w:val="uk-UA"/>
        </w:rPr>
        <w:t xml:space="preserve"> </w:t>
      </w:r>
      <w:r w:rsidRPr="005911AA">
        <w:rPr>
          <w:lang w:val="uk-UA"/>
        </w:rPr>
        <w:t>2224</w:t>
      </w:r>
      <w:r>
        <w:rPr>
          <w:lang w:val="uk-UA"/>
        </w:rPr>
        <w:t xml:space="preserve"> </w:t>
      </w:r>
      <w:r w:rsidRPr="005911AA">
        <w:rPr>
          <w:lang w:val="uk-UA"/>
        </w:rPr>
        <w:t>км</w:t>
      </w:r>
      <w:r w:rsidRPr="005911AA">
        <w:rPr>
          <w:vertAlign w:val="superscript"/>
          <w:lang w:val="uk-UA"/>
        </w:rPr>
        <w:t>2</w:t>
      </w:r>
      <w:r>
        <w:rPr>
          <w:lang w:val="uk-UA"/>
        </w:rPr>
        <w:t xml:space="preserve"> </w:t>
      </w:r>
      <w:r w:rsidRPr="005911AA">
        <w:rPr>
          <w:lang w:val="uk-UA"/>
        </w:rPr>
        <w:t>(15,2%);</w:t>
      </w:r>
      <w:r>
        <w:rPr>
          <w:lang w:val="uk-UA"/>
        </w:rPr>
        <w:t xml:space="preserve"> </w:t>
      </w:r>
      <w:r w:rsidRPr="005911AA">
        <w:rPr>
          <w:lang w:val="uk-UA"/>
        </w:rPr>
        <w:t>підвищен</w:t>
      </w:r>
      <w:r>
        <w:rPr>
          <w:lang w:val="uk-UA"/>
        </w:rPr>
        <w:t xml:space="preserve">им </w:t>
      </w:r>
      <w:r w:rsidRPr="005911AA">
        <w:rPr>
          <w:lang w:val="uk-UA"/>
        </w:rPr>
        <w:t>(30,11</w:t>
      </w:r>
      <w:r>
        <w:rPr>
          <w:lang w:val="uk-UA"/>
        </w:rPr>
        <w:t xml:space="preserve"> </w:t>
      </w:r>
      <w:r w:rsidRPr="005911AA">
        <w:rPr>
          <w:lang w:val="uk-UA"/>
        </w:rPr>
        <w:t>-</w:t>
      </w:r>
      <w:r>
        <w:rPr>
          <w:lang w:val="uk-UA"/>
        </w:rPr>
        <w:t xml:space="preserve"> </w:t>
      </w:r>
      <w:r w:rsidRPr="005911AA">
        <w:rPr>
          <w:lang w:val="uk-UA"/>
        </w:rPr>
        <w:t>33,10</w:t>
      </w:r>
      <w:r>
        <w:rPr>
          <w:lang w:val="uk-UA"/>
        </w:rPr>
        <w:t xml:space="preserve"> </w:t>
      </w:r>
      <w:r w:rsidRPr="005911AA">
        <w:rPr>
          <w:lang w:val="uk-UA"/>
        </w:rPr>
        <w:t>балів)</w:t>
      </w:r>
      <w:r>
        <w:rPr>
          <w:lang w:val="uk-UA"/>
        </w:rPr>
        <w:t xml:space="preserve"> </w:t>
      </w:r>
      <w:r w:rsidRPr="005911AA">
        <w:rPr>
          <w:lang w:val="uk-UA"/>
        </w:rPr>
        <w:t>–</w:t>
      </w:r>
      <w:r>
        <w:rPr>
          <w:lang w:val="uk-UA"/>
        </w:rPr>
        <w:t xml:space="preserve"> </w:t>
      </w:r>
      <w:r w:rsidRPr="005911AA">
        <w:rPr>
          <w:lang w:val="uk-UA"/>
        </w:rPr>
        <w:t>5016</w:t>
      </w:r>
      <w:r>
        <w:rPr>
          <w:lang w:val="uk-UA"/>
        </w:rPr>
        <w:t xml:space="preserve"> </w:t>
      </w:r>
      <w:r w:rsidRPr="005911AA">
        <w:rPr>
          <w:lang w:val="uk-UA"/>
        </w:rPr>
        <w:t>км</w:t>
      </w:r>
      <w:r w:rsidRPr="005911AA">
        <w:rPr>
          <w:vertAlign w:val="superscript"/>
          <w:lang w:val="uk-UA"/>
        </w:rPr>
        <w:t>2</w:t>
      </w:r>
      <w:r>
        <w:rPr>
          <w:lang w:val="uk-UA"/>
        </w:rPr>
        <w:t xml:space="preserve"> </w:t>
      </w:r>
      <w:r w:rsidRPr="005911AA">
        <w:rPr>
          <w:lang w:val="uk-UA"/>
        </w:rPr>
        <w:t>(34,4%)</w:t>
      </w:r>
      <w:r>
        <w:rPr>
          <w:lang w:val="uk-UA"/>
        </w:rPr>
        <w:t xml:space="preserve"> </w:t>
      </w:r>
      <w:r w:rsidRPr="005911AA">
        <w:rPr>
          <w:lang w:val="uk-UA"/>
        </w:rPr>
        <w:t>і</w:t>
      </w:r>
      <w:r>
        <w:rPr>
          <w:lang w:val="uk-UA"/>
        </w:rPr>
        <w:t xml:space="preserve"> </w:t>
      </w:r>
      <w:r w:rsidRPr="005911AA">
        <w:rPr>
          <w:lang w:val="uk-UA"/>
        </w:rPr>
        <w:t>сильн</w:t>
      </w:r>
      <w:r>
        <w:rPr>
          <w:lang w:val="uk-UA"/>
        </w:rPr>
        <w:t xml:space="preserve">им </w:t>
      </w:r>
      <w:r w:rsidRPr="005911AA">
        <w:rPr>
          <w:lang w:val="uk-UA"/>
        </w:rPr>
        <w:t>(більш</w:t>
      </w:r>
      <w:r>
        <w:rPr>
          <w:lang w:val="uk-UA"/>
        </w:rPr>
        <w:t xml:space="preserve">е </w:t>
      </w:r>
      <w:r w:rsidRPr="005911AA">
        <w:rPr>
          <w:lang w:val="uk-UA"/>
        </w:rPr>
        <w:t>33,10</w:t>
      </w:r>
      <w:r>
        <w:rPr>
          <w:lang w:val="uk-UA"/>
        </w:rPr>
        <w:t xml:space="preserve"> </w:t>
      </w:r>
      <w:r w:rsidRPr="005911AA">
        <w:rPr>
          <w:lang w:val="uk-UA"/>
        </w:rPr>
        <w:t>балів)</w:t>
      </w:r>
      <w:r>
        <w:rPr>
          <w:lang w:val="uk-UA"/>
        </w:rPr>
        <w:t xml:space="preserve"> </w:t>
      </w:r>
      <w:r w:rsidRPr="005911AA">
        <w:rPr>
          <w:lang w:val="uk-UA"/>
        </w:rPr>
        <w:t>–</w:t>
      </w:r>
      <w:r>
        <w:rPr>
          <w:lang w:val="uk-UA"/>
        </w:rPr>
        <w:t xml:space="preserve"> </w:t>
      </w:r>
      <w:r w:rsidRPr="005911AA">
        <w:rPr>
          <w:lang w:val="uk-UA"/>
        </w:rPr>
        <w:t>3032</w:t>
      </w:r>
      <w:r>
        <w:rPr>
          <w:lang w:val="uk-UA"/>
        </w:rPr>
        <w:t xml:space="preserve"> </w:t>
      </w:r>
      <w:r w:rsidRPr="005911AA">
        <w:rPr>
          <w:lang w:val="uk-UA"/>
        </w:rPr>
        <w:t>км</w:t>
      </w:r>
      <w:r w:rsidRPr="005911AA">
        <w:rPr>
          <w:vertAlign w:val="superscript"/>
          <w:lang w:val="uk-UA"/>
        </w:rPr>
        <w:t>2</w:t>
      </w:r>
      <w:r>
        <w:rPr>
          <w:lang w:val="uk-UA"/>
        </w:rPr>
        <w:t xml:space="preserve"> (</w:t>
      </w:r>
      <w:r w:rsidRPr="005911AA">
        <w:rPr>
          <w:lang w:val="uk-UA"/>
        </w:rPr>
        <w:t>20,8%</w:t>
      </w:r>
      <w:r>
        <w:rPr>
          <w:lang w:val="uk-UA"/>
        </w:rPr>
        <w:t>)</w:t>
      </w:r>
      <w:r w:rsidRPr="005911AA">
        <w:rPr>
          <w:lang w:val="uk-UA"/>
        </w:rPr>
        <w:t>.</w:t>
      </w:r>
      <w:r>
        <w:rPr>
          <w:lang w:val="uk-UA"/>
        </w:rPr>
        <w:t xml:space="preserve"> </w:t>
      </w:r>
      <w:r w:rsidRPr="00F951F8">
        <w:rPr>
          <w:lang w:val="uk-UA"/>
        </w:rPr>
        <w:t>Найбільш</w:t>
      </w:r>
      <w:r>
        <w:rPr>
          <w:lang w:val="uk-UA"/>
        </w:rPr>
        <w:t xml:space="preserve"> </w:t>
      </w:r>
      <w:r w:rsidRPr="00F951F8">
        <w:rPr>
          <w:lang w:val="uk-UA"/>
        </w:rPr>
        <w:t>сильній</w:t>
      </w:r>
      <w:r>
        <w:rPr>
          <w:lang w:val="uk-UA"/>
        </w:rPr>
        <w:t xml:space="preserve"> </w:t>
      </w:r>
      <w:r w:rsidRPr="00F951F8">
        <w:rPr>
          <w:lang w:val="uk-UA"/>
        </w:rPr>
        <w:t>зміні</w:t>
      </w:r>
      <w:r>
        <w:rPr>
          <w:lang w:val="uk-UA"/>
        </w:rPr>
        <w:t xml:space="preserve"> </w:t>
      </w:r>
      <w:r w:rsidRPr="00F951F8">
        <w:rPr>
          <w:lang w:val="uk-UA"/>
        </w:rPr>
        <w:t>піддалися</w:t>
      </w:r>
      <w:r>
        <w:rPr>
          <w:lang w:val="uk-UA"/>
        </w:rPr>
        <w:t xml:space="preserve"> </w:t>
      </w:r>
      <w:r w:rsidRPr="00F951F8">
        <w:rPr>
          <w:lang w:val="uk-UA"/>
        </w:rPr>
        <w:t>ґрунти</w:t>
      </w:r>
      <w:r>
        <w:rPr>
          <w:lang w:val="uk-UA"/>
        </w:rPr>
        <w:t xml:space="preserve"> </w:t>
      </w:r>
      <w:r w:rsidRPr="00F951F8">
        <w:rPr>
          <w:lang w:val="uk-UA"/>
        </w:rPr>
        <w:t>в</w:t>
      </w:r>
      <w:r>
        <w:rPr>
          <w:lang w:val="uk-UA"/>
        </w:rPr>
        <w:t xml:space="preserve"> </w:t>
      </w:r>
      <w:r w:rsidRPr="00F951F8">
        <w:rPr>
          <w:lang w:val="uk-UA"/>
        </w:rPr>
        <w:t>районах</w:t>
      </w:r>
      <w:r>
        <w:rPr>
          <w:lang w:val="uk-UA"/>
        </w:rPr>
        <w:t xml:space="preserve"> </w:t>
      </w:r>
      <w:r w:rsidRPr="00F951F8">
        <w:rPr>
          <w:lang w:val="uk-UA"/>
        </w:rPr>
        <w:t>великих</w:t>
      </w:r>
      <w:r>
        <w:rPr>
          <w:lang w:val="uk-UA"/>
        </w:rPr>
        <w:t xml:space="preserve"> </w:t>
      </w:r>
      <w:r w:rsidRPr="00F951F8">
        <w:rPr>
          <w:lang w:val="uk-UA"/>
        </w:rPr>
        <w:t>промислових</w:t>
      </w:r>
      <w:r>
        <w:rPr>
          <w:lang w:val="uk-UA"/>
        </w:rPr>
        <w:t xml:space="preserve"> </w:t>
      </w:r>
      <w:r w:rsidRPr="00F951F8">
        <w:rPr>
          <w:lang w:val="uk-UA"/>
        </w:rPr>
        <w:t>вузлів</w:t>
      </w:r>
      <w:r>
        <w:rPr>
          <w:lang w:val="uk-UA"/>
        </w:rPr>
        <w:t xml:space="preserve"> та </w:t>
      </w:r>
      <w:r w:rsidRPr="00F951F8">
        <w:rPr>
          <w:lang w:val="uk-UA"/>
        </w:rPr>
        <w:t>інтенсивного</w:t>
      </w:r>
      <w:r>
        <w:rPr>
          <w:lang w:val="uk-UA"/>
        </w:rPr>
        <w:t xml:space="preserve"> </w:t>
      </w:r>
      <w:r w:rsidRPr="00F951F8">
        <w:rPr>
          <w:lang w:val="uk-UA"/>
        </w:rPr>
        <w:t>сільськогосподарського</w:t>
      </w:r>
      <w:r>
        <w:rPr>
          <w:lang w:val="uk-UA"/>
        </w:rPr>
        <w:t xml:space="preserve"> </w:t>
      </w:r>
      <w:r w:rsidRPr="00F951F8">
        <w:rPr>
          <w:lang w:val="uk-UA"/>
        </w:rPr>
        <w:t>освоєння.</w:t>
      </w:r>
      <w:r>
        <w:rPr>
          <w:lang w:val="uk-UA"/>
        </w:rPr>
        <w:t xml:space="preserve"> </w:t>
      </w:r>
      <w:r w:rsidRPr="00F951F8">
        <w:rPr>
          <w:lang w:val="uk-UA"/>
        </w:rPr>
        <w:t>Це</w:t>
      </w:r>
      <w:r>
        <w:rPr>
          <w:lang w:val="uk-UA"/>
        </w:rPr>
        <w:t xml:space="preserve"> в першу чергу </w:t>
      </w:r>
      <w:r w:rsidRPr="00F951F8">
        <w:rPr>
          <w:lang w:val="uk-UA"/>
        </w:rPr>
        <w:t>Західне</w:t>
      </w:r>
      <w:r>
        <w:rPr>
          <w:lang w:val="uk-UA"/>
        </w:rPr>
        <w:t xml:space="preserve"> </w:t>
      </w:r>
      <w:r w:rsidRPr="00F951F8">
        <w:rPr>
          <w:lang w:val="uk-UA"/>
        </w:rPr>
        <w:t>Присиваш</w:t>
      </w:r>
      <w:r>
        <w:rPr>
          <w:lang w:val="uk-UA"/>
        </w:rPr>
        <w:t>шя</w:t>
      </w:r>
      <w:r w:rsidRPr="00F951F8">
        <w:rPr>
          <w:lang w:val="uk-UA"/>
        </w:rPr>
        <w:t>,</w:t>
      </w:r>
      <w:r>
        <w:rPr>
          <w:lang w:val="uk-UA"/>
        </w:rPr>
        <w:t xml:space="preserve"> </w:t>
      </w:r>
      <w:r w:rsidRPr="00F951F8">
        <w:rPr>
          <w:lang w:val="uk-UA"/>
        </w:rPr>
        <w:t>долина</w:t>
      </w:r>
      <w:r>
        <w:rPr>
          <w:lang w:val="uk-UA"/>
        </w:rPr>
        <w:t xml:space="preserve"> </w:t>
      </w:r>
      <w:r w:rsidRPr="00F951F8">
        <w:rPr>
          <w:lang w:val="uk-UA"/>
        </w:rPr>
        <w:t>р.Салг</w:t>
      </w:r>
      <w:r>
        <w:rPr>
          <w:lang w:val="uk-UA"/>
        </w:rPr>
        <w:t>і</w:t>
      </w:r>
      <w:r w:rsidRPr="00F951F8">
        <w:rPr>
          <w:lang w:val="uk-UA"/>
        </w:rPr>
        <w:t>р.</w:t>
      </w:r>
      <w:r>
        <w:rPr>
          <w:lang w:val="uk-UA"/>
        </w:rPr>
        <w:t xml:space="preserve"> </w:t>
      </w:r>
      <w:r w:rsidRPr="00F951F8">
        <w:rPr>
          <w:lang w:val="uk-UA"/>
        </w:rPr>
        <w:t>Ареали</w:t>
      </w:r>
      <w:r>
        <w:rPr>
          <w:lang w:val="uk-UA"/>
        </w:rPr>
        <w:t xml:space="preserve"> </w:t>
      </w:r>
      <w:r w:rsidRPr="00F951F8">
        <w:rPr>
          <w:lang w:val="uk-UA"/>
        </w:rPr>
        <w:t>підвищеного</w:t>
      </w:r>
      <w:r>
        <w:rPr>
          <w:lang w:val="uk-UA"/>
        </w:rPr>
        <w:t xml:space="preserve"> </w:t>
      </w:r>
      <w:r w:rsidRPr="00F951F8">
        <w:rPr>
          <w:lang w:val="uk-UA"/>
        </w:rPr>
        <w:t>ступеня</w:t>
      </w:r>
      <w:r>
        <w:rPr>
          <w:lang w:val="uk-UA"/>
        </w:rPr>
        <w:t xml:space="preserve"> </w:t>
      </w:r>
      <w:r w:rsidRPr="00F951F8">
        <w:rPr>
          <w:lang w:val="uk-UA"/>
        </w:rPr>
        <w:t>антропогенного</w:t>
      </w:r>
      <w:r>
        <w:rPr>
          <w:lang w:val="uk-UA"/>
        </w:rPr>
        <w:t xml:space="preserve"> </w:t>
      </w:r>
      <w:r w:rsidRPr="00F951F8">
        <w:rPr>
          <w:lang w:val="uk-UA"/>
        </w:rPr>
        <w:t>навантаження</w:t>
      </w:r>
      <w:r>
        <w:rPr>
          <w:lang w:val="uk-UA"/>
        </w:rPr>
        <w:t xml:space="preserve"> </w:t>
      </w:r>
      <w:r w:rsidRPr="00F951F8">
        <w:rPr>
          <w:lang w:val="uk-UA"/>
        </w:rPr>
        <w:t>домінують</w:t>
      </w:r>
      <w:r>
        <w:rPr>
          <w:lang w:val="uk-UA"/>
        </w:rPr>
        <w:t xml:space="preserve"> </w:t>
      </w:r>
      <w:r w:rsidRPr="00F951F8">
        <w:rPr>
          <w:lang w:val="uk-UA"/>
        </w:rPr>
        <w:t>у</w:t>
      </w:r>
      <w:r>
        <w:rPr>
          <w:lang w:val="uk-UA"/>
        </w:rPr>
        <w:t xml:space="preserve"> </w:t>
      </w:r>
      <w:r w:rsidRPr="00F951F8">
        <w:rPr>
          <w:lang w:val="uk-UA"/>
        </w:rPr>
        <w:t>Тарханкутс</w:t>
      </w:r>
      <w:r>
        <w:rPr>
          <w:lang w:val="uk-UA"/>
        </w:rPr>
        <w:t>ь</w:t>
      </w:r>
      <w:r w:rsidRPr="00F951F8">
        <w:rPr>
          <w:lang w:val="uk-UA"/>
        </w:rPr>
        <w:t>ко-Центрально-Кр</w:t>
      </w:r>
      <w:r>
        <w:rPr>
          <w:lang w:val="uk-UA"/>
        </w:rPr>
        <w:t>и</w:t>
      </w:r>
      <w:r w:rsidRPr="00F951F8">
        <w:rPr>
          <w:lang w:val="uk-UA"/>
        </w:rPr>
        <w:t>мс</w:t>
      </w:r>
      <w:r>
        <w:rPr>
          <w:lang w:val="uk-UA"/>
        </w:rPr>
        <w:t>ь</w:t>
      </w:r>
      <w:r w:rsidRPr="00F951F8">
        <w:rPr>
          <w:lang w:val="uk-UA"/>
        </w:rPr>
        <w:t>ком</w:t>
      </w:r>
      <w:r>
        <w:rPr>
          <w:lang w:val="uk-UA"/>
        </w:rPr>
        <w:t xml:space="preserve">у </w:t>
      </w:r>
      <w:r w:rsidRPr="00F951F8">
        <w:rPr>
          <w:lang w:val="uk-UA"/>
        </w:rPr>
        <w:t>районі,</w:t>
      </w:r>
      <w:r>
        <w:rPr>
          <w:lang w:val="uk-UA"/>
        </w:rPr>
        <w:t xml:space="preserve"> </w:t>
      </w:r>
      <w:r w:rsidRPr="00F951F8">
        <w:rPr>
          <w:lang w:val="uk-UA"/>
        </w:rPr>
        <w:t>центральному</w:t>
      </w:r>
      <w:r>
        <w:rPr>
          <w:lang w:val="uk-UA"/>
        </w:rPr>
        <w:t xml:space="preserve"> </w:t>
      </w:r>
      <w:r w:rsidRPr="00F951F8">
        <w:rPr>
          <w:lang w:val="uk-UA"/>
        </w:rPr>
        <w:t>Присиваш</w:t>
      </w:r>
      <w:r>
        <w:rPr>
          <w:lang w:val="uk-UA"/>
        </w:rPr>
        <w:t>ші</w:t>
      </w:r>
      <w:r w:rsidRPr="00F951F8">
        <w:rPr>
          <w:lang w:val="uk-UA"/>
        </w:rPr>
        <w:t>;</w:t>
      </w:r>
    </w:p>
    <w:p w:rsidR="003E734A" w:rsidRPr="00287024" w:rsidRDefault="003E734A" w:rsidP="00707988">
      <w:pPr>
        <w:numPr>
          <w:ilvl w:val="1"/>
          <w:numId w:val="65"/>
        </w:numPr>
        <w:tabs>
          <w:tab w:val="clear" w:pos="1940"/>
          <w:tab w:val="num" w:pos="500"/>
        </w:tabs>
        <w:suppressAutoHyphens w:val="0"/>
        <w:spacing w:line="312" w:lineRule="auto"/>
        <w:ind w:left="0" w:firstLine="300"/>
        <w:jc w:val="both"/>
        <w:rPr>
          <w:lang w:val="uk-UA"/>
        </w:rPr>
      </w:pPr>
      <w:r w:rsidRPr="00287024">
        <w:rPr>
          <w:lang w:val="uk-UA"/>
        </w:rPr>
        <w:t>потенційне</w:t>
      </w:r>
      <w:r>
        <w:rPr>
          <w:lang w:val="uk-UA"/>
        </w:rPr>
        <w:t xml:space="preserve"> </w:t>
      </w:r>
      <w:r w:rsidRPr="00287024">
        <w:rPr>
          <w:lang w:val="uk-UA"/>
        </w:rPr>
        <w:t>забруднення</w:t>
      </w:r>
      <w:r>
        <w:rPr>
          <w:lang w:val="uk-UA"/>
        </w:rPr>
        <w:t xml:space="preserve"> </w:t>
      </w:r>
      <w:r w:rsidRPr="00287024">
        <w:rPr>
          <w:lang w:val="uk-UA"/>
        </w:rPr>
        <w:t>ландшафтів</w:t>
      </w:r>
      <w:r>
        <w:rPr>
          <w:lang w:val="uk-UA"/>
        </w:rPr>
        <w:t xml:space="preserve"> </w:t>
      </w:r>
      <w:r w:rsidRPr="00287024">
        <w:rPr>
          <w:lang w:val="uk-UA"/>
        </w:rPr>
        <w:t>рівнинного</w:t>
      </w:r>
      <w:r>
        <w:rPr>
          <w:lang w:val="uk-UA"/>
        </w:rPr>
        <w:t xml:space="preserve"> </w:t>
      </w:r>
      <w:r w:rsidRPr="00287024">
        <w:rPr>
          <w:lang w:val="uk-UA"/>
        </w:rPr>
        <w:t>Криму</w:t>
      </w:r>
      <w:r>
        <w:rPr>
          <w:lang w:val="uk-UA"/>
        </w:rPr>
        <w:t xml:space="preserve"> </w:t>
      </w:r>
      <w:r w:rsidRPr="00287024">
        <w:rPr>
          <w:lang w:val="uk-UA"/>
        </w:rPr>
        <w:t>через</w:t>
      </w:r>
      <w:r>
        <w:rPr>
          <w:lang w:val="uk-UA"/>
        </w:rPr>
        <w:t xml:space="preserve"> </w:t>
      </w:r>
      <w:r w:rsidRPr="00287024">
        <w:rPr>
          <w:lang w:val="uk-UA"/>
        </w:rPr>
        <w:t>повітряне</w:t>
      </w:r>
      <w:r>
        <w:rPr>
          <w:lang w:val="uk-UA"/>
        </w:rPr>
        <w:t xml:space="preserve"> </w:t>
      </w:r>
      <w:r w:rsidRPr="00287024">
        <w:rPr>
          <w:lang w:val="uk-UA"/>
        </w:rPr>
        <w:t>середовище</w:t>
      </w:r>
      <w:r>
        <w:rPr>
          <w:lang w:val="uk-UA"/>
        </w:rPr>
        <w:t xml:space="preserve"> характе</w:t>
      </w:r>
      <w:r w:rsidRPr="00287024">
        <w:rPr>
          <w:lang w:val="uk-UA"/>
        </w:rPr>
        <w:t>ризується</w:t>
      </w:r>
      <w:r>
        <w:rPr>
          <w:lang w:val="uk-UA"/>
        </w:rPr>
        <w:t xml:space="preserve"> наступним</w:t>
      </w:r>
      <w:r w:rsidRPr="00287024">
        <w:rPr>
          <w:lang w:val="uk-UA"/>
        </w:rPr>
        <w:t>:</w:t>
      </w:r>
      <w:r>
        <w:rPr>
          <w:lang w:val="uk-UA"/>
        </w:rPr>
        <w:t xml:space="preserve"> </w:t>
      </w:r>
      <w:r w:rsidRPr="00287024">
        <w:rPr>
          <w:lang w:val="uk-UA"/>
        </w:rPr>
        <w:t>території</w:t>
      </w:r>
      <w:r>
        <w:rPr>
          <w:lang w:val="uk-UA"/>
        </w:rPr>
        <w:t xml:space="preserve"> </w:t>
      </w:r>
      <w:r w:rsidRPr="00287024">
        <w:rPr>
          <w:lang w:val="uk-UA"/>
        </w:rPr>
        <w:t>зі</w:t>
      </w:r>
      <w:r>
        <w:rPr>
          <w:lang w:val="uk-UA"/>
        </w:rPr>
        <w:t xml:space="preserve"> </w:t>
      </w:r>
      <w:r w:rsidRPr="00287024">
        <w:rPr>
          <w:lang w:val="uk-UA"/>
        </w:rPr>
        <w:t>слабким</w:t>
      </w:r>
      <w:r>
        <w:rPr>
          <w:lang w:val="uk-UA"/>
        </w:rPr>
        <w:t xml:space="preserve"> </w:t>
      </w:r>
      <w:r w:rsidRPr="00287024">
        <w:rPr>
          <w:lang w:val="uk-UA"/>
        </w:rPr>
        <w:t>ступенем</w:t>
      </w:r>
      <w:r>
        <w:rPr>
          <w:lang w:val="uk-UA"/>
        </w:rPr>
        <w:t xml:space="preserve"> </w:t>
      </w:r>
      <w:r w:rsidRPr="00287024">
        <w:rPr>
          <w:lang w:val="uk-UA"/>
        </w:rPr>
        <w:t>забруднення</w:t>
      </w:r>
      <w:r>
        <w:rPr>
          <w:lang w:val="uk-UA"/>
        </w:rPr>
        <w:t xml:space="preserve"> </w:t>
      </w:r>
      <w:r w:rsidRPr="00287024">
        <w:rPr>
          <w:lang w:val="uk-UA"/>
        </w:rPr>
        <w:t>ландшафтів</w:t>
      </w:r>
      <w:r>
        <w:rPr>
          <w:lang w:val="uk-UA"/>
        </w:rPr>
        <w:t xml:space="preserve"> </w:t>
      </w:r>
      <w:r w:rsidRPr="00287024">
        <w:rPr>
          <w:lang w:val="uk-UA"/>
        </w:rPr>
        <w:t>через</w:t>
      </w:r>
      <w:r>
        <w:rPr>
          <w:lang w:val="uk-UA"/>
        </w:rPr>
        <w:t xml:space="preserve"> </w:t>
      </w:r>
      <w:r w:rsidRPr="00287024">
        <w:rPr>
          <w:lang w:val="uk-UA"/>
        </w:rPr>
        <w:t>атмосферне</w:t>
      </w:r>
      <w:r>
        <w:rPr>
          <w:lang w:val="uk-UA"/>
        </w:rPr>
        <w:t xml:space="preserve"> </w:t>
      </w:r>
      <w:r w:rsidRPr="00287024">
        <w:rPr>
          <w:lang w:val="uk-UA"/>
        </w:rPr>
        <w:t>повітря</w:t>
      </w:r>
      <w:r>
        <w:rPr>
          <w:lang w:val="uk-UA"/>
        </w:rPr>
        <w:t xml:space="preserve"> із </w:t>
      </w:r>
      <w:r w:rsidRPr="00287024">
        <w:rPr>
          <w:lang w:val="uk-UA"/>
        </w:rPr>
        <w:t>показниками</w:t>
      </w:r>
      <w:r>
        <w:rPr>
          <w:lang w:val="uk-UA"/>
        </w:rPr>
        <w:t xml:space="preserve"> </w:t>
      </w:r>
      <w:r w:rsidRPr="00287024">
        <w:rPr>
          <w:lang w:val="uk-UA"/>
        </w:rPr>
        <w:t>трансформації</w:t>
      </w:r>
      <w:r>
        <w:rPr>
          <w:lang w:val="uk-UA"/>
        </w:rPr>
        <w:t xml:space="preserve"> </w:t>
      </w:r>
      <w:r w:rsidRPr="00287024">
        <w:rPr>
          <w:lang w:val="uk-UA"/>
        </w:rPr>
        <w:t>1,10</w:t>
      </w:r>
      <w:r>
        <w:rPr>
          <w:lang w:val="uk-UA"/>
        </w:rPr>
        <w:t xml:space="preserve"> </w:t>
      </w:r>
      <w:r w:rsidRPr="00287024">
        <w:rPr>
          <w:lang w:val="uk-UA"/>
        </w:rPr>
        <w:t>-</w:t>
      </w:r>
      <w:r>
        <w:rPr>
          <w:lang w:val="uk-UA"/>
        </w:rPr>
        <w:t xml:space="preserve"> </w:t>
      </w:r>
      <w:r w:rsidRPr="00287024">
        <w:rPr>
          <w:lang w:val="uk-UA"/>
        </w:rPr>
        <w:t>1,39</w:t>
      </w:r>
      <w:r>
        <w:rPr>
          <w:lang w:val="uk-UA"/>
        </w:rPr>
        <w:t xml:space="preserve"> </w:t>
      </w:r>
      <w:r w:rsidRPr="00287024">
        <w:rPr>
          <w:lang w:val="uk-UA"/>
        </w:rPr>
        <w:t>бала,</w:t>
      </w:r>
      <w:r>
        <w:rPr>
          <w:lang w:val="uk-UA"/>
        </w:rPr>
        <w:t xml:space="preserve"> </w:t>
      </w:r>
      <w:r w:rsidRPr="00287024">
        <w:rPr>
          <w:lang w:val="uk-UA"/>
        </w:rPr>
        <w:t>займають</w:t>
      </w:r>
      <w:r>
        <w:rPr>
          <w:lang w:val="uk-UA"/>
        </w:rPr>
        <w:t xml:space="preserve"> </w:t>
      </w:r>
      <w:r w:rsidRPr="00287024">
        <w:rPr>
          <w:lang w:val="uk-UA"/>
        </w:rPr>
        <w:t>6374</w:t>
      </w:r>
      <w:r>
        <w:rPr>
          <w:lang w:val="uk-UA"/>
        </w:rPr>
        <w:t xml:space="preserve"> </w:t>
      </w:r>
      <w:r w:rsidRPr="00287024">
        <w:rPr>
          <w:lang w:val="uk-UA"/>
        </w:rPr>
        <w:t>км</w:t>
      </w:r>
      <w:r w:rsidRPr="00287024">
        <w:rPr>
          <w:vertAlign w:val="superscript"/>
          <w:lang w:val="uk-UA"/>
        </w:rPr>
        <w:t>2</w:t>
      </w:r>
      <w:r>
        <w:rPr>
          <w:lang w:val="uk-UA"/>
        </w:rPr>
        <w:t xml:space="preserve"> або </w:t>
      </w:r>
      <w:r w:rsidRPr="00287024">
        <w:rPr>
          <w:lang w:val="uk-UA"/>
        </w:rPr>
        <w:t>33,3%</w:t>
      </w:r>
      <w:r>
        <w:rPr>
          <w:lang w:val="uk-UA"/>
        </w:rPr>
        <w:t xml:space="preserve"> </w:t>
      </w:r>
      <w:r w:rsidRPr="00287024">
        <w:rPr>
          <w:lang w:val="uk-UA"/>
        </w:rPr>
        <w:t>від</w:t>
      </w:r>
      <w:r>
        <w:rPr>
          <w:lang w:val="uk-UA"/>
        </w:rPr>
        <w:t xml:space="preserve"> </w:t>
      </w:r>
      <w:r w:rsidRPr="00287024">
        <w:rPr>
          <w:lang w:val="uk-UA"/>
        </w:rPr>
        <w:t>загальної</w:t>
      </w:r>
      <w:r>
        <w:rPr>
          <w:lang w:val="uk-UA"/>
        </w:rPr>
        <w:t xml:space="preserve"> </w:t>
      </w:r>
      <w:r w:rsidRPr="00287024">
        <w:rPr>
          <w:lang w:val="uk-UA"/>
        </w:rPr>
        <w:t>площі</w:t>
      </w:r>
      <w:r>
        <w:rPr>
          <w:lang w:val="uk-UA"/>
        </w:rPr>
        <w:t xml:space="preserve"> </w:t>
      </w:r>
      <w:r w:rsidRPr="00287024">
        <w:rPr>
          <w:lang w:val="uk-UA"/>
        </w:rPr>
        <w:t>регіону;</w:t>
      </w:r>
      <w:r>
        <w:rPr>
          <w:lang w:val="uk-UA"/>
        </w:rPr>
        <w:t xml:space="preserve"> </w:t>
      </w:r>
      <w:r w:rsidRPr="00287024">
        <w:rPr>
          <w:lang w:val="uk-UA"/>
        </w:rPr>
        <w:t>з</w:t>
      </w:r>
      <w:r>
        <w:rPr>
          <w:lang w:val="uk-UA"/>
        </w:rPr>
        <w:t xml:space="preserve"> </w:t>
      </w:r>
      <w:r w:rsidRPr="00287024">
        <w:rPr>
          <w:lang w:val="uk-UA"/>
        </w:rPr>
        <w:t>помірн</w:t>
      </w:r>
      <w:r>
        <w:rPr>
          <w:lang w:val="uk-UA"/>
        </w:rPr>
        <w:t xml:space="preserve">им </w:t>
      </w:r>
      <w:r w:rsidRPr="00287024">
        <w:rPr>
          <w:lang w:val="uk-UA"/>
        </w:rPr>
        <w:t>(2,20</w:t>
      </w:r>
      <w:r>
        <w:rPr>
          <w:lang w:val="uk-UA"/>
        </w:rPr>
        <w:t xml:space="preserve"> </w:t>
      </w:r>
      <w:r w:rsidRPr="00287024">
        <w:rPr>
          <w:lang w:val="uk-UA"/>
        </w:rPr>
        <w:t>-</w:t>
      </w:r>
      <w:r>
        <w:rPr>
          <w:lang w:val="uk-UA"/>
        </w:rPr>
        <w:t xml:space="preserve"> </w:t>
      </w:r>
      <w:r w:rsidRPr="00287024">
        <w:rPr>
          <w:lang w:val="uk-UA"/>
        </w:rPr>
        <w:t>2,90</w:t>
      </w:r>
      <w:r>
        <w:rPr>
          <w:lang w:val="uk-UA"/>
        </w:rPr>
        <w:t xml:space="preserve"> </w:t>
      </w:r>
      <w:r w:rsidRPr="00287024">
        <w:rPr>
          <w:lang w:val="uk-UA"/>
        </w:rPr>
        <w:t>бали)</w:t>
      </w:r>
      <w:r>
        <w:rPr>
          <w:lang w:val="uk-UA"/>
        </w:rPr>
        <w:t xml:space="preserve"> – </w:t>
      </w:r>
      <w:r w:rsidRPr="00287024">
        <w:rPr>
          <w:lang w:val="uk-UA"/>
        </w:rPr>
        <w:t>4345</w:t>
      </w:r>
      <w:r>
        <w:rPr>
          <w:lang w:val="uk-UA"/>
        </w:rPr>
        <w:t xml:space="preserve"> </w:t>
      </w:r>
      <w:r w:rsidRPr="00287024">
        <w:rPr>
          <w:lang w:val="uk-UA"/>
        </w:rPr>
        <w:t>км</w:t>
      </w:r>
      <w:r w:rsidRPr="00287024">
        <w:rPr>
          <w:vertAlign w:val="superscript"/>
          <w:lang w:val="uk-UA"/>
        </w:rPr>
        <w:t>2</w:t>
      </w:r>
      <w:r>
        <w:rPr>
          <w:lang w:val="uk-UA"/>
        </w:rPr>
        <w:t xml:space="preserve"> </w:t>
      </w:r>
      <w:r w:rsidRPr="00287024">
        <w:rPr>
          <w:lang w:val="uk-UA"/>
        </w:rPr>
        <w:t>(22,7%);</w:t>
      </w:r>
      <w:r>
        <w:rPr>
          <w:lang w:val="uk-UA"/>
        </w:rPr>
        <w:t xml:space="preserve"> </w:t>
      </w:r>
      <w:r w:rsidRPr="00287024">
        <w:rPr>
          <w:lang w:val="uk-UA"/>
        </w:rPr>
        <w:t>із</w:t>
      </w:r>
      <w:r>
        <w:rPr>
          <w:lang w:val="uk-UA"/>
        </w:rPr>
        <w:t xml:space="preserve"> </w:t>
      </w:r>
      <w:r w:rsidRPr="00287024">
        <w:rPr>
          <w:lang w:val="uk-UA"/>
        </w:rPr>
        <w:t>сер</w:t>
      </w:r>
      <w:r>
        <w:rPr>
          <w:lang w:val="uk-UA"/>
        </w:rPr>
        <w:t xml:space="preserve">еднім </w:t>
      </w:r>
      <w:r w:rsidRPr="00287024">
        <w:rPr>
          <w:lang w:val="uk-UA"/>
        </w:rPr>
        <w:t>(3,30</w:t>
      </w:r>
      <w:r>
        <w:rPr>
          <w:lang w:val="uk-UA"/>
        </w:rPr>
        <w:t xml:space="preserve"> </w:t>
      </w:r>
      <w:r w:rsidRPr="00287024">
        <w:rPr>
          <w:lang w:val="uk-UA"/>
        </w:rPr>
        <w:t>-</w:t>
      </w:r>
      <w:r>
        <w:rPr>
          <w:lang w:val="uk-UA"/>
        </w:rPr>
        <w:t xml:space="preserve"> </w:t>
      </w:r>
      <w:r w:rsidRPr="00287024">
        <w:rPr>
          <w:lang w:val="uk-UA"/>
        </w:rPr>
        <w:t>4,16</w:t>
      </w:r>
      <w:r>
        <w:rPr>
          <w:lang w:val="uk-UA"/>
        </w:rPr>
        <w:t xml:space="preserve"> </w:t>
      </w:r>
      <w:r w:rsidRPr="00287024">
        <w:rPr>
          <w:lang w:val="uk-UA"/>
        </w:rPr>
        <w:t>бали)</w:t>
      </w:r>
      <w:r>
        <w:rPr>
          <w:lang w:val="uk-UA"/>
        </w:rPr>
        <w:t xml:space="preserve"> – </w:t>
      </w:r>
      <w:r w:rsidRPr="00287024">
        <w:rPr>
          <w:lang w:val="uk-UA"/>
        </w:rPr>
        <w:t>4421</w:t>
      </w:r>
      <w:r>
        <w:rPr>
          <w:lang w:val="uk-UA"/>
        </w:rPr>
        <w:t xml:space="preserve"> </w:t>
      </w:r>
      <w:r w:rsidRPr="00287024">
        <w:rPr>
          <w:lang w:val="uk-UA"/>
        </w:rPr>
        <w:t>км</w:t>
      </w:r>
      <w:r w:rsidRPr="00287024">
        <w:rPr>
          <w:vertAlign w:val="superscript"/>
          <w:lang w:val="uk-UA"/>
        </w:rPr>
        <w:t>2</w:t>
      </w:r>
      <w:r>
        <w:rPr>
          <w:vertAlign w:val="superscript"/>
          <w:lang w:val="uk-UA"/>
        </w:rPr>
        <w:t xml:space="preserve"> </w:t>
      </w:r>
      <w:r w:rsidRPr="00287024">
        <w:rPr>
          <w:lang w:val="uk-UA"/>
        </w:rPr>
        <w:t>(23,1%);</w:t>
      </w:r>
      <w:r>
        <w:rPr>
          <w:lang w:val="uk-UA"/>
        </w:rPr>
        <w:t xml:space="preserve"> з </w:t>
      </w:r>
      <w:r w:rsidRPr="00287024">
        <w:rPr>
          <w:lang w:val="uk-UA"/>
        </w:rPr>
        <w:t>підвищен</w:t>
      </w:r>
      <w:r>
        <w:rPr>
          <w:lang w:val="uk-UA"/>
        </w:rPr>
        <w:t xml:space="preserve">им </w:t>
      </w:r>
      <w:r w:rsidRPr="00287024">
        <w:rPr>
          <w:lang w:val="uk-UA"/>
        </w:rPr>
        <w:t>(4,40</w:t>
      </w:r>
      <w:r>
        <w:rPr>
          <w:lang w:val="uk-UA"/>
        </w:rPr>
        <w:t xml:space="preserve"> </w:t>
      </w:r>
      <w:r w:rsidRPr="00287024">
        <w:rPr>
          <w:lang w:val="uk-UA"/>
        </w:rPr>
        <w:t>-</w:t>
      </w:r>
      <w:r>
        <w:rPr>
          <w:lang w:val="uk-UA"/>
        </w:rPr>
        <w:t xml:space="preserve"> </w:t>
      </w:r>
      <w:r w:rsidRPr="00287024">
        <w:rPr>
          <w:lang w:val="uk-UA"/>
        </w:rPr>
        <w:t>5,50</w:t>
      </w:r>
      <w:r>
        <w:rPr>
          <w:lang w:val="uk-UA"/>
        </w:rPr>
        <w:t xml:space="preserve"> </w:t>
      </w:r>
      <w:r w:rsidRPr="00287024">
        <w:rPr>
          <w:lang w:val="uk-UA"/>
        </w:rPr>
        <w:t>бали)</w:t>
      </w:r>
      <w:r>
        <w:rPr>
          <w:lang w:val="uk-UA"/>
        </w:rPr>
        <w:t xml:space="preserve"> – </w:t>
      </w:r>
      <w:r w:rsidRPr="00287024">
        <w:rPr>
          <w:lang w:val="uk-UA"/>
        </w:rPr>
        <w:t>2029</w:t>
      </w:r>
      <w:r>
        <w:rPr>
          <w:lang w:val="uk-UA"/>
        </w:rPr>
        <w:t xml:space="preserve"> </w:t>
      </w:r>
      <w:r w:rsidRPr="00287024">
        <w:rPr>
          <w:lang w:val="uk-UA"/>
        </w:rPr>
        <w:t>км</w:t>
      </w:r>
      <w:r w:rsidRPr="00287024">
        <w:rPr>
          <w:vertAlign w:val="superscript"/>
          <w:lang w:val="uk-UA"/>
        </w:rPr>
        <w:t>2</w:t>
      </w:r>
      <w:r>
        <w:rPr>
          <w:lang w:val="uk-UA"/>
        </w:rPr>
        <w:t xml:space="preserve"> </w:t>
      </w:r>
      <w:r w:rsidRPr="00287024">
        <w:rPr>
          <w:lang w:val="uk-UA"/>
        </w:rPr>
        <w:t>(10,6%)</w:t>
      </w:r>
      <w:r>
        <w:rPr>
          <w:lang w:val="uk-UA"/>
        </w:rPr>
        <w:t xml:space="preserve"> </w:t>
      </w:r>
      <w:r w:rsidRPr="00287024">
        <w:rPr>
          <w:lang w:val="uk-UA"/>
        </w:rPr>
        <w:t>і</w:t>
      </w:r>
      <w:r>
        <w:rPr>
          <w:lang w:val="uk-UA"/>
        </w:rPr>
        <w:t xml:space="preserve"> </w:t>
      </w:r>
      <w:r w:rsidRPr="00287024">
        <w:rPr>
          <w:lang w:val="uk-UA"/>
        </w:rPr>
        <w:t>сильн</w:t>
      </w:r>
      <w:r>
        <w:rPr>
          <w:lang w:val="uk-UA"/>
        </w:rPr>
        <w:t xml:space="preserve">им </w:t>
      </w:r>
      <w:r w:rsidRPr="00287024">
        <w:rPr>
          <w:lang w:val="uk-UA"/>
        </w:rPr>
        <w:t>(більш</w:t>
      </w:r>
      <w:r>
        <w:rPr>
          <w:lang w:val="uk-UA"/>
        </w:rPr>
        <w:t xml:space="preserve">е </w:t>
      </w:r>
      <w:r w:rsidRPr="00287024">
        <w:rPr>
          <w:lang w:val="uk-UA"/>
        </w:rPr>
        <w:t>5,50</w:t>
      </w:r>
      <w:r>
        <w:rPr>
          <w:lang w:val="uk-UA"/>
        </w:rPr>
        <w:t xml:space="preserve"> </w:t>
      </w:r>
      <w:r w:rsidRPr="00287024">
        <w:rPr>
          <w:lang w:val="uk-UA"/>
        </w:rPr>
        <w:t>балів)</w:t>
      </w:r>
      <w:r>
        <w:rPr>
          <w:lang w:val="uk-UA"/>
        </w:rPr>
        <w:t xml:space="preserve"> – </w:t>
      </w:r>
      <w:r w:rsidRPr="00287024">
        <w:rPr>
          <w:lang w:val="uk-UA"/>
        </w:rPr>
        <w:t>1971</w:t>
      </w:r>
      <w:r>
        <w:rPr>
          <w:lang w:val="uk-UA"/>
        </w:rPr>
        <w:t xml:space="preserve"> </w:t>
      </w:r>
      <w:r w:rsidRPr="00287024">
        <w:rPr>
          <w:lang w:val="uk-UA"/>
        </w:rPr>
        <w:t>км</w:t>
      </w:r>
      <w:r w:rsidRPr="00287024">
        <w:rPr>
          <w:vertAlign w:val="superscript"/>
          <w:lang w:val="uk-UA"/>
        </w:rPr>
        <w:t>2</w:t>
      </w:r>
      <w:r>
        <w:rPr>
          <w:lang w:val="uk-UA"/>
        </w:rPr>
        <w:t xml:space="preserve"> або </w:t>
      </w:r>
      <w:r w:rsidRPr="00287024">
        <w:rPr>
          <w:lang w:val="uk-UA"/>
        </w:rPr>
        <w:t>10,3%.</w:t>
      </w:r>
      <w:r>
        <w:rPr>
          <w:lang w:val="uk-UA"/>
        </w:rPr>
        <w:t xml:space="preserve"> Д</w:t>
      </w:r>
      <w:r w:rsidRPr="00287024">
        <w:rPr>
          <w:lang w:val="uk-UA"/>
        </w:rPr>
        <w:t>жерела</w:t>
      </w:r>
      <w:r>
        <w:rPr>
          <w:lang w:val="uk-UA"/>
        </w:rPr>
        <w:t xml:space="preserve"> </w:t>
      </w:r>
      <w:r w:rsidRPr="00287024">
        <w:rPr>
          <w:lang w:val="uk-UA"/>
        </w:rPr>
        <w:t>забруднення</w:t>
      </w:r>
      <w:r>
        <w:rPr>
          <w:lang w:val="uk-UA"/>
        </w:rPr>
        <w:t xml:space="preserve"> </w:t>
      </w:r>
      <w:r w:rsidRPr="00287024">
        <w:rPr>
          <w:lang w:val="uk-UA"/>
        </w:rPr>
        <w:t>розподіляються</w:t>
      </w:r>
      <w:r>
        <w:rPr>
          <w:lang w:val="uk-UA"/>
        </w:rPr>
        <w:t xml:space="preserve"> </w:t>
      </w:r>
      <w:r w:rsidRPr="00287024">
        <w:rPr>
          <w:lang w:val="uk-UA"/>
        </w:rPr>
        <w:t>нерівномірно</w:t>
      </w:r>
      <w:r>
        <w:rPr>
          <w:lang w:val="uk-UA"/>
        </w:rPr>
        <w:t xml:space="preserve"> </w:t>
      </w:r>
      <w:r w:rsidRPr="00287024">
        <w:rPr>
          <w:lang w:val="uk-UA"/>
        </w:rPr>
        <w:t>і</w:t>
      </w:r>
      <w:r>
        <w:rPr>
          <w:lang w:val="uk-UA"/>
        </w:rPr>
        <w:t xml:space="preserve"> </w:t>
      </w:r>
      <w:r w:rsidRPr="00287024">
        <w:rPr>
          <w:lang w:val="uk-UA"/>
        </w:rPr>
        <w:t>концентруються</w:t>
      </w:r>
      <w:r>
        <w:rPr>
          <w:lang w:val="uk-UA"/>
        </w:rPr>
        <w:t xml:space="preserve"> </w:t>
      </w:r>
      <w:r w:rsidRPr="00287024">
        <w:rPr>
          <w:lang w:val="uk-UA"/>
        </w:rPr>
        <w:t>в</w:t>
      </w:r>
      <w:r>
        <w:rPr>
          <w:lang w:val="uk-UA"/>
        </w:rPr>
        <w:t xml:space="preserve"> </w:t>
      </w:r>
      <w:r w:rsidRPr="00287024">
        <w:rPr>
          <w:lang w:val="uk-UA"/>
        </w:rPr>
        <w:t>промислових</w:t>
      </w:r>
      <w:r>
        <w:rPr>
          <w:lang w:val="uk-UA"/>
        </w:rPr>
        <w:t xml:space="preserve"> </w:t>
      </w:r>
      <w:r w:rsidRPr="00287024">
        <w:rPr>
          <w:lang w:val="uk-UA"/>
        </w:rPr>
        <w:t>районах,</w:t>
      </w:r>
      <w:r>
        <w:rPr>
          <w:lang w:val="uk-UA"/>
        </w:rPr>
        <w:t xml:space="preserve"> </w:t>
      </w:r>
      <w:r w:rsidRPr="00287024">
        <w:rPr>
          <w:lang w:val="uk-UA"/>
        </w:rPr>
        <w:t>уздовж</w:t>
      </w:r>
      <w:r>
        <w:rPr>
          <w:lang w:val="uk-UA"/>
        </w:rPr>
        <w:t xml:space="preserve"> </w:t>
      </w:r>
      <w:r w:rsidRPr="00287024">
        <w:rPr>
          <w:lang w:val="uk-UA"/>
        </w:rPr>
        <w:t>транспортних</w:t>
      </w:r>
      <w:r>
        <w:rPr>
          <w:lang w:val="uk-UA"/>
        </w:rPr>
        <w:t xml:space="preserve"> </w:t>
      </w:r>
      <w:r w:rsidRPr="00287024">
        <w:rPr>
          <w:lang w:val="uk-UA"/>
        </w:rPr>
        <w:t>магістралей.</w:t>
      </w:r>
      <w:r>
        <w:rPr>
          <w:lang w:val="uk-UA"/>
        </w:rPr>
        <w:t xml:space="preserve"> </w:t>
      </w:r>
      <w:r w:rsidRPr="00287024">
        <w:rPr>
          <w:lang w:val="uk-UA"/>
        </w:rPr>
        <w:t>Найбільш</w:t>
      </w:r>
      <w:r>
        <w:rPr>
          <w:lang w:val="uk-UA"/>
        </w:rPr>
        <w:t xml:space="preserve"> </w:t>
      </w:r>
      <w:r w:rsidRPr="00287024">
        <w:rPr>
          <w:lang w:val="uk-UA"/>
        </w:rPr>
        <w:t>активний</w:t>
      </w:r>
      <w:r>
        <w:rPr>
          <w:lang w:val="uk-UA"/>
        </w:rPr>
        <w:t xml:space="preserve"> </w:t>
      </w:r>
      <w:r w:rsidRPr="00287024">
        <w:rPr>
          <w:lang w:val="uk-UA"/>
        </w:rPr>
        <w:t>вплив</w:t>
      </w:r>
      <w:r>
        <w:rPr>
          <w:lang w:val="uk-UA"/>
        </w:rPr>
        <w:t xml:space="preserve"> мають </w:t>
      </w:r>
      <w:r w:rsidRPr="00287024">
        <w:rPr>
          <w:lang w:val="uk-UA"/>
        </w:rPr>
        <w:t>підприємства</w:t>
      </w:r>
      <w:r>
        <w:rPr>
          <w:lang w:val="uk-UA"/>
        </w:rPr>
        <w:t xml:space="preserve"> Мінхі</w:t>
      </w:r>
      <w:r w:rsidRPr="00287024">
        <w:rPr>
          <w:lang w:val="uk-UA"/>
        </w:rPr>
        <w:t>мпром</w:t>
      </w:r>
      <w:r>
        <w:rPr>
          <w:lang w:val="uk-UA"/>
        </w:rPr>
        <w:t>у</w:t>
      </w:r>
      <w:r w:rsidRPr="00287024">
        <w:rPr>
          <w:lang w:val="uk-UA"/>
        </w:rPr>
        <w:t>,</w:t>
      </w:r>
      <w:r>
        <w:rPr>
          <w:lang w:val="uk-UA"/>
        </w:rPr>
        <w:t xml:space="preserve"> </w:t>
      </w:r>
      <w:r w:rsidRPr="00287024">
        <w:rPr>
          <w:lang w:val="uk-UA"/>
        </w:rPr>
        <w:t>розташовані</w:t>
      </w:r>
      <w:r>
        <w:rPr>
          <w:lang w:val="uk-UA"/>
        </w:rPr>
        <w:t xml:space="preserve"> </w:t>
      </w:r>
      <w:r w:rsidRPr="00287024">
        <w:rPr>
          <w:lang w:val="uk-UA"/>
        </w:rPr>
        <w:t>в</w:t>
      </w:r>
      <w:r>
        <w:rPr>
          <w:lang w:val="uk-UA"/>
        </w:rPr>
        <w:t xml:space="preserve"> Красно</w:t>
      </w:r>
      <w:r w:rsidRPr="00287024">
        <w:rPr>
          <w:lang w:val="uk-UA"/>
        </w:rPr>
        <w:t>перекопському</w:t>
      </w:r>
      <w:r>
        <w:rPr>
          <w:lang w:val="uk-UA"/>
        </w:rPr>
        <w:t xml:space="preserve"> </w:t>
      </w:r>
      <w:r w:rsidRPr="00287024">
        <w:rPr>
          <w:lang w:val="uk-UA"/>
        </w:rPr>
        <w:t>і</w:t>
      </w:r>
      <w:r>
        <w:rPr>
          <w:lang w:val="uk-UA"/>
        </w:rPr>
        <w:t xml:space="preserve"> </w:t>
      </w:r>
      <w:r w:rsidRPr="00287024">
        <w:rPr>
          <w:lang w:val="uk-UA"/>
        </w:rPr>
        <w:t>Сакс</w:t>
      </w:r>
      <w:r>
        <w:rPr>
          <w:lang w:val="uk-UA"/>
        </w:rPr>
        <w:t>ь</w:t>
      </w:r>
      <w:r w:rsidRPr="00287024">
        <w:rPr>
          <w:lang w:val="uk-UA"/>
        </w:rPr>
        <w:t>ком</w:t>
      </w:r>
      <w:r>
        <w:rPr>
          <w:lang w:val="uk-UA"/>
        </w:rPr>
        <w:t xml:space="preserve">у </w:t>
      </w:r>
      <w:r w:rsidRPr="00287024">
        <w:rPr>
          <w:lang w:val="uk-UA"/>
        </w:rPr>
        <w:t>районах:</w:t>
      </w:r>
      <w:r>
        <w:rPr>
          <w:lang w:val="uk-UA"/>
        </w:rPr>
        <w:t xml:space="preserve"> виробниче об</w:t>
      </w:r>
      <w:r w:rsidRPr="001D66B5">
        <w:rPr>
          <w:lang w:val="uk-UA"/>
        </w:rPr>
        <w:t>’</w:t>
      </w:r>
      <w:r>
        <w:rPr>
          <w:lang w:val="uk-UA"/>
        </w:rPr>
        <w:t xml:space="preserve">єднання „Титан”, </w:t>
      </w:r>
      <w:r w:rsidRPr="00287024">
        <w:rPr>
          <w:lang w:val="uk-UA"/>
        </w:rPr>
        <w:t>Сиваський</w:t>
      </w:r>
      <w:r>
        <w:rPr>
          <w:lang w:val="uk-UA"/>
        </w:rPr>
        <w:t xml:space="preserve"> </w:t>
      </w:r>
      <w:r w:rsidRPr="00287024">
        <w:rPr>
          <w:lang w:val="uk-UA"/>
        </w:rPr>
        <w:t>ан</w:t>
      </w:r>
      <w:r>
        <w:rPr>
          <w:lang w:val="uk-UA"/>
        </w:rPr>
        <w:t>і</w:t>
      </w:r>
      <w:r w:rsidRPr="00287024">
        <w:rPr>
          <w:lang w:val="uk-UA"/>
        </w:rPr>
        <w:t>л</w:t>
      </w:r>
      <w:r>
        <w:rPr>
          <w:lang w:val="uk-UA"/>
        </w:rPr>
        <w:t>і</w:t>
      </w:r>
      <w:r w:rsidRPr="00287024">
        <w:rPr>
          <w:lang w:val="uk-UA"/>
        </w:rPr>
        <w:t>но-</w:t>
      </w:r>
      <w:r>
        <w:rPr>
          <w:lang w:val="uk-UA"/>
        </w:rPr>
        <w:t xml:space="preserve">фарбовий, </w:t>
      </w:r>
      <w:r w:rsidRPr="00287024">
        <w:rPr>
          <w:lang w:val="uk-UA"/>
        </w:rPr>
        <w:t>Перекопський</w:t>
      </w:r>
      <w:r>
        <w:rPr>
          <w:lang w:val="uk-UA"/>
        </w:rPr>
        <w:t xml:space="preserve"> </w:t>
      </w:r>
      <w:r w:rsidRPr="00287024">
        <w:rPr>
          <w:lang w:val="uk-UA"/>
        </w:rPr>
        <w:t>бромний</w:t>
      </w:r>
      <w:r>
        <w:rPr>
          <w:lang w:val="uk-UA"/>
        </w:rPr>
        <w:t>,</w:t>
      </w:r>
      <w:r w:rsidRPr="00287024">
        <w:rPr>
          <w:lang w:val="uk-UA"/>
        </w:rPr>
        <w:t xml:space="preserve"> Кримський</w:t>
      </w:r>
      <w:r>
        <w:rPr>
          <w:lang w:val="uk-UA"/>
        </w:rPr>
        <w:t xml:space="preserve"> </w:t>
      </w:r>
      <w:r w:rsidRPr="00287024">
        <w:rPr>
          <w:lang w:val="uk-UA"/>
        </w:rPr>
        <w:t>содовий</w:t>
      </w:r>
      <w:r>
        <w:rPr>
          <w:lang w:val="uk-UA"/>
        </w:rPr>
        <w:t xml:space="preserve"> і </w:t>
      </w:r>
      <w:r w:rsidRPr="00287024">
        <w:rPr>
          <w:lang w:val="uk-UA"/>
        </w:rPr>
        <w:t>Сакс</w:t>
      </w:r>
      <w:r>
        <w:rPr>
          <w:lang w:val="uk-UA"/>
        </w:rPr>
        <w:t>ь</w:t>
      </w:r>
      <w:r w:rsidRPr="00287024">
        <w:rPr>
          <w:lang w:val="uk-UA"/>
        </w:rPr>
        <w:t>к</w:t>
      </w:r>
      <w:r>
        <w:rPr>
          <w:lang w:val="uk-UA"/>
        </w:rPr>
        <w:t xml:space="preserve">ий </w:t>
      </w:r>
      <w:r w:rsidRPr="00287024">
        <w:rPr>
          <w:lang w:val="uk-UA"/>
        </w:rPr>
        <w:t>хімічн</w:t>
      </w:r>
      <w:r>
        <w:rPr>
          <w:lang w:val="uk-UA"/>
        </w:rPr>
        <w:t xml:space="preserve">ий </w:t>
      </w:r>
      <w:r w:rsidRPr="00287024">
        <w:rPr>
          <w:lang w:val="uk-UA"/>
        </w:rPr>
        <w:t>заводи;</w:t>
      </w:r>
    </w:p>
    <w:p w:rsidR="003E734A" w:rsidRPr="00287024" w:rsidRDefault="003E734A" w:rsidP="00707988">
      <w:pPr>
        <w:numPr>
          <w:ilvl w:val="1"/>
          <w:numId w:val="65"/>
        </w:numPr>
        <w:tabs>
          <w:tab w:val="clear" w:pos="1940"/>
          <w:tab w:val="num" w:pos="500"/>
        </w:tabs>
        <w:suppressAutoHyphens w:val="0"/>
        <w:spacing w:line="312" w:lineRule="auto"/>
        <w:ind w:left="0" w:firstLine="300"/>
        <w:jc w:val="both"/>
        <w:rPr>
          <w:lang w:val="uk-UA"/>
        </w:rPr>
      </w:pPr>
      <w:r w:rsidRPr="00287024">
        <w:rPr>
          <w:lang w:val="uk-UA"/>
        </w:rPr>
        <w:t>оцінка</w:t>
      </w:r>
      <w:r>
        <w:rPr>
          <w:lang w:val="uk-UA"/>
        </w:rPr>
        <w:t xml:space="preserve"> </w:t>
      </w:r>
      <w:r w:rsidRPr="00287024">
        <w:rPr>
          <w:lang w:val="uk-UA"/>
        </w:rPr>
        <w:t>п</w:t>
      </w:r>
      <w:r>
        <w:rPr>
          <w:lang w:val="uk-UA"/>
        </w:rPr>
        <w:t xml:space="preserve">ідтопленості </w:t>
      </w:r>
      <w:r w:rsidRPr="00287024">
        <w:rPr>
          <w:lang w:val="uk-UA"/>
        </w:rPr>
        <w:t>ландшафтів</w:t>
      </w:r>
      <w:r>
        <w:rPr>
          <w:lang w:val="uk-UA"/>
        </w:rPr>
        <w:t xml:space="preserve"> </w:t>
      </w:r>
      <w:r w:rsidRPr="00287024">
        <w:rPr>
          <w:lang w:val="uk-UA"/>
        </w:rPr>
        <w:t>свідчить</w:t>
      </w:r>
      <w:r>
        <w:rPr>
          <w:lang w:val="uk-UA"/>
        </w:rPr>
        <w:t xml:space="preserve"> </w:t>
      </w:r>
      <w:r w:rsidRPr="00287024">
        <w:rPr>
          <w:lang w:val="uk-UA"/>
        </w:rPr>
        <w:t>про</w:t>
      </w:r>
      <w:r>
        <w:rPr>
          <w:lang w:val="uk-UA"/>
        </w:rPr>
        <w:t xml:space="preserve"> </w:t>
      </w:r>
      <w:r w:rsidRPr="00287024">
        <w:rPr>
          <w:lang w:val="uk-UA"/>
        </w:rPr>
        <w:t>те,</w:t>
      </w:r>
      <w:r>
        <w:rPr>
          <w:lang w:val="uk-UA"/>
        </w:rPr>
        <w:t xml:space="preserve"> </w:t>
      </w:r>
      <w:r w:rsidRPr="00287024">
        <w:rPr>
          <w:lang w:val="uk-UA"/>
        </w:rPr>
        <w:t>що</w:t>
      </w:r>
      <w:r>
        <w:rPr>
          <w:lang w:val="uk-UA"/>
        </w:rPr>
        <w:t xml:space="preserve"> </w:t>
      </w:r>
      <w:r w:rsidRPr="00287024">
        <w:rPr>
          <w:lang w:val="uk-UA"/>
        </w:rPr>
        <w:t>42,1%</w:t>
      </w:r>
      <w:r>
        <w:rPr>
          <w:lang w:val="uk-UA"/>
        </w:rPr>
        <w:t xml:space="preserve"> </w:t>
      </w:r>
      <w:r w:rsidRPr="00287024">
        <w:rPr>
          <w:lang w:val="uk-UA"/>
        </w:rPr>
        <w:t>з</w:t>
      </w:r>
      <w:r>
        <w:rPr>
          <w:lang w:val="uk-UA"/>
        </w:rPr>
        <w:t xml:space="preserve"> </w:t>
      </w:r>
      <w:r w:rsidRPr="00287024">
        <w:rPr>
          <w:lang w:val="uk-UA"/>
        </w:rPr>
        <w:t>них</w:t>
      </w:r>
      <w:r>
        <w:rPr>
          <w:lang w:val="uk-UA"/>
        </w:rPr>
        <w:t xml:space="preserve"> </w:t>
      </w:r>
      <w:r w:rsidRPr="00287024">
        <w:rPr>
          <w:lang w:val="uk-UA"/>
        </w:rPr>
        <w:t>(6136</w:t>
      </w:r>
      <w:r>
        <w:rPr>
          <w:lang w:val="uk-UA"/>
        </w:rPr>
        <w:t xml:space="preserve"> </w:t>
      </w:r>
      <w:r w:rsidRPr="00287024">
        <w:rPr>
          <w:lang w:val="uk-UA"/>
        </w:rPr>
        <w:t>км</w:t>
      </w:r>
      <w:r w:rsidRPr="00D7647E">
        <w:rPr>
          <w:vertAlign w:val="superscript"/>
          <w:lang w:val="uk-UA"/>
        </w:rPr>
        <w:t>2</w:t>
      </w:r>
      <w:r w:rsidRPr="00287024">
        <w:rPr>
          <w:lang w:val="uk-UA"/>
        </w:rPr>
        <w:t>)</w:t>
      </w:r>
      <w:r>
        <w:rPr>
          <w:lang w:val="uk-UA"/>
        </w:rPr>
        <w:t xml:space="preserve"> </w:t>
      </w:r>
      <w:r w:rsidRPr="00287024">
        <w:rPr>
          <w:lang w:val="uk-UA"/>
        </w:rPr>
        <w:t>у</w:t>
      </w:r>
      <w:r>
        <w:rPr>
          <w:lang w:val="uk-UA"/>
        </w:rPr>
        <w:t xml:space="preserve"> </w:t>
      </w:r>
      <w:r w:rsidRPr="00287024">
        <w:rPr>
          <w:lang w:val="uk-UA"/>
        </w:rPr>
        <w:t>даний</w:t>
      </w:r>
      <w:r>
        <w:rPr>
          <w:lang w:val="uk-UA"/>
        </w:rPr>
        <w:t xml:space="preserve"> </w:t>
      </w:r>
      <w:r w:rsidRPr="00287024">
        <w:rPr>
          <w:lang w:val="uk-UA"/>
        </w:rPr>
        <w:t>час</w:t>
      </w:r>
      <w:r>
        <w:rPr>
          <w:lang w:val="uk-UA"/>
        </w:rPr>
        <w:t xml:space="preserve"> постійно </w:t>
      </w:r>
      <w:r w:rsidRPr="00287024">
        <w:rPr>
          <w:lang w:val="uk-UA"/>
        </w:rPr>
        <w:t>підтоплені.</w:t>
      </w:r>
      <w:r>
        <w:rPr>
          <w:lang w:val="uk-UA"/>
        </w:rPr>
        <w:t xml:space="preserve"> </w:t>
      </w:r>
      <w:r w:rsidRPr="00287024">
        <w:rPr>
          <w:lang w:val="uk-UA"/>
        </w:rPr>
        <w:t>Території</w:t>
      </w:r>
      <w:r>
        <w:rPr>
          <w:lang w:val="uk-UA"/>
        </w:rPr>
        <w:t xml:space="preserve"> </w:t>
      </w:r>
      <w:r w:rsidRPr="00287024">
        <w:rPr>
          <w:lang w:val="uk-UA"/>
        </w:rPr>
        <w:t>локального</w:t>
      </w:r>
      <w:r>
        <w:rPr>
          <w:lang w:val="uk-UA"/>
        </w:rPr>
        <w:t xml:space="preserve"> </w:t>
      </w:r>
      <w:r w:rsidRPr="00287024">
        <w:rPr>
          <w:lang w:val="uk-UA"/>
        </w:rPr>
        <w:t>підтоплення</w:t>
      </w:r>
      <w:r>
        <w:rPr>
          <w:lang w:val="uk-UA"/>
        </w:rPr>
        <w:t xml:space="preserve"> </w:t>
      </w:r>
      <w:r w:rsidRPr="00287024">
        <w:rPr>
          <w:lang w:val="uk-UA"/>
        </w:rPr>
        <w:t>займають</w:t>
      </w:r>
      <w:r>
        <w:rPr>
          <w:lang w:val="uk-UA"/>
        </w:rPr>
        <w:t xml:space="preserve"> </w:t>
      </w:r>
      <w:r w:rsidRPr="00287024">
        <w:rPr>
          <w:lang w:val="uk-UA"/>
        </w:rPr>
        <w:t>504</w:t>
      </w:r>
      <w:r>
        <w:rPr>
          <w:lang w:val="uk-UA"/>
        </w:rPr>
        <w:t xml:space="preserve"> </w:t>
      </w:r>
      <w:r w:rsidRPr="00287024">
        <w:rPr>
          <w:lang w:val="uk-UA"/>
        </w:rPr>
        <w:t>км</w:t>
      </w:r>
      <w:r w:rsidRPr="00D7647E">
        <w:rPr>
          <w:vertAlign w:val="superscript"/>
          <w:lang w:val="uk-UA"/>
        </w:rPr>
        <w:t>2</w:t>
      </w:r>
      <w:r>
        <w:rPr>
          <w:lang w:val="uk-UA"/>
        </w:rPr>
        <w:t xml:space="preserve"> або </w:t>
      </w:r>
      <w:r w:rsidRPr="00287024">
        <w:rPr>
          <w:lang w:val="uk-UA"/>
        </w:rPr>
        <w:t>3,4%.</w:t>
      </w:r>
      <w:r>
        <w:rPr>
          <w:lang w:val="uk-UA"/>
        </w:rPr>
        <w:t xml:space="preserve"> </w:t>
      </w:r>
      <w:r w:rsidRPr="00287024">
        <w:rPr>
          <w:lang w:val="uk-UA"/>
        </w:rPr>
        <w:t>Епізодично</w:t>
      </w:r>
      <w:r>
        <w:rPr>
          <w:lang w:val="uk-UA"/>
        </w:rPr>
        <w:t xml:space="preserve"> </w:t>
      </w:r>
      <w:r w:rsidRPr="00287024">
        <w:rPr>
          <w:lang w:val="uk-UA"/>
        </w:rPr>
        <w:t>підтоплюється</w:t>
      </w:r>
      <w:r>
        <w:rPr>
          <w:lang w:val="uk-UA"/>
        </w:rPr>
        <w:t xml:space="preserve"> </w:t>
      </w:r>
      <w:r w:rsidRPr="00287024">
        <w:rPr>
          <w:lang w:val="uk-UA"/>
        </w:rPr>
        <w:t>3,5%</w:t>
      </w:r>
      <w:r>
        <w:rPr>
          <w:lang w:val="uk-UA"/>
        </w:rPr>
        <w:t xml:space="preserve"> </w:t>
      </w:r>
      <w:r w:rsidRPr="00287024">
        <w:rPr>
          <w:lang w:val="uk-UA"/>
        </w:rPr>
        <w:t>площі</w:t>
      </w:r>
      <w:r>
        <w:rPr>
          <w:lang w:val="uk-UA"/>
        </w:rPr>
        <w:t xml:space="preserve"> </w:t>
      </w:r>
      <w:r w:rsidRPr="00287024">
        <w:rPr>
          <w:lang w:val="uk-UA"/>
        </w:rPr>
        <w:t>рівнинного</w:t>
      </w:r>
      <w:r>
        <w:rPr>
          <w:lang w:val="uk-UA"/>
        </w:rPr>
        <w:t xml:space="preserve"> </w:t>
      </w:r>
      <w:r w:rsidRPr="00287024">
        <w:rPr>
          <w:lang w:val="uk-UA"/>
        </w:rPr>
        <w:t>Криму,</w:t>
      </w:r>
      <w:r>
        <w:rPr>
          <w:lang w:val="uk-UA"/>
        </w:rPr>
        <w:t xml:space="preserve"> </w:t>
      </w:r>
      <w:r w:rsidRPr="00287024">
        <w:rPr>
          <w:lang w:val="uk-UA"/>
        </w:rPr>
        <w:t>що</w:t>
      </w:r>
      <w:r>
        <w:rPr>
          <w:lang w:val="uk-UA"/>
        </w:rPr>
        <w:t xml:space="preserve"> </w:t>
      </w:r>
      <w:r w:rsidRPr="00287024">
        <w:rPr>
          <w:lang w:val="uk-UA"/>
        </w:rPr>
        <w:t>складає</w:t>
      </w:r>
      <w:r>
        <w:rPr>
          <w:lang w:val="uk-UA"/>
        </w:rPr>
        <w:t xml:space="preserve"> </w:t>
      </w:r>
      <w:r w:rsidRPr="00287024">
        <w:rPr>
          <w:lang w:val="uk-UA"/>
        </w:rPr>
        <w:t>512</w:t>
      </w:r>
      <w:r>
        <w:rPr>
          <w:lang w:val="uk-UA"/>
        </w:rPr>
        <w:t xml:space="preserve"> </w:t>
      </w:r>
      <w:r w:rsidRPr="00287024">
        <w:rPr>
          <w:lang w:val="uk-UA"/>
        </w:rPr>
        <w:t>км</w:t>
      </w:r>
      <w:r w:rsidRPr="00D7647E">
        <w:rPr>
          <w:vertAlign w:val="superscript"/>
          <w:lang w:val="uk-UA"/>
        </w:rPr>
        <w:t>2</w:t>
      </w:r>
      <w:r w:rsidRPr="00287024">
        <w:rPr>
          <w:lang w:val="uk-UA"/>
        </w:rPr>
        <w:t>.</w:t>
      </w:r>
      <w:r>
        <w:rPr>
          <w:lang w:val="uk-UA"/>
        </w:rPr>
        <w:t xml:space="preserve"> </w:t>
      </w:r>
      <w:r w:rsidRPr="00287024">
        <w:rPr>
          <w:lang w:val="uk-UA"/>
        </w:rPr>
        <w:t>Причому</w:t>
      </w:r>
      <w:r>
        <w:rPr>
          <w:lang w:val="uk-UA"/>
        </w:rPr>
        <w:t xml:space="preserve"> </w:t>
      </w:r>
      <w:r w:rsidRPr="00287024">
        <w:rPr>
          <w:lang w:val="uk-UA"/>
        </w:rPr>
        <w:t>підйом</w:t>
      </w:r>
      <w:r>
        <w:rPr>
          <w:lang w:val="uk-UA"/>
        </w:rPr>
        <w:t xml:space="preserve"> рівня ґрун</w:t>
      </w:r>
      <w:r w:rsidRPr="002961CB">
        <w:t>-</w:t>
      </w:r>
      <w:r>
        <w:rPr>
          <w:lang w:val="uk-UA"/>
        </w:rPr>
        <w:t xml:space="preserve">тових вод </w:t>
      </w:r>
      <w:r w:rsidRPr="00287024">
        <w:rPr>
          <w:lang w:val="uk-UA"/>
        </w:rPr>
        <w:t>прогресує</w:t>
      </w:r>
      <w:r>
        <w:rPr>
          <w:lang w:val="uk-UA"/>
        </w:rPr>
        <w:t xml:space="preserve"> </w:t>
      </w:r>
      <w:r w:rsidRPr="00287024">
        <w:rPr>
          <w:lang w:val="uk-UA"/>
        </w:rPr>
        <w:t>на</w:t>
      </w:r>
      <w:r>
        <w:rPr>
          <w:lang w:val="uk-UA"/>
        </w:rPr>
        <w:t xml:space="preserve"> </w:t>
      </w:r>
      <w:r w:rsidRPr="00287024">
        <w:rPr>
          <w:lang w:val="uk-UA"/>
        </w:rPr>
        <w:t>території</w:t>
      </w:r>
      <w:r>
        <w:rPr>
          <w:lang w:val="uk-UA"/>
        </w:rPr>
        <w:t xml:space="preserve"> </w:t>
      </w:r>
      <w:r w:rsidRPr="00287024">
        <w:rPr>
          <w:lang w:val="uk-UA"/>
        </w:rPr>
        <w:t>в</w:t>
      </w:r>
      <w:r>
        <w:rPr>
          <w:lang w:val="uk-UA"/>
        </w:rPr>
        <w:t xml:space="preserve"> </w:t>
      </w:r>
      <w:r w:rsidRPr="00287024">
        <w:rPr>
          <w:lang w:val="uk-UA"/>
        </w:rPr>
        <w:t>4816</w:t>
      </w:r>
      <w:r>
        <w:rPr>
          <w:lang w:val="uk-UA"/>
        </w:rPr>
        <w:t xml:space="preserve"> </w:t>
      </w:r>
      <w:r w:rsidRPr="00287024">
        <w:rPr>
          <w:lang w:val="uk-UA"/>
        </w:rPr>
        <w:t>км</w:t>
      </w:r>
      <w:r w:rsidRPr="00D7647E">
        <w:rPr>
          <w:vertAlign w:val="superscript"/>
          <w:lang w:val="uk-UA"/>
        </w:rPr>
        <w:t>2</w:t>
      </w:r>
      <w:r>
        <w:rPr>
          <w:lang w:val="uk-UA"/>
        </w:rPr>
        <w:t xml:space="preserve"> </w:t>
      </w:r>
      <w:r w:rsidRPr="00287024">
        <w:rPr>
          <w:lang w:val="uk-UA"/>
        </w:rPr>
        <w:t>(33%).</w:t>
      </w:r>
      <w:r>
        <w:rPr>
          <w:lang w:val="uk-UA"/>
        </w:rPr>
        <w:t xml:space="preserve"> </w:t>
      </w:r>
      <w:r w:rsidRPr="00287024">
        <w:rPr>
          <w:lang w:val="uk-UA"/>
        </w:rPr>
        <w:t>Відносно</w:t>
      </w:r>
      <w:r>
        <w:rPr>
          <w:lang w:val="uk-UA"/>
        </w:rPr>
        <w:t xml:space="preserve"> </w:t>
      </w:r>
      <w:r w:rsidRPr="00287024">
        <w:rPr>
          <w:lang w:val="uk-UA"/>
        </w:rPr>
        <w:t>сприятлива</w:t>
      </w:r>
      <w:r>
        <w:rPr>
          <w:lang w:val="uk-UA"/>
        </w:rPr>
        <w:t xml:space="preserve"> </w:t>
      </w:r>
      <w:r w:rsidRPr="00287024">
        <w:rPr>
          <w:lang w:val="uk-UA"/>
        </w:rPr>
        <w:t>гідрологічна</w:t>
      </w:r>
      <w:r>
        <w:rPr>
          <w:lang w:val="uk-UA"/>
        </w:rPr>
        <w:t xml:space="preserve"> </w:t>
      </w:r>
      <w:r w:rsidRPr="00287024">
        <w:rPr>
          <w:lang w:val="uk-UA"/>
        </w:rPr>
        <w:t>обста</w:t>
      </w:r>
      <w:r w:rsidRPr="002961CB">
        <w:t>-</w:t>
      </w:r>
      <w:r w:rsidRPr="00287024">
        <w:rPr>
          <w:lang w:val="uk-UA"/>
        </w:rPr>
        <w:t>новка</w:t>
      </w:r>
      <w:r>
        <w:rPr>
          <w:lang w:val="uk-UA"/>
        </w:rPr>
        <w:t xml:space="preserve"> </w:t>
      </w:r>
      <w:r w:rsidRPr="00287024">
        <w:rPr>
          <w:lang w:val="uk-UA"/>
        </w:rPr>
        <w:t>складається</w:t>
      </w:r>
      <w:r>
        <w:rPr>
          <w:lang w:val="uk-UA"/>
        </w:rPr>
        <w:t xml:space="preserve"> </w:t>
      </w:r>
      <w:r w:rsidRPr="00287024">
        <w:rPr>
          <w:lang w:val="uk-UA"/>
        </w:rPr>
        <w:t>лише</w:t>
      </w:r>
      <w:r>
        <w:rPr>
          <w:lang w:val="uk-UA"/>
        </w:rPr>
        <w:t xml:space="preserve"> </w:t>
      </w:r>
      <w:r w:rsidRPr="00287024">
        <w:rPr>
          <w:lang w:val="uk-UA"/>
        </w:rPr>
        <w:t>на</w:t>
      </w:r>
      <w:r>
        <w:rPr>
          <w:lang w:val="uk-UA"/>
        </w:rPr>
        <w:t xml:space="preserve"> </w:t>
      </w:r>
      <w:r w:rsidRPr="00287024">
        <w:rPr>
          <w:lang w:val="uk-UA"/>
        </w:rPr>
        <w:t>18%</w:t>
      </w:r>
      <w:r>
        <w:rPr>
          <w:lang w:val="uk-UA"/>
        </w:rPr>
        <w:t xml:space="preserve"> </w:t>
      </w:r>
      <w:r w:rsidRPr="00287024">
        <w:rPr>
          <w:lang w:val="uk-UA"/>
        </w:rPr>
        <w:t>(2624</w:t>
      </w:r>
      <w:r>
        <w:rPr>
          <w:lang w:val="uk-UA"/>
        </w:rPr>
        <w:t xml:space="preserve"> </w:t>
      </w:r>
      <w:r w:rsidRPr="00287024">
        <w:rPr>
          <w:lang w:val="uk-UA"/>
        </w:rPr>
        <w:t>км</w:t>
      </w:r>
      <w:r w:rsidRPr="00D7647E">
        <w:rPr>
          <w:vertAlign w:val="superscript"/>
          <w:lang w:val="uk-UA"/>
        </w:rPr>
        <w:t>2</w:t>
      </w:r>
      <w:r w:rsidRPr="00287024">
        <w:rPr>
          <w:lang w:val="uk-UA"/>
        </w:rPr>
        <w:t>)</w:t>
      </w:r>
      <w:r>
        <w:rPr>
          <w:lang w:val="uk-UA"/>
        </w:rPr>
        <w:t xml:space="preserve"> </w:t>
      </w:r>
      <w:r w:rsidRPr="00287024">
        <w:rPr>
          <w:lang w:val="uk-UA"/>
        </w:rPr>
        <w:t>площі</w:t>
      </w:r>
      <w:r>
        <w:rPr>
          <w:lang w:val="uk-UA"/>
        </w:rPr>
        <w:t xml:space="preserve"> </w:t>
      </w:r>
      <w:r w:rsidRPr="00287024">
        <w:rPr>
          <w:lang w:val="uk-UA"/>
        </w:rPr>
        <w:t>регіону.</w:t>
      </w:r>
      <w:r>
        <w:rPr>
          <w:lang w:val="uk-UA"/>
        </w:rPr>
        <w:t xml:space="preserve"> Така </w:t>
      </w:r>
      <w:r w:rsidRPr="00287024">
        <w:rPr>
          <w:lang w:val="uk-UA"/>
        </w:rPr>
        <w:t>ситуація</w:t>
      </w:r>
      <w:r>
        <w:rPr>
          <w:lang w:val="uk-UA"/>
        </w:rPr>
        <w:t xml:space="preserve"> </w:t>
      </w:r>
      <w:r w:rsidRPr="00287024">
        <w:rPr>
          <w:lang w:val="uk-UA"/>
        </w:rPr>
        <w:t>є</w:t>
      </w:r>
      <w:r>
        <w:rPr>
          <w:lang w:val="uk-UA"/>
        </w:rPr>
        <w:t xml:space="preserve"> </w:t>
      </w:r>
      <w:r w:rsidRPr="00287024">
        <w:rPr>
          <w:lang w:val="uk-UA"/>
        </w:rPr>
        <w:t>в</w:t>
      </w:r>
      <w:r>
        <w:rPr>
          <w:lang w:val="uk-UA"/>
        </w:rPr>
        <w:t xml:space="preserve"> </w:t>
      </w:r>
      <w:r w:rsidRPr="00287024">
        <w:rPr>
          <w:lang w:val="uk-UA"/>
        </w:rPr>
        <w:t>першу</w:t>
      </w:r>
      <w:r>
        <w:rPr>
          <w:lang w:val="uk-UA"/>
        </w:rPr>
        <w:t xml:space="preserve"> </w:t>
      </w:r>
      <w:r w:rsidRPr="00287024">
        <w:rPr>
          <w:lang w:val="uk-UA"/>
        </w:rPr>
        <w:t>чергу</w:t>
      </w:r>
      <w:r>
        <w:rPr>
          <w:lang w:val="uk-UA"/>
        </w:rPr>
        <w:t xml:space="preserve"> </w:t>
      </w:r>
      <w:r w:rsidRPr="00287024">
        <w:rPr>
          <w:lang w:val="uk-UA"/>
        </w:rPr>
        <w:t>наслід</w:t>
      </w:r>
      <w:r w:rsidRPr="002961CB">
        <w:rPr>
          <w:lang w:val="uk-UA"/>
        </w:rPr>
        <w:t>-</w:t>
      </w:r>
      <w:r w:rsidRPr="00287024">
        <w:rPr>
          <w:lang w:val="uk-UA"/>
        </w:rPr>
        <w:t>ком</w:t>
      </w:r>
      <w:r>
        <w:rPr>
          <w:lang w:val="uk-UA"/>
        </w:rPr>
        <w:t xml:space="preserve"> </w:t>
      </w:r>
      <w:r w:rsidRPr="00287024">
        <w:rPr>
          <w:lang w:val="uk-UA"/>
        </w:rPr>
        <w:t>розвитку</w:t>
      </w:r>
      <w:r>
        <w:rPr>
          <w:lang w:val="uk-UA"/>
        </w:rPr>
        <w:t xml:space="preserve"> „</w:t>
      </w:r>
      <w:r w:rsidRPr="00287024">
        <w:rPr>
          <w:lang w:val="uk-UA"/>
        </w:rPr>
        <w:t>великого</w:t>
      </w:r>
      <w:r>
        <w:rPr>
          <w:lang w:val="uk-UA"/>
        </w:rPr>
        <w:t xml:space="preserve"> </w:t>
      </w:r>
      <w:r w:rsidRPr="00287024">
        <w:rPr>
          <w:lang w:val="uk-UA"/>
        </w:rPr>
        <w:t>зрошення</w:t>
      </w:r>
      <w:r>
        <w:rPr>
          <w:lang w:val="uk-UA"/>
        </w:rPr>
        <w:t xml:space="preserve">” </w:t>
      </w:r>
      <w:r w:rsidRPr="00287024">
        <w:rPr>
          <w:lang w:val="uk-UA"/>
        </w:rPr>
        <w:t>за</w:t>
      </w:r>
      <w:r>
        <w:rPr>
          <w:lang w:val="uk-UA"/>
        </w:rPr>
        <w:t xml:space="preserve"> </w:t>
      </w:r>
      <w:r w:rsidRPr="00287024">
        <w:rPr>
          <w:lang w:val="uk-UA"/>
        </w:rPr>
        <w:t>рахунок</w:t>
      </w:r>
      <w:r>
        <w:rPr>
          <w:lang w:val="uk-UA"/>
        </w:rPr>
        <w:t xml:space="preserve"> </w:t>
      </w:r>
      <w:r w:rsidRPr="00287024">
        <w:rPr>
          <w:lang w:val="uk-UA"/>
        </w:rPr>
        <w:t>вод</w:t>
      </w:r>
      <w:r>
        <w:rPr>
          <w:lang w:val="uk-UA"/>
        </w:rPr>
        <w:t xml:space="preserve"> Північно-Кримського каналу </w:t>
      </w:r>
      <w:r w:rsidRPr="00287024">
        <w:rPr>
          <w:lang w:val="uk-UA"/>
        </w:rPr>
        <w:t>і</w:t>
      </w:r>
      <w:r>
        <w:rPr>
          <w:lang w:val="uk-UA"/>
        </w:rPr>
        <w:t xml:space="preserve"> </w:t>
      </w:r>
      <w:r w:rsidRPr="00287024">
        <w:rPr>
          <w:lang w:val="uk-UA"/>
        </w:rPr>
        <w:t>значн</w:t>
      </w:r>
      <w:r>
        <w:rPr>
          <w:lang w:val="uk-UA"/>
        </w:rPr>
        <w:t xml:space="preserve">ою </w:t>
      </w:r>
      <w:r w:rsidRPr="00287024">
        <w:rPr>
          <w:lang w:val="uk-UA"/>
        </w:rPr>
        <w:t>мір</w:t>
      </w:r>
      <w:r>
        <w:rPr>
          <w:lang w:val="uk-UA"/>
        </w:rPr>
        <w:t xml:space="preserve">ою </w:t>
      </w:r>
      <w:r w:rsidRPr="00287024">
        <w:rPr>
          <w:lang w:val="uk-UA"/>
        </w:rPr>
        <w:t>ускладнюється</w:t>
      </w:r>
      <w:r>
        <w:rPr>
          <w:lang w:val="uk-UA"/>
        </w:rPr>
        <w:t xml:space="preserve"> внаслідок </w:t>
      </w:r>
      <w:r w:rsidRPr="00287024">
        <w:rPr>
          <w:lang w:val="uk-UA"/>
        </w:rPr>
        <w:t>інтенсивної</w:t>
      </w:r>
      <w:r>
        <w:rPr>
          <w:lang w:val="uk-UA"/>
        </w:rPr>
        <w:t xml:space="preserve"> </w:t>
      </w:r>
      <w:r w:rsidRPr="00287024">
        <w:rPr>
          <w:lang w:val="uk-UA"/>
        </w:rPr>
        <w:t>експлуатації</w:t>
      </w:r>
      <w:r>
        <w:rPr>
          <w:lang w:val="uk-UA"/>
        </w:rPr>
        <w:t xml:space="preserve"> </w:t>
      </w:r>
      <w:r w:rsidRPr="00287024">
        <w:rPr>
          <w:lang w:val="uk-UA"/>
        </w:rPr>
        <w:t>гідрологічної</w:t>
      </w:r>
      <w:r>
        <w:rPr>
          <w:lang w:val="uk-UA"/>
        </w:rPr>
        <w:t xml:space="preserve"> </w:t>
      </w:r>
      <w:r w:rsidRPr="00287024">
        <w:rPr>
          <w:lang w:val="uk-UA"/>
        </w:rPr>
        <w:t>складової</w:t>
      </w:r>
      <w:r>
        <w:rPr>
          <w:lang w:val="uk-UA"/>
        </w:rPr>
        <w:t xml:space="preserve"> </w:t>
      </w:r>
      <w:r w:rsidRPr="00287024">
        <w:rPr>
          <w:lang w:val="uk-UA"/>
        </w:rPr>
        <w:t>ландшафту;</w:t>
      </w:r>
    </w:p>
    <w:p w:rsidR="003E734A" w:rsidRPr="00D7647E" w:rsidRDefault="003E734A" w:rsidP="00707988">
      <w:pPr>
        <w:numPr>
          <w:ilvl w:val="1"/>
          <w:numId w:val="65"/>
        </w:numPr>
        <w:tabs>
          <w:tab w:val="clear" w:pos="1940"/>
          <w:tab w:val="num" w:pos="500"/>
        </w:tabs>
        <w:suppressAutoHyphens w:val="0"/>
        <w:spacing w:line="312" w:lineRule="auto"/>
        <w:ind w:left="0" w:firstLine="300"/>
        <w:jc w:val="both"/>
        <w:rPr>
          <w:lang w:val="uk-UA"/>
        </w:rPr>
      </w:pPr>
      <w:r w:rsidRPr="00D7647E">
        <w:rPr>
          <w:lang w:val="uk-UA"/>
        </w:rPr>
        <w:t>у</w:t>
      </w:r>
      <w:r>
        <w:rPr>
          <w:lang w:val="uk-UA"/>
        </w:rPr>
        <w:t xml:space="preserve"> </w:t>
      </w:r>
      <w:r w:rsidRPr="00D7647E">
        <w:rPr>
          <w:lang w:val="uk-UA"/>
        </w:rPr>
        <w:t>результаті</w:t>
      </w:r>
      <w:r>
        <w:rPr>
          <w:lang w:val="uk-UA"/>
        </w:rPr>
        <w:t xml:space="preserve"> </w:t>
      </w:r>
      <w:r w:rsidRPr="00D7647E">
        <w:rPr>
          <w:lang w:val="uk-UA"/>
        </w:rPr>
        <w:t>комплексної</w:t>
      </w:r>
      <w:r>
        <w:rPr>
          <w:lang w:val="uk-UA"/>
        </w:rPr>
        <w:t xml:space="preserve"> </w:t>
      </w:r>
      <w:r w:rsidRPr="00D7647E">
        <w:rPr>
          <w:lang w:val="uk-UA"/>
        </w:rPr>
        <w:t>гео</w:t>
      </w:r>
      <w:r>
        <w:rPr>
          <w:lang w:val="uk-UA"/>
        </w:rPr>
        <w:t xml:space="preserve">екологічної </w:t>
      </w:r>
      <w:r w:rsidRPr="00D7647E">
        <w:rPr>
          <w:lang w:val="uk-UA"/>
        </w:rPr>
        <w:t>оцінки</w:t>
      </w:r>
      <w:r>
        <w:rPr>
          <w:lang w:val="uk-UA"/>
        </w:rPr>
        <w:t xml:space="preserve"> </w:t>
      </w:r>
      <w:r w:rsidRPr="00D7647E">
        <w:rPr>
          <w:lang w:val="uk-UA"/>
        </w:rPr>
        <w:t>встановлено,</w:t>
      </w:r>
      <w:r>
        <w:rPr>
          <w:lang w:val="uk-UA"/>
        </w:rPr>
        <w:t xml:space="preserve"> </w:t>
      </w:r>
      <w:r w:rsidRPr="00D7647E">
        <w:rPr>
          <w:lang w:val="uk-UA"/>
        </w:rPr>
        <w:t>що</w:t>
      </w:r>
      <w:r>
        <w:rPr>
          <w:lang w:val="uk-UA"/>
        </w:rPr>
        <w:t xml:space="preserve"> </w:t>
      </w:r>
      <w:r w:rsidRPr="00D7647E">
        <w:rPr>
          <w:lang w:val="uk-UA"/>
        </w:rPr>
        <w:t>території</w:t>
      </w:r>
      <w:r>
        <w:rPr>
          <w:lang w:val="uk-UA"/>
        </w:rPr>
        <w:t xml:space="preserve"> </w:t>
      </w:r>
      <w:r w:rsidRPr="00D7647E">
        <w:rPr>
          <w:lang w:val="uk-UA"/>
        </w:rPr>
        <w:t>з</w:t>
      </w:r>
      <w:r>
        <w:rPr>
          <w:lang w:val="uk-UA"/>
        </w:rPr>
        <w:t xml:space="preserve"> умовно </w:t>
      </w:r>
      <w:r w:rsidRPr="00D7647E">
        <w:rPr>
          <w:lang w:val="uk-UA"/>
        </w:rPr>
        <w:t>задовільним</w:t>
      </w:r>
      <w:r>
        <w:rPr>
          <w:lang w:val="uk-UA"/>
        </w:rPr>
        <w:t xml:space="preserve"> </w:t>
      </w:r>
      <w:r w:rsidRPr="00D7647E">
        <w:rPr>
          <w:lang w:val="uk-UA"/>
        </w:rPr>
        <w:t>гео</w:t>
      </w:r>
      <w:r>
        <w:rPr>
          <w:lang w:val="uk-UA"/>
        </w:rPr>
        <w:t xml:space="preserve">екологічним </w:t>
      </w:r>
      <w:r w:rsidRPr="00D7647E">
        <w:rPr>
          <w:lang w:val="uk-UA"/>
        </w:rPr>
        <w:t>станом</w:t>
      </w:r>
      <w:r>
        <w:rPr>
          <w:lang w:val="uk-UA"/>
        </w:rPr>
        <w:t xml:space="preserve"> </w:t>
      </w:r>
      <w:r w:rsidRPr="00D7647E">
        <w:rPr>
          <w:lang w:val="uk-UA"/>
        </w:rPr>
        <w:t>займають</w:t>
      </w:r>
      <w:r>
        <w:rPr>
          <w:lang w:val="uk-UA"/>
        </w:rPr>
        <w:t xml:space="preserve"> </w:t>
      </w:r>
      <w:r w:rsidRPr="00D7647E">
        <w:rPr>
          <w:lang w:val="uk-UA"/>
        </w:rPr>
        <w:t>лише</w:t>
      </w:r>
      <w:r>
        <w:rPr>
          <w:lang w:val="uk-UA"/>
        </w:rPr>
        <w:t xml:space="preserve"> </w:t>
      </w:r>
      <w:r w:rsidRPr="00D7647E">
        <w:rPr>
          <w:lang w:val="uk-UA"/>
        </w:rPr>
        <w:t>16,3%</w:t>
      </w:r>
      <w:r>
        <w:rPr>
          <w:lang w:val="uk-UA"/>
        </w:rPr>
        <w:t xml:space="preserve"> </w:t>
      </w:r>
      <w:r w:rsidRPr="00D7647E">
        <w:rPr>
          <w:lang w:val="uk-UA"/>
        </w:rPr>
        <w:t>від</w:t>
      </w:r>
      <w:r>
        <w:rPr>
          <w:lang w:val="uk-UA"/>
        </w:rPr>
        <w:t xml:space="preserve"> </w:t>
      </w:r>
      <w:r w:rsidRPr="00D7647E">
        <w:rPr>
          <w:lang w:val="uk-UA"/>
        </w:rPr>
        <w:t>загальної</w:t>
      </w:r>
      <w:r>
        <w:rPr>
          <w:lang w:val="uk-UA"/>
        </w:rPr>
        <w:t xml:space="preserve"> </w:t>
      </w:r>
      <w:r w:rsidRPr="00D7647E">
        <w:rPr>
          <w:lang w:val="uk-UA"/>
        </w:rPr>
        <w:t>площі</w:t>
      </w:r>
      <w:r>
        <w:rPr>
          <w:lang w:val="uk-UA"/>
        </w:rPr>
        <w:t xml:space="preserve"> </w:t>
      </w:r>
      <w:r w:rsidRPr="00D7647E">
        <w:rPr>
          <w:lang w:val="uk-UA"/>
        </w:rPr>
        <w:t>регіону</w:t>
      </w:r>
      <w:r>
        <w:rPr>
          <w:lang w:val="uk-UA"/>
        </w:rPr>
        <w:t xml:space="preserve"> або </w:t>
      </w:r>
      <w:r w:rsidRPr="00D7647E">
        <w:rPr>
          <w:lang w:val="uk-UA"/>
        </w:rPr>
        <w:t>2376</w:t>
      </w:r>
      <w:r>
        <w:rPr>
          <w:lang w:val="uk-UA"/>
        </w:rPr>
        <w:t xml:space="preserve"> </w:t>
      </w:r>
      <w:r w:rsidRPr="00D7647E">
        <w:rPr>
          <w:lang w:val="uk-UA"/>
        </w:rPr>
        <w:t>км</w:t>
      </w:r>
      <w:r w:rsidRPr="00D7647E">
        <w:rPr>
          <w:vertAlign w:val="superscript"/>
          <w:lang w:val="uk-UA"/>
        </w:rPr>
        <w:t>2</w:t>
      </w:r>
      <w:r w:rsidRPr="00D7647E">
        <w:rPr>
          <w:lang w:val="uk-UA"/>
        </w:rPr>
        <w:t>,</w:t>
      </w:r>
      <w:r>
        <w:rPr>
          <w:lang w:val="uk-UA"/>
        </w:rPr>
        <w:t xml:space="preserve"> </w:t>
      </w:r>
      <w:r w:rsidRPr="00D7647E">
        <w:rPr>
          <w:lang w:val="uk-UA"/>
        </w:rPr>
        <w:t>відповідно</w:t>
      </w:r>
      <w:r>
        <w:rPr>
          <w:lang w:val="uk-UA"/>
        </w:rPr>
        <w:t xml:space="preserve"> </w:t>
      </w:r>
      <w:r w:rsidRPr="00D7647E">
        <w:rPr>
          <w:lang w:val="uk-UA"/>
        </w:rPr>
        <w:t>з</w:t>
      </w:r>
      <w:r>
        <w:rPr>
          <w:lang w:val="uk-UA"/>
        </w:rPr>
        <w:t xml:space="preserve"> </w:t>
      </w:r>
      <w:r w:rsidRPr="00D7647E">
        <w:rPr>
          <w:lang w:val="uk-UA"/>
        </w:rPr>
        <w:t>напруженим</w:t>
      </w:r>
      <w:r>
        <w:rPr>
          <w:lang w:val="uk-UA"/>
        </w:rPr>
        <w:t xml:space="preserve"> </w:t>
      </w:r>
      <w:r w:rsidRPr="00D7647E">
        <w:rPr>
          <w:lang w:val="uk-UA"/>
        </w:rPr>
        <w:t>-</w:t>
      </w:r>
      <w:r>
        <w:rPr>
          <w:lang w:val="uk-UA"/>
        </w:rPr>
        <w:t xml:space="preserve"> </w:t>
      </w:r>
      <w:r w:rsidRPr="00D7647E">
        <w:rPr>
          <w:lang w:val="uk-UA"/>
        </w:rPr>
        <w:t>25,7%</w:t>
      </w:r>
      <w:r>
        <w:rPr>
          <w:lang w:val="uk-UA"/>
        </w:rPr>
        <w:t xml:space="preserve"> </w:t>
      </w:r>
      <w:r w:rsidRPr="00D7647E">
        <w:rPr>
          <w:lang w:val="uk-UA"/>
        </w:rPr>
        <w:t>(3736</w:t>
      </w:r>
      <w:r>
        <w:rPr>
          <w:lang w:val="uk-UA"/>
        </w:rPr>
        <w:t xml:space="preserve"> </w:t>
      </w:r>
      <w:r w:rsidRPr="00D7647E">
        <w:rPr>
          <w:lang w:val="uk-UA"/>
        </w:rPr>
        <w:t>км</w:t>
      </w:r>
      <w:r w:rsidRPr="00D7647E">
        <w:rPr>
          <w:vertAlign w:val="superscript"/>
          <w:lang w:val="uk-UA"/>
        </w:rPr>
        <w:t>2</w:t>
      </w:r>
      <w:r w:rsidRPr="00D7647E">
        <w:rPr>
          <w:lang w:val="uk-UA"/>
        </w:rPr>
        <w:t>),</w:t>
      </w:r>
      <w:r>
        <w:rPr>
          <w:lang w:val="uk-UA"/>
        </w:rPr>
        <w:t xml:space="preserve"> </w:t>
      </w:r>
      <w:r w:rsidRPr="00D7647E">
        <w:rPr>
          <w:lang w:val="uk-UA"/>
        </w:rPr>
        <w:t>гострим</w:t>
      </w:r>
      <w:r>
        <w:rPr>
          <w:lang w:val="uk-UA"/>
        </w:rPr>
        <w:t xml:space="preserve"> </w:t>
      </w:r>
      <w:r w:rsidRPr="00D7647E">
        <w:rPr>
          <w:lang w:val="uk-UA"/>
        </w:rPr>
        <w:t>-</w:t>
      </w:r>
      <w:r>
        <w:rPr>
          <w:lang w:val="uk-UA"/>
        </w:rPr>
        <w:t xml:space="preserve"> </w:t>
      </w:r>
      <w:r w:rsidRPr="00D7647E">
        <w:rPr>
          <w:lang w:val="uk-UA"/>
        </w:rPr>
        <w:t>21,3%</w:t>
      </w:r>
      <w:r>
        <w:rPr>
          <w:lang w:val="uk-UA"/>
        </w:rPr>
        <w:t xml:space="preserve"> </w:t>
      </w:r>
      <w:r w:rsidRPr="00D7647E">
        <w:rPr>
          <w:lang w:val="uk-UA"/>
        </w:rPr>
        <w:t>(3104</w:t>
      </w:r>
      <w:r>
        <w:rPr>
          <w:lang w:val="uk-UA"/>
        </w:rPr>
        <w:t xml:space="preserve"> </w:t>
      </w:r>
      <w:r w:rsidRPr="00D7647E">
        <w:rPr>
          <w:lang w:val="uk-UA"/>
        </w:rPr>
        <w:t>км</w:t>
      </w:r>
      <w:r w:rsidRPr="00D7647E">
        <w:rPr>
          <w:vertAlign w:val="superscript"/>
          <w:lang w:val="uk-UA"/>
        </w:rPr>
        <w:t>2</w:t>
      </w:r>
      <w:r w:rsidRPr="00D7647E">
        <w:rPr>
          <w:lang w:val="uk-UA"/>
        </w:rPr>
        <w:t>),</w:t>
      </w:r>
      <w:r>
        <w:rPr>
          <w:lang w:val="uk-UA"/>
        </w:rPr>
        <w:t xml:space="preserve"> </w:t>
      </w:r>
      <w:r w:rsidRPr="00D7647E">
        <w:rPr>
          <w:lang w:val="uk-UA"/>
        </w:rPr>
        <w:t>критичним</w:t>
      </w:r>
      <w:r>
        <w:rPr>
          <w:lang w:val="uk-UA"/>
        </w:rPr>
        <w:t xml:space="preserve"> </w:t>
      </w:r>
      <w:r w:rsidRPr="00D7647E">
        <w:rPr>
          <w:lang w:val="uk-UA"/>
        </w:rPr>
        <w:t>-</w:t>
      </w:r>
      <w:r>
        <w:rPr>
          <w:lang w:val="uk-UA"/>
        </w:rPr>
        <w:t xml:space="preserve"> </w:t>
      </w:r>
      <w:r w:rsidRPr="00D7647E">
        <w:rPr>
          <w:lang w:val="uk-UA"/>
        </w:rPr>
        <w:t>11,6%</w:t>
      </w:r>
      <w:r>
        <w:rPr>
          <w:lang w:val="uk-UA"/>
        </w:rPr>
        <w:t xml:space="preserve"> </w:t>
      </w:r>
      <w:r w:rsidRPr="00D7647E">
        <w:rPr>
          <w:lang w:val="uk-UA"/>
        </w:rPr>
        <w:t>(1696</w:t>
      </w:r>
      <w:r>
        <w:rPr>
          <w:lang w:val="uk-UA"/>
        </w:rPr>
        <w:t xml:space="preserve"> </w:t>
      </w:r>
      <w:r w:rsidRPr="00D7647E">
        <w:rPr>
          <w:lang w:val="uk-UA"/>
        </w:rPr>
        <w:t>км</w:t>
      </w:r>
      <w:r w:rsidRPr="00D7647E">
        <w:rPr>
          <w:vertAlign w:val="superscript"/>
          <w:lang w:val="uk-UA"/>
        </w:rPr>
        <w:t>2</w:t>
      </w:r>
      <w:r w:rsidRPr="00D7647E">
        <w:rPr>
          <w:lang w:val="uk-UA"/>
        </w:rPr>
        <w:t>)</w:t>
      </w:r>
      <w:r>
        <w:rPr>
          <w:lang w:val="uk-UA"/>
        </w:rPr>
        <w:t xml:space="preserve"> </w:t>
      </w:r>
      <w:r w:rsidRPr="00D7647E">
        <w:rPr>
          <w:lang w:val="uk-UA"/>
        </w:rPr>
        <w:t>і</w:t>
      </w:r>
      <w:r>
        <w:rPr>
          <w:lang w:val="uk-UA"/>
        </w:rPr>
        <w:t xml:space="preserve"> </w:t>
      </w:r>
      <w:r w:rsidRPr="00D7647E">
        <w:rPr>
          <w:lang w:val="uk-UA"/>
        </w:rPr>
        <w:t>передкризовим</w:t>
      </w:r>
      <w:r>
        <w:rPr>
          <w:lang w:val="uk-UA"/>
        </w:rPr>
        <w:t xml:space="preserve"> </w:t>
      </w:r>
      <w:r w:rsidRPr="00D7647E">
        <w:rPr>
          <w:lang w:val="uk-UA"/>
        </w:rPr>
        <w:t>-</w:t>
      </w:r>
      <w:r>
        <w:rPr>
          <w:lang w:val="uk-UA"/>
        </w:rPr>
        <w:t xml:space="preserve"> </w:t>
      </w:r>
      <w:r w:rsidRPr="00D7647E">
        <w:rPr>
          <w:lang w:val="uk-UA"/>
        </w:rPr>
        <w:t>25,1%</w:t>
      </w:r>
      <w:r>
        <w:rPr>
          <w:lang w:val="uk-UA"/>
        </w:rPr>
        <w:t xml:space="preserve"> </w:t>
      </w:r>
      <w:r w:rsidRPr="00D7647E">
        <w:rPr>
          <w:lang w:val="uk-UA"/>
        </w:rPr>
        <w:t>(3680</w:t>
      </w:r>
      <w:r>
        <w:rPr>
          <w:lang w:val="uk-UA"/>
        </w:rPr>
        <w:t xml:space="preserve"> </w:t>
      </w:r>
      <w:r w:rsidRPr="00D7647E">
        <w:rPr>
          <w:lang w:val="uk-UA"/>
        </w:rPr>
        <w:t>км</w:t>
      </w:r>
      <w:r w:rsidRPr="00D7647E">
        <w:rPr>
          <w:vertAlign w:val="superscript"/>
          <w:lang w:val="uk-UA"/>
        </w:rPr>
        <w:t>2</w:t>
      </w:r>
      <w:r w:rsidRPr="00D7647E">
        <w:rPr>
          <w:lang w:val="uk-UA"/>
        </w:rPr>
        <w:t>).</w:t>
      </w:r>
    </w:p>
    <w:p w:rsidR="003E734A" w:rsidRPr="00BB7C77" w:rsidRDefault="003E734A" w:rsidP="00707988">
      <w:pPr>
        <w:numPr>
          <w:ilvl w:val="0"/>
          <w:numId w:val="65"/>
        </w:numPr>
        <w:tabs>
          <w:tab w:val="clear" w:pos="1220"/>
          <w:tab w:val="num" w:pos="600"/>
        </w:tabs>
        <w:suppressAutoHyphens w:val="0"/>
        <w:spacing w:line="312" w:lineRule="auto"/>
        <w:ind w:left="0" w:firstLine="300"/>
        <w:jc w:val="both"/>
        <w:rPr>
          <w:lang w:val="uk-UA"/>
        </w:rPr>
      </w:pPr>
      <w:r>
        <w:rPr>
          <w:lang w:val="uk-UA"/>
        </w:rPr>
        <w:t>В</w:t>
      </w:r>
      <w:r w:rsidRPr="00A4691A">
        <w:rPr>
          <w:lang w:val="uk-UA"/>
        </w:rPr>
        <w:t>перше</w:t>
      </w:r>
      <w:r>
        <w:rPr>
          <w:lang w:val="uk-UA"/>
        </w:rPr>
        <w:t xml:space="preserve"> </w:t>
      </w:r>
      <w:r w:rsidRPr="00A4691A">
        <w:rPr>
          <w:lang w:val="uk-UA"/>
        </w:rPr>
        <w:t>проведен</w:t>
      </w:r>
      <w:r>
        <w:rPr>
          <w:lang w:val="uk-UA"/>
        </w:rPr>
        <w:t xml:space="preserve">о </w:t>
      </w:r>
      <w:r w:rsidRPr="00A4691A">
        <w:rPr>
          <w:lang w:val="uk-UA"/>
        </w:rPr>
        <w:t>гео</w:t>
      </w:r>
      <w:r>
        <w:rPr>
          <w:lang w:val="uk-UA"/>
        </w:rPr>
        <w:t xml:space="preserve">екологічне </w:t>
      </w:r>
      <w:r w:rsidRPr="00A4691A">
        <w:rPr>
          <w:lang w:val="uk-UA"/>
        </w:rPr>
        <w:t>районування</w:t>
      </w:r>
      <w:r>
        <w:rPr>
          <w:lang w:val="uk-UA"/>
        </w:rPr>
        <w:t xml:space="preserve"> </w:t>
      </w:r>
      <w:r w:rsidRPr="00A4691A">
        <w:rPr>
          <w:lang w:val="uk-UA"/>
        </w:rPr>
        <w:t>з</w:t>
      </w:r>
      <w:r>
        <w:rPr>
          <w:lang w:val="uk-UA"/>
        </w:rPr>
        <w:t xml:space="preserve"> </w:t>
      </w:r>
      <w:r w:rsidRPr="00A4691A">
        <w:rPr>
          <w:lang w:val="uk-UA"/>
        </w:rPr>
        <w:t>урахуванням</w:t>
      </w:r>
      <w:r>
        <w:rPr>
          <w:lang w:val="uk-UA"/>
        </w:rPr>
        <w:t xml:space="preserve"> </w:t>
      </w:r>
      <w:r w:rsidRPr="00A4691A">
        <w:rPr>
          <w:lang w:val="uk-UA"/>
        </w:rPr>
        <w:t>здатності</w:t>
      </w:r>
      <w:r>
        <w:rPr>
          <w:lang w:val="uk-UA"/>
        </w:rPr>
        <w:t xml:space="preserve"> </w:t>
      </w:r>
      <w:r w:rsidRPr="00A4691A">
        <w:rPr>
          <w:lang w:val="uk-UA"/>
        </w:rPr>
        <w:t>ландшафтів</w:t>
      </w:r>
      <w:r>
        <w:rPr>
          <w:lang w:val="uk-UA"/>
        </w:rPr>
        <w:t xml:space="preserve"> </w:t>
      </w:r>
      <w:r w:rsidRPr="00A4691A">
        <w:rPr>
          <w:lang w:val="uk-UA"/>
        </w:rPr>
        <w:t>до</w:t>
      </w:r>
      <w:r>
        <w:rPr>
          <w:lang w:val="uk-UA"/>
        </w:rPr>
        <w:t xml:space="preserve"> </w:t>
      </w:r>
      <w:r w:rsidRPr="00A4691A">
        <w:rPr>
          <w:lang w:val="uk-UA"/>
        </w:rPr>
        <w:t>самоочищення.</w:t>
      </w:r>
      <w:r>
        <w:rPr>
          <w:lang w:val="uk-UA"/>
        </w:rPr>
        <w:t xml:space="preserve"> Встановлен</w:t>
      </w:r>
      <w:r w:rsidRPr="00A4691A">
        <w:rPr>
          <w:lang w:val="uk-UA"/>
        </w:rPr>
        <w:t>о,</w:t>
      </w:r>
      <w:r>
        <w:rPr>
          <w:lang w:val="uk-UA"/>
        </w:rPr>
        <w:t xml:space="preserve"> </w:t>
      </w:r>
      <w:r w:rsidRPr="00A4691A">
        <w:rPr>
          <w:lang w:val="uk-UA"/>
        </w:rPr>
        <w:t>що</w:t>
      </w:r>
      <w:r>
        <w:rPr>
          <w:lang w:val="uk-UA"/>
        </w:rPr>
        <w:t xml:space="preserve"> за поєднанням і співвідношенням </w:t>
      </w:r>
      <w:r w:rsidRPr="00A4691A">
        <w:rPr>
          <w:lang w:val="uk-UA"/>
        </w:rPr>
        <w:t>територій</w:t>
      </w:r>
      <w:r>
        <w:rPr>
          <w:lang w:val="uk-UA"/>
        </w:rPr>
        <w:t xml:space="preserve"> </w:t>
      </w:r>
      <w:r w:rsidRPr="00A4691A">
        <w:rPr>
          <w:lang w:val="uk-UA"/>
        </w:rPr>
        <w:t>з</w:t>
      </w:r>
      <w:r>
        <w:rPr>
          <w:lang w:val="uk-UA"/>
        </w:rPr>
        <w:t xml:space="preserve"> різними </w:t>
      </w:r>
      <w:r w:rsidRPr="00A4691A">
        <w:rPr>
          <w:lang w:val="uk-UA"/>
        </w:rPr>
        <w:t>типами</w:t>
      </w:r>
      <w:r>
        <w:rPr>
          <w:lang w:val="uk-UA"/>
        </w:rPr>
        <w:t xml:space="preserve"> </w:t>
      </w:r>
      <w:r w:rsidRPr="00A4691A">
        <w:rPr>
          <w:lang w:val="uk-UA"/>
        </w:rPr>
        <w:t>гео</w:t>
      </w:r>
      <w:r>
        <w:rPr>
          <w:lang w:val="uk-UA"/>
        </w:rPr>
        <w:t xml:space="preserve">екологічного </w:t>
      </w:r>
      <w:r w:rsidRPr="00A4691A">
        <w:rPr>
          <w:lang w:val="uk-UA"/>
        </w:rPr>
        <w:t>стану</w:t>
      </w:r>
      <w:r>
        <w:rPr>
          <w:lang w:val="uk-UA"/>
        </w:rPr>
        <w:t xml:space="preserve"> </w:t>
      </w:r>
      <w:r w:rsidRPr="00A4691A">
        <w:rPr>
          <w:lang w:val="uk-UA"/>
        </w:rPr>
        <w:t>в</w:t>
      </w:r>
      <w:r>
        <w:rPr>
          <w:lang w:val="uk-UA"/>
        </w:rPr>
        <w:t xml:space="preserve"> </w:t>
      </w:r>
      <w:r w:rsidRPr="00A4691A">
        <w:rPr>
          <w:lang w:val="uk-UA"/>
        </w:rPr>
        <w:t>межах</w:t>
      </w:r>
      <w:r>
        <w:rPr>
          <w:lang w:val="uk-UA"/>
        </w:rPr>
        <w:t xml:space="preserve"> </w:t>
      </w:r>
      <w:r w:rsidRPr="00A4691A">
        <w:rPr>
          <w:lang w:val="uk-UA"/>
        </w:rPr>
        <w:t>рівнинного</w:t>
      </w:r>
      <w:r>
        <w:rPr>
          <w:lang w:val="uk-UA"/>
        </w:rPr>
        <w:t xml:space="preserve"> </w:t>
      </w:r>
      <w:r w:rsidRPr="00A4691A">
        <w:rPr>
          <w:lang w:val="uk-UA"/>
        </w:rPr>
        <w:t>Криму</w:t>
      </w:r>
      <w:r>
        <w:rPr>
          <w:lang w:val="uk-UA"/>
        </w:rPr>
        <w:t xml:space="preserve"> </w:t>
      </w:r>
      <w:r w:rsidRPr="00A4691A">
        <w:rPr>
          <w:lang w:val="uk-UA"/>
        </w:rPr>
        <w:t>виділяються</w:t>
      </w:r>
      <w:r>
        <w:rPr>
          <w:lang w:val="uk-UA"/>
        </w:rPr>
        <w:t xml:space="preserve"> </w:t>
      </w:r>
      <w:r w:rsidRPr="00A4691A">
        <w:rPr>
          <w:lang w:val="uk-UA"/>
        </w:rPr>
        <w:t>п</w:t>
      </w:r>
      <w:r w:rsidRPr="00321AB7">
        <w:rPr>
          <w:lang w:val="uk-UA"/>
        </w:rPr>
        <w:t>’</w:t>
      </w:r>
      <w:r w:rsidRPr="00A4691A">
        <w:rPr>
          <w:lang w:val="uk-UA"/>
        </w:rPr>
        <w:t>ять</w:t>
      </w:r>
      <w:r>
        <w:rPr>
          <w:lang w:val="uk-UA"/>
        </w:rPr>
        <w:t xml:space="preserve"> </w:t>
      </w:r>
      <w:r w:rsidRPr="00A4691A">
        <w:rPr>
          <w:lang w:val="uk-UA"/>
        </w:rPr>
        <w:t>гео</w:t>
      </w:r>
      <w:r>
        <w:rPr>
          <w:lang w:val="uk-UA"/>
        </w:rPr>
        <w:t xml:space="preserve">екологічних </w:t>
      </w:r>
      <w:r w:rsidRPr="00A4691A">
        <w:rPr>
          <w:lang w:val="uk-UA"/>
        </w:rPr>
        <w:t>районів,</w:t>
      </w:r>
      <w:r>
        <w:rPr>
          <w:lang w:val="uk-UA"/>
        </w:rPr>
        <w:t xml:space="preserve"> </w:t>
      </w:r>
      <w:r w:rsidRPr="00A4691A">
        <w:rPr>
          <w:lang w:val="uk-UA"/>
        </w:rPr>
        <w:t>що</w:t>
      </w:r>
      <w:r>
        <w:rPr>
          <w:lang w:val="uk-UA"/>
        </w:rPr>
        <w:t xml:space="preserve"> </w:t>
      </w:r>
      <w:r w:rsidRPr="00A4691A">
        <w:rPr>
          <w:lang w:val="uk-UA"/>
        </w:rPr>
        <w:t>характеризуються</w:t>
      </w:r>
      <w:r>
        <w:rPr>
          <w:lang w:val="uk-UA"/>
        </w:rPr>
        <w:t xml:space="preserve"> певною </w:t>
      </w:r>
      <w:r w:rsidRPr="00A4691A">
        <w:rPr>
          <w:lang w:val="uk-UA"/>
        </w:rPr>
        <w:t>гео</w:t>
      </w:r>
      <w:r>
        <w:rPr>
          <w:lang w:val="uk-UA"/>
        </w:rPr>
        <w:t xml:space="preserve">екологічною </w:t>
      </w:r>
      <w:r w:rsidRPr="00A4691A">
        <w:rPr>
          <w:lang w:val="uk-UA"/>
        </w:rPr>
        <w:t>напруженістю:</w:t>
      </w:r>
      <w:r>
        <w:rPr>
          <w:lang w:val="uk-UA"/>
        </w:rPr>
        <w:t xml:space="preserve"> Північно</w:t>
      </w:r>
      <w:r w:rsidRPr="00A4691A">
        <w:rPr>
          <w:lang w:val="uk-UA"/>
        </w:rPr>
        <w:t>-Присива</w:t>
      </w:r>
      <w:r>
        <w:rPr>
          <w:lang w:val="uk-UA"/>
        </w:rPr>
        <w:t>сь</w:t>
      </w:r>
      <w:r w:rsidRPr="00A4691A">
        <w:rPr>
          <w:lang w:val="uk-UA"/>
        </w:rPr>
        <w:t>кий</w:t>
      </w:r>
      <w:r>
        <w:rPr>
          <w:lang w:val="uk-UA"/>
        </w:rPr>
        <w:t xml:space="preserve"> </w:t>
      </w:r>
      <w:r w:rsidRPr="00A4691A">
        <w:rPr>
          <w:lang w:val="uk-UA"/>
        </w:rPr>
        <w:t>(9,6</w:t>
      </w:r>
      <w:r>
        <w:rPr>
          <w:lang w:val="uk-UA"/>
        </w:rPr>
        <w:t xml:space="preserve"> </w:t>
      </w:r>
      <w:r w:rsidRPr="00A4691A">
        <w:rPr>
          <w:lang w:val="uk-UA"/>
        </w:rPr>
        <w:t>бал</w:t>
      </w:r>
      <w:r>
        <w:rPr>
          <w:lang w:val="uk-UA"/>
        </w:rPr>
        <w:t>и</w:t>
      </w:r>
      <w:r w:rsidRPr="00A4691A">
        <w:rPr>
          <w:lang w:val="uk-UA"/>
        </w:rPr>
        <w:t>),</w:t>
      </w:r>
      <w:r>
        <w:rPr>
          <w:lang w:val="uk-UA"/>
        </w:rPr>
        <w:t xml:space="preserve"> </w:t>
      </w:r>
      <w:r w:rsidRPr="00A4691A">
        <w:rPr>
          <w:lang w:val="uk-UA"/>
        </w:rPr>
        <w:t>С</w:t>
      </w:r>
      <w:r>
        <w:rPr>
          <w:lang w:val="uk-UA"/>
        </w:rPr>
        <w:t>е</w:t>
      </w:r>
      <w:r w:rsidRPr="00A4691A">
        <w:rPr>
          <w:lang w:val="uk-UA"/>
        </w:rPr>
        <w:t>редн</w:t>
      </w:r>
      <w:r>
        <w:rPr>
          <w:lang w:val="uk-UA"/>
        </w:rPr>
        <w:t>ьо</w:t>
      </w:r>
      <w:r w:rsidRPr="00A4691A">
        <w:rPr>
          <w:lang w:val="uk-UA"/>
        </w:rPr>
        <w:t>салг</w:t>
      </w:r>
      <w:r>
        <w:rPr>
          <w:lang w:val="uk-UA"/>
        </w:rPr>
        <w:t>і</w:t>
      </w:r>
      <w:r w:rsidRPr="00A4691A">
        <w:rPr>
          <w:lang w:val="uk-UA"/>
        </w:rPr>
        <w:t>рс</w:t>
      </w:r>
      <w:r>
        <w:rPr>
          <w:lang w:val="uk-UA"/>
        </w:rPr>
        <w:t>ь</w:t>
      </w:r>
      <w:r w:rsidRPr="00A4691A">
        <w:rPr>
          <w:lang w:val="uk-UA"/>
        </w:rPr>
        <w:t>кий</w:t>
      </w:r>
      <w:r>
        <w:rPr>
          <w:lang w:val="uk-UA"/>
        </w:rPr>
        <w:t xml:space="preserve"> </w:t>
      </w:r>
      <w:r w:rsidRPr="00A4691A">
        <w:rPr>
          <w:lang w:val="uk-UA"/>
        </w:rPr>
        <w:t>(7,3</w:t>
      </w:r>
      <w:r>
        <w:rPr>
          <w:lang w:val="uk-UA"/>
        </w:rPr>
        <w:t xml:space="preserve"> </w:t>
      </w:r>
      <w:r w:rsidRPr="00A4691A">
        <w:rPr>
          <w:lang w:val="uk-UA"/>
        </w:rPr>
        <w:t>бали),</w:t>
      </w:r>
      <w:r>
        <w:rPr>
          <w:lang w:val="uk-UA"/>
        </w:rPr>
        <w:t xml:space="preserve"> Нижньо</w:t>
      </w:r>
      <w:r w:rsidRPr="00A4691A">
        <w:rPr>
          <w:lang w:val="uk-UA"/>
        </w:rPr>
        <w:t>салг</w:t>
      </w:r>
      <w:r>
        <w:rPr>
          <w:lang w:val="uk-UA"/>
        </w:rPr>
        <w:t>і</w:t>
      </w:r>
      <w:r w:rsidRPr="00A4691A">
        <w:rPr>
          <w:lang w:val="uk-UA"/>
        </w:rPr>
        <w:t>рс</w:t>
      </w:r>
      <w:r>
        <w:rPr>
          <w:lang w:val="uk-UA"/>
        </w:rPr>
        <w:t>ь</w:t>
      </w:r>
      <w:r w:rsidRPr="00A4691A">
        <w:rPr>
          <w:lang w:val="uk-UA"/>
        </w:rPr>
        <w:t>кий</w:t>
      </w:r>
      <w:r>
        <w:rPr>
          <w:lang w:val="uk-UA"/>
        </w:rPr>
        <w:t xml:space="preserve"> </w:t>
      </w:r>
      <w:r w:rsidRPr="00A4691A">
        <w:rPr>
          <w:lang w:val="uk-UA"/>
        </w:rPr>
        <w:t>(</w:t>
      </w:r>
      <w:r>
        <w:rPr>
          <w:lang w:val="uk-UA"/>
        </w:rPr>
        <w:t xml:space="preserve">6,9 </w:t>
      </w:r>
      <w:r w:rsidRPr="00A4691A">
        <w:rPr>
          <w:lang w:val="uk-UA"/>
        </w:rPr>
        <w:t>бал</w:t>
      </w:r>
      <w:r>
        <w:rPr>
          <w:lang w:val="uk-UA"/>
        </w:rPr>
        <w:t>ів</w:t>
      </w:r>
      <w:r w:rsidRPr="00A4691A">
        <w:rPr>
          <w:lang w:val="uk-UA"/>
        </w:rPr>
        <w:t>),</w:t>
      </w:r>
      <w:r>
        <w:rPr>
          <w:lang w:val="uk-UA"/>
        </w:rPr>
        <w:t xml:space="preserve"> </w:t>
      </w:r>
      <w:r w:rsidRPr="00A4691A">
        <w:rPr>
          <w:lang w:val="uk-UA"/>
        </w:rPr>
        <w:t>Тарханкутс</w:t>
      </w:r>
      <w:r>
        <w:rPr>
          <w:lang w:val="uk-UA"/>
        </w:rPr>
        <w:t>ь</w:t>
      </w:r>
      <w:r w:rsidRPr="00A4691A">
        <w:rPr>
          <w:lang w:val="uk-UA"/>
        </w:rPr>
        <w:t>ко-Центрально-Кр</w:t>
      </w:r>
      <w:r>
        <w:rPr>
          <w:lang w:val="uk-UA"/>
        </w:rPr>
        <w:t>и</w:t>
      </w:r>
      <w:r w:rsidRPr="00A4691A">
        <w:rPr>
          <w:lang w:val="uk-UA"/>
        </w:rPr>
        <w:t>мс</w:t>
      </w:r>
      <w:r>
        <w:rPr>
          <w:lang w:val="uk-UA"/>
        </w:rPr>
        <w:t>ь</w:t>
      </w:r>
      <w:r w:rsidRPr="00A4691A">
        <w:rPr>
          <w:lang w:val="uk-UA"/>
        </w:rPr>
        <w:t>кий</w:t>
      </w:r>
      <w:r>
        <w:rPr>
          <w:lang w:val="uk-UA"/>
        </w:rPr>
        <w:t xml:space="preserve"> </w:t>
      </w:r>
      <w:r w:rsidRPr="00A4691A">
        <w:rPr>
          <w:lang w:val="uk-UA"/>
        </w:rPr>
        <w:t>(3,4</w:t>
      </w:r>
      <w:r>
        <w:rPr>
          <w:lang w:val="uk-UA"/>
        </w:rPr>
        <w:t xml:space="preserve"> </w:t>
      </w:r>
      <w:r w:rsidRPr="00A4691A">
        <w:rPr>
          <w:lang w:val="uk-UA"/>
        </w:rPr>
        <w:t>бали)</w:t>
      </w:r>
      <w:r>
        <w:rPr>
          <w:lang w:val="uk-UA"/>
        </w:rPr>
        <w:t xml:space="preserve"> </w:t>
      </w:r>
      <w:r w:rsidRPr="00A4691A">
        <w:rPr>
          <w:lang w:val="uk-UA"/>
        </w:rPr>
        <w:t>і</w:t>
      </w:r>
      <w:r>
        <w:rPr>
          <w:lang w:val="uk-UA"/>
        </w:rPr>
        <w:t xml:space="preserve"> Південно</w:t>
      </w:r>
      <w:r w:rsidRPr="00A4691A">
        <w:rPr>
          <w:lang w:val="uk-UA"/>
        </w:rPr>
        <w:t>-Присива</w:t>
      </w:r>
      <w:r>
        <w:rPr>
          <w:lang w:val="uk-UA"/>
        </w:rPr>
        <w:t>сь</w:t>
      </w:r>
      <w:r w:rsidRPr="00A4691A">
        <w:rPr>
          <w:lang w:val="uk-UA"/>
        </w:rPr>
        <w:t>ко-</w:t>
      </w:r>
      <w:r>
        <w:rPr>
          <w:lang w:val="uk-UA"/>
        </w:rPr>
        <w:t>І</w:t>
      </w:r>
      <w:r w:rsidRPr="00A4691A">
        <w:rPr>
          <w:lang w:val="uk-UA"/>
        </w:rPr>
        <w:t>ндольс</w:t>
      </w:r>
      <w:r>
        <w:rPr>
          <w:lang w:val="uk-UA"/>
        </w:rPr>
        <w:t>ь</w:t>
      </w:r>
      <w:r w:rsidRPr="00A4691A">
        <w:rPr>
          <w:lang w:val="uk-UA"/>
        </w:rPr>
        <w:t>кий</w:t>
      </w:r>
      <w:r>
        <w:rPr>
          <w:lang w:val="uk-UA"/>
        </w:rPr>
        <w:t xml:space="preserve"> </w:t>
      </w:r>
      <w:r w:rsidRPr="00A4691A">
        <w:rPr>
          <w:lang w:val="uk-UA"/>
        </w:rPr>
        <w:t>(3,2</w:t>
      </w:r>
      <w:r>
        <w:rPr>
          <w:lang w:val="uk-UA"/>
        </w:rPr>
        <w:t xml:space="preserve"> </w:t>
      </w:r>
      <w:r w:rsidRPr="00A4691A">
        <w:rPr>
          <w:lang w:val="uk-UA"/>
        </w:rPr>
        <w:t>бали).</w:t>
      </w:r>
    </w:p>
    <w:p w:rsidR="003E734A" w:rsidRPr="00C26A4B" w:rsidRDefault="003E734A" w:rsidP="00707988">
      <w:pPr>
        <w:numPr>
          <w:ilvl w:val="0"/>
          <w:numId w:val="65"/>
        </w:numPr>
        <w:tabs>
          <w:tab w:val="clear" w:pos="1220"/>
          <w:tab w:val="num" w:pos="600"/>
        </w:tabs>
        <w:suppressAutoHyphens w:val="0"/>
        <w:spacing w:line="312" w:lineRule="auto"/>
        <w:ind w:left="0" w:firstLine="300"/>
        <w:jc w:val="both"/>
        <w:rPr>
          <w:lang w:val="uk-UA"/>
        </w:rPr>
      </w:pPr>
      <w:r w:rsidRPr="00C26A4B">
        <w:rPr>
          <w:lang w:val="uk-UA"/>
        </w:rPr>
        <w:t>З</w:t>
      </w:r>
      <w:r w:rsidRPr="00321AB7">
        <w:t>’</w:t>
      </w:r>
      <w:r w:rsidRPr="00C26A4B">
        <w:rPr>
          <w:lang w:val="uk-UA"/>
        </w:rPr>
        <w:t>ясовано,</w:t>
      </w:r>
      <w:r>
        <w:rPr>
          <w:lang w:val="uk-UA"/>
        </w:rPr>
        <w:t xml:space="preserve"> </w:t>
      </w:r>
      <w:r w:rsidRPr="00C26A4B">
        <w:rPr>
          <w:lang w:val="uk-UA"/>
        </w:rPr>
        <w:t>що</w:t>
      </w:r>
      <w:r>
        <w:rPr>
          <w:lang w:val="uk-UA"/>
        </w:rPr>
        <w:t xml:space="preserve"> </w:t>
      </w:r>
      <w:r w:rsidRPr="00C26A4B">
        <w:rPr>
          <w:lang w:val="uk-UA"/>
        </w:rPr>
        <w:t>сучасна</w:t>
      </w:r>
      <w:r>
        <w:rPr>
          <w:lang w:val="uk-UA"/>
        </w:rPr>
        <w:t xml:space="preserve"> ЕІ </w:t>
      </w:r>
      <w:r w:rsidRPr="00C26A4B">
        <w:rPr>
          <w:lang w:val="uk-UA"/>
        </w:rPr>
        <w:t>рівнинного</w:t>
      </w:r>
      <w:r>
        <w:rPr>
          <w:lang w:val="uk-UA"/>
        </w:rPr>
        <w:t xml:space="preserve"> </w:t>
      </w:r>
      <w:r w:rsidRPr="00C26A4B">
        <w:rPr>
          <w:lang w:val="uk-UA"/>
        </w:rPr>
        <w:t>Криму</w:t>
      </w:r>
      <w:r>
        <w:rPr>
          <w:lang w:val="uk-UA"/>
        </w:rPr>
        <w:t xml:space="preserve"> </w:t>
      </w:r>
      <w:r w:rsidRPr="00C26A4B">
        <w:rPr>
          <w:lang w:val="uk-UA"/>
        </w:rPr>
        <w:t>не</w:t>
      </w:r>
      <w:r>
        <w:rPr>
          <w:lang w:val="uk-UA"/>
        </w:rPr>
        <w:t xml:space="preserve"> є </w:t>
      </w:r>
      <w:r w:rsidRPr="00C26A4B">
        <w:rPr>
          <w:lang w:val="uk-UA"/>
        </w:rPr>
        <w:t>цілісн</w:t>
      </w:r>
      <w:r>
        <w:rPr>
          <w:lang w:val="uk-UA"/>
        </w:rPr>
        <w:t xml:space="preserve">ою </w:t>
      </w:r>
      <w:r w:rsidRPr="00C26A4B">
        <w:rPr>
          <w:lang w:val="uk-UA"/>
        </w:rPr>
        <w:t>систем</w:t>
      </w:r>
      <w:r>
        <w:rPr>
          <w:lang w:val="uk-UA"/>
        </w:rPr>
        <w:t>ою</w:t>
      </w:r>
      <w:r w:rsidRPr="00C26A4B">
        <w:rPr>
          <w:lang w:val="uk-UA"/>
        </w:rPr>
        <w:t>.</w:t>
      </w:r>
      <w:r>
        <w:rPr>
          <w:lang w:val="uk-UA"/>
        </w:rPr>
        <w:t xml:space="preserve"> </w:t>
      </w:r>
      <w:r w:rsidRPr="00C26A4B">
        <w:rPr>
          <w:lang w:val="uk-UA"/>
        </w:rPr>
        <w:t>Вона</w:t>
      </w:r>
      <w:r>
        <w:rPr>
          <w:lang w:val="uk-UA"/>
        </w:rPr>
        <w:t xml:space="preserve"> </w:t>
      </w:r>
      <w:r w:rsidRPr="00C26A4B">
        <w:rPr>
          <w:lang w:val="uk-UA"/>
        </w:rPr>
        <w:t>представлена</w:t>
      </w:r>
      <w:r>
        <w:rPr>
          <w:lang w:val="uk-UA"/>
        </w:rPr>
        <w:t xml:space="preserve"> </w:t>
      </w:r>
      <w:r w:rsidRPr="00C26A4B">
        <w:rPr>
          <w:lang w:val="uk-UA"/>
        </w:rPr>
        <w:t>окремими</w:t>
      </w:r>
      <w:r>
        <w:rPr>
          <w:lang w:val="uk-UA"/>
        </w:rPr>
        <w:t xml:space="preserve"> </w:t>
      </w:r>
      <w:r w:rsidRPr="00C26A4B">
        <w:rPr>
          <w:lang w:val="uk-UA"/>
        </w:rPr>
        <w:t>розрізненими</w:t>
      </w:r>
      <w:r>
        <w:rPr>
          <w:lang w:val="uk-UA"/>
        </w:rPr>
        <w:t xml:space="preserve"> </w:t>
      </w:r>
      <w:r w:rsidRPr="00C26A4B">
        <w:rPr>
          <w:lang w:val="uk-UA"/>
        </w:rPr>
        <w:t>елементами,</w:t>
      </w:r>
      <w:r>
        <w:rPr>
          <w:lang w:val="uk-UA"/>
        </w:rPr>
        <w:t xml:space="preserve"> вузьковідомча</w:t>
      </w:r>
      <w:r w:rsidRPr="00C26A4B">
        <w:rPr>
          <w:lang w:val="uk-UA"/>
        </w:rPr>
        <w:t>,</w:t>
      </w:r>
      <w:r>
        <w:rPr>
          <w:lang w:val="uk-UA"/>
        </w:rPr>
        <w:t xml:space="preserve"> </w:t>
      </w:r>
      <w:r w:rsidRPr="00C26A4B">
        <w:rPr>
          <w:lang w:val="uk-UA"/>
        </w:rPr>
        <w:t>неузгоджена,</w:t>
      </w:r>
      <w:r>
        <w:rPr>
          <w:lang w:val="uk-UA"/>
        </w:rPr>
        <w:t xml:space="preserve"> ро</w:t>
      </w:r>
      <w:r w:rsidRPr="00C26A4B">
        <w:rPr>
          <w:lang w:val="uk-UA"/>
        </w:rPr>
        <w:t>здроблена</w:t>
      </w:r>
      <w:r>
        <w:rPr>
          <w:lang w:val="uk-UA"/>
        </w:rPr>
        <w:t xml:space="preserve"> </w:t>
      </w:r>
      <w:r w:rsidRPr="00C26A4B">
        <w:rPr>
          <w:lang w:val="uk-UA"/>
        </w:rPr>
        <w:lastRenderedPageBreak/>
        <w:t>територіально.</w:t>
      </w:r>
      <w:r>
        <w:rPr>
          <w:lang w:val="uk-UA"/>
        </w:rPr>
        <w:t xml:space="preserve"> </w:t>
      </w:r>
      <w:r w:rsidRPr="00C26A4B">
        <w:rPr>
          <w:lang w:val="uk-UA"/>
        </w:rPr>
        <w:t>Її</w:t>
      </w:r>
      <w:r>
        <w:rPr>
          <w:lang w:val="uk-UA"/>
        </w:rPr>
        <w:t xml:space="preserve"> </w:t>
      </w:r>
      <w:r w:rsidRPr="00C26A4B">
        <w:rPr>
          <w:lang w:val="uk-UA"/>
        </w:rPr>
        <w:t>недостатність</w:t>
      </w:r>
      <w:r>
        <w:rPr>
          <w:lang w:val="uk-UA"/>
        </w:rPr>
        <w:t xml:space="preserve"> </w:t>
      </w:r>
      <w:r w:rsidRPr="00C26A4B">
        <w:rPr>
          <w:lang w:val="uk-UA"/>
        </w:rPr>
        <w:t>підтверджується</w:t>
      </w:r>
      <w:r>
        <w:rPr>
          <w:lang w:val="uk-UA"/>
        </w:rPr>
        <w:t xml:space="preserve"> </w:t>
      </w:r>
      <w:r w:rsidRPr="00C26A4B">
        <w:rPr>
          <w:lang w:val="uk-UA"/>
        </w:rPr>
        <w:t>незадовільним</w:t>
      </w:r>
      <w:r>
        <w:rPr>
          <w:lang w:val="uk-UA"/>
        </w:rPr>
        <w:t xml:space="preserve"> геоекологічним </w:t>
      </w:r>
      <w:r w:rsidRPr="00C26A4B">
        <w:rPr>
          <w:lang w:val="uk-UA"/>
        </w:rPr>
        <w:t>станом</w:t>
      </w:r>
      <w:r>
        <w:rPr>
          <w:lang w:val="uk-UA"/>
        </w:rPr>
        <w:t xml:space="preserve"> </w:t>
      </w:r>
      <w:r w:rsidRPr="00C26A4B">
        <w:rPr>
          <w:lang w:val="uk-UA"/>
        </w:rPr>
        <w:t>регіону.</w:t>
      </w:r>
    </w:p>
    <w:p w:rsidR="003E734A" w:rsidRPr="00410316" w:rsidRDefault="003E734A" w:rsidP="00707988">
      <w:pPr>
        <w:numPr>
          <w:ilvl w:val="0"/>
          <w:numId w:val="65"/>
        </w:numPr>
        <w:tabs>
          <w:tab w:val="clear" w:pos="1220"/>
          <w:tab w:val="num" w:pos="600"/>
        </w:tabs>
        <w:suppressAutoHyphens w:val="0"/>
        <w:spacing w:line="312" w:lineRule="auto"/>
        <w:ind w:left="0" w:firstLine="300"/>
        <w:jc w:val="both"/>
        <w:rPr>
          <w:lang w:val="uk-UA"/>
        </w:rPr>
      </w:pPr>
      <w:r w:rsidRPr="00410316">
        <w:rPr>
          <w:lang w:val="uk-UA"/>
        </w:rPr>
        <w:t>Розроблено</w:t>
      </w:r>
      <w:r>
        <w:rPr>
          <w:lang w:val="uk-UA"/>
        </w:rPr>
        <w:t xml:space="preserve"> </w:t>
      </w:r>
      <w:r w:rsidRPr="00410316">
        <w:rPr>
          <w:lang w:val="uk-UA"/>
        </w:rPr>
        <w:t>принципи</w:t>
      </w:r>
      <w:r>
        <w:rPr>
          <w:lang w:val="uk-UA"/>
        </w:rPr>
        <w:t xml:space="preserve"> </w:t>
      </w:r>
      <w:r w:rsidRPr="00410316">
        <w:rPr>
          <w:lang w:val="uk-UA"/>
        </w:rPr>
        <w:t>і</w:t>
      </w:r>
      <w:r>
        <w:rPr>
          <w:lang w:val="uk-UA"/>
        </w:rPr>
        <w:t xml:space="preserve"> </w:t>
      </w:r>
      <w:r w:rsidRPr="00410316">
        <w:rPr>
          <w:lang w:val="uk-UA"/>
        </w:rPr>
        <w:t>підходи</w:t>
      </w:r>
      <w:r>
        <w:rPr>
          <w:lang w:val="uk-UA"/>
        </w:rPr>
        <w:t xml:space="preserve"> </w:t>
      </w:r>
      <w:r w:rsidRPr="00410316">
        <w:rPr>
          <w:lang w:val="uk-UA"/>
        </w:rPr>
        <w:t>організації</w:t>
      </w:r>
      <w:r>
        <w:rPr>
          <w:lang w:val="uk-UA"/>
        </w:rPr>
        <w:t xml:space="preserve"> </w:t>
      </w:r>
      <w:r w:rsidRPr="00410316">
        <w:rPr>
          <w:lang w:val="uk-UA"/>
        </w:rPr>
        <w:t>цілісної</w:t>
      </w:r>
      <w:r>
        <w:rPr>
          <w:lang w:val="uk-UA"/>
        </w:rPr>
        <w:t xml:space="preserve"> </w:t>
      </w:r>
      <w:r w:rsidRPr="00410316">
        <w:rPr>
          <w:lang w:val="uk-UA"/>
        </w:rPr>
        <w:t>системи</w:t>
      </w:r>
      <w:r>
        <w:rPr>
          <w:lang w:val="uk-UA"/>
        </w:rPr>
        <w:t xml:space="preserve"> ЕІ </w:t>
      </w:r>
      <w:r w:rsidRPr="00410316">
        <w:rPr>
          <w:lang w:val="uk-UA"/>
        </w:rPr>
        <w:t>рівнинного</w:t>
      </w:r>
      <w:r>
        <w:rPr>
          <w:lang w:val="uk-UA"/>
        </w:rPr>
        <w:t xml:space="preserve"> </w:t>
      </w:r>
      <w:r w:rsidRPr="00410316">
        <w:rPr>
          <w:lang w:val="uk-UA"/>
        </w:rPr>
        <w:t>Криму:</w:t>
      </w:r>
      <w:r w:rsidRPr="00C16917">
        <w:rPr>
          <w:lang w:val="uk-UA"/>
        </w:rPr>
        <w:t xml:space="preserve"> </w:t>
      </w:r>
      <w:r>
        <w:rPr>
          <w:lang w:val="uk-UA"/>
        </w:rPr>
        <w:t>взаємо-</w:t>
      </w:r>
      <w:r w:rsidRPr="00410316">
        <w:rPr>
          <w:lang w:val="uk-UA"/>
        </w:rPr>
        <w:t>зв</w:t>
      </w:r>
      <w:r w:rsidRPr="00321AB7">
        <w:rPr>
          <w:lang w:val="uk-UA"/>
        </w:rPr>
        <w:t>’</w:t>
      </w:r>
      <w:r w:rsidRPr="00410316">
        <w:rPr>
          <w:lang w:val="uk-UA"/>
        </w:rPr>
        <w:t>язок,</w:t>
      </w:r>
      <w:r>
        <w:rPr>
          <w:lang w:val="uk-UA"/>
        </w:rPr>
        <w:t xml:space="preserve"> </w:t>
      </w:r>
      <w:r w:rsidRPr="00410316">
        <w:rPr>
          <w:lang w:val="uk-UA"/>
        </w:rPr>
        <w:t>здатність</w:t>
      </w:r>
      <w:r>
        <w:rPr>
          <w:lang w:val="uk-UA"/>
        </w:rPr>
        <w:t xml:space="preserve"> взаємозаміщення</w:t>
      </w:r>
      <w:r w:rsidRPr="00410316">
        <w:rPr>
          <w:lang w:val="uk-UA"/>
        </w:rPr>
        <w:t>,</w:t>
      </w:r>
      <w:r>
        <w:rPr>
          <w:lang w:val="uk-UA"/>
        </w:rPr>
        <w:t xml:space="preserve"> </w:t>
      </w:r>
      <w:r w:rsidRPr="00410316">
        <w:rPr>
          <w:lang w:val="uk-UA"/>
        </w:rPr>
        <w:t>вза</w:t>
      </w:r>
      <w:r>
        <w:rPr>
          <w:lang w:val="uk-UA"/>
        </w:rPr>
        <w:t xml:space="preserve">ємодоповнення </w:t>
      </w:r>
      <w:r w:rsidRPr="00410316">
        <w:rPr>
          <w:lang w:val="uk-UA"/>
        </w:rPr>
        <w:t>структурних</w:t>
      </w:r>
      <w:r>
        <w:rPr>
          <w:lang w:val="uk-UA"/>
        </w:rPr>
        <w:t xml:space="preserve"> </w:t>
      </w:r>
      <w:r w:rsidRPr="00410316">
        <w:rPr>
          <w:lang w:val="uk-UA"/>
        </w:rPr>
        <w:t>складових;</w:t>
      </w:r>
      <w:r>
        <w:rPr>
          <w:lang w:val="uk-UA"/>
        </w:rPr>
        <w:t xml:space="preserve"> </w:t>
      </w:r>
      <w:r w:rsidRPr="00410316">
        <w:rPr>
          <w:lang w:val="uk-UA"/>
        </w:rPr>
        <w:t>сумісність</w:t>
      </w:r>
      <w:r>
        <w:rPr>
          <w:lang w:val="uk-UA"/>
        </w:rPr>
        <w:t xml:space="preserve"> </w:t>
      </w:r>
      <w:r w:rsidRPr="00410316">
        <w:rPr>
          <w:lang w:val="uk-UA"/>
        </w:rPr>
        <w:t>із</w:t>
      </w:r>
      <w:r>
        <w:rPr>
          <w:lang w:val="uk-UA"/>
        </w:rPr>
        <w:t xml:space="preserve"> </w:t>
      </w:r>
      <w:r w:rsidRPr="00410316">
        <w:rPr>
          <w:lang w:val="uk-UA"/>
        </w:rPr>
        <w:t>природною</w:t>
      </w:r>
      <w:r>
        <w:rPr>
          <w:lang w:val="uk-UA"/>
        </w:rPr>
        <w:t xml:space="preserve"> </w:t>
      </w:r>
      <w:r w:rsidRPr="00410316">
        <w:rPr>
          <w:lang w:val="uk-UA"/>
        </w:rPr>
        <w:t>основою;</w:t>
      </w:r>
      <w:r>
        <w:rPr>
          <w:lang w:val="uk-UA"/>
        </w:rPr>
        <w:t xml:space="preserve"> </w:t>
      </w:r>
      <w:r w:rsidRPr="00410316">
        <w:rPr>
          <w:lang w:val="uk-UA"/>
        </w:rPr>
        <w:t>відповідність</w:t>
      </w:r>
      <w:r>
        <w:rPr>
          <w:lang w:val="uk-UA"/>
        </w:rPr>
        <w:t xml:space="preserve"> </w:t>
      </w:r>
      <w:r w:rsidRPr="00410316">
        <w:rPr>
          <w:lang w:val="uk-UA"/>
        </w:rPr>
        <w:t>типу</w:t>
      </w:r>
      <w:r>
        <w:rPr>
          <w:lang w:val="uk-UA"/>
        </w:rPr>
        <w:t xml:space="preserve"> </w:t>
      </w:r>
      <w:r w:rsidRPr="00410316">
        <w:rPr>
          <w:lang w:val="uk-UA"/>
        </w:rPr>
        <w:t>П</w:t>
      </w:r>
      <w:r>
        <w:rPr>
          <w:lang w:val="uk-UA"/>
        </w:rPr>
        <w:t>Г</w:t>
      </w:r>
      <w:r w:rsidRPr="00410316">
        <w:rPr>
          <w:lang w:val="uk-UA"/>
        </w:rPr>
        <w:t>ТС</w:t>
      </w:r>
      <w:r>
        <w:rPr>
          <w:lang w:val="uk-UA"/>
        </w:rPr>
        <w:t xml:space="preserve"> </w:t>
      </w:r>
      <w:r w:rsidRPr="00410316">
        <w:rPr>
          <w:lang w:val="uk-UA"/>
        </w:rPr>
        <w:t>і</w:t>
      </w:r>
      <w:r>
        <w:rPr>
          <w:lang w:val="uk-UA"/>
        </w:rPr>
        <w:t xml:space="preserve"> </w:t>
      </w:r>
      <w:r w:rsidRPr="00410316">
        <w:rPr>
          <w:lang w:val="uk-UA"/>
        </w:rPr>
        <w:t>тенденціям</w:t>
      </w:r>
      <w:r>
        <w:rPr>
          <w:lang w:val="uk-UA"/>
        </w:rPr>
        <w:t xml:space="preserve"> </w:t>
      </w:r>
      <w:r w:rsidRPr="00410316">
        <w:rPr>
          <w:lang w:val="uk-UA"/>
        </w:rPr>
        <w:t>його</w:t>
      </w:r>
      <w:r>
        <w:rPr>
          <w:lang w:val="uk-UA"/>
        </w:rPr>
        <w:t xml:space="preserve"> </w:t>
      </w:r>
      <w:r w:rsidRPr="00410316">
        <w:rPr>
          <w:lang w:val="uk-UA"/>
        </w:rPr>
        <w:t>розвитку.</w:t>
      </w:r>
    </w:p>
    <w:p w:rsidR="003E734A" w:rsidRPr="005B69AC" w:rsidRDefault="003E734A" w:rsidP="00707988">
      <w:pPr>
        <w:numPr>
          <w:ilvl w:val="0"/>
          <w:numId w:val="65"/>
        </w:numPr>
        <w:tabs>
          <w:tab w:val="clear" w:pos="1220"/>
          <w:tab w:val="num" w:pos="600"/>
        </w:tabs>
        <w:suppressAutoHyphens w:val="0"/>
        <w:spacing w:line="312" w:lineRule="auto"/>
        <w:ind w:left="0" w:firstLine="300"/>
        <w:jc w:val="both"/>
      </w:pPr>
      <w:r>
        <w:rPr>
          <w:lang w:val="uk-UA"/>
        </w:rPr>
        <w:t>В</w:t>
      </w:r>
      <w:r>
        <w:t>перше</w:t>
      </w:r>
      <w:r>
        <w:rPr>
          <w:lang w:val="uk-UA"/>
        </w:rPr>
        <w:t xml:space="preserve"> </w:t>
      </w:r>
      <w:r w:rsidRPr="005B69AC">
        <w:t>проведен</w:t>
      </w:r>
      <w:r>
        <w:t>о</w:t>
      </w:r>
      <w:r>
        <w:rPr>
          <w:lang w:val="uk-UA"/>
        </w:rPr>
        <w:t xml:space="preserve"> </w:t>
      </w:r>
      <w:r w:rsidRPr="005B69AC">
        <w:t>авторський</w:t>
      </w:r>
      <w:r>
        <w:rPr>
          <w:lang w:val="uk-UA"/>
        </w:rPr>
        <w:t xml:space="preserve"> Е</w:t>
      </w:r>
      <w:r w:rsidRPr="005B69AC">
        <w:t>АТ</w:t>
      </w:r>
      <w:r>
        <w:rPr>
          <w:lang w:val="uk-UA"/>
        </w:rPr>
        <w:t xml:space="preserve"> </w:t>
      </w:r>
      <w:r w:rsidRPr="005B69AC">
        <w:t>рівнинного</w:t>
      </w:r>
      <w:r>
        <w:rPr>
          <w:lang w:val="uk-UA"/>
        </w:rPr>
        <w:t xml:space="preserve"> </w:t>
      </w:r>
      <w:r w:rsidRPr="005B69AC">
        <w:t>Криму,</w:t>
      </w:r>
      <w:r>
        <w:rPr>
          <w:lang w:val="uk-UA"/>
        </w:rPr>
        <w:t xml:space="preserve"> </w:t>
      </w:r>
      <w:r w:rsidRPr="005B69AC">
        <w:t>що</w:t>
      </w:r>
      <w:r>
        <w:rPr>
          <w:lang w:val="uk-UA"/>
        </w:rPr>
        <w:t xml:space="preserve"> </w:t>
      </w:r>
      <w:r w:rsidRPr="005B69AC">
        <w:t>включає</w:t>
      </w:r>
      <w:r>
        <w:rPr>
          <w:lang w:val="uk-UA"/>
        </w:rPr>
        <w:t xml:space="preserve"> </w:t>
      </w:r>
      <w:r w:rsidRPr="005B69AC">
        <w:t>рекомендації</w:t>
      </w:r>
      <w:r>
        <w:rPr>
          <w:lang w:val="uk-UA"/>
        </w:rPr>
        <w:t xml:space="preserve"> </w:t>
      </w:r>
      <w:r w:rsidRPr="005B69AC">
        <w:t>зі</w:t>
      </w:r>
      <w:r>
        <w:rPr>
          <w:lang w:val="uk-UA"/>
        </w:rPr>
        <w:t xml:space="preserve"> сталого </w:t>
      </w:r>
      <w:r w:rsidRPr="005B69AC">
        <w:t>розвитку</w:t>
      </w:r>
      <w:r>
        <w:rPr>
          <w:lang w:val="uk-UA"/>
        </w:rPr>
        <w:t xml:space="preserve"> </w:t>
      </w:r>
      <w:r w:rsidRPr="005B69AC">
        <w:t>регіону.</w:t>
      </w:r>
    </w:p>
    <w:p w:rsidR="003E734A" w:rsidRPr="005B69AC" w:rsidRDefault="003E734A" w:rsidP="003E734A">
      <w:pPr>
        <w:spacing w:line="312" w:lineRule="auto"/>
        <w:jc w:val="both"/>
      </w:pPr>
    </w:p>
    <w:p w:rsidR="003E734A" w:rsidRPr="00940951" w:rsidRDefault="003E734A" w:rsidP="003E734A">
      <w:pPr>
        <w:spacing w:line="312" w:lineRule="auto"/>
        <w:ind w:firstLine="900"/>
        <w:jc w:val="center"/>
        <w:rPr>
          <w:b/>
          <w:bCs/>
          <w:lang w:val="uk-UA"/>
        </w:rPr>
      </w:pPr>
      <w:r>
        <w:rPr>
          <w:b/>
          <w:bCs/>
          <w:lang w:val="uk-UA"/>
        </w:rPr>
        <w:t>ОСНОВНІ ПУБЛІКАЦІЇ ЗА ТЕМОЮ ДИСЕРТАЦІЇ</w:t>
      </w:r>
    </w:p>
    <w:p w:rsidR="003E734A" w:rsidRPr="00940951" w:rsidRDefault="003E734A" w:rsidP="003E734A">
      <w:pPr>
        <w:spacing w:line="312" w:lineRule="auto"/>
        <w:ind w:firstLine="900"/>
        <w:jc w:val="center"/>
        <w:rPr>
          <w:i/>
          <w:iCs/>
          <w:lang w:val="uk-UA"/>
        </w:rPr>
      </w:pPr>
      <w:r w:rsidRPr="00BB0475">
        <w:rPr>
          <w:i/>
          <w:iCs/>
        </w:rPr>
        <w:t>Стат</w:t>
      </w:r>
      <w:r>
        <w:rPr>
          <w:i/>
          <w:iCs/>
          <w:lang w:val="uk-UA"/>
        </w:rPr>
        <w:t>ті</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pPr>
      <w:r w:rsidRPr="00BB0475">
        <w:t>Завальнюк И.В. Геоэкологический аудит как средство стабилизации геоэкологического состояния (на примере Северного Присивашья) // Ученые записки Таврического национального университета. –200</w:t>
      </w:r>
      <w:r w:rsidRPr="00BB0475">
        <w:rPr>
          <w:lang w:val="uk-UA"/>
        </w:rPr>
        <w:t>0</w:t>
      </w:r>
      <w:r w:rsidRPr="00BB0475">
        <w:t>. –</w:t>
      </w:r>
      <w:r>
        <w:rPr>
          <w:lang w:val="uk-UA"/>
        </w:rPr>
        <w:t xml:space="preserve"> </w:t>
      </w:r>
      <w:r w:rsidRPr="00BB0475">
        <w:rPr>
          <w:lang w:val="uk-UA"/>
        </w:rPr>
        <w:t xml:space="preserve">№13(52). </w:t>
      </w:r>
      <w:r>
        <w:rPr>
          <w:lang w:val="uk-UA"/>
        </w:rPr>
        <w:t>–</w:t>
      </w:r>
      <w:r w:rsidRPr="00BB0475">
        <w:t xml:space="preserve"> С.</w:t>
      </w:r>
      <w:r w:rsidRPr="00BB0475">
        <w:rPr>
          <w:lang w:val="uk-UA"/>
        </w:rPr>
        <w:t xml:space="preserve"> 148-152.</w:t>
      </w:r>
    </w:p>
    <w:p w:rsidR="003E734A" w:rsidRPr="00BB0475" w:rsidRDefault="003E734A" w:rsidP="00707988">
      <w:pPr>
        <w:pStyle w:val="25"/>
        <w:numPr>
          <w:ilvl w:val="0"/>
          <w:numId w:val="61"/>
        </w:numPr>
        <w:tabs>
          <w:tab w:val="clear" w:pos="1824"/>
          <w:tab w:val="left" w:pos="0"/>
          <w:tab w:val="left" w:pos="600"/>
        </w:tabs>
        <w:autoSpaceDE w:val="0"/>
        <w:autoSpaceDN w:val="0"/>
        <w:spacing w:after="0" w:line="312" w:lineRule="auto"/>
        <w:ind w:left="0" w:firstLine="300"/>
        <w:jc w:val="both"/>
        <w:rPr>
          <w:sz w:val="24"/>
          <w:szCs w:val="24"/>
        </w:rPr>
      </w:pPr>
      <w:r w:rsidRPr="00BB0475">
        <w:rPr>
          <w:sz w:val="24"/>
          <w:szCs w:val="24"/>
        </w:rPr>
        <w:t xml:space="preserve">Завальнюк И.В. Методические аспекты осуществления экологического аудита территорий // Культура народов Причерноморья. – 2003. </w:t>
      </w:r>
      <w:r w:rsidRPr="005756E9">
        <w:rPr>
          <w:sz w:val="24"/>
          <w:szCs w:val="24"/>
        </w:rPr>
        <w:t>–</w:t>
      </w:r>
      <w:r w:rsidRPr="00BB0475">
        <w:rPr>
          <w:sz w:val="24"/>
          <w:szCs w:val="24"/>
        </w:rPr>
        <w:t xml:space="preserve"> №39. </w:t>
      </w:r>
      <w:r>
        <w:rPr>
          <w:sz w:val="24"/>
          <w:szCs w:val="24"/>
          <w:lang w:val="uk-UA"/>
        </w:rPr>
        <w:t>–</w:t>
      </w:r>
      <w:r w:rsidRPr="00BB0475">
        <w:rPr>
          <w:sz w:val="24"/>
          <w:szCs w:val="24"/>
        </w:rPr>
        <w:t xml:space="preserve"> С. 179-182.</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pPr>
      <w:r w:rsidRPr="00BB0475">
        <w:t xml:space="preserve">Завальнюк И.В. Методика оценки геоэкологического состояния ландшафтов (на примере </w:t>
      </w:r>
      <w:r w:rsidRPr="00BB0475">
        <w:rPr>
          <w:lang w:val="uk-UA"/>
        </w:rPr>
        <w:t>р</w:t>
      </w:r>
      <w:r w:rsidRPr="00BB0475">
        <w:t xml:space="preserve">авнинного Крыма) // Культура народов Причерноморья. </w:t>
      </w:r>
      <w:r>
        <w:rPr>
          <w:lang w:val="uk-UA"/>
        </w:rPr>
        <w:t>–</w:t>
      </w:r>
      <w:r w:rsidRPr="00BB0475">
        <w:t xml:space="preserve"> 1999. </w:t>
      </w:r>
      <w:r>
        <w:rPr>
          <w:lang w:val="uk-UA"/>
        </w:rPr>
        <w:t>–</w:t>
      </w:r>
      <w:r w:rsidRPr="00BB0475">
        <w:t xml:space="preserve"> №6.</w:t>
      </w:r>
      <w:r>
        <w:rPr>
          <w:lang w:val="uk-UA"/>
        </w:rPr>
        <w:t xml:space="preserve"> – </w:t>
      </w:r>
      <w:r w:rsidRPr="00BB0475">
        <w:t>С.</w:t>
      </w:r>
      <w:r w:rsidRPr="00BB0475">
        <w:rPr>
          <w:lang w:val="uk-UA"/>
        </w:rPr>
        <w:t xml:space="preserve"> 339-340.</w:t>
      </w:r>
    </w:p>
    <w:p w:rsidR="003E734A"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 xml:space="preserve">Завальнюк І.В. Оцінка екологічного потенціалу природних ландшафтів (на прикладі Рівнинного Криму) // Ландшафт як інтегруюча концепція ХХІ сторіччя: Зб. наук. праць. </w:t>
      </w:r>
      <w:r w:rsidRPr="005756E9">
        <w:t>–</w:t>
      </w:r>
      <w:r w:rsidRPr="00BB0475">
        <w:rPr>
          <w:lang w:val="uk-UA"/>
        </w:rPr>
        <w:t xml:space="preserve"> Київ, 1999. </w:t>
      </w:r>
      <w:r w:rsidRPr="005756E9">
        <w:t>–</w:t>
      </w:r>
      <w:r w:rsidRPr="00BB0475">
        <w:rPr>
          <w:lang w:val="uk-UA"/>
        </w:rPr>
        <w:t xml:space="preserve"> С. 311-314.</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 xml:space="preserve">Завальнюк І.В. Екологічна інфраструктура як умова сталого розвитку регіону // Ландшафт як інтегруюча концепція ХХІ сторіччя: Зб. наук. праць. </w:t>
      </w:r>
      <w:r w:rsidRPr="005756E9">
        <w:rPr>
          <w:lang w:val="uk-UA"/>
        </w:rPr>
        <w:t>–</w:t>
      </w:r>
      <w:r w:rsidRPr="00BB0475">
        <w:rPr>
          <w:lang w:val="uk-UA"/>
        </w:rPr>
        <w:t xml:space="preserve"> Київ, 1999. </w:t>
      </w:r>
      <w:r w:rsidRPr="005756E9">
        <w:rPr>
          <w:lang w:val="uk-UA"/>
        </w:rPr>
        <w:t>–</w:t>
      </w:r>
      <w:r w:rsidRPr="00BB0475">
        <w:rPr>
          <w:lang w:val="uk-UA"/>
        </w:rPr>
        <w:t xml:space="preserve"> С. 262-265.</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 xml:space="preserve">Завальнюк И.В. Із дослідження геоекологічного стану території рівнинного Криму // Матеріали </w:t>
      </w:r>
      <w:r w:rsidRPr="00BB0475">
        <w:rPr>
          <w:lang w:val="en-US"/>
        </w:rPr>
        <w:t>VIII</w:t>
      </w:r>
      <w:r w:rsidRPr="00BB0475">
        <w:rPr>
          <w:lang w:val="uk-UA"/>
        </w:rPr>
        <w:t xml:space="preserve"> з’їзду Українського географічного товариства „Україна та глобальні процеси: географічний вимір</w:t>
      </w:r>
      <w:r>
        <w:rPr>
          <w:lang w:val="uk-UA"/>
        </w:rPr>
        <w:t>”</w:t>
      </w:r>
      <w:r w:rsidRPr="00BB0475">
        <w:rPr>
          <w:lang w:val="uk-UA"/>
        </w:rPr>
        <w:t>.</w:t>
      </w:r>
      <w:r w:rsidRPr="005756E9">
        <w:rPr>
          <w:lang w:val="uk-UA"/>
        </w:rPr>
        <w:t xml:space="preserve"> </w:t>
      </w:r>
      <w:r w:rsidRPr="00BB0475">
        <w:rPr>
          <w:lang w:val="uk-UA"/>
        </w:rPr>
        <w:t>– Київ-Луцьк, 2000. – Т.3.</w:t>
      </w:r>
      <w:r>
        <w:rPr>
          <w:lang w:val="uk-UA"/>
        </w:rPr>
        <w:t xml:space="preserve"> </w:t>
      </w:r>
      <w:r w:rsidRPr="00BB0475">
        <w:rPr>
          <w:lang w:val="uk-UA"/>
        </w:rPr>
        <w:t>– С. 95-96.</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Завальнюк І.В. Екологічна інфраструктура: зміст, склад // Метода</w:t>
      </w:r>
      <w:r>
        <w:rPr>
          <w:lang w:val="uk-UA"/>
        </w:rPr>
        <w:t>:</w:t>
      </w:r>
      <w:r w:rsidRPr="00BB0475">
        <w:rPr>
          <w:lang w:val="uk-UA"/>
        </w:rPr>
        <w:t xml:space="preserve"> Зб</w:t>
      </w:r>
      <w:r>
        <w:rPr>
          <w:lang w:val="uk-UA"/>
        </w:rPr>
        <w:t>.</w:t>
      </w:r>
      <w:r w:rsidRPr="00BB0475">
        <w:rPr>
          <w:lang w:val="uk-UA"/>
        </w:rPr>
        <w:t xml:space="preserve"> наук</w:t>
      </w:r>
      <w:r>
        <w:rPr>
          <w:lang w:val="uk-UA"/>
        </w:rPr>
        <w:t xml:space="preserve">. </w:t>
      </w:r>
      <w:r w:rsidRPr="00BB0475">
        <w:rPr>
          <w:lang w:val="uk-UA"/>
        </w:rPr>
        <w:t xml:space="preserve">праць. Випуск </w:t>
      </w:r>
      <w:r>
        <w:rPr>
          <w:lang w:val="uk-UA"/>
        </w:rPr>
        <w:t>„</w:t>
      </w:r>
      <w:r w:rsidRPr="00BB0475">
        <w:rPr>
          <w:lang w:val="uk-UA"/>
        </w:rPr>
        <w:t>Константи</w:t>
      </w:r>
      <w:r>
        <w:rPr>
          <w:lang w:val="uk-UA"/>
        </w:rPr>
        <w:t>”</w:t>
      </w:r>
      <w:r w:rsidRPr="00BB0475">
        <w:rPr>
          <w:lang w:val="uk-UA"/>
        </w:rPr>
        <w:t xml:space="preserve">. </w:t>
      </w:r>
      <w:r>
        <w:rPr>
          <w:lang w:val="uk-UA"/>
        </w:rPr>
        <w:t>–</w:t>
      </w:r>
      <w:r w:rsidRPr="00BB0475">
        <w:rPr>
          <w:lang w:val="uk-UA"/>
        </w:rPr>
        <w:t xml:space="preserve"> Київ: Фітоцентр, 1998. </w:t>
      </w:r>
      <w:r>
        <w:rPr>
          <w:lang w:val="uk-UA"/>
        </w:rPr>
        <w:t>–</w:t>
      </w:r>
      <w:r w:rsidRPr="00BB0475">
        <w:rPr>
          <w:lang w:val="uk-UA"/>
        </w:rPr>
        <w:t xml:space="preserve"> С.15-20.</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CE4970">
        <w:rPr>
          <w:lang w:val="uk-UA"/>
        </w:rPr>
        <w:t xml:space="preserve">Завальнюк И.В. Методика оценки геоэкологического состояния почв Равнинного Крыма </w:t>
      </w:r>
      <w:r w:rsidRPr="00B459A9">
        <w:rPr>
          <w:lang w:val="uk-UA"/>
        </w:rPr>
        <w:t>// Зб</w:t>
      </w:r>
      <w:r>
        <w:rPr>
          <w:lang w:val="uk-UA"/>
        </w:rPr>
        <w:t>.</w:t>
      </w:r>
      <w:r w:rsidRPr="00BB0475">
        <w:rPr>
          <w:lang w:val="uk-UA"/>
        </w:rPr>
        <w:t xml:space="preserve"> наук</w:t>
      </w:r>
      <w:r>
        <w:rPr>
          <w:lang w:val="uk-UA"/>
        </w:rPr>
        <w:t>.</w:t>
      </w:r>
      <w:r w:rsidRPr="00BB0475">
        <w:rPr>
          <w:lang w:val="uk-UA"/>
        </w:rPr>
        <w:t xml:space="preserve"> праць </w:t>
      </w:r>
      <w:r>
        <w:rPr>
          <w:lang w:val="uk-UA"/>
        </w:rPr>
        <w:t>Міжнар.</w:t>
      </w:r>
      <w:r w:rsidRPr="00BB0475">
        <w:rPr>
          <w:lang w:val="uk-UA"/>
        </w:rPr>
        <w:t xml:space="preserve"> </w:t>
      </w:r>
      <w:r>
        <w:rPr>
          <w:lang w:val="uk-UA"/>
        </w:rPr>
        <w:t>н</w:t>
      </w:r>
      <w:r w:rsidRPr="00BB0475">
        <w:rPr>
          <w:lang w:val="uk-UA"/>
        </w:rPr>
        <w:t>аук</w:t>
      </w:r>
      <w:r>
        <w:rPr>
          <w:lang w:val="uk-UA"/>
        </w:rPr>
        <w:t>.</w:t>
      </w:r>
      <w:r w:rsidRPr="00BB0475">
        <w:rPr>
          <w:lang w:val="uk-UA"/>
        </w:rPr>
        <w:t xml:space="preserve"> конференції </w:t>
      </w:r>
      <w:r>
        <w:rPr>
          <w:lang w:val="uk-UA"/>
        </w:rPr>
        <w:t>„</w:t>
      </w:r>
      <w:r w:rsidRPr="00BB0475">
        <w:rPr>
          <w:lang w:val="uk-UA"/>
        </w:rPr>
        <w:t>Генеза, географія та екологія грунтів</w:t>
      </w:r>
      <w:r>
        <w:rPr>
          <w:lang w:val="uk-UA"/>
        </w:rPr>
        <w:t>”</w:t>
      </w:r>
      <w:r w:rsidRPr="00BB0475">
        <w:rPr>
          <w:lang w:val="uk-UA"/>
        </w:rPr>
        <w:t xml:space="preserve">. </w:t>
      </w:r>
      <w:r w:rsidRPr="005756E9">
        <w:t>–</w:t>
      </w:r>
      <w:r w:rsidRPr="00BB0475">
        <w:rPr>
          <w:lang w:val="uk-UA"/>
        </w:rPr>
        <w:t xml:space="preserve"> Львів, 1999. </w:t>
      </w:r>
      <w:r w:rsidRPr="005756E9">
        <w:t>–</w:t>
      </w:r>
      <w:r w:rsidRPr="00BB0475">
        <w:rPr>
          <w:lang w:val="uk-UA"/>
        </w:rPr>
        <w:t xml:space="preserve"> С.153-154.</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Завальнюк И.В. Экологическая инфраструктура как каркас устойчивого развития региона (на примере равнинного Крыма) // Метода</w:t>
      </w:r>
      <w:r>
        <w:rPr>
          <w:lang w:val="uk-UA"/>
        </w:rPr>
        <w:t>:</w:t>
      </w:r>
      <w:r w:rsidRPr="00BB0475">
        <w:rPr>
          <w:lang w:val="uk-UA"/>
        </w:rPr>
        <w:t xml:space="preserve"> Зб</w:t>
      </w:r>
      <w:r>
        <w:rPr>
          <w:lang w:val="uk-UA"/>
        </w:rPr>
        <w:t>.</w:t>
      </w:r>
      <w:r w:rsidRPr="00BB0475">
        <w:rPr>
          <w:lang w:val="uk-UA"/>
        </w:rPr>
        <w:t xml:space="preserve"> наук</w:t>
      </w:r>
      <w:r>
        <w:rPr>
          <w:lang w:val="uk-UA"/>
        </w:rPr>
        <w:t>.</w:t>
      </w:r>
      <w:r w:rsidRPr="00BB0475">
        <w:rPr>
          <w:lang w:val="uk-UA"/>
        </w:rPr>
        <w:t xml:space="preserve"> праць. Випуск </w:t>
      </w:r>
      <w:r>
        <w:rPr>
          <w:lang w:val="uk-UA"/>
        </w:rPr>
        <w:t>„</w:t>
      </w:r>
      <w:r w:rsidRPr="00BB0475">
        <w:rPr>
          <w:lang w:val="uk-UA"/>
        </w:rPr>
        <w:t>Фальцфейнівські читання</w:t>
      </w:r>
      <w:r>
        <w:rPr>
          <w:lang w:val="uk-UA"/>
        </w:rPr>
        <w:t>”</w:t>
      </w:r>
      <w:r w:rsidRPr="00BB0475">
        <w:rPr>
          <w:lang w:val="uk-UA"/>
        </w:rPr>
        <w:t xml:space="preserve"> / За ред. М.Ф.Бойко. </w:t>
      </w:r>
      <w:r>
        <w:rPr>
          <w:lang w:val="uk-UA"/>
        </w:rPr>
        <w:t>–</w:t>
      </w:r>
      <w:r w:rsidRPr="00BB0475">
        <w:rPr>
          <w:lang w:val="uk-UA"/>
        </w:rPr>
        <w:t xml:space="preserve"> Херсон: Айлант, 1999. </w:t>
      </w:r>
      <w:r>
        <w:rPr>
          <w:lang w:val="uk-UA"/>
        </w:rPr>
        <w:t>–</w:t>
      </w:r>
      <w:r w:rsidRPr="00BB0475">
        <w:rPr>
          <w:lang w:val="uk-UA"/>
        </w:rPr>
        <w:t xml:space="preserve"> С.71-72.</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pPr>
      <w:r w:rsidRPr="00BB0475">
        <w:t xml:space="preserve">Завальнюк И.В. Экологическая инфраструктура как необходимая составляющая рационального природопользования (на примере </w:t>
      </w:r>
      <w:r w:rsidRPr="00BB0475">
        <w:rPr>
          <w:lang w:val="uk-UA"/>
        </w:rPr>
        <w:t>р</w:t>
      </w:r>
      <w:r w:rsidRPr="00BB0475">
        <w:t>авнинного Крыма) // Материалы Междунар</w:t>
      </w:r>
      <w:r>
        <w:rPr>
          <w:lang w:val="uk-UA"/>
        </w:rPr>
        <w:t>.</w:t>
      </w:r>
      <w:r w:rsidRPr="00BB0475">
        <w:t xml:space="preserve"> </w:t>
      </w:r>
      <w:r>
        <w:rPr>
          <w:lang w:val="uk-UA"/>
        </w:rPr>
        <w:t>н</w:t>
      </w:r>
      <w:r w:rsidRPr="00BB0475">
        <w:t>ауч</w:t>
      </w:r>
      <w:r>
        <w:rPr>
          <w:lang w:val="uk-UA"/>
        </w:rPr>
        <w:t xml:space="preserve">. </w:t>
      </w:r>
      <w:r w:rsidRPr="00BB0475">
        <w:t xml:space="preserve">конференции </w:t>
      </w:r>
      <w:r>
        <w:rPr>
          <w:lang w:val="uk-UA"/>
        </w:rPr>
        <w:t>„</w:t>
      </w:r>
      <w:r w:rsidRPr="00BB0475">
        <w:t>География на рубеже веков: проблемы рационального развития</w:t>
      </w:r>
      <w:r>
        <w:rPr>
          <w:lang w:val="uk-UA"/>
        </w:rPr>
        <w:t>”</w:t>
      </w:r>
      <w:r w:rsidRPr="00BB0475">
        <w:rPr>
          <w:lang w:val="uk-UA"/>
        </w:rPr>
        <w:t>.</w:t>
      </w:r>
      <w:r w:rsidRPr="00BB0475">
        <w:t xml:space="preserve"> </w:t>
      </w:r>
      <w:r>
        <w:rPr>
          <w:lang w:val="uk-UA"/>
        </w:rPr>
        <w:t>–</w:t>
      </w:r>
      <w:r w:rsidRPr="00BB0475">
        <w:t xml:space="preserve"> Курск, 1999. </w:t>
      </w:r>
      <w:r>
        <w:rPr>
          <w:lang w:val="uk-UA"/>
        </w:rPr>
        <w:t>–</w:t>
      </w:r>
      <w:r w:rsidRPr="00BB0475">
        <w:t xml:space="preserve"> С.14-15.</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pPr>
      <w:r w:rsidRPr="00BB0475">
        <w:rPr>
          <w:lang w:val="uk-UA"/>
        </w:rPr>
        <w:t xml:space="preserve">Завальнюк И.В. </w:t>
      </w:r>
      <w:r w:rsidRPr="00BB0475">
        <w:t xml:space="preserve">Лесные защитные полосы как элемент экологической инфраструктуры агроландшафтов Равнинного Крыма // Движение к ноосфере: теоретические и </w:t>
      </w:r>
      <w:r w:rsidRPr="00BB0475">
        <w:lastRenderedPageBreak/>
        <w:t>региональные проблемы: Сб</w:t>
      </w:r>
      <w:r>
        <w:rPr>
          <w:lang w:val="uk-UA"/>
        </w:rPr>
        <w:t>.</w:t>
      </w:r>
      <w:r w:rsidRPr="00BB0475">
        <w:t xml:space="preserve"> </w:t>
      </w:r>
      <w:r>
        <w:rPr>
          <w:lang w:val="uk-UA"/>
        </w:rPr>
        <w:t>н</w:t>
      </w:r>
      <w:r w:rsidRPr="00BB0475">
        <w:t>ауч</w:t>
      </w:r>
      <w:r>
        <w:rPr>
          <w:lang w:val="uk-UA"/>
        </w:rPr>
        <w:t>.</w:t>
      </w:r>
      <w:r w:rsidRPr="00BB0475">
        <w:t xml:space="preserve"> статей к 130-летию со дня рождения В.И.</w:t>
      </w:r>
      <w:r>
        <w:rPr>
          <w:lang w:val="uk-UA"/>
        </w:rPr>
        <w:t xml:space="preserve"> </w:t>
      </w:r>
      <w:r w:rsidRPr="00BB0475">
        <w:t xml:space="preserve">Вернадского. </w:t>
      </w:r>
      <w:r>
        <w:rPr>
          <w:lang w:val="uk-UA"/>
        </w:rPr>
        <w:t>–</w:t>
      </w:r>
      <w:r w:rsidRPr="00BB0475">
        <w:t xml:space="preserve"> Симферополь, 1993. </w:t>
      </w:r>
      <w:r>
        <w:rPr>
          <w:lang w:val="uk-UA"/>
        </w:rPr>
        <w:t>–</w:t>
      </w:r>
      <w:r w:rsidRPr="00BB0475">
        <w:t xml:space="preserve"> С.77-81.</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t>Завальнюк И.В. О методике экологической оценки естественных ландшафтов Равнинного Крыма // Метода</w:t>
      </w:r>
      <w:r>
        <w:rPr>
          <w:lang w:val="uk-UA"/>
        </w:rPr>
        <w:t>:</w:t>
      </w:r>
      <w:r w:rsidRPr="00BB0475">
        <w:t xml:space="preserve"> </w:t>
      </w:r>
      <w:r w:rsidRPr="00BB0475">
        <w:rPr>
          <w:lang w:val="uk-UA"/>
        </w:rPr>
        <w:t>Зб</w:t>
      </w:r>
      <w:r>
        <w:rPr>
          <w:lang w:val="uk-UA"/>
        </w:rPr>
        <w:t>.</w:t>
      </w:r>
      <w:r w:rsidRPr="00BB0475">
        <w:rPr>
          <w:lang w:val="uk-UA"/>
        </w:rPr>
        <w:t xml:space="preserve"> наук</w:t>
      </w:r>
      <w:r>
        <w:rPr>
          <w:lang w:val="uk-UA"/>
        </w:rPr>
        <w:t>.</w:t>
      </w:r>
      <w:r w:rsidRPr="00BB0475">
        <w:rPr>
          <w:lang w:val="uk-UA"/>
        </w:rPr>
        <w:t xml:space="preserve"> праць. Випуск </w:t>
      </w:r>
      <w:r>
        <w:rPr>
          <w:lang w:val="uk-UA"/>
        </w:rPr>
        <w:t>„</w:t>
      </w:r>
      <w:r w:rsidRPr="00BB0475">
        <w:rPr>
          <w:lang w:val="uk-UA"/>
        </w:rPr>
        <w:t>Фальцфейнівські читання</w:t>
      </w:r>
      <w:r>
        <w:rPr>
          <w:lang w:val="uk-UA"/>
        </w:rPr>
        <w:t>”</w:t>
      </w:r>
      <w:r w:rsidRPr="00BB0475">
        <w:rPr>
          <w:lang w:val="uk-UA"/>
        </w:rPr>
        <w:t xml:space="preserve"> / За ред. М.Ф.Бойко. </w:t>
      </w:r>
      <w:r>
        <w:rPr>
          <w:lang w:val="uk-UA"/>
        </w:rPr>
        <w:t>–</w:t>
      </w:r>
      <w:r w:rsidRPr="00BB0475">
        <w:rPr>
          <w:lang w:val="uk-UA"/>
        </w:rPr>
        <w:t xml:space="preserve"> Херсон: Айлант, 1999. </w:t>
      </w:r>
      <w:r>
        <w:rPr>
          <w:lang w:val="uk-UA"/>
        </w:rPr>
        <w:t>–</w:t>
      </w:r>
      <w:r w:rsidRPr="00BB0475">
        <w:rPr>
          <w:lang w:val="uk-UA"/>
        </w:rPr>
        <w:t xml:space="preserve"> С.72-77.</w:t>
      </w:r>
    </w:p>
    <w:p w:rsidR="003E734A"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 xml:space="preserve">Завальнюк І.В. Особливості проведення польової практики з ландшафтознавства // </w:t>
      </w:r>
      <w:r>
        <w:rPr>
          <w:lang w:val="uk-UA"/>
        </w:rPr>
        <w:t>Мате-</w:t>
      </w:r>
    </w:p>
    <w:p w:rsidR="003E734A" w:rsidRPr="00BB0475" w:rsidRDefault="003E734A" w:rsidP="003E734A">
      <w:pPr>
        <w:tabs>
          <w:tab w:val="left" w:pos="0"/>
          <w:tab w:val="left" w:pos="600"/>
        </w:tabs>
        <w:autoSpaceDE w:val="0"/>
        <w:autoSpaceDN w:val="0"/>
        <w:spacing w:line="312" w:lineRule="auto"/>
        <w:jc w:val="both"/>
        <w:rPr>
          <w:lang w:val="uk-UA"/>
        </w:rPr>
      </w:pPr>
      <w:r w:rsidRPr="00BB0475">
        <w:t>ріали Всеукр</w:t>
      </w:r>
      <w:r>
        <w:rPr>
          <w:lang w:val="uk-UA"/>
        </w:rPr>
        <w:t>.</w:t>
      </w:r>
      <w:r w:rsidRPr="00BB0475">
        <w:t xml:space="preserve"> науково-практ</w:t>
      </w:r>
      <w:r>
        <w:rPr>
          <w:lang w:val="uk-UA"/>
        </w:rPr>
        <w:t>.</w:t>
      </w:r>
      <w:r w:rsidRPr="00BB0475">
        <w:t xml:space="preserve"> конференції </w:t>
      </w:r>
      <w:r>
        <w:rPr>
          <w:lang w:val="uk-UA"/>
        </w:rPr>
        <w:t>„</w:t>
      </w:r>
      <w:r w:rsidRPr="00BB0475">
        <w:t>Ефективність організації природничих практик в системі вищої освіти”</w:t>
      </w:r>
      <w:r w:rsidRPr="00BB0475">
        <w:rPr>
          <w:lang w:val="uk-UA"/>
        </w:rPr>
        <w:t xml:space="preserve">. </w:t>
      </w:r>
      <w:r>
        <w:rPr>
          <w:lang w:val="uk-UA"/>
        </w:rPr>
        <w:t>–</w:t>
      </w:r>
      <w:r w:rsidRPr="00BB0475">
        <w:t xml:space="preserve"> </w:t>
      </w:r>
      <w:r w:rsidRPr="00BB0475">
        <w:rPr>
          <w:lang w:val="uk-UA"/>
        </w:rPr>
        <w:t>Х</w:t>
      </w:r>
      <w:r w:rsidRPr="00BB0475">
        <w:t>ерсон: Персей, 2002. – С.4</w:t>
      </w:r>
      <w:r>
        <w:rPr>
          <w:lang w:val="uk-UA"/>
        </w:rPr>
        <w:t>6</w:t>
      </w:r>
      <w:r w:rsidRPr="00BB0475">
        <w:t>-4</w:t>
      </w:r>
      <w:r>
        <w:rPr>
          <w:lang w:val="uk-UA"/>
        </w:rPr>
        <w:t>8</w:t>
      </w:r>
      <w:r w:rsidRPr="00BB0475">
        <w:t>.</w:t>
      </w:r>
    </w:p>
    <w:p w:rsidR="003E734A" w:rsidRPr="007D4A2C"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i/>
          <w:iCs/>
        </w:rPr>
      </w:pPr>
      <w:r w:rsidRPr="00BB0475">
        <w:t>Завальнюк И.В. Геоэкологический аудит как новая форма экспертной деятельности // Ма</w:t>
      </w:r>
      <w:r w:rsidRPr="005911AA">
        <w:t>-</w:t>
      </w:r>
      <w:r w:rsidRPr="00BB0475">
        <w:t>териалы Междунар</w:t>
      </w:r>
      <w:r>
        <w:rPr>
          <w:lang w:val="uk-UA"/>
        </w:rPr>
        <w:t>.</w:t>
      </w:r>
      <w:r w:rsidRPr="00BB0475">
        <w:t xml:space="preserve"> науч</w:t>
      </w:r>
      <w:r>
        <w:rPr>
          <w:lang w:val="uk-UA"/>
        </w:rPr>
        <w:t>.</w:t>
      </w:r>
      <w:r w:rsidRPr="00BB0475">
        <w:t xml:space="preserve"> конференции </w:t>
      </w:r>
      <w:r>
        <w:rPr>
          <w:lang w:val="uk-UA"/>
        </w:rPr>
        <w:t>„</w:t>
      </w:r>
      <w:r w:rsidRPr="00BB0475">
        <w:t>Фальфейновские чтения</w:t>
      </w:r>
      <w:r>
        <w:rPr>
          <w:lang w:val="uk-UA"/>
        </w:rPr>
        <w:t>”</w:t>
      </w:r>
      <w:r>
        <w:t>. – Херсон, 2003. – С.</w:t>
      </w:r>
      <w:r w:rsidRPr="00BB0475">
        <w:rPr>
          <w:lang w:val="uk-UA"/>
        </w:rPr>
        <w:t>111-113.</w:t>
      </w:r>
    </w:p>
    <w:p w:rsidR="003E734A" w:rsidRPr="00940951" w:rsidRDefault="003E734A" w:rsidP="003E734A">
      <w:pPr>
        <w:tabs>
          <w:tab w:val="left" w:pos="0"/>
        </w:tabs>
        <w:autoSpaceDE w:val="0"/>
        <w:autoSpaceDN w:val="0"/>
        <w:spacing w:line="312" w:lineRule="auto"/>
        <w:jc w:val="center"/>
        <w:rPr>
          <w:i/>
          <w:iCs/>
          <w:lang w:val="uk-UA"/>
        </w:rPr>
      </w:pPr>
      <w:r>
        <w:rPr>
          <w:i/>
          <w:iCs/>
        </w:rPr>
        <w:t xml:space="preserve">Тези </w:t>
      </w:r>
      <w:r>
        <w:rPr>
          <w:i/>
          <w:iCs/>
          <w:lang w:val="uk-UA"/>
        </w:rPr>
        <w:t>доповідей</w:t>
      </w:r>
    </w:p>
    <w:p w:rsidR="003E734A" w:rsidRPr="0079730E"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i/>
          <w:iCs/>
          <w:lang w:val="uk-UA"/>
        </w:rPr>
      </w:pPr>
      <w:r>
        <w:rPr>
          <w:lang w:val="uk-UA"/>
        </w:rPr>
        <w:t xml:space="preserve"> Деякі підходи у дослідженнях територіальної організації людської діяльності приморських прикордонних регіонів (ППР) / В.П. Благов, Є.І. Благова, О.П. Грець, І.В. Заваль-нюк // Тези доповідей </w:t>
      </w:r>
      <w:r>
        <w:rPr>
          <w:lang w:val="en-US"/>
        </w:rPr>
        <w:t>V</w:t>
      </w:r>
      <w:r>
        <w:rPr>
          <w:lang w:val="uk-UA"/>
        </w:rPr>
        <w:t>ІІ з'їзду Українського географічного товариства. – Київ, 1995. – С. 314. (особистий внесок автора: розробка двох підходів у дослідженні територіальної організації приморських прикордонних регіонів із сформульованих шести: впровадження геоекологічної експертизи та обґрунтування необхідності довгострокового екологічного моніторингу</w:t>
      </w:r>
      <w:r w:rsidRPr="0079730E">
        <w:rPr>
          <w:lang w:val="uk-UA"/>
        </w:rPr>
        <w:t>).</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t xml:space="preserve">Завальнюк И.В. Экологический аудит территорий как средство устойчивого развития региона // </w:t>
      </w:r>
      <w:r w:rsidRPr="00BB0475">
        <w:rPr>
          <w:lang w:val="uk-UA"/>
        </w:rPr>
        <w:t>М</w:t>
      </w:r>
      <w:r w:rsidRPr="00BB0475">
        <w:t xml:space="preserve">атериалы Междунар. науч. конференции </w:t>
      </w:r>
      <w:r>
        <w:rPr>
          <w:lang w:val="uk-UA"/>
        </w:rPr>
        <w:t>„</w:t>
      </w:r>
      <w:r w:rsidRPr="00BB0475">
        <w:t>Геополитические и географические проблемы Крыма в многовекторном измерении Украины</w:t>
      </w:r>
      <w:r>
        <w:rPr>
          <w:lang w:val="uk-UA"/>
        </w:rPr>
        <w:t>”</w:t>
      </w:r>
      <w:r w:rsidRPr="00BB0475">
        <w:t>. – Симферополь, 2004. – С.</w:t>
      </w:r>
      <w:r w:rsidRPr="00BB0475">
        <w:rPr>
          <w:lang w:val="uk-UA"/>
        </w:rPr>
        <w:t xml:space="preserve"> 74-76.</w:t>
      </w:r>
    </w:p>
    <w:p w:rsidR="003E734A" w:rsidRPr="00940951" w:rsidRDefault="003E734A" w:rsidP="003E734A">
      <w:pPr>
        <w:tabs>
          <w:tab w:val="left" w:pos="1000"/>
        </w:tabs>
        <w:spacing w:line="312" w:lineRule="auto"/>
        <w:ind w:firstLine="600"/>
        <w:jc w:val="center"/>
        <w:rPr>
          <w:i/>
          <w:iCs/>
          <w:lang w:val="uk-UA"/>
        </w:rPr>
      </w:pPr>
      <w:r>
        <w:rPr>
          <w:i/>
          <w:iCs/>
          <w:lang w:val="uk-UA"/>
        </w:rPr>
        <w:t>Навчально-методичні посібники</w:t>
      </w:r>
    </w:p>
    <w:p w:rsidR="003E734A" w:rsidRPr="00BB0475" w:rsidRDefault="003E734A" w:rsidP="00707988">
      <w:pPr>
        <w:numPr>
          <w:ilvl w:val="0"/>
          <w:numId w:val="61"/>
        </w:numPr>
        <w:tabs>
          <w:tab w:val="clear" w:pos="1824"/>
          <w:tab w:val="left" w:pos="0"/>
          <w:tab w:val="left" w:pos="600"/>
        </w:tabs>
        <w:suppressAutoHyphens w:val="0"/>
        <w:autoSpaceDE w:val="0"/>
        <w:autoSpaceDN w:val="0"/>
        <w:spacing w:line="312" w:lineRule="auto"/>
        <w:ind w:left="0" w:firstLine="300"/>
        <w:jc w:val="both"/>
        <w:rPr>
          <w:lang w:val="uk-UA"/>
        </w:rPr>
      </w:pPr>
      <w:r w:rsidRPr="00BB0475">
        <w:rPr>
          <w:lang w:val="uk-UA"/>
        </w:rPr>
        <w:t xml:space="preserve">Завальнюк І.В. Ландшафтознавство та ландшафтна екологія: Навчально-методичні рекомендації для студентів інституту природознавства спеціальності 7.070801. Екологія та охорона навколишнього середовища. 7.010103. ПМСО. Географія (для денної, заочної та екстернатної форм навчання). </w:t>
      </w:r>
      <w:r w:rsidRPr="005756E9">
        <w:t>–</w:t>
      </w:r>
      <w:r w:rsidRPr="00BB0475">
        <w:rPr>
          <w:lang w:val="uk-UA"/>
        </w:rPr>
        <w:t xml:space="preserve"> Херсон: Вид-во ХДУ, 2004. </w:t>
      </w:r>
      <w:r w:rsidRPr="005756E9">
        <w:t>–</w:t>
      </w:r>
      <w:r w:rsidRPr="00BB0475">
        <w:rPr>
          <w:lang w:val="uk-UA"/>
        </w:rPr>
        <w:t xml:space="preserve"> 28 с.</w:t>
      </w:r>
    </w:p>
    <w:p w:rsidR="003E734A" w:rsidRDefault="003E734A" w:rsidP="003E734A">
      <w:pPr>
        <w:spacing w:line="312" w:lineRule="auto"/>
        <w:ind w:firstLine="900"/>
        <w:jc w:val="center"/>
        <w:rPr>
          <w:b/>
          <w:bCs/>
          <w:lang w:val="uk-UA"/>
        </w:rPr>
      </w:pPr>
    </w:p>
    <w:p w:rsidR="003E734A" w:rsidRDefault="003E734A" w:rsidP="003E734A">
      <w:pPr>
        <w:spacing w:line="312" w:lineRule="auto"/>
        <w:ind w:firstLine="900"/>
        <w:jc w:val="center"/>
        <w:rPr>
          <w:b/>
          <w:bCs/>
          <w:lang w:val="uk-UA"/>
        </w:rPr>
      </w:pPr>
      <w:r>
        <w:rPr>
          <w:b/>
          <w:bCs/>
          <w:lang w:val="uk-UA"/>
        </w:rPr>
        <w:t>АНОТАЦІЯ</w:t>
      </w:r>
    </w:p>
    <w:p w:rsidR="003E734A" w:rsidRDefault="003E734A" w:rsidP="003E734A">
      <w:pPr>
        <w:spacing w:line="312" w:lineRule="auto"/>
        <w:jc w:val="both"/>
        <w:rPr>
          <w:lang w:val="uk-UA"/>
        </w:rPr>
      </w:pPr>
      <w:r>
        <w:rPr>
          <w:b/>
          <w:bCs/>
          <w:lang w:val="uk-UA"/>
        </w:rPr>
        <w:t>Завальнюк І.В. Екологічний аудит територій (на прикладі рівнинного Криму).</w:t>
      </w:r>
      <w:r>
        <w:rPr>
          <w:lang w:val="uk-UA"/>
        </w:rPr>
        <w:t xml:space="preserve"> – Рукопис.</w:t>
      </w:r>
    </w:p>
    <w:p w:rsidR="003E734A" w:rsidRDefault="003E734A" w:rsidP="003E734A">
      <w:pPr>
        <w:spacing w:line="312" w:lineRule="auto"/>
        <w:ind w:firstLine="600"/>
        <w:jc w:val="both"/>
        <w:rPr>
          <w:lang w:val="uk-UA"/>
        </w:rPr>
      </w:pPr>
      <w:r>
        <w:rPr>
          <w:lang w:val="uk-UA"/>
        </w:rPr>
        <w:t>Дисертація на здобуття наукового ступеня кандидата географічних наук за спеціальністю 11.00.11 – конструктивна географія та раціональне використання природних ресурсів. – Київський національний університет імені Тараса Шевченка, Київ, 2004.</w:t>
      </w:r>
    </w:p>
    <w:p w:rsidR="003E734A" w:rsidRDefault="003E734A" w:rsidP="003E734A">
      <w:pPr>
        <w:spacing w:line="312" w:lineRule="auto"/>
        <w:ind w:firstLine="600"/>
        <w:jc w:val="both"/>
        <w:rPr>
          <w:lang w:val="uk-UA"/>
        </w:rPr>
      </w:pPr>
      <w:r>
        <w:rPr>
          <w:lang w:val="uk-UA"/>
        </w:rPr>
        <w:t xml:space="preserve">Розглянуто екологічний аудит територій як новий науково-практичний вид діяльності і складова нового напрямку конструктивної географії – геоекспертології. Дано його теоретико-методологічне обгрунтування. Запропоновано методичні прийоми організації та здійснення екологічного аудиту територій регіонального рівня. Розроблено схему методики компонентної та комплексної геоекологічної оцінки території з урахуванням здатності ландшафту до самоочищення. Екологічний аудит територій реалізовано на прикладі </w:t>
      </w:r>
      <w:r>
        <w:rPr>
          <w:lang w:val="uk-UA"/>
        </w:rPr>
        <w:lastRenderedPageBreak/>
        <w:t>рівнинного Криму. Виділено райони різного рівня геоекологічної напруженості, проаналізовано територіальну організацію та вироблено рекомендації щодо сталого розвитку регіону.</w:t>
      </w:r>
    </w:p>
    <w:p w:rsidR="003E734A" w:rsidRDefault="003E734A" w:rsidP="003E734A">
      <w:pPr>
        <w:spacing w:line="312" w:lineRule="auto"/>
        <w:ind w:firstLine="600"/>
        <w:jc w:val="both"/>
        <w:rPr>
          <w:lang w:val="uk-UA"/>
        </w:rPr>
      </w:pPr>
      <w:r>
        <w:rPr>
          <w:i/>
          <w:iCs/>
          <w:lang w:val="uk-UA"/>
        </w:rPr>
        <w:t xml:space="preserve">Ключові слова: </w:t>
      </w:r>
      <w:r>
        <w:rPr>
          <w:lang w:val="uk-UA"/>
        </w:rPr>
        <w:t>екологічний аудит, коадаптивність, регіон, геоекологічна оцінка, геоекологічна напруженість, територіальна організація, екологічна інфраструктура.</w:t>
      </w:r>
    </w:p>
    <w:p w:rsidR="003E734A" w:rsidRDefault="003E734A" w:rsidP="003E734A">
      <w:pPr>
        <w:spacing w:line="312" w:lineRule="auto"/>
        <w:ind w:firstLine="900"/>
        <w:jc w:val="center"/>
        <w:rPr>
          <w:lang w:val="uk-UA"/>
        </w:rPr>
      </w:pPr>
    </w:p>
    <w:p w:rsidR="003E734A" w:rsidRDefault="003E734A" w:rsidP="003E734A">
      <w:pPr>
        <w:spacing w:line="312" w:lineRule="auto"/>
        <w:ind w:firstLine="800"/>
        <w:jc w:val="center"/>
        <w:rPr>
          <w:b/>
          <w:bCs/>
          <w:lang w:val="uk-UA"/>
        </w:rPr>
      </w:pPr>
      <w:r>
        <w:rPr>
          <w:b/>
          <w:bCs/>
        </w:rPr>
        <w:t>АННОТАЦИЯ</w:t>
      </w:r>
    </w:p>
    <w:p w:rsidR="003E734A" w:rsidRDefault="003E734A" w:rsidP="003E734A">
      <w:pPr>
        <w:spacing w:line="312" w:lineRule="auto"/>
        <w:jc w:val="both"/>
      </w:pPr>
      <w:r>
        <w:rPr>
          <w:b/>
          <w:bCs/>
          <w:lang w:val="uk-UA"/>
        </w:rPr>
        <w:t>Завальнюк И.В. Экологический аудит</w:t>
      </w:r>
      <w:r>
        <w:rPr>
          <w:b/>
          <w:bCs/>
        </w:rPr>
        <w:t xml:space="preserve"> территорий (на примере равнинного Крыма).</w:t>
      </w:r>
      <w:r>
        <w:t xml:space="preserve"> – Рукопись.</w:t>
      </w:r>
    </w:p>
    <w:p w:rsidR="003E734A" w:rsidRDefault="003E734A" w:rsidP="003E734A">
      <w:pPr>
        <w:spacing w:line="312" w:lineRule="auto"/>
        <w:ind w:firstLine="600"/>
        <w:jc w:val="both"/>
        <w:rPr>
          <w:lang w:val="uk-UA"/>
        </w:rPr>
      </w:pPr>
      <w:r>
        <w:t>Диссертация на соискание ученой степени кандидата географических наук по</w:t>
      </w:r>
      <w:r>
        <w:rPr>
          <w:lang w:val="uk-UA"/>
        </w:rPr>
        <w:t xml:space="preserve"> с</w:t>
      </w:r>
      <w:r>
        <w:t>пециаль</w:t>
      </w:r>
      <w:r>
        <w:rPr>
          <w:lang w:val="uk-UA"/>
        </w:rPr>
        <w:t>-</w:t>
      </w:r>
    </w:p>
    <w:p w:rsidR="003E734A" w:rsidRDefault="003E734A" w:rsidP="003E734A">
      <w:pPr>
        <w:spacing w:line="312" w:lineRule="auto"/>
        <w:jc w:val="both"/>
      </w:pPr>
      <w:r>
        <w:t>ности 11.00.11 – конструктивная география и рациональное использование природных ресурсов. – Киевский национальный университет имени Тараса Шевченко, Киев, 2004.</w:t>
      </w:r>
    </w:p>
    <w:p w:rsidR="003E734A" w:rsidRDefault="003E734A" w:rsidP="003E734A">
      <w:pPr>
        <w:spacing w:line="312" w:lineRule="auto"/>
        <w:ind w:firstLine="600"/>
        <w:jc w:val="both"/>
      </w:pPr>
      <w:r>
        <w:t>В диссертационной работе рассмотрен экологический аудит территорий как новый научно-практический вид деятельности и составляющая нового направления конструктивной географии – геоэкспертологии. На основании системно-синергетического, ландшафтного, геоэкологического подходов разработана теоретико-методологическая база экологического аудита территорий. Он сводится к анализу коадаптивности хозяйственной и природной подсистем посредством комплексной геоэкологической оценки с элементами анализа территориальной организации объекта аудирования, направленного на выработку рекомендательных мероприятий по устойчивому развитию региона. Схема методики осуществления ЭАТ предполагает реализацию этапов, в результате которых устанавливается: а) организация объекта ЭАТ; б) коадаптация природной и хозяйственной подсистем в пределах объекта ЭАТ и со средой; в) геоэкологическая оценка территории; г) территориальная организация объекта ЭАТ; д) аудиторское заключение. Впервые разработана схема методики комплексной геоэкологической оценки территории с учетом способности ландшафта к самоочищению. Территориальная организация рассмотрена с точки зрения экологической инфраструктуры (природной, природно-хозяйственной, хозяйственно-технической, информационно-мониторинговой составляющих). В качестве обязательных ее элементов выступают также водоохранные, пригородные, буферные, санитарно-защитные зоны.</w:t>
      </w:r>
    </w:p>
    <w:p w:rsidR="003E734A" w:rsidRDefault="003E734A" w:rsidP="003E734A">
      <w:pPr>
        <w:spacing w:line="312" w:lineRule="auto"/>
        <w:ind w:firstLine="600"/>
        <w:jc w:val="both"/>
      </w:pPr>
      <w:r>
        <w:t>Экологический аудит территорий реализован на примере равнинного Крыма.</w:t>
      </w:r>
    </w:p>
    <w:p w:rsidR="003E734A" w:rsidRDefault="003E734A" w:rsidP="003E734A">
      <w:pPr>
        <w:spacing w:line="312" w:lineRule="auto"/>
        <w:ind w:firstLine="600"/>
        <w:jc w:val="both"/>
        <w:rPr>
          <w:lang w:val="uk-UA"/>
        </w:rPr>
      </w:pPr>
      <w:r>
        <w:rPr>
          <w:i/>
          <w:iCs/>
        </w:rPr>
        <w:t xml:space="preserve">Ключевые слова: </w:t>
      </w:r>
      <w:r>
        <w:t>экологический аудит, коадаптивность, регион, геоэкологическая напряженность, территориальная организация, экологическая инфраструктура.</w:t>
      </w:r>
    </w:p>
    <w:p w:rsidR="003E734A" w:rsidRPr="00F2583A" w:rsidRDefault="003E734A" w:rsidP="003E734A">
      <w:pPr>
        <w:spacing w:line="312" w:lineRule="auto"/>
        <w:ind w:firstLine="600"/>
        <w:jc w:val="both"/>
        <w:rPr>
          <w:lang w:val="uk-UA"/>
        </w:rPr>
      </w:pPr>
    </w:p>
    <w:p w:rsidR="003E734A" w:rsidRDefault="003E734A" w:rsidP="003E734A">
      <w:pPr>
        <w:spacing w:line="312" w:lineRule="auto"/>
        <w:ind w:firstLine="900"/>
        <w:jc w:val="center"/>
        <w:rPr>
          <w:lang w:val="en-US"/>
        </w:rPr>
      </w:pPr>
      <w:r>
        <w:rPr>
          <w:b/>
          <w:bCs/>
          <w:lang w:val="en-US"/>
        </w:rPr>
        <w:t>ANNOTATION</w:t>
      </w:r>
    </w:p>
    <w:p w:rsidR="003E734A" w:rsidRDefault="003E734A" w:rsidP="003E734A">
      <w:pPr>
        <w:spacing w:line="312" w:lineRule="auto"/>
        <w:jc w:val="both"/>
        <w:rPr>
          <w:lang w:val="en-US"/>
        </w:rPr>
      </w:pPr>
      <w:r>
        <w:rPr>
          <w:b/>
          <w:bCs/>
          <w:lang w:val="en-US"/>
        </w:rPr>
        <w:t>Zaval’niuk I.V. Ecological audit of the territories (as an example Plain Crimea).</w:t>
      </w:r>
      <w:r>
        <w:rPr>
          <w:lang w:val="en-US"/>
        </w:rPr>
        <w:t xml:space="preserve"> – Manuscript.</w:t>
      </w:r>
    </w:p>
    <w:p w:rsidR="003E734A" w:rsidRDefault="003E734A" w:rsidP="003E734A">
      <w:pPr>
        <w:spacing w:line="312" w:lineRule="auto"/>
        <w:ind w:firstLine="600"/>
        <w:jc w:val="both"/>
        <w:rPr>
          <w:lang w:val="en-US"/>
        </w:rPr>
      </w:pPr>
      <w:r>
        <w:rPr>
          <w:lang w:val="en-US"/>
        </w:rPr>
        <w:t>The dissertation is a search for the scientific degree of geographical science candidate, the specialty 11.00.11 – constructive geography and rational use of natural resources. - Taras Shevchenko National University of Kyiv, Kyiv, 2004.</w:t>
      </w:r>
    </w:p>
    <w:p w:rsidR="003E734A" w:rsidRDefault="003E734A" w:rsidP="003E734A">
      <w:pPr>
        <w:spacing w:line="312" w:lineRule="auto"/>
        <w:ind w:firstLine="600"/>
        <w:jc w:val="both"/>
        <w:rPr>
          <w:lang w:val="en-US"/>
        </w:rPr>
      </w:pPr>
      <w:r>
        <w:rPr>
          <w:lang w:val="en-US"/>
        </w:rPr>
        <w:lastRenderedPageBreak/>
        <w:t>In this manuscript is described the ecological audit of territories as new scientific – practical form of the activity and an element part of new direction in the constructive geography – the geoexpertology. In the manuscript is given the theoretic – methodological basis of this direction. It’s proposed the methodic ways of organization and the accomplishment of territory ecological audit at region level. In the dissertation is developed the methodic scheme of component and complex geoecological evaluation of the territory with regard of the landscape self – purification capacity. The ecological audit of territories is realized as an example Plain Crimea. It’s assigned the regions of the several levels of geoecological voltage, analyzed the territorial organization and developed the recommendations at the region constant development.</w:t>
      </w:r>
    </w:p>
    <w:p w:rsidR="003E734A" w:rsidRDefault="003E734A" w:rsidP="003E734A">
      <w:pPr>
        <w:spacing w:line="312" w:lineRule="auto"/>
        <w:ind w:firstLine="600"/>
        <w:jc w:val="both"/>
        <w:rPr>
          <w:lang w:val="uk-UA"/>
        </w:rPr>
      </w:pPr>
      <w:r>
        <w:rPr>
          <w:i/>
          <w:iCs/>
          <w:lang w:val="en-US"/>
        </w:rPr>
        <w:t>Key words:</w:t>
      </w:r>
      <w:r>
        <w:rPr>
          <w:lang w:val="en-US"/>
        </w:rPr>
        <w:t xml:space="preserve"> ecological audit, coadaptation, region, geoecological estimation, geoecological voltage, territorial organization, ecological infrastructure.</w:t>
      </w:r>
    </w:p>
    <w:p w:rsidR="003E734A" w:rsidRDefault="003E734A" w:rsidP="003E734A">
      <w:pPr>
        <w:spacing w:line="312" w:lineRule="auto"/>
        <w:ind w:firstLine="600"/>
        <w:jc w:val="both"/>
        <w:rPr>
          <w:lang w:val="uk-UA"/>
        </w:rPr>
      </w:pPr>
      <w:r>
        <w:rPr>
          <w:lang w:val="uk-UA"/>
        </w:rPr>
        <w:br w:type="page"/>
      </w: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spacing w:line="312" w:lineRule="auto"/>
        <w:ind w:firstLine="600"/>
        <w:jc w:val="both"/>
        <w:rPr>
          <w:lang w:val="uk-UA"/>
        </w:rPr>
      </w:pPr>
    </w:p>
    <w:p w:rsidR="003E734A" w:rsidRDefault="003E734A" w:rsidP="003E734A">
      <w:pPr>
        <w:jc w:val="center"/>
        <w:rPr>
          <w:lang w:val="uk-UA"/>
        </w:rPr>
      </w:pPr>
    </w:p>
    <w:p w:rsidR="003E734A" w:rsidRDefault="003E734A" w:rsidP="003E734A">
      <w:pPr>
        <w:jc w:val="center"/>
        <w:rPr>
          <w:lang w:val="uk-UA"/>
        </w:rPr>
      </w:pPr>
    </w:p>
    <w:p w:rsidR="003E734A" w:rsidRDefault="003E734A" w:rsidP="003E734A">
      <w:pPr>
        <w:jc w:val="center"/>
        <w:rPr>
          <w:lang w:val="uk-UA"/>
        </w:rPr>
      </w:pPr>
      <w:r>
        <w:rPr>
          <w:noProof/>
          <w:lang w:eastAsia="ru-RU"/>
        </w:rPr>
        <mc:AlternateContent>
          <mc:Choice Requires="wps">
            <w:drawing>
              <wp:anchor distT="0" distB="0" distL="114300" distR="114300" simplePos="0" relativeHeight="251660288" behindDoc="0" locked="1" layoutInCell="1" allowOverlap="1">
                <wp:simplePos x="0" y="0"/>
                <wp:positionH relativeFrom="column">
                  <wp:posOffset>355600</wp:posOffset>
                </wp:positionH>
                <wp:positionV relativeFrom="paragraph">
                  <wp:posOffset>27305</wp:posOffset>
                </wp:positionV>
                <wp:extent cx="5778500" cy="0"/>
                <wp:effectExtent l="10160" t="7620" r="12065"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15pt" to="48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">
                <w10:anchorlock/>
              </v:line>
            </w:pict>
          </mc:Fallback>
        </mc:AlternateContent>
      </w:r>
    </w:p>
    <w:p w:rsidR="003E734A" w:rsidRDefault="003E734A" w:rsidP="003E734A">
      <w:pPr>
        <w:jc w:val="center"/>
        <w:rPr>
          <w:lang w:val="uk-UA"/>
        </w:rPr>
      </w:pPr>
    </w:p>
    <w:p w:rsidR="003E734A" w:rsidRDefault="003E734A" w:rsidP="003E734A">
      <w:pPr>
        <w:jc w:val="center"/>
      </w:pPr>
      <w:r>
        <w:rPr>
          <w:lang w:val="uk-UA"/>
        </w:rPr>
        <w:t xml:space="preserve">Підписано до друку 15.09.2004. </w:t>
      </w:r>
      <w:r>
        <w:t>Формат 60х84/16.</w:t>
      </w:r>
    </w:p>
    <w:p w:rsidR="003E734A" w:rsidRDefault="003E734A" w:rsidP="003E734A">
      <w:pPr>
        <w:jc w:val="center"/>
      </w:pPr>
      <w:r>
        <w:t>Папір офсетний. Друк цифровий. Гарнітура Times New Roman.</w:t>
      </w:r>
    </w:p>
    <w:p w:rsidR="003E734A" w:rsidRDefault="003E734A" w:rsidP="003E734A">
      <w:pPr>
        <w:jc w:val="center"/>
      </w:pPr>
      <w:r>
        <w:t xml:space="preserve">Умовн. друк. арк. </w:t>
      </w:r>
      <w:r>
        <w:rPr>
          <w:lang w:val="uk-UA"/>
        </w:rPr>
        <w:t>0,9</w:t>
      </w:r>
      <w:r>
        <w:t>. Наклад 100.</w:t>
      </w:r>
    </w:p>
    <w:p w:rsidR="003E734A" w:rsidRDefault="003E734A" w:rsidP="003E734A">
      <w:pPr>
        <w:jc w:val="center"/>
      </w:pPr>
    </w:p>
    <w:p w:rsidR="003E734A" w:rsidRDefault="003E734A" w:rsidP="003E734A">
      <w:pPr>
        <w:jc w:val="center"/>
      </w:pPr>
    </w:p>
    <w:p w:rsidR="003E734A" w:rsidRDefault="003E734A" w:rsidP="003E734A">
      <w:pPr>
        <w:jc w:val="center"/>
      </w:pPr>
      <w:r>
        <w:t>Друк здійснено з готового оригінал-макет</w:t>
      </w:r>
      <w:r>
        <w:rPr>
          <w:lang w:val="uk-UA"/>
        </w:rPr>
        <w:t>а</w:t>
      </w:r>
      <w:r>
        <w:t xml:space="preserve"> у Видавництві ХДУ.</w:t>
      </w:r>
    </w:p>
    <w:p w:rsidR="003E734A" w:rsidRDefault="003E734A" w:rsidP="003E734A">
      <w:pPr>
        <w:jc w:val="center"/>
      </w:pPr>
      <w:r>
        <w:t>Свідоцтво серія ХС №33 від 14 березня 2003 р.</w:t>
      </w:r>
    </w:p>
    <w:p w:rsidR="003E734A" w:rsidRDefault="003E734A" w:rsidP="003E734A">
      <w:pPr>
        <w:jc w:val="center"/>
      </w:pPr>
      <w:r>
        <w:t>Видано Управлінням у справах преси та інформації облдержадміністрації.</w:t>
      </w:r>
    </w:p>
    <w:p w:rsidR="003E734A" w:rsidRDefault="003E734A" w:rsidP="003E734A">
      <w:pPr>
        <w:jc w:val="center"/>
      </w:pPr>
      <w:r>
        <w:t>73000. Україна, м. Херсон, вул. 40 років Жовтня, 4. Тел.: (0552) 32-67-95.</w:t>
      </w:r>
    </w:p>
    <w:p w:rsidR="006431A1" w:rsidRPr="000B74AB" w:rsidRDefault="006431A1" w:rsidP="006431A1">
      <w:pPr>
        <w:spacing w:line="360" w:lineRule="auto"/>
        <w:jc w:val="center"/>
        <w:rPr>
          <w:sz w:val="28"/>
          <w:szCs w:val="28"/>
        </w:rPr>
      </w:pPr>
      <w:bookmarkStart w:id="2" w:name="_GoBack"/>
      <w:bookmarkEnd w:id="2"/>
    </w:p>
    <w:p w:rsidR="006431A1" w:rsidRPr="000B74AB" w:rsidRDefault="006431A1" w:rsidP="006431A1">
      <w:pPr>
        <w:spacing w:line="360" w:lineRule="auto"/>
        <w:jc w:val="center"/>
        <w:rPr>
          <w:sz w:val="28"/>
          <w:szCs w:val="28"/>
        </w:rPr>
      </w:pPr>
    </w:p>
    <w:p w:rsidR="00E8063E" w:rsidRPr="00290ED5" w:rsidRDefault="00E8063E" w:rsidP="00476C41">
      <w:pPr>
        <w:pStyle w:val="affffffff0"/>
        <w:rPr>
          <w:lang w:val="uk-UA"/>
        </w:rPr>
      </w:pPr>
      <w:r w:rsidRPr="00290ED5">
        <w:rPr>
          <w:color w:val="FF0000"/>
          <w:lang w:val="uk-UA"/>
        </w:rPr>
        <w:lastRenderedPageBreak/>
        <w:t xml:space="preserve">воспользуйтесь поиском на сайте по ссылке:  </w:t>
      </w:r>
      <w:hyperlink r:id="rId13" w:history="1">
        <w:r w:rsidRPr="00E27985">
          <w:rPr>
            <w:rStyle w:val="af3"/>
            <w:color w:val="0070C0"/>
            <w:lang w:val="en-US"/>
          </w:rPr>
          <w:t>http</w:t>
        </w:r>
        <w:r w:rsidRPr="00290ED5">
          <w:rPr>
            <w:rStyle w:val="af3"/>
            <w:color w:val="0070C0"/>
            <w:lang w:val="uk-UA"/>
          </w:rPr>
          <w:t>://</w:t>
        </w:r>
        <w:r w:rsidRPr="00E27985">
          <w:rPr>
            <w:rStyle w:val="af3"/>
            <w:color w:val="0070C0"/>
            <w:lang w:val="en-US"/>
          </w:rPr>
          <w:t>www</w:t>
        </w:r>
        <w:r w:rsidRPr="00290ED5">
          <w:rPr>
            <w:rStyle w:val="af3"/>
            <w:color w:val="0070C0"/>
            <w:lang w:val="uk-UA"/>
          </w:rPr>
          <w:t>.</w:t>
        </w:r>
        <w:r w:rsidRPr="00E27985">
          <w:rPr>
            <w:rStyle w:val="af3"/>
            <w:color w:val="0070C0"/>
            <w:lang w:val="en-US"/>
          </w:rPr>
          <w:t>mydisser</w:t>
        </w:r>
        <w:r w:rsidRPr="00290ED5">
          <w:rPr>
            <w:rStyle w:val="af3"/>
            <w:color w:val="0070C0"/>
            <w:lang w:val="uk-UA"/>
          </w:rPr>
          <w:t>.</w:t>
        </w:r>
        <w:r w:rsidRPr="00E27985">
          <w:rPr>
            <w:rStyle w:val="af3"/>
            <w:color w:val="0070C0"/>
            <w:lang w:val="en-US"/>
          </w:rPr>
          <w:t>com</w:t>
        </w:r>
        <w:r w:rsidRPr="00290ED5">
          <w:rPr>
            <w:rStyle w:val="af3"/>
            <w:color w:val="0070C0"/>
            <w:lang w:val="uk-UA"/>
          </w:rPr>
          <w:t>/</w:t>
        </w:r>
        <w:r w:rsidRPr="00E27985">
          <w:rPr>
            <w:rStyle w:val="af3"/>
            <w:color w:val="0070C0"/>
            <w:lang w:val="en-US"/>
          </w:rPr>
          <w:t>search</w:t>
        </w:r>
        <w:r w:rsidRPr="00290ED5">
          <w:rPr>
            <w:rStyle w:val="af3"/>
            <w:color w:val="0070C0"/>
            <w:lang w:val="uk-UA"/>
          </w:rPr>
          <w:t>.</w:t>
        </w:r>
        <w:r w:rsidRPr="00E27985">
          <w:rPr>
            <w:rStyle w:val="af3"/>
            <w:color w:val="0070C0"/>
            <w:lang w:val="en-US"/>
          </w:rPr>
          <w:t>html</w:t>
        </w:r>
      </w:hyperlink>
    </w:p>
    <w:p w:rsidR="00E8063E" w:rsidRPr="00290ED5" w:rsidRDefault="00E8063E">
      <w:pPr>
        <w:spacing w:line="336" w:lineRule="auto"/>
        <w:jc w:val="both"/>
        <w:rPr>
          <w:lang w:val="uk-UA"/>
        </w:rPr>
      </w:pPr>
      <w:bookmarkStart w:id="3" w:name="_PictureBullets"/>
      <w:bookmarkEnd w:id="3"/>
    </w:p>
    <w:sectPr w:rsidR="00E8063E" w:rsidRPr="00290ED5" w:rsidSect="00EA26D4">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988" w:rsidRDefault="00707988">
      <w:r>
        <w:separator/>
      </w:r>
    </w:p>
  </w:endnote>
  <w:endnote w:type="continuationSeparator" w:id="0">
    <w:p w:rsidR="00707988" w:rsidRDefault="00707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fc"/>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203" w:usb1="00000000" w:usb2="00000000" w:usb3="00000000" w:csb0="00000005"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altName w:val="Times New Roman"/>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Ўм-ЎмЎгЎм?Ўм§ё"/>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 w:name="Univers">
    <w:charset w:val="00"/>
    <w:family w:val="swiss"/>
    <w:pitch w:val="variable"/>
    <w:sig w:usb0="00000007" w:usb1="00000000" w:usb2="00000000" w:usb3="00000000" w:csb0="00000093" w:csb1="00000000"/>
  </w:font>
  <w:font w:name="EIIa">
    <w:altName w:val="SimSun"/>
    <w:panose1 w:val="00000000000000000000"/>
    <w:charset w:val="86"/>
    <w:family w:val="auto"/>
    <w:notTrueType/>
    <w:pitch w:val="variable"/>
    <w:sig w:usb0="00000001" w:usb1="080E0000" w:usb2="00000010" w:usb3="00000000" w:csb0="00040000" w:csb1="00000000"/>
  </w:font>
  <w:font w:name="MyslCTT">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988" w:rsidRDefault="00707988">
      <w:r>
        <w:separator/>
      </w:r>
    </w:p>
  </w:footnote>
  <w:footnote w:type="continuationSeparator" w:id="0">
    <w:p w:rsidR="00707988" w:rsidRDefault="00707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34A" w:rsidRDefault="003E734A" w:rsidP="00654B9D">
    <w:pPr>
      <w:pStyle w:val="affffffff"/>
      <w:framePr w:wrap="auto"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3E734A" w:rsidRDefault="003E734A">
    <w:pPr>
      <w:pStyle w:val="afffff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pPr>
      <w:pStyle w:val="affffffff"/>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1B" w:rsidRDefault="00090A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FB"/>
    <w:multiLevelType w:val="multilevel"/>
    <w:tmpl w:val="D518A704"/>
    <w:lvl w:ilvl="0">
      <w:start w:val="1"/>
      <w:numFmt w:val="decimal"/>
      <w:pStyle w:val="heading1"/>
      <w:lvlText w:val="%1"/>
      <w:legacy w:legacy="1" w:legacySpace="120" w:legacyIndent="432"/>
      <w:lvlJc w:val="left"/>
      <w:pPr>
        <w:ind w:left="432" w:hanging="432"/>
      </w:pPr>
    </w:lvl>
    <w:lvl w:ilvl="1">
      <w:start w:val="1"/>
      <w:numFmt w:val="decimal"/>
      <w:pStyle w:val="heading2"/>
      <w:lvlText w:val="%1.%2"/>
      <w:legacy w:legacy="1" w:legacySpace="120" w:legacyIndent="576"/>
      <w:lvlJc w:val="left"/>
      <w:pPr>
        <w:ind w:left="576" w:hanging="576"/>
      </w:pPr>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5039"/>
        </w:tabs>
        <w:ind w:left="5039"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10">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1">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2">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3">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4">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5">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6">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7">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9">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20">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2">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3">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4">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5">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6">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8">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9">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1">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2">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3">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4">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5">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6">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8">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0BBA1052"/>
    <w:multiLevelType w:val="hybridMultilevel"/>
    <w:tmpl w:val="76B801E8"/>
    <w:lvl w:ilvl="0" w:tplc="7A3838EC">
      <w:numFmt w:val="bullet"/>
      <w:lvlText w:val="-"/>
      <w:lvlJc w:val="left"/>
      <w:pPr>
        <w:tabs>
          <w:tab w:val="num" w:pos="786"/>
        </w:tabs>
        <w:ind w:left="786"/>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8">
    <w:nsid w:val="12FA2D53"/>
    <w:multiLevelType w:val="hybridMultilevel"/>
    <w:tmpl w:val="F98AB9EE"/>
    <w:lvl w:ilvl="0" w:tplc="08B672A0">
      <w:start w:val="1"/>
      <w:numFmt w:val="bullet"/>
      <w:lvlText w:val=""/>
      <w:lvlJc w:val="left"/>
      <w:pPr>
        <w:tabs>
          <w:tab w:val="num" w:pos="2531"/>
        </w:tabs>
        <w:ind w:left="2531"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nsid w:val="23581DB8"/>
    <w:multiLevelType w:val="hybridMultilevel"/>
    <w:tmpl w:val="C7547C8E"/>
    <w:lvl w:ilvl="0" w:tplc="E71EF7EC">
      <w:start w:val="1"/>
      <w:numFmt w:val="decimal"/>
      <w:lvlText w:val="%1."/>
      <w:lvlJc w:val="left"/>
      <w:pPr>
        <w:tabs>
          <w:tab w:val="num" w:pos="1220"/>
        </w:tabs>
        <w:ind w:left="1220" w:hanging="360"/>
      </w:pPr>
      <w:rPr>
        <w:rFonts w:hint="default"/>
      </w:rPr>
    </w:lvl>
    <w:lvl w:ilvl="1" w:tplc="04190019">
      <w:start w:val="1"/>
      <w:numFmt w:val="lowerLetter"/>
      <w:lvlText w:val="%2."/>
      <w:lvlJc w:val="left"/>
      <w:pPr>
        <w:tabs>
          <w:tab w:val="num" w:pos="1940"/>
        </w:tabs>
        <w:ind w:left="1940" w:hanging="360"/>
      </w:pPr>
    </w:lvl>
    <w:lvl w:ilvl="2" w:tplc="0419001B">
      <w:start w:val="1"/>
      <w:numFmt w:val="lowerRoman"/>
      <w:lvlText w:val="%3."/>
      <w:lvlJc w:val="right"/>
      <w:pPr>
        <w:tabs>
          <w:tab w:val="num" w:pos="2660"/>
        </w:tabs>
        <w:ind w:left="2660" w:hanging="180"/>
      </w:pPr>
    </w:lvl>
    <w:lvl w:ilvl="3" w:tplc="0419000F">
      <w:start w:val="1"/>
      <w:numFmt w:val="decimal"/>
      <w:lvlText w:val="%4."/>
      <w:lvlJc w:val="left"/>
      <w:pPr>
        <w:tabs>
          <w:tab w:val="num" w:pos="3380"/>
        </w:tabs>
        <w:ind w:left="3380" w:hanging="360"/>
      </w:pPr>
    </w:lvl>
    <w:lvl w:ilvl="4" w:tplc="04190019">
      <w:start w:val="1"/>
      <w:numFmt w:val="lowerLetter"/>
      <w:lvlText w:val="%5."/>
      <w:lvlJc w:val="left"/>
      <w:pPr>
        <w:tabs>
          <w:tab w:val="num" w:pos="4100"/>
        </w:tabs>
        <w:ind w:left="4100" w:hanging="360"/>
      </w:pPr>
    </w:lvl>
    <w:lvl w:ilvl="5" w:tplc="0419001B">
      <w:start w:val="1"/>
      <w:numFmt w:val="lowerRoman"/>
      <w:lvlText w:val="%6."/>
      <w:lvlJc w:val="right"/>
      <w:pPr>
        <w:tabs>
          <w:tab w:val="num" w:pos="4820"/>
        </w:tabs>
        <w:ind w:left="4820" w:hanging="180"/>
      </w:pPr>
    </w:lvl>
    <w:lvl w:ilvl="6" w:tplc="0419000F">
      <w:start w:val="1"/>
      <w:numFmt w:val="decimal"/>
      <w:lvlText w:val="%7."/>
      <w:lvlJc w:val="left"/>
      <w:pPr>
        <w:tabs>
          <w:tab w:val="num" w:pos="5540"/>
        </w:tabs>
        <w:ind w:left="5540" w:hanging="360"/>
      </w:pPr>
    </w:lvl>
    <w:lvl w:ilvl="7" w:tplc="04190019">
      <w:start w:val="1"/>
      <w:numFmt w:val="lowerLetter"/>
      <w:lvlText w:val="%8."/>
      <w:lvlJc w:val="left"/>
      <w:pPr>
        <w:tabs>
          <w:tab w:val="num" w:pos="6260"/>
        </w:tabs>
        <w:ind w:left="6260" w:hanging="360"/>
      </w:pPr>
    </w:lvl>
    <w:lvl w:ilvl="8" w:tplc="0419001B">
      <w:start w:val="1"/>
      <w:numFmt w:val="lowerRoman"/>
      <w:lvlText w:val="%9."/>
      <w:lvlJc w:val="right"/>
      <w:pPr>
        <w:tabs>
          <w:tab w:val="num" w:pos="6980"/>
        </w:tabs>
        <w:ind w:left="6980" w:hanging="180"/>
      </w:pPr>
    </w:lvl>
  </w:abstractNum>
  <w:abstractNum w:abstractNumId="50">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1">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58D7BAF"/>
    <w:multiLevelType w:val="hybridMultilevel"/>
    <w:tmpl w:val="60CC0BCA"/>
    <w:lvl w:ilvl="0" w:tplc="08B672A0">
      <w:start w:val="1"/>
      <w:numFmt w:val="bullet"/>
      <w:lvlText w:val=""/>
      <w:lvlJc w:val="left"/>
      <w:pPr>
        <w:tabs>
          <w:tab w:val="num" w:pos="2531"/>
        </w:tabs>
        <w:ind w:left="2531" w:hanging="360"/>
      </w:pPr>
      <w:rPr>
        <w:rFonts w:ascii="Symbol" w:hAnsi="Symbol" w:cs="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56">
    <w:nsid w:val="48F23191"/>
    <w:multiLevelType w:val="hybridMultilevel"/>
    <w:tmpl w:val="66F06D82"/>
    <w:lvl w:ilvl="0" w:tplc="7A3838EC">
      <w:numFmt w:val="bullet"/>
      <w:lvlText w:val="-"/>
      <w:lvlJc w:val="left"/>
      <w:pPr>
        <w:tabs>
          <w:tab w:val="num" w:pos="786"/>
        </w:tabs>
        <w:ind w:left="786"/>
      </w:pPr>
      <w:rPr>
        <w:rFonts w:ascii="Times New Roman" w:hAnsi="Times New Roman" w:cs="Times New Roman" w:hint="default"/>
      </w:rPr>
    </w:lvl>
    <w:lvl w:ilvl="1" w:tplc="7A3838EC">
      <w:numFmt w:val="bullet"/>
      <w:lvlText w:val="-"/>
      <w:lvlJc w:val="left"/>
      <w:pPr>
        <w:tabs>
          <w:tab w:val="num" w:pos="1080"/>
        </w:tabs>
        <w:ind w:left="108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7">
    <w:nsid w:val="492E25E4"/>
    <w:multiLevelType w:val="hybridMultilevel"/>
    <w:tmpl w:val="B6964B92"/>
    <w:lvl w:ilvl="0" w:tplc="71205284">
      <w:start w:val="1"/>
      <w:numFmt w:val="decimal"/>
      <w:lvlText w:val="%1."/>
      <w:lvlJc w:val="left"/>
      <w:pPr>
        <w:tabs>
          <w:tab w:val="num" w:pos="1824"/>
        </w:tabs>
        <w:ind w:left="1824" w:hanging="1104"/>
      </w:pPr>
      <w:rPr>
        <w:rFonts w:hint="default"/>
        <w:i w:val="0"/>
        <w:iCs w:val="0"/>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8">
    <w:nsid w:val="4A52004F"/>
    <w:multiLevelType w:val="hybridMultilevel"/>
    <w:tmpl w:val="3FA895E4"/>
    <w:lvl w:ilvl="0" w:tplc="E71EF7EC">
      <w:start w:val="1"/>
      <w:numFmt w:val="decimal"/>
      <w:lvlText w:val="%1."/>
      <w:lvlJc w:val="left"/>
      <w:pPr>
        <w:tabs>
          <w:tab w:val="num" w:pos="1220"/>
        </w:tabs>
        <w:ind w:left="1220" w:hanging="360"/>
      </w:pPr>
      <w:rPr>
        <w:rFonts w:hint="default"/>
      </w:rPr>
    </w:lvl>
    <w:lvl w:ilvl="1" w:tplc="08B672A0">
      <w:start w:val="1"/>
      <w:numFmt w:val="bullet"/>
      <w:lvlText w:val=""/>
      <w:lvlJc w:val="left"/>
      <w:pPr>
        <w:tabs>
          <w:tab w:val="num" w:pos="1940"/>
        </w:tabs>
        <w:ind w:left="1940" w:hanging="360"/>
      </w:pPr>
      <w:rPr>
        <w:rFonts w:ascii="Symbol" w:hAnsi="Symbol" w:cs="Symbol" w:hint="default"/>
      </w:rPr>
    </w:lvl>
    <w:lvl w:ilvl="2" w:tplc="E71EF7EC">
      <w:start w:val="1"/>
      <w:numFmt w:val="decimal"/>
      <w:lvlText w:val="%3."/>
      <w:lvlJc w:val="left"/>
      <w:pPr>
        <w:tabs>
          <w:tab w:val="num" w:pos="2840"/>
        </w:tabs>
        <w:ind w:left="2840" w:hanging="360"/>
      </w:pPr>
      <w:rPr>
        <w:rFonts w:hint="default"/>
      </w:rPr>
    </w:lvl>
    <w:lvl w:ilvl="3" w:tplc="0419000F">
      <w:start w:val="1"/>
      <w:numFmt w:val="decimal"/>
      <w:lvlText w:val="%4."/>
      <w:lvlJc w:val="left"/>
      <w:pPr>
        <w:tabs>
          <w:tab w:val="num" w:pos="3380"/>
        </w:tabs>
        <w:ind w:left="3380" w:hanging="360"/>
      </w:pPr>
    </w:lvl>
    <w:lvl w:ilvl="4" w:tplc="04190019">
      <w:start w:val="1"/>
      <w:numFmt w:val="lowerLetter"/>
      <w:lvlText w:val="%5."/>
      <w:lvlJc w:val="left"/>
      <w:pPr>
        <w:tabs>
          <w:tab w:val="num" w:pos="4100"/>
        </w:tabs>
        <w:ind w:left="4100" w:hanging="360"/>
      </w:pPr>
    </w:lvl>
    <w:lvl w:ilvl="5" w:tplc="0419001B">
      <w:start w:val="1"/>
      <w:numFmt w:val="lowerRoman"/>
      <w:lvlText w:val="%6."/>
      <w:lvlJc w:val="right"/>
      <w:pPr>
        <w:tabs>
          <w:tab w:val="num" w:pos="4820"/>
        </w:tabs>
        <w:ind w:left="4820" w:hanging="180"/>
      </w:pPr>
    </w:lvl>
    <w:lvl w:ilvl="6" w:tplc="0419000F">
      <w:start w:val="1"/>
      <w:numFmt w:val="decimal"/>
      <w:lvlText w:val="%7."/>
      <w:lvlJc w:val="left"/>
      <w:pPr>
        <w:tabs>
          <w:tab w:val="num" w:pos="5540"/>
        </w:tabs>
        <w:ind w:left="5540" w:hanging="360"/>
      </w:pPr>
    </w:lvl>
    <w:lvl w:ilvl="7" w:tplc="04190019">
      <w:start w:val="1"/>
      <w:numFmt w:val="lowerLetter"/>
      <w:lvlText w:val="%8."/>
      <w:lvlJc w:val="left"/>
      <w:pPr>
        <w:tabs>
          <w:tab w:val="num" w:pos="6260"/>
        </w:tabs>
        <w:ind w:left="6260" w:hanging="360"/>
      </w:pPr>
    </w:lvl>
    <w:lvl w:ilvl="8" w:tplc="0419001B">
      <w:start w:val="1"/>
      <w:numFmt w:val="lowerRoman"/>
      <w:lvlText w:val="%9."/>
      <w:lvlJc w:val="right"/>
      <w:pPr>
        <w:tabs>
          <w:tab w:val="num" w:pos="6980"/>
        </w:tabs>
        <w:ind w:left="6980" w:hanging="180"/>
      </w:pPr>
    </w:lvl>
  </w:abstractNum>
  <w:abstractNum w:abstractNumId="59">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0064C5D"/>
    <w:multiLevelType w:val="hybridMultilevel"/>
    <w:tmpl w:val="A530A35E"/>
    <w:lvl w:ilvl="0" w:tplc="08B672A0">
      <w:start w:val="1"/>
      <w:numFmt w:val="bullet"/>
      <w:lvlText w:val=""/>
      <w:lvlJc w:val="left"/>
      <w:pPr>
        <w:tabs>
          <w:tab w:val="num" w:pos="2531"/>
        </w:tabs>
        <w:ind w:left="2531" w:hanging="360"/>
      </w:pPr>
      <w:rPr>
        <w:rFonts w:ascii="Symbol" w:hAnsi="Symbol" w:cs="Symbol" w:hint="default"/>
      </w:rPr>
    </w:lvl>
    <w:lvl w:ilvl="1" w:tplc="7A3838EC">
      <w:numFmt w:val="bullet"/>
      <w:lvlText w:val="-"/>
      <w:lvlJc w:val="left"/>
      <w:pPr>
        <w:tabs>
          <w:tab w:val="num" w:pos="1680"/>
        </w:tabs>
        <w:ind w:left="1680"/>
      </w:pPr>
      <w:rPr>
        <w:rFonts w:ascii="Times New Roman" w:hAnsi="Times New Roman" w:cs="Times New Roman"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61">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563900D0"/>
    <w:multiLevelType w:val="hybridMultilevel"/>
    <w:tmpl w:val="A5C401A2"/>
    <w:lvl w:ilvl="0" w:tplc="E71EF7EC">
      <w:start w:val="1"/>
      <w:numFmt w:val="decimal"/>
      <w:lvlText w:val="%1."/>
      <w:lvlJc w:val="left"/>
      <w:pPr>
        <w:tabs>
          <w:tab w:val="num" w:pos="1220"/>
        </w:tabs>
        <w:ind w:left="1220" w:hanging="360"/>
      </w:pPr>
      <w:rPr>
        <w:rFonts w:hint="default"/>
      </w:rPr>
    </w:lvl>
    <w:lvl w:ilvl="1" w:tplc="04190019">
      <w:start w:val="1"/>
      <w:numFmt w:val="lowerLetter"/>
      <w:lvlText w:val="%2."/>
      <w:lvlJc w:val="left"/>
      <w:pPr>
        <w:tabs>
          <w:tab w:val="num" w:pos="1940"/>
        </w:tabs>
        <w:ind w:left="1940" w:hanging="360"/>
      </w:pPr>
    </w:lvl>
    <w:lvl w:ilvl="2" w:tplc="0419001B">
      <w:start w:val="1"/>
      <w:numFmt w:val="lowerRoman"/>
      <w:lvlText w:val="%3."/>
      <w:lvlJc w:val="right"/>
      <w:pPr>
        <w:tabs>
          <w:tab w:val="num" w:pos="2660"/>
        </w:tabs>
        <w:ind w:left="2660" w:hanging="180"/>
      </w:pPr>
    </w:lvl>
    <w:lvl w:ilvl="3" w:tplc="0419000F">
      <w:start w:val="1"/>
      <w:numFmt w:val="decimal"/>
      <w:lvlText w:val="%4."/>
      <w:lvlJc w:val="left"/>
      <w:pPr>
        <w:tabs>
          <w:tab w:val="num" w:pos="3380"/>
        </w:tabs>
        <w:ind w:left="3380" w:hanging="360"/>
      </w:pPr>
    </w:lvl>
    <w:lvl w:ilvl="4" w:tplc="04190019">
      <w:start w:val="1"/>
      <w:numFmt w:val="lowerLetter"/>
      <w:lvlText w:val="%5."/>
      <w:lvlJc w:val="left"/>
      <w:pPr>
        <w:tabs>
          <w:tab w:val="num" w:pos="4100"/>
        </w:tabs>
        <w:ind w:left="4100" w:hanging="360"/>
      </w:pPr>
    </w:lvl>
    <w:lvl w:ilvl="5" w:tplc="0419001B">
      <w:start w:val="1"/>
      <w:numFmt w:val="lowerRoman"/>
      <w:lvlText w:val="%6."/>
      <w:lvlJc w:val="right"/>
      <w:pPr>
        <w:tabs>
          <w:tab w:val="num" w:pos="4820"/>
        </w:tabs>
        <w:ind w:left="4820" w:hanging="180"/>
      </w:pPr>
    </w:lvl>
    <w:lvl w:ilvl="6" w:tplc="0419000F">
      <w:start w:val="1"/>
      <w:numFmt w:val="decimal"/>
      <w:lvlText w:val="%7."/>
      <w:lvlJc w:val="left"/>
      <w:pPr>
        <w:tabs>
          <w:tab w:val="num" w:pos="5540"/>
        </w:tabs>
        <w:ind w:left="5540" w:hanging="360"/>
      </w:pPr>
    </w:lvl>
    <w:lvl w:ilvl="7" w:tplc="04190019">
      <w:start w:val="1"/>
      <w:numFmt w:val="lowerLetter"/>
      <w:lvlText w:val="%8."/>
      <w:lvlJc w:val="left"/>
      <w:pPr>
        <w:tabs>
          <w:tab w:val="num" w:pos="6260"/>
        </w:tabs>
        <w:ind w:left="6260" w:hanging="360"/>
      </w:pPr>
    </w:lvl>
    <w:lvl w:ilvl="8" w:tplc="0419001B">
      <w:start w:val="1"/>
      <w:numFmt w:val="lowerRoman"/>
      <w:lvlText w:val="%9."/>
      <w:lvlJc w:val="right"/>
      <w:pPr>
        <w:tabs>
          <w:tab w:val="num" w:pos="6980"/>
        </w:tabs>
        <w:ind w:left="6980" w:hanging="180"/>
      </w:pPr>
    </w:lvl>
  </w:abstractNum>
  <w:abstractNum w:abstractNumId="63">
    <w:nsid w:val="5BCC5FC6"/>
    <w:multiLevelType w:val="hybridMultilevel"/>
    <w:tmpl w:val="ED1CFAB6"/>
    <w:lvl w:ilvl="0" w:tplc="FFFFFFFF">
      <w:start w:val="1"/>
      <w:numFmt w:val="bullet"/>
      <w:lvlText w:val=""/>
      <w:lvlJc w:val="left"/>
      <w:pPr>
        <w:tabs>
          <w:tab w:val="num" w:pos="1720"/>
        </w:tabs>
        <w:ind w:left="1720" w:hanging="360"/>
      </w:pPr>
      <w:rPr>
        <w:rFonts w:ascii="Symbol" w:hAnsi="Symbol" w:cs="Symbol" w:hint="default"/>
      </w:rPr>
    </w:lvl>
    <w:lvl w:ilvl="1" w:tplc="FFFFFFFF">
      <w:start w:val="1"/>
      <w:numFmt w:val="bullet"/>
      <w:lvlText w:val="o"/>
      <w:lvlJc w:val="left"/>
      <w:pPr>
        <w:tabs>
          <w:tab w:val="num" w:pos="2440"/>
        </w:tabs>
        <w:ind w:left="2440" w:hanging="360"/>
      </w:pPr>
      <w:rPr>
        <w:rFonts w:ascii="Courier New" w:hAnsi="Courier New" w:cs="Courier New" w:hint="default"/>
      </w:rPr>
    </w:lvl>
    <w:lvl w:ilvl="2" w:tplc="FFFFFFFF">
      <w:start w:val="1"/>
      <w:numFmt w:val="bullet"/>
      <w:lvlText w:val=""/>
      <w:lvlJc w:val="left"/>
      <w:pPr>
        <w:tabs>
          <w:tab w:val="num" w:pos="3160"/>
        </w:tabs>
        <w:ind w:left="3160" w:hanging="360"/>
      </w:pPr>
      <w:rPr>
        <w:rFonts w:ascii="Wingdings" w:hAnsi="Wingdings" w:cs="Wingdings" w:hint="default"/>
      </w:rPr>
    </w:lvl>
    <w:lvl w:ilvl="3" w:tplc="FFFFFFFF">
      <w:start w:val="1"/>
      <w:numFmt w:val="bullet"/>
      <w:lvlText w:val=""/>
      <w:lvlJc w:val="left"/>
      <w:pPr>
        <w:tabs>
          <w:tab w:val="num" w:pos="3880"/>
        </w:tabs>
        <w:ind w:left="3880" w:hanging="360"/>
      </w:pPr>
      <w:rPr>
        <w:rFonts w:ascii="Symbol" w:hAnsi="Symbol" w:cs="Symbol" w:hint="default"/>
      </w:rPr>
    </w:lvl>
    <w:lvl w:ilvl="4" w:tplc="FFFFFFFF">
      <w:start w:val="1"/>
      <w:numFmt w:val="bullet"/>
      <w:lvlText w:val="o"/>
      <w:lvlJc w:val="left"/>
      <w:pPr>
        <w:tabs>
          <w:tab w:val="num" w:pos="4600"/>
        </w:tabs>
        <w:ind w:left="4600" w:hanging="360"/>
      </w:pPr>
      <w:rPr>
        <w:rFonts w:ascii="Courier New" w:hAnsi="Courier New" w:cs="Courier New" w:hint="default"/>
      </w:rPr>
    </w:lvl>
    <w:lvl w:ilvl="5" w:tplc="FFFFFFFF">
      <w:start w:val="1"/>
      <w:numFmt w:val="bullet"/>
      <w:lvlText w:val=""/>
      <w:lvlJc w:val="left"/>
      <w:pPr>
        <w:tabs>
          <w:tab w:val="num" w:pos="5320"/>
        </w:tabs>
        <w:ind w:left="5320" w:hanging="360"/>
      </w:pPr>
      <w:rPr>
        <w:rFonts w:ascii="Wingdings" w:hAnsi="Wingdings" w:cs="Wingdings" w:hint="default"/>
      </w:rPr>
    </w:lvl>
    <w:lvl w:ilvl="6" w:tplc="FFFFFFFF">
      <w:start w:val="1"/>
      <w:numFmt w:val="bullet"/>
      <w:lvlText w:val=""/>
      <w:lvlJc w:val="left"/>
      <w:pPr>
        <w:tabs>
          <w:tab w:val="num" w:pos="6040"/>
        </w:tabs>
        <w:ind w:left="6040" w:hanging="360"/>
      </w:pPr>
      <w:rPr>
        <w:rFonts w:ascii="Symbol" w:hAnsi="Symbol" w:cs="Symbol" w:hint="default"/>
      </w:rPr>
    </w:lvl>
    <w:lvl w:ilvl="7" w:tplc="FFFFFFFF">
      <w:start w:val="1"/>
      <w:numFmt w:val="bullet"/>
      <w:lvlText w:val="o"/>
      <w:lvlJc w:val="left"/>
      <w:pPr>
        <w:tabs>
          <w:tab w:val="num" w:pos="6760"/>
        </w:tabs>
        <w:ind w:left="6760" w:hanging="360"/>
      </w:pPr>
      <w:rPr>
        <w:rFonts w:ascii="Courier New" w:hAnsi="Courier New" w:cs="Courier New" w:hint="default"/>
      </w:rPr>
    </w:lvl>
    <w:lvl w:ilvl="8" w:tplc="FFFFFFFF">
      <w:start w:val="1"/>
      <w:numFmt w:val="bullet"/>
      <w:lvlText w:val=""/>
      <w:lvlJc w:val="left"/>
      <w:pPr>
        <w:tabs>
          <w:tab w:val="num" w:pos="7480"/>
        </w:tabs>
        <w:ind w:left="7480" w:hanging="360"/>
      </w:pPr>
      <w:rPr>
        <w:rFonts w:ascii="Wingdings" w:hAnsi="Wingdings" w:cs="Wingdings" w:hint="default"/>
      </w:rPr>
    </w:lvl>
  </w:abstractNum>
  <w:abstractNum w:abstractNumId="64">
    <w:nsid w:val="5CE802A9"/>
    <w:multiLevelType w:val="singleLevel"/>
    <w:tmpl w:val="FFD8BE90"/>
    <w:lvl w:ilvl="0">
      <w:start w:val="1"/>
      <w:numFmt w:val="decimal"/>
      <w:pStyle w:val="215"/>
      <w:lvlText w:val="%1."/>
      <w:lvlJc w:val="left"/>
      <w:pPr>
        <w:tabs>
          <w:tab w:val="num" w:pos="360"/>
        </w:tabs>
        <w:ind w:left="360" w:hanging="360"/>
      </w:pPr>
    </w:lvl>
  </w:abstractNum>
  <w:abstractNum w:abstractNumId="65">
    <w:nsid w:val="67F56A20"/>
    <w:multiLevelType w:val="multilevel"/>
    <w:tmpl w:val="39B64B5A"/>
    <w:styleLink w:val="aa"/>
    <w:lvl w:ilvl="0">
      <w:start w:val="1"/>
      <w:numFmt w:val="decimal"/>
      <w:lvlText w:val="%1)"/>
      <w:lvlJc w:val="left"/>
      <w:pPr>
        <w:tabs>
          <w:tab w:val="num" w:pos="1134"/>
        </w:tabs>
        <w:ind w:left="1134" w:hanging="414"/>
      </w:pPr>
      <w:rPr>
        <w:rFonts w:ascii="Times New Roman" w:hAnsi="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6C194F3D"/>
    <w:multiLevelType w:val="hybridMultilevel"/>
    <w:tmpl w:val="8CD8E316"/>
    <w:lvl w:ilvl="0" w:tplc="FFFFFFFF">
      <w:start w:val="1"/>
      <w:numFmt w:val="lowerLetter"/>
      <w:pStyle w:val="ab"/>
      <w:lvlText w:val="%1"/>
      <w:lvlJc w:val="left"/>
      <w:pPr>
        <w:tabs>
          <w:tab w:val="num" w:pos="726"/>
        </w:tabs>
        <w:ind w:left="726"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7">
    <w:nsid w:val="72614657"/>
    <w:multiLevelType w:val="hybridMultilevel"/>
    <w:tmpl w:val="DED88026"/>
    <w:lvl w:ilvl="0" w:tplc="FFFFFFFF">
      <w:start w:val="1"/>
      <w:numFmt w:val="bullet"/>
      <w:pStyle w:val="15"/>
      <w:lvlText w:val=""/>
      <w:lvlJc w:val="left"/>
      <w:pPr>
        <w:tabs>
          <w:tab w:val="num" w:pos="360"/>
        </w:tabs>
        <w:ind w:left="360" w:hanging="360"/>
      </w:pPr>
      <w:rPr>
        <w:rFonts w:ascii="Symbol" w:hAnsi="Symbol" w:hint="default"/>
      </w:rPr>
    </w:lvl>
    <w:lvl w:ilvl="1" w:tplc="FFFFFFFF">
      <w:start w:val="1"/>
      <w:numFmt w:val="bullet"/>
      <w:lvlText w:val=""/>
      <w:lvlJc w:val="left"/>
      <w:pPr>
        <w:tabs>
          <w:tab w:val="num" w:pos="1155"/>
        </w:tabs>
        <w:ind w:left="1155" w:hanging="360"/>
      </w:pPr>
      <w:rPr>
        <w:rFonts w:ascii="Symbol" w:hAnsi="Symbol" w:hint="default"/>
      </w:rPr>
    </w:lvl>
    <w:lvl w:ilvl="2" w:tplc="FFFFFFFF" w:tentative="1">
      <w:start w:val="1"/>
      <w:numFmt w:val="bullet"/>
      <w:lvlText w:val=""/>
      <w:lvlJc w:val="left"/>
      <w:pPr>
        <w:tabs>
          <w:tab w:val="num" w:pos="1875"/>
        </w:tabs>
        <w:ind w:left="1875" w:hanging="360"/>
      </w:pPr>
      <w:rPr>
        <w:rFonts w:ascii="Wingdings" w:hAnsi="Wingdings" w:hint="default"/>
      </w:rPr>
    </w:lvl>
    <w:lvl w:ilvl="3" w:tplc="FFFFFFFF" w:tentative="1">
      <w:start w:val="1"/>
      <w:numFmt w:val="bullet"/>
      <w:lvlText w:val=""/>
      <w:lvlJc w:val="left"/>
      <w:pPr>
        <w:tabs>
          <w:tab w:val="num" w:pos="2595"/>
        </w:tabs>
        <w:ind w:left="2595" w:hanging="360"/>
      </w:pPr>
      <w:rPr>
        <w:rFonts w:ascii="Symbol" w:hAnsi="Symbol" w:hint="default"/>
      </w:rPr>
    </w:lvl>
    <w:lvl w:ilvl="4" w:tplc="FFFFFFFF" w:tentative="1">
      <w:start w:val="1"/>
      <w:numFmt w:val="bullet"/>
      <w:lvlText w:val="o"/>
      <w:lvlJc w:val="left"/>
      <w:pPr>
        <w:tabs>
          <w:tab w:val="num" w:pos="3315"/>
        </w:tabs>
        <w:ind w:left="3315" w:hanging="360"/>
      </w:pPr>
      <w:rPr>
        <w:rFonts w:ascii="Courier New" w:hAnsi="Courier New" w:hint="default"/>
      </w:rPr>
    </w:lvl>
    <w:lvl w:ilvl="5" w:tplc="FFFFFFFF" w:tentative="1">
      <w:start w:val="1"/>
      <w:numFmt w:val="bullet"/>
      <w:lvlText w:val=""/>
      <w:lvlJc w:val="left"/>
      <w:pPr>
        <w:tabs>
          <w:tab w:val="num" w:pos="4035"/>
        </w:tabs>
        <w:ind w:left="4035" w:hanging="360"/>
      </w:pPr>
      <w:rPr>
        <w:rFonts w:ascii="Wingdings" w:hAnsi="Wingdings" w:hint="default"/>
      </w:rPr>
    </w:lvl>
    <w:lvl w:ilvl="6" w:tplc="FFFFFFFF" w:tentative="1">
      <w:start w:val="1"/>
      <w:numFmt w:val="bullet"/>
      <w:lvlText w:val=""/>
      <w:lvlJc w:val="left"/>
      <w:pPr>
        <w:tabs>
          <w:tab w:val="num" w:pos="4755"/>
        </w:tabs>
        <w:ind w:left="4755" w:hanging="360"/>
      </w:pPr>
      <w:rPr>
        <w:rFonts w:ascii="Symbol" w:hAnsi="Symbol" w:hint="default"/>
      </w:rPr>
    </w:lvl>
    <w:lvl w:ilvl="7" w:tplc="FFFFFFFF" w:tentative="1">
      <w:start w:val="1"/>
      <w:numFmt w:val="bullet"/>
      <w:lvlText w:val="o"/>
      <w:lvlJc w:val="left"/>
      <w:pPr>
        <w:tabs>
          <w:tab w:val="num" w:pos="5475"/>
        </w:tabs>
        <w:ind w:left="5475" w:hanging="360"/>
      </w:pPr>
      <w:rPr>
        <w:rFonts w:ascii="Courier New" w:hAnsi="Courier New" w:hint="default"/>
      </w:rPr>
    </w:lvl>
    <w:lvl w:ilvl="8" w:tplc="FFFFFFFF" w:tentative="1">
      <w:start w:val="1"/>
      <w:numFmt w:val="bullet"/>
      <w:lvlText w:val=""/>
      <w:lvlJc w:val="left"/>
      <w:pPr>
        <w:tabs>
          <w:tab w:val="num" w:pos="6195"/>
        </w:tabs>
        <w:ind w:left="6195" w:hanging="360"/>
      </w:pPr>
      <w:rPr>
        <w:rFonts w:ascii="Wingdings" w:hAnsi="Wingdings" w:hint="default"/>
      </w:rPr>
    </w:lvl>
  </w:abstractNum>
  <w:abstractNum w:abstractNumId="68">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abstractNum w:abstractNumId="69">
    <w:nsid w:val="7C7A39C4"/>
    <w:multiLevelType w:val="hybridMultilevel"/>
    <w:tmpl w:val="E736BE86"/>
    <w:lvl w:ilvl="0" w:tplc="FFFFFFFF">
      <w:start w:val="1"/>
      <w:numFmt w:val="bullet"/>
      <w:lvlText w:val=""/>
      <w:lvlJc w:val="left"/>
      <w:pPr>
        <w:tabs>
          <w:tab w:val="num" w:pos="720"/>
        </w:tabs>
        <w:ind w:left="720" w:hanging="360"/>
      </w:pPr>
      <w:rPr>
        <w:rFonts w:ascii="Symbol" w:hAnsi="Symbol" w:cs="Symbol" w:hint="default"/>
      </w:rPr>
    </w:lvl>
    <w:lvl w:ilvl="1" w:tplc="FFFFFFFF">
      <w:numFmt w:val="bullet"/>
      <w:lvlText w:val="-"/>
      <w:legacy w:legacy="1" w:legacySpace="360" w:legacyIndent="163"/>
      <w:lvlJc w:val="left"/>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0">
    <w:nsid w:val="7CD96D92"/>
    <w:multiLevelType w:val="multilevel"/>
    <w:tmpl w:val="04190021"/>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2"/>
  </w:num>
  <w:num w:numId="15">
    <w:abstractNumId w:val="23"/>
  </w:num>
  <w:num w:numId="16">
    <w:abstractNumId w:val="24"/>
  </w:num>
  <w:num w:numId="17">
    <w:abstractNumId w:val="25"/>
  </w:num>
  <w:num w:numId="18">
    <w:abstractNumId w:val="26"/>
  </w:num>
  <w:num w:numId="19">
    <w:abstractNumId w:val="27"/>
  </w:num>
  <w:num w:numId="20">
    <w:abstractNumId w:val="28"/>
  </w:num>
  <w:num w:numId="21">
    <w:abstractNumId w:val="29"/>
  </w:num>
  <w:num w:numId="22">
    <w:abstractNumId w:val="30"/>
  </w:num>
  <w:num w:numId="23">
    <w:abstractNumId w:val="31"/>
  </w:num>
  <w:num w:numId="24">
    <w:abstractNumId w:val="32"/>
  </w:num>
  <w:num w:numId="25">
    <w:abstractNumId w:val="33"/>
  </w:num>
  <w:num w:numId="26">
    <w:abstractNumId w:val="34"/>
  </w:num>
  <w:num w:numId="27">
    <w:abstractNumId w:val="35"/>
  </w:num>
  <w:num w:numId="28">
    <w:abstractNumId w:val="36"/>
  </w:num>
  <w:num w:numId="29">
    <w:abstractNumId w:val="37"/>
  </w:num>
  <w:num w:numId="30">
    <w:abstractNumId w:val="38"/>
  </w:num>
  <w:num w:numId="31">
    <w:abstractNumId w:val="39"/>
  </w:num>
  <w:num w:numId="32">
    <w:abstractNumId w:val="40"/>
  </w:num>
  <w:num w:numId="33">
    <w:abstractNumId w:val="41"/>
  </w:num>
  <w:num w:numId="34">
    <w:abstractNumId w:val="42"/>
  </w:num>
  <w:num w:numId="35">
    <w:abstractNumId w:val="43"/>
  </w:num>
  <w:num w:numId="36">
    <w:abstractNumId w:val="45"/>
  </w:num>
  <w:num w:numId="37">
    <w:abstractNumId w:val="44"/>
  </w:num>
  <w:num w:numId="38">
    <w:abstractNumId w:val="54"/>
  </w:num>
  <w:num w:numId="39">
    <w:abstractNumId w:val="61"/>
  </w:num>
  <w:num w:numId="40">
    <w:abstractNumId w:val="7"/>
  </w:num>
  <w:num w:numId="41">
    <w:abstractNumId w:val="6"/>
  </w:num>
  <w:num w:numId="42">
    <w:abstractNumId w:val="5"/>
  </w:num>
  <w:num w:numId="43">
    <w:abstractNumId w:val="51"/>
  </w:num>
  <w:num w:numId="44">
    <w:abstractNumId w:val="53"/>
  </w:num>
  <w:num w:numId="45">
    <w:abstractNumId w:val="52"/>
  </w:num>
  <w:num w:numId="46">
    <w:abstractNumId w:val="0"/>
  </w:num>
  <w:num w:numId="47">
    <w:abstractNumId w:val="59"/>
  </w:num>
  <w:num w:numId="48">
    <w:abstractNumId w:val="47"/>
  </w:num>
  <w:num w:numId="49">
    <w:abstractNumId w:val="3"/>
  </w:num>
  <w:num w:numId="50">
    <w:abstractNumId w:val="2"/>
  </w:num>
  <w:num w:numId="51">
    <w:abstractNumId w:val="1"/>
  </w:num>
  <w:num w:numId="52">
    <w:abstractNumId w:val="50"/>
  </w:num>
  <w:num w:numId="53">
    <w:abstractNumId w:val="68"/>
  </w:num>
  <w:num w:numId="54">
    <w:abstractNumId w:val="4"/>
  </w:num>
  <w:num w:numId="55">
    <w:abstractNumId w:val="64"/>
  </w:num>
  <w:num w:numId="56">
    <w:abstractNumId w:val="65"/>
  </w:num>
  <w:num w:numId="57">
    <w:abstractNumId w:val="66"/>
  </w:num>
  <w:num w:numId="58">
    <w:abstractNumId w:val="67"/>
  </w:num>
  <w:num w:numId="59">
    <w:abstractNumId w:val="8"/>
  </w:num>
  <w:num w:numId="60">
    <w:abstractNumId w:val="55"/>
  </w:num>
  <w:num w:numId="61">
    <w:abstractNumId w:val="57"/>
  </w:num>
  <w:num w:numId="62">
    <w:abstractNumId w:val="60"/>
  </w:num>
  <w:num w:numId="63">
    <w:abstractNumId w:val="49"/>
  </w:num>
  <w:num w:numId="64">
    <w:abstractNumId w:val="62"/>
  </w:num>
  <w:num w:numId="65">
    <w:abstractNumId w:val="58"/>
  </w:num>
  <w:num w:numId="66">
    <w:abstractNumId w:val="69"/>
  </w:num>
  <w:num w:numId="67">
    <w:abstractNumId w:val="70"/>
  </w:num>
  <w:num w:numId="68">
    <w:abstractNumId w:val="63"/>
  </w:num>
  <w:num w:numId="69">
    <w:abstractNumId w:val="46"/>
  </w:num>
  <w:num w:numId="70">
    <w:abstractNumId w:val="56"/>
  </w:num>
  <w:num w:numId="71">
    <w:abstractNumId w:val="4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c"/>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12E55"/>
    <w:rsid w:val="00017C64"/>
    <w:rsid w:val="0002038C"/>
    <w:rsid w:val="00022778"/>
    <w:rsid w:val="000236C9"/>
    <w:rsid w:val="000312C4"/>
    <w:rsid w:val="00031EB2"/>
    <w:rsid w:val="0003329C"/>
    <w:rsid w:val="000336B3"/>
    <w:rsid w:val="0004076E"/>
    <w:rsid w:val="0004111E"/>
    <w:rsid w:val="00051685"/>
    <w:rsid w:val="0005272D"/>
    <w:rsid w:val="000561E5"/>
    <w:rsid w:val="0005668F"/>
    <w:rsid w:val="00057DAB"/>
    <w:rsid w:val="000601A6"/>
    <w:rsid w:val="000609C1"/>
    <w:rsid w:val="00062399"/>
    <w:rsid w:val="00063168"/>
    <w:rsid w:val="000737AA"/>
    <w:rsid w:val="00073CB6"/>
    <w:rsid w:val="00073D5C"/>
    <w:rsid w:val="000760AE"/>
    <w:rsid w:val="00080FDC"/>
    <w:rsid w:val="000818A1"/>
    <w:rsid w:val="00082E58"/>
    <w:rsid w:val="0008592B"/>
    <w:rsid w:val="00085F29"/>
    <w:rsid w:val="000878D6"/>
    <w:rsid w:val="00090A1B"/>
    <w:rsid w:val="00094139"/>
    <w:rsid w:val="0009473D"/>
    <w:rsid w:val="00097542"/>
    <w:rsid w:val="00097AA1"/>
    <w:rsid w:val="000A172E"/>
    <w:rsid w:val="000A376E"/>
    <w:rsid w:val="000A53C9"/>
    <w:rsid w:val="000B1C3A"/>
    <w:rsid w:val="000B3393"/>
    <w:rsid w:val="000B487A"/>
    <w:rsid w:val="000B58CD"/>
    <w:rsid w:val="000B5CCA"/>
    <w:rsid w:val="000B7322"/>
    <w:rsid w:val="000B7376"/>
    <w:rsid w:val="000B74AB"/>
    <w:rsid w:val="000B7A0F"/>
    <w:rsid w:val="000C26EA"/>
    <w:rsid w:val="000C27CA"/>
    <w:rsid w:val="000C48F6"/>
    <w:rsid w:val="000C66C1"/>
    <w:rsid w:val="000C6A4F"/>
    <w:rsid w:val="000D0331"/>
    <w:rsid w:val="000D50B1"/>
    <w:rsid w:val="000D5113"/>
    <w:rsid w:val="000D65B7"/>
    <w:rsid w:val="000E07C2"/>
    <w:rsid w:val="000E1CDB"/>
    <w:rsid w:val="000E2DCB"/>
    <w:rsid w:val="000E4C67"/>
    <w:rsid w:val="000E6014"/>
    <w:rsid w:val="000E6F9E"/>
    <w:rsid w:val="000F4E10"/>
    <w:rsid w:val="00100F75"/>
    <w:rsid w:val="00101B12"/>
    <w:rsid w:val="00107B0D"/>
    <w:rsid w:val="00114953"/>
    <w:rsid w:val="00115051"/>
    <w:rsid w:val="001201ED"/>
    <w:rsid w:val="0012103E"/>
    <w:rsid w:val="001218E1"/>
    <w:rsid w:val="00127DD4"/>
    <w:rsid w:val="00131584"/>
    <w:rsid w:val="0013651E"/>
    <w:rsid w:val="00136956"/>
    <w:rsid w:val="00136C5F"/>
    <w:rsid w:val="00137774"/>
    <w:rsid w:val="001407E0"/>
    <w:rsid w:val="001412DA"/>
    <w:rsid w:val="001422D9"/>
    <w:rsid w:val="00142A4E"/>
    <w:rsid w:val="0014481E"/>
    <w:rsid w:val="001500D2"/>
    <w:rsid w:val="0015340A"/>
    <w:rsid w:val="001562E2"/>
    <w:rsid w:val="00157034"/>
    <w:rsid w:val="001605EF"/>
    <w:rsid w:val="001611E8"/>
    <w:rsid w:val="00161AF8"/>
    <w:rsid w:val="00162A81"/>
    <w:rsid w:val="00166386"/>
    <w:rsid w:val="00166F4D"/>
    <w:rsid w:val="00171370"/>
    <w:rsid w:val="00172D21"/>
    <w:rsid w:val="00172F97"/>
    <w:rsid w:val="00177A6B"/>
    <w:rsid w:val="00182E32"/>
    <w:rsid w:val="00190074"/>
    <w:rsid w:val="00191C10"/>
    <w:rsid w:val="00191C95"/>
    <w:rsid w:val="00192F59"/>
    <w:rsid w:val="0019421E"/>
    <w:rsid w:val="00194C8D"/>
    <w:rsid w:val="00195416"/>
    <w:rsid w:val="00197CBB"/>
    <w:rsid w:val="001A197B"/>
    <w:rsid w:val="001A5206"/>
    <w:rsid w:val="001A5C51"/>
    <w:rsid w:val="001A5CF8"/>
    <w:rsid w:val="001A6E56"/>
    <w:rsid w:val="001A7321"/>
    <w:rsid w:val="001B1132"/>
    <w:rsid w:val="001B206A"/>
    <w:rsid w:val="001B3317"/>
    <w:rsid w:val="001B5294"/>
    <w:rsid w:val="001B5B25"/>
    <w:rsid w:val="001C0C72"/>
    <w:rsid w:val="001C1167"/>
    <w:rsid w:val="001C1415"/>
    <w:rsid w:val="001C3631"/>
    <w:rsid w:val="001C5549"/>
    <w:rsid w:val="001C6AF1"/>
    <w:rsid w:val="001D0FFF"/>
    <w:rsid w:val="001D146A"/>
    <w:rsid w:val="001D2C45"/>
    <w:rsid w:val="001D5364"/>
    <w:rsid w:val="001D61A9"/>
    <w:rsid w:val="001D62D4"/>
    <w:rsid w:val="001D730B"/>
    <w:rsid w:val="001E1DDF"/>
    <w:rsid w:val="001E293A"/>
    <w:rsid w:val="001E6B85"/>
    <w:rsid w:val="001E70BD"/>
    <w:rsid w:val="001F1507"/>
    <w:rsid w:val="001F1B16"/>
    <w:rsid w:val="001F31FA"/>
    <w:rsid w:val="001F3D5E"/>
    <w:rsid w:val="00201730"/>
    <w:rsid w:val="00201EF2"/>
    <w:rsid w:val="00204363"/>
    <w:rsid w:val="00207DDB"/>
    <w:rsid w:val="002105DD"/>
    <w:rsid w:val="00211C95"/>
    <w:rsid w:val="00214047"/>
    <w:rsid w:val="0021405D"/>
    <w:rsid w:val="00215489"/>
    <w:rsid w:val="00215864"/>
    <w:rsid w:val="00215CD2"/>
    <w:rsid w:val="0021648A"/>
    <w:rsid w:val="00220817"/>
    <w:rsid w:val="00223822"/>
    <w:rsid w:val="002241D6"/>
    <w:rsid w:val="00233706"/>
    <w:rsid w:val="00235CAA"/>
    <w:rsid w:val="00237B3C"/>
    <w:rsid w:val="002502E8"/>
    <w:rsid w:val="00251E57"/>
    <w:rsid w:val="00255E44"/>
    <w:rsid w:val="00260D90"/>
    <w:rsid w:val="002610D8"/>
    <w:rsid w:val="002615FB"/>
    <w:rsid w:val="00263063"/>
    <w:rsid w:val="00264287"/>
    <w:rsid w:val="00266C8D"/>
    <w:rsid w:val="002701AD"/>
    <w:rsid w:val="00271354"/>
    <w:rsid w:val="00271F74"/>
    <w:rsid w:val="00272CC0"/>
    <w:rsid w:val="00272F3D"/>
    <w:rsid w:val="002757EE"/>
    <w:rsid w:val="00275C86"/>
    <w:rsid w:val="00276CAF"/>
    <w:rsid w:val="00290ED5"/>
    <w:rsid w:val="00292945"/>
    <w:rsid w:val="002953C8"/>
    <w:rsid w:val="002958EC"/>
    <w:rsid w:val="002A03CB"/>
    <w:rsid w:val="002A5B3E"/>
    <w:rsid w:val="002A5C4A"/>
    <w:rsid w:val="002A6202"/>
    <w:rsid w:val="002A63C1"/>
    <w:rsid w:val="002B08F6"/>
    <w:rsid w:val="002B7BF1"/>
    <w:rsid w:val="002C024E"/>
    <w:rsid w:val="002C22C4"/>
    <w:rsid w:val="002C28F9"/>
    <w:rsid w:val="002D14FF"/>
    <w:rsid w:val="002D69D2"/>
    <w:rsid w:val="002E04F4"/>
    <w:rsid w:val="002E197C"/>
    <w:rsid w:val="002E27A2"/>
    <w:rsid w:val="002E39B7"/>
    <w:rsid w:val="002E774C"/>
    <w:rsid w:val="002F1544"/>
    <w:rsid w:val="002F21AF"/>
    <w:rsid w:val="002F42F0"/>
    <w:rsid w:val="002F4E5A"/>
    <w:rsid w:val="002F550A"/>
    <w:rsid w:val="002F5C6C"/>
    <w:rsid w:val="00301BAA"/>
    <w:rsid w:val="00301FD2"/>
    <w:rsid w:val="00302235"/>
    <w:rsid w:val="00304CCD"/>
    <w:rsid w:val="0030592D"/>
    <w:rsid w:val="0031511A"/>
    <w:rsid w:val="00321539"/>
    <w:rsid w:val="00326443"/>
    <w:rsid w:val="00332E47"/>
    <w:rsid w:val="003355AA"/>
    <w:rsid w:val="00337138"/>
    <w:rsid w:val="00342393"/>
    <w:rsid w:val="0034431E"/>
    <w:rsid w:val="003464F0"/>
    <w:rsid w:val="0034663F"/>
    <w:rsid w:val="00350E90"/>
    <w:rsid w:val="0035582A"/>
    <w:rsid w:val="00355F9B"/>
    <w:rsid w:val="00361543"/>
    <w:rsid w:val="00361A81"/>
    <w:rsid w:val="00361A8E"/>
    <w:rsid w:val="00361C71"/>
    <w:rsid w:val="0036281E"/>
    <w:rsid w:val="00367B31"/>
    <w:rsid w:val="00370B86"/>
    <w:rsid w:val="00370E0E"/>
    <w:rsid w:val="003716F4"/>
    <w:rsid w:val="00374574"/>
    <w:rsid w:val="00381722"/>
    <w:rsid w:val="003834F3"/>
    <w:rsid w:val="003864BD"/>
    <w:rsid w:val="00386690"/>
    <w:rsid w:val="00387486"/>
    <w:rsid w:val="00387CE8"/>
    <w:rsid w:val="00392625"/>
    <w:rsid w:val="00394D25"/>
    <w:rsid w:val="003A0A3F"/>
    <w:rsid w:val="003A1E74"/>
    <w:rsid w:val="003A2409"/>
    <w:rsid w:val="003A4B5D"/>
    <w:rsid w:val="003A51E3"/>
    <w:rsid w:val="003A541D"/>
    <w:rsid w:val="003B1D18"/>
    <w:rsid w:val="003B26DE"/>
    <w:rsid w:val="003B5734"/>
    <w:rsid w:val="003C2490"/>
    <w:rsid w:val="003C2F62"/>
    <w:rsid w:val="003C348B"/>
    <w:rsid w:val="003C38B0"/>
    <w:rsid w:val="003C48D3"/>
    <w:rsid w:val="003D1AAD"/>
    <w:rsid w:val="003E2560"/>
    <w:rsid w:val="003E734A"/>
    <w:rsid w:val="003E7EAD"/>
    <w:rsid w:val="003E7ED6"/>
    <w:rsid w:val="003F307A"/>
    <w:rsid w:val="003F35E8"/>
    <w:rsid w:val="003F5973"/>
    <w:rsid w:val="004002D8"/>
    <w:rsid w:val="00401704"/>
    <w:rsid w:val="00401BBA"/>
    <w:rsid w:val="00402557"/>
    <w:rsid w:val="00403E20"/>
    <w:rsid w:val="0041357E"/>
    <w:rsid w:val="00414194"/>
    <w:rsid w:val="004143AA"/>
    <w:rsid w:val="00414608"/>
    <w:rsid w:val="00415990"/>
    <w:rsid w:val="004241F8"/>
    <w:rsid w:val="00425503"/>
    <w:rsid w:val="00425582"/>
    <w:rsid w:val="00431D44"/>
    <w:rsid w:val="00433D32"/>
    <w:rsid w:val="00433F0C"/>
    <w:rsid w:val="0043737B"/>
    <w:rsid w:val="00440596"/>
    <w:rsid w:val="00440BD5"/>
    <w:rsid w:val="00441866"/>
    <w:rsid w:val="00442E0F"/>
    <w:rsid w:val="00443246"/>
    <w:rsid w:val="00444BA5"/>
    <w:rsid w:val="00445AF6"/>
    <w:rsid w:val="00447CDC"/>
    <w:rsid w:val="00450BE6"/>
    <w:rsid w:val="00451178"/>
    <w:rsid w:val="00451FD9"/>
    <w:rsid w:val="00453A09"/>
    <w:rsid w:val="00454305"/>
    <w:rsid w:val="00455CE2"/>
    <w:rsid w:val="004567B0"/>
    <w:rsid w:val="00457062"/>
    <w:rsid w:val="004570E9"/>
    <w:rsid w:val="00460F5E"/>
    <w:rsid w:val="00467E31"/>
    <w:rsid w:val="00471B33"/>
    <w:rsid w:val="004732DA"/>
    <w:rsid w:val="00474FE8"/>
    <w:rsid w:val="0047579E"/>
    <w:rsid w:val="00476C41"/>
    <w:rsid w:val="00476D89"/>
    <w:rsid w:val="00476E05"/>
    <w:rsid w:val="00480D13"/>
    <w:rsid w:val="00481A76"/>
    <w:rsid w:val="004824EA"/>
    <w:rsid w:val="00483F56"/>
    <w:rsid w:val="00484007"/>
    <w:rsid w:val="00484C53"/>
    <w:rsid w:val="004864AF"/>
    <w:rsid w:val="004878F3"/>
    <w:rsid w:val="00491D81"/>
    <w:rsid w:val="00496514"/>
    <w:rsid w:val="004A294F"/>
    <w:rsid w:val="004A4539"/>
    <w:rsid w:val="004A535B"/>
    <w:rsid w:val="004A6F9B"/>
    <w:rsid w:val="004B03A8"/>
    <w:rsid w:val="004B15BA"/>
    <w:rsid w:val="004B332B"/>
    <w:rsid w:val="004B664F"/>
    <w:rsid w:val="004B76A6"/>
    <w:rsid w:val="004B7F0F"/>
    <w:rsid w:val="004C1FF2"/>
    <w:rsid w:val="004C5F33"/>
    <w:rsid w:val="004C6816"/>
    <w:rsid w:val="004D03A6"/>
    <w:rsid w:val="004D0DD8"/>
    <w:rsid w:val="004D3393"/>
    <w:rsid w:val="004D425B"/>
    <w:rsid w:val="004E3FC1"/>
    <w:rsid w:val="004E625C"/>
    <w:rsid w:val="004F1A13"/>
    <w:rsid w:val="004F3EAA"/>
    <w:rsid w:val="004F4EDD"/>
    <w:rsid w:val="00500AD2"/>
    <w:rsid w:val="00500FEC"/>
    <w:rsid w:val="00502D3D"/>
    <w:rsid w:val="0050418D"/>
    <w:rsid w:val="00505468"/>
    <w:rsid w:val="00505874"/>
    <w:rsid w:val="0051145D"/>
    <w:rsid w:val="005165A4"/>
    <w:rsid w:val="00516A8F"/>
    <w:rsid w:val="00517790"/>
    <w:rsid w:val="005179C9"/>
    <w:rsid w:val="00524D1A"/>
    <w:rsid w:val="00527D35"/>
    <w:rsid w:val="005313A1"/>
    <w:rsid w:val="00534A48"/>
    <w:rsid w:val="00534E63"/>
    <w:rsid w:val="00541FBC"/>
    <w:rsid w:val="005422D0"/>
    <w:rsid w:val="005442E1"/>
    <w:rsid w:val="0054456F"/>
    <w:rsid w:val="0054609C"/>
    <w:rsid w:val="00547B8C"/>
    <w:rsid w:val="005524AE"/>
    <w:rsid w:val="00554EAB"/>
    <w:rsid w:val="00555471"/>
    <w:rsid w:val="00555D86"/>
    <w:rsid w:val="0055761B"/>
    <w:rsid w:val="005576EE"/>
    <w:rsid w:val="0056141B"/>
    <w:rsid w:val="00566ED6"/>
    <w:rsid w:val="0056735E"/>
    <w:rsid w:val="0057293D"/>
    <w:rsid w:val="00574591"/>
    <w:rsid w:val="00574D8D"/>
    <w:rsid w:val="005804EE"/>
    <w:rsid w:val="00580535"/>
    <w:rsid w:val="005808DD"/>
    <w:rsid w:val="00580B1F"/>
    <w:rsid w:val="00582692"/>
    <w:rsid w:val="00582DD9"/>
    <w:rsid w:val="005859A7"/>
    <w:rsid w:val="005861EB"/>
    <w:rsid w:val="00586696"/>
    <w:rsid w:val="0059082A"/>
    <w:rsid w:val="00591CE4"/>
    <w:rsid w:val="005941E2"/>
    <w:rsid w:val="00594E11"/>
    <w:rsid w:val="005965F7"/>
    <w:rsid w:val="005A490F"/>
    <w:rsid w:val="005A4EFD"/>
    <w:rsid w:val="005B7C72"/>
    <w:rsid w:val="005C1BC1"/>
    <w:rsid w:val="005C45FF"/>
    <w:rsid w:val="005C4DD0"/>
    <w:rsid w:val="005D0CA4"/>
    <w:rsid w:val="005E30E9"/>
    <w:rsid w:val="005E4C1D"/>
    <w:rsid w:val="005E5FDE"/>
    <w:rsid w:val="005E630D"/>
    <w:rsid w:val="005E7613"/>
    <w:rsid w:val="005E7AD8"/>
    <w:rsid w:val="005E7DC9"/>
    <w:rsid w:val="005F2235"/>
    <w:rsid w:val="00600429"/>
    <w:rsid w:val="006015DB"/>
    <w:rsid w:val="006061DF"/>
    <w:rsid w:val="006101C3"/>
    <w:rsid w:val="0061066D"/>
    <w:rsid w:val="006118C6"/>
    <w:rsid w:val="00612F1E"/>
    <w:rsid w:val="00620A08"/>
    <w:rsid w:val="006212A6"/>
    <w:rsid w:val="0062357D"/>
    <w:rsid w:val="006241B6"/>
    <w:rsid w:val="00626336"/>
    <w:rsid w:val="00627951"/>
    <w:rsid w:val="00630D55"/>
    <w:rsid w:val="00640284"/>
    <w:rsid w:val="00640A13"/>
    <w:rsid w:val="006431A1"/>
    <w:rsid w:val="006436EA"/>
    <w:rsid w:val="006437D3"/>
    <w:rsid w:val="0064553D"/>
    <w:rsid w:val="006458A3"/>
    <w:rsid w:val="006462F4"/>
    <w:rsid w:val="00651EE2"/>
    <w:rsid w:val="006539F7"/>
    <w:rsid w:val="0066258B"/>
    <w:rsid w:val="00662D50"/>
    <w:rsid w:val="0066494E"/>
    <w:rsid w:val="00665901"/>
    <w:rsid w:val="00666C2E"/>
    <w:rsid w:val="00671D93"/>
    <w:rsid w:val="00672459"/>
    <w:rsid w:val="00673235"/>
    <w:rsid w:val="00674E91"/>
    <w:rsid w:val="00676171"/>
    <w:rsid w:val="00676308"/>
    <w:rsid w:val="0068230E"/>
    <w:rsid w:val="0068510E"/>
    <w:rsid w:val="00685432"/>
    <w:rsid w:val="00687122"/>
    <w:rsid w:val="006952CF"/>
    <w:rsid w:val="00695396"/>
    <w:rsid w:val="006954F4"/>
    <w:rsid w:val="006955A3"/>
    <w:rsid w:val="006A07E1"/>
    <w:rsid w:val="006A10B3"/>
    <w:rsid w:val="006A1E23"/>
    <w:rsid w:val="006A2A5F"/>
    <w:rsid w:val="006A3517"/>
    <w:rsid w:val="006A71CC"/>
    <w:rsid w:val="006B5F2E"/>
    <w:rsid w:val="006C0055"/>
    <w:rsid w:val="006C0CF3"/>
    <w:rsid w:val="006C5C2F"/>
    <w:rsid w:val="006C6A50"/>
    <w:rsid w:val="006C7782"/>
    <w:rsid w:val="006C7B7A"/>
    <w:rsid w:val="006D1CAC"/>
    <w:rsid w:val="006D2F49"/>
    <w:rsid w:val="006D3B96"/>
    <w:rsid w:val="006D5588"/>
    <w:rsid w:val="006D607B"/>
    <w:rsid w:val="006D6494"/>
    <w:rsid w:val="006E2F3C"/>
    <w:rsid w:val="006E38D6"/>
    <w:rsid w:val="006E755F"/>
    <w:rsid w:val="006E76C4"/>
    <w:rsid w:val="006F1187"/>
    <w:rsid w:val="006F2EFD"/>
    <w:rsid w:val="006F3651"/>
    <w:rsid w:val="006F653F"/>
    <w:rsid w:val="006F6D85"/>
    <w:rsid w:val="006F7D25"/>
    <w:rsid w:val="00700395"/>
    <w:rsid w:val="0070455E"/>
    <w:rsid w:val="0070488B"/>
    <w:rsid w:val="00706A50"/>
    <w:rsid w:val="00707988"/>
    <w:rsid w:val="00707F6E"/>
    <w:rsid w:val="0071313E"/>
    <w:rsid w:val="00714643"/>
    <w:rsid w:val="007159A9"/>
    <w:rsid w:val="0071787C"/>
    <w:rsid w:val="00717896"/>
    <w:rsid w:val="0072174E"/>
    <w:rsid w:val="00721A13"/>
    <w:rsid w:val="007248BD"/>
    <w:rsid w:val="00726BCC"/>
    <w:rsid w:val="00727DB4"/>
    <w:rsid w:val="00730BA1"/>
    <w:rsid w:val="007364BD"/>
    <w:rsid w:val="00740145"/>
    <w:rsid w:val="007401CF"/>
    <w:rsid w:val="00742899"/>
    <w:rsid w:val="00743415"/>
    <w:rsid w:val="007452A6"/>
    <w:rsid w:val="00750CA9"/>
    <w:rsid w:val="00754E06"/>
    <w:rsid w:val="007563B6"/>
    <w:rsid w:val="00756F4E"/>
    <w:rsid w:val="0076148A"/>
    <w:rsid w:val="0076155F"/>
    <w:rsid w:val="00761D56"/>
    <w:rsid w:val="0076397F"/>
    <w:rsid w:val="00764196"/>
    <w:rsid w:val="007645FC"/>
    <w:rsid w:val="007666B2"/>
    <w:rsid w:val="00773B27"/>
    <w:rsid w:val="00773BB4"/>
    <w:rsid w:val="00773FBC"/>
    <w:rsid w:val="00776D2F"/>
    <w:rsid w:val="00780D61"/>
    <w:rsid w:val="0078395E"/>
    <w:rsid w:val="00784130"/>
    <w:rsid w:val="00792201"/>
    <w:rsid w:val="00794B51"/>
    <w:rsid w:val="00794E20"/>
    <w:rsid w:val="007A205C"/>
    <w:rsid w:val="007A2D31"/>
    <w:rsid w:val="007A3A4A"/>
    <w:rsid w:val="007A72FE"/>
    <w:rsid w:val="007B01AF"/>
    <w:rsid w:val="007B7CB6"/>
    <w:rsid w:val="007C5656"/>
    <w:rsid w:val="007C6ED2"/>
    <w:rsid w:val="007D2063"/>
    <w:rsid w:val="007D3122"/>
    <w:rsid w:val="007D477B"/>
    <w:rsid w:val="007D7BF8"/>
    <w:rsid w:val="007E2097"/>
    <w:rsid w:val="007E3CE5"/>
    <w:rsid w:val="007E713F"/>
    <w:rsid w:val="007E7D23"/>
    <w:rsid w:val="007F0DA3"/>
    <w:rsid w:val="007F3918"/>
    <w:rsid w:val="007F58F6"/>
    <w:rsid w:val="007F6C73"/>
    <w:rsid w:val="007F7FC3"/>
    <w:rsid w:val="00803462"/>
    <w:rsid w:val="00803798"/>
    <w:rsid w:val="00803975"/>
    <w:rsid w:val="0080562A"/>
    <w:rsid w:val="008057C8"/>
    <w:rsid w:val="00812E93"/>
    <w:rsid w:val="0081422B"/>
    <w:rsid w:val="00816455"/>
    <w:rsid w:val="008216D3"/>
    <w:rsid w:val="00822A43"/>
    <w:rsid w:val="00822C9A"/>
    <w:rsid w:val="00823334"/>
    <w:rsid w:val="00830CA8"/>
    <w:rsid w:val="0083152A"/>
    <w:rsid w:val="00834DF4"/>
    <w:rsid w:val="00834E7A"/>
    <w:rsid w:val="008372B4"/>
    <w:rsid w:val="008373B3"/>
    <w:rsid w:val="00837F57"/>
    <w:rsid w:val="00840D04"/>
    <w:rsid w:val="00840EC3"/>
    <w:rsid w:val="00841406"/>
    <w:rsid w:val="00842F88"/>
    <w:rsid w:val="00842FFD"/>
    <w:rsid w:val="0084356E"/>
    <w:rsid w:val="00845785"/>
    <w:rsid w:val="00845FA8"/>
    <w:rsid w:val="008511D2"/>
    <w:rsid w:val="00854667"/>
    <w:rsid w:val="00855C6E"/>
    <w:rsid w:val="00856AF1"/>
    <w:rsid w:val="00860244"/>
    <w:rsid w:val="00860261"/>
    <w:rsid w:val="00860BE9"/>
    <w:rsid w:val="008650F1"/>
    <w:rsid w:val="008669FB"/>
    <w:rsid w:val="00867B60"/>
    <w:rsid w:val="008766B4"/>
    <w:rsid w:val="00877431"/>
    <w:rsid w:val="0087753F"/>
    <w:rsid w:val="00877AA5"/>
    <w:rsid w:val="00877DED"/>
    <w:rsid w:val="00880E46"/>
    <w:rsid w:val="00881748"/>
    <w:rsid w:val="008834CF"/>
    <w:rsid w:val="0088540A"/>
    <w:rsid w:val="00886F08"/>
    <w:rsid w:val="008872E6"/>
    <w:rsid w:val="00890940"/>
    <w:rsid w:val="0089309B"/>
    <w:rsid w:val="00893BC2"/>
    <w:rsid w:val="00895489"/>
    <w:rsid w:val="008A109A"/>
    <w:rsid w:val="008A6F00"/>
    <w:rsid w:val="008B30CF"/>
    <w:rsid w:val="008B30F3"/>
    <w:rsid w:val="008B559C"/>
    <w:rsid w:val="008B60DA"/>
    <w:rsid w:val="008C4663"/>
    <w:rsid w:val="008C734A"/>
    <w:rsid w:val="008D18B3"/>
    <w:rsid w:val="008D250C"/>
    <w:rsid w:val="008D2A93"/>
    <w:rsid w:val="008D33E9"/>
    <w:rsid w:val="008D40B1"/>
    <w:rsid w:val="008D564D"/>
    <w:rsid w:val="008D5A37"/>
    <w:rsid w:val="008D5AC5"/>
    <w:rsid w:val="008D67B7"/>
    <w:rsid w:val="008D693A"/>
    <w:rsid w:val="008D69F9"/>
    <w:rsid w:val="008E06F9"/>
    <w:rsid w:val="008E200A"/>
    <w:rsid w:val="008E3846"/>
    <w:rsid w:val="008E3AB3"/>
    <w:rsid w:val="008E3E63"/>
    <w:rsid w:val="008F115A"/>
    <w:rsid w:val="008F3F5A"/>
    <w:rsid w:val="008F5625"/>
    <w:rsid w:val="008F5C92"/>
    <w:rsid w:val="008F5D67"/>
    <w:rsid w:val="008F646A"/>
    <w:rsid w:val="0090002C"/>
    <w:rsid w:val="00900EC5"/>
    <w:rsid w:val="0090213C"/>
    <w:rsid w:val="00902A7A"/>
    <w:rsid w:val="0090321E"/>
    <w:rsid w:val="00903599"/>
    <w:rsid w:val="009051E8"/>
    <w:rsid w:val="00906EC1"/>
    <w:rsid w:val="0091153C"/>
    <w:rsid w:val="009136F7"/>
    <w:rsid w:val="00913F97"/>
    <w:rsid w:val="00914C86"/>
    <w:rsid w:val="0091635B"/>
    <w:rsid w:val="00921185"/>
    <w:rsid w:val="00921E4A"/>
    <w:rsid w:val="00922509"/>
    <w:rsid w:val="00925B5C"/>
    <w:rsid w:val="00925BDA"/>
    <w:rsid w:val="0092636E"/>
    <w:rsid w:val="00927736"/>
    <w:rsid w:val="009322E5"/>
    <w:rsid w:val="009325ED"/>
    <w:rsid w:val="00932971"/>
    <w:rsid w:val="00934238"/>
    <w:rsid w:val="00934446"/>
    <w:rsid w:val="009364CD"/>
    <w:rsid w:val="00942146"/>
    <w:rsid w:val="00946F51"/>
    <w:rsid w:val="00947B64"/>
    <w:rsid w:val="00950195"/>
    <w:rsid w:val="009625A4"/>
    <w:rsid w:val="00963CDE"/>
    <w:rsid w:val="00966395"/>
    <w:rsid w:val="00966F81"/>
    <w:rsid w:val="00970089"/>
    <w:rsid w:val="009763F0"/>
    <w:rsid w:val="009765BC"/>
    <w:rsid w:val="00976953"/>
    <w:rsid w:val="0097769D"/>
    <w:rsid w:val="00982918"/>
    <w:rsid w:val="00990DE6"/>
    <w:rsid w:val="009A0641"/>
    <w:rsid w:val="009B4D7B"/>
    <w:rsid w:val="009B7AD2"/>
    <w:rsid w:val="009C42C3"/>
    <w:rsid w:val="009C43EF"/>
    <w:rsid w:val="009C6512"/>
    <w:rsid w:val="009C7320"/>
    <w:rsid w:val="009D054B"/>
    <w:rsid w:val="009D3ACA"/>
    <w:rsid w:val="009D4F72"/>
    <w:rsid w:val="009D6235"/>
    <w:rsid w:val="009E1786"/>
    <w:rsid w:val="009E1B56"/>
    <w:rsid w:val="009E2576"/>
    <w:rsid w:val="009E7170"/>
    <w:rsid w:val="009E7619"/>
    <w:rsid w:val="009F07A8"/>
    <w:rsid w:val="009F07CF"/>
    <w:rsid w:val="009F35A1"/>
    <w:rsid w:val="009F37FD"/>
    <w:rsid w:val="009F7150"/>
    <w:rsid w:val="009F7AFA"/>
    <w:rsid w:val="00A0257B"/>
    <w:rsid w:val="00A04001"/>
    <w:rsid w:val="00A050FC"/>
    <w:rsid w:val="00A101F6"/>
    <w:rsid w:val="00A16716"/>
    <w:rsid w:val="00A17946"/>
    <w:rsid w:val="00A212AC"/>
    <w:rsid w:val="00A23F1E"/>
    <w:rsid w:val="00A25F44"/>
    <w:rsid w:val="00A27D10"/>
    <w:rsid w:val="00A31F79"/>
    <w:rsid w:val="00A33B24"/>
    <w:rsid w:val="00A33C9B"/>
    <w:rsid w:val="00A33D42"/>
    <w:rsid w:val="00A37784"/>
    <w:rsid w:val="00A37A8A"/>
    <w:rsid w:val="00A40217"/>
    <w:rsid w:val="00A412E9"/>
    <w:rsid w:val="00A4158A"/>
    <w:rsid w:val="00A41FCB"/>
    <w:rsid w:val="00A423A2"/>
    <w:rsid w:val="00A42509"/>
    <w:rsid w:val="00A42738"/>
    <w:rsid w:val="00A445AD"/>
    <w:rsid w:val="00A46BB3"/>
    <w:rsid w:val="00A47ED8"/>
    <w:rsid w:val="00A51D6A"/>
    <w:rsid w:val="00A521E0"/>
    <w:rsid w:val="00A55F35"/>
    <w:rsid w:val="00A60964"/>
    <w:rsid w:val="00A61486"/>
    <w:rsid w:val="00A62BFD"/>
    <w:rsid w:val="00A65D06"/>
    <w:rsid w:val="00A65ECB"/>
    <w:rsid w:val="00A72FED"/>
    <w:rsid w:val="00A77FA5"/>
    <w:rsid w:val="00A803DE"/>
    <w:rsid w:val="00A83D03"/>
    <w:rsid w:val="00A84D79"/>
    <w:rsid w:val="00A9131F"/>
    <w:rsid w:val="00A915FD"/>
    <w:rsid w:val="00A93644"/>
    <w:rsid w:val="00A96800"/>
    <w:rsid w:val="00A97497"/>
    <w:rsid w:val="00AA0640"/>
    <w:rsid w:val="00AA0C6F"/>
    <w:rsid w:val="00AA0C91"/>
    <w:rsid w:val="00AA3702"/>
    <w:rsid w:val="00AA3DF7"/>
    <w:rsid w:val="00AA402F"/>
    <w:rsid w:val="00AA665E"/>
    <w:rsid w:val="00AB28FB"/>
    <w:rsid w:val="00AB3BA2"/>
    <w:rsid w:val="00AB5C3A"/>
    <w:rsid w:val="00AC0AAA"/>
    <w:rsid w:val="00AC16B6"/>
    <w:rsid w:val="00AC4776"/>
    <w:rsid w:val="00AC6CBC"/>
    <w:rsid w:val="00AD050A"/>
    <w:rsid w:val="00AD2E48"/>
    <w:rsid w:val="00AD2EA1"/>
    <w:rsid w:val="00AD5010"/>
    <w:rsid w:val="00AD5DBA"/>
    <w:rsid w:val="00AD7066"/>
    <w:rsid w:val="00AE0C4B"/>
    <w:rsid w:val="00AF0CD0"/>
    <w:rsid w:val="00AF2BDE"/>
    <w:rsid w:val="00AF4E06"/>
    <w:rsid w:val="00AF7C40"/>
    <w:rsid w:val="00B0245D"/>
    <w:rsid w:val="00B04AC9"/>
    <w:rsid w:val="00B04C39"/>
    <w:rsid w:val="00B04C43"/>
    <w:rsid w:val="00B10EA9"/>
    <w:rsid w:val="00B1193C"/>
    <w:rsid w:val="00B125DB"/>
    <w:rsid w:val="00B12E5F"/>
    <w:rsid w:val="00B14D03"/>
    <w:rsid w:val="00B15934"/>
    <w:rsid w:val="00B17976"/>
    <w:rsid w:val="00B21A4E"/>
    <w:rsid w:val="00B2214F"/>
    <w:rsid w:val="00B224E7"/>
    <w:rsid w:val="00B22C38"/>
    <w:rsid w:val="00B237A5"/>
    <w:rsid w:val="00B24858"/>
    <w:rsid w:val="00B337F9"/>
    <w:rsid w:val="00B36487"/>
    <w:rsid w:val="00B413A2"/>
    <w:rsid w:val="00B46023"/>
    <w:rsid w:val="00B460F5"/>
    <w:rsid w:val="00B539A0"/>
    <w:rsid w:val="00B53BD0"/>
    <w:rsid w:val="00B62ABB"/>
    <w:rsid w:val="00B63508"/>
    <w:rsid w:val="00B63FF8"/>
    <w:rsid w:val="00B65CB2"/>
    <w:rsid w:val="00B65E76"/>
    <w:rsid w:val="00B70BA7"/>
    <w:rsid w:val="00B72E0A"/>
    <w:rsid w:val="00B77AE2"/>
    <w:rsid w:val="00B818CA"/>
    <w:rsid w:val="00B82737"/>
    <w:rsid w:val="00B82C22"/>
    <w:rsid w:val="00B82F0A"/>
    <w:rsid w:val="00B85FEB"/>
    <w:rsid w:val="00B91E66"/>
    <w:rsid w:val="00B93084"/>
    <w:rsid w:val="00B93F89"/>
    <w:rsid w:val="00B95676"/>
    <w:rsid w:val="00B96053"/>
    <w:rsid w:val="00B96147"/>
    <w:rsid w:val="00B96A1F"/>
    <w:rsid w:val="00BA0755"/>
    <w:rsid w:val="00BA09E8"/>
    <w:rsid w:val="00BA0C7C"/>
    <w:rsid w:val="00BA1AD0"/>
    <w:rsid w:val="00BA7E2A"/>
    <w:rsid w:val="00BB3459"/>
    <w:rsid w:val="00BB3BDE"/>
    <w:rsid w:val="00BB7A8D"/>
    <w:rsid w:val="00BC021C"/>
    <w:rsid w:val="00BC1A08"/>
    <w:rsid w:val="00BC241E"/>
    <w:rsid w:val="00BC4464"/>
    <w:rsid w:val="00BD0D04"/>
    <w:rsid w:val="00BD64F2"/>
    <w:rsid w:val="00BE0E8C"/>
    <w:rsid w:val="00BE256E"/>
    <w:rsid w:val="00BE2595"/>
    <w:rsid w:val="00BE2A30"/>
    <w:rsid w:val="00BE2ABE"/>
    <w:rsid w:val="00BE5DC6"/>
    <w:rsid w:val="00BE6F31"/>
    <w:rsid w:val="00BE7A08"/>
    <w:rsid w:val="00BE7F4C"/>
    <w:rsid w:val="00BF0985"/>
    <w:rsid w:val="00BF0A69"/>
    <w:rsid w:val="00C031A4"/>
    <w:rsid w:val="00C03886"/>
    <w:rsid w:val="00C0631D"/>
    <w:rsid w:val="00C07158"/>
    <w:rsid w:val="00C10280"/>
    <w:rsid w:val="00C1232E"/>
    <w:rsid w:val="00C17E23"/>
    <w:rsid w:val="00C20DC8"/>
    <w:rsid w:val="00C225C1"/>
    <w:rsid w:val="00C24289"/>
    <w:rsid w:val="00C34C20"/>
    <w:rsid w:val="00C40317"/>
    <w:rsid w:val="00C429F9"/>
    <w:rsid w:val="00C44288"/>
    <w:rsid w:val="00C44709"/>
    <w:rsid w:val="00C458AC"/>
    <w:rsid w:val="00C465B6"/>
    <w:rsid w:val="00C50F18"/>
    <w:rsid w:val="00C51A86"/>
    <w:rsid w:val="00C52247"/>
    <w:rsid w:val="00C55188"/>
    <w:rsid w:val="00C558B0"/>
    <w:rsid w:val="00C5750D"/>
    <w:rsid w:val="00C57DC8"/>
    <w:rsid w:val="00C6258F"/>
    <w:rsid w:val="00C646BD"/>
    <w:rsid w:val="00C64768"/>
    <w:rsid w:val="00C66AD5"/>
    <w:rsid w:val="00C70285"/>
    <w:rsid w:val="00C802F5"/>
    <w:rsid w:val="00C80E26"/>
    <w:rsid w:val="00C840C2"/>
    <w:rsid w:val="00C84B7F"/>
    <w:rsid w:val="00C902EF"/>
    <w:rsid w:val="00C926E3"/>
    <w:rsid w:val="00C96FB4"/>
    <w:rsid w:val="00CA0A94"/>
    <w:rsid w:val="00CA107E"/>
    <w:rsid w:val="00CA1112"/>
    <w:rsid w:val="00CA1B0F"/>
    <w:rsid w:val="00CA3600"/>
    <w:rsid w:val="00CB1A05"/>
    <w:rsid w:val="00CB293E"/>
    <w:rsid w:val="00CB5506"/>
    <w:rsid w:val="00CB6319"/>
    <w:rsid w:val="00CB643F"/>
    <w:rsid w:val="00CB6501"/>
    <w:rsid w:val="00CB7CF0"/>
    <w:rsid w:val="00CC085B"/>
    <w:rsid w:val="00CC3DA3"/>
    <w:rsid w:val="00CC483A"/>
    <w:rsid w:val="00CC6BB0"/>
    <w:rsid w:val="00CC6D86"/>
    <w:rsid w:val="00CC7AD0"/>
    <w:rsid w:val="00CD11F7"/>
    <w:rsid w:val="00CD1733"/>
    <w:rsid w:val="00CD1C18"/>
    <w:rsid w:val="00CD303E"/>
    <w:rsid w:val="00CD4E1F"/>
    <w:rsid w:val="00CD7D3A"/>
    <w:rsid w:val="00CE122B"/>
    <w:rsid w:val="00CE2109"/>
    <w:rsid w:val="00CE37D8"/>
    <w:rsid w:val="00CE5542"/>
    <w:rsid w:val="00CE5C5D"/>
    <w:rsid w:val="00CE6DD0"/>
    <w:rsid w:val="00CE7D9B"/>
    <w:rsid w:val="00CF0B2E"/>
    <w:rsid w:val="00CF0DB6"/>
    <w:rsid w:val="00CF0DE8"/>
    <w:rsid w:val="00CF1C9B"/>
    <w:rsid w:val="00CF6FA3"/>
    <w:rsid w:val="00D02A6F"/>
    <w:rsid w:val="00D06304"/>
    <w:rsid w:val="00D10999"/>
    <w:rsid w:val="00D13A16"/>
    <w:rsid w:val="00D14598"/>
    <w:rsid w:val="00D171E2"/>
    <w:rsid w:val="00D17D5F"/>
    <w:rsid w:val="00D204DA"/>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65B1F"/>
    <w:rsid w:val="00D722FC"/>
    <w:rsid w:val="00D72825"/>
    <w:rsid w:val="00D73E28"/>
    <w:rsid w:val="00D75BB0"/>
    <w:rsid w:val="00D768D9"/>
    <w:rsid w:val="00D85877"/>
    <w:rsid w:val="00D87D66"/>
    <w:rsid w:val="00D903C2"/>
    <w:rsid w:val="00D928C4"/>
    <w:rsid w:val="00D963CD"/>
    <w:rsid w:val="00D970E5"/>
    <w:rsid w:val="00D97F12"/>
    <w:rsid w:val="00DA49B1"/>
    <w:rsid w:val="00DA654F"/>
    <w:rsid w:val="00DB1D95"/>
    <w:rsid w:val="00DB3801"/>
    <w:rsid w:val="00DC0640"/>
    <w:rsid w:val="00DC5BA8"/>
    <w:rsid w:val="00DC6500"/>
    <w:rsid w:val="00DC7244"/>
    <w:rsid w:val="00DC7973"/>
    <w:rsid w:val="00DC7F35"/>
    <w:rsid w:val="00DD1496"/>
    <w:rsid w:val="00DD1E03"/>
    <w:rsid w:val="00DD1F52"/>
    <w:rsid w:val="00DD2508"/>
    <w:rsid w:val="00DD2FF3"/>
    <w:rsid w:val="00DD7AD2"/>
    <w:rsid w:val="00DE537E"/>
    <w:rsid w:val="00DE5D0E"/>
    <w:rsid w:val="00DE69DA"/>
    <w:rsid w:val="00DF2453"/>
    <w:rsid w:val="00DF37A3"/>
    <w:rsid w:val="00DF4558"/>
    <w:rsid w:val="00DF5D8E"/>
    <w:rsid w:val="00DF649B"/>
    <w:rsid w:val="00DF697A"/>
    <w:rsid w:val="00E0070B"/>
    <w:rsid w:val="00E0356E"/>
    <w:rsid w:val="00E047B3"/>
    <w:rsid w:val="00E131CE"/>
    <w:rsid w:val="00E13B3A"/>
    <w:rsid w:val="00E14CEF"/>
    <w:rsid w:val="00E16126"/>
    <w:rsid w:val="00E17508"/>
    <w:rsid w:val="00E1794C"/>
    <w:rsid w:val="00E17B49"/>
    <w:rsid w:val="00E20B89"/>
    <w:rsid w:val="00E20FFA"/>
    <w:rsid w:val="00E26F4E"/>
    <w:rsid w:val="00E27985"/>
    <w:rsid w:val="00E30C47"/>
    <w:rsid w:val="00E320BB"/>
    <w:rsid w:val="00E325AF"/>
    <w:rsid w:val="00E33FB5"/>
    <w:rsid w:val="00E34FC2"/>
    <w:rsid w:val="00E36EB4"/>
    <w:rsid w:val="00E42372"/>
    <w:rsid w:val="00E4426E"/>
    <w:rsid w:val="00E46F32"/>
    <w:rsid w:val="00E47B9B"/>
    <w:rsid w:val="00E520FD"/>
    <w:rsid w:val="00E53E0F"/>
    <w:rsid w:val="00E54562"/>
    <w:rsid w:val="00E5526E"/>
    <w:rsid w:val="00E56C70"/>
    <w:rsid w:val="00E57100"/>
    <w:rsid w:val="00E57D56"/>
    <w:rsid w:val="00E6167F"/>
    <w:rsid w:val="00E61E68"/>
    <w:rsid w:val="00E63D91"/>
    <w:rsid w:val="00E67E94"/>
    <w:rsid w:val="00E71B1E"/>
    <w:rsid w:val="00E72390"/>
    <w:rsid w:val="00E73C73"/>
    <w:rsid w:val="00E7556D"/>
    <w:rsid w:val="00E7649A"/>
    <w:rsid w:val="00E766CB"/>
    <w:rsid w:val="00E801C0"/>
    <w:rsid w:val="00E8063E"/>
    <w:rsid w:val="00E8229C"/>
    <w:rsid w:val="00E847D4"/>
    <w:rsid w:val="00E85655"/>
    <w:rsid w:val="00E8664E"/>
    <w:rsid w:val="00E90F2A"/>
    <w:rsid w:val="00E9409A"/>
    <w:rsid w:val="00E95C44"/>
    <w:rsid w:val="00E96455"/>
    <w:rsid w:val="00EA26D4"/>
    <w:rsid w:val="00EA68EC"/>
    <w:rsid w:val="00EB1A89"/>
    <w:rsid w:val="00EB35A7"/>
    <w:rsid w:val="00EB3729"/>
    <w:rsid w:val="00EB4118"/>
    <w:rsid w:val="00EB48A0"/>
    <w:rsid w:val="00EB5A72"/>
    <w:rsid w:val="00EB5EA7"/>
    <w:rsid w:val="00EB62F2"/>
    <w:rsid w:val="00EC12E5"/>
    <w:rsid w:val="00EC144A"/>
    <w:rsid w:val="00EC68A6"/>
    <w:rsid w:val="00ED0CD9"/>
    <w:rsid w:val="00ED1CAB"/>
    <w:rsid w:val="00ED5850"/>
    <w:rsid w:val="00ED5FD4"/>
    <w:rsid w:val="00ED74E8"/>
    <w:rsid w:val="00EE0CB8"/>
    <w:rsid w:val="00EE2571"/>
    <w:rsid w:val="00EE2753"/>
    <w:rsid w:val="00EE5518"/>
    <w:rsid w:val="00EE6E21"/>
    <w:rsid w:val="00EE70C1"/>
    <w:rsid w:val="00EF2802"/>
    <w:rsid w:val="00EF3B22"/>
    <w:rsid w:val="00EF4092"/>
    <w:rsid w:val="00EF6625"/>
    <w:rsid w:val="00EF6AFF"/>
    <w:rsid w:val="00EF7012"/>
    <w:rsid w:val="00EF7A60"/>
    <w:rsid w:val="00F028D2"/>
    <w:rsid w:val="00F0416A"/>
    <w:rsid w:val="00F07646"/>
    <w:rsid w:val="00F07695"/>
    <w:rsid w:val="00F135E4"/>
    <w:rsid w:val="00F13806"/>
    <w:rsid w:val="00F1657B"/>
    <w:rsid w:val="00F249F9"/>
    <w:rsid w:val="00F250A1"/>
    <w:rsid w:val="00F270A1"/>
    <w:rsid w:val="00F30791"/>
    <w:rsid w:val="00F359BC"/>
    <w:rsid w:val="00F36349"/>
    <w:rsid w:val="00F37EA1"/>
    <w:rsid w:val="00F41E8D"/>
    <w:rsid w:val="00F4275F"/>
    <w:rsid w:val="00F44B15"/>
    <w:rsid w:val="00F45177"/>
    <w:rsid w:val="00F46135"/>
    <w:rsid w:val="00F538A7"/>
    <w:rsid w:val="00F54347"/>
    <w:rsid w:val="00F562F9"/>
    <w:rsid w:val="00F67FB8"/>
    <w:rsid w:val="00F73D29"/>
    <w:rsid w:val="00F7443A"/>
    <w:rsid w:val="00F75DD3"/>
    <w:rsid w:val="00F778D4"/>
    <w:rsid w:val="00F85B36"/>
    <w:rsid w:val="00F864E0"/>
    <w:rsid w:val="00F86864"/>
    <w:rsid w:val="00F87AD4"/>
    <w:rsid w:val="00F91020"/>
    <w:rsid w:val="00F959B5"/>
    <w:rsid w:val="00F9664F"/>
    <w:rsid w:val="00F97DC7"/>
    <w:rsid w:val="00FA0515"/>
    <w:rsid w:val="00FA16F4"/>
    <w:rsid w:val="00FA23AB"/>
    <w:rsid w:val="00FA45E7"/>
    <w:rsid w:val="00FA7242"/>
    <w:rsid w:val="00FA740A"/>
    <w:rsid w:val="00FB1D5E"/>
    <w:rsid w:val="00FB2613"/>
    <w:rsid w:val="00FB528A"/>
    <w:rsid w:val="00FB74D9"/>
    <w:rsid w:val="00FC0325"/>
    <w:rsid w:val="00FC214A"/>
    <w:rsid w:val="00FC6138"/>
    <w:rsid w:val="00FC6655"/>
    <w:rsid w:val="00FD207C"/>
    <w:rsid w:val="00FD4C88"/>
    <w:rsid w:val="00FD5E67"/>
    <w:rsid w:val="00FD7B98"/>
    <w:rsid w:val="00FE1518"/>
    <w:rsid w:val="00FE7B0C"/>
    <w:rsid w:val="00FF3C79"/>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semiHidden="0" w:uiPriority="99" w:unhideWhenUsed="0" w:qFormat="1"/>
    <w:lsdException w:name="heading 8" w:semiHidden="0" w:uiPriority="99" w:unhideWhenUsed="0" w:qFormat="1"/>
    <w:lsdException w:name="heading 9" w:semiHidden="0" w:uiPriority="99" w:unhideWhenUsed="0" w:qFormat="1"/>
    <w:lsdException w:name="toc 1" w:qFormat="1"/>
    <w:lsdException w:name="toc 2" w:qFormat="1"/>
    <w:lsdException w:name="toc 3" w:qFormat="1"/>
    <w:lsdException w:name="footnote text" w:uiPriority="99"/>
    <w:lsdException w:name="caption" w:qFormat="1"/>
    <w:lsdException w:name="footnote reference" w:uiPriority="99"/>
    <w:lsdException w:name="List Bullet" w:uiPriority="99"/>
    <w:lsdException w:name="List 2" w:uiPriority="99"/>
    <w:lsdException w:name="List Bullet 2" w:uiPriority="99"/>
    <w:lsdException w:name="Title" w:semiHidden="0" w:unhideWhenUsed="0" w:qFormat="1"/>
    <w:lsdException w:name="Default Paragraph Font" w:uiPriority="1"/>
    <w:lsdException w:name="Body Text" w:uiPriority="99"/>
    <w:lsdException w:name="Subtitle" w:semiHidden="0" w:uiPriority="99" w:unhideWhenUsed="0" w:qFormat="1"/>
    <w:lsdException w:name="Body Text 2" w:uiPriority="99"/>
    <w:lsdException w:name="Body Text 3" w:uiPriority="99"/>
    <w:lsdException w:name="Body Text Indent 3" w:uiPriority="99"/>
    <w:lsdException w:name="Block Text" w:uiPriority="99"/>
    <w:lsdException w:name="Strong" w:semiHidden="0" w:unhideWhenUsed="0" w:qFormat="1"/>
    <w:lsdException w:name="Emphasis" w:semiHidden="0" w:unhideWhenUsed="0" w:qFormat="1"/>
    <w:lsdException w:name="HTML Top of Form" w:uiPriority="99"/>
    <w:lsdException w:name="Normal (Web)"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c">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c"/>
    <w:next w:val="ac"/>
    <w:uiPriority w:val="9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c"/>
    <w:next w:val="ac"/>
    <w:uiPriority w:val="9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c"/>
    <w:uiPriority w:val="99"/>
    <w:qFormat/>
    <w:pPr>
      <w:numPr>
        <w:ilvl w:val="2"/>
      </w:numPr>
      <w:outlineLvl w:val="2"/>
    </w:pPr>
  </w:style>
  <w:style w:type="paragraph" w:styleId="41">
    <w:name w:val="heading 4"/>
    <w:basedOn w:val="ac"/>
    <w:next w:val="ac"/>
    <w:uiPriority w:val="99"/>
    <w:qFormat/>
    <w:pPr>
      <w:keepNext/>
      <w:numPr>
        <w:ilvl w:val="3"/>
        <w:numId w:val="1"/>
      </w:numPr>
      <w:spacing w:line="360" w:lineRule="auto"/>
      <w:jc w:val="center"/>
      <w:outlineLvl w:val="3"/>
    </w:pPr>
    <w:rPr>
      <w:sz w:val="32"/>
      <w:szCs w:val="20"/>
    </w:rPr>
  </w:style>
  <w:style w:type="paragraph" w:styleId="51">
    <w:name w:val="heading 5"/>
    <w:basedOn w:val="ac"/>
    <w:next w:val="ac"/>
    <w:uiPriority w:val="99"/>
    <w:qFormat/>
    <w:pPr>
      <w:keepNext/>
      <w:widowControl w:val="0"/>
      <w:numPr>
        <w:ilvl w:val="4"/>
        <w:numId w:val="1"/>
      </w:numPr>
      <w:spacing w:after="120"/>
      <w:jc w:val="right"/>
      <w:outlineLvl w:val="4"/>
    </w:pPr>
    <w:rPr>
      <w:b/>
      <w:sz w:val="28"/>
      <w:szCs w:val="20"/>
    </w:rPr>
  </w:style>
  <w:style w:type="paragraph" w:styleId="6">
    <w:name w:val="heading 6"/>
    <w:basedOn w:val="ac"/>
    <w:next w:val="ac"/>
    <w:uiPriority w:val="9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c"/>
    <w:next w:val="ac"/>
    <w:uiPriority w:val="99"/>
    <w:qFormat/>
    <w:pPr>
      <w:numPr>
        <w:ilvl w:val="6"/>
        <w:numId w:val="1"/>
      </w:numPr>
      <w:spacing w:before="240" w:after="60"/>
      <w:outlineLvl w:val="6"/>
    </w:pPr>
    <w:rPr>
      <w:rFonts w:ascii="IzhTitl" w:hAnsi="IzhTitl"/>
    </w:rPr>
  </w:style>
  <w:style w:type="paragraph" w:styleId="8">
    <w:name w:val="heading 8"/>
    <w:basedOn w:val="ac"/>
    <w:next w:val="ac"/>
    <w:uiPriority w:val="99"/>
    <w:qFormat/>
    <w:pPr>
      <w:numPr>
        <w:ilvl w:val="7"/>
        <w:numId w:val="1"/>
      </w:numPr>
      <w:spacing w:before="240" w:after="60"/>
      <w:outlineLvl w:val="7"/>
    </w:pPr>
    <w:rPr>
      <w:rFonts w:ascii="IzhTitl" w:hAnsi="IzhTitl"/>
      <w:i/>
      <w:iCs/>
    </w:rPr>
  </w:style>
  <w:style w:type="paragraph" w:styleId="9">
    <w:name w:val="heading 9"/>
    <w:basedOn w:val="ac"/>
    <w:next w:val="ac"/>
    <w:uiPriority w:val="99"/>
    <w:qFormat/>
    <w:pPr>
      <w:keepNext/>
      <w:widowControl w:val="0"/>
      <w:numPr>
        <w:ilvl w:val="8"/>
        <w:numId w:val="1"/>
      </w:numPr>
      <w:autoSpaceDE w:val="0"/>
      <w:spacing w:line="360" w:lineRule="auto"/>
      <w:outlineLvl w:val="8"/>
    </w:pPr>
    <w:rPr>
      <w:b/>
      <w:bCs/>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0">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uiPriority w:val="99"/>
    <w:rPr>
      <w:sz w:val="28"/>
      <w:szCs w:val="24"/>
      <w:lang w:val="ru-RU" w:eastAsia="ar-SA" w:bidi="ar-SA"/>
    </w:rPr>
  </w:style>
  <w:style w:type="character" w:customStyle="1" w:styleId="af1">
    <w:name w:val="Символ сноски"/>
    <w:uiPriority w:val="99"/>
    <w:rPr>
      <w:vertAlign w:val="superscript"/>
    </w:rPr>
  </w:style>
  <w:style w:type="character" w:styleId="af2">
    <w:name w:val="page number"/>
    <w:basedOn w:val="61"/>
  </w:style>
  <w:style w:type="character" w:styleId="af3">
    <w:name w:val="Hyperlink"/>
    <w:rPr>
      <w:color w:val="0000FF"/>
      <w:u w:val="single"/>
    </w:rPr>
  </w:style>
  <w:style w:type="character" w:customStyle="1" w:styleId="af4">
    <w:name w:val="Верхний колонтитул Знак"/>
    <w:rPr>
      <w:sz w:val="28"/>
      <w:szCs w:val="24"/>
    </w:rPr>
  </w:style>
  <w:style w:type="character" w:customStyle="1" w:styleId="af5">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uiPriority w:val="99"/>
    <w:rPr>
      <w:rFonts w:ascii="Mincho" w:hAnsi="Mincho" w:cs="Mincho"/>
      <w:b/>
      <w:bCs/>
      <w:i/>
      <w:iCs/>
      <w:sz w:val="28"/>
      <w:szCs w:val="28"/>
    </w:rPr>
  </w:style>
  <w:style w:type="character" w:customStyle="1" w:styleId="16">
    <w:name w:val="Заголовок 1 Знак"/>
    <w:aliases w:val="Heading 1 Main Знак1,Main Знак1"/>
    <w:uiPriority w:val="99"/>
    <w:rPr>
      <w:rFonts w:ascii="Mincho" w:hAnsi="Mincho" w:cs="Mincho"/>
      <w:b/>
      <w:bCs/>
      <w:kern w:val="1"/>
      <w:sz w:val="32"/>
      <w:szCs w:val="32"/>
    </w:rPr>
  </w:style>
  <w:style w:type="character" w:customStyle="1" w:styleId="71">
    <w:name w:val="Заголовок 7 Знак"/>
    <w:uiPriority w:val="99"/>
    <w:rPr>
      <w:rFonts w:ascii="IzhTitl" w:hAnsi="IzhTitl" w:cs="IzhTitl"/>
      <w:sz w:val="24"/>
      <w:szCs w:val="24"/>
    </w:rPr>
  </w:style>
  <w:style w:type="character" w:customStyle="1" w:styleId="81">
    <w:name w:val="Заголовок 8 Знак"/>
    <w:uiPriority w:val="9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3">
    <w:name w:val="Основной текст 3 Знак"/>
    <w:link w:val="34"/>
    <w:uiPriority w:val="99"/>
    <w:rPr>
      <w:sz w:val="16"/>
      <w:szCs w:val="16"/>
    </w:rPr>
  </w:style>
  <w:style w:type="character" w:customStyle="1" w:styleId="35">
    <w:name w:val="Заголовок 3 Знак"/>
    <w:aliases w:val="Заголовок 3 Знак Знак Знак Знак Знак Знак Знак Знак Знак Знак Знак"/>
    <w:uiPriority w:val="99"/>
    <w:rPr>
      <w:b/>
      <w:i/>
      <w:color w:val="000000"/>
      <w:sz w:val="26"/>
    </w:rPr>
  </w:style>
  <w:style w:type="character" w:customStyle="1" w:styleId="54">
    <w:name w:val="Заголовок 5 Знак"/>
    <w:uiPriority w:val="99"/>
    <w:rPr>
      <w:b/>
      <w:sz w:val="28"/>
    </w:rPr>
  </w:style>
  <w:style w:type="character" w:customStyle="1" w:styleId="62">
    <w:name w:val="Заголовок 6 Знак"/>
    <w:uiPriority w:val="99"/>
    <w:rPr>
      <w:b/>
      <w:i/>
      <w:color w:val="000000"/>
      <w:sz w:val="26"/>
    </w:rPr>
  </w:style>
  <w:style w:type="character" w:customStyle="1" w:styleId="90">
    <w:name w:val="Заголовок 9 Знак"/>
    <w:uiPriority w:val="99"/>
    <w:rPr>
      <w:b/>
      <w:bCs/>
      <w:sz w:val="28"/>
      <w:szCs w:val="24"/>
    </w:rPr>
  </w:style>
  <w:style w:type="character" w:customStyle="1" w:styleId="44">
    <w:name w:val="Заголовок 4 Знак"/>
    <w:uiPriority w:val="99"/>
    <w:rPr>
      <w:sz w:val="32"/>
    </w:rPr>
  </w:style>
  <w:style w:type="character" w:customStyle="1" w:styleId="af6">
    <w:name w:val="Текст сноски Знак"/>
    <w:uiPriority w:val="99"/>
    <w:rPr>
      <w:sz w:val="24"/>
      <w:szCs w:val="24"/>
    </w:rPr>
  </w:style>
  <w:style w:type="character" w:customStyle="1" w:styleId="af7">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uiPriority w:val="99"/>
    <w:rPr>
      <w:sz w:val="24"/>
    </w:rPr>
  </w:style>
  <w:style w:type="character" w:customStyle="1" w:styleId="af8">
    <w:name w:val="Символы концевой сноски"/>
    <w:rPr>
      <w:vertAlign w:val="superscript"/>
    </w:rPr>
  </w:style>
  <w:style w:type="character" w:styleId="af9">
    <w:name w:val="FollowedHyperlink"/>
    <w:rPr>
      <w:color w:val="800080"/>
      <w:u w:val="single"/>
    </w:rPr>
  </w:style>
  <w:style w:type="character" w:customStyle="1" w:styleId="afa">
    <w:name w:val="Текст Знак"/>
    <w:link w:val="afb"/>
    <w:rPr>
      <w:rFonts w:ascii="ISOCPEUR" w:hAnsi="ISOCPEUR" w:cs="ISOCPEUR"/>
    </w:rPr>
  </w:style>
  <w:style w:type="character" w:customStyle="1" w:styleId="hlmenu3">
    <w:name w:val="hlmenu3"/>
  </w:style>
  <w:style w:type="character" w:customStyle="1" w:styleId="afc">
    <w:name w:val="Схема документа Знак"/>
    <w:link w:val="afd"/>
    <w:rPr>
      <w:rFonts w:ascii="Helvetica" w:hAnsi="Helvetica" w:cs="Helvetica"/>
      <w:sz w:val="16"/>
      <w:szCs w:val="16"/>
    </w:rPr>
  </w:style>
  <w:style w:type="character" w:styleId="afe">
    <w:name w:val="Strong"/>
    <w:qFormat/>
    <w:rPr>
      <w:b/>
      <w:bCs/>
    </w:rPr>
  </w:style>
  <w:style w:type="character" w:customStyle="1" w:styleId="aff">
    <w:name w:val="Текст концевой сноски Знак"/>
    <w:basedOn w:val="61"/>
  </w:style>
  <w:style w:type="character" w:customStyle="1" w:styleId="aff0">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1">
    <w:name w:val="Текст примечания Знак"/>
    <w:basedOn w:val="61"/>
    <w:link w:val="aff2"/>
  </w:style>
  <w:style w:type="character" w:customStyle="1" w:styleId="aff3">
    <w:name w:val="Тема примечания Знак"/>
    <w:rPr>
      <w:b/>
      <w:bCs/>
    </w:rPr>
  </w:style>
  <w:style w:type="character" w:customStyle="1" w:styleId="aff4">
    <w:name w:val="знак сноски"/>
    <w:uiPriority w:val="99"/>
    <w:rPr>
      <w:vertAlign w:val="superscript"/>
    </w:rPr>
  </w:style>
  <w:style w:type="character" w:customStyle="1" w:styleId="aff5">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6">
    <w:name w:val="Подзаголовок Знак"/>
    <w:uiPriority w:val="99"/>
    <w:rPr>
      <w:rFonts w:ascii="OpenSymbol" w:hAnsi="OpenSymbol" w:cs="OpenSymbol"/>
      <w:b/>
    </w:rPr>
  </w:style>
  <w:style w:type="character" w:styleId="aff7">
    <w:name w:val="Emphasis"/>
    <w:qFormat/>
    <w:rPr>
      <w:i/>
      <w:iCs/>
    </w:rPr>
  </w:style>
  <w:style w:type="character" w:customStyle="1" w:styleId="aff8">
    <w:name w:val="ТаблицаСодержание Знак"/>
    <w:rPr>
      <w:color w:val="000000"/>
      <w:sz w:val="26"/>
      <w:szCs w:val="28"/>
      <w:shd w:val="clear" w:color="auto" w:fill="FFFFFF"/>
    </w:rPr>
  </w:style>
  <w:style w:type="character" w:customStyle="1" w:styleId="aff9">
    <w:name w:val="ПодписьРис Знак"/>
    <w:rPr>
      <w:sz w:val="28"/>
      <w:szCs w:val="26"/>
    </w:rPr>
  </w:style>
  <w:style w:type="character" w:customStyle="1" w:styleId="affa">
    <w:name w:val="ТекстНадписи Знак"/>
    <w:rPr>
      <w:color w:val="000000"/>
      <w:sz w:val="26"/>
      <w:szCs w:val="26"/>
      <w:shd w:val="clear" w:color="auto" w:fill="FFFFFF"/>
    </w:rPr>
  </w:style>
  <w:style w:type="character" w:customStyle="1" w:styleId="affb">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7">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8">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c">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d">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e">
    <w:name w:val="Обычный без отступа Знак"/>
    <w:rPr>
      <w:rFonts w:eastAsia="Impact"/>
    </w:rPr>
  </w:style>
  <w:style w:type="character" w:customStyle="1" w:styleId="afff">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9">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0">
    <w:name w:val="Красная строка Знак"/>
    <w:link w:val="afff1"/>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2">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3">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a">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4">
    <w:name w:val="Текст статьи Знак"/>
    <w:rPr>
      <w:sz w:val="28"/>
      <w:szCs w:val="28"/>
    </w:rPr>
  </w:style>
  <w:style w:type="character" w:customStyle="1" w:styleId="hl">
    <w:name w:val="hl"/>
    <w:rPr>
      <w:rFonts w:cs="Garamond"/>
    </w:rPr>
  </w:style>
  <w:style w:type="character" w:customStyle="1" w:styleId="afff5">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6">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7">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8">
    <w:name w:val="Текст_статті Знак Знак"/>
    <w:rPr>
      <w:lang w:val="uk-UA" w:eastAsia="ar-SA" w:bidi="ar-SA"/>
    </w:rPr>
  </w:style>
  <w:style w:type="character" w:customStyle="1" w:styleId="mk0">
    <w:name w:val="mk0"/>
    <w:rPr>
      <w:b/>
      <w:i/>
    </w:rPr>
  </w:style>
  <w:style w:type="character" w:customStyle="1" w:styleId="1b">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9">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a">
    <w:name w:val="Основной шрифт"/>
    <w:uiPriority w:val="99"/>
  </w:style>
  <w:style w:type="character" w:customStyle="1" w:styleId="afffb">
    <w:name w:val="Электронная подпись Знак"/>
    <w:rPr>
      <w:color w:val="000000"/>
      <w:sz w:val="28"/>
      <w:szCs w:val="28"/>
      <w:lang w:val="uk-UA"/>
    </w:rPr>
  </w:style>
  <w:style w:type="character" w:customStyle="1" w:styleId="afffc">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d">
    <w:name w:val="текст ссылки Знак"/>
    <w:rPr>
      <w:color w:val="000000"/>
      <w:sz w:val="28"/>
      <w:szCs w:val="28"/>
      <w:lang w:val="uk-UA"/>
    </w:rPr>
  </w:style>
  <w:style w:type="character" w:customStyle="1" w:styleId="post-b">
    <w:name w:val="post-b"/>
  </w:style>
  <w:style w:type="character" w:customStyle="1" w:styleId="afffe">
    <w:name w:val="Заголовок записки Знак"/>
    <w:link w:val="affff"/>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c">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d">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e">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f">
    <w:name w:val="Гиперссылка1"/>
    <w:rPr>
      <w:color w:val="0000FF"/>
      <w:u w:val="single"/>
    </w:rPr>
  </w:style>
  <w:style w:type="character" w:customStyle="1" w:styleId="1f0">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uiPriority w:val="99"/>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1">
    <w:name w:val="Название1"/>
  </w:style>
  <w:style w:type="character" w:customStyle="1" w:styleId="1f2">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3">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4">
    <w:name w:val="Выделение1"/>
    <w:rPr>
      <w:i/>
    </w:rPr>
  </w:style>
  <w:style w:type="character" w:customStyle="1" w:styleId="1f5">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6">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link w:val="afffff1"/>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7">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8">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0">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9">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a">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b">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link w:val="affffff3"/>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link w:val="affffff5"/>
    <w:rPr>
      <w:sz w:val="24"/>
    </w:rPr>
  </w:style>
  <w:style w:type="character" w:customStyle="1" w:styleId="affffff6">
    <w:name w:val="Шапка Знак"/>
    <w:link w:val="affffff7"/>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8">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c">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9">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a">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0">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d">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1">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2">
    <w:name w:val="???????? ????? ??????"/>
    <w:rPr>
      <w:sz w:val="20"/>
      <w:szCs w:val="20"/>
    </w:rPr>
  </w:style>
  <w:style w:type="character" w:customStyle="1" w:styleId="1fe">
    <w:name w:val="???????? ????? ??????1"/>
    <w:rPr>
      <w:sz w:val="20"/>
      <w:szCs w:val="20"/>
    </w:rPr>
  </w:style>
  <w:style w:type="character" w:customStyle="1" w:styleId="afffffff3">
    <w:name w:val="????? ????????"/>
  </w:style>
  <w:style w:type="character" w:customStyle="1" w:styleId="1ff">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4">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0">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5">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6">
    <w:name w:val="Обычный без проверки"/>
    <w:rPr>
      <w:i/>
      <w:sz w:val="24"/>
      <w:lang w:val="ru-RU"/>
    </w:rPr>
  </w:style>
  <w:style w:type="character" w:customStyle="1" w:styleId="afffffff7">
    <w:name w:val="Текст макроса Знак"/>
    <w:link w:val="afffffff8"/>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1">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2">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9">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a">
    <w:name w:val="Маркеры списка"/>
    <w:rPr>
      <w:rFonts w:ascii="TimesET" w:eastAsia="TimesET" w:hAnsi="TimesET" w:cs="TimesET"/>
    </w:rPr>
  </w:style>
  <w:style w:type="paragraph" w:customStyle="1" w:styleId="afffffffb">
    <w:name w:val="Заголовок"/>
    <w:next w:val="afffffffc"/>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c">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c"/>
    <w:link w:val="1ff3"/>
    <w:uiPriority w:val="99"/>
    <w:pPr>
      <w:spacing w:after="120"/>
    </w:pPr>
    <w:rPr>
      <w:sz w:val="28"/>
    </w:rPr>
  </w:style>
  <w:style w:type="paragraph" w:styleId="afffffffd">
    <w:name w:val="List"/>
    <w:basedOn w:val="ac"/>
    <w:pPr>
      <w:tabs>
        <w:tab w:val="left" w:pos="644"/>
      </w:tabs>
      <w:spacing w:before="60" w:after="60"/>
      <w:ind w:left="624" w:hanging="340"/>
    </w:pPr>
    <w:rPr>
      <w:sz w:val="26"/>
    </w:rPr>
  </w:style>
  <w:style w:type="paragraph" w:customStyle="1" w:styleId="2fe">
    <w:name w:val="Название2"/>
    <w:basedOn w:val="ac"/>
    <w:pPr>
      <w:suppressLineNumbers/>
      <w:spacing w:before="120" w:after="120"/>
    </w:pPr>
    <w:rPr>
      <w:rFonts w:cs="Times New Roman CYR"/>
      <w:i/>
      <w:iCs/>
    </w:rPr>
  </w:style>
  <w:style w:type="paragraph" w:customStyle="1" w:styleId="2ff">
    <w:name w:val="Указатель2"/>
    <w:basedOn w:val="ac"/>
    <w:pPr>
      <w:suppressLineNumbers/>
    </w:pPr>
    <w:rPr>
      <w:rFonts w:cs="Times New Roman CYR"/>
    </w:rPr>
  </w:style>
  <w:style w:type="paragraph" w:styleId="1ff4">
    <w:name w:val="toc 1"/>
    <w:aliases w:val="Заголовок 01"/>
    <w:basedOn w:val="ac"/>
    <w:next w:val="ac"/>
    <w:qFormat/>
    <w:pPr>
      <w:tabs>
        <w:tab w:val="left" w:pos="960"/>
        <w:tab w:val="left" w:pos="1276"/>
        <w:tab w:val="right" w:leader="dot" w:pos="9639"/>
      </w:tabs>
      <w:spacing w:before="120" w:after="120"/>
    </w:pPr>
    <w:rPr>
      <w:b/>
      <w:caps/>
      <w:szCs w:val="20"/>
    </w:rPr>
  </w:style>
  <w:style w:type="paragraph" w:styleId="afffffffe">
    <w:name w:val="footnote text"/>
    <w:basedOn w:val="ac"/>
    <w:uiPriority w:val="99"/>
    <w:pPr>
      <w:spacing w:line="240" w:lineRule="atLeast"/>
      <w:jc w:val="both"/>
    </w:pPr>
  </w:style>
  <w:style w:type="paragraph" w:styleId="affffffff">
    <w:name w:val="header"/>
    <w:basedOn w:val="ac"/>
    <w:pPr>
      <w:tabs>
        <w:tab w:val="center" w:pos="4677"/>
        <w:tab w:val="right" w:pos="9355"/>
      </w:tabs>
      <w:spacing w:line="240" w:lineRule="atLeast"/>
      <w:ind w:firstLine="700"/>
      <w:jc w:val="both"/>
    </w:pPr>
    <w:rPr>
      <w:sz w:val="28"/>
    </w:rPr>
  </w:style>
  <w:style w:type="paragraph" w:customStyle="1" w:styleId="1ff5">
    <w:name w:val="Стиль 1 Знак Знак"/>
    <w:basedOn w:val="ac"/>
    <w:next w:val="ac"/>
    <w:pPr>
      <w:shd w:val="clear" w:color="auto" w:fill="FFFFFF"/>
      <w:autoSpaceDE w:val="0"/>
      <w:spacing w:line="360" w:lineRule="auto"/>
      <w:ind w:firstLine="709"/>
      <w:jc w:val="both"/>
    </w:pPr>
    <w:rPr>
      <w:sz w:val="28"/>
      <w:szCs w:val="20"/>
    </w:rPr>
  </w:style>
  <w:style w:type="paragraph" w:styleId="affffffff0">
    <w:name w:val="Title"/>
    <w:basedOn w:val="ac"/>
    <w:next w:val="affffffff1"/>
    <w:qFormat/>
    <w:pPr>
      <w:spacing w:line="360" w:lineRule="auto"/>
      <w:jc w:val="center"/>
    </w:pPr>
    <w:rPr>
      <w:caps/>
      <w:sz w:val="32"/>
      <w:szCs w:val="20"/>
    </w:rPr>
  </w:style>
  <w:style w:type="paragraph" w:styleId="affffffff1">
    <w:name w:val="Subtitle"/>
    <w:basedOn w:val="ac"/>
    <w:next w:val="afffffffc"/>
    <w:uiPriority w:val="99"/>
    <w:qFormat/>
    <w:pPr>
      <w:widowControl w:val="0"/>
      <w:jc w:val="center"/>
    </w:pPr>
    <w:rPr>
      <w:rFonts w:ascii="OpenSymbol" w:hAnsi="OpenSymbol" w:cs="OpenSymbol"/>
      <w:b/>
      <w:sz w:val="20"/>
      <w:szCs w:val="20"/>
    </w:rPr>
  </w:style>
  <w:style w:type="paragraph" w:styleId="affffffff2">
    <w:name w:val="footer"/>
    <w:aliases w:val="Нижний колонтитул Знак Знак"/>
    <w:basedOn w:val="ac"/>
    <w:pPr>
      <w:tabs>
        <w:tab w:val="center" w:pos="4677"/>
        <w:tab w:val="right" w:pos="9355"/>
      </w:tabs>
    </w:pPr>
  </w:style>
  <w:style w:type="paragraph" w:styleId="affffffff3">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c"/>
    <w:link w:val="3f2"/>
    <w:pPr>
      <w:spacing w:after="120"/>
      <w:ind w:left="283"/>
    </w:pPr>
    <w:rPr>
      <w:sz w:val="28"/>
    </w:rPr>
  </w:style>
  <w:style w:type="paragraph" w:customStyle="1" w:styleId="230">
    <w:name w:val="Основной текст 23"/>
    <w:basedOn w:val="ac"/>
    <w:pPr>
      <w:spacing w:after="120" w:line="480" w:lineRule="auto"/>
    </w:pPr>
  </w:style>
  <w:style w:type="paragraph" w:customStyle="1" w:styleId="321">
    <w:name w:val="Основной текст 32"/>
    <w:basedOn w:val="ac"/>
    <w:pPr>
      <w:spacing w:after="120"/>
    </w:pPr>
    <w:rPr>
      <w:sz w:val="16"/>
      <w:szCs w:val="16"/>
    </w:rPr>
  </w:style>
  <w:style w:type="paragraph" w:customStyle="1" w:styleId="affffffff4">
    <w:name w:val="Автор"/>
    <w:basedOn w:val="ac"/>
    <w:next w:val="1"/>
    <w:pPr>
      <w:widowControl w:val="0"/>
      <w:spacing w:after="120" w:line="360" w:lineRule="auto"/>
      <w:ind w:firstLine="567"/>
      <w:jc w:val="right"/>
    </w:pPr>
    <w:rPr>
      <w:sz w:val="28"/>
      <w:szCs w:val="20"/>
    </w:rPr>
  </w:style>
  <w:style w:type="paragraph" w:customStyle="1" w:styleId="Name">
    <w:name w:val="Name"/>
    <w:basedOn w:val="ac"/>
    <w:next w:val="affffffff4"/>
    <w:pPr>
      <w:widowControl w:val="0"/>
      <w:spacing w:line="360" w:lineRule="auto"/>
    </w:pPr>
    <w:rPr>
      <w:sz w:val="18"/>
      <w:szCs w:val="20"/>
      <w:lang w:val="en-US"/>
    </w:rPr>
  </w:style>
  <w:style w:type="paragraph" w:customStyle="1" w:styleId="affffffff5">
    <w:name w:val="ЭлАдрес"/>
    <w:basedOn w:val="ac"/>
    <w:next w:val="ac"/>
    <w:pPr>
      <w:widowControl w:val="0"/>
      <w:spacing w:after="120" w:line="360" w:lineRule="auto"/>
      <w:jc w:val="right"/>
    </w:pPr>
    <w:rPr>
      <w:sz w:val="20"/>
      <w:szCs w:val="20"/>
      <w:lang w:val="en-GB"/>
    </w:rPr>
  </w:style>
  <w:style w:type="paragraph" w:customStyle="1" w:styleId="250">
    <w:name w:val="Основной текст с отступом 25"/>
    <w:basedOn w:val="ac"/>
    <w:pPr>
      <w:widowControl w:val="0"/>
      <w:spacing w:line="360" w:lineRule="auto"/>
      <w:ind w:right="105" w:firstLine="660"/>
      <w:jc w:val="both"/>
    </w:pPr>
    <w:rPr>
      <w:sz w:val="28"/>
      <w:szCs w:val="20"/>
    </w:rPr>
  </w:style>
  <w:style w:type="paragraph" w:customStyle="1" w:styleId="3f3">
    <w:name w:val="Цитата3"/>
    <w:basedOn w:val="ac"/>
    <w:pPr>
      <w:widowControl w:val="0"/>
      <w:spacing w:line="360" w:lineRule="auto"/>
      <w:ind w:left="567" w:right="567"/>
      <w:jc w:val="center"/>
    </w:pPr>
    <w:rPr>
      <w:sz w:val="28"/>
      <w:szCs w:val="20"/>
    </w:rPr>
  </w:style>
  <w:style w:type="paragraph" w:customStyle="1" w:styleId="341">
    <w:name w:val="Основной текст с отступом 34"/>
    <w:basedOn w:val="ac"/>
    <w:pPr>
      <w:widowControl w:val="0"/>
      <w:spacing w:line="360" w:lineRule="auto"/>
      <w:ind w:firstLine="567"/>
      <w:jc w:val="both"/>
    </w:pPr>
    <w:rPr>
      <w:szCs w:val="20"/>
    </w:rPr>
  </w:style>
  <w:style w:type="paragraph" w:customStyle="1" w:styleId="affffffff6">
    <w:name w:val="Название таблицы"/>
    <w:basedOn w:val="affffffff3"/>
    <w:pPr>
      <w:widowControl w:val="0"/>
      <w:spacing w:line="360" w:lineRule="auto"/>
      <w:ind w:left="567" w:right="567"/>
      <w:jc w:val="center"/>
    </w:pPr>
    <w:rPr>
      <w:rFonts w:ascii="OpenSymbol" w:hAnsi="OpenSymbol" w:cs="OpenSymbol"/>
      <w:b/>
      <w:sz w:val="24"/>
      <w:szCs w:val="20"/>
    </w:rPr>
  </w:style>
  <w:style w:type="paragraph" w:customStyle="1" w:styleId="1ff6">
    <w:name w:val="Квадрат1"/>
    <w:basedOn w:val="ac"/>
    <w:pPr>
      <w:widowControl w:val="0"/>
      <w:spacing w:line="360" w:lineRule="auto"/>
      <w:jc w:val="both"/>
    </w:pPr>
    <w:rPr>
      <w:szCs w:val="20"/>
      <w:lang w:val="en-US"/>
    </w:rPr>
  </w:style>
  <w:style w:type="paragraph" w:customStyle="1" w:styleId="-2">
    <w:name w:val="-Текст2"/>
    <w:basedOn w:val="ac"/>
    <w:pPr>
      <w:widowControl w:val="0"/>
      <w:spacing w:line="360" w:lineRule="auto"/>
      <w:ind w:firstLine="601"/>
      <w:jc w:val="both"/>
    </w:pPr>
    <w:rPr>
      <w:szCs w:val="20"/>
      <w:lang w:val="en-US"/>
    </w:rPr>
  </w:style>
  <w:style w:type="paragraph" w:customStyle="1" w:styleId="affffffff7">
    <w:name w:val="Стандарт"/>
    <w:basedOn w:val="ac"/>
    <w:pPr>
      <w:spacing w:line="312" w:lineRule="auto"/>
      <w:ind w:firstLine="720"/>
      <w:jc w:val="both"/>
    </w:pPr>
    <w:rPr>
      <w:sz w:val="26"/>
      <w:szCs w:val="20"/>
    </w:rPr>
  </w:style>
  <w:style w:type="paragraph" w:customStyle="1" w:styleId="2ff0">
    <w:name w:val="Название объекта2"/>
    <w:basedOn w:val="ac"/>
    <w:next w:val="ac"/>
    <w:pPr>
      <w:widowControl w:val="0"/>
      <w:jc w:val="right"/>
    </w:pPr>
    <w:rPr>
      <w:b/>
      <w:szCs w:val="20"/>
    </w:rPr>
  </w:style>
  <w:style w:type="paragraph" w:customStyle="1" w:styleId="affffffff8">
    <w:name w:val="Монография"/>
    <w:basedOn w:val="afffffffc"/>
    <w:pPr>
      <w:widowControl w:val="0"/>
      <w:spacing w:after="0" w:line="360" w:lineRule="auto"/>
      <w:ind w:firstLine="720"/>
      <w:jc w:val="both"/>
    </w:pPr>
    <w:rPr>
      <w:sz w:val="24"/>
      <w:szCs w:val="20"/>
    </w:rPr>
  </w:style>
  <w:style w:type="paragraph" w:customStyle="1" w:styleId="xl28">
    <w:name w:val="xl28"/>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c"/>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c"/>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c"/>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c"/>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c"/>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c"/>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c"/>
    <w:pPr>
      <w:pBdr>
        <w:top w:val="single" w:sz="4" w:space="0" w:color="000000"/>
        <w:bottom w:val="single" w:sz="4" w:space="0" w:color="000000"/>
      </w:pBdr>
      <w:spacing w:before="280" w:after="280"/>
    </w:pPr>
    <w:rPr>
      <w:rFonts w:ascii="Impact" w:hAnsi="Impact" w:cs="Impact"/>
    </w:rPr>
  </w:style>
  <w:style w:type="paragraph" w:customStyle="1" w:styleId="xl40">
    <w:name w:val="xl40"/>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c"/>
    <w:pPr>
      <w:pBdr>
        <w:top w:val="single" w:sz="4" w:space="0" w:color="000000"/>
        <w:bottom w:val="single" w:sz="4" w:space="0" w:color="000000"/>
      </w:pBdr>
      <w:spacing w:before="280" w:after="280"/>
    </w:pPr>
    <w:rPr>
      <w:rFonts w:ascii="Impact" w:hAnsi="Impact" w:cs="Impact"/>
    </w:rPr>
  </w:style>
  <w:style w:type="paragraph" w:customStyle="1" w:styleId="xl42">
    <w:name w:val="xl42"/>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c"/>
    <w:uiPriority w:val="9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c"/>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c"/>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c"/>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c"/>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c"/>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c"/>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c"/>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c"/>
    <w:pPr>
      <w:pBdr>
        <w:top w:val="double" w:sz="1" w:space="0" w:color="000000"/>
        <w:left w:val="single" w:sz="4" w:space="0" w:color="000000"/>
        <w:right w:val="single" w:sz="4" w:space="0" w:color="000000"/>
      </w:pBdr>
      <w:spacing w:before="280" w:after="280"/>
      <w:jc w:val="center"/>
      <w:textAlignment w:val="center"/>
    </w:pPr>
  </w:style>
  <w:style w:type="paragraph" w:styleId="affffffff9">
    <w:name w:val="Normal (Web)"/>
    <w:basedOn w:val="ac"/>
    <w:uiPriority w:val="99"/>
    <w:pPr>
      <w:spacing w:before="280" w:after="280"/>
    </w:pPr>
    <w:rPr>
      <w:color w:val="000000"/>
    </w:rPr>
  </w:style>
  <w:style w:type="paragraph" w:customStyle="1" w:styleId="rvps698610">
    <w:name w:val="rvps698610"/>
    <w:basedOn w:val="ac"/>
    <w:pPr>
      <w:spacing w:after="100"/>
      <w:ind w:right="200"/>
    </w:pPr>
  </w:style>
  <w:style w:type="paragraph" w:styleId="3f4">
    <w:name w:val="toc 3"/>
    <w:basedOn w:val="ac"/>
    <w:next w:val="ac"/>
    <w:qFormat/>
    <w:pPr>
      <w:widowControl w:val="0"/>
      <w:tabs>
        <w:tab w:val="right" w:leader="dot" w:pos="9061"/>
      </w:tabs>
      <w:spacing w:line="360" w:lineRule="auto"/>
      <w:ind w:left="278" w:firstLine="567"/>
    </w:pPr>
    <w:rPr>
      <w:sz w:val="28"/>
      <w:szCs w:val="20"/>
    </w:rPr>
  </w:style>
  <w:style w:type="paragraph" w:styleId="2ff1">
    <w:name w:val="toc 2"/>
    <w:basedOn w:val="ac"/>
    <w:next w:val="ac"/>
    <w:qFormat/>
    <w:pPr>
      <w:widowControl w:val="0"/>
      <w:tabs>
        <w:tab w:val="right" w:leader="dot" w:pos="9072"/>
      </w:tabs>
      <w:spacing w:before="40" w:after="40"/>
      <w:ind w:left="278" w:right="567" w:firstLine="6"/>
    </w:pPr>
    <w:rPr>
      <w:sz w:val="28"/>
      <w:szCs w:val="20"/>
    </w:rPr>
  </w:style>
  <w:style w:type="paragraph" w:customStyle="1" w:styleId="2ff2">
    <w:name w:val="Текст2"/>
    <w:basedOn w:val="ac"/>
    <w:rPr>
      <w:rFonts w:ascii="ISOCPEUR" w:hAnsi="ISOCPEUR" w:cs="ISOCPEUR"/>
      <w:sz w:val="20"/>
      <w:szCs w:val="20"/>
    </w:rPr>
  </w:style>
  <w:style w:type="paragraph" w:customStyle="1" w:styleId="1ff7">
    <w:name w:val="Стиль1"/>
    <w:basedOn w:val="ac"/>
    <w:uiPriority w:val="9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c"/>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c"/>
    <w:pPr>
      <w:overflowPunct w:val="0"/>
      <w:autoSpaceDE w:val="0"/>
      <w:jc w:val="center"/>
      <w:textAlignment w:val="baseline"/>
    </w:pPr>
    <w:rPr>
      <w:rFonts w:ascii="OpenSymbol" w:hAnsi="OpenSymbol" w:cs="OpenSymbol"/>
      <w:b/>
      <w:sz w:val="16"/>
      <w:szCs w:val="16"/>
    </w:rPr>
  </w:style>
  <w:style w:type="paragraph" w:customStyle="1" w:styleId="TabZag">
    <w:name w:val="Tab Zag"/>
    <w:basedOn w:val="ac"/>
    <w:pPr>
      <w:overflowPunct w:val="0"/>
      <w:autoSpaceDE w:val="0"/>
      <w:spacing w:before="120" w:after="120"/>
      <w:jc w:val="center"/>
      <w:textAlignment w:val="baseline"/>
    </w:pPr>
    <w:rPr>
      <w:rFonts w:ascii="OpenSymbol" w:hAnsi="OpenSymbol" w:cs="OpenSymbol"/>
      <w:b/>
      <w:caps/>
      <w:sz w:val="18"/>
      <w:szCs w:val="18"/>
    </w:rPr>
  </w:style>
  <w:style w:type="paragraph" w:styleId="affffffffa">
    <w:name w:val="TOC Heading"/>
    <w:basedOn w:val="1"/>
    <w:next w:val="ac"/>
    <w:uiPriority w:val="39"/>
    <w:qFormat/>
    <w:pPr>
      <w:widowControl w:val="0"/>
      <w:numPr>
        <w:numId w:val="0"/>
      </w:numPr>
      <w:spacing w:line="360" w:lineRule="auto"/>
      <w:ind w:firstLine="567"/>
      <w:jc w:val="both"/>
    </w:pPr>
  </w:style>
  <w:style w:type="paragraph" w:customStyle="1" w:styleId="2ff3">
    <w:name w:val="Схема документа2"/>
    <w:basedOn w:val="ac"/>
    <w:pPr>
      <w:widowControl w:val="0"/>
      <w:spacing w:line="360" w:lineRule="auto"/>
      <w:ind w:firstLine="567"/>
      <w:jc w:val="both"/>
    </w:pPr>
    <w:rPr>
      <w:rFonts w:ascii="Helvetica" w:hAnsi="Helvetica" w:cs="Helvetica"/>
      <w:sz w:val="16"/>
      <w:szCs w:val="16"/>
    </w:rPr>
  </w:style>
  <w:style w:type="paragraph" w:styleId="affffffffb">
    <w:name w:val="endnote text"/>
    <w:basedOn w:val="ac"/>
    <w:pPr>
      <w:widowControl w:val="0"/>
      <w:spacing w:line="360" w:lineRule="auto"/>
      <w:ind w:firstLine="567"/>
      <w:jc w:val="both"/>
    </w:pPr>
    <w:rPr>
      <w:sz w:val="20"/>
      <w:szCs w:val="20"/>
    </w:rPr>
  </w:style>
  <w:style w:type="paragraph" w:customStyle="1" w:styleId="font5">
    <w:name w:val="font5"/>
    <w:basedOn w:val="ac"/>
    <w:pPr>
      <w:spacing w:before="280" w:after="280"/>
    </w:pPr>
    <w:rPr>
      <w:sz w:val="28"/>
      <w:szCs w:val="28"/>
    </w:rPr>
  </w:style>
  <w:style w:type="paragraph" w:customStyle="1" w:styleId="font6">
    <w:name w:val="font6"/>
    <w:basedOn w:val="ac"/>
    <w:pPr>
      <w:spacing w:before="280" w:after="280"/>
    </w:pPr>
    <w:rPr>
      <w:b/>
      <w:bCs/>
      <w:sz w:val="28"/>
      <w:szCs w:val="28"/>
    </w:rPr>
  </w:style>
  <w:style w:type="paragraph" w:customStyle="1" w:styleId="font7">
    <w:name w:val="font7"/>
    <w:basedOn w:val="ac"/>
    <w:pPr>
      <w:spacing w:before="280" w:after="280"/>
    </w:pPr>
    <w:rPr>
      <w:color w:val="333333"/>
      <w:sz w:val="28"/>
      <w:szCs w:val="28"/>
    </w:rPr>
  </w:style>
  <w:style w:type="paragraph" w:customStyle="1" w:styleId="font8">
    <w:name w:val="font8"/>
    <w:basedOn w:val="ac"/>
    <w:pPr>
      <w:spacing w:before="280" w:after="280"/>
    </w:pPr>
    <w:rPr>
      <w:color w:val="000000"/>
      <w:sz w:val="28"/>
      <w:szCs w:val="28"/>
    </w:rPr>
  </w:style>
  <w:style w:type="paragraph" w:customStyle="1" w:styleId="xl65">
    <w:name w:val="xl65"/>
    <w:basedOn w:val="ac"/>
    <w:pPr>
      <w:spacing w:before="280" w:after="280"/>
      <w:jc w:val="both"/>
    </w:pPr>
    <w:rPr>
      <w:b/>
      <w:bCs/>
      <w:sz w:val="28"/>
      <w:szCs w:val="28"/>
    </w:rPr>
  </w:style>
  <w:style w:type="paragraph" w:customStyle="1" w:styleId="xl66">
    <w:name w:val="xl66"/>
    <w:basedOn w:val="ac"/>
    <w:pPr>
      <w:spacing w:before="280" w:after="280"/>
      <w:jc w:val="both"/>
    </w:pPr>
    <w:rPr>
      <w:sz w:val="28"/>
      <w:szCs w:val="28"/>
    </w:rPr>
  </w:style>
  <w:style w:type="paragraph" w:customStyle="1" w:styleId="xl67">
    <w:name w:val="xl67"/>
    <w:basedOn w:val="ac"/>
    <w:pPr>
      <w:spacing w:before="280" w:after="280"/>
    </w:pPr>
    <w:rPr>
      <w:b/>
      <w:bCs/>
      <w:color w:val="000000"/>
      <w:sz w:val="28"/>
      <w:szCs w:val="28"/>
    </w:rPr>
  </w:style>
  <w:style w:type="paragraph" w:customStyle="1" w:styleId="xl68">
    <w:name w:val="xl68"/>
    <w:basedOn w:val="ac"/>
    <w:pPr>
      <w:spacing w:before="280" w:after="280"/>
      <w:jc w:val="both"/>
    </w:pPr>
    <w:rPr>
      <w:b/>
      <w:bCs/>
      <w:color w:val="000000"/>
      <w:sz w:val="28"/>
      <w:szCs w:val="28"/>
    </w:rPr>
  </w:style>
  <w:style w:type="paragraph" w:customStyle="1" w:styleId="xl69">
    <w:name w:val="xl69"/>
    <w:basedOn w:val="ac"/>
    <w:pPr>
      <w:spacing w:before="280" w:after="280"/>
      <w:jc w:val="both"/>
    </w:pPr>
    <w:rPr>
      <w:color w:val="333333"/>
      <w:sz w:val="28"/>
      <w:szCs w:val="28"/>
    </w:rPr>
  </w:style>
  <w:style w:type="paragraph" w:customStyle="1" w:styleId="xl70">
    <w:name w:val="xl70"/>
    <w:basedOn w:val="ac"/>
    <w:pPr>
      <w:spacing w:before="280" w:after="280"/>
      <w:jc w:val="both"/>
    </w:pPr>
    <w:rPr>
      <w:b/>
      <w:bCs/>
      <w:color w:val="333333"/>
      <w:sz w:val="28"/>
      <w:szCs w:val="28"/>
    </w:rPr>
  </w:style>
  <w:style w:type="paragraph" w:customStyle="1" w:styleId="xl71">
    <w:name w:val="xl71"/>
    <w:basedOn w:val="ac"/>
    <w:pPr>
      <w:spacing w:before="280" w:after="280"/>
    </w:pPr>
    <w:rPr>
      <w:sz w:val="28"/>
      <w:szCs w:val="28"/>
    </w:rPr>
  </w:style>
  <w:style w:type="paragraph" w:customStyle="1" w:styleId="xl72">
    <w:name w:val="xl72"/>
    <w:basedOn w:val="ac"/>
    <w:pPr>
      <w:spacing w:before="280" w:after="280"/>
      <w:jc w:val="both"/>
    </w:pPr>
    <w:rPr>
      <w:sz w:val="28"/>
      <w:szCs w:val="28"/>
    </w:rPr>
  </w:style>
  <w:style w:type="paragraph" w:styleId="affffffffc">
    <w:name w:val="Balloon Text"/>
    <w:basedOn w:val="ac"/>
    <w:pPr>
      <w:widowControl w:val="0"/>
      <w:ind w:firstLine="567"/>
      <w:jc w:val="both"/>
    </w:pPr>
    <w:rPr>
      <w:rFonts w:ascii="Helvetica" w:hAnsi="Helvetica" w:cs="Helvetica"/>
      <w:sz w:val="16"/>
      <w:szCs w:val="16"/>
    </w:rPr>
  </w:style>
  <w:style w:type="paragraph" w:styleId="affffffffd">
    <w:name w:val="Bibliography"/>
    <w:basedOn w:val="ac"/>
    <w:next w:val="ac"/>
    <w:pPr>
      <w:widowControl w:val="0"/>
      <w:spacing w:line="360" w:lineRule="auto"/>
      <w:ind w:firstLine="567"/>
      <w:jc w:val="both"/>
    </w:pPr>
    <w:rPr>
      <w:sz w:val="28"/>
      <w:szCs w:val="20"/>
    </w:rPr>
  </w:style>
  <w:style w:type="paragraph" w:styleId="affffffffe">
    <w:name w:val="List Paragraph"/>
    <w:basedOn w:val="ac"/>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c"/>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c"/>
    <w:pPr>
      <w:spacing w:before="280" w:after="280"/>
    </w:pPr>
    <w:rPr>
      <w:i/>
      <w:iCs/>
      <w:sz w:val="28"/>
      <w:szCs w:val="28"/>
    </w:rPr>
  </w:style>
  <w:style w:type="paragraph" w:customStyle="1" w:styleId="font10">
    <w:name w:val="font10"/>
    <w:basedOn w:val="ac"/>
    <w:pPr>
      <w:spacing w:before="280" w:after="280"/>
    </w:pPr>
    <w:rPr>
      <w:b/>
      <w:bCs/>
      <w:i/>
      <w:iCs/>
      <w:sz w:val="28"/>
      <w:szCs w:val="28"/>
    </w:rPr>
  </w:style>
  <w:style w:type="paragraph" w:customStyle="1" w:styleId="font11">
    <w:name w:val="font11"/>
    <w:basedOn w:val="ac"/>
    <w:pPr>
      <w:spacing w:before="280" w:after="280"/>
    </w:pPr>
    <w:rPr>
      <w:i/>
      <w:iCs/>
      <w:color w:val="000000"/>
      <w:sz w:val="28"/>
      <w:szCs w:val="28"/>
    </w:rPr>
  </w:style>
  <w:style w:type="paragraph" w:customStyle="1" w:styleId="font12">
    <w:name w:val="font12"/>
    <w:basedOn w:val="ac"/>
    <w:pPr>
      <w:spacing w:before="280" w:after="280"/>
    </w:pPr>
    <w:rPr>
      <w:b/>
      <w:bCs/>
      <w:i/>
      <w:iCs/>
      <w:color w:val="000000"/>
      <w:sz w:val="28"/>
      <w:szCs w:val="28"/>
    </w:rPr>
  </w:style>
  <w:style w:type="paragraph" w:customStyle="1" w:styleId="xl63">
    <w:name w:val="xl63"/>
    <w:basedOn w:val="ac"/>
    <w:pPr>
      <w:spacing w:before="280" w:after="280"/>
      <w:jc w:val="both"/>
    </w:pPr>
    <w:rPr>
      <w:b/>
      <w:bCs/>
      <w:sz w:val="28"/>
      <w:szCs w:val="28"/>
    </w:rPr>
  </w:style>
  <w:style w:type="paragraph" w:customStyle="1" w:styleId="xl64">
    <w:name w:val="xl64"/>
    <w:basedOn w:val="ac"/>
    <w:pPr>
      <w:spacing w:before="280" w:after="280"/>
      <w:jc w:val="both"/>
    </w:pPr>
    <w:rPr>
      <w:sz w:val="28"/>
      <w:szCs w:val="28"/>
    </w:rPr>
  </w:style>
  <w:style w:type="paragraph" w:customStyle="1" w:styleId="xl73">
    <w:name w:val="xl73"/>
    <w:basedOn w:val="ac"/>
    <w:pPr>
      <w:spacing w:before="280" w:after="280"/>
    </w:pPr>
    <w:rPr>
      <w:i/>
      <w:iCs/>
      <w:sz w:val="28"/>
      <w:szCs w:val="28"/>
    </w:rPr>
  </w:style>
  <w:style w:type="paragraph" w:customStyle="1" w:styleId="xl74">
    <w:name w:val="xl74"/>
    <w:basedOn w:val="ac"/>
    <w:pPr>
      <w:spacing w:before="280" w:after="280"/>
      <w:jc w:val="both"/>
    </w:pPr>
    <w:rPr>
      <w:b/>
      <w:bCs/>
      <w:i/>
      <w:iCs/>
      <w:sz w:val="28"/>
      <w:szCs w:val="28"/>
    </w:rPr>
  </w:style>
  <w:style w:type="paragraph" w:customStyle="1" w:styleId="xl75">
    <w:name w:val="xl75"/>
    <w:basedOn w:val="ac"/>
    <w:pPr>
      <w:spacing w:before="280" w:after="280"/>
      <w:jc w:val="both"/>
    </w:pPr>
    <w:rPr>
      <w:i/>
      <w:iCs/>
      <w:sz w:val="28"/>
      <w:szCs w:val="28"/>
    </w:rPr>
  </w:style>
  <w:style w:type="paragraph" w:customStyle="1" w:styleId="xl76">
    <w:name w:val="xl76"/>
    <w:basedOn w:val="ac"/>
    <w:pPr>
      <w:spacing w:before="280" w:after="280"/>
    </w:pPr>
    <w:rPr>
      <w:b/>
      <w:bCs/>
      <w:color w:val="000000"/>
      <w:sz w:val="28"/>
      <w:szCs w:val="28"/>
    </w:rPr>
  </w:style>
  <w:style w:type="paragraph" w:customStyle="1" w:styleId="BodyText21">
    <w:name w:val="Body Text 21"/>
    <w:basedOn w:val="ac"/>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c"/>
    <w:rPr>
      <w:sz w:val="20"/>
      <w:szCs w:val="20"/>
    </w:rPr>
  </w:style>
  <w:style w:type="paragraph" w:styleId="afffffffff">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0">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1">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2">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c"/>
    <w:pPr>
      <w:spacing w:after="120"/>
      <w:ind w:left="849"/>
    </w:pPr>
    <w:rPr>
      <w:sz w:val="20"/>
      <w:szCs w:val="20"/>
    </w:rPr>
  </w:style>
  <w:style w:type="paragraph" w:customStyle="1" w:styleId="afffffffff3">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c"/>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c"/>
    <w:pPr>
      <w:ind w:firstLine="600"/>
      <w:jc w:val="both"/>
    </w:pPr>
  </w:style>
  <w:style w:type="paragraph" w:customStyle="1" w:styleId="afffffffff4">
    <w:name w:val="Знак Знак Знак Знак Знак Знак"/>
    <w:basedOn w:val="ac"/>
    <w:rPr>
      <w:rFonts w:ascii="MS Reference Specialty" w:hAnsi="MS Reference Specialty" w:cs="MS Reference Specialty"/>
      <w:sz w:val="20"/>
      <w:szCs w:val="20"/>
      <w:lang w:val="en-US"/>
    </w:rPr>
  </w:style>
  <w:style w:type="paragraph" w:customStyle="1" w:styleId="MainStyle">
    <w:name w:val="MainStyle"/>
    <w:basedOn w:val="ac"/>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c"/>
    <w:pPr>
      <w:spacing w:line="360" w:lineRule="auto"/>
      <w:jc w:val="center"/>
    </w:pPr>
    <w:rPr>
      <w:caps/>
      <w:sz w:val="28"/>
      <w:szCs w:val="20"/>
    </w:rPr>
  </w:style>
  <w:style w:type="paragraph" w:customStyle="1" w:styleId="afffffffff5">
    <w:name w:val="текст"/>
    <w:basedOn w:val="ac"/>
    <w:pPr>
      <w:spacing w:line="360" w:lineRule="auto"/>
      <w:ind w:firstLine="709"/>
      <w:jc w:val="both"/>
    </w:pPr>
    <w:rPr>
      <w:sz w:val="28"/>
      <w:szCs w:val="20"/>
    </w:rPr>
  </w:style>
  <w:style w:type="paragraph" w:customStyle="1" w:styleId="afffffffff6">
    <w:name w:val="ТаблицаСтроки"/>
    <w:basedOn w:val="ac"/>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6"/>
  </w:style>
  <w:style w:type="paragraph" w:customStyle="1" w:styleId="afffffffff7">
    <w:name w:val="ОбычнАбзац"/>
    <w:basedOn w:val="ac"/>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6"/>
    <w:pPr>
      <w:ind w:left="284"/>
    </w:pPr>
    <w:rPr>
      <w:szCs w:val="20"/>
    </w:rPr>
  </w:style>
  <w:style w:type="paragraph" w:customStyle="1" w:styleId="afffffffff8">
    <w:name w:val="ТаблицаСодержание"/>
    <w:basedOn w:val="ac"/>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8"/>
    <w:pPr>
      <w:jc w:val="both"/>
    </w:pPr>
    <w:rPr>
      <w:szCs w:val="20"/>
    </w:rPr>
  </w:style>
  <w:style w:type="paragraph" w:customStyle="1" w:styleId="afffffffff9">
    <w:name w:val="ТаблицаЗаголовок"/>
    <w:basedOn w:val="ac"/>
    <w:pPr>
      <w:keepNext/>
      <w:widowControl w:val="0"/>
      <w:shd w:val="clear" w:color="auto" w:fill="FFFFFF"/>
      <w:autoSpaceDE w:val="0"/>
      <w:spacing w:before="40" w:after="40"/>
      <w:jc w:val="center"/>
    </w:pPr>
    <w:rPr>
      <w:color w:val="000000"/>
      <w:sz w:val="26"/>
      <w:szCs w:val="26"/>
    </w:rPr>
  </w:style>
  <w:style w:type="paragraph" w:customStyle="1" w:styleId="afffffffffa">
    <w:name w:val="ТаблицаНазвание"/>
    <w:basedOn w:val="ac"/>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b">
    <w:name w:val="ТаблицаНомер"/>
    <w:basedOn w:val="ac"/>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c">
    <w:name w:val="ПодписьРис"/>
    <w:basedOn w:val="ac"/>
    <w:pPr>
      <w:widowControl w:val="0"/>
      <w:autoSpaceDE w:val="0"/>
      <w:spacing w:before="120" w:after="240" w:line="288" w:lineRule="auto"/>
      <w:jc w:val="center"/>
    </w:pPr>
    <w:rPr>
      <w:sz w:val="28"/>
      <w:szCs w:val="26"/>
    </w:rPr>
  </w:style>
  <w:style w:type="paragraph" w:customStyle="1" w:styleId="afffffffffd">
    <w:name w:val="ТекстНадписи"/>
    <w:basedOn w:val="ac"/>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c"/>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9"/>
  </w:style>
  <w:style w:type="paragraph" w:customStyle="1" w:styleId="146">
    <w:name w:val="Стиль ТаблицаЗаголовок + 14 пт По ширине"/>
    <w:basedOn w:val="afffffffff9"/>
    <w:pPr>
      <w:jc w:val="both"/>
    </w:pPr>
    <w:rPr>
      <w:szCs w:val="20"/>
    </w:rPr>
  </w:style>
  <w:style w:type="paragraph" w:customStyle="1" w:styleId="afffffffffe">
    <w:name w:val="Знак"/>
    <w:basedOn w:val="ac"/>
    <w:rPr>
      <w:rFonts w:ascii="MS Reference Specialty" w:hAnsi="MS Reference Specialty" w:cs="MS Reference Specialty"/>
      <w:sz w:val="20"/>
      <w:szCs w:val="20"/>
      <w:lang w:val="en-US"/>
    </w:rPr>
  </w:style>
  <w:style w:type="paragraph" w:customStyle="1" w:styleId="313">
    <w:name w:val="Основной текст 31"/>
    <w:basedOn w:val="ac"/>
    <w:pPr>
      <w:jc w:val="both"/>
    </w:pPr>
    <w:rPr>
      <w:rFonts w:ascii="OpenSymbol" w:hAnsi="OpenSymbol" w:cs="OpenSymbol"/>
      <w:sz w:val="26"/>
      <w:szCs w:val="20"/>
    </w:rPr>
  </w:style>
  <w:style w:type="paragraph" w:customStyle="1" w:styleId="213">
    <w:name w:val="Основной текст 21"/>
    <w:basedOn w:val="ac"/>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c"/>
    <w:next w:val="ac"/>
    <w:pPr>
      <w:ind w:left="720"/>
    </w:pPr>
  </w:style>
  <w:style w:type="paragraph" w:customStyle="1" w:styleId="1ffb">
    <w:name w:val="Обычный отступ1"/>
    <w:basedOn w:val="ac"/>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9"/>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c"/>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c"/>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c"/>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c"/>
    <w:pPr>
      <w:spacing w:after="160" w:line="240" w:lineRule="exact"/>
    </w:pPr>
    <w:rPr>
      <w:sz w:val="28"/>
      <w:szCs w:val="28"/>
      <w:lang w:val="en-US"/>
    </w:rPr>
  </w:style>
  <w:style w:type="paragraph" w:styleId="affffffffff">
    <w:name w:val="No Spacing"/>
    <w:qFormat/>
    <w:pPr>
      <w:suppressAutoHyphens/>
    </w:pPr>
    <w:rPr>
      <w:rFonts w:ascii="IzhTitl" w:eastAsia="Garamond" w:hAnsi="IzhTitl" w:cs="IzhTitl"/>
      <w:sz w:val="22"/>
      <w:szCs w:val="22"/>
      <w:lang w:eastAsia="ar-SA"/>
    </w:rPr>
  </w:style>
  <w:style w:type="paragraph" w:customStyle="1" w:styleId="affffffffff0">
    <w:name w:val="Знак Знак Знак Знак"/>
    <w:basedOn w:val="ac"/>
    <w:pPr>
      <w:pageBreakBefore/>
      <w:spacing w:after="160" w:line="360" w:lineRule="auto"/>
    </w:pPr>
    <w:rPr>
      <w:rFonts w:ascii="Mincho" w:hAnsi="Mincho" w:cs="Mincho"/>
      <w:sz w:val="28"/>
      <w:szCs w:val="28"/>
      <w:lang w:val="en-US"/>
    </w:rPr>
  </w:style>
  <w:style w:type="paragraph" w:customStyle="1" w:styleId="117">
    <w:name w:val="Абзац списка11"/>
    <w:basedOn w:val="ac"/>
    <w:pPr>
      <w:ind w:left="720"/>
    </w:pPr>
  </w:style>
  <w:style w:type="paragraph" w:customStyle="1" w:styleId="mb12">
    <w:name w:val="mb12"/>
    <w:basedOn w:val="ac"/>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c"/>
    <w:pPr>
      <w:widowControl w:val="0"/>
      <w:autoSpaceDE w:val="0"/>
      <w:jc w:val="both"/>
    </w:pPr>
    <w:rPr>
      <w:rFonts w:ascii="Helvetica" w:hAnsi="Helvetica" w:cs="Helvetica"/>
    </w:rPr>
  </w:style>
  <w:style w:type="paragraph" w:customStyle="1" w:styleId="1ffe">
    <w:name w:val="Знак Знак1 Знак"/>
    <w:basedOn w:val="ac"/>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c"/>
    <w:pPr>
      <w:spacing w:before="280" w:after="280"/>
    </w:pPr>
  </w:style>
  <w:style w:type="paragraph" w:customStyle="1" w:styleId="Style6">
    <w:name w:val="Style6"/>
    <w:basedOn w:val="ac"/>
    <w:pPr>
      <w:widowControl w:val="0"/>
      <w:autoSpaceDE w:val="0"/>
      <w:spacing w:line="173" w:lineRule="exact"/>
      <w:ind w:firstLine="6821"/>
    </w:pPr>
  </w:style>
  <w:style w:type="paragraph" w:customStyle="1" w:styleId="1fff">
    <w:name w:val="Знак1 Знак Знак Знак"/>
    <w:basedOn w:val="ac"/>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c"/>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c"/>
    <w:pPr>
      <w:shd w:val="clear" w:color="auto" w:fill="FFFFFF"/>
      <w:spacing w:line="0" w:lineRule="atLeast"/>
    </w:pPr>
    <w:rPr>
      <w:sz w:val="20"/>
      <w:szCs w:val="20"/>
    </w:rPr>
  </w:style>
  <w:style w:type="paragraph" w:customStyle="1" w:styleId="85">
    <w:name w:val="Основной текст (8)"/>
    <w:basedOn w:val="ac"/>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c"/>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c"/>
    <w:pPr>
      <w:spacing w:line="360" w:lineRule="auto"/>
      <w:ind w:firstLine="720"/>
      <w:jc w:val="both"/>
    </w:pPr>
    <w:rPr>
      <w:sz w:val="28"/>
    </w:rPr>
  </w:style>
  <w:style w:type="paragraph" w:customStyle="1" w:styleId="103">
    <w:name w:val="Стиль Рисунок + 10 пт Знак Знак"/>
    <w:basedOn w:val="ac"/>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c"/>
    <w:pPr>
      <w:keepNext/>
      <w:numPr>
        <w:numId w:val="19"/>
      </w:numPr>
      <w:spacing w:after="20"/>
      <w:jc w:val="right"/>
    </w:pPr>
    <w:rPr>
      <w:b/>
    </w:rPr>
  </w:style>
  <w:style w:type="paragraph" w:customStyle="1" w:styleId="distable">
    <w:name w:val="Стиль dis_table + По ширине"/>
    <w:basedOn w:val="ac"/>
    <w:rPr>
      <w:b/>
      <w:bCs/>
      <w:szCs w:val="20"/>
    </w:rPr>
  </w:style>
  <w:style w:type="paragraph" w:customStyle="1" w:styleId="104">
    <w:name w:val="Стиль Рисунок + 10 пт"/>
    <w:basedOn w:val="ac"/>
    <w:pPr>
      <w:tabs>
        <w:tab w:val="left" w:pos="964"/>
      </w:tabs>
      <w:spacing w:before="120"/>
      <w:ind w:left="360"/>
      <w:jc w:val="center"/>
    </w:pPr>
    <w:rPr>
      <w:rFonts w:ascii="OpenSymbol" w:hAnsi="OpenSymbol" w:cs="OpenSymbol"/>
      <w:b/>
      <w:color w:val="000000"/>
      <w:szCs w:val="22"/>
    </w:rPr>
  </w:style>
  <w:style w:type="paragraph" w:customStyle="1" w:styleId="affffffffff1">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2">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c"/>
    <w:pPr>
      <w:spacing w:before="280" w:after="115"/>
    </w:pPr>
    <w:rPr>
      <w:color w:val="000000"/>
      <w:sz w:val="20"/>
      <w:szCs w:val="20"/>
    </w:rPr>
  </w:style>
  <w:style w:type="paragraph" w:customStyle="1" w:styleId="Style3">
    <w:name w:val="Style3"/>
    <w:basedOn w:val="ac"/>
    <w:pPr>
      <w:widowControl w:val="0"/>
      <w:autoSpaceDE w:val="0"/>
      <w:spacing w:line="288" w:lineRule="exact"/>
    </w:pPr>
  </w:style>
  <w:style w:type="paragraph" w:customStyle="1" w:styleId="consnormal0">
    <w:name w:val="consnormal"/>
    <w:basedOn w:val="ac"/>
    <w:pPr>
      <w:spacing w:before="280" w:after="280" w:line="360" w:lineRule="auto"/>
      <w:ind w:firstLine="709"/>
      <w:jc w:val="both"/>
    </w:pPr>
    <w:rPr>
      <w:color w:val="000000"/>
      <w:sz w:val="28"/>
    </w:rPr>
  </w:style>
  <w:style w:type="paragraph" w:customStyle="1" w:styleId="affffffffff3">
    <w:name w:val="Готовый"/>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4">
    <w:name w:val="Диссертация"/>
    <w:basedOn w:val="ac"/>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c"/>
    <w:pPr>
      <w:spacing w:after="160" w:line="240" w:lineRule="exact"/>
    </w:pPr>
    <w:rPr>
      <w:sz w:val="28"/>
      <w:szCs w:val="20"/>
      <w:lang w:val="en-US"/>
    </w:rPr>
  </w:style>
  <w:style w:type="paragraph" w:styleId="HTMLa">
    <w:name w:val="HTML Address"/>
    <w:basedOn w:val="ac"/>
    <w:rPr>
      <w:i/>
      <w:iCs/>
    </w:rPr>
  </w:style>
  <w:style w:type="paragraph" w:customStyle="1" w:styleId="315">
    <w:name w:val="Основной текст с отступом 31"/>
    <w:basedOn w:val="ac"/>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c"/>
    <w:pPr>
      <w:spacing w:before="280" w:after="280"/>
    </w:pPr>
    <w:rPr>
      <w:rFonts w:ascii="OpenSymbol" w:eastAsia="OpenSymbol" w:hAnsi="OpenSymbol" w:cs="OpenSymbol"/>
    </w:rPr>
  </w:style>
  <w:style w:type="paragraph" w:customStyle="1" w:styleId="1fff1">
    <w:name w:val="1"/>
    <w:basedOn w:val="ac"/>
    <w:pPr>
      <w:spacing w:before="280" w:after="280"/>
    </w:pPr>
    <w:rPr>
      <w:rFonts w:ascii="OpenSymbol" w:eastAsia="OpenSymbol" w:hAnsi="OpenSymbol" w:cs="OpenSymbol"/>
    </w:rPr>
  </w:style>
  <w:style w:type="paragraph" w:customStyle="1" w:styleId="fr51">
    <w:name w:val="fr5"/>
    <w:basedOn w:val="ac"/>
    <w:pPr>
      <w:spacing w:before="280" w:after="280"/>
    </w:pPr>
    <w:rPr>
      <w:rFonts w:ascii="OpenSymbol" w:eastAsia="OpenSymbol" w:hAnsi="OpenSymbol" w:cs="OpenSymbol"/>
    </w:rPr>
  </w:style>
  <w:style w:type="paragraph" w:customStyle="1" w:styleId="322">
    <w:name w:val="Основной текст с отступом 32"/>
    <w:basedOn w:val="ac"/>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5">
    <w:name w:val="Таблица"/>
    <w:basedOn w:val="ac"/>
    <w:pPr>
      <w:keepNext/>
      <w:spacing w:before="160" w:after="120"/>
      <w:ind w:left="964" w:hanging="964"/>
    </w:pPr>
    <w:rPr>
      <w:rFonts w:eastAsia="Impact"/>
      <w:sz w:val="18"/>
    </w:rPr>
  </w:style>
  <w:style w:type="paragraph" w:customStyle="1" w:styleId="affffffffff6">
    <w:name w:val="Обычный вправо"/>
    <w:basedOn w:val="ac"/>
    <w:pPr>
      <w:jc w:val="right"/>
    </w:pPr>
    <w:rPr>
      <w:rFonts w:eastAsia="Impact"/>
      <w:sz w:val="20"/>
      <w:szCs w:val="20"/>
    </w:rPr>
  </w:style>
  <w:style w:type="paragraph" w:customStyle="1" w:styleId="affffffffff7">
    <w:name w:val="Специальность"/>
    <w:basedOn w:val="ac"/>
    <w:pPr>
      <w:jc w:val="center"/>
    </w:pPr>
    <w:rPr>
      <w:rFonts w:eastAsia="Impact"/>
      <w:sz w:val="20"/>
    </w:rPr>
  </w:style>
  <w:style w:type="paragraph" w:customStyle="1" w:styleId="affffffffff8">
    <w:name w:val="Кафедра"/>
    <w:basedOn w:val="affffffffff7"/>
    <w:pPr>
      <w:keepNext/>
    </w:pPr>
    <w:rPr>
      <w:sz w:val="18"/>
    </w:rPr>
  </w:style>
  <w:style w:type="paragraph" w:customStyle="1" w:styleId="0">
    <w:name w:val="Обычный+0"/>
    <w:basedOn w:val="ac"/>
    <w:pPr>
      <w:ind w:firstLine="567"/>
      <w:jc w:val="both"/>
    </w:pPr>
    <w:rPr>
      <w:rFonts w:eastAsia="Impact"/>
      <w:spacing w:val="-1"/>
      <w:sz w:val="20"/>
      <w:szCs w:val="20"/>
    </w:rPr>
  </w:style>
  <w:style w:type="paragraph" w:customStyle="1" w:styleId="affffffffff9">
    <w:name w:val="Обычный без отступа"/>
    <w:basedOn w:val="ac"/>
    <w:pPr>
      <w:jc w:val="both"/>
    </w:pPr>
    <w:rPr>
      <w:rFonts w:eastAsia="Impact"/>
      <w:sz w:val="20"/>
      <w:szCs w:val="20"/>
    </w:rPr>
  </w:style>
  <w:style w:type="paragraph" w:customStyle="1" w:styleId="affffffffffa">
    <w:name w:val="Ученый секретарь"/>
    <w:basedOn w:val="affffffffff9"/>
    <w:pPr>
      <w:tabs>
        <w:tab w:val="right" w:pos="6124"/>
      </w:tabs>
      <w:jc w:val="left"/>
    </w:pPr>
    <w:rPr>
      <w:sz w:val="18"/>
    </w:rPr>
  </w:style>
  <w:style w:type="paragraph" w:customStyle="1" w:styleId="Style29">
    <w:name w:val="Style29"/>
    <w:basedOn w:val="ac"/>
    <w:pPr>
      <w:widowControl w:val="0"/>
      <w:autoSpaceDE w:val="0"/>
      <w:spacing w:line="470" w:lineRule="exact"/>
      <w:ind w:firstLine="633"/>
      <w:jc w:val="both"/>
    </w:pPr>
    <w:rPr>
      <w:sz w:val="28"/>
    </w:rPr>
  </w:style>
  <w:style w:type="paragraph" w:customStyle="1" w:styleId="1fff2">
    <w:name w:val="Абзац списка1"/>
    <w:basedOn w:val="ac"/>
    <w:pPr>
      <w:spacing w:after="200" w:line="276" w:lineRule="auto"/>
      <w:ind w:left="720"/>
    </w:pPr>
    <w:rPr>
      <w:rFonts w:ascii="IzhTitl" w:hAnsi="IzhTitl" w:cs="IzhTitl"/>
      <w:sz w:val="22"/>
      <w:szCs w:val="22"/>
      <w:lang w:val="en-US"/>
    </w:rPr>
  </w:style>
  <w:style w:type="paragraph" w:customStyle="1" w:styleId="Style9">
    <w:name w:val="Style9"/>
    <w:basedOn w:val="ac"/>
    <w:pPr>
      <w:widowControl w:val="0"/>
      <w:autoSpaceDE w:val="0"/>
      <w:spacing w:line="469" w:lineRule="exact"/>
      <w:ind w:firstLine="671"/>
      <w:jc w:val="both"/>
    </w:pPr>
    <w:rPr>
      <w:sz w:val="28"/>
    </w:rPr>
  </w:style>
  <w:style w:type="paragraph" w:customStyle="1" w:styleId="Style47">
    <w:name w:val="Style47"/>
    <w:basedOn w:val="ac"/>
    <w:pPr>
      <w:widowControl w:val="0"/>
      <w:autoSpaceDE w:val="0"/>
      <w:spacing w:line="280" w:lineRule="exact"/>
      <w:jc w:val="both"/>
    </w:pPr>
    <w:rPr>
      <w:sz w:val="28"/>
    </w:rPr>
  </w:style>
  <w:style w:type="paragraph" w:customStyle="1" w:styleId="Style32">
    <w:name w:val="Style32"/>
    <w:basedOn w:val="ac"/>
    <w:pPr>
      <w:widowControl w:val="0"/>
      <w:autoSpaceDE w:val="0"/>
      <w:spacing w:line="273" w:lineRule="exact"/>
    </w:pPr>
    <w:rPr>
      <w:sz w:val="28"/>
    </w:rPr>
  </w:style>
  <w:style w:type="paragraph" w:customStyle="1" w:styleId="Style46">
    <w:name w:val="Style46"/>
    <w:basedOn w:val="ac"/>
    <w:pPr>
      <w:widowControl w:val="0"/>
      <w:autoSpaceDE w:val="0"/>
    </w:pPr>
    <w:rPr>
      <w:sz w:val="28"/>
    </w:rPr>
  </w:style>
  <w:style w:type="paragraph" w:customStyle="1" w:styleId="Style48">
    <w:name w:val="Style48"/>
    <w:basedOn w:val="ac"/>
    <w:pPr>
      <w:widowControl w:val="0"/>
      <w:autoSpaceDE w:val="0"/>
      <w:spacing w:line="271" w:lineRule="exact"/>
      <w:ind w:firstLine="137"/>
    </w:pPr>
    <w:rPr>
      <w:sz w:val="28"/>
    </w:rPr>
  </w:style>
  <w:style w:type="paragraph" w:customStyle="1" w:styleId="Style45">
    <w:name w:val="Style45"/>
    <w:basedOn w:val="ac"/>
    <w:pPr>
      <w:widowControl w:val="0"/>
      <w:autoSpaceDE w:val="0"/>
      <w:spacing w:line="249" w:lineRule="exact"/>
      <w:jc w:val="center"/>
    </w:pPr>
    <w:rPr>
      <w:sz w:val="28"/>
    </w:rPr>
  </w:style>
  <w:style w:type="paragraph" w:customStyle="1" w:styleId="Style54">
    <w:name w:val="Style54"/>
    <w:basedOn w:val="ac"/>
    <w:pPr>
      <w:widowControl w:val="0"/>
      <w:autoSpaceDE w:val="0"/>
    </w:pPr>
    <w:rPr>
      <w:sz w:val="28"/>
    </w:rPr>
  </w:style>
  <w:style w:type="paragraph" w:customStyle="1" w:styleId="Style81">
    <w:name w:val="Style81"/>
    <w:basedOn w:val="ac"/>
    <w:pPr>
      <w:widowControl w:val="0"/>
      <w:autoSpaceDE w:val="0"/>
    </w:pPr>
    <w:rPr>
      <w:sz w:val="28"/>
    </w:rPr>
  </w:style>
  <w:style w:type="paragraph" w:customStyle="1" w:styleId="Style79">
    <w:name w:val="Style79"/>
    <w:basedOn w:val="ac"/>
    <w:pPr>
      <w:widowControl w:val="0"/>
      <w:autoSpaceDE w:val="0"/>
      <w:spacing w:line="479" w:lineRule="exact"/>
      <w:ind w:firstLine="345"/>
      <w:jc w:val="both"/>
    </w:pPr>
    <w:rPr>
      <w:sz w:val="28"/>
    </w:rPr>
  </w:style>
  <w:style w:type="paragraph" w:customStyle="1" w:styleId="subhead5">
    <w:name w:val="subhead5"/>
    <w:basedOn w:val="ac"/>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b">
    <w:name w:val="Диплом"/>
    <w:basedOn w:val="ac"/>
    <w:pPr>
      <w:spacing w:line="360" w:lineRule="auto"/>
      <w:ind w:firstLine="709"/>
      <w:jc w:val="both"/>
    </w:pPr>
    <w:rPr>
      <w:sz w:val="28"/>
      <w:szCs w:val="28"/>
    </w:rPr>
  </w:style>
  <w:style w:type="paragraph" w:customStyle="1" w:styleId="affffffffffc">
    <w:name w:val="Заголовок статьи"/>
    <w:basedOn w:val="ac"/>
    <w:next w:val="ac"/>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c"/>
    <w:pPr>
      <w:spacing w:before="120" w:after="120"/>
      <w:jc w:val="center"/>
    </w:pPr>
    <w:rPr>
      <w:rFonts w:ascii="Helvetica" w:hAnsi="Helvetica" w:cs="Helvetica"/>
      <w:b/>
      <w:sz w:val="32"/>
      <w:szCs w:val="28"/>
    </w:rPr>
  </w:style>
  <w:style w:type="paragraph" w:customStyle="1" w:styleId="affffffffffd">
    <w:name w:val="Тема"/>
    <w:basedOn w:val="ac"/>
    <w:next w:val="ac"/>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c"/>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e">
    <w:name w:val="Знак Знак Знак Знак Знак Знак Знак"/>
    <w:basedOn w:val="ac"/>
    <w:pPr>
      <w:spacing w:after="160" w:line="240" w:lineRule="exact"/>
    </w:pPr>
    <w:rPr>
      <w:sz w:val="20"/>
      <w:szCs w:val="20"/>
    </w:rPr>
  </w:style>
  <w:style w:type="paragraph" w:customStyle="1" w:styleId="text0">
    <w:name w:val="text"/>
    <w:basedOn w:val="ac"/>
    <w:pPr>
      <w:spacing w:before="280" w:after="280"/>
    </w:pPr>
    <w:rPr>
      <w:sz w:val="18"/>
      <w:szCs w:val="18"/>
    </w:rPr>
  </w:style>
  <w:style w:type="paragraph" w:customStyle="1" w:styleId="124">
    <w:name w:val="Знак Знак12"/>
    <w:basedOn w:val="ac"/>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c"/>
    <w:pPr>
      <w:spacing w:before="280" w:after="280"/>
    </w:pPr>
  </w:style>
  <w:style w:type="paragraph" w:customStyle="1" w:styleId="119">
    <w:name w:val="Знак Знак1 Знак Знак Знак Знак1"/>
    <w:basedOn w:val="ac"/>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c"/>
    <w:uiPriority w:val="99"/>
    <w:pPr>
      <w:spacing w:before="280" w:after="280"/>
    </w:pPr>
  </w:style>
  <w:style w:type="paragraph" w:customStyle="1" w:styleId="Normal-bullit">
    <w:name w:val="Normal-bullit"/>
    <w:basedOn w:val="ac"/>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c"/>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pPr>
      <w:spacing w:after="160" w:line="240" w:lineRule="exact"/>
    </w:pPr>
    <w:rPr>
      <w:sz w:val="28"/>
      <w:szCs w:val="20"/>
      <w:lang w:val="en-US"/>
    </w:rPr>
  </w:style>
  <w:style w:type="paragraph" w:customStyle="1" w:styleId="4f0">
    <w:name w:val="Знак4 Знак Знак"/>
    <w:basedOn w:val="ac"/>
    <w:rPr>
      <w:rFonts w:ascii="MS Reference Specialty" w:hAnsi="MS Reference Specialty" w:cs="MS Reference Specialty"/>
      <w:sz w:val="20"/>
      <w:szCs w:val="20"/>
      <w:lang w:val="en-US"/>
    </w:rPr>
  </w:style>
  <w:style w:type="paragraph" w:customStyle="1" w:styleId="2ffc">
    <w:name w:val="Знак2"/>
    <w:basedOn w:val="ac"/>
    <w:rPr>
      <w:rFonts w:ascii="MS Reference Specialty" w:hAnsi="MS Reference Specialty" w:cs="MS Reference Specialty"/>
      <w:sz w:val="20"/>
      <w:szCs w:val="20"/>
      <w:lang w:val="en-US"/>
    </w:rPr>
  </w:style>
  <w:style w:type="paragraph" w:customStyle="1" w:styleId="ConsTitle">
    <w:name w:val="ConsTitle"/>
    <w:basedOn w:val="ac"/>
    <w:pPr>
      <w:widowControl w:val="0"/>
      <w:autoSpaceDE w:val="0"/>
    </w:pPr>
    <w:rPr>
      <w:rFonts w:ascii="OpenSymbol" w:hAnsi="OpenSymbol" w:cs="OpenSymbol"/>
      <w:b/>
      <w:bCs/>
      <w:sz w:val="16"/>
      <w:szCs w:val="16"/>
    </w:rPr>
  </w:style>
  <w:style w:type="paragraph" w:customStyle="1" w:styleId="j">
    <w:name w:val="j"/>
    <w:basedOn w:val="ac"/>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c"/>
    <w:link w:val="5b"/>
    <w:uiPriority w:val="99"/>
    <w:qFormat/>
    <w:pPr>
      <w:numPr>
        <w:numId w:val="29"/>
      </w:numPr>
      <w:spacing w:line="360" w:lineRule="auto"/>
    </w:pPr>
    <w:rPr>
      <w:sz w:val="28"/>
      <w:szCs w:val="28"/>
    </w:rPr>
  </w:style>
  <w:style w:type="paragraph" w:styleId="86">
    <w:name w:val="toc 8"/>
    <w:basedOn w:val="ac"/>
    <w:next w:val="ac"/>
    <w:pPr>
      <w:ind w:left="1680"/>
    </w:pPr>
  </w:style>
  <w:style w:type="paragraph" w:customStyle="1" w:styleId="u">
    <w:name w:val="u"/>
    <w:basedOn w:val="ac"/>
    <w:pPr>
      <w:ind w:firstLine="390"/>
      <w:jc w:val="both"/>
    </w:pPr>
  </w:style>
  <w:style w:type="paragraph" w:customStyle="1" w:styleId="afffffffffff0">
    <w:name w:val="#Основной Стиль"/>
    <w:basedOn w:val="ac"/>
    <w:pPr>
      <w:spacing w:line="360" w:lineRule="auto"/>
      <w:ind w:firstLine="720"/>
      <w:jc w:val="both"/>
    </w:pPr>
    <w:rPr>
      <w:sz w:val="28"/>
      <w:szCs w:val="20"/>
    </w:rPr>
  </w:style>
  <w:style w:type="paragraph" w:customStyle="1" w:styleId="1fff6">
    <w:name w:val="Красная строка1"/>
    <w:basedOn w:val="afffffffc"/>
    <w:pPr>
      <w:ind w:firstLine="210"/>
    </w:pPr>
    <w:rPr>
      <w:sz w:val="24"/>
    </w:rPr>
  </w:style>
  <w:style w:type="paragraph" w:customStyle="1" w:styleId="1fff7">
    <w:name w:val="Знак Знак Знак Знак1"/>
    <w:basedOn w:val="ac"/>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c"/>
    <w:pPr>
      <w:spacing w:after="240" w:line="360" w:lineRule="auto"/>
      <w:jc w:val="center"/>
    </w:pPr>
    <w:rPr>
      <w:b/>
      <w:sz w:val="32"/>
    </w:rPr>
  </w:style>
  <w:style w:type="paragraph" w:customStyle="1" w:styleId="afffffffffff1">
    <w:name w:val="Содержимое таблицы"/>
    <w:basedOn w:val="ac"/>
    <w:pPr>
      <w:suppressLineNumbers/>
    </w:pPr>
    <w:rPr>
      <w:sz w:val="20"/>
      <w:szCs w:val="20"/>
    </w:rPr>
  </w:style>
  <w:style w:type="paragraph" w:customStyle="1" w:styleId="afffffffffff2">
    <w:name w:val="Заголовок таблицы"/>
    <w:basedOn w:val="ac"/>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par">
    <w:name w:val="par"/>
    <w:basedOn w:val="ac"/>
    <w:pPr>
      <w:spacing w:before="280" w:after="280"/>
    </w:pPr>
  </w:style>
  <w:style w:type="paragraph" w:customStyle="1" w:styleId="dt">
    <w:name w:val="dt"/>
    <w:basedOn w:val="ac"/>
    <w:pPr>
      <w:spacing w:before="280" w:after="280"/>
    </w:pPr>
  </w:style>
  <w:style w:type="paragraph" w:customStyle="1" w:styleId="afffffffffff3">
    <w:name w:val="Текст в заданном формате"/>
    <w:basedOn w:val="ac"/>
    <w:pPr>
      <w:widowControl w:val="0"/>
    </w:pPr>
    <w:rPr>
      <w:rFonts w:ascii="ISOCPEUR" w:eastAsia="ISOCPEUR" w:hAnsi="ISOCPEUR" w:cs="ISOCPEUR"/>
      <w:sz w:val="20"/>
      <w:szCs w:val="20"/>
    </w:rPr>
  </w:style>
  <w:style w:type="paragraph" w:customStyle="1" w:styleId="1fff8">
    <w:name w:val="Нумерованный список 1"/>
    <w:basedOn w:val="afffffffc"/>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c"/>
    <w:pPr>
      <w:tabs>
        <w:tab w:val="left" w:pos="360"/>
      </w:tabs>
      <w:spacing w:after="0" w:line="360" w:lineRule="auto"/>
      <w:ind w:left="360" w:hanging="360"/>
      <w:jc w:val="both"/>
    </w:pPr>
    <w:rPr>
      <w:sz w:val="24"/>
      <w:szCs w:val="20"/>
    </w:rPr>
  </w:style>
  <w:style w:type="paragraph" w:customStyle="1" w:styleId="1fffa">
    <w:name w:val="Нумерованный список1"/>
    <w:basedOn w:val="ac"/>
    <w:pPr>
      <w:tabs>
        <w:tab w:val="left" w:pos="360"/>
      </w:tabs>
      <w:spacing w:line="360" w:lineRule="auto"/>
      <w:ind w:left="360" w:hanging="360"/>
      <w:jc w:val="both"/>
    </w:pPr>
    <w:rPr>
      <w:sz w:val="28"/>
      <w:szCs w:val="20"/>
    </w:rPr>
  </w:style>
  <w:style w:type="paragraph" w:customStyle="1" w:styleId="316">
    <w:name w:val="Нумерованный список 31"/>
    <w:basedOn w:val="ac"/>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c"/>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c"/>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c"/>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c"/>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c"/>
    <w:pPr>
      <w:spacing w:after="120"/>
    </w:pPr>
    <w:rPr>
      <w:rFonts w:ascii="MS Reference Specialty" w:hAnsi="MS Reference Specialty" w:cs="MS Reference Specialty"/>
      <w:b/>
      <w:bCs/>
    </w:rPr>
  </w:style>
  <w:style w:type="paragraph" w:customStyle="1" w:styleId="-3">
    <w:name w:val="Рис.-табл"/>
    <w:basedOn w:val="ac"/>
    <w:pPr>
      <w:jc w:val="center"/>
    </w:pPr>
    <w:rPr>
      <w:rFonts w:ascii="OpenSymbol" w:hAnsi="OpenSymbol" w:cs="OpenSymbol"/>
      <w:b/>
      <w:szCs w:val="16"/>
    </w:rPr>
  </w:style>
  <w:style w:type="paragraph" w:customStyle="1" w:styleId="2110">
    <w:name w:val="Основной текст 211"/>
    <w:basedOn w:val="ac"/>
    <w:pPr>
      <w:jc w:val="both"/>
    </w:pPr>
    <w:rPr>
      <w:sz w:val="28"/>
    </w:rPr>
  </w:style>
  <w:style w:type="paragraph" w:customStyle="1" w:styleId="afffffffffff4">
    <w:name w:val="мой стиль"/>
    <w:basedOn w:val="250"/>
    <w:pPr>
      <w:widowControl/>
      <w:ind w:right="0" w:firstLine="709"/>
    </w:pPr>
    <w:rPr>
      <w:sz w:val="24"/>
      <w:szCs w:val="24"/>
    </w:rPr>
  </w:style>
  <w:style w:type="paragraph" w:customStyle="1" w:styleId="zz-4">
    <w:name w:val="zz-4+"/>
    <w:basedOn w:val="ac"/>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c"/>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c"/>
    <w:next w:val="ac"/>
    <w:pPr>
      <w:jc w:val="both"/>
    </w:pPr>
    <w:rPr>
      <w:rFonts w:ascii="OpenSymbol" w:hAnsi="OpenSymbol" w:cs="OpenSymbol"/>
      <w:szCs w:val="20"/>
    </w:rPr>
  </w:style>
  <w:style w:type="paragraph" w:customStyle="1" w:styleId="afffffffffff5">
    <w:name w:val="Текст таблицы"/>
    <w:basedOn w:val="ac"/>
    <w:pPr>
      <w:spacing w:line="360" w:lineRule="auto"/>
      <w:jc w:val="both"/>
    </w:pPr>
    <w:rPr>
      <w:rFonts w:ascii="ISOCPEUR" w:hAnsi="ISOCPEUR" w:cs="ISOCPEUR"/>
      <w:bCs/>
      <w:sz w:val="16"/>
    </w:rPr>
  </w:style>
  <w:style w:type="paragraph" w:customStyle="1" w:styleId="afffffffffff6">
    <w:name w:val="Текст таблицы центр"/>
    <w:basedOn w:val="afffffffffff5"/>
    <w:pPr>
      <w:jc w:val="center"/>
    </w:pPr>
  </w:style>
  <w:style w:type="paragraph" w:customStyle="1" w:styleId="afffffffffff7">
    <w:name w:val="Заголовок рисунка"/>
    <w:basedOn w:val="afffffffffff2"/>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c"/>
    <w:pPr>
      <w:spacing w:before="280" w:after="280"/>
    </w:pPr>
    <w:rPr>
      <w:rFonts w:ascii="Helvetica" w:hAnsi="Helvetica" w:cs="Helvetica"/>
      <w:sz w:val="20"/>
      <w:szCs w:val="20"/>
      <w:lang w:val="en-US"/>
    </w:rPr>
  </w:style>
  <w:style w:type="paragraph" w:customStyle="1" w:styleId="afffffffffff8">
    <w:name w:val="Знак Знак Знак 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9">
    <w:name w:val="Основной текст_"/>
    <w:basedOn w:val="ac"/>
    <w:pPr>
      <w:widowControl w:val="0"/>
      <w:shd w:val="clear" w:color="auto" w:fill="FFFFFF"/>
      <w:spacing w:line="470" w:lineRule="exact"/>
      <w:jc w:val="center"/>
    </w:pPr>
    <w:rPr>
      <w:spacing w:val="4"/>
      <w:szCs w:val="20"/>
    </w:rPr>
  </w:style>
  <w:style w:type="paragraph" w:customStyle="1" w:styleId="217">
    <w:name w:val="Основной текст21"/>
    <w:basedOn w:val="ac"/>
    <w:pPr>
      <w:widowControl w:val="0"/>
      <w:shd w:val="clear" w:color="auto" w:fill="FFFFFF"/>
      <w:spacing w:line="470" w:lineRule="exact"/>
      <w:jc w:val="center"/>
    </w:pPr>
    <w:rPr>
      <w:spacing w:val="4"/>
      <w:sz w:val="20"/>
      <w:szCs w:val="20"/>
    </w:rPr>
  </w:style>
  <w:style w:type="paragraph" w:customStyle="1" w:styleId="afffffffffffa">
    <w:name w:val="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b">
    <w:name w:val="Текст статьи"/>
    <w:basedOn w:val="ac"/>
    <w:pPr>
      <w:spacing w:line="360" w:lineRule="auto"/>
      <w:ind w:firstLine="720"/>
      <w:jc w:val="both"/>
    </w:pPr>
    <w:rPr>
      <w:sz w:val="28"/>
      <w:szCs w:val="28"/>
    </w:rPr>
  </w:style>
  <w:style w:type="paragraph" w:customStyle="1" w:styleId="3f7">
    <w:name w:val="Обычный (веб)3"/>
    <w:basedOn w:val="ac"/>
    <w:pPr>
      <w:spacing w:before="150" w:after="150"/>
      <w:jc w:val="both"/>
    </w:pPr>
  </w:style>
  <w:style w:type="paragraph" w:customStyle="1" w:styleId="1fffe">
    <w:name w:val="Обычный (веб)1"/>
    <w:basedOn w:val="ac"/>
    <w:pPr>
      <w:spacing w:after="280" w:line="312" w:lineRule="atLeast"/>
    </w:pPr>
  </w:style>
  <w:style w:type="paragraph" w:customStyle="1" w:styleId="afffffffffffc">
    <w:name w:val="Обычный текст"/>
    <w:basedOn w:val="ac"/>
    <w:pPr>
      <w:ind w:firstLine="454"/>
      <w:jc w:val="both"/>
    </w:pPr>
    <w:rPr>
      <w:szCs w:val="20"/>
    </w:rPr>
  </w:style>
  <w:style w:type="paragraph" w:customStyle="1" w:styleId="afffffffffffd">
    <w:name w:val="Основной"/>
    <w:basedOn w:val="ac"/>
    <w:pPr>
      <w:spacing w:line="360" w:lineRule="auto"/>
      <w:ind w:firstLine="709"/>
      <w:jc w:val="both"/>
    </w:pPr>
    <w:rPr>
      <w:sz w:val="28"/>
    </w:rPr>
  </w:style>
  <w:style w:type="paragraph" w:customStyle="1" w:styleId="Style8">
    <w:name w:val="Style8"/>
    <w:basedOn w:val="ac"/>
    <w:pPr>
      <w:widowControl w:val="0"/>
      <w:autoSpaceDE w:val="0"/>
      <w:jc w:val="both"/>
    </w:pPr>
  </w:style>
  <w:style w:type="paragraph" w:customStyle="1" w:styleId="MediumGrid1-Accent2">
    <w:name w:val="Medium Grid 1 - Accent 2"/>
    <w:basedOn w:val="ac"/>
    <w:pPr>
      <w:ind w:left="720"/>
    </w:pPr>
    <w:rPr>
      <w:rFonts w:ascii="Mincho" w:eastAsia="Mincho" w:hAnsi="Mincho" w:cs="Mincho"/>
    </w:rPr>
  </w:style>
  <w:style w:type="paragraph" w:customStyle="1" w:styleId="147">
    <w:name w:val="табл_14"/>
    <w:basedOn w:val="ac"/>
    <w:rPr>
      <w:rFonts w:ascii="OpenSymbol" w:hAnsi="OpenSymbol" w:cs="OpenSymbol"/>
      <w:sz w:val="28"/>
      <w:szCs w:val="20"/>
    </w:rPr>
  </w:style>
  <w:style w:type="paragraph" w:customStyle="1" w:styleId="My">
    <w:name w:val="Основной текст.My Текст"/>
    <w:basedOn w:val="ac"/>
    <w:pPr>
      <w:widowControl w:val="0"/>
      <w:spacing w:line="360" w:lineRule="auto"/>
      <w:ind w:firstLine="720"/>
      <w:jc w:val="both"/>
    </w:pPr>
    <w:rPr>
      <w:sz w:val="28"/>
      <w:szCs w:val="20"/>
      <w:lang w:val="uk-UA"/>
    </w:rPr>
  </w:style>
  <w:style w:type="paragraph" w:customStyle="1" w:styleId="afffffffffffe">
    <w:name w:val="Норм без абзаца"/>
    <w:basedOn w:val="ac"/>
    <w:pPr>
      <w:jc w:val="both"/>
    </w:pPr>
    <w:rPr>
      <w:rFonts w:ascii="UkrainianPeterburg" w:hAnsi="UkrainianPeterburg" w:cs="UkrainianPeterburg"/>
      <w:sz w:val="16"/>
      <w:szCs w:val="16"/>
    </w:rPr>
  </w:style>
  <w:style w:type="paragraph" w:customStyle="1" w:styleId="affffffffffff">
    <w:name w:val="Осн текст"/>
    <w:basedOn w:val="ac"/>
    <w:pPr>
      <w:ind w:firstLine="709"/>
      <w:jc w:val="both"/>
    </w:pPr>
    <w:rPr>
      <w:sz w:val="32"/>
      <w:szCs w:val="32"/>
      <w:lang w:val="uk-UA"/>
    </w:rPr>
  </w:style>
  <w:style w:type="paragraph" w:customStyle="1" w:styleId="H1">
    <w:name w:val="H1"/>
    <w:basedOn w:val="ac"/>
    <w:next w:val="ac"/>
    <w:pPr>
      <w:keepNext/>
      <w:spacing w:before="100" w:after="100"/>
    </w:pPr>
    <w:rPr>
      <w:b/>
      <w:bCs/>
      <w:kern w:val="1"/>
      <w:sz w:val="48"/>
      <w:szCs w:val="48"/>
    </w:rPr>
  </w:style>
  <w:style w:type="paragraph" w:customStyle="1" w:styleId="a10">
    <w:name w:val="a1"/>
    <w:basedOn w:val="ac"/>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c"/>
    <w:next w:val="ac"/>
    <w:pPr>
      <w:ind w:left="960"/>
    </w:pPr>
    <w:rPr>
      <w:rFonts w:ascii="IzhTitl" w:hAnsi="IzhTitl" w:cs="IzhTitl"/>
      <w:sz w:val="18"/>
      <w:szCs w:val="18"/>
    </w:rPr>
  </w:style>
  <w:style w:type="paragraph" w:styleId="66">
    <w:name w:val="toc 6"/>
    <w:basedOn w:val="ac"/>
    <w:next w:val="ac"/>
    <w:pPr>
      <w:ind w:left="1200"/>
    </w:pPr>
    <w:rPr>
      <w:rFonts w:ascii="IzhTitl" w:hAnsi="IzhTitl" w:cs="IzhTitl"/>
      <w:sz w:val="18"/>
      <w:szCs w:val="18"/>
    </w:rPr>
  </w:style>
  <w:style w:type="paragraph" w:styleId="77">
    <w:name w:val="toc 7"/>
    <w:basedOn w:val="ac"/>
    <w:next w:val="ac"/>
    <w:pPr>
      <w:ind w:left="1440"/>
    </w:pPr>
    <w:rPr>
      <w:rFonts w:ascii="IzhTitl" w:hAnsi="IzhTitl" w:cs="IzhTitl"/>
      <w:sz w:val="18"/>
      <w:szCs w:val="18"/>
    </w:rPr>
  </w:style>
  <w:style w:type="paragraph" w:styleId="93">
    <w:name w:val="toc 9"/>
    <w:basedOn w:val="ac"/>
    <w:next w:val="ac"/>
    <w:pPr>
      <w:ind w:left="1920"/>
    </w:pPr>
    <w:rPr>
      <w:rFonts w:ascii="IzhTitl" w:hAnsi="IzhTitl" w:cs="IzhTitl"/>
      <w:sz w:val="18"/>
      <w:szCs w:val="18"/>
    </w:rPr>
  </w:style>
  <w:style w:type="paragraph" w:customStyle="1" w:styleId="rvps19">
    <w:name w:val="rvps19"/>
    <w:basedOn w:val="ac"/>
    <w:pPr>
      <w:ind w:firstLine="603"/>
      <w:jc w:val="both"/>
    </w:pPr>
    <w:rPr>
      <w:lang w:val="en-AU"/>
    </w:rPr>
  </w:style>
  <w:style w:type="paragraph" w:customStyle="1" w:styleId="rvps20">
    <w:name w:val="rvps20"/>
    <w:basedOn w:val="ac"/>
    <w:pPr>
      <w:ind w:firstLine="603"/>
    </w:pPr>
    <w:rPr>
      <w:lang w:val="en-AU"/>
    </w:rPr>
  </w:style>
  <w:style w:type="paragraph" w:customStyle="1" w:styleId="rvps7">
    <w:name w:val="rvps7"/>
    <w:basedOn w:val="ac"/>
    <w:pPr>
      <w:ind w:firstLine="787"/>
      <w:jc w:val="both"/>
    </w:pPr>
    <w:rPr>
      <w:lang w:val="en-AU"/>
    </w:rPr>
  </w:style>
  <w:style w:type="paragraph" w:customStyle="1" w:styleId="rvps16">
    <w:name w:val="rvps16"/>
    <w:basedOn w:val="ac"/>
    <w:pPr>
      <w:ind w:firstLine="787"/>
      <w:jc w:val="both"/>
    </w:pPr>
    <w:rPr>
      <w:lang w:val="en-AU"/>
    </w:rPr>
  </w:style>
  <w:style w:type="paragraph" w:customStyle="1" w:styleId="Iauiue">
    <w:name w:val="Iau.iue"/>
    <w:basedOn w:val="ac"/>
    <w:next w:val="ac"/>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c"/>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c"/>
    <w:pPr>
      <w:ind w:left="566" w:hanging="283"/>
    </w:pPr>
  </w:style>
  <w:style w:type="paragraph" w:customStyle="1" w:styleId="413">
    <w:name w:val="Список 41"/>
    <w:basedOn w:val="ac"/>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c"/>
    <w:pPr>
      <w:widowControl w:val="0"/>
      <w:autoSpaceDE w:val="0"/>
      <w:spacing w:after="120"/>
      <w:ind w:left="566"/>
    </w:pPr>
    <w:rPr>
      <w:sz w:val="20"/>
      <w:szCs w:val="20"/>
    </w:rPr>
  </w:style>
  <w:style w:type="paragraph" w:customStyle="1" w:styleId="2ffe">
    <w:name w:val="Îñíîâíîé òåêñò 2"/>
    <w:basedOn w:val="ac"/>
    <w:pPr>
      <w:widowControl w:val="0"/>
      <w:ind w:firstLine="851"/>
      <w:jc w:val="both"/>
    </w:pPr>
    <w:rPr>
      <w:sz w:val="28"/>
      <w:szCs w:val="20"/>
      <w:lang w:val="en-GB"/>
    </w:rPr>
  </w:style>
  <w:style w:type="paragraph" w:customStyle="1" w:styleId="affffffffffff0">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1">
    <w:name w:val="Îñíîâíîé òåêñò"/>
    <w:basedOn w:val="affffffffffff0"/>
    <w:rPr>
      <w:rFonts w:ascii="CentSchbook Win95BT" w:hAnsi="CentSchbook Win95BT" w:cs="CentSchbook Win95BT"/>
      <w:sz w:val="28"/>
    </w:rPr>
  </w:style>
  <w:style w:type="paragraph" w:customStyle="1" w:styleId="2fff">
    <w:name w:val="2"/>
    <w:basedOn w:val="ac"/>
    <w:next w:val="affffffff9"/>
    <w:pPr>
      <w:spacing w:before="280" w:after="280"/>
    </w:pPr>
    <w:rPr>
      <w:lang w:val="uk-UA"/>
    </w:rPr>
  </w:style>
  <w:style w:type="paragraph" w:customStyle="1" w:styleId="3f8">
    <w:name w:val="заголовок 3"/>
    <w:basedOn w:val="ac"/>
    <w:next w:val="ac"/>
    <w:uiPriority w:val="99"/>
    <w:pPr>
      <w:keepNext/>
      <w:widowControl w:val="0"/>
      <w:autoSpaceDE w:val="0"/>
      <w:jc w:val="center"/>
    </w:pPr>
    <w:rPr>
      <w:b/>
      <w:bCs/>
      <w:sz w:val="20"/>
      <w:szCs w:val="20"/>
    </w:rPr>
  </w:style>
  <w:style w:type="paragraph" w:customStyle="1" w:styleId="1ffff">
    <w:name w:val="заголовок 1"/>
    <w:basedOn w:val="ac"/>
    <w:next w:val="ac"/>
    <w:uiPriority w:val="99"/>
    <w:pPr>
      <w:keepNext/>
      <w:autoSpaceDE w:val="0"/>
      <w:jc w:val="center"/>
    </w:pPr>
    <w:rPr>
      <w:rFonts w:ascii="Arial" w:hAnsi="Arial" w:cs="Arial"/>
      <w:b/>
      <w:bCs/>
      <w:sz w:val="36"/>
      <w:szCs w:val="36"/>
    </w:rPr>
  </w:style>
  <w:style w:type="paragraph" w:customStyle="1" w:styleId="2fff0">
    <w:name w:val="заголовок 2"/>
    <w:basedOn w:val="ac"/>
    <w:next w:val="ac"/>
    <w:link w:val="2fff1"/>
    <w:uiPriority w:val="99"/>
    <w:pPr>
      <w:keepNext/>
      <w:autoSpaceDE w:val="0"/>
      <w:jc w:val="center"/>
    </w:pPr>
    <w:rPr>
      <w:rFonts w:ascii="Arial" w:hAnsi="Arial" w:cs="Arial"/>
    </w:rPr>
  </w:style>
  <w:style w:type="paragraph" w:customStyle="1" w:styleId="4f1">
    <w:name w:val="заголовок 4"/>
    <w:basedOn w:val="ac"/>
    <w:next w:val="ac"/>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c"/>
    <w:pPr>
      <w:spacing w:line="300" w:lineRule="atLeast"/>
      <w:ind w:firstLine="400"/>
      <w:jc w:val="both"/>
    </w:pPr>
  </w:style>
  <w:style w:type="paragraph" w:customStyle="1" w:styleId="k7">
    <w:name w:val="k7"/>
    <w:basedOn w:val="ac"/>
    <w:pPr>
      <w:spacing w:line="280" w:lineRule="atLeast"/>
      <w:ind w:left="1000"/>
    </w:pPr>
    <w:rPr>
      <w:sz w:val="22"/>
      <w:szCs w:val="22"/>
    </w:rPr>
  </w:style>
  <w:style w:type="paragraph" w:customStyle="1" w:styleId="affffffffffff2">
    <w:name w:val="Текст_статті Знак"/>
    <w:basedOn w:val="ac"/>
    <w:pPr>
      <w:ind w:firstLine="284"/>
      <w:jc w:val="both"/>
    </w:pPr>
    <w:rPr>
      <w:sz w:val="20"/>
      <w:szCs w:val="20"/>
      <w:lang w:val="uk-UA"/>
    </w:rPr>
  </w:style>
  <w:style w:type="paragraph" w:customStyle="1" w:styleId="affffffffffff3">
    <w:name w:val="література"/>
    <w:basedOn w:val="ac"/>
    <w:pPr>
      <w:tabs>
        <w:tab w:val="left" w:pos="360"/>
      </w:tabs>
      <w:jc w:val="both"/>
    </w:pPr>
    <w:rPr>
      <w:sz w:val="18"/>
      <w:szCs w:val="18"/>
      <w:lang w:val="en-US"/>
    </w:rPr>
  </w:style>
  <w:style w:type="paragraph" w:customStyle="1" w:styleId="note">
    <w:name w:val="note"/>
    <w:basedOn w:val="ac"/>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c"/>
    <w:pPr>
      <w:overflowPunct w:val="0"/>
      <w:autoSpaceDE w:val="0"/>
      <w:textAlignment w:val="baseline"/>
    </w:pPr>
    <w:rPr>
      <w:rFonts w:ascii="Helvetica" w:hAnsi="Helvetica" w:cs="Helvetica"/>
      <w:sz w:val="16"/>
      <w:szCs w:val="16"/>
    </w:rPr>
  </w:style>
  <w:style w:type="paragraph" w:customStyle="1" w:styleId="1Title">
    <w:name w:val="Заголовок 1.Title"/>
    <w:basedOn w:val="ac"/>
    <w:next w:val="ac"/>
    <w:pPr>
      <w:keepNext/>
      <w:widowControl w:val="0"/>
      <w:spacing w:line="360" w:lineRule="auto"/>
      <w:jc w:val="center"/>
    </w:pPr>
    <w:rPr>
      <w:b/>
      <w:caps/>
      <w:color w:val="000000"/>
      <w:szCs w:val="20"/>
      <w:lang w:val="uk-UA"/>
    </w:rPr>
  </w:style>
  <w:style w:type="paragraph" w:customStyle="1" w:styleId="2pidzaholovok">
    <w:name w:val="Заголовок 2.pidzaholovok"/>
    <w:basedOn w:val="ac"/>
    <w:next w:val="ac"/>
    <w:pPr>
      <w:keepNext/>
      <w:jc w:val="center"/>
    </w:pPr>
    <w:rPr>
      <w:b/>
      <w:i/>
      <w:szCs w:val="20"/>
    </w:rPr>
  </w:style>
  <w:style w:type="paragraph" w:customStyle="1" w:styleId="1Title1">
    <w:name w:val="Заголовок 1.Title1"/>
    <w:basedOn w:val="ac"/>
    <w:next w:val="ac"/>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c"/>
    <w:next w:val="ac"/>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c"/>
    <w:pPr>
      <w:spacing w:after="120"/>
      <w:jc w:val="center"/>
    </w:pPr>
    <w:rPr>
      <w:b/>
      <w:sz w:val="22"/>
      <w:szCs w:val="20"/>
      <w:lang w:val="uk-UA"/>
    </w:rPr>
  </w:style>
  <w:style w:type="paragraph" w:customStyle="1" w:styleId="body">
    <w:name w:val="Основной текст с отступом.body"/>
    <w:basedOn w:val="ac"/>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c"/>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c"/>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c"/>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c"/>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c"/>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c"/>
    <w:pPr>
      <w:spacing w:after="120"/>
    </w:pPr>
    <w:rPr>
      <w:rFonts w:ascii="Helvetica" w:hAnsi="Helvetica" w:cs="Helvetica"/>
      <w:b/>
      <w:i/>
      <w:sz w:val="20"/>
      <w:szCs w:val="20"/>
      <w:lang w:val="uk-UA"/>
    </w:rPr>
  </w:style>
  <w:style w:type="paragraph" w:customStyle="1" w:styleId="mkSpec">
    <w:name w:val="mkSpec"/>
    <w:basedOn w:val="ac"/>
    <w:pPr>
      <w:spacing w:after="120"/>
    </w:pPr>
    <w:rPr>
      <w:rFonts w:ascii="MS Reference Specialty" w:hAnsi="MS Reference Specialty" w:cs="MS Reference Specialty"/>
      <w:i/>
      <w:smallCaps/>
      <w:sz w:val="20"/>
      <w:szCs w:val="20"/>
      <w:lang w:val="uk-UA"/>
    </w:rPr>
  </w:style>
  <w:style w:type="paragraph" w:customStyle="1" w:styleId="mkEntry">
    <w:name w:val="mkEntry"/>
    <w:basedOn w:val="ac"/>
    <w:pPr>
      <w:spacing w:after="120"/>
    </w:pPr>
    <w:rPr>
      <w:rFonts w:ascii="Helvetica" w:hAnsi="Helvetica" w:cs="Helvetica"/>
      <w:b/>
      <w:caps/>
      <w:sz w:val="20"/>
      <w:szCs w:val="20"/>
      <w:lang w:val="uk-UA"/>
    </w:rPr>
  </w:style>
  <w:style w:type="paragraph" w:customStyle="1" w:styleId="mkText">
    <w:name w:val="mkText"/>
    <w:basedOn w:val="ac"/>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c"/>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c"/>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c"/>
    <w:pPr>
      <w:spacing w:after="120"/>
      <w:ind w:firstLine="567"/>
    </w:pPr>
    <w:rPr>
      <w:szCs w:val="20"/>
      <w:lang w:val="uk-UA"/>
    </w:rPr>
  </w:style>
  <w:style w:type="paragraph" w:customStyle="1" w:styleId="Datakrush">
    <w:name w:val="Data krush"/>
    <w:basedOn w:val="ac"/>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c"/>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c"/>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c"/>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c"/>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c"/>
    <w:next w:val="ac"/>
    <w:pPr>
      <w:keepNext/>
      <w:spacing w:before="170" w:after="170"/>
      <w:jc w:val="center"/>
    </w:pPr>
    <w:rPr>
      <w:rFonts w:ascii="Mangal" w:hAnsi="Mangal" w:cs="Mangal"/>
      <w:b/>
      <w:i/>
      <w:szCs w:val="20"/>
    </w:rPr>
  </w:style>
  <w:style w:type="paragraph" w:customStyle="1" w:styleId="1ffff1">
    <w:name w:val="Заголовок 1.Название"/>
    <w:basedOn w:val="ac"/>
    <w:next w:val="ac"/>
    <w:pPr>
      <w:keepNext/>
      <w:spacing w:after="283"/>
      <w:jc w:val="center"/>
    </w:pPr>
    <w:rPr>
      <w:rFonts w:ascii="Mangal" w:hAnsi="Mangal" w:cs="Mangal"/>
      <w:b/>
      <w:caps/>
      <w:szCs w:val="20"/>
    </w:rPr>
  </w:style>
  <w:style w:type="paragraph" w:customStyle="1" w:styleId="Avtor10">
    <w:name w:val="Основной текст.Avtor1"/>
    <w:basedOn w:val="ac"/>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c"/>
    <w:pPr>
      <w:spacing w:line="360" w:lineRule="auto"/>
      <w:ind w:firstLine="720"/>
      <w:jc w:val="center"/>
    </w:pPr>
    <w:rPr>
      <w:b/>
      <w:sz w:val="28"/>
      <w:szCs w:val="20"/>
      <w:lang w:val="uk-UA"/>
    </w:rPr>
  </w:style>
  <w:style w:type="paragraph" w:customStyle="1" w:styleId="Avtor2">
    <w:name w:val="Основной текст.Avtor2"/>
    <w:basedOn w:val="ac"/>
    <w:pPr>
      <w:jc w:val="center"/>
    </w:pPr>
    <w:rPr>
      <w:b/>
      <w:sz w:val="22"/>
      <w:szCs w:val="20"/>
      <w:lang w:val="uk-UA"/>
    </w:rPr>
  </w:style>
  <w:style w:type="paragraph" w:customStyle="1" w:styleId="body10">
    <w:name w:val="Основной текст с отступом.body1"/>
    <w:basedOn w:val="ac"/>
    <w:pPr>
      <w:ind w:firstLine="709"/>
      <w:jc w:val="both"/>
    </w:pPr>
    <w:rPr>
      <w:sz w:val="20"/>
      <w:szCs w:val="20"/>
      <w:lang w:val="uk-UA"/>
    </w:rPr>
  </w:style>
  <w:style w:type="paragraph" w:customStyle="1" w:styleId="text10">
    <w:name w:val="Цитата.text1"/>
    <w:basedOn w:val="ac"/>
    <w:pPr>
      <w:ind w:left="2824" w:right="-1213"/>
    </w:pPr>
    <w:rPr>
      <w:i/>
      <w:sz w:val="22"/>
      <w:szCs w:val="20"/>
      <w:lang w:val="uk-UA"/>
    </w:rPr>
  </w:style>
  <w:style w:type="paragraph" w:customStyle="1" w:styleId="lit1">
    <w:name w:val="Список.lit1"/>
    <w:basedOn w:val="ac"/>
    <w:pPr>
      <w:tabs>
        <w:tab w:val="left" w:pos="360"/>
      </w:tabs>
      <w:ind w:left="360" w:hanging="360"/>
      <w:jc w:val="both"/>
    </w:pPr>
    <w:rPr>
      <w:sz w:val="22"/>
      <w:szCs w:val="20"/>
      <w:lang w:val="uk-UA"/>
    </w:rPr>
  </w:style>
  <w:style w:type="paragraph" w:customStyle="1" w:styleId="liter1">
    <w:name w:val="Нумерованный список.liter1"/>
    <w:basedOn w:val="ac"/>
    <w:pPr>
      <w:tabs>
        <w:tab w:val="left" w:pos="360"/>
      </w:tabs>
      <w:ind w:left="360" w:hanging="360"/>
      <w:jc w:val="both"/>
    </w:pPr>
    <w:rPr>
      <w:sz w:val="20"/>
      <w:szCs w:val="20"/>
    </w:rPr>
  </w:style>
  <w:style w:type="paragraph" w:customStyle="1" w:styleId="3spysokl-ry1">
    <w:name w:val="Основной текст 3.spysok l-ry1"/>
    <w:basedOn w:val="ac"/>
    <w:pPr>
      <w:jc w:val="center"/>
    </w:pPr>
    <w:rPr>
      <w:b/>
      <w:caps/>
      <w:sz w:val="22"/>
      <w:szCs w:val="20"/>
      <w:lang w:val="en-US"/>
    </w:rPr>
  </w:style>
  <w:style w:type="paragraph" w:customStyle="1" w:styleId="1ffff2">
    <w:name w:val="Основной текст с отступом1"/>
    <w:basedOn w:val="ac"/>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c"/>
    <w:pPr>
      <w:widowControl w:val="0"/>
      <w:spacing w:line="360" w:lineRule="auto"/>
      <w:ind w:firstLine="680"/>
      <w:jc w:val="both"/>
    </w:pPr>
    <w:rPr>
      <w:sz w:val="28"/>
      <w:szCs w:val="20"/>
      <w:lang w:val="uk-UA"/>
    </w:rPr>
  </w:style>
  <w:style w:type="paragraph" w:customStyle="1" w:styleId="1ffff3">
    <w:name w:val="Текст1"/>
    <w:basedOn w:val="ac"/>
    <w:pPr>
      <w:widowControl w:val="0"/>
      <w:spacing w:line="360" w:lineRule="auto"/>
      <w:ind w:firstLine="720"/>
      <w:jc w:val="both"/>
    </w:pPr>
    <w:rPr>
      <w:rFonts w:ascii="ISOCPEUR" w:hAnsi="ISOCPEUR" w:cs="ISOCPEUR"/>
      <w:sz w:val="28"/>
      <w:szCs w:val="20"/>
      <w:lang w:val="uk-UA"/>
    </w:rPr>
  </w:style>
  <w:style w:type="paragraph" w:customStyle="1" w:styleId="affffffffffff4">
    <w:name w:val="Вірш"/>
    <w:basedOn w:val="ac"/>
    <w:pPr>
      <w:keepLines/>
      <w:widowControl w:val="0"/>
      <w:spacing w:before="28" w:line="360" w:lineRule="auto"/>
      <w:ind w:left="1701" w:hanging="567"/>
      <w:jc w:val="both"/>
    </w:pPr>
    <w:rPr>
      <w:i/>
      <w:sz w:val="22"/>
      <w:szCs w:val="20"/>
      <w:lang w:val="uk-UA"/>
    </w:rPr>
  </w:style>
  <w:style w:type="paragraph" w:customStyle="1" w:styleId="affffffffffff5">
    <w:name w:val="Загальний текст"/>
    <w:basedOn w:val="ac"/>
    <w:pPr>
      <w:widowControl w:val="0"/>
      <w:spacing w:before="28" w:line="262" w:lineRule="atLeast"/>
      <w:ind w:firstLine="283"/>
      <w:jc w:val="both"/>
    </w:pPr>
    <w:rPr>
      <w:sz w:val="22"/>
      <w:szCs w:val="20"/>
      <w:lang w:val="uk-UA"/>
    </w:rPr>
  </w:style>
  <w:style w:type="paragraph" w:customStyle="1" w:styleId="affffffffffff6">
    <w:name w:val="Заголовок розділів"/>
    <w:basedOn w:val="ac"/>
    <w:next w:val="affffffffffff7"/>
    <w:pPr>
      <w:widowControl w:val="0"/>
      <w:spacing w:after="480" w:line="360" w:lineRule="auto"/>
      <w:jc w:val="center"/>
    </w:pPr>
    <w:rPr>
      <w:rFonts w:ascii="OpenSymbol" w:hAnsi="OpenSymbol" w:cs="OpenSymbol"/>
      <w:b/>
      <w:sz w:val="32"/>
      <w:szCs w:val="20"/>
      <w:lang w:val="uk-UA"/>
    </w:rPr>
  </w:style>
  <w:style w:type="paragraph" w:customStyle="1" w:styleId="affffffffffff7">
    <w:name w:val="Заголовок підрозділів"/>
    <w:basedOn w:val="affffffffffff6"/>
    <w:next w:val="ac"/>
    <w:pPr>
      <w:ind w:firstLine="720"/>
      <w:jc w:val="left"/>
    </w:pPr>
    <w:rPr>
      <w:rFonts w:ascii="Garamond" w:hAnsi="Garamond" w:cs="Garamond"/>
    </w:rPr>
  </w:style>
  <w:style w:type="paragraph" w:customStyle="1" w:styleId="1ffff4">
    <w:name w:val="Цитата1"/>
    <w:basedOn w:val="ac"/>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c"/>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c"/>
    <w:pPr>
      <w:keepLines/>
      <w:numPr>
        <w:numId w:val="11"/>
      </w:numPr>
      <w:spacing w:line="360" w:lineRule="auto"/>
      <w:ind w:left="0" w:firstLine="0"/>
      <w:jc w:val="center"/>
    </w:pPr>
    <w:rPr>
      <w:b/>
      <w:sz w:val="28"/>
      <w:szCs w:val="20"/>
      <w:lang w:val="uk-UA"/>
    </w:rPr>
  </w:style>
  <w:style w:type="paragraph" w:customStyle="1" w:styleId="affffffffffff8">
    <w:name w:val="ТЕКСТ"/>
    <w:basedOn w:val="ac"/>
    <w:pPr>
      <w:spacing w:line="360" w:lineRule="auto"/>
      <w:ind w:firstLine="709"/>
      <w:jc w:val="both"/>
    </w:pPr>
    <w:rPr>
      <w:rFonts w:ascii="FreeSetCTT" w:hAnsi="FreeSetCTT" w:cs="FreeSetCTT"/>
      <w:sz w:val="28"/>
      <w:szCs w:val="20"/>
      <w:lang w:val="uk-UA"/>
    </w:rPr>
  </w:style>
  <w:style w:type="paragraph" w:customStyle="1" w:styleId="CT-SNOSKA">
    <w:name w:val="CT-SNOSKA"/>
    <w:basedOn w:val="ac"/>
    <w:pPr>
      <w:jc w:val="both"/>
    </w:pPr>
    <w:rPr>
      <w:szCs w:val="20"/>
    </w:rPr>
  </w:style>
  <w:style w:type="paragraph" w:customStyle="1" w:styleId="2fff2">
    <w:name w:val="Стиль2"/>
    <w:basedOn w:val="ac"/>
    <w:uiPriority w:val="99"/>
    <w:qFormat/>
    <w:pPr>
      <w:jc w:val="both"/>
    </w:pPr>
    <w:rPr>
      <w:rFonts w:cs="OpenSymbol"/>
    </w:rPr>
  </w:style>
  <w:style w:type="paragraph" w:customStyle="1" w:styleId="left">
    <w:name w:val="left"/>
    <w:basedOn w:val="ac"/>
    <w:pPr>
      <w:spacing w:before="280" w:after="280"/>
    </w:pPr>
    <w:rPr>
      <w:rFonts w:ascii="MS Reference Specialty" w:hAnsi="MS Reference Specialty" w:cs="MS Reference Specialty"/>
    </w:rPr>
  </w:style>
  <w:style w:type="paragraph" w:customStyle="1" w:styleId="310">
    <w:name w:val="Маркированный список 31"/>
    <w:basedOn w:val="ac"/>
    <w:pPr>
      <w:numPr>
        <w:numId w:val="4"/>
      </w:numPr>
    </w:pPr>
    <w:rPr>
      <w:sz w:val="20"/>
      <w:szCs w:val="20"/>
      <w:lang w:val="uk-UA"/>
    </w:rPr>
  </w:style>
  <w:style w:type="paragraph" w:customStyle="1" w:styleId="1ffff5">
    <w:name w:val="Верхний колонтитул1"/>
    <w:basedOn w:val="1fff5"/>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1">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9">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a">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c"/>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b">
    <w:name w:val="текст сноски"/>
    <w:basedOn w:val="ac"/>
    <w:pPr>
      <w:autoSpaceDE w:val="0"/>
    </w:pPr>
    <w:rPr>
      <w:sz w:val="20"/>
      <w:szCs w:val="20"/>
    </w:rPr>
  </w:style>
  <w:style w:type="paragraph" w:customStyle="1" w:styleId="affffffffffffc">
    <w:name w:val="Àäðåñà"/>
    <w:basedOn w:val="ac"/>
    <w:pPr>
      <w:spacing w:after="60" w:line="360" w:lineRule="auto"/>
      <w:jc w:val="center"/>
    </w:pPr>
    <w:rPr>
      <w:szCs w:val="20"/>
      <w:lang w:val="uk-UA"/>
    </w:rPr>
  </w:style>
  <w:style w:type="paragraph" w:customStyle="1" w:styleId="5e">
    <w:name w:val="Основной текст5"/>
    <w:basedOn w:val="ac"/>
    <w:pPr>
      <w:widowControl w:val="0"/>
      <w:spacing w:line="420" w:lineRule="auto"/>
      <w:ind w:firstLine="851"/>
      <w:jc w:val="both"/>
    </w:pPr>
    <w:rPr>
      <w:sz w:val="26"/>
      <w:szCs w:val="20"/>
    </w:rPr>
  </w:style>
  <w:style w:type="paragraph" w:customStyle="1" w:styleId="affffffffffffd">
    <w:name w:val="СноскаОсн"/>
    <w:basedOn w:val="ac"/>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e">
    <w:name w:val="Цитаты"/>
    <w:basedOn w:val="ac"/>
    <w:pPr>
      <w:autoSpaceDE w:val="0"/>
      <w:spacing w:before="100" w:after="100"/>
      <w:ind w:left="360" w:right="360"/>
    </w:pPr>
  </w:style>
  <w:style w:type="paragraph" w:styleId="afffffffffffff">
    <w:name w:val="E-mail Signature"/>
    <w:basedOn w:val="ac"/>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0">
    <w:name w:val="Signature"/>
    <w:basedOn w:val="ac"/>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c"/>
    <w:pPr>
      <w:shd w:val="clear" w:color="auto" w:fill="FFFFFF"/>
      <w:spacing w:line="360" w:lineRule="auto"/>
      <w:jc w:val="center"/>
    </w:pPr>
    <w:rPr>
      <w:color w:val="FF0000"/>
      <w:sz w:val="16"/>
      <w:szCs w:val="16"/>
    </w:rPr>
  </w:style>
  <w:style w:type="paragraph" w:styleId="1ffff6">
    <w:name w:val="index 1"/>
    <w:basedOn w:val="ac"/>
    <w:next w:val="ac"/>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c"/>
    <w:pPr>
      <w:shd w:val="clear" w:color="auto" w:fill="FFFFFF"/>
      <w:spacing w:line="360" w:lineRule="auto"/>
      <w:ind w:left="300" w:right="80"/>
      <w:jc w:val="both"/>
    </w:pPr>
    <w:rPr>
      <w:color w:val="000000"/>
      <w:sz w:val="28"/>
      <w:szCs w:val="28"/>
    </w:rPr>
  </w:style>
  <w:style w:type="paragraph" w:customStyle="1" w:styleId="vary">
    <w:name w:val="vary"/>
    <w:basedOn w:val="ac"/>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1">
    <w:name w:val="текст ссылки"/>
    <w:basedOn w:val="ac"/>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2">
    <w:name w:val="Конверт"/>
    <w:basedOn w:val="ac"/>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3">
    <w:name w:val="Стиль_стихи"/>
    <w:basedOn w:val="ac"/>
    <w:pPr>
      <w:autoSpaceDE w:val="0"/>
      <w:ind w:left="2268"/>
      <w:jc w:val="both"/>
    </w:pPr>
    <w:rPr>
      <w:i/>
      <w:iCs/>
      <w:sz w:val="28"/>
      <w:szCs w:val="28"/>
      <w:lang w:val="uk-UA"/>
    </w:rPr>
  </w:style>
  <w:style w:type="paragraph" w:customStyle="1" w:styleId="87">
    <w:name w:val="заголовок 8"/>
    <w:basedOn w:val="ac"/>
    <w:next w:val="ac"/>
    <w:uiPriority w:val="99"/>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c"/>
    <w:next w:val="ac"/>
    <w:pPr>
      <w:autoSpaceDE w:val="0"/>
      <w:ind w:firstLine="567"/>
      <w:jc w:val="both"/>
    </w:pPr>
    <w:rPr>
      <w:sz w:val="28"/>
      <w:szCs w:val="28"/>
      <w:lang w:val="uk-UA"/>
    </w:rPr>
  </w:style>
  <w:style w:type="paragraph" w:customStyle="1" w:styleId="afffffffffffff4">
    <w:name w:val="[ ]"/>
    <w:basedOn w:val="ac"/>
    <w:pPr>
      <w:autoSpaceDE w:val="0"/>
      <w:spacing w:line="288" w:lineRule="auto"/>
    </w:pPr>
    <w:rPr>
      <w:color w:val="000000"/>
      <w:sz w:val="20"/>
      <w:lang w:val="uk-UA"/>
    </w:rPr>
  </w:style>
  <w:style w:type="paragraph" w:customStyle="1" w:styleId="-4">
    <w:name w:val="Нормальний-мій"/>
    <w:basedOn w:val="ac"/>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5">
    <w:name w:val="Звичайний (веб)"/>
    <w:basedOn w:val="ac"/>
    <w:pPr>
      <w:autoSpaceDE w:val="0"/>
      <w:spacing w:before="100" w:after="100"/>
    </w:pPr>
    <w:rPr>
      <w:sz w:val="20"/>
      <w:lang w:val="uk-UA"/>
    </w:rPr>
  </w:style>
  <w:style w:type="paragraph" w:customStyle="1" w:styleId="afffffffffffff6">
    <w:name w:val="Текст виноски"/>
    <w:basedOn w:val="ac"/>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c"/>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7">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c"/>
    <w:pPr>
      <w:spacing w:line="280" w:lineRule="atLeast"/>
      <w:ind w:left="800" w:firstLine="400"/>
      <w:jc w:val="both"/>
    </w:pPr>
    <w:rPr>
      <w:color w:val="008000"/>
    </w:rPr>
  </w:style>
  <w:style w:type="paragraph" w:customStyle="1" w:styleId="just">
    <w:name w:val="just"/>
    <w:basedOn w:val="ac"/>
    <w:pPr>
      <w:spacing w:before="280" w:after="280"/>
      <w:jc w:val="both"/>
    </w:pPr>
    <w:rPr>
      <w:lang w:val="uk-UA"/>
    </w:rPr>
  </w:style>
  <w:style w:type="paragraph" w:customStyle="1" w:styleId="Nagwek2">
    <w:name w:val="Nagłówek2"/>
    <w:basedOn w:val="ac"/>
    <w:next w:val="afffffffc"/>
    <w:pPr>
      <w:keepNext/>
      <w:spacing w:before="240" w:after="120"/>
    </w:pPr>
    <w:rPr>
      <w:rFonts w:ascii="OpenSymbol" w:eastAsia="Arial" w:hAnsi="OpenSymbol" w:cs="Helvetica"/>
      <w:sz w:val="28"/>
      <w:szCs w:val="28"/>
    </w:rPr>
  </w:style>
  <w:style w:type="paragraph" w:customStyle="1" w:styleId="Podpis2">
    <w:name w:val="Podpis2"/>
    <w:basedOn w:val="ac"/>
    <w:pPr>
      <w:suppressLineNumbers/>
      <w:spacing w:before="120" w:after="120"/>
    </w:pPr>
    <w:rPr>
      <w:rFonts w:cs="Helvetica"/>
      <w:i/>
      <w:iCs/>
    </w:rPr>
  </w:style>
  <w:style w:type="paragraph" w:customStyle="1" w:styleId="Indeks">
    <w:name w:val="Indeks"/>
    <w:basedOn w:val="ac"/>
    <w:pPr>
      <w:suppressLineNumbers/>
    </w:pPr>
    <w:rPr>
      <w:rFonts w:cs="Helvetica"/>
    </w:rPr>
  </w:style>
  <w:style w:type="paragraph" w:customStyle="1" w:styleId="1ffff8">
    <w:name w:val="Текст примечания1"/>
    <w:basedOn w:val="ac"/>
    <w:rPr>
      <w:sz w:val="20"/>
      <w:szCs w:val="20"/>
    </w:rPr>
  </w:style>
  <w:style w:type="paragraph" w:customStyle="1" w:styleId="222">
    <w:name w:val="Основной текст 22"/>
    <w:basedOn w:val="ac"/>
    <w:pPr>
      <w:spacing w:after="120" w:line="480" w:lineRule="auto"/>
    </w:pPr>
  </w:style>
  <w:style w:type="paragraph" w:customStyle="1" w:styleId="3110">
    <w:name w:val="Основной текст с отступом 311"/>
    <w:basedOn w:val="ac"/>
    <w:pPr>
      <w:widowControl w:val="0"/>
      <w:ind w:firstLine="340"/>
      <w:jc w:val="both"/>
    </w:pPr>
    <w:rPr>
      <w:sz w:val="22"/>
      <w:szCs w:val="20"/>
      <w:lang w:val="uk-UA"/>
    </w:rPr>
  </w:style>
  <w:style w:type="paragraph" w:customStyle="1" w:styleId="Tekstpodstawowywcity21">
    <w:name w:val="Tekst podstawowy wcięty 21"/>
    <w:basedOn w:val="ac"/>
    <w:pPr>
      <w:spacing w:line="360" w:lineRule="auto"/>
      <w:ind w:right="-766" w:firstLine="425"/>
      <w:jc w:val="both"/>
    </w:pPr>
    <w:rPr>
      <w:sz w:val="28"/>
      <w:szCs w:val="20"/>
      <w:lang w:val="uk-UA"/>
    </w:rPr>
  </w:style>
  <w:style w:type="paragraph" w:customStyle="1" w:styleId="Tekstblokowy1">
    <w:name w:val="Tekst blokowy1"/>
    <w:basedOn w:val="ac"/>
    <w:pPr>
      <w:spacing w:line="360" w:lineRule="auto"/>
      <w:ind w:left="57" w:right="454" w:firstLine="426"/>
      <w:jc w:val="both"/>
    </w:pPr>
    <w:rPr>
      <w:sz w:val="28"/>
      <w:szCs w:val="20"/>
      <w:lang w:val="uk-UA"/>
    </w:rPr>
  </w:style>
  <w:style w:type="paragraph" w:customStyle="1" w:styleId="3fa">
    <w:name w:val="Основний текст з відступом 3"/>
    <w:basedOn w:val="ac"/>
    <w:pPr>
      <w:spacing w:line="360" w:lineRule="auto"/>
      <w:ind w:firstLine="680"/>
      <w:jc w:val="both"/>
    </w:pPr>
    <w:rPr>
      <w:i/>
      <w:iCs/>
      <w:sz w:val="28"/>
      <w:szCs w:val="28"/>
      <w:lang w:val="uk-UA"/>
    </w:rPr>
  </w:style>
  <w:style w:type="paragraph" w:customStyle="1" w:styleId="2fff3">
    <w:name w:val="Продовження списку 2"/>
    <w:basedOn w:val="ac"/>
    <w:pPr>
      <w:autoSpaceDE w:val="0"/>
      <w:spacing w:after="120"/>
      <w:ind w:left="566"/>
    </w:pPr>
    <w:rPr>
      <w:sz w:val="22"/>
      <w:szCs w:val="22"/>
    </w:rPr>
  </w:style>
  <w:style w:type="paragraph" w:customStyle="1" w:styleId="21a">
    <w:name w:val="Список 21"/>
    <w:basedOn w:val="ac"/>
    <w:pPr>
      <w:autoSpaceDE w:val="0"/>
      <w:ind w:left="566" w:hanging="283"/>
    </w:pPr>
    <w:rPr>
      <w:sz w:val="22"/>
      <w:szCs w:val="22"/>
    </w:rPr>
  </w:style>
  <w:style w:type="paragraph" w:customStyle="1" w:styleId="Tekstpodstawowywcity31">
    <w:name w:val="Tekst podstawowy wcięty 31"/>
    <w:basedOn w:val="ac"/>
    <w:pPr>
      <w:spacing w:line="360" w:lineRule="auto"/>
      <w:ind w:firstLine="720"/>
      <w:jc w:val="center"/>
    </w:pPr>
    <w:rPr>
      <w:b/>
      <w:sz w:val="28"/>
      <w:szCs w:val="20"/>
      <w:lang w:val="uk-UA"/>
    </w:rPr>
  </w:style>
  <w:style w:type="paragraph" w:customStyle="1" w:styleId="2fff4">
    <w:name w:val="Основний текст 2"/>
    <w:basedOn w:val="ac"/>
    <w:pPr>
      <w:spacing w:line="360" w:lineRule="auto"/>
      <w:jc w:val="both"/>
    </w:pPr>
    <w:rPr>
      <w:szCs w:val="20"/>
      <w:lang w:val="uk-UA"/>
    </w:rPr>
  </w:style>
  <w:style w:type="paragraph" w:customStyle="1" w:styleId="223">
    <w:name w:val="Основной текст с отступом 22"/>
    <w:basedOn w:val="ac"/>
    <w:pPr>
      <w:spacing w:line="360" w:lineRule="auto"/>
      <w:ind w:right="357" w:firstLine="902"/>
      <w:jc w:val="both"/>
    </w:pPr>
    <w:rPr>
      <w:sz w:val="28"/>
      <w:szCs w:val="28"/>
      <w:lang w:val="en-US"/>
    </w:rPr>
  </w:style>
  <w:style w:type="paragraph" w:customStyle="1" w:styleId="2111">
    <w:name w:val="Основной текст с отступом 211"/>
    <w:basedOn w:val="ac"/>
    <w:pPr>
      <w:spacing w:after="120" w:line="480" w:lineRule="auto"/>
      <w:ind w:left="283"/>
    </w:pPr>
    <w:rPr>
      <w:lang w:val="uk-UA"/>
    </w:rPr>
  </w:style>
  <w:style w:type="paragraph" w:customStyle="1" w:styleId="2fff5">
    <w:name w:val="Основний текст з відступом 2"/>
    <w:basedOn w:val="ac"/>
    <w:pPr>
      <w:spacing w:after="120" w:line="480" w:lineRule="auto"/>
      <w:ind w:left="283"/>
    </w:pPr>
    <w:rPr>
      <w:lang w:val="uk-UA"/>
    </w:rPr>
  </w:style>
  <w:style w:type="paragraph" w:customStyle="1" w:styleId="Zwykytekst1">
    <w:name w:val="Zwykły tekst1"/>
    <w:basedOn w:val="ac"/>
    <w:rPr>
      <w:rFonts w:ascii="ISOCPEUR" w:hAnsi="ISOCPEUR" w:cs="ISOCPEUR"/>
      <w:sz w:val="20"/>
      <w:szCs w:val="20"/>
      <w:lang w:val="uk-UA"/>
    </w:rPr>
  </w:style>
  <w:style w:type="paragraph" w:customStyle="1" w:styleId="11b">
    <w:name w:val="Текст11"/>
    <w:basedOn w:val="ac"/>
    <w:pPr>
      <w:spacing w:line="220" w:lineRule="exact"/>
      <w:ind w:firstLine="454"/>
      <w:jc w:val="both"/>
    </w:pPr>
    <w:rPr>
      <w:sz w:val="20"/>
      <w:szCs w:val="20"/>
      <w:lang w:val="uk-UA"/>
    </w:rPr>
  </w:style>
  <w:style w:type="paragraph" w:customStyle="1" w:styleId="afffffffffffff8">
    <w:name w:val="дисертация"/>
    <w:basedOn w:val="ac"/>
    <w:pPr>
      <w:spacing w:line="360" w:lineRule="auto"/>
      <w:ind w:firstLine="720"/>
      <w:jc w:val="both"/>
    </w:pPr>
    <w:rPr>
      <w:sz w:val="28"/>
      <w:szCs w:val="20"/>
      <w:lang w:val="uk-UA"/>
    </w:rPr>
  </w:style>
  <w:style w:type="paragraph" w:customStyle="1" w:styleId="afffffffffffff9">
    <w:name w:val="Звичайний відступ"/>
    <w:basedOn w:val="ac"/>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c"/>
    <w:pPr>
      <w:spacing w:line="360" w:lineRule="auto"/>
      <w:ind w:left="-170" w:right="-567" w:firstLine="720"/>
      <w:jc w:val="both"/>
    </w:pPr>
    <w:rPr>
      <w:sz w:val="28"/>
      <w:szCs w:val="20"/>
      <w:lang w:val="uk-UA"/>
    </w:rPr>
  </w:style>
  <w:style w:type="paragraph" w:customStyle="1" w:styleId="231">
    <w:name w:val="Основной текст с отступом 23"/>
    <w:basedOn w:val="ac"/>
    <w:pPr>
      <w:spacing w:after="120" w:line="480" w:lineRule="auto"/>
      <w:ind w:left="283"/>
    </w:pPr>
  </w:style>
  <w:style w:type="paragraph" w:customStyle="1" w:styleId="Nagwek1">
    <w:name w:val="Nagłówek1"/>
    <w:basedOn w:val="ac"/>
    <w:next w:val="afffffffc"/>
    <w:pPr>
      <w:keepNext/>
      <w:spacing w:before="240" w:after="120"/>
    </w:pPr>
    <w:rPr>
      <w:rFonts w:ascii="OpenSymbol" w:eastAsia="Arial" w:hAnsi="OpenSymbol" w:cs="Helvetica"/>
      <w:sz w:val="28"/>
      <w:szCs w:val="28"/>
    </w:rPr>
  </w:style>
  <w:style w:type="paragraph" w:customStyle="1" w:styleId="Podpis1">
    <w:name w:val="Podpis1"/>
    <w:basedOn w:val="ac"/>
    <w:pPr>
      <w:suppressLineNumbers/>
      <w:spacing w:before="120" w:after="120"/>
    </w:pPr>
    <w:rPr>
      <w:rFonts w:cs="Helvetica"/>
      <w:i/>
      <w:iCs/>
    </w:rPr>
  </w:style>
  <w:style w:type="paragraph" w:customStyle="1" w:styleId="1ffff9">
    <w:name w:val="Схема документа1"/>
    <w:basedOn w:val="ac"/>
    <w:pPr>
      <w:shd w:val="clear" w:color="auto" w:fill="000080"/>
    </w:pPr>
    <w:rPr>
      <w:rFonts w:ascii="Helvetica" w:hAnsi="Helvetica" w:cs="Helvetica"/>
      <w:sz w:val="20"/>
      <w:szCs w:val="20"/>
    </w:rPr>
  </w:style>
  <w:style w:type="paragraph" w:customStyle="1" w:styleId="Zawartolisty">
    <w:name w:val="Zawartość listy"/>
    <w:basedOn w:val="ac"/>
    <w:pPr>
      <w:ind w:left="567"/>
    </w:pPr>
  </w:style>
  <w:style w:type="paragraph" w:customStyle="1" w:styleId="Nagweklisty">
    <w:name w:val="Nagłówek listy"/>
    <w:basedOn w:val="ac"/>
    <w:next w:val="Zawartolisty"/>
  </w:style>
  <w:style w:type="paragraph" w:customStyle="1" w:styleId="Zawartotabeli">
    <w:name w:val="Zawartość tabeli"/>
    <w:basedOn w:val="ac"/>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c"/>
    <w:pPr>
      <w:tabs>
        <w:tab w:val="left" w:pos="0"/>
      </w:tabs>
      <w:spacing w:line="360" w:lineRule="auto"/>
      <w:ind w:firstLine="567"/>
      <w:jc w:val="both"/>
    </w:pPr>
    <w:rPr>
      <w:sz w:val="28"/>
      <w:szCs w:val="28"/>
      <w:lang w:val="pl-PL"/>
    </w:rPr>
  </w:style>
  <w:style w:type="paragraph" w:customStyle="1" w:styleId="Zawartoramki">
    <w:name w:val="Zawartość ramki"/>
    <w:basedOn w:val="afffffffc"/>
    <w:rPr>
      <w:sz w:val="24"/>
    </w:rPr>
  </w:style>
  <w:style w:type="paragraph" w:customStyle="1" w:styleId="11d">
    <w:name w:val="Цитата11"/>
    <w:basedOn w:val="ac"/>
    <w:pPr>
      <w:ind w:left="72" w:right="-766"/>
      <w:jc w:val="both"/>
    </w:pPr>
    <w:rPr>
      <w:sz w:val="28"/>
      <w:szCs w:val="20"/>
    </w:rPr>
  </w:style>
  <w:style w:type="paragraph" w:customStyle="1" w:styleId="3fb">
    <w:name w:val="Основний текст 3"/>
    <w:basedOn w:val="ac"/>
    <w:pPr>
      <w:ind w:right="-766"/>
      <w:jc w:val="both"/>
    </w:pPr>
    <w:rPr>
      <w:sz w:val="28"/>
      <w:szCs w:val="20"/>
      <w:lang w:val="en-US"/>
    </w:rPr>
  </w:style>
  <w:style w:type="paragraph" w:customStyle="1" w:styleId="BlockText1">
    <w:name w:val="Block Text1"/>
    <w:basedOn w:val="ac"/>
    <w:pPr>
      <w:spacing w:line="360" w:lineRule="auto"/>
      <w:ind w:firstLine="567"/>
      <w:jc w:val="both"/>
    </w:pPr>
    <w:rPr>
      <w:sz w:val="28"/>
      <w:szCs w:val="28"/>
    </w:rPr>
  </w:style>
  <w:style w:type="paragraph" w:customStyle="1" w:styleId="Nagwek">
    <w:name w:val="Nagłówek"/>
    <w:basedOn w:val="ac"/>
    <w:next w:val="afffffffc"/>
    <w:pPr>
      <w:keepNext/>
      <w:spacing w:before="240" w:after="120"/>
    </w:pPr>
    <w:rPr>
      <w:rFonts w:ascii="OpenSymbol" w:eastAsia="Arial" w:hAnsi="OpenSymbol" w:cs="Helvetica"/>
      <w:sz w:val="28"/>
      <w:szCs w:val="28"/>
    </w:rPr>
  </w:style>
  <w:style w:type="paragraph" w:customStyle="1" w:styleId="Podpis">
    <w:name w:val="Podpis"/>
    <w:basedOn w:val="ac"/>
    <w:pPr>
      <w:suppressLineNumbers/>
      <w:spacing w:before="120" w:after="120"/>
    </w:pPr>
    <w:rPr>
      <w:rFonts w:cs="Helvetica"/>
      <w:i/>
      <w:iCs/>
    </w:rPr>
  </w:style>
  <w:style w:type="paragraph" w:customStyle="1" w:styleId="Nagwek3">
    <w:name w:val="Nagłówek3"/>
    <w:basedOn w:val="ac"/>
    <w:next w:val="afffffffc"/>
    <w:pPr>
      <w:keepNext/>
      <w:spacing w:before="240" w:after="120"/>
    </w:pPr>
    <w:rPr>
      <w:rFonts w:ascii="OpenSymbol" w:eastAsia="Arial" w:hAnsi="OpenSymbol" w:cs="Helvetica"/>
      <w:sz w:val="28"/>
      <w:szCs w:val="28"/>
    </w:rPr>
  </w:style>
  <w:style w:type="paragraph" w:customStyle="1" w:styleId="Podpis3">
    <w:name w:val="Podpis3"/>
    <w:basedOn w:val="ac"/>
    <w:pPr>
      <w:suppressLineNumbers/>
      <w:spacing w:before="120" w:after="120"/>
    </w:pPr>
    <w:rPr>
      <w:rFonts w:cs="Helvetica"/>
      <w:i/>
      <w:iCs/>
    </w:rPr>
  </w:style>
  <w:style w:type="paragraph" w:customStyle="1" w:styleId="1ffffa">
    <w:name w:val="Название объекта1"/>
    <w:basedOn w:val="ac"/>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c"/>
    <w:pPr>
      <w:spacing w:line="360" w:lineRule="auto"/>
      <w:ind w:firstLine="360"/>
      <w:jc w:val="both"/>
    </w:pPr>
    <w:rPr>
      <w:sz w:val="28"/>
      <w:szCs w:val="28"/>
      <w:lang w:val="uk-UA"/>
    </w:rPr>
  </w:style>
  <w:style w:type="paragraph" w:customStyle="1" w:styleId="331">
    <w:name w:val="Основной текст с отступом 33"/>
    <w:basedOn w:val="ac"/>
    <w:pPr>
      <w:ind w:firstLine="397"/>
      <w:jc w:val="both"/>
    </w:pPr>
    <w:rPr>
      <w:sz w:val="28"/>
      <w:szCs w:val="28"/>
      <w:lang w:val="uk-UA"/>
    </w:rPr>
  </w:style>
  <w:style w:type="paragraph" w:customStyle="1" w:styleId="afffffffffffffa">
    <w:name w:val="ЦитатаВірш"/>
    <w:basedOn w:val="ac"/>
    <w:pPr>
      <w:ind w:left="2552"/>
    </w:pPr>
    <w:rPr>
      <w:sz w:val="28"/>
      <w:szCs w:val="20"/>
      <w:lang w:val="uk-UA"/>
    </w:rPr>
  </w:style>
  <w:style w:type="paragraph" w:customStyle="1" w:styleId="FR4">
    <w:name w:val="FR4"/>
    <w:uiPriority w:val="99"/>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c"/>
    <w:next w:val="ac"/>
    <w:uiPriority w:val="99"/>
    <w:pPr>
      <w:keepNext/>
      <w:tabs>
        <w:tab w:val="left" w:pos="5670"/>
      </w:tabs>
      <w:autoSpaceDE w:val="0"/>
      <w:ind w:firstLine="5387"/>
      <w:jc w:val="both"/>
    </w:pPr>
    <w:rPr>
      <w:b/>
      <w:bCs/>
      <w:sz w:val="28"/>
      <w:szCs w:val="28"/>
    </w:rPr>
  </w:style>
  <w:style w:type="paragraph" w:customStyle="1" w:styleId="afffffffffffffb">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c"/>
    <w:pPr>
      <w:spacing w:before="48" w:after="48"/>
      <w:ind w:firstLine="432"/>
      <w:jc w:val="both"/>
    </w:pPr>
  </w:style>
  <w:style w:type="paragraph" w:customStyle="1" w:styleId="fulltext">
    <w:name w:val="fulltext"/>
    <w:basedOn w:val="ac"/>
    <w:pPr>
      <w:spacing w:before="280" w:after="280"/>
    </w:pPr>
    <w:rPr>
      <w:rFonts w:ascii="Mangal" w:hAnsi="Mangal" w:cs="Mangal"/>
    </w:rPr>
  </w:style>
  <w:style w:type="paragraph" w:customStyle="1" w:styleId="2fff7">
    <w:name w:val="Подзаголовок2"/>
    <w:basedOn w:val="ac"/>
    <w:pPr>
      <w:spacing w:after="280"/>
    </w:pPr>
    <w:rPr>
      <w:sz w:val="27"/>
      <w:szCs w:val="27"/>
    </w:rPr>
  </w:style>
  <w:style w:type="paragraph" w:customStyle="1" w:styleId="317">
    <w:name w:val="Список 31"/>
    <w:basedOn w:val="ac"/>
    <w:pPr>
      <w:ind w:left="849" w:hanging="283"/>
    </w:pPr>
  </w:style>
  <w:style w:type="paragraph" w:customStyle="1" w:styleId="afffffffffffffc">
    <w:name w:val="Краткий обратный адрес"/>
    <w:basedOn w:val="ac"/>
  </w:style>
  <w:style w:type="paragraph" w:customStyle="1" w:styleId="Head">
    <w:name w:val="Head"/>
    <w:basedOn w:val="ac"/>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c"/>
    <w:pPr>
      <w:tabs>
        <w:tab w:val="left" w:pos="283"/>
      </w:tabs>
      <w:ind w:left="283" w:hanging="283"/>
      <w:jc w:val="both"/>
    </w:pPr>
    <w:rPr>
      <w:color w:val="000000"/>
      <w:sz w:val="16"/>
      <w:szCs w:val="20"/>
    </w:rPr>
  </w:style>
  <w:style w:type="paragraph" w:customStyle="1" w:styleId="BodyText31">
    <w:name w:val="Body Text 31"/>
    <w:basedOn w:val="ac"/>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d"/>
    <w:pPr>
      <w:pBdr>
        <w:top w:val="single" w:sz="4" w:space="10" w:color="000000"/>
      </w:pBdr>
      <w:ind w:firstLine="283"/>
      <w:jc w:val="both"/>
    </w:pPr>
    <w:rPr>
      <w:rFonts w:ascii="FreeSetCTT" w:hAnsi="FreeSetCTT" w:cs="FreeSetCTT"/>
      <w:sz w:val="18"/>
      <w:szCs w:val="18"/>
    </w:rPr>
  </w:style>
  <w:style w:type="paragraph" w:customStyle="1" w:styleId="afffffffffffffd">
    <w:name w:val="ЗНОСКА"/>
    <w:basedOn w:val="WyNOSKA"/>
    <w:pPr>
      <w:pBdr>
        <w:top w:val="none" w:sz="0" w:space="0" w:color="auto"/>
      </w:pBdr>
      <w:spacing w:line="200" w:lineRule="atLeast"/>
    </w:pPr>
  </w:style>
  <w:style w:type="paragraph" w:customStyle="1" w:styleId="zit">
    <w:name w:val="zit"/>
    <w:basedOn w:val="ac"/>
    <w:pPr>
      <w:shd w:val="clear" w:color="auto" w:fill="FFFFFF"/>
      <w:spacing w:before="284" w:line="320" w:lineRule="atLeast"/>
      <w:ind w:left="900" w:right="284" w:firstLine="284"/>
      <w:jc w:val="both"/>
    </w:pPr>
    <w:rPr>
      <w:color w:val="993300"/>
    </w:rPr>
  </w:style>
  <w:style w:type="paragraph" w:customStyle="1" w:styleId="m1">
    <w:name w:val="m1"/>
    <w:basedOn w:val="ac"/>
    <w:pPr>
      <w:shd w:val="clear" w:color="auto" w:fill="FFFFFF"/>
      <w:spacing w:line="320" w:lineRule="atLeast"/>
      <w:ind w:firstLine="284"/>
      <w:jc w:val="both"/>
    </w:pPr>
    <w:rPr>
      <w:color w:val="000000"/>
    </w:rPr>
  </w:style>
  <w:style w:type="paragraph" w:customStyle="1" w:styleId="small">
    <w:name w:val="small"/>
    <w:basedOn w:val="ac"/>
    <w:rPr>
      <w:rFonts w:ascii="FreeSetCTT" w:hAnsi="FreeSetCTT" w:cs="FreeSetCTT"/>
      <w:color w:val="808080"/>
    </w:rPr>
  </w:style>
  <w:style w:type="paragraph" w:customStyle="1" w:styleId="answer1">
    <w:name w:val="answer1"/>
    <w:basedOn w:val="ac"/>
    <w:pPr>
      <w:spacing w:after="240"/>
    </w:pPr>
  </w:style>
  <w:style w:type="paragraph" w:customStyle="1" w:styleId="pagenum">
    <w:name w:val="pagenum"/>
    <w:basedOn w:val="ac"/>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c"/>
    <w:pPr>
      <w:spacing w:before="180"/>
      <w:ind w:firstLine="432"/>
      <w:jc w:val="both"/>
    </w:pPr>
  </w:style>
  <w:style w:type="paragraph" w:customStyle="1" w:styleId="1111">
    <w:name w:val="Заголовок 111"/>
    <w:basedOn w:val="ac"/>
    <w:rPr>
      <w:b/>
      <w:bCs/>
      <w:color w:val="02125F"/>
      <w:kern w:val="1"/>
      <w:sz w:val="21"/>
      <w:szCs w:val="21"/>
    </w:rPr>
  </w:style>
  <w:style w:type="paragraph" w:customStyle="1" w:styleId="3111">
    <w:name w:val="Заголовок 311"/>
    <w:basedOn w:val="ac"/>
    <w:rPr>
      <w:rFonts w:ascii="Helvetica" w:hAnsi="Helvetica" w:cs="Helvetica"/>
      <w:b/>
      <w:bCs/>
      <w:color w:val="02125F"/>
      <w:sz w:val="18"/>
      <w:szCs w:val="18"/>
    </w:rPr>
  </w:style>
  <w:style w:type="paragraph" w:styleId="z-1">
    <w:name w:val="HTML Top of Form"/>
    <w:basedOn w:val="ac"/>
    <w:next w:val="ac"/>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c"/>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c"/>
    <w:pPr>
      <w:suppressLineNumbers/>
      <w:spacing w:before="120" w:after="120"/>
    </w:pPr>
    <w:rPr>
      <w:rFonts w:cs="Helvetica"/>
      <w:i/>
      <w:iCs/>
    </w:rPr>
  </w:style>
  <w:style w:type="paragraph" w:customStyle="1" w:styleId="1ffffc">
    <w:name w:val="Указатель1"/>
    <w:basedOn w:val="ac"/>
    <w:pPr>
      <w:suppressLineNumbers/>
    </w:pPr>
    <w:rPr>
      <w:rFonts w:cs="Helvetica"/>
    </w:rPr>
  </w:style>
  <w:style w:type="paragraph" w:customStyle="1" w:styleId="afffffffffffffe">
    <w:name w:val="Содержимое врезки"/>
    <w:basedOn w:val="afffffffc"/>
    <w:rPr>
      <w:sz w:val="24"/>
    </w:rPr>
  </w:style>
  <w:style w:type="paragraph" w:customStyle="1" w:styleId="H2">
    <w:name w:val="H2"/>
    <w:basedOn w:val="ac"/>
    <w:next w:val="ac"/>
    <w:pPr>
      <w:keepNext/>
      <w:spacing w:before="100" w:after="100"/>
    </w:pPr>
    <w:rPr>
      <w:b/>
      <w:sz w:val="36"/>
      <w:szCs w:val="20"/>
      <w:lang w:val="uk-UA"/>
    </w:rPr>
  </w:style>
  <w:style w:type="paragraph" w:customStyle="1" w:styleId="Blockquote">
    <w:name w:val="Blockquote"/>
    <w:basedOn w:val="ac"/>
    <w:pPr>
      <w:spacing w:before="100" w:after="100"/>
      <w:ind w:left="360" w:right="360"/>
    </w:pPr>
    <w:rPr>
      <w:szCs w:val="20"/>
      <w:lang w:val="uk-UA"/>
    </w:rPr>
  </w:style>
  <w:style w:type="paragraph" w:customStyle="1" w:styleId="DefinitionList">
    <w:name w:val="Definition List"/>
    <w:basedOn w:val="ac"/>
    <w:next w:val="ac"/>
    <w:pPr>
      <w:ind w:left="360"/>
    </w:pPr>
    <w:rPr>
      <w:szCs w:val="20"/>
      <w:lang w:val="uk-UA"/>
    </w:rPr>
  </w:style>
  <w:style w:type="paragraph" w:customStyle="1" w:styleId="H3">
    <w:name w:val="H3"/>
    <w:basedOn w:val="ac"/>
    <w:next w:val="ac"/>
    <w:pPr>
      <w:keepNext/>
      <w:spacing w:before="100" w:after="100"/>
    </w:pPr>
    <w:rPr>
      <w:b/>
      <w:sz w:val="28"/>
      <w:szCs w:val="20"/>
      <w:lang w:val="uk-UA"/>
    </w:rPr>
  </w:style>
  <w:style w:type="paragraph" w:customStyle="1" w:styleId="H5">
    <w:name w:val="H5"/>
    <w:basedOn w:val="ac"/>
    <w:next w:val="ac"/>
    <w:pPr>
      <w:keepNext/>
      <w:spacing w:before="100" w:after="100"/>
    </w:pPr>
    <w:rPr>
      <w:b/>
      <w:sz w:val="20"/>
      <w:szCs w:val="20"/>
      <w:lang w:val="uk-UA"/>
    </w:rPr>
  </w:style>
  <w:style w:type="paragraph" w:customStyle="1" w:styleId="H4">
    <w:name w:val="H4"/>
    <w:basedOn w:val="ac"/>
    <w:next w:val="ac"/>
    <w:pPr>
      <w:keepNext/>
      <w:spacing w:before="100" w:after="100"/>
    </w:pPr>
    <w:rPr>
      <w:b/>
      <w:szCs w:val="20"/>
      <w:lang w:val="uk-UA"/>
    </w:rPr>
  </w:style>
  <w:style w:type="paragraph" w:customStyle="1" w:styleId="PP">
    <w:name w:val="Строка PP"/>
    <w:basedOn w:val="afffffffffffff0"/>
    <w:pPr>
      <w:widowControl/>
      <w:overflowPunct/>
      <w:autoSpaceDE/>
      <w:spacing w:before="0" w:after="0" w:line="240" w:lineRule="auto"/>
      <w:ind w:left="4252"/>
      <w:jc w:val="left"/>
      <w:textAlignment w:val="auto"/>
    </w:pPr>
    <w:rPr>
      <w:i w:val="0"/>
      <w:iCs w:val="0"/>
      <w:color w:val="auto"/>
      <w:szCs w:val="20"/>
    </w:rPr>
  </w:style>
  <w:style w:type="paragraph" w:customStyle="1" w:styleId="affffffffffffff">
    <w:name w:val="Адресат"/>
    <w:basedOn w:val="ac"/>
    <w:rPr>
      <w:sz w:val="28"/>
      <w:szCs w:val="20"/>
      <w:lang w:val="uk-UA"/>
    </w:rPr>
  </w:style>
  <w:style w:type="paragraph" w:styleId="2fff8">
    <w:name w:val="index 2"/>
    <w:basedOn w:val="ac"/>
    <w:next w:val="ac"/>
    <w:pPr>
      <w:widowControl w:val="0"/>
      <w:autoSpaceDE w:val="0"/>
      <w:ind w:left="400" w:hanging="200"/>
    </w:pPr>
    <w:rPr>
      <w:sz w:val="18"/>
      <w:szCs w:val="18"/>
    </w:rPr>
  </w:style>
  <w:style w:type="paragraph" w:styleId="3fc">
    <w:name w:val="index 3"/>
    <w:basedOn w:val="ac"/>
    <w:next w:val="ac"/>
    <w:pPr>
      <w:widowControl w:val="0"/>
      <w:autoSpaceDE w:val="0"/>
      <w:ind w:left="600" w:hanging="200"/>
    </w:pPr>
    <w:rPr>
      <w:sz w:val="18"/>
      <w:szCs w:val="18"/>
    </w:rPr>
  </w:style>
  <w:style w:type="paragraph" w:customStyle="1" w:styleId="414">
    <w:name w:val="Указатель 41"/>
    <w:basedOn w:val="ac"/>
    <w:next w:val="ac"/>
    <w:pPr>
      <w:widowControl w:val="0"/>
      <w:autoSpaceDE w:val="0"/>
      <w:ind w:left="800" w:hanging="200"/>
    </w:pPr>
    <w:rPr>
      <w:sz w:val="18"/>
      <w:szCs w:val="18"/>
    </w:rPr>
  </w:style>
  <w:style w:type="paragraph" w:customStyle="1" w:styleId="513">
    <w:name w:val="Указатель 51"/>
    <w:basedOn w:val="ac"/>
    <w:next w:val="ac"/>
    <w:pPr>
      <w:widowControl w:val="0"/>
      <w:autoSpaceDE w:val="0"/>
      <w:ind w:left="1000" w:hanging="200"/>
    </w:pPr>
    <w:rPr>
      <w:sz w:val="18"/>
      <w:szCs w:val="18"/>
    </w:rPr>
  </w:style>
  <w:style w:type="paragraph" w:customStyle="1" w:styleId="611">
    <w:name w:val="Указатель 61"/>
    <w:basedOn w:val="ac"/>
    <w:next w:val="ac"/>
    <w:pPr>
      <w:widowControl w:val="0"/>
      <w:autoSpaceDE w:val="0"/>
      <w:ind w:left="1200" w:hanging="200"/>
    </w:pPr>
    <w:rPr>
      <w:sz w:val="18"/>
      <w:szCs w:val="18"/>
    </w:rPr>
  </w:style>
  <w:style w:type="paragraph" w:customStyle="1" w:styleId="711">
    <w:name w:val="Указатель 71"/>
    <w:basedOn w:val="ac"/>
    <w:next w:val="ac"/>
    <w:pPr>
      <w:widowControl w:val="0"/>
      <w:autoSpaceDE w:val="0"/>
      <w:ind w:left="1400" w:hanging="200"/>
    </w:pPr>
    <w:rPr>
      <w:sz w:val="18"/>
      <w:szCs w:val="18"/>
    </w:rPr>
  </w:style>
  <w:style w:type="paragraph" w:customStyle="1" w:styleId="810">
    <w:name w:val="Указатель 81"/>
    <w:basedOn w:val="ac"/>
    <w:next w:val="ac"/>
    <w:pPr>
      <w:widowControl w:val="0"/>
      <w:autoSpaceDE w:val="0"/>
      <w:ind w:left="1600" w:hanging="200"/>
    </w:pPr>
    <w:rPr>
      <w:sz w:val="18"/>
      <w:szCs w:val="18"/>
    </w:rPr>
  </w:style>
  <w:style w:type="paragraph" w:customStyle="1" w:styleId="910">
    <w:name w:val="Указатель 91"/>
    <w:basedOn w:val="ac"/>
    <w:next w:val="ac"/>
    <w:pPr>
      <w:widowControl w:val="0"/>
      <w:autoSpaceDE w:val="0"/>
      <w:ind w:left="1800" w:hanging="200"/>
    </w:pPr>
    <w:rPr>
      <w:sz w:val="18"/>
      <w:szCs w:val="18"/>
    </w:rPr>
  </w:style>
  <w:style w:type="paragraph" w:styleId="affffffffffffff0">
    <w:name w:val="index heading"/>
    <w:basedOn w:val="ac"/>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c"/>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3"/>
    <w:pPr>
      <w:ind w:firstLine="210"/>
    </w:pPr>
    <w:rPr>
      <w:sz w:val="24"/>
    </w:rPr>
  </w:style>
  <w:style w:type="paragraph" w:customStyle="1" w:styleId="Iauiueaennaoaoey">
    <w:name w:val="Iau?iue aenna?oaoey"/>
    <w:basedOn w:val="ac"/>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c"/>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c"/>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c"/>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c"/>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c"/>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c"/>
    <w:pPr>
      <w:tabs>
        <w:tab w:val="left" w:pos="360"/>
      </w:tabs>
      <w:spacing w:line="360" w:lineRule="auto"/>
      <w:ind w:firstLine="454"/>
      <w:jc w:val="both"/>
    </w:pPr>
    <w:rPr>
      <w:sz w:val="28"/>
      <w:szCs w:val="28"/>
      <w:lang w:val="uk-UA"/>
    </w:rPr>
  </w:style>
  <w:style w:type="paragraph" w:customStyle="1" w:styleId="BookPage0">
    <w:name w:val="BookPage Знак"/>
    <w:basedOn w:val="ac"/>
    <w:pPr>
      <w:widowControl w:val="0"/>
      <w:autoSpaceDE w:val="0"/>
      <w:spacing w:before="210"/>
    </w:pPr>
    <w:rPr>
      <w:rFonts w:ascii="OpenSymbol" w:hAnsi="OpenSymbol" w:cs="OpenSymbol"/>
      <w:b/>
      <w:bCs/>
      <w:color w:val="666699"/>
    </w:rPr>
  </w:style>
  <w:style w:type="paragraph" w:customStyle="1" w:styleId="BookPage1">
    <w:name w:val="BookPage"/>
    <w:basedOn w:val="ac"/>
    <w:pPr>
      <w:widowControl w:val="0"/>
      <w:autoSpaceDE w:val="0"/>
      <w:spacing w:before="210"/>
    </w:pPr>
    <w:rPr>
      <w:rFonts w:ascii="OpenSymbol" w:hAnsi="OpenSymbol" w:cs="OpenSymbol"/>
      <w:b/>
      <w:bCs/>
      <w:color w:val="666699"/>
    </w:rPr>
  </w:style>
  <w:style w:type="paragraph" w:customStyle="1" w:styleId="94">
    <w:name w:val="заголовок 9"/>
    <w:basedOn w:val="ac"/>
    <w:next w:val="ac"/>
    <w:uiPriority w:val="99"/>
    <w:pPr>
      <w:keepNext/>
      <w:autoSpaceDE w:val="0"/>
      <w:spacing w:line="360" w:lineRule="auto"/>
      <w:jc w:val="both"/>
    </w:pPr>
    <w:rPr>
      <w:sz w:val="28"/>
      <w:szCs w:val="28"/>
      <w:lang w:val="uk-UA"/>
    </w:rPr>
  </w:style>
  <w:style w:type="paragraph" w:customStyle="1" w:styleId="affffffffffffff1">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2">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3">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4">
    <w:name w:val="текст примечания"/>
    <w:basedOn w:val="ac"/>
    <w:uiPriority w:val="99"/>
    <w:pPr>
      <w:autoSpaceDE w:val="0"/>
    </w:pPr>
    <w:rPr>
      <w:sz w:val="20"/>
      <w:szCs w:val="20"/>
    </w:rPr>
  </w:style>
  <w:style w:type="paragraph" w:customStyle="1" w:styleId="affffffffffffff5">
    <w:name w:val="глава №"/>
    <w:basedOn w:val="ac"/>
    <w:next w:val="ac"/>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6">
    <w:name w:val="заголовок"/>
    <w:basedOn w:val="afffffffff5"/>
    <w:pPr>
      <w:autoSpaceDE w:val="0"/>
      <w:spacing w:after="57" w:line="244" w:lineRule="atLeast"/>
      <w:ind w:firstLine="0"/>
      <w:jc w:val="center"/>
      <w:textAlignment w:val="center"/>
    </w:pPr>
    <w:rPr>
      <w:b/>
      <w:bCs/>
      <w:caps/>
      <w:color w:val="000000"/>
      <w:sz w:val="20"/>
    </w:rPr>
  </w:style>
  <w:style w:type="paragraph" w:customStyle="1" w:styleId="affffffffffffff7">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7"/>
    <w:next w:val="affffffffffffff7"/>
    <w:pPr>
      <w:keepNext/>
      <w:spacing w:before="240" w:after="60"/>
    </w:pPr>
    <w:rPr>
      <w:rFonts w:ascii="OpenSymbol" w:hAnsi="OpenSymbol" w:cs="OpenSymbol"/>
      <w:b/>
      <w:bCs/>
      <w:kern w:val="1"/>
      <w:lang w:val="uk-UA"/>
    </w:rPr>
  </w:style>
  <w:style w:type="paragraph" w:customStyle="1" w:styleId="Aenao-1">
    <w:name w:val="Aena?o-1"/>
    <w:basedOn w:val="afffffffc"/>
    <w:pPr>
      <w:autoSpaceDE w:val="0"/>
      <w:spacing w:after="0" w:line="360" w:lineRule="auto"/>
      <w:ind w:firstLine="720"/>
      <w:jc w:val="both"/>
    </w:pPr>
    <w:rPr>
      <w:szCs w:val="28"/>
    </w:rPr>
  </w:style>
  <w:style w:type="paragraph" w:customStyle="1" w:styleId="Noeeu1">
    <w:name w:val="Noeeu1"/>
    <w:basedOn w:val="ac"/>
    <w:pPr>
      <w:overflowPunct w:val="0"/>
      <w:autoSpaceDE w:val="0"/>
      <w:spacing w:line="360" w:lineRule="auto"/>
      <w:ind w:firstLine="567"/>
      <w:jc w:val="both"/>
      <w:textAlignment w:val="baseline"/>
    </w:pPr>
    <w:rPr>
      <w:sz w:val="28"/>
      <w:szCs w:val="28"/>
    </w:rPr>
  </w:style>
  <w:style w:type="paragraph" w:customStyle="1" w:styleId="rvps5">
    <w:name w:val="rvps5"/>
    <w:basedOn w:val="ac"/>
    <w:pPr>
      <w:spacing w:before="280" w:after="280"/>
    </w:pPr>
    <w:rPr>
      <w:rFonts w:eastAsia="Impact"/>
    </w:rPr>
  </w:style>
  <w:style w:type="paragraph" w:customStyle="1" w:styleId="1-liter">
    <w:name w:val="1-liter"/>
    <w:basedOn w:val="ac"/>
    <w:pPr>
      <w:numPr>
        <w:numId w:val="13"/>
      </w:numPr>
      <w:spacing w:line="230" w:lineRule="auto"/>
      <w:jc w:val="both"/>
    </w:pPr>
    <w:rPr>
      <w:rFonts w:eastAsia="Impact"/>
      <w:i/>
      <w:iCs/>
      <w:sz w:val="21"/>
      <w:szCs w:val="21"/>
      <w:lang w:val="uk-UA"/>
    </w:rPr>
  </w:style>
  <w:style w:type="paragraph" w:customStyle="1" w:styleId="affffffffffffff8">
    <w:name w:val="Текст_статті"/>
    <w:basedOn w:val="ac"/>
    <w:pPr>
      <w:ind w:firstLine="284"/>
      <w:jc w:val="both"/>
    </w:pPr>
    <w:rPr>
      <w:sz w:val="20"/>
      <w:szCs w:val="20"/>
      <w:lang w:val="uk-UA"/>
    </w:rPr>
  </w:style>
  <w:style w:type="paragraph" w:customStyle="1" w:styleId="WW-20">
    <w:name w:val="WW-Основной текст с отступом 2"/>
    <w:basedOn w:val="ac"/>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c"/>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c"/>
    <w:next w:val="ac"/>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c"/>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c"/>
    <w:pPr>
      <w:spacing w:line="343" w:lineRule="auto"/>
      <w:ind w:firstLine="709"/>
      <w:jc w:val="both"/>
    </w:pPr>
    <w:rPr>
      <w:rFonts w:ascii="Helvetica" w:hAnsi="Helvetica" w:cs="Helvetica"/>
      <w:sz w:val="16"/>
      <w:szCs w:val="16"/>
      <w:lang w:val="uk-UA"/>
    </w:rPr>
  </w:style>
  <w:style w:type="paragraph" w:customStyle="1" w:styleId="1-zbirnyk">
    <w:name w:val="1-zbirnyk"/>
    <w:basedOn w:val="ac"/>
    <w:pPr>
      <w:ind w:firstLine="567"/>
      <w:jc w:val="both"/>
    </w:pPr>
    <w:rPr>
      <w:sz w:val="21"/>
      <w:szCs w:val="20"/>
      <w:lang w:val="uk-UA"/>
    </w:rPr>
  </w:style>
  <w:style w:type="paragraph" w:customStyle="1" w:styleId="pfull">
    <w:name w:val="pfull"/>
    <w:basedOn w:val="ac"/>
    <w:pPr>
      <w:spacing w:before="280" w:after="280"/>
    </w:pPr>
  </w:style>
  <w:style w:type="paragraph" w:customStyle="1" w:styleId="bodytext">
    <w:name w:val="bodytext"/>
    <w:basedOn w:val="ac"/>
    <w:pPr>
      <w:spacing w:after="22"/>
      <w:ind w:firstLine="330"/>
    </w:pPr>
    <w:rPr>
      <w:sz w:val="26"/>
      <w:szCs w:val="26"/>
    </w:rPr>
  </w:style>
  <w:style w:type="paragraph" w:customStyle="1" w:styleId="docheader">
    <w:name w:val="docheader"/>
    <w:basedOn w:val="ac"/>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c"/>
    <w:pPr>
      <w:spacing w:before="280" w:after="280"/>
    </w:pPr>
  </w:style>
  <w:style w:type="paragraph" w:customStyle="1" w:styleId="affffffffffffff9">
    <w:name w:val="текст виноски"/>
    <w:basedOn w:val="afffffffe"/>
    <w:pPr>
      <w:spacing w:line="240" w:lineRule="auto"/>
    </w:pPr>
    <w:rPr>
      <w:sz w:val="20"/>
      <w:szCs w:val="20"/>
    </w:rPr>
  </w:style>
  <w:style w:type="paragraph" w:customStyle="1" w:styleId="0500286">
    <w:name w:val="Стиль Черный Первая строка:  05 см Справа:  002 см Перед:  86..."/>
    <w:basedOn w:val="ac"/>
    <w:pPr>
      <w:widowControl w:val="0"/>
      <w:shd w:val="clear" w:color="auto" w:fill="FFFFFF"/>
      <w:ind w:firstLine="340"/>
      <w:jc w:val="both"/>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c"/>
    <w:pPr>
      <w:widowControl w:val="0"/>
      <w:autoSpaceDE w:val="0"/>
      <w:spacing w:line="360" w:lineRule="auto"/>
      <w:ind w:firstLine="360"/>
      <w:jc w:val="both"/>
    </w:pPr>
    <w:rPr>
      <w:rFonts w:cs="Helvetica"/>
      <w:sz w:val="28"/>
      <w:szCs w:val="28"/>
    </w:rPr>
  </w:style>
  <w:style w:type="paragraph" w:customStyle="1" w:styleId="affffffffffffffb">
    <w:name w:val="Дисертація"/>
    <w:basedOn w:val="ac"/>
    <w:pPr>
      <w:spacing w:line="360" w:lineRule="auto"/>
      <w:ind w:firstLine="709"/>
      <w:jc w:val="both"/>
    </w:pPr>
    <w:rPr>
      <w:sz w:val="28"/>
      <w:szCs w:val="28"/>
    </w:rPr>
  </w:style>
  <w:style w:type="paragraph" w:customStyle="1" w:styleId="BodyText23">
    <w:name w:val="Body Text 23"/>
    <w:basedOn w:val="ac"/>
    <w:pPr>
      <w:tabs>
        <w:tab w:val="left" w:pos="3630"/>
      </w:tabs>
      <w:autoSpaceDE w:val="0"/>
      <w:spacing w:line="360" w:lineRule="auto"/>
      <w:jc w:val="both"/>
    </w:pPr>
  </w:style>
  <w:style w:type="paragraph" w:customStyle="1" w:styleId="BodyText22">
    <w:name w:val="Body Text 22"/>
    <w:basedOn w:val="ac"/>
    <w:pPr>
      <w:autoSpaceDE w:val="0"/>
      <w:spacing w:line="360" w:lineRule="auto"/>
      <w:ind w:firstLine="567"/>
      <w:jc w:val="both"/>
    </w:pPr>
    <w:rPr>
      <w:sz w:val="28"/>
      <w:szCs w:val="28"/>
    </w:rPr>
  </w:style>
  <w:style w:type="paragraph" w:customStyle="1" w:styleId="affffffffffffffc">
    <w:name w:val="????? ??????"/>
    <w:basedOn w:val="ac"/>
    <w:pPr>
      <w:widowControl w:val="0"/>
      <w:autoSpaceDE w:val="0"/>
    </w:pPr>
    <w:rPr>
      <w:sz w:val="20"/>
      <w:szCs w:val="20"/>
    </w:rPr>
  </w:style>
  <w:style w:type="paragraph" w:customStyle="1" w:styleId="60">
    <w:name w:val="Нумерованный список 6"/>
    <w:basedOn w:val="ac"/>
    <w:pPr>
      <w:numPr>
        <w:numId w:val="18"/>
      </w:numPr>
      <w:spacing w:line="192" w:lineRule="auto"/>
    </w:pPr>
  </w:style>
  <w:style w:type="paragraph" w:customStyle="1" w:styleId="outdent">
    <w:name w:val="outdent"/>
    <w:basedOn w:val="ac"/>
    <w:pPr>
      <w:spacing w:after="240"/>
      <w:ind w:left="480" w:right="240" w:hanging="240"/>
    </w:pPr>
  </w:style>
  <w:style w:type="paragraph" w:customStyle="1" w:styleId="firstpara">
    <w:name w:val="firstpara"/>
    <w:basedOn w:val="ac"/>
  </w:style>
  <w:style w:type="paragraph" w:customStyle="1" w:styleId="medium-normal1">
    <w:name w:val="medium-normal1"/>
    <w:basedOn w:val="ac"/>
    <w:pPr>
      <w:spacing w:before="280" w:after="280"/>
    </w:pPr>
    <w:rPr>
      <w:lang w:val="uk-UA"/>
    </w:rPr>
  </w:style>
  <w:style w:type="paragraph" w:customStyle="1" w:styleId="rvps6">
    <w:name w:val="rvps6"/>
    <w:basedOn w:val="ac"/>
    <w:pPr>
      <w:spacing w:before="280" w:after="280"/>
    </w:pPr>
  </w:style>
  <w:style w:type="paragraph" w:customStyle="1" w:styleId="Iniiaiieoaeno">
    <w:name w:val="Iniiaiie oaeno"/>
    <w:basedOn w:val="ac"/>
    <w:pPr>
      <w:spacing w:after="120"/>
    </w:pPr>
    <w:rPr>
      <w:sz w:val="20"/>
      <w:szCs w:val="20"/>
    </w:rPr>
  </w:style>
  <w:style w:type="paragraph" w:customStyle="1" w:styleId="censm">
    <w:name w:val="censm"/>
    <w:basedOn w:val="ac"/>
    <w:pPr>
      <w:spacing w:before="280" w:after="280"/>
    </w:pPr>
  </w:style>
  <w:style w:type="paragraph" w:customStyle="1" w:styleId="sm">
    <w:name w:val="sm"/>
    <w:basedOn w:val="ac"/>
    <w:pPr>
      <w:spacing w:before="280" w:after="280"/>
    </w:pPr>
    <w:rPr>
      <w:rFonts w:ascii="OpenSymbol" w:hAnsi="OpenSymbol" w:cs="OpenSymbol"/>
      <w:sz w:val="22"/>
      <w:szCs w:val="22"/>
    </w:rPr>
  </w:style>
  <w:style w:type="paragraph" w:customStyle="1" w:styleId="author0">
    <w:name w:val="author"/>
    <w:basedOn w:val="ac"/>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c"/>
    <w:pPr>
      <w:spacing w:before="120" w:after="120" w:line="360" w:lineRule="atLeast"/>
      <w:ind w:left="115" w:right="115"/>
      <w:jc w:val="both"/>
    </w:pPr>
    <w:rPr>
      <w:rFonts w:ascii="OpenSymbol" w:hAnsi="OpenSymbol" w:cs="OpenSymbol"/>
      <w:color w:val="000000"/>
    </w:rPr>
  </w:style>
  <w:style w:type="paragraph" w:customStyle="1" w:styleId="avtor0">
    <w:name w:val="avtor"/>
    <w:basedOn w:val="ac"/>
    <w:pPr>
      <w:spacing w:before="280" w:after="280"/>
    </w:pPr>
  </w:style>
  <w:style w:type="paragraph" w:customStyle="1" w:styleId="affffffffffffffd">
    <w:name w:val="Звезды"/>
    <w:basedOn w:val="ac"/>
    <w:next w:val="ac"/>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c"/>
    <w:pPr>
      <w:widowControl w:val="0"/>
      <w:spacing w:before="120" w:after="0" w:line="360" w:lineRule="auto"/>
      <w:ind w:firstLine="1134"/>
      <w:jc w:val="both"/>
    </w:pPr>
    <w:rPr>
      <w:szCs w:val="20"/>
    </w:rPr>
  </w:style>
  <w:style w:type="paragraph" w:customStyle="1" w:styleId="3f3f3f">
    <w:name w:val="Ч3fи3fп3f"/>
    <w:basedOn w:val="ac"/>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c"/>
    <w:pPr>
      <w:widowControl w:val="0"/>
      <w:spacing w:after="120" w:line="480" w:lineRule="auto"/>
    </w:pPr>
  </w:style>
  <w:style w:type="paragraph" w:customStyle="1" w:styleId="3f3f3f3f3f3f">
    <w:name w:val="М3fо3fй3f у3fк3fр3f"/>
    <w:basedOn w:val="ac"/>
    <w:pPr>
      <w:widowControl w:val="0"/>
      <w:ind w:firstLine="567"/>
      <w:jc w:val="both"/>
    </w:pPr>
    <w:rPr>
      <w:sz w:val="28"/>
      <w:szCs w:val="28"/>
      <w:lang w:val="uk-UA"/>
    </w:rPr>
  </w:style>
  <w:style w:type="paragraph" w:customStyle="1" w:styleId="affffffffffffffe">
    <w:name w:val="Мой укр"/>
    <w:basedOn w:val="ac"/>
    <w:pPr>
      <w:widowControl w:val="0"/>
      <w:ind w:firstLine="567"/>
      <w:jc w:val="both"/>
    </w:pPr>
    <w:rPr>
      <w:sz w:val="28"/>
      <w:szCs w:val="28"/>
      <w:lang w:val="uk-UA"/>
    </w:rPr>
  </w:style>
  <w:style w:type="paragraph" w:customStyle="1" w:styleId="11">
    <w:name w:val="11"/>
    <w:basedOn w:val="ac"/>
    <w:pPr>
      <w:numPr>
        <w:numId w:val="15"/>
      </w:numPr>
      <w:jc w:val="both"/>
    </w:pPr>
    <w:rPr>
      <w:sz w:val="28"/>
      <w:szCs w:val="28"/>
      <w:lang w:val="uk-UA"/>
    </w:rPr>
  </w:style>
  <w:style w:type="paragraph" w:customStyle="1" w:styleId="afffffffffffffff">
    <w:name w:val="Название.Название схем"/>
    <w:basedOn w:val="ac"/>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c"/>
    <w:next w:val="ac"/>
    <w:uiPriority w:val="99"/>
    <w:pPr>
      <w:keepNext/>
      <w:autoSpaceDE w:val="0"/>
      <w:jc w:val="right"/>
    </w:pPr>
    <w:rPr>
      <w:b/>
      <w:bCs/>
      <w:sz w:val="32"/>
      <w:szCs w:val="32"/>
      <w:lang w:val="uk-UA"/>
    </w:rPr>
  </w:style>
  <w:style w:type="paragraph" w:customStyle="1" w:styleId="afffffffffffffff0">
    <w:name w:val="а"/>
    <w:basedOn w:val="ac"/>
    <w:pPr>
      <w:autoSpaceDE w:val="0"/>
      <w:ind w:firstLine="720"/>
      <w:jc w:val="both"/>
    </w:pPr>
    <w:rPr>
      <w:sz w:val="28"/>
      <w:szCs w:val="28"/>
      <w:lang w:val="uk-UA"/>
    </w:rPr>
  </w:style>
  <w:style w:type="paragraph" w:customStyle="1" w:styleId="67">
    <w:name w:val="заголовок 6"/>
    <w:basedOn w:val="ac"/>
    <w:next w:val="ac"/>
    <w:uiPriority w:val="99"/>
    <w:pPr>
      <w:keepNext/>
      <w:autoSpaceDE w:val="0"/>
      <w:spacing w:line="288" w:lineRule="auto"/>
      <w:jc w:val="center"/>
    </w:pPr>
    <w:rPr>
      <w:sz w:val="26"/>
      <w:szCs w:val="26"/>
      <w:lang w:val="en-US"/>
    </w:rPr>
  </w:style>
  <w:style w:type="paragraph" w:customStyle="1" w:styleId="afffffffffffffff1">
    <w:name w:val="рабочий"/>
    <w:basedOn w:val="ac"/>
    <w:pPr>
      <w:spacing w:line="360" w:lineRule="auto"/>
      <w:ind w:right="-284" w:firstLine="709"/>
      <w:jc w:val="both"/>
    </w:pPr>
    <w:rPr>
      <w:sz w:val="28"/>
      <w:szCs w:val="20"/>
    </w:rPr>
  </w:style>
  <w:style w:type="paragraph" w:customStyle="1" w:styleId="1fffff1">
    <w:name w:val="Продолжение списка1"/>
    <w:basedOn w:val="ac"/>
    <w:pPr>
      <w:spacing w:after="120"/>
      <w:ind w:left="283"/>
    </w:pPr>
  </w:style>
  <w:style w:type="paragraph" w:customStyle="1" w:styleId="cnfheader">
    <w:name w:val="cnfheader"/>
    <w:basedOn w:val="ac"/>
    <w:pPr>
      <w:spacing w:before="280" w:after="280"/>
    </w:pPr>
    <w:rPr>
      <w:rFonts w:ascii="OpenSymbol" w:hAnsi="OpenSymbol" w:cs="OpenSymbol"/>
      <w:b/>
      <w:bCs/>
      <w:caps/>
      <w:sz w:val="20"/>
      <w:szCs w:val="20"/>
    </w:rPr>
  </w:style>
  <w:style w:type="paragraph" w:customStyle="1" w:styleId="titul">
    <w:name w:val="titul"/>
    <w:basedOn w:val="ac"/>
    <w:pPr>
      <w:spacing w:before="280" w:after="280"/>
      <w:jc w:val="center"/>
    </w:pPr>
    <w:rPr>
      <w:b/>
      <w:bCs/>
      <w:color w:val="333333"/>
      <w:sz w:val="14"/>
      <w:szCs w:val="14"/>
    </w:rPr>
  </w:style>
  <w:style w:type="paragraph" w:customStyle="1" w:styleId="sources">
    <w:name w:val="sources"/>
    <w:basedOn w:val="ac"/>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5"/>
    <w:pPr>
      <w:snapToGrid/>
      <w:spacing w:before="0" w:after="0" w:line="360" w:lineRule="auto"/>
    </w:pPr>
    <w:rPr>
      <w:b/>
      <w:sz w:val="28"/>
      <w:u w:val="single"/>
    </w:rPr>
  </w:style>
  <w:style w:type="paragraph" w:customStyle="1" w:styleId="21c">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
    <w:name w:val="Название3"/>
    <w:basedOn w:val="1fff5"/>
    <w:pPr>
      <w:snapToGrid/>
      <w:spacing w:before="0" w:after="0" w:line="360" w:lineRule="auto"/>
      <w:jc w:val="center"/>
    </w:pPr>
    <w:rPr>
      <w:sz w:val="28"/>
      <w:lang w:val="uk-UA"/>
    </w:rPr>
  </w:style>
  <w:style w:type="paragraph" w:customStyle="1" w:styleId="afffffffffffffff2">
    <w:name w:val="Âåðõíèé êîëîíòèòóë"/>
    <w:basedOn w:val="ac"/>
    <w:pPr>
      <w:widowControl w:val="0"/>
      <w:tabs>
        <w:tab w:val="center" w:pos="4677"/>
        <w:tab w:val="right" w:pos="9355"/>
      </w:tabs>
      <w:autoSpaceDE w:val="0"/>
    </w:pPr>
    <w:rPr>
      <w:sz w:val="20"/>
      <w:szCs w:val="20"/>
    </w:rPr>
  </w:style>
  <w:style w:type="paragraph" w:customStyle="1" w:styleId="415">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c"/>
    <w:next w:val="ac"/>
    <w:pPr>
      <w:keepNext/>
      <w:autoSpaceDE w:val="0"/>
      <w:jc w:val="center"/>
    </w:pPr>
    <w:rPr>
      <w:b/>
      <w:bCs/>
      <w:sz w:val="20"/>
      <w:szCs w:val="20"/>
      <w:lang w:val="uk-UA"/>
    </w:rPr>
  </w:style>
  <w:style w:type="paragraph" w:customStyle="1" w:styleId="d22">
    <w:name w:val="сdовной текст2 2"/>
    <w:basedOn w:val="ac"/>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5"/>
    <w:next w:val="1fff5"/>
    <w:pPr>
      <w:keepNext/>
      <w:snapToGrid/>
      <w:spacing w:before="0" w:after="0" w:line="360" w:lineRule="auto"/>
      <w:ind w:left="708"/>
      <w:jc w:val="center"/>
    </w:pPr>
    <w:rPr>
      <w:b/>
      <w:lang w:val="uk-UA"/>
    </w:rPr>
  </w:style>
  <w:style w:type="paragraph" w:customStyle="1" w:styleId="afffffffffffffff3">
    <w:name w:val="абзац"/>
    <w:basedOn w:val="ac"/>
    <w:pPr>
      <w:spacing w:line="360" w:lineRule="auto"/>
      <w:jc w:val="both"/>
    </w:pPr>
    <w:rPr>
      <w:b/>
      <w:sz w:val="28"/>
      <w:szCs w:val="20"/>
    </w:rPr>
  </w:style>
  <w:style w:type="paragraph" w:customStyle="1" w:styleId="pt">
    <w:name w:val="pt"/>
    <w:basedOn w:val="ac"/>
    <w:pPr>
      <w:spacing w:before="280" w:after="280"/>
      <w:ind w:left="443" w:right="443" w:firstLine="400"/>
      <w:jc w:val="both"/>
    </w:pPr>
  </w:style>
  <w:style w:type="paragraph" w:customStyle="1" w:styleId="ht">
    <w:name w:val="ht"/>
    <w:basedOn w:val="ac"/>
    <w:pPr>
      <w:spacing w:before="280" w:after="280"/>
      <w:ind w:left="443" w:right="443"/>
      <w:jc w:val="center"/>
    </w:pPr>
    <w:rPr>
      <w:sz w:val="27"/>
      <w:szCs w:val="27"/>
    </w:rPr>
  </w:style>
  <w:style w:type="paragraph" w:customStyle="1" w:styleId="afffffffffffffff4">
    <w:name w:val="Книги"/>
    <w:basedOn w:val="ac"/>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c"/>
    <w:pPr>
      <w:ind w:left="4252"/>
    </w:pPr>
    <w:rPr>
      <w:lang w:val="pl-PL"/>
    </w:rPr>
  </w:style>
  <w:style w:type="paragraph" w:customStyle="1" w:styleId="rvps17">
    <w:name w:val="rvps17"/>
    <w:basedOn w:val="ac"/>
    <w:pPr>
      <w:spacing w:before="280" w:after="280"/>
    </w:pPr>
  </w:style>
  <w:style w:type="paragraph" w:customStyle="1" w:styleId="rvps14">
    <w:name w:val="rvps14"/>
    <w:basedOn w:val="ac"/>
    <w:pPr>
      <w:spacing w:before="280" w:after="280"/>
    </w:pPr>
  </w:style>
  <w:style w:type="paragraph" w:customStyle="1" w:styleId="afffffffffffffff5">
    <w:name w:val="без абзаца"/>
    <w:basedOn w:val="ac"/>
    <w:pPr>
      <w:jc w:val="center"/>
    </w:pPr>
    <w:rPr>
      <w:rFonts w:eastAsia="IzhTitl"/>
      <w:sz w:val="28"/>
      <w:szCs w:val="20"/>
      <w:lang w:val="uk-UA"/>
    </w:rPr>
  </w:style>
  <w:style w:type="paragraph" w:customStyle="1" w:styleId="Programmline2">
    <w:name w:val="Programmline2"/>
    <w:basedOn w:val="ac"/>
    <w:pPr>
      <w:spacing w:before="40" w:after="40" w:line="360" w:lineRule="auto"/>
      <w:ind w:left="488" w:right="-153" w:hanging="488"/>
      <w:jc w:val="center"/>
    </w:pPr>
    <w:rPr>
      <w:bCs/>
      <w:sz w:val="22"/>
      <w:szCs w:val="20"/>
      <w:lang w:val="en-US"/>
    </w:rPr>
  </w:style>
  <w:style w:type="paragraph" w:customStyle="1" w:styleId="reference2">
    <w:name w:val="reference2"/>
    <w:basedOn w:val="ac"/>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c"/>
    <w:pPr>
      <w:spacing w:line="220" w:lineRule="exact"/>
      <w:ind w:firstLine="187"/>
      <w:jc w:val="both"/>
    </w:pPr>
    <w:rPr>
      <w:rFonts w:ascii="Mangal" w:hAnsi="Mangal" w:cs="Mangal"/>
      <w:sz w:val="18"/>
      <w:szCs w:val="20"/>
      <w:lang w:val="en-US"/>
    </w:rPr>
  </w:style>
  <w:style w:type="paragraph" w:customStyle="1" w:styleId="VAFigureCaption0">
    <w:name w:val="VA_Figure_Caption"/>
    <w:basedOn w:val="ac"/>
    <w:next w:val="ac"/>
    <w:pPr>
      <w:spacing w:before="255" w:after="295" w:line="180" w:lineRule="exact"/>
      <w:jc w:val="both"/>
    </w:pPr>
    <w:rPr>
      <w:rFonts w:ascii="Mangal" w:hAnsi="Mangal" w:cs="Mangal"/>
      <w:sz w:val="16"/>
      <w:szCs w:val="20"/>
      <w:lang w:val="en-US"/>
    </w:rPr>
  </w:style>
  <w:style w:type="paragraph" w:customStyle="1" w:styleId="headersmall">
    <w:name w:val="headersmall"/>
    <w:basedOn w:val="ac"/>
    <w:pPr>
      <w:spacing w:before="280" w:after="280"/>
    </w:pPr>
  </w:style>
  <w:style w:type="paragraph" w:customStyle="1" w:styleId="TFReferencesSection">
    <w:name w:val="TF_References_Section"/>
    <w:basedOn w:val="ac"/>
    <w:pPr>
      <w:spacing w:line="150" w:lineRule="exact"/>
      <w:ind w:left="346" w:hanging="346"/>
      <w:jc w:val="both"/>
    </w:pPr>
    <w:rPr>
      <w:rFonts w:ascii="Mangal" w:hAnsi="Mangal" w:cs="Manga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c"/>
    <w:pPr>
      <w:jc w:val="center"/>
    </w:pPr>
    <w:rPr>
      <w:sz w:val="28"/>
      <w:szCs w:val="20"/>
      <w:lang w:val="uk-UA"/>
    </w:rPr>
  </w:style>
  <w:style w:type="paragraph" w:customStyle="1" w:styleId="2fff9">
    <w:name w:val="Схема 2"/>
    <w:basedOn w:val="ac"/>
    <w:pPr>
      <w:jc w:val="center"/>
    </w:pPr>
    <w:rPr>
      <w:szCs w:val="20"/>
      <w:lang w:val="uk-UA"/>
    </w:rPr>
  </w:style>
  <w:style w:type="paragraph" w:customStyle="1" w:styleId="afffffffffffffff7">
    <w:name w:val="Титул"/>
    <w:basedOn w:val="ac"/>
    <w:pPr>
      <w:jc w:val="center"/>
    </w:pPr>
    <w:rPr>
      <w:sz w:val="32"/>
      <w:szCs w:val="20"/>
      <w:lang w:val="uk-UA"/>
    </w:rPr>
  </w:style>
  <w:style w:type="paragraph" w:customStyle="1" w:styleId="afffffffffffffff8">
    <w:name w:val="Формула"/>
    <w:basedOn w:val="ac"/>
    <w:pPr>
      <w:tabs>
        <w:tab w:val="left" w:pos="5954"/>
      </w:tabs>
      <w:spacing w:before="80" w:after="80"/>
      <w:ind w:right="851"/>
      <w:jc w:val="right"/>
    </w:pPr>
    <w:rPr>
      <w:sz w:val="28"/>
      <w:szCs w:val="20"/>
      <w:lang w:val="uk-UA"/>
    </w:rPr>
  </w:style>
  <w:style w:type="paragraph" w:customStyle="1" w:styleId="WW-21">
    <w:name w:val="WW-Основной текст 2"/>
    <w:basedOn w:val="ac"/>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9">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c"/>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c"/>
    <w:pPr>
      <w:widowControl/>
      <w:tabs>
        <w:tab w:val="center" w:pos="4680"/>
        <w:tab w:val="right" w:pos="9360"/>
      </w:tabs>
      <w:suppressAutoHyphens w:val="0"/>
      <w:ind w:left="0" w:right="283" w:firstLine="851"/>
      <w:jc w:val="both"/>
    </w:pPr>
    <w:rPr>
      <w:lang w:val="en-US"/>
    </w:rPr>
  </w:style>
  <w:style w:type="paragraph" w:customStyle="1" w:styleId="afffffffffffffffa">
    <w:name w:val="Таблица знак"/>
    <w:basedOn w:val="ac"/>
    <w:pPr>
      <w:jc w:val="center"/>
    </w:pPr>
    <w:rPr>
      <w:sz w:val="26"/>
      <w:szCs w:val="26"/>
    </w:rPr>
  </w:style>
  <w:style w:type="paragraph" w:customStyle="1" w:styleId="afffffffffffffffb">
    <w:name w:val="Ссылка"/>
    <w:basedOn w:val="ac"/>
    <w:pPr>
      <w:spacing w:line="360" w:lineRule="auto"/>
      <w:ind w:firstLine="709"/>
      <w:jc w:val="both"/>
    </w:pPr>
  </w:style>
  <w:style w:type="paragraph" w:customStyle="1" w:styleId="afffffffffffffffc">
    <w:name w:val="Рисунок Знак"/>
    <w:basedOn w:val="ac"/>
    <w:pPr>
      <w:spacing w:after="240"/>
      <w:jc w:val="center"/>
    </w:pPr>
  </w:style>
  <w:style w:type="paragraph" w:customStyle="1" w:styleId="afffffffffffffffd">
    <w:name w:val="Рисунок"/>
    <w:basedOn w:val="ac"/>
    <w:pPr>
      <w:spacing w:after="120"/>
      <w:ind w:firstLine="709"/>
      <w:jc w:val="both"/>
    </w:pPr>
  </w:style>
  <w:style w:type="paragraph" w:customStyle="1" w:styleId="afffffffffffffffe">
    <w:name w:val="Таблица центр"/>
    <w:next w:val="affffffffff5"/>
    <w:pPr>
      <w:suppressAutoHyphens/>
      <w:spacing w:after="120"/>
      <w:jc w:val="center"/>
    </w:pPr>
    <w:rPr>
      <w:rFonts w:ascii="Garamond" w:eastAsia="Garamond" w:hAnsi="Garamond" w:cs="Garamond"/>
      <w:sz w:val="28"/>
      <w:lang w:eastAsia="ar-SA"/>
    </w:rPr>
  </w:style>
  <w:style w:type="paragraph" w:customStyle="1" w:styleId="affffffffffffffff">
    <w:name w:val="Таблица назв"/>
    <w:next w:val="afffffffffffffffe"/>
    <w:pPr>
      <w:suppressAutoHyphens/>
      <w:jc w:val="right"/>
    </w:pPr>
    <w:rPr>
      <w:rFonts w:ascii="Garamond" w:eastAsia="Garamond" w:hAnsi="Garamond" w:cs="Garamond"/>
      <w:sz w:val="28"/>
      <w:szCs w:val="24"/>
      <w:lang w:eastAsia="ar-SA"/>
    </w:rPr>
  </w:style>
  <w:style w:type="paragraph" w:customStyle="1" w:styleId="affffffffffffffff0">
    <w:name w:val="Стиль Таблица"/>
    <w:basedOn w:val="ac"/>
    <w:next w:val="ac"/>
    <w:pPr>
      <w:ind w:left="3240"/>
      <w:jc w:val="right"/>
    </w:pPr>
    <w:rPr>
      <w:sz w:val="28"/>
      <w:szCs w:val="20"/>
    </w:rPr>
  </w:style>
  <w:style w:type="paragraph" w:customStyle="1" w:styleId="affffffffffffffff1">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c"/>
    <w:pPr>
      <w:spacing w:after="0"/>
    </w:pPr>
    <w:rPr>
      <w:sz w:val="26"/>
    </w:rPr>
  </w:style>
  <w:style w:type="paragraph" w:customStyle="1" w:styleId="1310">
    <w:name w:val="Стиль Рисунок Знак + 13 пт1"/>
    <w:basedOn w:val="afffffffffffffffc"/>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c"/>
    <w:pPr>
      <w:spacing w:line="360" w:lineRule="auto"/>
      <w:ind w:firstLine="709"/>
      <w:jc w:val="both"/>
    </w:pPr>
    <w:rPr>
      <w:sz w:val="28"/>
      <w:szCs w:val="28"/>
      <w:lang w:val="uk-UA"/>
    </w:rPr>
  </w:style>
  <w:style w:type="paragraph" w:customStyle="1" w:styleId="2fffa">
    <w:name w:val="оглавление 2"/>
    <w:basedOn w:val="ac"/>
    <w:next w:val="ac"/>
    <w:pPr>
      <w:ind w:left="200"/>
    </w:pPr>
    <w:rPr>
      <w:sz w:val="20"/>
      <w:szCs w:val="20"/>
    </w:rPr>
  </w:style>
  <w:style w:type="paragraph" w:customStyle="1" w:styleId="1fffff7">
    <w:name w:val="оглавление 1"/>
    <w:basedOn w:val="ac"/>
    <w:next w:val="ac"/>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c"/>
    <w:next w:val="ac"/>
    <w:pPr>
      <w:ind w:left="400"/>
    </w:pPr>
    <w:rPr>
      <w:sz w:val="20"/>
      <w:szCs w:val="20"/>
    </w:rPr>
  </w:style>
  <w:style w:type="paragraph" w:customStyle="1" w:styleId="affffffffffffffff2">
    <w:name w:val="&quot;він"/>
    <w:basedOn w:val="ac"/>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c"/>
    <w:next w:val="ac"/>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c"/>
    <w:pPr>
      <w:spacing w:line="384" w:lineRule="auto"/>
      <w:ind w:firstLine="709"/>
      <w:jc w:val="both"/>
    </w:pPr>
    <w:rPr>
      <w:sz w:val="28"/>
      <w:szCs w:val="20"/>
      <w:lang w:val="en-US"/>
    </w:rPr>
  </w:style>
  <w:style w:type="paragraph" w:customStyle="1" w:styleId="D">
    <w:name w:val="D БезОтступа"/>
    <w:basedOn w:val="ac"/>
    <w:pPr>
      <w:spacing w:line="384" w:lineRule="auto"/>
      <w:jc w:val="both"/>
    </w:pPr>
    <w:rPr>
      <w:sz w:val="28"/>
      <w:szCs w:val="20"/>
      <w:lang w:val="en-US"/>
    </w:rPr>
  </w:style>
  <w:style w:type="paragraph" w:customStyle="1" w:styleId="f">
    <w:name w:val="f"/>
    <w:basedOn w:val="ac"/>
    <w:pPr>
      <w:autoSpaceDE w:val="0"/>
      <w:spacing w:before="100" w:after="100"/>
    </w:pPr>
    <w:rPr>
      <w:rFonts w:ascii="MS Reference Specialty" w:hAnsi="MS Reference Specialty" w:cs="MS Reference Specialty"/>
      <w:sz w:val="18"/>
      <w:szCs w:val="18"/>
    </w:rPr>
  </w:style>
  <w:style w:type="paragraph" w:customStyle="1" w:styleId="affffffffffffffff3">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4">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c"/>
    <w:next w:val="ac"/>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c"/>
    <w:pPr>
      <w:autoSpaceDE w:val="0"/>
      <w:spacing w:line="360" w:lineRule="auto"/>
    </w:pPr>
    <w:rPr>
      <w:sz w:val="28"/>
      <w:szCs w:val="28"/>
    </w:rPr>
  </w:style>
  <w:style w:type="paragraph" w:customStyle="1" w:styleId="affffffffffffffff5">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6">
    <w:name w:val="Чорновик"/>
    <w:basedOn w:val="1fff5"/>
    <w:pPr>
      <w:snapToGrid/>
      <w:spacing w:before="0" w:after="0" w:line="360" w:lineRule="exact"/>
      <w:ind w:firstLine="720"/>
    </w:pPr>
  </w:style>
  <w:style w:type="paragraph" w:customStyle="1" w:styleId="3ff2">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c"/>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7">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c"/>
    <w:pPr>
      <w:widowControl w:val="0"/>
      <w:jc w:val="both"/>
    </w:pPr>
    <w:rPr>
      <w:sz w:val="28"/>
      <w:szCs w:val="20"/>
    </w:rPr>
  </w:style>
  <w:style w:type="paragraph" w:customStyle="1" w:styleId="affffffffffffffff8">
    <w:name w:val="н"/>
    <w:basedOn w:val="ac"/>
    <w:pPr>
      <w:spacing w:line="360" w:lineRule="auto"/>
      <w:ind w:firstLine="284"/>
      <w:jc w:val="both"/>
    </w:pPr>
    <w:rPr>
      <w:sz w:val="28"/>
      <w:szCs w:val="20"/>
      <w:lang w:val="uk-UA"/>
    </w:rPr>
  </w:style>
  <w:style w:type="paragraph" w:customStyle="1" w:styleId="1fffff9">
    <w:name w:val="çàãîëîâîê 1"/>
    <w:basedOn w:val="ac"/>
    <w:next w:val="ac"/>
    <w:pPr>
      <w:keepNext/>
      <w:spacing w:line="360" w:lineRule="auto"/>
      <w:jc w:val="both"/>
    </w:pPr>
    <w:rPr>
      <w:sz w:val="28"/>
      <w:szCs w:val="20"/>
      <w:lang w:val="uk-UA"/>
    </w:rPr>
  </w:style>
  <w:style w:type="paragraph" w:customStyle="1" w:styleId="affffffffffffffff9">
    <w:name w:val="Ос"/>
    <w:basedOn w:val="affffffff3"/>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c"/>
    <w:pPr>
      <w:widowControl w:val="0"/>
      <w:numPr>
        <w:numId w:val="35"/>
      </w:numPr>
      <w:jc w:val="both"/>
    </w:pPr>
    <w:rPr>
      <w:rFonts w:ascii="UkrainianPeterburg" w:hAnsi="UkrainianPeterburg" w:cs="UkrainianPeterburg"/>
      <w:sz w:val="19"/>
      <w:szCs w:val="20"/>
    </w:rPr>
  </w:style>
  <w:style w:type="paragraph" w:customStyle="1" w:styleId="affffffffffffffffa">
    <w:name w:val="Пример"/>
    <w:basedOn w:val="ac"/>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b">
    <w:name w:val="Итоговая информация"/>
    <w:basedOn w:val="ac"/>
    <w:pPr>
      <w:tabs>
        <w:tab w:val="left" w:pos="1134"/>
        <w:tab w:val="right" w:pos="9072"/>
      </w:tabs>
      <w:spacing w:line="360" w:lineRule="auto"/>
      <w:jc w:val="both"/>
    </w:pPr>
    <w:rPr>
      <w:sz w:val="28"/>
      <w:szCs w:val="20"/>
      <w:lang w:val="en-US"/>
    </w:rPr>
  </w:style>
  <w:style w:type="paragraph" w:customStyle="1" w:styleId="affffffffffffffffc">
    <w:name w:val="Подпись к рисунку"/>
    <w:basedOn w:val="ac"/>
    <w:pPr>
      <w:keepLines/>
      <w:spacing w:after="360" w:line="360" w:lineRule="auto"/>
      <w:jc w:val="center"/>
    </w:pPr>
    <w:rPr>
      <w:szCs w:val="20"/>
    </w:rPr>
  </w:style>
  <w:style w:type="paragraph" w:customStyle="1" w:styleId="affffffffffffffffd">
    <w:name w:val="Подпись к таблице"/>
    <w:basedOn w:val="ac"/>
    <w:pPr>
      <w:spacing w:line="360" w:lineRule="auto"/>
      <w:jc w:val="right"/>
    </w:pPr>
    <w:rPr>
      <w:sz w:val="28"/>
      <w:szCs w:val="20"/>
    </w:rPr>
  </w:style>
  <w:style w:type="paragraph" w:customStyle="1" w:styleId="affffffffffffffffe">
    <w:name w:val="Экспликация"/>
    <w:basedOn w:val="ac"/>
    <w:next w:val="ac"/>
    <w:pPr>
      <w:tabs>
        <w:tab w:val="left" w:pos="1276"/>
      </w:tabs>
      <w:spacing w:line="360" w:lineRule="auto"/>
      <w:ind w:left="907"/>
      <w:jc w:val="both"/>
    </w:pPr>
    <w:rPr>
      <w:sz w:val="20"/>
      <w:szCs w:val="20"/>
      <w:lang w:val="en-US"/>
    </w:rPr>
  </w:style>
  <w:style w:type="paragraph" w:customStyle="1" w:styleId="aaieiaie1">
    <w:name w:val="aaieiaie 1"/>
    <w:basedOn w:val="ac"/>
    <w:next w:val="ac"/>
    <w:pPr>
      <w:keepNext/>
      <w:jc w:val="center"/>
    </w:pPr>
    <w:rPr>
      <w:szCs w:val="20"/>
      <w:lang w:val="uk-UA"/>
    </w:rPr>
  </w:style>
  <w:style w:type="paragraph" w:customStyle="1" w:styleId="rvps1">
    <w:name w:val="rvps1"/>
    <w:basedOn w:val="ac"/>
    <w:pPr>
      <w:jc w:val="center"/>
    </w:pPr>
  </w:style>
  <w:style w:type="paragraph" w:customStyle="1" w:styleId="rvps2">
    <w:name w:val="rvps2"/>
    <w:basedOn w:val="ac"/>
    <w:pPr>
      <w:keepNext/>
      <w:jc w:val="right"/>
    </w:pPr>
  </w:style>
  <w:style w:type="paragraph" w:customStyle="1" w:styleId="rvps3">
    <w:name w:val="rvps3"/>
    <w:basedOn w:val="ac"/>
    <w:pPr>
      <w:ind w:left="2880" w:hanging="2880"/>
    </w:pPr>
  </w:style>
  <w:style w:type="paragraph" w:customStyle="1" w:styleId="rvps4">
    <w:name w:val="rvps4"/>
    <w:basedOn w:val="ac"/>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c"/>
    <w:pPr>
      <w:spacing w:before="280" w:after="280"/>
    </w:pPr>
  </w:style>
  <w:style w:type="paragraph" w:customStyle="1" w:styleId="afffffffffffffffff">
    <w:name w:val="Обычн_основн"/>
    <w:basedOn w:val="ac"/>
    <w:pPr>
      <w:spacing w:line="360" w:lineRule="auto"/>
      <w:ind w:firstLine="539"/>
      <w:jc w:val="both"/>
    </w:pPr>
    <w:rPr>
      <w:sz w:val="28"/>
      <w:szCs w:val="20"/>
      <w:lang w:val="uk-UA"/>
    </w:rPr>
  </w:style>
  <w:style w:type="paragraph" w:customStyle="1" w:styleId="auto">
    <w:name w:val="auto"/>
    <w:basedOn w:val="ac"/>
    <w:pPr>
      <w:spacing w:line="312" w:lineRule="atLeast"/>
    </w:pPr>
    <w:rPr>
      <w:rFonts w:ascii="MS Reference Specialty" w:hAnsi="MS Reference Specialty" w:cs="MS Reference Specialty"/>
    </w:rPr>
  </w:style>
  <w:style w:type="paragraph" w:customStyle="1" w:styleId="rvps23">
    <w:name w:val="rvps23"/>
    <w:basedOn w:val="ac"/>
    <w:pPr>
      <w:ind w:firstLine="720"/>
      <w:jc w:val="both"/>
    </w:pPr>
    <w:rPr>
      <w:lang w:val="uk-UA"/>
    </w:rPr>
  </w:style>
  <w:style w:type="paragraph" w:customStyle="1" w:styleId="wwwstas">
    <w:name w:val="wwwstas"/>
    <w:basedOn w:val="ac"/>
    <w:pPr>
      <w:spacing w:before="96" w:after="288"/>
      <w:ind w:left="284" w:right="284"/>
      <w:jc w:val="both"/>
    </w:pPr>
    <w:rPr>
      <w:lang w:val="uk-UA"/>
    </w:rPr>
  </w:style>
  <w:style w:type="paragraph" w:customStyle="1" w:styleId="afffffffffffffffff0">
    <w:name w:val="Стаття"/>
    <w:basedOn w:val="ac"/>
    <w:pPr>
      <w:autoSpaceDE w:val="0"/>
      <w:spacing w:before="120" w:after="120"/>
      <w:ind w:firstLine="720"/>
      <w:jc w:val="both"/>
    </w:pPr>
    <w:rPr>
      <w:sz w:val="28"/>
      <w:szCs w:val="28"/>
      <w:lang w:val="uk-UA"/>
    </w:rPr>
  </w:style>
  <w:style w:type="paragraph" w:customStyle="1" w:styleId="broken">
    <w:name w:val="broken"/>
    <w:basedOn w:val="ac"/>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c"/>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c"/>
    <w:pPr>
      <w:widowControl w:val="0"/>
      <w:ind w:firstLine="397"/>
      <w:jc w:val="both"/>
    </w:pPr>
    <w:rPr>
      <w:rFonts w:ascii="UkrainianPeterburg" w:hAnsi="UkrainianPeterburg" w:cs="UkrainianPeterburg"/>
      <w:szCs w:val="20"/>
    </w:rPr>
  </w:style>
  <w:style w:type="paragraph" w:customStyle="1" w:styleId="2fffc">
    <w:name w:val="Адрес 2"/>
    <w:basedOn w:val="ac"/>
    <w:pPr>
      <w:spacing w:line="200" w:lineRule="atLeast"/>
    </w:pPr>
    <w:rPr>
      <w:sz w:val="16"/>
      <w:szCs w:val="20"/>
    </w:rPr>
  </w:style>
  <w:style w:type="paragraph" w:customStyle="1" w:styleId="afffffffffffffffff2">
    <w:name w:val="Підзаголовок"/>
    <w:basedOn w:val="ac"/>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3">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c"/>
    <w:pPr>
      <w:spacing w:before="280" w:after="280"/>
    </w:pPr>
  </w:style>
  <w:style w:type="paragraph" w:customStyle="1" w:styleId="msonormalbullet2gif">
    <w:name w:val="msonormalbullet2.gif"/>
    <w:basedOn w:val="ac"/>
    <w:pPr>
      <w:spacing w:before="280" w:after="280"/>
    </w:pPr>
    <w:rPr>
      <w:rFonts w:eastAsia="IzhTitl"/>
    </w:rPr>
  </w:style>
  <w:style w:type="paragraph" w:customStyle="1" w:styleId="msonormalbullet3gif">
    <w:name w:val="msonormalbullet3.gif"/>
    <w:basedOn w:val="ac"/>
    <w:pPr>
      <w:spacing w:before="280" w:after="280"/>
    </w:pPr>
    <w:rPr>
      <w:rFonts w:eastAsia="IzhTitl"/>
    </w:rPr>
  </w:style>
  <w:style w:type="paragraph" w:customStyle="1" w:styleId="msobodytextindent2bullet1gif">
    <w:name w:val="msobodytextindent2bullet1.gif"/>
    <w:basedOn w:val="ac"/>
    <w:pPr>
      <w:spacing w:before="280" w:after="280"/>
    </w:pPr>
    <w:rPr>
      <w:rFonts w:eastAsia="IzhTitl"/>
    </w:rPr>
  </w:style>
  <w:style w:type="paragraph" w:customStyle="1" w:styleId="msobodytextindent2bullet2gif">
    <w:name w:val="msobodytextindent2bullet2.gif"/>
    <w:basedOn w:val="ac"/>
    <w:pPr>
      <w:spacing w:before="280" w:after="280"/>
    </w:pPr>
    <w:rPr>
      <w:rFonts w:eastAsia="IzhTitl"/>
    </w:rPr>
  </w:style>
  <w:style w:type="paragraph" w:customStyle="1" w:styleId="msonormalbullet2gifcxspmiddle">
    <w:name w:val="msonormalbullet2gifcxspmiddle"/>
    <w:basedOn w:val="ac"/>
    <w:pPr>
      <w:spacing w:before="280" w:after="280"/>
    </w:pPr>
    <w:rPr>
      <w:rFonts w:eastAsia="IzhTitl"/>
      <w:szCs w:val="20"/>
    </w:rPr>
  </w:style>
  <w:style w:type="paragraph" w:customStyle="1" w:styleId="msonormalbullet2gifcxsplast">
    <w:name w:val="msonormalbullet2gifcxsplast"/>
    <w:basedOn w:val="ac"/>
    <w:pPr>
      <w:spacing w:before="280" w:after="280"/>
    </w:pPr>
    <w:rPr>
      <w:rFonts w:eastAsia="IzhTitl"/>
      <w:szCs w:val="20"/>
    </w:rPr>
  </w:style>
  <w:style w:type="paragraph" w:customStyle="1" w:styleId="msonormalbullet3gifcxsplast">
    <w:name w:val="msonormalbullet3gifcxsplast"/>
    <w:basedOn w:val="ac"/>
    <w:pPr>
      <w:spacing w:before="280" w:after="280"/>
    </w:pPr>
    <w:rPr>
      <w:rFonts w:eastAsia="IzhTitl"/>
    </w:rPr>
  </w:style>
  <w:style w:type="paragraph" w:customStyle="1" w:styleId="msobodytextindent2bullet2gifcxspmiddle">
    <w:name w:val="msobodytextindent2bullet2gifcxspmiddle"/>
    <w:basedOn w:val="ac"/>
    <w:pPr>
      <w:spacing w:before="280" w:after="280"/>
    </w:pPr>
    <w:rPr>
      <w:rFonts w:eastAsia="IzhTitl"/>
    </w:rPr>
  </w:style>
  <w:style w:type="paragraph" w:customStyle="1" w:styleId="msotitlebullet1gif">
    <w:name w:val="msotitlebullet1.gif"/>
    <w:basedOn w:val="ac"/>
    <w:pPr>
      <w:spacing w:before="280" w:after="280"/>
    </w:pPr>
    <w:rPr>
      <w:rFonts w:eastAsia="IzhTitl"/>
    </w:rPr>
  </w:style>
  <w:style w:type="paragraph" w:customStyle="1" w:styleId="msonormalbullet1gif">
    <w:name w:val="msonormalbullet1.gif"/>
    <w:basedOn w:val="ac"/>
    <w:pPr>
      <w:spacing w:before="280" w:after="280"/>
    </w:pPr>
    <w:rPr>
      <w:rFonts w:eastAsia="IzhTitl"/>
    </w:rPr>
  </w:style>
  <w:style w:type="paragraph" w:customStyle="1" w:styleId="msonormalbullet2gifbullet1gif">
    <w:name w:val="msonormalbullet2gifbullet1.gif"/>
    <w:basedOn w:val="ac"/>
    <w:pPr>
      <w:spacing w:before="280" w:after="280"/>
    </w:pPr>
    <w:rPr>
      <w:rFonts w:eastAsia="IzhTitl"/>
    </w:rPr>
  </w:style>
  <w:style w:type="paragraph" w:customStyle="1" w:styleId="msonormalbullet2gifbullet2gif">
    <w:name w:val="msonormalbullet2gifbullet2.gif"/>
    <w:basedOn w:val="ac"/>
    <w:pPr>
      <w:spacing w:before="280" w:after="280"/>
    </w:pPr>
    <w:rPr>
      <w:rFonts w:eastAsia="IzhTitl"/>
    </w:rPr>
  </w:style>
  <w:style w:type="paragraph" w:customStyle="1" w:styleId="msobodytextindent2bullet3gif">
    <w:name w:val="msobodytextindent2bullet3.gif"/>
    <w:basedOn w:val="ac"/>
    <w:pPr>
      <w:spacing w:before="280" w:after="280"/>
    </w:pPr>
    <w:rPr>
      <w:rFonts w:eastAsia="IzhTitl"/>
    </w:rPr>
  </w:style>
  <w:style w:type="paragraph" w:customStyle="1" w:styleId="msotitlebullet3gif">
    <w:name w:val="msotitlebullet3.gif"/>
    <w:basedOn w:val="ac"/>
    <w:pPr>
      <w:spacing w:before="280" w:after="280"/>
    </w:pPr>
    <w:rPr>
      <w:rFonts w:eastAsia="IzhTitl"/>
    </w:rPr>
  </w:style>
  <w:style w:type="paragraph" w:customStyle="1" w:styleId="nofootspace">
    <w:name w:val="nofootspace"/>
    <w:basedOn w:val="ac"/>
    <w:pPr>
      <w:ind w:firstLine="720"/>
      <w:jc w:val="both"/>
    </w:pPr>
    <w:rPr>
      <w:rFonts w:eastAsia="IzhTitl"/>
      <w:color w:val="000000"/>
    </w:rPr>
  </w:style>
  <w:style w:type="paragraph" w:customStyle="1" w:styleId="msonormalbullet2gifbullet3gif">
    <w:name w:val="msonormalbullet2gifbullet3.gif"/>
    <w:basedOn w:val="ac"/>
    <w:pPr>
      <w:spacing w:before="280" w:after="280"/>
    </w:pPr>
    <w:rPr>
      <w:rFonts w:eastAsia="IzhTitl"/>
    </w:rPr>
  </w:style>
  <w:style w:type="paragraph" w:customStyle="1" w:styleId="msonormalbullet2gifbullet2gifbullet2gif">
    <w:name w:val="msonormalbullet2gifbullet2gifbullet2.gif"/>
    <w:basedOn w:val="ac"/>
    <w:pPr>
      <w:spacing w:before="280" w:after="280"/>
    </w:pPr>
    <w:rPr>
      <w:rFonts w:eastAsia="IzhTitl"/>
    </w:rPr>
  </w:style>
  <w:style w:type="paragraph" w:customStyle="1" w:styleId="msobodytextbullet1gif">
    <w:name w:val="msobodytextbullet1.gif"/>
    <w:basedOn w:val="ac"/>
    <w:pPr>
      <w:spacing w:before="280" w:after="280"/>
    </w:pPr>
    <w:rPr>
      <w:rFonts w:eastAsia="IzhTitl"/>
    </w:rPr>
  </w:style>
  <w:style w:type="paragraph" w:customStyle="1" w:styleId="msobodytextbullet3gif">
    <w:name w:val="msobodytextbullet3.gif"/>
    <w:basedOn w:val="ac"/>
    <w:pPr>
      <w:spacing w:before="280" w:after="280"/>
    </w:pPr>
    <w:rPr>
      <w:rFonts w:eastAsia="IzhTitl"/>
    </w:rPr>
  </w:style>
  <w:style w:type="paragraph" w:customStyle="1" w:styleId="msonormalbullet2gifbullet1gifbullet3gif">
    <w:name w:val="msonormalbullet2gifbullet1gifbullet3.gif"/>
    <w:basedOn w:val="ac"/>
    <w:pPr>
      <w:spacing w:before="280" w:after="280"/>
    </w:pPr>
    <w:rPr>
      <w:rFonts w:eastAsia="IzhTitl"/>
    </w:rPr>
  </w:style>
  <w:style w:type="paragraph" w:customStyle="1" w:styleId="msonormalbullet1gifbullet1gif">
    <w:name w:val="msonormalbullet1gifbullet1.gif"/>
    <w:basedOn w:val="ac"/>
    <w:pPr>
      <w:spacing w:before="280" w:after="280"/>
    </w:pPr>
    <w:rPr>
      <w:rFonts w:eastAsia="IzhTitl"/>
    </w:rPr>
  </w:style>
  <w:style w:type="paragraph" w:customStyle="1" w:styleId="msonormalbullet1gifbullet3gif">
    <w:name w:val="msonormalbullet1gifbullet3.gif"/>
    <w:basedOn w:val="ac"/>
    <w:pPr>
      <w:spacing w:before="280" w:after="280"/>
    </w:pPr>
    <w:rPr>
      <w:rFonts w:eastAsia="IzhTitl"/>
    </w:rPr>
  </w:style>
  <w:style w:type="paragraph" w:customStyle="1" w:styleId="msonormalbullet2gifbullet2gifbullet1gif">
    <w:name w:val="msonormalbullet2gifbullet2gifbullet1.gif"/>
    <w:basedOn w:val="ac"/>
    <w:pPr>
      <w:spacing w:before="280" w:after="280"/>
    </w:pPr>
    <w:rPr>
      <w:rFonts w:eastAsia="IzhTitl"/>
    </w:rPr>
  </w:style>
  <w:style w:type="paragraph" w:customStyle="1" w:styleId="msonormalbullet2gifbullet2gifbullet3gif">
    <w:name w:val="msonormalbullet2gifbullet2gifbullet3.gif"/>
    <w:basedOn w:val="ac"/>
    <w:pPr>
      <w:spacing w:before="280" w:after="280"/>
    </w:pPr>
    <w:rPr>
      <w:rFonts w:eastAsia="IzhTitl"/>
    </w:rPr>
  </w:style>
  <w:style w:type="paragraph" w:customStyle="1" w:styleId="msofootnotetextbullet1gif">
    <w:name w:val="msofootnotetextbullet1.gif"/>
    <w:basedOn w:val="ac"/>
    <w:pPr>
      <w:spacing w:before="280" w:after="280"/>
    </w:pPr>
    <w:rPr>
      <w:rFonts w:eastAsia="IzhTitl"/>
    </w:rPr>
  </w:style>
  <w:style w:type="paragraph" w:customStyle="1" w:styleId="msofootnotetextbullet2gif">
    <w:name w:val="msofootnotetextbullet2.gif"/>
    <w:basedOn w:val="ac"/>
    <w:pPr>
      <w:spacing w:before="280" w:after="280"/>
    </w:pPr>
    <w:rPr>
      <w:rFonts w:eastAsia="IzhTitl"/>
    </w:rPr>
  </w:style>
  <w:style w:type="paragraph" w:customStyle="1" w:styleId="1fffffb">
    <w:name w:val="Заголовок оглавления1"/>
    <w:basedOn w:val="1"/>
    <w:next w:val="ac"/>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c"/>
    <w:pPr>
      <w:spacing w:before="280" w:after="280"/>
    </w:pPr>
    <w:rPr>
      <w:rFonts w:eastAsia="IzhTitl"/>
    </w:rPr>
  </w:style>
  <w:style w:type="paragraph" w:customStyle="1" w:styleId="msobodytextcxspmiddle">
    <w:name w:val="msobodytextcxspmiddle"/>
    <w:basedOn w:val="ac"/>
    <w:pPr>
      <w:spacing w:before="280" w:after="280"/>
    </w:pPr>
    <w:rPr>
      <w:rFonts w:eastAsia="IzhTitl"/>
      <w:szCs w:val="20"/>
    </w:rPr>
  </w:style>
  <w:style w:type="paragraph" w:customStyle="1" w:styleId="msobodytextcxsplast">
    <w:name w:val="msobodytextcxsplast"/>
    <w:basedOn w:val="ac"/>
    <w:pPr>
      <w:spacing w:before="280" w:after="280"/>
    </w:pPr>
    <w:rPr>
      <w:rFonts w:eastAsia="IzhTitl"/>
      <w:szCs w:val="20"/>
    </w:rPr>
  </w:style>
  <w:style w:type="paragraph" w:customStyle="1" w:styleId="msonormalcxsplast">
    <w:name w:val="msonormalcxsplast"/>
    <w:basedOn w:val="ac"/>
    <w:pPr>
      <w:spacing w:before="280" w:after="280"/>
    </w:pPr>
    <w:rPr>
      <w:rFonts w:eastAsia="IzhTitl"/>
      <w:szCs w:val="20"/>
    </w:rPr>
  </w:style>
  <w:style w:type="paragraph" w:customStyle="1" w:styleId="msonormalbullet2gifcxspmiddlecxspmiddle">
    <w:name w:val="msonormalbullet2gifcxspmiddlecxspmiddle"/>
    <w:basedOn w:val="ac"/>
    <w:pPr>
      <w:spacing w:before="280" w:after="280"/>
    </w:pPr>
    <w:rPr>
      <w:rFonts w:eastAsia="IzhTitl"/>
      <w:szCs w:val="20"/>
    </w:rPr>
  </w:style>
  <w:style w:type="paragraph" w:customStyle="1" w:styleId="msonormalbullet2gifcxspmiddlecxsplast">
    <w:name w:val="msonormalbullet2gifcxspmiddlecxsplast"/>
    <w:basedOn w:val="ac"/>
    <w:pPr>
      <w:spacing w:before="280" w:after="280"/>
    </w:pPr>
    <w:rPr>
      <w:rFonts w:eastAsia="IzhTitl"/>
      <w:szCs w:val="20"/>
    </w:rPr>
  </w:style>
  <w:style w:type="paragraph" w:customStyle="1" w:styleId="msobodytextindent2bullet2gifcxspmiddlecxspmiddle">
    <w:name w:val="msobodytextindent2bullet2gifcxspmiddlecxspmiddle"/>
    <w:basedOn w:val="ac"/>
    <w:pPr>
      <w:spacing w:before="280" w:after="280"/>
    </w:pPr>
    <w:rPr>
      <w:rFonts w:eastAsia="IzhTitl"/>
      <w:szCs w:val="20"/>
    </w:rPr>
  </w:style>
  <w:style w:type="paragraph" w:customStyle="1" w:styleId="msonormalbullet2gifbullet1gifcxspmiddle">
    <w:name w:val="msonormalbullet2gifbullet1gifcxspmiddle"/>
    <w:basedOn w:val="ac"/>
    <w:pPr>
      <w:spacing w:before="280" w:after="280"/>
    </w:pPr>
    <w:rPr>
      <w:rFonts w:eastAsia="IzhTitl"/>
      <w:szCs w:val="20"/>
    </w:rPr>
  </w:style>
  <w:style w:type="paragraph" w:customStyle="1" w:styleId="msonormalbullet2gifbullet1gifcxsplast">
    <w:name w:val="msonormalbullet2gifbullet1gifcxsplast"/>
    <w:basedOn w:val="ac"/>
    <w:pPr>
      <w:spacing w:before="280" w:after="280"/>
    </w:pPr>
    <w:rPr>
      <w:rFonts w:eastAsia="IzhTitl"/>
      <w:szCs w:val="20"/>
    </w:rPr>
  </w:style>
  <w:style w:type="paragraph" w:customStyle="1" w:styleId="msonormalbullet2gifbullet2gifbullet2gifcxspmiddle">
    <w:name w:val="msonormalbullet2gifbullet2gifbullet2gifcxspmiddle"/>
    <w:basedOn w:val="ac"/>
    <w:pPr>
      <w:spacing w:before="280" w:after="280"/>
    </w:pPr>
    <w:rPr>
      <w:rFonts w:eastAsia="IzhTitl"/>
      <w:szCs w:val="20"/>
    </w:rPr>
  </w:style>
  <w:style w:type="paragraph" w:customStyle="1" w:styleId="msonormalbullet2gifbullet2gifbullet2gifcxsplast">
    <w:name w:val="msonormalbullet2gifbullet2gifbullet2gifcxsplast"/>
    <w:basedOn w:val="ac"/>
    <w:pPr>
      <w:spacing w:before="280" w:after="280"/>
    </w:pPr>
    <w:rPr>
      <w:rFonts w:eastAsia="IzhTitl"/>
      <w:szCs w:val="20"/>
    </w:rPr>
  </w:style>
  <w:style w:type="paragraph" w:customStyle="1" w:styleId="msonormalbullet2gifbullet2gifcxspmiddle">
    <w:name w:val="msonormalbullet2gifbullet2gifcxspmiddle"/>
    <w:basedOn w:val="ac"/>
    <w:pPr>
      <w:spacing w:before="280" w:after="280"/>
    </w:pPr>
    <w:rPr>
      <w:rFonts w:eastAsia="IzhTitl"/>
      <w:szCs w:val="20"/>
    </w:rPr>
  </w:style>
  <w:style w:type="paragraph" w:customStyle="1" w:styleId="msonormalbullet2gifbullet2gifcxsplast">
    <w:name w:val="msonormalbullet2gifbullet2gifcxsplast"/>
    <w:basedOn w:val="ac"/>
    <w:pPr>
      <w:spacing w:before="280" w:after="280"/>
    </w:pPr>
    <w:rPr>
      <w:rFonts w:eastAsia="IzhTitl"/>
      <w:szCs w:val="20"/>
    </w:rPr>
  </w:style>
  <w:style w:type="paragraph" w:customStyle="1" w:styleId="msonormalbullet2gifbullet2gifbullet3gifcxspmiddle">
    <w:name w:val="msonormalbullet2gifbullet2gifbullet3gifcxspmiddle"/>
    <w:basedOn w:val="ac"/>
    <w:pPr>
      <w:spacing w:before="280" w:after="280"/>
    </w:pPr>
    <w:rPr>
      <w:rFonts w:eastAsia="IzhTitl"/>
      <w:szCs w:val="20"/>
    </w:rPr>
  </w:style>
  <w:style w:type="paragraph" w:customStyle="1" w:styleId="msonormalbullet2gifbullet2gifbullet3gifcxsplast">
    <w:name w:val="msonormalbullet2gifbullet2gifbullet3gifcxsplast"/>
    <w:basedOn w:val="ac"/>
    <w:pPr>
      <w:spacing w:before="280" w:after="280"/>
    </w:pPr>
    <w:rPr>
      <w:rFonts w:eastAsia="IzhTitl"/>
      <w:szCs w:val="20"/>
    </w:rPr>
  </w:style>
  <w:style w:type="paragraph" w:customStyle="1" w:styleId="msonormalbullet2gifbullet3gifcxspmiddle">
    <w:name w:val="msonormalbullet2gifbullet3gifcxspmiddle"/>
    <w:basedOn w:val="ac"/>
    <w:pPr>
      <w:spacing w:before="280" w:after="280"/>
    </w:pPr>
    <w:rPr>
      <w:rFonts w:eastAsia="IzhTitl"/>
      <w:szCs w:val="20"/>
    </w:rPr>
  </w:style>
  <w:style w:type="paragraph" w:customStyle="1" w:styleId="msonormalbullet2gifbullet3gifcxsplast">
    <w:name w:val="msonormalbullet2gifbullet3gifcxsplast"/>
    <w:basedOn w:val="ac"/>
    <w:pPr>
      <w:spacing w:before="280" w:after="280"/>
    </w:pPr>
    <w:rPr>
      <w:rFonts w:eastAsia="IzhTitl"/>
      <w:szCs w:val="20"/>
    </w:rPr>
  </w:style>
  <w:style w:type="paragraph" w:customStyle="1" w:styleId="msonormalbullet1gifcxsplast">
    <w:name w:val="msonormalbullet1gifcxsplast"/>
    <w:basedOn w:val="ac"/>
    <w:pPr>
      <w:spacing w:before="280" w:after="280"/>
    </w:pPr>
    <w:rPr>
      <w:rFonts w:eastAsia="IzhTitl"/>
      <w:szCs w:val="20"/>
    </w:rPr>
  </w:style>
  <w:style w:type="paragraph" w:customStyle="1" w:styleId="text-ks">
    <w:name w:val="text-ks"/>
    <w:basedOn w:val="ac"/>
    <w:pPr>
      <w:spacing w:before="48" w:after="48"/>
      <w:ind w:firstLine="360"/>
      <w:jc w:val="both"/>
    </w:pPr>
    <w:rPr>
      <w:rFonts w:eastAsia="IzhTitl"/>
    </w:rPr>
  </w:style>
  <w:style w:type="paragraph" w:customStyle="1" w:styleId="Style2">
    <w:name w:val="Style2"/>
    <w:basedOn w:val="ac"/>
    <w:pPr>
      <w:widowControl w:val="0"/>
      <w:autoSpaceDE w:val="0"/>
      <w:spacing w:line="252" w:lineRule="exact"/>
      <w:ind w:firstLine="334"/>
      <w:jc w:val="both"/>
    </w:pPr>
    <w:rPr>
      <w:rFonts w:eastAsia="IzhTitl"/>
      <w:lang w:val="uk-UA"/>
    </w:rPr>
  </w:style>
  <w:style w:type="paragraph" w:customStyle="1" w:styleId="Style4">
    <w:name w:val="Style4"/>
    <w:basedOn w:val="ac"/>
    <w:pPr>
      <w:widowControl w:val="0"/>
      <w:autoSpaceDE w:val="0"/>
      <w:spacing w:line="248" w:lineRule="exact"/>
      <w:ind w:firstLine="404"/>
      <w:jc w:val="both"/>
    </w:pPr>
    <w:rPr>
      <w:rFonts w:eastAsia="IzhTitl"/>
      <w:lang w:val="uk-UA"/>
    </w:rPr>
  </w:style>
  <w:style w:type="paragraph" w:customStyle="1" w:styleId="Style5">
    <w:name w:val="Style5"/>
    <w:basedOn w:val="ac"/>
    <w:pPr>
      <w:widowControl w:val="0"/>
      <w:autoSpaceDE w:val="0"/>
      <w:spacing w:line="238" w:lineRule="exact"/>
      <w:jc w:val="both"/>
    </w:pPr>
    <w:rPr>
      <w:rFonts w:eastAsia="IzhTitl"/>
      <w:lang w:val="uk-UA"/>
    </w:rPr>
  </w:style>
  <w:style w:type="paragraph" w:customStyle="1" w:styleId="rvps8">
    <w:name w:val="rvps8"/>
    <w:basedOn w:val="ac"/>
    <w:pPr>
      <w:keepNext/>
      <w:jc w:val="both"/>
    </w:pPr>
  </w:style>
  <w:style w:type="paragraph" w:customStyle="1" w:styleId="rvps10">
    <w:name w:val="rvps10"/>
    <w:basedOn w:val="ac"/>
    <w:pPr>
      <w:ind w:left="2880" w:firstLine="720"/>
      <w:jc w:val="both"/>
    </w:pPr>
  </w:style>
  <w:style w:type="paragraph" w:customStyle="1" w:styleId="rvps11">
    <w:name w:val="rvps11"/>
    <w:basedOn w:val="ac"/>
    <w:pPr>
      <w:ind w:left="4320" w:firstLine="720"/>
      <w:jc w:val="both"/>
    </w:pPr>
  </w:style>
  <w:style w:type="paragraph" w:customStyle="1" w:styleId="rvps12">
    <w:name w:val="rvps12"/>
    <w:basedOn w:val="ac"/>
    <w:pPr>
      <w:ind w:left="3600"/>
      <w:jc w:val="both"/>
    </w:pPr>
  </w:style>
  <w:style w:type="paragraph" w:customStyle="1" w:styleId="rvps13">
    <w:name w:val="rvps13"/>
    <w:basedOn w:val="ac"/>
    <w:pPr>
      <w:ind w:left="2130" w:hanging="2130"/>
      <w:jc w:val="both"/>
    </w:pPr>
  </w:style>
  <w:style w:type="paragraph" w:customStyle="1" w:styleId="afffffffffffffffff3">
    <w:name w:val="Òåêñò"/>
    <w:basedOn w:val="ac"/>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c"/>
    <w:pPr>
      <w:widowControl w:val="0"/>
      <w:autoSpaceDE w:val="0"/>
      <w:spacing w:line="360" w:lineRule="auto"/>
      <w:ind w:firstLine="567"/>
      <w:jc w:val="both"/>
    </w:pPr>
    <w:rPr>
      <w:sz w:val="28"/>
      <w:szCs w:val="28"/>
      <w:lang w:val="uk-UA"/>
    </w:rPr>
  </w:style>
  <w:style w:type="paragraph" w:customStyle="1" w:styleId="iNormalText0">
    <w:name w:val="iNormalText"/>
    <w:basedOn w:val="ac"/>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c"/>
    <w:rPr>
      <w:lang w:val="uk-UA"/>
    </w:rPr>
  </w:style>
  <w:style w:type="paragraph" w:customStyle="1" w:styleId="afffffffffffffffff6">
    <w:name w:val="Абзац списку"/>
    <w:basedOn w:val="ac"/>
    <w:uiPriority w:val="34"/>
    <w:qFormat/>
    <w:pPr>
      <w:ind w:left="720"/>
    </w:pPr>
    <w:rPr>
      <w:lang w:val="uk-UA"/>
    </w:rPr>
  </w:style>
  <w:style w:type="paragraph" w:customStyle="1" w:styleId="afffffffffffffffff7">
    <w:name w:val="Цитація"/>
    <w:basedOn w:val="ac"/>
    <w:next w:val="ac"/>
    <w:pPr>
      <w:spacing w:before="200"/>
      <w:ind w:left="360" w:right="360"/>
    </w:pPr>
    <w:rPr>
      <w:i/>
      <w:iCs/>
      <w:lang w:val="uk-UA"/>
    </w:rPr>
  </w:style>
  <w:style w:type="paragraph" w:customStyle="1" w:styleId="afffffffffffffffff8">
    <w:name w:val="Насичена цитата"/>
    <w:basedOn w:val="ac"/>
    <w:next w:val="ac"/>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c"/>
    <w:pPr>
      <w:ind w:firstLine="709"/>
    </w:pPr>
    <w:rPr>
      <w:sz w:val="28"/>
      <w:szCs w:val="28"/>
      <w:lang w:val="uk-UA"/>
    </w:rPr>
  </w:style>
  <w:style w:type="paragraph" w:customStyle="1" w:styleId="caaieiaie8">
    <w:name w:val="caaieiaie 8"/>
    <w:basedOn w:val="ac"/>
    <w:next w:val="ac"/>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c"/>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4"/>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c"/>
    <w:pPr>
      <w:keepNext/>
      <w:keepLines/>
      <w:autoSpaceDE w:val="0"/>
      <w:spacing w:before="240"/>
      <w:jc w:val="center"/>
    </w:pPr>
    <w:rPr>
      <w:caps/>
      <w:sz w:val="28"/>
      <w:szCs w:val="28"/>
    </w:rPr>
  </w:style>
  <w:style w:type="paragraph" w:customStyle="1" w:styleId="afffffffffffffffffb">
    <w:name w:val="текст сноски Знак"/>
    <w:basedOn w:val="ac"/>
    <w:pPr>
      <w:autoSpaceDE w:val="0"/>
      <w:ind w:firstLine="709"/>
      <w:jc w:val="both"/>
    </w:pPr>
    <w:rPr>
      <w:sz w:val="16"/>
      <w:szCs w:val="20"/>
    </w:rPr>
  </w:style>
  <w:style w:type="paragraph" w:customStyle="1" w:styleId="afffffffffffffffffc">
    <w:name w:val="автор"/>
    <w:basedOn w:val="ac"/>
    <w:pPr>
      <w:jc w:val="center"/>
    </w:pPr>
    <w:rPr>
      <w:sz w:val="28"/>
      <w:szCs w:val="20"/>
    </w:rPr>
  </w:style>
  <w:style w:type="paragraph" w:customStyle="1" w:styleId="5--0">
    <w:name w:val="5-Текст статьи-укр"/>
    <w:basedOn w:val="ac"/>
    <w:pPr>
      <w:widowControl w:val="0"/>
      <w:spacing w:line="216" w:lineRule="auto"/>
      <w:ind w:firstLine="397"/>
      <w:jc w:val="both"/>
    </w:pPr>
    <w:rPr>
      <w:sz w:val="19"/>
      <w:szCs w:val="18"/>
      <w:lang w:val="uk-UA"/>
    </w:rPr>
  </w:style>
  <w:style w:type="paragraph" w:styleId="afffffffffffffffffd">
    <w:name w:val="envelope address"/>
    <w:basedOn w:val="ac"/>
    <w:pPr>
      <w:widowControl w:val="0"/>
      <w:ind w:left="2880"/>
    </w:pPr>
    <w:rPr>
      <w:rFonts w:ascii="OpenSymbol" w:hAnsi="OpenSymbol" w:cs="OpenSymbol"/>
    </w:rPr>
  </w:style>
  <w:style w:type="paragraph" w:customStyle="1" w:styleId="11f1">
    <w:name w:val="Дата11"/>
    <w:basedOn w:val="ac"/>
    <w:next w:val="ac"/>
    <w:pPr>
      <w:widowControl w:val="0"/>
    </w:pPr>
    <w:rPr>
      <w:szCs w:val="20"/>
    </w:rPr>
  </w:style>
  <w:style w:type="paragraph" w:customStyle="1" w:styleId="410">
    <w:name w:val="Маркированный список 41"/>
    <w:basedOn w:val="ac"/>
    <w:pPr>
      <w:widowControl w:val="0"/>
      <w:numPr>
        <w:numId w:val="3"/>
      </w:numPr>
    </w:pPr>
    <w:rPr>
      <w:szCs w:val="20"/>
    </w:rPr>
  </w:style>
  <w:style w:type="paragraph" w:customStyle="1" w:styleId="510">
    <w:name w:val="Маркированный список 51"/>
    <w:basedOn w:val="ac"/>
    <w:pPr>
      <w:widowControl w:val="0"/>
      <w:numPr>
        <w:numId w:val="2"/>
      </w:numPr>
    </w:pPr>
    <w:rPr>
      <w:szCs w:val="20"/>
    </w:rPr>
  </w:style>
  <w:style w:type="paragraph" w:styleId="2fffd">
    <w:name w:val="envelope return"/>
    <w:basedOn w:val="ac"/>
    <w:pPr>
      <w:widowControl w:val="0"/>
    </w:pPr>
    <w:rPr>
      <w:rFonts w:ascii="OpenSymbol" w:hAnsi="OpenSymbol" w:cs="OpenSymbol"/>
      <w:sz w:val="20"/>
      <w:szCs w:val="20"/>
    </w:rPr>
  </w:style>
  <w:style w:type="paragraph" w:customStyle="1" w:styleId="1fffffd">
    <w:name w:val="Приветствие1"/>
    <w:basedOn w:val="ac"/>
    <w:next w:val="ac"/>
    <w:pPr>
      <w:widowControl w:val="0"/>
    </w:pPr>
    <w:rPr>
      <w:szCs w:val="20"/>
    </w:rPr>
  </w:style>
  <w:style w:type="paragraph" w:customStyle="1" w:styleId="416">
    <w:name w:val="Продолжение списка 41"/>
    <w:basedOn w:val="ac"/>
    <w:pPr>
      <w:widowControl w:val="0"/>
      <w:spacing w:after="120"/>
      <w:ind w:left="1132"/>
    </w:pPr>
    <w:rPr>
      <w:szCs w:val="20"/>
    </w:rPr>
  </w:style>
  <w:style w:type="paragraph" w:customStyle="1" w:styleId="515">
    <w:name w:val="Продолжение списка 51"/>
    <w:basedOn w:val="ac"/>
    <w:pPr>
      <w:widowControl w:val="0"/>
      <w:spacing w:after="120"/>
      <w:ind w:left="1415"/>
    </w:pPr>
    <w:rPr>
      <w:szCs w:val="20"/>
    </w:rPr>
  </w:style>
  <w:style w:type="paragraph" w:customStyle="1" w:styleId="516">
    <w:name w:val="Список 51"/>
    <w:basedOn w:val="ac"/>
    <w:pPr>
      <w:widowControl w:val="0"/>
      <w:ind w:left="1415" w:hanging="283"/>
    </w:pPr>
    <w:rPr>
      <w:szCs w:val="20"/>
    </w:rPr>
  </w:style>
  <w:style w:type="paragraph" w:customStyle="1" w:styleId="1fffffe">
    <w:name w:val="Шапка1"/>
    <w:basedOn w:val="ac"/>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c"/>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c"/>
    <w:pPr>
      <w:spacing w:before="280" w:after="280"/>
      <w:jc w:val="center"/>
    </w:pPr>
  </w:style>
  <w:style w:type="paragraph" w:customStyle="1" w:styleId="Arial15pt125">
    <w:name w:val="Стиль Arial 15 pt Черный по ширине Первая строка:  125 см"/>
    <w:basedOn w:val="ac"/>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c"/>
    <w:pPr>
      <w:spacing w:after="221"/>
    </w:pPr>
    <w:rPr>
      <w:rFonts w:ascii="OpenSymbol" w:hAnsi="OpenSymbol" w:cs="OpenSymbol"/>
    </w:rPr>
  </w:style>
  <w:style w:type="paragraph" w:customStyle="1" w:styleId="affffffffffffffffff0">
    <w:name w:val="керивн"/>
    <w:basedOn w:val="ac"/>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c"/>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c"/>
    <w:pPr>
      <w:widowControl w:val="0"/>
      <w:numPr>
        <w:numId w:val="22"/>
      </w:numPr>
      <w:spacing w:line="360" w:lineRule="auto"/>
    </w:pPr>
    <w:rPr>
      <w:sz w:val="28"/>
      <w:szCs w:val="20"/>
      <w:lang w:val="uk-UA"/>
    </w:rPr>
  </w:style>
  <w:style w:type="paragraph" w:customStyle="1" w:styleId="Foot">
    <w:name w:val="Foot"/>
    <w:basedOn w:val="afffffffe"/>
    <w:pPr>
      <w:spacing w:line="240" w:lineRule="auto"/>
      <w:ind w:firstLine="720"/>
    </w:pPr>
    <w:rPr>
      <w:rFonts w:ascii="ISOCPEUR" w:hAnsi="ISOCPEUR" w:cs="ISOCPEUR"/>
      <w:lang w:val="en-GB"/>
    </w:rPr>
  </w:style>
  <w:style w:type="paragraph" w:customStyle="1" w:styleId="NormalWeb1">
    <w:name w:val="Normal (Web)1"/>
    <w:basedOn w:val="ac"/>
    <w:pPr>
      <w:spacing w:before="280" w:after="280"/>
    </w:pPr>
    <w:rPr>
      <w:lang w:val="uk-UA"/>
    </w:rPr>
  </w:style>
  <w:style w:type="paragraph" w:customStyle="1" w:styleId="Exampl">
    <w:name w:val="Exampl"/>
    <w:basedOn w:val="ac"/>
    <w:pPr>
      <w:ind w:firstLine="851"/>
      <w:jc w:val="both"/>
    </w:pPr>
    <w:rPr>
      <w:rFonts w:ascii="ISOCPEUR" w:hAnsi="ISOCPEUR" w:cs="ISOCPEUR"/>
    </w:rPr>
  </w:style>
  <w:style w:type="paragraph" w:customStyle="1" w:styleId="148">
    <w:name w:val="14Полуторный"/>
    <w:basedOn w:val="ac"/>
    <w:link w:val="1410"/>
    <w:pPr>
      <w:spacing w:line="360" w:lineRule="auto"/>
      <w:ind w:firstLine="709"/>
      <w:jc w:val="both"/>
    </w:pPr>
    <w:rPr>
      <w:sz w:val="28"/>
      <w:szCs w:val="28"/>
      <w:lang w:val="uk-UA"/>
    </w:rPr>
  </w:style>
  <w:style w:type="paragraph" w:customStyle="1" w:styleId="2fffe">
    <w:name w:val="Сноска (2)"/>
    <w:basedOn w:val="ac"/>
    <w:pPr>
      <w:widowControl w:val="0"/>
      <w:shd w:val="clear" w:color="auto" w:fill="FFFFFF"/>
      <w:spacing w:before="60" w:line="0" w:lineRule="atLeast"/>
      <w:jc w:val="right"/>
    </w:pPr>
    <w:rPr>
      <w:i/>
      <w:iCs/>
      <w:sz w:val="17"/>
      <w:szCs w:val="17"/>
    </w:rPr>
  </w:style>
  <w:style w:type="paragraph" w:customStyle="1" w:styleId="318">
    <w:name w:val="Основной текст31"/>
    <w:basedOn w:val="ac"/>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c"/>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c"/>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c"/>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c"/>
    <w:pPr>
      <w:widowControl w:val="0"/>
      <w:shd w:val="clear" w:color="auto" w:fill="FFFFFF"/>
      <w:spacing w:before="420" w:after="300" w:line="0" w:lineRule="atLeast"/>
    </w:pPr>
    <w:rPr>
      <w:i/>
      <w:iCs/>
      <w:sz w:val="17"/>
      <w:szCs w:val="17"/>
    </w:rPr>
  </w:style>
  <w:style w:type="paragraph" w:customStyle="1" w:styleId="324">
    <w:name w:val="Заголовок №3 (2)"/>
    <w:basedOn w:val="ac"/>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c"/>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c"/>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c"/>
    <w:pPr>
      <w:widowControl w:val="0"/>
      <w:shd w:val="clear" w:color="auto" w:fill="FFFFFF"/>
      <w:spacing w:line="0" w:lineRule="atLeast"/>
      <w:jc w:val="both"/>
    </w:pPr>
    <w:rPr>
      <w:i/>
      <w:iCs/>
      <w:sz w:val="17"/>
      <w:szCs w:val="17"/>
    </w:rPr>
  </w:style>
  <w:style w:type="paragraph" w:customStyle="1" w:styleId="3ff5">
    <w:name w:val="Заголовок №3"/>
    <w:basedOn w:val="ac"/>
    <w:pPr>
      <w:widowControl w:val="0"/>
      <w:shd w:val="clear" w:color="auto" w:fill="FFFFFF"/>
      <w:spacing w:after="180" w:line="0" w:lineRule="atLeast"/>
      <w:jc w:val="center"/>
    </w:pPr>
    <w:rPr>
      <w:b/>
      <w:bCs/>
      <w:sz w:val="23"/>
      <w:szCs w:val="23"/>
    </w:rPr>
  </w:style>
  <w:style w:type="paragraph" w:customStyle="1" w:styleId="79">
    <w:name w:val="Основной текст (7)"/>
    <w:basedOn w:val="ac"/>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c"/>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c"/>
    <w:pPr>
      <w:widowControl w:val="0"/>
      <w:shd w:val="clear" w:color="auto" w:fill="FFFFFF"/>
      <w:spacing w:after="660" w:line="0" w:lineRule="atLeast"/>
      <w:jc w:val="right"/>
    </w:pPr>
    <w:rPr>
      <w:sz w:val="26"/>
      <w:szCs w:val="26"/>
    </w:rPr>
  </w:style>
  <w:style w:type="paragraph" w:customStyle="1" w:styleId="517">
    <w:name w:val="Основной текст51"/>
    <w:basedOn w:val="ac"/>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c"/>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c"/>
    <w:pPr>
      <w:widowControl w:val="0"/>
      <w:shd w:val="clear" w:color="auto" w:fill="FFFFFF"/>
      <w:spacing w:line="451" w:lineRule="exact"/>
    </w:pPr>
    <w:rPr>
      <w:sz w:val="26"/>
      <w:szCs w:val="26"/>
    </w:rPr>
  </w:style>
  <w:style w:type="paragraph" w:customStyle="1" w:styleId="105">
    <w:name w:val="Основной текст (10)"/>
    <w:basedOn w:val="ac"/>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c"/>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c"/>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c"/>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c"/>
    <w:pPr>
      <w:widowControl w:val="0"/>
      <w:shd w:val="clear" w:color="auto" w:fill="FFFFFF"/>
      <w:spacing w:line="0" w:lineRule="atLeast"/>
    </w:pPr>
    <w:rPr>
      <w:spacing w:val="-2"/>
      <w:sz w:val="26"/>
      <w:szCs w:val="26"/>
    </w:rPr>
  </w:style>
  <w:style w:type="paragraph" w:customStyle="1" w:styleId="7a">
    <w:name w:val="Заголовок №7"/>
    <w:basedOn w:val="ac"/>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c"/>
    <w:next w:val="afffffffc"/>
    <w:pPr>
      <w:keepNext/>
      <w:autoSpaceDE w:val="0"/>
      <w:spacing w:after="0" w:line="480" w:lineRule="auto"/>
      <w:ind w:firstLine="720"/>
      <w:jc w:val="center"/>
    </w:pPr>
    <w:rPr>
      <w:b/>
      <w:bCs/>
      <w:szCs w:val="28"/>
    </w:rPr>
  </w:style>
  <w:style w:type="paragraph" w:customStyle="1" w:styleId="3ff6">
    <w:name w:val="????????? 3"/>
    <w:basedOn w:val="afffffffc"/>
    <w:next w:val="afffffffc"/>
    <w:pPr>
      <w:keepNext/>
      <w:autoSpaceDE w:val="0"/>
      <w:spacing w:after="0" w:line="480" w:lineRule="auto"/>
      <w:ind w:firstLine="720"/>
      <w:jc w:val="both"/>
    </w:pPr>
    <w:rPr>
      <w:b/>
      <w:bCs/>
      <w:szCs w:val="28"/>
    </w:rPr>
  </w:style>
  <w:style w:type="paragraph" w:customStyle="1" w:styleId="4f6">
    <w:name w:val="????????? 4"/>
    <w:basedOn w:val="afffffffc"/>
    <w:next w:val="afffffffc"/>
    <w:pPr>
      <w:keepNext/>
      <w:autoSpaceDE w:val="0"/>
      <w:spacing w:after="0" w:line="480" w:lineRule="auto"/>
      <w:ind w:firstLine="993"/>
      <w:jc w:val="both"/>
    </w:pPr>
    <w:rPr>
      <w:b/>
      <w:bCs/>
      <w:szCs w:val="28"/>
    </w:rPr>
  </w:style>
  <w:style w:type="paragraph" w:customStyle="1" w:styleId="5f1">
    <w:name w:val="????????? 5"/>
    <w:basedOn w:val="afffffffc"/>
    <w:next w:val="afffffffc"/>
    <w:pPr>
      <w:keepNext/>
      <w:autoSpaceDE w:val="0"/>
      <w:spacing w:after="0"/>
      <w:jc w:val="both"/>
    </w:pPr>
    <w:rPr>
      <w:szCs w:val="28"/>
    </w:rPr>
  </w:style>
  <w:style w:type="paragraph" w:customStyle="1" w:styleId="6a">
    <w:name w:val="????????? 6"/>
    <w:basedOn w:val="afffffffc"/>
    <w:next w:val="afffffffc"/>
    <w:pPr>
      <w:keepNext/>
      <w:autoSpaceDE w:val="0"/>
      <w:spacing w:after="0"/>
      <w:ind w:firstLine="720"/>
      <w:jc w:val="center"/>
    </w:pPr>
    <w:rPr>
      <w:szCs w:val="28"/>
    </w:rPr>
  </w:style>
  <w:style w:type="paragraph" w:customStyle="1" w:styleId="7b">
    <w:name w:val="????????? 7"/>
    <w:basedOn w:val="afffffffc"/>
    <w:next w:val="afffffffc"/>
    <w:pPr>
      <w:keepNext/>
      <w:autoSpaceDE w:val="0"/>
      <w:spacing w:after="0"/>
      <w:jc w:val="center"/>
    </w:pPr>
    <w:rPr>
      <w:b/>
      <w:bCs/>
      <w:caps/>
      <w:szCs w:val="28"/>
    </w:rPr>
  </w:style>
  <w:style w:type="paragraph" w:customStyle="1" w:styleId="88">
    <w:name w:val="????????? 8"/>
    <w:basedOn w:val="afffffffc"/>
    <w:next w:val="afffffffc"/>
    <w:pPr>
      <w:keepNext/>
      <w:autoSpaceDE w:val="0"/>
      <w:spacing w:before="120" w:line="480" w:lineRule="auto"/>
      <w:ind w:firstLine="709"/>
    </w:pPr>
    <w:rPr>
      <w:b/>
      <w:bCs/>
      <w:szCs w:val="28"/>
    </w:rPr>
  </w:style>
  <w:style w:type="paragraph" w:customStyle="1" w:styleId="97">
    <w:name w:val="????????? 9"/>
    <w:basedOn w:val="afffffffc"/>
    <w:next w:val="afffffffc"/>
    <w:pPr>
      <w:keepNext/>
      <w:widowControl w:val="0"/>
      <w:autoSpaceDE w:val="0"/>
      <w:spacing w:after="0" w:line="360" w:lineRule="auto"/>
      <w:ind w:left="2126" w:right="2404"/>
      <w:jc w:val="center"/>
    </w:pPr>
    <w:rPr>
      <w:b/>
      <w:bCs/>
      <w:szCs w:val="28"/>
    </w:rPr>
  </w:style>
  <w:style w:type="paragraph" w:customStyle="1" w:styleId="affffffffffffffffff4">
    <w:name w:val="??????? ??????????"/>
    <w:basedOn w:val="afffffffc"/>
    <w:pPr>
      <w:tabs>
        <w:tab w:val="center" w:pos="4536"/>
        <w:tab w:val="right" w:pos="9072"/>
      </w:tabs>
      <w:autoSpaceDE w:val="0"/>
      <w:spacing w:after="0"/>
    </w:pPr>
    <w:rPr>
      <w:szCs w:val="28"/>
    </w:rPr>
  </w:style>
  <w:style w:type="paragraph" w:customStyle="1" w:styleId="affffffffffffffffff5">
    <w:name w:val="????????????"/>
    <w:basedOn w:val="afffffffc"/>
    <w:pPr>
      <w:autoSpaceDE w:val="0"/>
      <w:spacing w:before="240" w:after="0" w:line="480" w:lineRule="auto"/>
      <w:ind w:firstLine="720"/>
      <w:jc w:val="both"/>
    </w:pPr>
    <w:rPr>
      <w:szCs w:val="28"/>
    </w:rPr>
  </w:style>
  <w:style w:type="paragraph" w:customStyle="1" w:styleId="affffffffffffffffff6">
    <w:name w:val="???????? ????? ? ????????"/>
    <w:basedOn w:val="afffffffc"/>
    <w:pPr>
      <w:tabs>
        <w:tab w:val="left" w:pos="567"/>
      </w:tabs>
      <w:autoSpaceDE w:val="0"/>
      <w:spacing w:after="0" w:line="376" w:lineRule="auto"/>
      <w:ind w:firstLine="567"/>
      <w:jc w:val="both"/>
    </w:pPr>
    <w:rPr>
      <w:szCs w:val="28"/>
    </w:rPr>
  </w:style>
  <w:style w:type="paragraph" w:customStyle="1" w:styleId="2ffff2">
    <w:name w:val="???????? ????? ? ???????? 2"/>
    <w:basedOn w:val="afffffffc"/>
    <w:pPr>
      <w:tabs>
        <w:tab w:val="left" w:pos="360"/>
      </w:tabs>
      <w:autoSpaceDE w:val="0"/>
      <w:spacing w:after="0" w:line="376" w:lineRule="auto"/>
      <w:ind w:firstLine="357"/>
      <w:jc w:val="both"/>
    </w:pPr>
    <w:rPr>
      <w:szCs w:val="28"/>
    </w:rPr>
  </w:style>
  <w:style w:type="paragraph" w:customStyle="1" w:styleId="affffffffffffffffff7">
    <w:name w:val="???????? ?????"/>
    <w:basedOn w:val="afffffffc"/>
    <w:pPr>
      <w:autoSpaceDE w:val="0"/>
      <w:spacing w:after="0"/>
    </w:pPr>
    <w:rPr>
      <w:szCs w:val="28"/>
    </w:rPr>
  </w:style>
  <w:style w:type="paragraph" w:customStyle="1" w:styleId="affffffffffffffffff8">
    <w:name w:val="????????"/>
    <w:basedOn w:val="afffffffc"/>
    <w:pPr>
      <w:autoSpaceDE w:val="0"/>
      <w:spacing w:after="0" w:line="480" w:lineRule="auto"/>
      <w:ind w:firstLine="720"/>
      <w:jc w:val="center"/>
    </w:pPr>
    <w:rPr>
      <w:b/>
      <w:bCs/>
      <w:caps/>
      <w:szCs w:val="28"/>
    </w:rPr>
  </w:style>
  <w:style w:type="paragraph" w:customStyle="1" w:styleId="2ffff3">
    <w:name w:val="???????? ????? 2"/>
    <w:basedOn w:val="afffffffc"/>
    <w:pPr>
      <w:widowControl w:val="0"/>
      <w:autoSpaceDE w:val="0"/>
      <w:spacing w:after="0"/>
      <w:jc w:val="center"/>
    </w:pPr>
    <w:rPr>
      <w:b/>
      <w:bCs/>
      <w:caps/>
      <w:sz w:val="32"/>
      <w:szCs w:val="32"/>
    </w:rPr>
  </w:style>
  <w:style w:type="paragraph" w:customStyle="1" w:styleId="affffffffffffffffff9">
    <w:name w:val="?????? ??????????"/>
    <w:basedOn w:val="afffffffc"/>
    <w:pPr>
      <w:tabs>
        <w:tab w:val="center" w:pos="4153"/>
        <w:tab w:val="right" w:pos="8306"/>
      </w:tabs>
      <w:autoSpaceDE w:val="0"/>
      <w:spacing w:after="0"/>
    </w:pPr>
    <w:rPr>
      <w:szCs w:val="28"/>
    </w:rPr>
  </w:style>
  <w:style w:type="paragraph" w:customStyle="1" w:styleId="1ffffff0">
    <w:name w:val="??????? ??????????1"/>
    <w:basedOn w:val="affffffffffffff7"/>
    <w:pPr>
      <w:tabs>
        <w:tab w:val="center" w:pos="4536"/>
        <w:tab w:val="right" w:pos="9072"/>
      </w:tabs>
      <w:overflowPunct/>
      <w:textAlignment w:val="auto"/>
    </w:pPr>
    <w:rPr>
      <w:sz w:val="20"/>
      <w:szCs w:val="20"/>
      <w:lang w:val="ru-RU"/>
    </w:rPr>
  </w:style>
  <w:style w:type="paragraph" w:customStyle="1" w:styleId="1ffffff1">
    <w:name w:val="?????? ??????????1"/>
    <w:basedOn w:val="affffffffffffff7"/>
    <w:pPr>
      <w:tabs>
        <w:tab w:val="center" w:pos="4153"/>
        <w:tab w:val="right" w:pos="8306"/>
      </w:tabs>
      <w:overflowPunct/>
      <w:textAlignment w:val="auto"/>
    </w:pPr>
    <w:rPr>
      <w:sz w:val="20"/>
      <w:szCs w:val="20"/>
      <w:lang w:val="ru-RU"/>
    </w:rPr>
  </w:style>
  <w:style w:type="paragraph" w:customStyle="1" w:styleId="1ffffff2">
    <w:name w:val="???????? ????? ? ????????1"/>
    <w:basedOn w:val="affffffffffffff7"/>
    <w:pPr>
      <w:overflowPunct/>
      <w:spacing w:line="360" w:lineRule="auto"/>
      <w:ind w:firstLine="709"/>
      <w:jc w:val="both"/>
      <w:textAlignment w:val="auto"/>
    </w:pPr>
    <w:rPr>
      <w:sz w:val="24"/>
      <w:szCs w:val="24"/>
      <w:lang w:val="ru-RU"/>
    </w:rPr>
  </w:style>
  <w:style w:type="paragraph" w:customStyle="1" w:styleId="224">
    <w:name w:val="Заголовок №2 (2)"/>
    <w:basedOn w:val="ac"/>
    <w:pPr>
      <w:widowControl w:val="0"/>
      <w:shd w:val="clear" w:color="auto" w:fill="FFFFFF"/>
      <w:spacing w:after="1500" w:line="0" w:lineRule="atLeast"/>
      <w:jc w:val="right"/>
    </w:pPr>
    <w:rPr>
      <w:sz w:val="28"/>
      <w:szCs w:val="28"/>
    </w:rPr>
  </w:style>
  <w:style w:type="paragraph" w:customStyle="1" w:styleId="521">
    <w:name w:val="Заголовок №5 (2)"/>
    <w:basedOn w:val="ac"/>
    <w:pPr>
      <w:widowControl w:val="0"/>
      <w:shd w:val="clear" w:color="auto" w:fill="FFFFFF"/>
      <w:spacing w:before="300" w:line="322" w:lineRule="exact"/>
      <w:jc w:val="center"/>
    </w:pPr>
    <w:rPr>
      <w:b/>
      <w:bCs/>
      <w:sz w:val="28"/>
      <w:szCs w:val="28"/>
    </w:rPr>
  </w:style>
  <w:style w:type="paragraph" w:customStyle="1" w:styleId="531">
    <w:name w:val="Заголовок №5 (3)"/>
    <w:basedOn w:val="ac"/>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c"/>
    <w:pPr>
      <w:widowControl w:val="0"/>
      <w:shd w:val="clear" w:color="auto" w:fill="FFFFFF"/>
      <w:spacing w:before="1620" w:after="540" w:line="0" w:lineRule="atLeast"/>
      <w:jc w:val="both"/>
    </w:pPr>
    <w:rPr>
      <w:b/>
      <w:bCs/>
      <w:sz w:val="28"/>
      <w:szCs w:val="28"/>
    </w:rPr>
  </w:style>
  <w:style w:type="paragraph" w:customStyle="1" w:styleId="Zagolowok">
    <w:name w:val="Zagolowok"/>
    <w:basedOn w:val="ac"/>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c"/>
    <w:uiPriority w:val="99"/>
    <w:pPr>
      <w:widowControl w:val="0"/>
      <w:spacing w:line="360" w:lineRule="auto"/>
      <w:ind w:firstLine="567"/>
      <w:jc w:val="both"/>
    </w:pPr>
    <w:rPr>
      <w:sz w:val="28"/>
      <w:szCs w:val="28"/>
    </w:rPr>
  </w:style>
  <w:style w:type="paragraph" w:customStyle="1" w:styleId="1ffffff3">
    <w:name w:val="заголовок дисера 1"/>
    <w:basedOn w:val="afffffffffffffffff4"/>
    <w:pPr>
      <w:widowControl/>
      <w:ind w:firstLine="0"/>
      <w:jc w:val="center"/>
    </w:pPr>
    <w:rPr>
      <w:rFonts w:cs="Mangal"/>
      <w:b/>
      <w:bCs/>
      <w:caps/>
    </w:rPr>
  </w:style>
  <w:style w:type="paragraph" w:customStyle="1" w:styleId="2ffff4">
    <w:name w:val="заголовок дисера 2"/>
    <w:basedOn w:val="1ffffff3"/>
    <w:pPr>
      <w:spacing w:before="360"/>
      <w:ind w:firstLine="706"/>
      <w:jc w:val="left"/>
    </w:pPr>
    <w:rPr>
      <w:caps w:val="0"/>
    </w:rPr>
  </w:style>
  <w:style w:type="paragraph" w:customStyle="1" w:styleId="3text">
    <w:name w:val="3text"/>
    <w:basedOn w:val="ac"/>
    <w:pPr>
      <w:spacing w:before="280" w:after="280"/>
    </w:pPr>
  </w:style>
  <w:style w:type="paragraph" w:customStyle="1" w:styleId="af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b">
    <w:name w:val="нова"/>
    <w:basedOn w:val="ac"/>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c"/>
    <w:pPr>
      <w:pageBreakBefore/>
      <w:overflowPunct w:val="0"/>
      <w:autoSpaceDE w:val="0"/>
      <w:spacing w:line="20" w:lineRule="exact"/>
      <w:ind w:firstLine="284"/>
      <w:jc w:val="both"/>
      <w:textAlignment w:val="baseline"/>
    </w:pPr>
    <w:rPr>
      <w:sz w:val="32"/>
      <w:szCs w:val="20"/>
      <w:lang w:val="en-US"/>
    </w:rPr>
  </w:style>
  <w:style w:type="paragraph" w:customStyle="1" w:styleId="affffffffffffffffffc">
    <w:name w:val="Нова"/>
    <w:basedOn w:val="ac"/>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d">
    <w:name w:val="Виноска"/>
    <w:basedOn w:val="ac"/>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d"/>
    <w:pPr>
      <w:spacing w:line="240" w:lineRule="auto"/>
    </w:pPr>
    <w:rPr>
      <w:lang w:val="en-US"/>
    </w:rPr>
  </w:style>
  <w:style w:type="paragraph" w:customStyle="1" w:styleId="00000">
    <w:name w:val="00000"/>
    <w:basedOn w:val="ac"/>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e">
    <w:name w:val="Розд."/>
    <w:basedOn w:val="ac"/>
    <w:pPr>
      <w:widowControl w:val="0"/>
      <w:spacing w:line="360" w:lineRule="auto"/>
      <w:ind w:firstLine="567"/>
      <w:jc w:val="center"/>
    </w:pPr>
    <w:rPr>
      <w:b/>
      <w:sz w:val="28"/>
      <w:szCs w:val="20"/>
      <w:lang w:val="uk-UA"/>
    </w:rPr>
  </w:style>
  <w:style w:type="paragraph" w:customStyle="1" w:styleId="afffffffffffffffffff">
    <w:name w:val="Переменные"/>
    <w:basedOn w:val="afffffffc"/>
    <w:pPr>
      <w:tabs>
        <w:tab w:val="left" w:pos="482"/>
      </w:tabs>
      <w:spacing w:after="0" w:line="336" w:lineRule="auto"/>
      <w:ind w:left="482" w:hanging="482"/>
      <w:jc w:val="both"/>
    </w:pPr>
    <w:rPr>
      <w:sz w:val="18"/>
      <w:szCs w:val="18"/>
      <w:lang w:val="uk-UA"/>
    </w:rPr>
  </w:style>
  <w:style w:type="paragraph" w:customStyle="1" w:styleId="af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f1">
    <w:name w:val="Листинг программы"/>
    <w:pPr>
      <w:suppressAutoHyphens/>
    </w:pPr>
    <w:rPr>
      <w:rFonts w:ascii="Garamond" w:eastAsia="Garamond" w:hAnsi="Garamond" w:cs="Garamond"/>
      <w:lang w:eastAsia="ar-SA"/>
    </w:rPr>
  </w:style>
  <w:style w:type="paragraph" w:customStyle="1" w:styleId="fila">
    <w:name w:val="fila"/>
    <w:basedOn w:val="ac"/>
    <w:pPr>
      <w:widowControl w:val="0"/>
      <w:spacing w:line="360" w:lineRule="auto"/>
      <w:ind w:firstLine="708"/>
      <w:jc w:val="both"/>
    </w:pPr>
    <w:rPr>
      <w:sz w:val="28"/>
      <w:szCs w:val="28"/>
      <w:lang w:val="uk-UA"/>
    </w:rPr>
  </w:style>
  <w:style w:type="paragraph" w:customStyle="1" w:styleId="fila1">
    <w:name w:val="fila1"/>
    <w:basedOn w:val="ac"/>
    <w:pPr>
      <w:keepNext/>
      <w:spacing w:before="120" w:after="120" w:line="360" w:lineRule="auto"/>
      <w:ind w:firstLine="709"/>
      <w:jc w:val="both"/>
    </w:pPr>
    <w:rPr>
      <w:b/>
      <w:bCs/>
      <w:sz w:val="28"/>
      <w:lang w:val="uk-UA"/>
    </w:rPr>
  </w:style>
  <w:style w:type="paragraph" w:customStyle="1" w:styleId="SL">
    <w:name w:val="SL"/>
    <w:basedOn w:val="ac"/>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c"/>
    <w:pPr>
      <w:widowControl w:val="0"/>
      <w:tabs>
        <w:tab w:val="left" w:pos="539"/>
      </w:tabs>
      <w:ind w:left="454" w:hanging="227"/>
      <w:jc w:val="both"/>
    </w:pPr>
    <w:rPr>
      <w:color w:val="000000"/>
      <w:sz w:val="30"/>
      <w:szCs w:val="22"/>
      <w:lang w:val="uk-UA"/>
    </w:rPr>
  </w:style>
  <w:style w:type="paragraph" w:customStyle="1" w:styleId="fs">
    <w:name w:val="fs"/>
    <w:basedOn w:val="ac"/>
    <w:pPr>
      <w:widowControl w:val="0"/>
      <w:tabs>
        <w:tab w:val="left" w:pos="360"/>
        <w:tab w:val="left" w:pos="454"/>
      </w:tabs>
      <w:ind w:left="357" w:hanging="357"/>
    </w:pPr>
    <w:rPr>
      <w:color w:val="000000"/>
      <w:sz w:val="30"/>
      <w:szCs w:val="20"/>
      <w:lang w:val="uk-UA"/>
    </w:rPr>
  </w:style>
  <w:style w:type="paragraph" w:customStyle="1" w:styleId="6b">
    <w:name w:val="Стиль6"/>
    <w:basedOn w:val="2fff2"/>
    <w:uiPriority w:val="99"/>
    <w:qFormat/>
    <w:pPr>
      <w:widowControl w:val="0"/>
      <w:ind w:left="357" w:hanging="357"/>
      <w:jc w:val="left"/>
    </w:pPr>
    <w:rPr>
      <w:rFonts w:cs="Garamond"/>
      <w:color w:val="000000"/>
      <w:sz w:val="22"/>
      <w:szCs w:val="20"/>
    </w:rPr>
  </w:style>
  <w:style w:type="paragraph" w:customStyle="1" w:styleId="L">
    <w:name w:val="СтильL"/>
    <w:basedOn w:val="ac"/>
    <w:pPr>
      <w:widowControl w:val="0"/>
      <w:ind w:left="284" w:hanging="284"/>
      <w:jc w:val="both"/>
    </w:pPr>
    <w:rPr>
      <w:color w:val="000000"/>
      <w:sz w:val="20"/>
      <w:szCs w:val="20"/>
    </w:rPr>
  </w:style>
  <w:style w:type="paragraph" w:customStyle="1" w:styleId="fill">
    <w:name w:val="fill"/>
    <w:basedOn w:val="ac"/>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5"/>
    <w:pPr>
      <w:ind w:firstLine="0"/>
      <w:jc w:val="center"/>
    </w:pPr>
    <w:rPr>
      <w:b/>
      <w:bCs/>
      <w:color w:val="auto"/>
    </w:rPr>
  </w:style>
  <w:style w:type="paragraph" w:customStyle="1" w:styleId="3ff7">
    <w:name w:val="Лит 3"/>
    <w:basedOn w:val="ac"/>
    <w:pPr>
      <w:widowControl w:val="0"/>
      <w:tabs>
        <w:tab w:val="left" w:pos="1287"/>
      </w:tabs>
      <w:spacing w:after="120"/>
      <w:ind w:left="851" w:hanging="851"/>
    </w:pPr>
    <w:rPr>
      <w:sz w:val="28"/>
      <w:lang w:val="uk-UA"/>
    </w:rPr>
  </w:style>
  <w:style w:type="paragraph" w:customStyle="1" w:styleId="rvps25">
    <w:name w:val="rvps25"/>
    <w:basedOn w:val="ac"/>
    <w:pPr>
      <w:keepNext/>
      <w:shd w:val="clear" w:color="auto" w:fill="FFFFFF"/>
      <w:jc w:val="center"/>
    </w:pPr>
  </w:style>
  <w:style w:type="paragraph" w:customStyle="1" w:styleId="1007">
    <w:name w:val="Стиль 10 пт По ширине Первая строка:  07 см"/>
    <w:basedOn w:val="ac"/>
    <w:pPr>
      <w:ind w:firstLine="397"/>
      <w:jc w:val="both"/>
    </w:pPr>
    <w:rPr>
      <w:sz w:val="20"/>
      <w:szCs w:val="20"/>
      <w:lang w:val="uk-UA"/>
    </w:rPr>
  </w:style>
  <w:style w:type="paragraph" w:customStyle="1" w:styleId="afffffffffffffffffff2">
    <w:name w:val="КУ_литература"/>
    <w:basedOn w:val="affffffff3"/>
    <w:pPr>
      <w:suppressLineNumbers/>
      <w:tabs>
        <w:tab w:val="left" w:pos="284"/>
      </w:tabs>
      <w:spacing w:after="0"/>
      <w:ind w:left="720" w:hanging="360"/>
      <w:jc w:val="both"/>
    </w:pPr>
    <w:rPr>
      <w:spacing w:val="-2"/>
      <w:sz w:val="18"/>
      <w:szCs w:val="18"/>
    </w:rPr>
  </w:style>
  <w:style w:type="paragraph" w:customStyle="1" w:styleId="afffffffffffffffffff3">
    <w:name w:val="Сергей"/>
    <w:basedOn w:val="ac"/>
    <w:pPr>
      <w:ind w:firstLine="425"/>
      <w:jc w:val="both"/>
    </w:pPr>
    <w:rPr>
      <w:sz w:val="28"/>
      <w:szCs w:val="28"/>
    </w:rPr>
  </w:style>
  <w:style w:type="paragraph" w:customStyle="1" w:styleId="21d">
    <w:name w:val="Основний текст з відступом 21"/>
    <w:basedOn w:val="ac"/>
    <w:pPr>
      <w:spacing w:after="120" w:line="480" w:lineRule="auto"/>
      <w:ind w:left="283" w:firstLine="425"/>
    </w:pPr>
    <w:rPr>
      <w:sz w:val="28"/>
      <w:szCs w:val="28"/>
    </w:rPr>
  </w:style>
  <w:style w:type="paragraph" w:customStyle="1" w:styleId="bodytextnoindent">
    <w:name w:val="bodytextnoindent"/>
    <w:basedOn w:val="ac"/>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c"/>
    <w:pPr>
      <w:widowControl w:val="0"/>
      <w:autoSpaceDE w:val="0"/>
      <w:spacing w:line="322" w:lineRule="exact"/>
      <w:ind w:firstLine="778"/>
      <w:jc w:val="both"/>
    </w:pPr>
  </w:style>
  <w:style w:type="paragraph" w:customStyle="1" w:styleId="Style14">
    <w:name w:val="Style14"/>
    <w:basedOn w:val="ac"/>
    <w:pPr>
      <w:widowControl w:val="0"/>
      <w:autoSpaceDE w:val="0"/>
      <w:spacing w:line="326" w:lineRule="exact"/>
      <w:ind w:hanging="355"/>
      <w:jc w:val="both"/>
    </w:pPr>
  </w:style>
  <w:style w:type="paragraph" w:customStyle="1" w:styleId="Style16">
    <w:name w:val="Style16"/>
    <w:basedOn w:val="ac"/>
    <w:pPr>
      <w:widowControl w:val="0"/>
      <w:autoSpaceDE w:val="0"/>
      <w:spacing w:line="326" w:lineRule="exact"/>
      <w:ind w:firstLine="365"/>
      <w:jc w:val="both"/>
    </w:pPr>
  </w:style>
  <w:style w:type="paragraph" w:customStyle="1" w:styleId="43">
    <w:name w:val="Заг 4"/>
    <w:basedOn w:val="ac"/>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4">
    <w:name w:val="Обычный центр"/>
    <w:basedOn w:val="ac"/>
    <w:pPr>
      <w:ind w:left="1701" w:right="1701"/>
      <w:jc w:val="both"/>
    </w:pPr>
    <w:rPr>
      <w:sz w:val="28"/>
      <w:szCs w:val="20"/>
      <w:lang w:val="uk-UA"/>
    </w:rPr>
  </w:style>
  <w:style w:type="paragraph" w:customStyle="1" w:styleId="-8">
    <w:name w:val="Цитата-ижица"/>
    <w:basedOn w:val="ac"/>
    <w:next w:val="ac"/>
    <w:pPr>
      <w:spacing w:before="120" w:after="120" w:line="360" w:lineRule="auto"/>
      <w:ind w:left="567" w:right="567"/>
      <w:jc w:val="both"/>
    </w:pPr>
    <w:rPr>
      <w:rFonts w:ascii="IzhTitl" w:hAnsi="IzhTitl"/>
      <w:sz w:val="28"/>
      <w:szCs w:val="20"/>
    </w:rPr>
  </w:style>
  <w:style w:type="paragraph" w:customStyle="1" w:styleId="-9">
    <w:name w:val="Цитита-латиница"/>
    <w:basedOn w:val="ac"/>
    <w:next w:val="ac"/>
    <w:pPr>
      <w:spacing w:before="120" w:after="120" w:line="360" w:lineRule="auto"/>
      <w:ind w:left="567" w:right="567"/>
      <w:jc w:val="both"/>
    </w:pPr>
    <w:rPr>
      <w:iCs/>
      <w:sz w:val="28"/>
      <w:szCs w:val="20"/>
      <w:lang w:val="en-US"/>
    </w:rPr>
  </w:style>
  <w:style w:type="paragraph" w:customStyle="1" w:styleId="Hellenikos">
    <w:name w:val="Hellenikos"/>
    <w:basedOn w:val="ac"/>
    <w:next w:val="ac"/>
    <w:pPr>
      <w:spacing w:before="60" w:after="60"/>
      <w:ind w:left="567" w:right="567"/>
      <w:jc w:val="both"/>
    </w:pPr>
    <w:rPr>
      <w:rFonts w:ascii="OpenSymbol" w:hAnsi="OpenSymbol"/>
      <w:sz w:val="28"/>
      <w:lang w:val="en-GB"/>
    </w:rPr>
  </w:style>
  <w:style w:type="paragraph" w:customStyle="1" w:styleId="afffffffffffffffffff5">
    <w:name w:val="Эпиграф"/>
    <w:basedOn w:val="ac"/>
    <w:pPr>
      <w:spacing w:line="360" w:lineRule="auto"/>
      <w:ind w:left="3828" w:right="758"/>
      <w:jc w:val="both"/>
    </w:pPr>
    <w:rPr>
      <w:b/>
      <w:sz w:val="28"/>
      <w:szCs w:val="20"/>
      <w:lang w:val="uk-UA"/>
    </w:rPr>
  </w:style>
  <w:style w:type="paragraph" w:customStyle="1" w:styleId="a3">
    <w:name w:val="Список литератури"/>
    <w:basedOn w:val="ac"/>
    <w:next w:val="ac"/>
    <w:pPr>
      <w:numPr>
        <w:numId w:val="14"/>
      </w:numPr>
      <w:spacing w:before="120" w:line="360" w:lineRule="auto"/>
      <w:jc w:val="both"/>
    </w:pPr>
    <w:rPr>
      <w:sz w:val="28"/>
    </w:rPr>
  </w:style>
  <w:style w:type="paragraph" w:customStyle="1" w:styleId="afffffffffffffffffff6">
    <w:name w:val="Памятник"/>
    <w:basedOn w:val="ac"/>
    <w:next w:val="ac"/>
    <w:pPr>
      <w:spacing w:line="360" w:lineRule="auto"/>
      <w:jc w:val="both"/>
    </w:pPr>
    <w:rPr>
      <w:sz w:val="28"/>
      <w:szCs w:val="20"/>
      <w:lang w:val="uk-UA"/>
    </w:rPr>
  </w:style>
  <w:style w:type="paragraph" w:customStyle="1" w:styleId="afffffffffffffffffff7">
    <w:name w:val="Колонки"/>
    <w:basedOn w:val="ac"/>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c"/>
    <w:next w:val="ac"/>
    <w:pPr>
      <w:spacing w:line="360" w:lineRule="auto"/>
      <w:ind w:left="440" w:hanging="440"/>
      <w:jc w:val="both"/>
    </w:pPr>
    <w:rPr>
      <w:sz w:val="28"/>
      <w:szCs w:val="20"/>
      <w:lang w:val="uk-UA"/>
    </w:rPr>
  </w:style>
  <w:style w:type="paragraph" w:customStyle="1" w:styleId="1ffffff7">
    <w:name w:val="Таблица ссылок1"/>
    <w:basedOn w:val="ac"/>
    <w:next w:val="ac"/>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c"/>
    <w:pPr>
      <w:spacing w:line="360" w:lineRule="auto"/>
    </w:pPr>
    <w:rPr>
      <w:rFonts w:ascii="IzhTitl" w:hAnsi="IzhTitl"/>
      <w:sz w:val="28"/>
      <w:szCs w:val="20"/>
    </w:rPr>
  </w:style>
  <w:style w:type="paragraph" w:customStyle="1" w:styleId="HellenikaPM6">
    <w:name w:val="HellenikaPM6"/>
    <w:basedOn w:val="ac"/>
    <w:pPr>
      <w:autoSpaceDE w:val="0"/>
      <w:spacing w:line="360" w:lineRule="auto"/>
      <w:jc w:val="both"/>
    </w:pPr>
    <w:rPr>
      <w:rFonts w:ascii="Impact" w:hAnsi="Impact" w:cs="Impact"/>
      <w:sz w:val="28"/>
      <w:szCs w:val="20"/>
      <w:lang w:val="en-US"/>
    </w:rPr>
  </w:style>
  <w:style w:type="paragraph" w:customStyle="1" w:styleId="afffffffffffffffffff8">
    <w:name w:val="Аркуш"/>
    <w:basedOn w:val="ac"/>
    <w:next w:val="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c"/>
    <w:pPr>
      <w:spacing w:after="0" w:line="360" w:lineRule="auto"/>
      <w:ind w:firstLine="709"/>
      <w:jc w:val="both"/>
    </w:pPr>
    <w:rPr>
      <w:color w:val="000000"/>
      <w:szCs w:val="28"/>
      <w:lang w:val="uk-UA"/>
    </w:rPr>
  </w:style>
  <w:style w:type="paragraph" w:customStyle="1" w:styleId="afffffffffffffffffff9">
    <w:name w:val="Основной текст дисертации"/>
    <w:basedOn w:val="ac"/>
    <w:pPr>
      <w:spacing w:line="360" w:lineRule="auto"/>
      <w:ind w:firstLine="709"/>
      <w:jc w:val="both"/>
    </w:pPr>
    <w:rPr>
      <w:sz w:val="28"/>
      <w:szCs w:val="20"/>
    </w:rPr>
  </w:style>
  <w:style w:type="paragraph" w:customStyle="1" w:styleId="a0">
    <w:name w:val="Нумерованный текст дисертации"/>
    <w:basedOn w:val="ac"/>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a">
    <w:name w:val="Сноска в дисертации"/>
    <w:basedOn w:val="afffffffe"/>
    <w:pPr>
      <w:spacing w:line="240" w:lineRule="auto"/>
      <w:ind w:firstLine="284"/>
    </w:pPr>
    <w:rPr>
      <w:sz w:val="18"/>
      <w:szCs w:val="20"/>
    </w:rPr>
  </w:style>
  <w:style w:type="paragraph" w:customStyle="1" w:styleId="1ffffff9">
    <w:name w:val="Дисертация Заголовок1 без номера"/>
    <w:basedOn w:val="1"/>
    <w:next w:val="afffffffffffffffffff9"/>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b">
    <w:name w:val="Диссертация Знак"/>
    <w:basedOn w:val="ac"/>
    <w:pPr>
      <w:spacing w:line="360" w:lineRule="auto"/>
      <w:ind w:firstLine="709"/>
      <w:jc w:val="both"/>
    </w:pPr>
    <w:rPr>
      <w:sz w:val="28"/>
      <w:szCs w:val="20"/>
    </w:rPr>
  </w:style>
  <w:style w:type="paragraph" w:customStyle="1" w:styleId="autor">
    <w:name w:val="autor"/>
    <w:basedOn w:val="ac"/>
    <w:pPr>
      <w:spacing w:after="120"/>
      <w:ind w:firstLine="680"/>
      <w:jc w:val="both"/>
    </w:pPr>
    <w:rPr>
      <w:b/>
      <w:sz w:val="20"/>
      <w:szCs w:val="20"/>
      <w:lang w:val="uk-UA"/>
    </w:rPr>
  </w:style>
  <w:style w:type="paragraph" w:customStyle="1" w:styleId="4f7">
    <w:name w:val="Стиль4"/>
    <w:basedOn w:val="affffffff3"/>
    <w:link w:val="4f8"/>
    <w:uiPriority w:val="99"/>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c"/>
    <w:pPr>
      <w:spacing w:before="280" w:after="280"/>
    </w:pPr>
  </w:style>
  <w:style w:type="paragraph" w:customStyle="1" w:styleId="textitalic">
    <w:name w:val="text_italic"/>
    <w:basedOn w:val="ac"/>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c">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d">
    <w:name w:val="ЗаголовокСборник"/>
    <w:basedOn w:val="ac"/>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c"/>
    <w:pPr>
      <w:spacing w:line="22" w:lineRule="atLeast"/>
      <w:ind w:firstLine="567"/>
      <w:jc w:val="both"/>
    </w:pPr>
    <w:rPr>
      <w:rFonts w:ascii="Helvetica" w:hAnsi="Helvetica"/>
      <w:sz w:val="20"/>
      <w:szCs w:val="20"/>
    </w:rPr>
  </w:style>
  <w:style w:type="paragraph" w:customStyle="1" w:styleId="BiblioTitleSbornik">
    <w:name w:val="BiblioTitleSbornik"/>
    <w:basedOn w:val="ac"/>
    <w:pPr>
      <w:spacing w:before="120" w:after="120" w:line="22" w:lineRule="atLeast"/>
      <w:jc w:val="center"/>
    </w:pPr>
    <w:rPr>
      <w:rFonts w:ascii="Helvetica" w:hAnsi="Helvetica"/>
      <w:b/>
      <w:smallCaps/>
      <w:sz w:val="18"/>
      <w:szCs w:val="20"/>
    </w:rPr>
  </w:style>
  <w:style w:type="paragraph" w:customStyle="1" w:styleId="BiblioSbornik">
    <w:name w:val="BiblioSbornik"/>
    <w:basedOn w:val="ac"/>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c"/>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c"/>
    <w:pPr>
      <w:spacing w:line="209" w:lineRule="exact"/>
      <w:jc w:val="both"/>
    </w:pPr>
    <w:rPr>
      <w:rFonts w:ascii="MS Reference Specialty" w:hAnsi="MS Reference Specialty"/>
      <w:sz w:val="20"/>
      <w:szCs w:val="20"/>
      <w:lang w:val="uk-UA"/>
    </w:rPr>
  </w:style>
  <w:style w:type="paragraph" w:customStyle="1" w:styleId="Normal14pt">
    <w:name w:val="Normal + 14 pt"/>
    <w:basedOn w:val="ac"/>
    <w:pPr>
      <w:shd w:val="clear" w:color="auto" w:fill="000080"/>
      <w:spacing w:line="360" w:lineRule="auto"/>
      <w:jc w:val="both"/>
    </w:pPr>
    <w:rPr>
      <w:sz w:val="28"/>
      <w:lang w:val="uk-UA"/>
    </w:rPr>
  </w:style>
  <w:style w:type="paragraph" w:customStyle="1" w:styleId="SOSBLUE">
    <w:name w:val="SOS_BLUE"/>
    <w:basedOn w:val="Normal14pt"/>
    <w:next w:val="ac"/>
    <w:pPr>
      <w:shd w:val="clear" w:color="auto" w:fill="auto"/>
      <w:jc w:val="left"/>
    </w:pPr>
    <w:rPr>
      <w:szCs w:val="28"/>
    </w:rPr>
  </w:style>
  <w:style w:type="paragraph" w:customStyle="1" w:styleId="Heading">
    <w:name w:val="Heading"/>
    <w:basedOn w:val="ac"/>
    <w:next w:val="afffffffc"/>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c"/>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c"/>
    <w:pPr>
      <w:suppressLineNumbers/>
      <w:spacing w:before="120" w:after="120"/>
    </w:pPr>
    <w:rPr>
      <w:i/>
      <w:iCs/>
      <w:sz w:val="20"/>
      <w:szCs w:val="20"/>
      <w:lang w:val="uk-UA"/>
    </w:rPr>
  </w:style>
  <w:style w:type="paragraph" w:customStyle="1" w:styleId="Framecontents">
    <w:name w:val="Frame contents"/>
    <w:basedOn w:val="afffffffc"/>
    <w:rPr>
      <w:sz w:val="24"/>
      <w:lang w:val="uk-UA"/>
    </w:rPr>
  </w:style>
  <w:style w:type="paragraph" w:customStyle="1" w:styleId="Index">
    <w:name w:val="Index"/>
    <w:basedOn w:val="ac"/>
    <w:pPr>
      <w:suppressLineNumbers/>
    </w:pPr>
    <w:rPr>
      <w:lang w:val="uk-UA"/>
    </w:rPr>
  </w:style>
  <w:style w:type="paragraph" w:customStyle="1" w:styleId="WW-30">
    <w:name w:val="WW-Основной текст с отступом 3"/>
    <w:basedOn w:val="ac"/>
    <w:pPr>
      <w:spacing w:after="120"/>
      <w:ind w:left="283"/>
    </w:pPr>
    <w:rPr>
      <w:sz w:val="16"/>
      <w:szCs w:val="16"/>
      <w:lang w:val="uk-UA"/>
    </w:rPr>
  </w:style>
  <w:style w:type="paragraph" w:customStyle="1" w:styleId="WW-4">
    <w:name w:val="WW-Обычный (веб)"/>
    <w:basedOn w:val="ac"/>
    <w:pPr>
      <w:spacing w:before="280" w:after="280"/>
    </w:pPr>
    <w:rPr>
      <w:lang w:val="uk-UA"/>
    </w:rPr>
  </w:style>
  <w:style w:type="paragraph" w:customStyle="1" w:styleId="WW-5">
    <w:name w:val="WW-Схема документа"/>
    <w:basedOn w:val="ac"/>
    <w:pPr>
      <w:shd w:val="clear" w:color="auto" w:fill="000080"/>
    </w:pPr>
    <w:rPr>
      <w:lang w:val="uk-UA"/>
    </w:rPr>
  </w:style>
  <w:style w:type="paragraph" w:customStyle="1" w:styleId="a6">
    <w:name w:val="Маркер"/>
    <w:basedOn w:val="ac"/>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c"/>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e"/>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c"/>
    <w:next w:val="ac"/>
    <w:pPr>
      <w:widowControl w:val="0"/>
      <w:spacing w:before="240" w:line="360" w:lineRule="auto"/>
      <w:ind w:firstLine="720"/>
      <w:jc w:val="both"/>
    </w:pPr>
    <w:rPr>
      <w:sz w:val="28"/>
      <w:szCs w:val="20"/>
      <w:lang w:val="uk-UA"/>
    </w:rPr>
  </w:style>
  <w:style w:type="paragraph" w:customStyle="1" w:styleId="WW-6">
    <w:name w:val="WW-Цитата"/>
    <w:basedOn w:val="ac"/>
    <w:pPr>
      <w:spacing w:line="360" w:lineRule="auto"/>
      <w:ind w:left="-513" w:right="225" w:firstLine="456"/>
      <w:jc w:val="both"/>
    </w:pPr>
    <w:rPr>
      <w:sz w:val="28"/>
      <w:szCs w:val="28"/>
      <w:lang w:val="uk-UA"/>
    </w:rPr>
  </w:style>
  <w:style w:type="paragraph" w:customStyle="1" w:styleId="1ffffffb">
    <w:name w:val="Заголовок_1"/>
    <w:basedOn w:val="1"/>
    <w:next w:val="ac"/>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c"/>
    <w:pPr>
      <w:spacing w:after="60"/>
      <w:jc w:val="both"/>
    </w:pPr>
    <w:rPr>
      <w:sz w:val="22"/>
      <w:lang w:val="en-GB"/>
    </w:rPr>
  </w:style>
  <w:style w:type="paragraph" w:customStyle="1" w:styleId="2ffff8">
    <w:name w:val="Абзац 2А"/>
    <w:basedOn w:val="ac"/>
    <w:pPr>
      <w:tabs>
        <w:tab w:val="left" w:pos="482"/>
      </w:tabs>
      <w:spacing w:after="60"/>
      <w:ind w:left="482"/>
      <w:jc w:val="both"/>
    </w:pPr>
    <w:rPr>
      <w:sz w:val="22"/>
      <w:lang w:val="en-GB"/>
    </w:rPr>
  </w:style>
  <w:style w:type="paragraph" w:customStyle="1" w:styleId="3ff8">
    <w:name w:val="Абзац 3А"/>
    <w:basedOn w:val="ac"/>
    <w:pPr>
      <w:tabs>
        <w:tab w:val="left" w:pos="964"/>
      </w:tabs>
      <w:spacing w:after="60"/>
      <w:ind w:left="964"/>
      <w:jc w:val="both"/>
    </w:pPr>
    <w:rPr>
      <w:sz w:val="22"/>
      <w:lang w:val="en-GB"/>
    </w:rPr>
  </w:style>
  <w:style w:type="paragraph" w:customStyle="1" w:styleId="4f9">
    <w:name w:val="Абзац 4А"/>
    <w:basedOn w:val="ac"/>
    <w:pPr>
      <w:tabs>
        <w:tab w:val="left" w:pos="1446"/>
      </w:tabs>
      <w:spacing w:after="60"/>
      <w:ind w:left="1446"/>
      <w:jc w:val="both"/>
    </w:pPr>
    <w:rPr>
      <w:sz w:val="22"/>
      <w:lang w:val="en-GB"/>
    </w:rPr>
  </w:style>
  <w:style w:type="paragraph" w:customStyle="1" w:styleId="10">
    <w:name w:val="Абисок 1АНум"/>
    <w:basedOn w:val="ac"/>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c"/>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c"/>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c"/>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c"/>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c"/>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c"/>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c"/>
    <w:pPr>
      <w:keepNext/>
      <w:spacing w:before="240" w:after="120"/>
      <w:jc w:val="both"/>
    </w:pPr>
    <w:rPr>
      <w:b/>
      <w:color w:val="5F5F5F"/>
      <w:sz w:val="28"/>
      <w:lang w:val="en-GB"/>
    </w:rPr>
  </w:style>
  <w:style w:type="paragraph" w:customStyle="1" w:styleId="4fa">
    <w:name w:val="Заголовок 4А"/>
    <w:basedOn w:val="ac"/>
    <w:pPr>
      <w:keepNext/>
      <w:spacing w:before="240" w:after="120"/>
      <w:jc w:val="both"/>
    </w:pPr>
    <w:rPr>
      <w:rFonts w:ascii="IzhTitl" w:hAnsi="IzhTitl" w:cs="FreeSetCTT"/>
      <w:b/>
      <w:color w:val="333333"/>
      <w:lang w:val="en-GB"/>
    </w:rPr>
  </w:style>
  <w:style w:type="paragraph" w:customStyle="1" w:styleId="5f4">
    <w:name w:val="Заголовок 5А"/>
    <w:basedOn w:val="ac"/>
    <w:pPr>
      <w:keepNext/>
      <w:spacing w:before="240" w:after="120"/>
      <w:jc w:val="both"/>
    </w:pPr>
    <w:rPr>
      <w:rFonts w:ascii="IzhTitl" w:hAnsi="IzhTitl" w:cs="FreeSetCTT"/>
      <w:b/>
      <w:color w:val="333333"/>
      <w:sz w:val="22"/>
      <w:lang w:val="en-GB"/>
    </w:rPr>
  </w:style>
  <w:style w:type="paragraph" w:customStyle="1" w:styleId="6c">
    <w:name w:val="Заголовок 6А"/>
    <w:basedOn w:val="ac"/>
    <w:pPr>
      <w:keepNext/>
      <w:spacing w:before="240" w:after="120"/>
      <w:jc w:val="both"/>
    </w:pPr>
    <w:rPr>
      <w:rFonts w:cs="FreeSetCTT"/>
      <w:b/>
      <w:color w:val="333333"/>
      <w:sz w:val="22"/>
      <w:lang w:val="en-GB"/>
    </w:rPr>
  </w:style>
  <w:style w:type="paragraph" w:customStyle="1" w:styleId="afffffffffffffffffffe">
    <w:name w:val="Основний А"/>
    <w:basedOn w:val="ac"/>
    <w:pPr>
      <w:jc w:val="both"/>
    </w:pPr>
    <w:rPr>
      <w:sz w:val="22"/>
      <w:lang w:val="en-GB"/>
    </w:rPr>
  </w:style>
  <w:style w:type="paragraph" w:customStyle="1" w:styleId="affffffffffffffffffff">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c"/>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c"/>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c"/>
    <w:rPr>
      <w:rFonts w:ascii="Symbol" w:hAnsi="Symbol" w:cs="Symbol"/>
      <w:sz w:val="20"/>
      <w:szCs w:val="20"/>
    </w:rPr>
  </w:style>
  <w:style w:type="paragraph" w:customStyle="1" w:styleId="WW-31">
    <w:name w:val="WW-Основной текст 3"/>
    <w:basedOn w:val="ac"/>
    <w:pPr>
      <w:spacing w:after="120"/>
    </w:pPr>
    <w:rPr>
      <w:sz w:val="16"/>
      <w:szCs w:val="16"/>
    </w:rPr>
  </w:style>
  <w:style w:type="paragraph" w:customStyle="1" w:styleId="affffffffffffffffffff0">
    <w:name w:val="Дисертация"/>
    <w:basedOn w:val="ac"/>
    <w:pPr>
      <w:spacing w:line="360" w:lineRule="auto"/>
      <w:ind w:firstLine="709"/>
      <w:jc w:val="both"/>
    </w:pPr>
    <w:rPr>
      <w:sz w:val="28"/>
      <w:szCs w:val="28"/>
    </w:rPr>
  </w:style>
  <w:style w:type="paragraph" w:customStyle="1" w:styleId="affffffffffffffffffff1">
    <w:name w:val="БИБЛИОГРАФИЯ"/>
    <w:basedOn w:val="ac"/>
    <w:pPr>
      <w:tabs>
        <w:tab w:val="left" w:pos="360"/>
      </w:tabs>
      <w:spacing w:line="360" w:lineRule="auto"/>
      <w:jc w:val="both"/>
    </w:pPr>
    <w:rPr>
      <w:sz w:val="28"/>
      <w:szCs w:val="20"/>
    </w:rPr>
  </w:style>
  <w:style w:type="paragraph" w:customStyle="1" w:styleId="14a">
    <w:name w:val="Стиль Основной текст + 14 пт"/>
    <w:basedOn w:val="afffffffc"/>
    <w:pPr>
      <w:spacing w:after="0" w:line="360" w:lineRule="auto"/>
      <w:ind w:firstLine="454"/>
      <w:jc w:val="both"/>
    </w:pPr>
    <w:rPr>
      <w:szCs w:val="28"/>
    </w:rPr>
  </w:style>
  <w:style w:type="paragraph" w:customStyle="1" w:styleId="WW-210">
    <w:name w:val="WW-Основной текст с отступом 21"/>
    <w:basedOn w:val="ac"/>
    <w:uiPriority w:val="99"/>
    <w:pPr>
      <w:widowControl w:val="0"/>
      <w:ind w:firstLine="5670"/>
      <w:jc w:val="both"/>
    </w:pPr>
    <w:rPr>
      <w:b/>
      <w:bCs/>
      <w:sz w:val="28"/>
      <w:szCs w:val="28"/>
      <w:lang w:val="uk-UA"/>
    </w:rPr>
  </w:style>
  <w:style w:type="paragraph" w:customStyle="1" w:styleId="Head10">
    <w:name w:val="Head 1"/>
    <w:basedOn w:val="afffffffc"/>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c"/>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2">
    <w:name w:val="òåêñò ñíîñêè"/>
    <w:basedOn w:val="ac"/>
    <w:rPr>
      <w:sz w:val="20"/>
      <w:szCs w:val="20"/>
      <w:lang w:val="en-GB"/>
    </w:rPr>
  </w:style>
  <w:style w:type="paragraph" w:customStyle="1" w:styleId="390">
    <w:name w:val="Основной текст (39)"/>
    <w:basedOn w:val="ac"/>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c"/>
    <w:pPr>
      <w:widowControl w:val="0"/>
      <w:shd w:val="clear" w:color="auto" w:fill="FFFFFF"/>
      <w:spacing w:before="180" w:after="180" w:line="0" w:lineRule="atLeast"/>
    </w:pPr>
    <w:rPr>
      <w:b/>
      <w:bCs/>
      <w:sz w:val="18"/>
      <w:szCs w:val="18"/>
    </w:rPr>
  </w:style>
  <w:style w:type="paragraph" w:customStyle="1" w:styleId="351">
    <w:name w:val="Основной текст (35)"/>
    <w:basedOn w:val="ac"/>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c"/>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c"/>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c"/>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c"/>
    <w:pPr>
      <w:widowControl w:val="0"/>
      <w:shd w:val="clear" w:color="auto" w:fill="FFFFFF"/>
      <w:spacing w:line="0" w:lineRule="atLeast"/>
      <w:jc w:val="center"/>
    </w:pPr>
    <w:rPr>
      <w:b/>
      <w:bCs/>
      <w:sz w:val="17"/>
      <w:szCs w:val="17"/>
    </w:rPr>
  </w:style>
  <w:style w:type="paragraph" w:customStyle="1" w:styleId="417">
    <w:name w:val="Основной текст (4)1"/>
    <w:basedOn w:val="ac"/>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c"/>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c"/>
    <w:pPr>
      <w:widowControl w:val="0"/>
      <w:shd w:val="clear" w:color="auto" w:fill="FFFFFF"/>
      <w:spacing w:after="240" w:line="0" w:lineRule="atLeast"/>
    </w:pPr>
    <w:rPr>
      <w:b/>
      <w:bCs/>
      <w:spacing w:val="80"/>
      <w:sz w:val="32"/>
      <w:szCs w:val="32"/>
    </w:rPr>
  </w:style>
  <w:style w:type="paragraph" w:customStyle="1" w:styleId="342">
    <w:name w:val="Заголовок №3 (4)"/>
    <w:basedOn w:val="ac"/>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3"/>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b"/>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c"/>
    <w:pPr>
      <w:widowControl w:val="0"/>
      <w:autoSpaceDE w:val="0"/>
      <w:spacing w:after="120"/>
    </w:pPr>
    <w:rPr>
      <w:sz w:val="20"/>
      <w:szCs w:val="20"/>
    </w:rPr>
  </w:style>
  <w:style w:type="paragraph" w:customStyle="1" w:styleId="affffffffffffffffffff3">
    <w:name w:val="Светлана"/>
    <w:basedOn w:val="ac"/>
    <w:pPr>
      <w:overflowPunct w:val="0"/>
      <w:autoSpaceDE w:val="0"/>
      <w:textAlignment w:val="baseline"/>
    </w:pPr>
    <w:rPr>
      <w:rFonts w:ascii="Alpha000" w:hAnsi="Alpha000" w:cs="Alpha000"/>
      <w:kern w:val="1"/>
      <w:sz w:val="28"/>
    </w:rPr>
  </w:style>
  <w:style w:type="paragraph" w:customStyle="1" w:styleId="affffffffffffffffffff4">
    <w:name w:val="Текст_осн"/>
    <w:pPr>
      <w:widowControl w:val="0"/>
      <w:suppressAutoHyphens/>
      <w:spacing w:line="360" w:lineRule="auto"/>
      <w:ind w:firstLine="567"/>
      <w:jc w:val="both"/>
    </w:pPr>
    <w:rPr>
      <w:sz w:val="28"/>
      <w:szCs w:val="28"/>
      <w:lang w:val="uk-UA" w:eastAsia="ar-SA"/>
    </w:rPr>
  </w:style>
  <w:style w:type="paragraph" w:styleId="affffffffffffffffffff5">
    <w:name w:val="Block Text"/>
    <w:basedOn w:val="ac"/>
    <w:uiPriority w:val="99"/>
    <w:rsid w:val="00803975"/>
    <w:pPr>
      <w:suppressAutoHyphens w:val="0"/>
      <w:ind w:left="1417" w:right="287"/>
    </w:pPr>
    <w:rPr>
      <w:rFonts w:ascii="PetersburgCTT" w:eastAsia="PetersburgCTT" w:hAnsi="PetersburgCTT" w:cs="PetersburgCTT"/>
      <w:sz w:val="28"/>
      <w:lang w:eastAsia="ru-RU"/>
    </w:rPr>
  </w:style>
  <w:style w:type="character" w:customStyle="1" w:styleId="1ff3">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c"/>
    <w:rsid w:val="00803975"/>
    <w:rPr>
      <w:rFonts w:ascii="Garamond" w:eastAsia="Garamond" w:hAnsi="Garamond" w:cs="Garamond"/>
      <w:sz w:val="28"/>
      <w:szCs w:val="24"/>
      <w:lang w:eastAsia="ar-SA"/>
    </w:rPr>
  </w:style>
  <w:style w:type="paragraph" w:styleId="37">
    <w:name w:val="Body Text Indent 3"/>
    <w:basedOn w:val="ac"/>
    <w:link w:val="36"/>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6">
    <w:name w:val="Table Grid"/>
    <w:basedOn w:val="ae"/>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uiPriority w:val="99"/>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c"/>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d"/>
    <w:rsid w:val="00B46023"/>
    <w:rPr>
      <w:rFonts w:ascii="Garamond" w:eastAsia="Garamond" w:hAnsi="Garamond" w:cs="Garamond"/>
      <w:sz w:val="24"/>
      <w:szCs w:val="24"/>
      <w:lang w:eastAsia="ar-SA"/>
    </w:rPr>
  </w:style>
  <w:style w:type="paragraph" w:styleId="affffffffffffffffffff7">
    <w:name w:val="caption"/>
    <w:basedOn w:val="ac"/>
    <w:next w:val="ac"/>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uiPriority w:val="99"/>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uiPriority w:val="99"/>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uiPriority w:val="99"/>
    <w:rsid w:val="00B46023"/>
    <w:pPr>
      <w:numPr>
        <w:numId w:val="38"/>
      </w:numPr>
      <w:tabs>
        <w:tab w:val="clear" w:pos="644"/>
        <w:tab w:val="num" w:pos="360"/>
      </w:tabs>
      <w:ind w:left="360" w:hanging="360"/>
    </w:pPr>
  </w:style>
  <w:style w:type="paragraph" w:customStyle="1" w:styleId="107">
    <w:name w:val="Стиль10"/>
    <w:basedOn w:val="70"/>
    <w:uiPriority w:val="99"/>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d"/>
    <w:rsid w:val="00B46023"/>
    <w:rPr>
      <w:noProof w:val="0"/>
      <w:sz w:val="28"/>
      <w:lang w:val="uk-UA"/>
    </w:rPr>
  </w:style>
  <w:style w:type="paragraph" w:styleId="2ffffb">
    <w:name w:val="Body Text 2"/>
    <w:basedOn w:val="ac"/>
    <w:link w:val="225"/>
    <w:uiPriority w:val="99"/>
    <w:unhideWhenUsed/>
    <w:rsid w:val="00524D1A"/>
    <w:pPr>
      <w:spacing w:after="120" w:line="480" w:lineRule="auto"/>
    </w:pPr>
  </w:style>
  <w:style w:type="character" w:customStyle="1" w:styleId="225">
    <w:name w:val="Основной текст 2 Знак2"/>
    <w:basedOn w:val="ad"/>
    <w:link w:val="2ffffb"/>
    <w:uiPriority w:val="99"/>
    <w:semiHidden/>
    <w:rsid w:val="00524D1A"/>
    <w:rPr>
      <w:rFonts w:ascii="Garamond" w:eastAsia="Garamond" w:hAnsi="Garamond" w:cs="Garamond"/>
      <w:sz w:val="24"/>
      <w:szCs w:val="24"/>
      <w:lang w:eastAsia="ar-SA"/>
    </w:rPr>
  </w:style>
  <w:style w:type="character" w:styleId="affffffffffffffffffff8">
    <w:name w:val="footnote reference"/>
    <w:basedOn w:val="ad"/>
    <w:uiPriority w:val="99"/>
    <w:rsid w:val="00524D1A"/>
    <w:rPr>
      <w:vertAlign w:val="superscript"/>
    </w:rPr>
  </w:style>
  <w:style w:type="character" w:styleId="affffffffffffffffffff9">
    <w:name w:val="annotation reference"/>
    <w:basedOn w:val="ad"/>
    <w:rsid w:val="00524D1A"/>
    <w:rPr>
      <w:sz w:val="16"/>
    </w:rPr>
  </w:style>
  <w:style w:type="paragraph" w:styleId="aff2">
    <w:name w:val="annotation text"/>
    <w:basedOn w:val="ac"/>
    <w:link w:val="aff1"/>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d"/>
    <w:uiPriority w:val="99"/>
    <w:semiHidden/>
    <w:rsid w:val="00524D1A"/>
    <w:rPr>
      <w:rFonts w:ascii="Garamond" w:eastAsia="Garamond" w:hAnsi="Garamond" w:cs="Garamond"/>
      <w:lang w:eastAsia="ar-SA"/>
    </w:rPr>
  </w:style>
  <w:style w:type="paragraph" w:styleId="afd">
    <w:name w:val="Document Map"/>
    <w:basedOn w:val="ac"/>
    <w:link w:val="afc"/>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d"/>
    <w:uiPriority w:val="99"/>
    <w:semiHidden/>
    <w:rsid w:val="00524D1A"/>
    <w:rPr>
      <w:rFonts w:ascii="Segoe UI" w:eastAsia="Garamond" w:hAnsi="Segoe UI" w:cs="Segoe UI"/>
      <w:sz w:val="16"/>
      <w:szCs w:val="16"/>
      <w:lang w:eastAsia="ar-SA"/>
    </w:rPr>
  </w:style>
  <w:style w:type="character" w:styleId="affffffffffffffffffffa">
    <w:name w:val="endnote reference"/>
    <w:basedOn w:val="ad"/>
    <w:rsid w:val="00524D1A"/>
    <w:rPr>
      <w:vertAlign w:val="superscript"/>
    </w:rPr>
  </w:style>
  <w:style w:type="paragraph" w:styleId="34">
    <w:name w:val="Body Text 3"/>
    <w:basedOn w:val="ac"/>
    <w:link w:val="33"/>
    <w:uiPriority w:val="99"/>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d"/>
    <w:uiPriority w:val="99"/>
    <w:semiHidden/>
    <w:rsid w:val="00524D1A"/>
    <w:rPr>
      <w:rFonts w:ascii="Garamond" w:eastAsia="Garamond" w:hAnsi="Garamond" w:cs="Garamond"/>
      <w:sz w:val="16"/>
      <w:szCs w:val="16"/>
      <w:lang w:eastAsia="ar-SA"/>
    </w:rPr>
  </w:style>
  <w:style w:type="character" w:customStyle="1" w:styleId="text31">
    <w:name w:val="text31"/>
    <w:basedOn w:val="ad"/>
    <w:rsid w:val="00524D1A"/>
    <w:rPr>
      <w:rFonts w:ascii="Arial" w:hAnsi="Arial" w:cs="Arial" w:hint="default"/>
      <w:b/>
      <w:bCs/>
      <w:color w:val="212063"/>
      <w:sz w:val="24"/>
      <w:szCs w:val="24"/>
    </w:rPr>
  </w:style>
  <w:style w:type="paragraph" w:styleId="afb">
    <w:name w:val="Plain Text"/>
    <w:basedOn w:val="ac"/>
    <w:link w:val="afa"/>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d"/>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d"/>
    <w:rsid w:val="00854667"/>
  </w:style>
  <w:style w:type="character" w:customStyle="1" w:styleId="b3t1">
    <w:name w:val="b3t1"/>
    <w:basedOn w:val="ad"/>
    <w:rsid w:val="00854667"/>
    <w:rPr>
      <w:rFonts w:ascii="Verdana" w:hAnsi="Verdana" w:hint="default"/>
      <w:b/>
      <w:bCs/>
      <w:color w:val="4556B1"/>
      <w:sz w:val="16"/>
      <w:szCs w:val="16"/>
    </w:rPr>
  </w:style>
  <w:style w:type="character" w:customStyle="1" w:styleId="b3t">
    <w:name w:val="b3t"/>
    <w:basedOn w:val="ad"/>
    <w:rsid w:val="00854667"/>
  </w:style>
  <w:style w:type="paragraph" w:customStyle="1" w:styleId="Web">
    <w:name w:val="Обычный (Web)"/>
    <w:basedOn w:val="ac"/>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c"/>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d"/>
    <w:rsid w:val="00854667"/>
    <w:rPr>
      <w:color w:val="000000"/>
      <w:sz w:val="17"/>
      <w:szCs w:val="17"/>
    </w:rPr>
  </w:style>
  <w:style w:type="character" w:customStyle="1" w:styleId="postdetails1">
    <w:name w:val="postdetails1"/>
    <w:basedOn w:val="ad"/>
    <w:rsid w:val="00854667"/>
    <w:rPr>
      <w:color w:val="000000"/>
      <w:sz w:val="15"/>
      <w:szCs w:val="15"/>
    </w:rPr>
  </w:style>
  <w:style w:type="character" w:customStyle="1" w:styleId="nav1">
    <w:name w:val="nav1"/>
    <w:basedOn w:val="ad"/>
    <w:rsid w:val="00854667"/>
    <w:rPr>
      <w:b/>
      <w:bCs/>
      <w:color w:val="000000"/>
      <w:sz w:val="17"/>
      <w:szCs w:val="17"/>
    </w:rPr>
  </w:style>
  <w:style w:type="character" w:customStyle="1" w:styleId="4fc">
    <w:name w:val="Гиперссылка4"/>
    <w:basedOn w:val="ad"/>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d"/>
    <w:rsid w:val="00902A7A"/>
    <w:rPr>
      <w:b/>
      <w:sz w:val="28"/>
      <w:szCs w:val="24"/>
      <w:lang w:val="uk-UA" w:eastAsia="ru-RU" w:bidi="ar-SA"/>
    </w:rPr>
  </w:style>
  <w:style w:type="character" w:customStyle="1" w:styleId="2ffffc">
    <w:name w:val="Основной текст 2 Знак Знак"/>
    <w:basedOn w:val="ad"/>
    <w:rsid w:val="00902A7A"/>
    <w:rPr>
      <w:sz w:val="28"/>
      <w:szCs w:val="24"/>
      <w:lang w:val="uk-UA" w:eastAsia="ru-RU" w:bidi="ar-SA"/>
    </w:rPr>
  </w:style>
  <w:style w:type="paragraph" w:styleId="affffffffffffffffffffb">
    <w:name w:val="List Bullet"/>
    <w:basedOn w:val="ac"/>
    <w:autoRedefine/>
    <w:uiPriority w:val="99"/>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c"/>
    <w:next w:val="ac"/>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c"/>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d"/>
    <w:rsid w:val="00447CDC"/>
  </w:style>
  <w:style w:type="paragraph" w:customStyle="1" w:styleId="articlecreditbottom">
    <w:name w:val="article_credit_bottom"/>
    <w:basedOn w:val="ac"/>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c"/>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d"/>
    <w:rsid w:val="00447CDC"/>
  </w:style>
  <w:style w:type="character" w:customStyle="1" w:styleId="copyright">
    <w:name w:val="copyright"/>
    <w:basedOn w:val="ad"/>
    <w:rsid w:val="00447CDC"/>
  </w:style>
  <w:style w:type="character" w:customStyle="1" w:styleId="refresult">
    <w:name w:val="ref_result"/>
    <w:basedOn w:val="ad"/>
    <w:rsid w:val="007E3CE5"/>
  </w:style>
  <w:style w:type="character" w:customStyle="1" w:styleId="highlightedsearchterm">
    <w:name w:val="highlightedsearchterm"/>
    <w:basedOn w:val="ad"/>
    <w:rsid w:val="00792201"/>
  </w:style>
  <w:style w:type="character" w:customStyle="1" w:styleId="link-external">
    <w:name w:val="link-external"/>
    <w:basedOn w:val="ad"/>
    <w:rsid w:val="00792201"/>
  </w:style>
  <w:style w:type="character" w:customStyle="1" w:styleId="ref">
    <w:name w:val="ref"/>
    <w:basedOn w:val="ad"/>
    <w:rsid w:val="00792201"/>
  </w:style>
  <w:style w:type="character" w:customStyle="1" w:styleId="txt1">
    <w:name w:val="txt1"/>
    <w:basedOn w:val="ad"/>
    <w:rsid w:val="00792201"/>
  </w:style>
  <w:style w:type="character" w:customStyle="1" w:styleId="rvts21">
    <w:name w:val="rvts21"/>
    <w:basedOn w:val="ad"/>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3">
    <w:name w:val="Основной 1 см"/>
    <w:basedOn w:val="ac"/>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c">
    <w:name w:val="Основной б.о."/>
    <w:basedOn w:val="1fffffff3"/>
    <w:next w:val="1fffffff3"/>
    <w:rsid w:val="00AD050A"/>
    <w:pPr>
      <w:ind w:firstLine="0"/>
    </w:pPr>
  </w:style>
  <w:style w:type="paragraph" w:customStyle="1" w:styleId="BodyText2">
    <w:name w:val="Body Text 2.Основной текст с отступом Знак"/>
    <w:basedOn w:val="ac"/>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c"/>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c"/>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d"/>
    <w:semiHidden/>
    <w:rsid w:val="00AD050A"/>
    <w:rPr>
      <w:rFonts w:ascii="Tahoma" w:hAnsi="Tahoma" w:cs="Tahoma"/>
      <w:sz w:val="16"/>
      <w:szCs w:val="16"/>
      <w:lang w:val="ru-RU" w:eastAsia="ru-RU" w:bidi="ar-SA"/>
    </w:rPr>
  </w:style>
  <w:style w:type="character" w:customStyle="1" w:styleId="1fffffff4">
    <w:name w:val="Знак Знак1"/>
    <w:basedOn w:val="ad"/>
    <w:semiHidden/>
    <w:rsid w:val="00AD050A"/>
    <w:rPr>
      <w:sz w:val="24"/>
      <w:szCs w:val="24"/>
      <w:lang w:val="ru-RU" w:eastAsia="ru-RU" w:bidi="ar-SA"/>
    </w:rPr>
  </w:style>
  <w:style w:type="character" w:customStyle="1" w:styleId="affffffffffffffffffffd">
    <w:name w:val="Знак Знак"/>
    <w:basedOn w:val="ad"/>
    <w:rsid w:val="00AD050A"/>
    <w:rPr>
      <w:rFonts w:ascii="Courier New" w:hAnsi="Courier New" w:cs="Courier New"/>
    </w:rPr>
  </w:style>
  <w:style w:type="character" w:customStyle="1" w:styleId="def">
    <w:name w:val="def"/>
    <w:basedOn w:val="ad"/>
    <w:rsid w:val="00AD050A"/>
  </w:style>
  <w:style w:type="character" w:customStyle="1" w:styleId="sc">
    <w:name w:val="sc"/>
    <w:basedOn w:val="ad"/>
    <w:rsid w:val="00AD050A"/>
  </w:style>
  <w:style w:type="character" w:customStyle="1" w:styleId="ital-inline">
    <w:name w:val="ital-inline"/>
    <w:basedOn w:val="ad"/>
    <w:rsid w:val="00AD050A"/>
  </w:style>
  <w:style w:type="character" w:customStyle="1" w:styleId="definition">
    <w:name w:val="definition"/>
    <w:basedOn w:val="ad"/>
    <w:rsid w:val="00AD050A"/>
  </w:style>
  <w:style w:type="paragraph" w:customStyle="1" w:styleId="251">
    <w:name w:val="Основной текст 25"/>
    <w:basedOn w:val="ac"/>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e">
    <w:name w:val="дис"/>
    <w:basedOn w:val="ac"/>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c"/>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c"/>
    <w:next w:val="ac"/>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5">
    <w:name w:val="Заголовок1"/>
    <w:basedOn w:val="ac"/>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d"/>
    <w:rsid w:val="00834DF4"/>
  </w:style>
  <w:style w:type="character" w:customStyle="1" w:styleId="ptbrand">
    <w:name w:val="ptbrand"/>
    <w:basedOn w:val="ad"/>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d"/>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d"/>
    <w:rsid w:val="00CB5506"/>
    <w:rPr>
      <w:rFonts w:ascii="Times New Roman" w:hAnsi="Times New Roman" w:cs="Times New Roman" w:hint="default"/>
      <w:sz w:val="12"/>
      <w:szCs w:val="12"/>
      <w:vertAlign w:val="subscript"/>
    </w:rPr>
  </w:style>
  <w:style w:type="character" w:customStyle="1" w:styleId="rvts23">
    <w:name w:val="rvts23"/>
    <w:basedOn w:val="ad"/>
    <w:rsid w:val="00CB5506"/>
    <w:rPr>
      <w:rFonts w:ascii="Lucida Sans Unicode" w:hAnsi="Lucida Sans Unicode" w:cs="Lucida Sans Unicode" w:hint="default"/>
      <w:spacing w:val="45"/>
    </w:rPr>
  </w:style>
  <w:style w:type="character" w:customStyle="1" w:styleId="rvts24">
    <w:name w:val="rvts24"/>
    <w:basedOn w:val="ad"/>
    <w:rsid w:val="00CB5506"/>
    <w:rPr>
      <w:rFonts w:ascii="Lucida Sans Unicode" w:hAnsi="Lucida Sans Unicode" w:cs="Lucida Sans Unicode" w:hint="default"/>
      <w:spacing w:val="45"/>
    </w:rPr>
  </w:style>
  <w:style w:type="character" w:customStyle="1" w:styleId="rvts28">
    <w:name w:val="rvts28"/>
    <w:basedOn w:val="ad"/>
    <w:rsid w:val="00CB5506"/>
    <w:rPr>
      <w:rFonts w:ascii="Times New Roman" w:hAnsi="Times New Roman" w:cs="Times New Roman" w:hint="default"/>
      <w:b/>
      <w:bCs/>
      <w:sz w:val="28"/>
      <w:szCs w:val="28"/>
    </w:rPr>
  </w:style>
  <w:style w:type="character" w:customStyle="1" w:styleId="rvts36">
    <w:name w:val="rvts36"/>
    <w:basedOn w:val="ad"/>
    <w:rsid w:val="00CB5506"/>
    <w:rPr>
      <w:rFonts w:ascii="Times New Roman" w:hAnsi="Times New Roman" w:cs="Times New Roman" w:hint="default"/>
      <w:color w:val="000000"/>
      <w:sz w:val="24"/>
      <w:szCs w:val="24"/>
    </w:rPr>
  </w:style>
  <w:style w:type="character" w:customStyle="1" w:styleId="rvts37">
    <w:name w:val="rvts37"/>
    <w:basedOn w:val="ad"/>
    <w:rsid w:val="00CB5506"/>
    <w:rPr>
      <w:rFonts w:ascii="Times New Roman" w:hAnsi="Times New Roman" w:cs="Times New Roman" w:hint="default"/>
      <w:i/>
      <w:iCs/>
      <w:sz w:val="24"/>
      <w:szCs w:val="24"/>
    </w:rPr>
  </w:style>
  <w:style w:type="character" w:customStyle="1" w:styleId="rvts39">
    <w:name w:val="rvts39"/>
    <w:basedOn w:val="ad"/>
    <w:rsid w:val="00CB5506"/>
    <w:rPr>
      <w:rFonts w:ascii="Times New Roman" w:hAnsi="Times New Roman" w:cs="Times New Roman" w:hint="default"/>
    </w:rPr>
  </w:style>
  <w:style w:type="character" w:customStyle="1" w:styleId="rvts40">
    <w:name w:val="rvts40"/>
    <w:basedOn w:val="ad"/>
    <w:rsid w:val="00CB5506"/>
    <w:rPr>
      <w:rFonts w:ascii="Arial Unicode MS" w:eastAsia="Arial Unicode MS" w:hAnsi="Arial Unicode MS" w:cs="Arial Unicode MS" w:hint="eastAsia"/>
      <w:b/>
      <w:bCs/>
      <w:sz w:val="24"/>
      <w:szCs w:val="24"/>
    </w:rPr>
  </w:style>
  <w:style w:type="character" w:customStyle="1" w:styleId="rvts41">
    <w:name w:val="rvts41"/>
    <w:basedOn w:val="ad"/>
    <w:rsid w:val="00CB5506"/>
    <w:rPr>
      <w:rFonts w:ascii="Lucida Sans Unicode" w:hAnsi="Lucida Sans Unicode" w:cs="Lucida Sans Unicode" w:hint="default"/>
      <w:u w:val="single"/>
    </w:rPr>
  </w:style>
  <w:style w:type="character" w:customStyle="1" w:styleId="rvts42">
    <w:name w:val="rvts42"/>
    <w:basedOn w:val="ad"/>
    <w:rsid w:val="00CB5506"/>
    <w:rPr>
      <w:rFonts w:ascii="Lucida Sans Unicode" w:hAnsi="Lucida Sans Unicode" w:cs="Lucida Sans Unicode" w:hint="default"/>
    </w:rPr>
  </w:style>
  <w:style w:type="character" w:customStyle="1" w:styleId="rvts43">
    <w:name w:val="rvts43"/>
    <w:basedOn w:val="ad"/>
    <w:rsid w:val="00CB5506"/>
    <w:rPr>
      <w:rFonts w:ascii="Lucida Sans Unicode" w:hAnsi="Lucida Sans Unicode" w:cs="Lucida Sans Unicode" w:hint="default"/>
      <w:i/>
      <w:iCs/>
    </w:rPr>
  </w:style>
  <w:style w:type="character" w:customStyle="1" w:styleId="rvts44">
    <w:name w:val="rvts44"/>
    <w:basedOn w:val="ad"/>
    <w:rsid w:val="00CB5506"/>
    <w:rPr>
      <w:rFonts w:ascii="Arial Unicode MS" w:eastAsia="Arial Unicode MS" w:hAnsi="Arial Unicode MS" w:cs="Arial Unicode MS" w:hint="eastAsia"/>
      <w:b/>
      <w:bCs/>
      <w:sz w:val="28"/>
      <w:szCs w:val="28"/>
    </w:rPr>
  </w:style>
  <w:style w:type="character" w:customStyle="1" w:styleId="rvts45">
    <w:name w:val="rvts45"/>
    <w:basedOn w:val="ad"/>
    <w:rsid w:val="00CB5506"/>
    <w:rPr>
      <w:rFonts w:ascii="Times New Roman" w:hAnsi="Times New Roman" w:cs="Times New Roman" w:hint="default"/>
      <w:color w:val="000000"/>
      <w:sz w:val="24"/>
      <w:szCs w:val="24"/>
    </w:rPr>
  </w:style>
  <w:style w:type="character" w:customStyle="1" w:styleId="rvts46">
    <w:name w:val="rvts46"/>
    <w:basedOn w:val="ad"/>
    <w:rsid w:val="00CB5506"/>
    <w:rPr>
      <w:rFonts w:ascii="Arial Unicode MS" w:eastAsia="Arial Unicode MS" w:hAnsi="Arial Unicode MS" w:cs="Arial Unicode MS" w:hint="eastAsia"/>
      <w:sz w:val="24"/>
      <w:szCs w:val="24"/>
    </w:rPr>
  </w:style>
  <w:style w:type="character" w:customStyle="1" w:styleId="rvts47">
    <w:name w:val="rvts47"/>
    <w:basedOn w:val="ad"/>
    <w:rsid w:val="00CB5506"/>
    <w:rPr>
      <w:rFonts w:ascii="Lucida Sans Unicode" w:hAnsi="Lucida Sans Unicode" w:cs="Lucida Sans Unicode" w:hint="default"/>
      <w:i/>
      <w:iCs/>
      <w:sz w:val="24"/>
      <w:szCs w:val="24"/>
    </w:rPr>
  </w:style>
  <w:style w:type="character" w:customStyle="1" w:styleId="rvts48">
    <w:name w:val="rvts48"/>
    <w:basedOn w:val="ad"/>
    <w:rsid w:val="00CB5506"/>
    <w:rPr>
      <w:rFonts w:ascii="Lucida Sans Unicode" w:hAnsi="Lucida Sans Unicode" w:cs="Lucida Sans Unicode" w:hint="default"/>
      <w:sz w:val="24"/>
      <w:szCs w:val="24"/>
    </w:rPr>
  </w:style>
  <w:style w:type="character" w:customStyle="1" w:styleId="rvts49">
    <w:name w:val="rvts49"/>
    <w:basedOn w:val="ad"/>
    <w:rsid w:val="00CB5506"/>
    <w:rPr>
      <w:rFonts w:ascii="Arial Unicode MS" w:eastAsia="Arial Unicode MS" w:hAnsi="Arial Unicode MS" w:cs="Arial Unicode MS" w:hint="eastAsia"/>
      <w:b/>
      <w:bCs/>
      <w:sz w:val="24"/>
      <w:szCs w:val="24"/>
    </w:rPr>
  </w:style>
  <w:style w:type="character" w:customStyle="1" w:styleId="rvts50">
    <w:name w:val="rvts50"/>
    <w:basedOn w:val="ad"/>
    <w:rsid w:val="00CB5506"/>
    <w:rPr>
      <w:rFonts w:ascii="Arial Unicode MS" w:eastAsia="Arial Unicode MS" w:hAnsi="Arial Unicode MS" w:cs="Arial Unicode MS" w:hint="eastAsia"/>
    </w:rPr>
  </w:style>
  <w:style w:type="character" w:customStyle="1" w:styleId="rvts51">
    <w:name w:val="rvts51"/>
    <w:basedOn w:val="ad"/>
    <w:rsid w:val="00CB5506"/>
    <w:rPr>
      <w:rFonts w:ascii="Arial Unicode MS" w:eastAsia="Arial Unicode MS" w:hAnsi="Arial Unicode MS" w:cs="Arial Unicode MS" w:hint="eastAsia"/>
    </w:rPr>
  </w:style>
  <w:style w:type="character" w:customStyle="1" w:styleId="rvts52">
    <w:name w:val="rvts52"/>
    <w:basedOn w:val="ad"/>
    <w:rsid w:val="00CB5506"/>
    <w:rPr>
      <w:rFonts w:ascii="Times New Roman" w:hAnsi="Times New Roman" w:cs="Times New Roman" w:hint="default"/>
      <w:color w:val="000000"/>
      <w:sz w:val="24"/>
      <w:szCs w:val="24"/>
    </w:rPr>
  </w:style>
  <w:style w:type="character" w:customStyle="1" w:styleId="rvts53">
    <w:name w:val="rvts53"/>
    <w:basedOn w:val="ad"/>
    <w:rsid w:val="00CB5506"/>
    <w:rPr>
      <w:rFonts w:ascii="Times New Roman" w:hAnsi="Times New Roman" w:cs="Times New Roman" w:hint="default"/>
      <w:spacing w:val="-15"/>
      <w:sz w:val="24"/>
      <w:szCs w:val="24"/>
    </w:rPr>
  </w:style>
  <w:style w:type="character" w:customStyle="1" w:styleId="rvts54">
    <w:name w:val="rvts54"/>
    <w:basedOn w:val="ad"/>
    <w:rsid w:val="00CB5506"/>
    <w:rPr>
      <w:rFonts w:ascii="Lucida Sans Unicode" w:hAnsi="Lucida Sans Unicode" w:cs="Lucida Sans Unicode" w:hint="default"/>
      <w:i/>
      <w:iCs/>
      <w:spacing w:val="-15"/>
    </w:rPr>
  </w:style>
  <w:style w:type="character" w:customStyle="1" w:styleId="rvts55">
    <w:name w:val="rvts55"/>
    <w:basedOn w:val="ad"/>
    <w:rsid w:val="00CB5506"/>
    <w:rPr>
      <w:rFonts w:ascii="Lucida Sans Unicode" w:hAnsi="Lucida Sans Unicode" w:cs="Lucida Sans Unicode" w:hint="default"/>
      <w:i/>
      <w:iCs/>
      <w:spacing w:val="-15"/>
    </w:rPr>
  </w:style>
  <w:style w:type="character" w:customStyle="1" w:styleId="rvts56">
    <w:name w:val="rvts56"/>
    <w:basedOn w:val="ad"/>
    <w:rsid w:val="00CB5506"/>
    <w:rPr>
      <w:rFonts w:ascii="Lucida Sans Unicode" w:hAnsi="Lucida Sans Unicode" w:cs="Lucida Sans Unicode" w:hint="default"/>
      <w:spacing w:val="-15"/>
    </w:rPr>
  </w:style>
  <w:style w:type="character" w:customStyle="1" w:styleId="rvts57">
    <w:name w:val="rvts57"/>
    <w:basedOn w:val="ad"/>
    <w:rsid w:val="00CB5506"/>
    <w:rPr>
      <w:rFonts w:ascii="Lucida Sans Unicode" w:hAnsi="Lucida Sans Unicode" w:cs="Lucida Sans Unicode" w:hint="default"/>
      <w:color w:val="000000"/>
      <w:spacing w:val="45"/>
    </w:rPr>
  </w:style>
  <w:style w:type="character" w:customStyle="1" w:styleId="binding">
    <w:name w:val="binding"/>
    <w:basedOn w:val="ad"/>
    <w:rsid w:val="00CB5506"/>
  </w:style>
  <w:style w:type="character" w:customStyle="1" w:styleId="format">
    <w:name w:val="format"/>
    <w:basedOn w:val="ad"/>
    <w:rsid w:val="00CB5506"/>
  </w:style>
  <w:style w:type="character" w:customStyle="1" w:styleId="rvts20">
    <w:name w:val="rvts20"/>
    <w:basedOn w:val="ad"/>
    <w:rsid w:val="00CB5506"/>
  </w:style>
  <w:style w:type="table" w:customStyle="1" w:styleId="1fffffff6">
    <w:name w:val="Стиль таблицы1"/>
    <w:basedOn w:val="affffffffffffffffffff6"/>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c"/>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c"/>
    <w:uiPriority w:val="99"/>
    <w:unhideWhenUsed/>
    <w:rsid w:val="00773FBC"/>
    <w:pPr>
      <w:ind w:left="566" w:hanging="283"/>
      <w:contextualSpacing/>
    </w:pPr>
  </w:style>
  <w:style w:type="paragraph" w:styleId="5f6">
    <w:name w:val="List Continue 5"/>
    <w:basedOn w:val="ac"/>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c"/>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d"/>
    <w:rsid w:val="009625A4"/>
    <w:rPr>
      <w:b/>
      <w:bCs/>
    </w:rPr>
  </w:style>
  <w:style w:type="paragraph" w:customStyle="1" w:styleId="IOiiacaaieiaie">
    <w:name w:val="IOiiacaaieiaie"/>
    <w:basedOn w:val="ac"/>
    <w:next w:val="ac"/>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c"/>
    <w:next w:val="ac"/>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c"/>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c"/>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c"/>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c"/>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c"/>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c"/>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c"/>
    <w:rsid w:val="009625A4"/>
    <w:pPr>
      <w:suppressAutoHyphens w:val="0"/>
      <w:spacing w:after="120"/>
      <w:ind w:left="566"/>
    </w:pPr>
    <w:rPr>
      <w:rFonts w:ascii="Times New Roman" w:eastAsia="Times New Roman" w:hAnsi="Times New Roman" w:cs="Times New Roman"/>
      <w:lang w:eastAsia="ru-RU"/>
    </w:rPr>
  </w:style>
  <w:style w:type="paragraph" w:styleId="afff1">
    <w:name w:val="Body Text First Indent"/>
    <w:basedOn w:val="afffffffc"/>
    <w:link w:val="afff0"/>
    <w:rsid w:val="009625A4"/>
    <w:pPr>
      <w:suppressAutoHyphens w:val="0"/>
      <w:ind w:firstLine="210"/>
    </w:pPr>
    <w:rPr>
      <w:rFonts w:ascii="PetersburgCTT" w:eastAsia="PetersburgCTT" w:hAnsi="PetersburgCTT" w:cs="PetersburgCTT"/>
      <w:sz w:val="24"/>
    </w:rPr>
  </w:style>
  <w:style w:type="character" w:customStyle="1" w:styleId="1fffffff7">
    <w:name w:val="Красная строка Знак1"/>
    <w:basedOn w:val="1ff3"/>
    <w:uiPriority w:val="99"/>
    <w:semiHidden/>
    <w:rsid w:val="009625A4"/>
    <w:rPr>
      <w:rFonts w:ascii="Garamond" w:eastAsia="Garamond" w:hAnsi="Garamond" w:cs="Garamond"/>
      <w:sz w:val="24"/>
      <w:szCs w:val="24"/>
      <w:lang w:eastAsia="ar-SA"/>
    </w:rPr>
  </w:style>
  <w:style w:type="paragraph" w:styleId="2e">
    <w:name w:val="Body Text First Indent 2"/>
    <w:basedOn w:val="affffffff3"/>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d"/>
    <w:link w:val="affffffff3"/>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c"/>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f">
    <w:name w:val="Знак Знак Знак Знак"/>
    <w:basedOn w:val="ac"/>
    <w:rsid w:val="009625A4"/>
    <w:pPr>
      <w:suppressAutoHyphens w:val="0"/>
    </w:pPr>
    <w:rPr>
      <w:rFonts w:ascii="Verdana" w:eastAsia="Times New Roman" w:hAnsi="Verdana" w:cs="Verdana"/>
      <w:sz w:val="20"/>
      <w:szCs w:val="20"/>
      <w:lang w:val="en-US" w:eastAsia="en-US"/>
    </w:rPr>
  </w:style>
  <w:style w:type="paragraph" w:customStyle="1" w:styleId="afffffffffffffffffffff0">
    <w:name w:val="Интервал"/>
    <w:basedOn w:val="ac"/>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1">
    <w:name w:val="Замузяка"/>
    <w:basedOn w:val="ac"/>
    <w:rsid w:val="00B539A0"/>
    <w:pPr>
      <w:suppressAutoHyphens w:val="0"/>
    </w:pPr>
    <w:rPr>
      <w:rFonts w:ascii="Times New Roman" w:eastAsia="Times New Roman" w:hAnsi="Times New Roman" w:cs="Times New Roman"/>
      <w:b/>
      <w:bCs/>
      <w:lang w:eastAsia="ru-RU"/>
    </w:rPr>
  </w:style>
  <w:style w:type="paragraph" w:customStyle="1" w:styleId="afffffffffffffffffffff2">
    <w:name w:val="Обычный + По ширине"/>
    <w:aliases w:val="Первая строка:  1,25 см,Обычный + по ширине,59 см"/>
    <w:basedOn w:val="ac"/>
    <w:link w:val="afffffffffffffffffffff3"/>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3">
    <w:name w:val="Обычный + По ширине Знак"/>
    <w:aliases w:val="Первая строка:  1 Знак,25 см Знак"/>
    <w:basedOn w:val="ad"/>
    <w:link w:val="afffffffffffffffffffff2"/>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c"/>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d"/>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d"/>
    <w:rsid w:val="003C38B0"/>
    <w:rPr>
      <w:rFonts w:ascii="Arial" w:hAnsi="Arial" w:cs="Arial"/>
      <w:color w:val="000000"/>
      <w:sz w:val="20"/>
      <w:szCs w:val="20"/>
    </w:rPr>
  </w:style>
  <w:style w:type="character" w:customStyle="1" w:styleId="afffffffffffffffffffff4">
    <w:name w:val="Узел"/>
    <w:rsid w:val="003C38B0"/>
    <w:rPr>
      <w:i/>
    </w:rPr>
  </w:style>
  <w:style w:type="character" w:customStyle="1" w:styleId="2fffff0">
    <w:name w:val="Дата2"/>
    <w:basedOn w:val="1d"/>
    <w:rsid w:val="003C38B0"/>
  </w:style>
  <w:style w:type="character" w:customStyle="1" w:styleId="searchword">
    <w:name w:val="searchword"/>
    <w:basedOn w:val="1d"/>
    <w:rsid w:val="003C38B0"/>
    <w:rPr>
      <w:b/>
      <w:bCs/>
      <w:shd w:val="clear" w:color="auto" w:fill="FFA500"/>
    </w:rPr>
  </w:style>
  <w:style w:type="character" w:customStyle="1" w:styleId="superscript1">
    <w:name w:val="superscript1"/>
    <w:basedOn w:val="1d"/>
    <w:rsid w:val="003C38B0"/>
    <w:rPr>
      <w:rFonts w:ascii="Arial" w:hAnsi="Arial" w:cs="Arial"/>
      <w:color w:val="990000"/>
      <w:sz w:val="20"/>
      <w:szCs w:val="20"/>
    </w:rPr>
  </w:style>
  <w:style w:type="character" w:customStyle="1" w:styleId="me1">
    <w:name w:val="me1"/>
    <w:basedOn w:val="1d"/>
    <w:rsid w:val="003C38B0"/>
    <w:rPr>
      <w:b/>
      <w:bCs/>
      <w:vanish w:val="0"/>
    </w:rPr>
  </w:style>
  <w:style w:type="character" w:customStyle="1" w:styleId="pronset1">
    <w:name w:val="pronset1"/>
    <w:basedOn w:val="1d"/>
    <w:rsid w:val="003C38B0"/>
    <w:rPr>
      <w:color w:val="116699"/>
    </w:rPr>
  </w:style>
  <w:style w:type="character" w:customStyle="1" w:styleId="showipapr">
    <w:name w:val="show_ipapr"/>
    <w:basedOn w:val="1d"/>
    <w:rsid w:val="003C38B0"/>
  </w:style>
  <w:style w:type="character" w:customStyle="1" w:styleId="prondelim1">
    <w:name w:val="prondelim1"/>
    <w:basedOn w:val="1d"/>
    <w:rsid w:val="003C38B0"/>
    <w:rPr>
      <w:rFonts w:ascii="Arial Unicode MS" w:hAnsi="Arial Unicode MS"/>
      <w:color w:val="880000"/>
    </w:rPr>
  </w:style>
  <w:style w:type="character" w:customStyle="1" w:styleId="pron4">
    <w:name w:val="pron4"/>
    <w:basedOn w:val="1d"/>
    <w:rsid w:val="003C38B0"/>
    <w:rPr>
      <w:rFonts w:ascii="Lucida Sans Unicode" w:hAnsi="Lucida Sans Unicode" w:cs="Lucida Sans Unicode"/>
      <w:vanish w:val="0"/>
      <w:color w:val="880000"/>
      <w:sz w:val="22"/>
      <w:szCs w:val="22"/>
    </w:rPr>
  </w:style>
  <w:style w:type="character" w:customStyle="1" w:styleId="prontoggle">
    <w:name w:val="pron_toggle"/>
    <w:basedOn w:val="1d"/>
    <w:rsid w:val="003C38B0"/>
  </w:style>
  <w:style w:type="character" w:customStyle="1" w:styleId="showspellpr">
    <w:name w:val="show_spellpr"/>
    <w:basedOn w:val="1d"/>
    <w:rsid w:val="003C38B0"/>
  </w:style>
  <w:style w:type="character" w:customStyle="1" w:styleId="pron5">
    <w:name w:val="pron5"/>
    <w:basedOn w:val="1d"/>
    <w:rsid w:val="003C38B0"/>
    <w:rPr>
      <w:rFonts w:ascii="Verdana" w:hAnsi="Verdana"/>
      <w:vanish w:val="0"/>
      <w:color w:val="880000"/>
      <w:sz w:val="22"/>
      <w:szCs w:val="22"/>
    </w:rPr>
  </w:style>
  <w:style w:type="character" w:customStyle="1" w:styleId="pg1">
    <w:name w:val="pg1"/>
    <w:basedOn w:val="1d"/>
    <w:rsid w:val="003C38B0"/>
    <w:rPr>
      <w:i/>
      <w:iCs/>
      <w:vanish w:val="0"/>
      <w:color w:val="558811"/>
    </w:rPr>
  </w:style>
  <w:style w:type="character" w:customStyle="1" w:styleId="dn1">
    <w:name w:val="dn1"/>
    <w:basedOn w:val="1d"/>
    <w:rsid w:val="003C38B0"/>
    <w:rPr>
      <w:b w:val="0"/>
      <w:bCs w:val="0"/>
      <w:vanish w:val="0"/>
      <w:color w:val="000000"/>
    </w:rPr>
  </w:style>
  <w:style w:type="character" w:customStyle="1" w:styleId="src1">
    <w:name w:val="src1"/>
    <w:basedOn w:val="1d"/>
    <w:rsid w:val="003C38B0"/>
    <w:rPr>
      <w:i/>
      <w:iCs/>
      <w:color w:val="666666"/>
      <w:sz w:val="22"/>
      <w:szCs w:val="22"/>
    </w:rPr>
  </w:style>
  <w:style w:type="character" w:customStyle="1" w:styleId="tnihongokanji">
    <w:name w:val="t_nihongo_kanji"/>
    <w:basedOn w:val="1d"/>
    <w:rsid w:val="003C38B0"/>
  </w:style>
  <w:style w:type="character" w:customStyle="1" w:styleId="tnihongonorom">
    <w:name w:val="t_nihongo_norom"/>
    <w:basedOn w:val="1d"/>
    <w:rsid w:val="003C38B0"/>
  </w:style>
  <w:style w:type="character" w:customStyle="1" w:styleId="tnihongocomma">
    <w:name w:val="t_nihongo_comma"/>
    <w:basedOn w:val="1d"/>
    <w:rsid w:val="003C38B0"/>
  </w:style>
  <w:style w:type="character" w:customStyle="1" w:styleId="tnihongoromaji">
    <w:name w:val="t_nihongo_romaji"/>
    <w:basedOn w:val="1d"/>
    <w:rsid w:val="003C38B0"/>
  </w:style>
  <w:style w:type="character" w:customStyle="1" w:styleId="tnihongohelp">
    <w:name w:val="t_nihongo_help"/>
    <w:basedOn w:val="1d"/>
    <w:rsid w:val="003C38B0"/>
  </w:style>
  <w:style w:type="character" w:customStyle="1" w:styleId="tnihongoicon">
    <w:name w:val="t_nihongo_icon"/>
    <w:basedOn w:val="1d"/>
    <w:rsid w:val="003C38B0"/>
  </w:style>
  <w:style w:type="character" w:customStyle="1" w:styleId="resultbodyblack1">
    <w:name w:val="resultbodyblack1"/>
    <w:basedOn w:val="1d"/>
    <w:rsid w:val="003C38B0"/>
    <w:rPr>
      <w:rFonts w:ascii="MS Reference Sans Serif" w:hAnsi="MS Reference Sans Serif"/>
      <w:b/>
      <w:bCs/>
      <w:color w:val="000000"/>
      <w:sz w:val="22"/>
      <w:szCs w:val="22"/>
    </w:rPr>
  </w:style>
  <w:style w:type="character" w:customStyle="1" w:styleId="resultbody1">
    <w:name w:val="resultbody1"/>
    <w:basedOn w:val="1d"/>
    <w:rsid w:val="003C38B0"/>
    <w:rPr>
      <w:rFonts w:ascii="MS Reference Sans Serif" w:hAnsi="MS Reference Sans Serif"/>
      <w:b w:val="0"/>
      <w:bCs w:val="0"/>
      <w:color w:val="333333"/>
      <w:sz w:val="22"/>
      <w:szCs w:val="22"/>
    </w:rPr>
  </w:style>
  <w:style w:type="character" w:customStyle="1" w:styleId="resultpron1">
    <w:name w:val="resultpron1"/>
    <w:basedOn w:val="1d"/>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d"/>
    <w:rsid w:val="003C38B0"/>
    <w:rPr>
      <w:rFonts w:ascii="MS Reference Sans Serif" w:hAnsi="MS Reference Sans Serif"/>
      <w:b w:val="0"/>
      <w:bCs w:val="0"/>
      <w:i/>
      <w:iCs/>
      <w:color w:val="333333"/>
      <w:sz w:val="19"/>
      <w:szCs w:val="19"/>
    </w:rPr>
  </w:style>
  <w:style w:type="character" w:customStyle="1" w:styleId="entityxref1">
    <w:name w:val="entityxref1"/>
    <w:basedOn w:val="1d"/>
    <w:rsid w:val="003C38B0"/>
    <w:rPr>
      <w:rFonts w:ascii="MS Reference Sans Serif" w:hAnsi="MS Reference Sans Serif"/>
      <w:b w:val="0"/>
      <w:bCs w:val="0"/>
      <w:color w:val="0066CC"/>
    </w:rPr>
  </w:style>
  <w:style w:type="character" w:customStyle="1" w:styleId="ital-inline1">
    <w:name w:val="ital-inline1"/>
    <w:basedOn w:val="1d"/>
    <w:rsid w:val="003C38B0"/>
    <w:rPr>
      <w:i/>
      <w:iCs/>
      <w:vanish w:val="0"/>
    </w:rPr>
  </w:style>
  <w:style w:type="character" w:customStyle="1" w:styleId="infl-inline1">
    <w:name w:val="infl-inline1"/>
    <w:basedOn w:val="1d"/>
    <w:rsid w:val="003C38B0"/>
    <w:rPr>
      <w:vanish w:val="0"/>
    </w:rPr>
  </w:style>
  <w:style w:type="character" w:customStyle="1" w:styleId="resultbodysmallcaps1">
    <w:name w:val="resultbodysmallcaps1"/>
    <w:basedOn w:val="1d"/>
    <w:rsid w:val="003C38B0"/>
    <w:rPr>
      <w:rFonts w:ascii="MS Reference Sans Serif" w:hAnsi="MS Reference Sans Serif"/>
      <w:b w:val="0"/>
      <w:bCs w:val="0"/>
      <w:smallCaps/>
      <w:color w:val="333333"/>
      <w:sz w:val="22"/>
      <w:szCs w:val="22"/>
    </w:rPr>
  </w:style>
  <w:style w:type="character" w:customStyle="1" w:styleId="foreign1">
    <w:name w:val="foreign1"/>
    <w:basedOn w:val="1d"/>
    <w:rsid w:val="003C38B0"/>
    <w:rPr>
      <w:i/>
      <w:iCs/>
    </w:rPr>
  </w:style>
  <w:style w:type="character" w:customStyle="1" w:styleId="labset1">
    <w:name w:val="labset1"/>
    <w:basedOn w:val="1d"/>
    <w:rsid w:val="003C38B0"/>
    <w:rPr>
      <w:i w:val="0"/>
      <w:iCs w:val="0"/>
      <w:vanish w:val="0"/>
      <w:color w:val="333333"/>
    </w:rPr>
  </w:style>
  <w:style w:type="character" w:customStyle="1" w:styleId="rom-inline1">
    <w:name w:val="rom-inline1"/>
    <w:basedOn w:val="1d"/>
    <w:rsid w:val="003C38B0"/>
    <w:rPr>
      <w:b w:val="0"/>
      <w:bCs w:val="0"/>
      <w:i w:val="0"/>
      <w:iCs w:val="0"/>
      <w:vanish w:val="0"/>
    </w:rPr>
  </w:style>
  <w:style w:type="character" w:customStyle="1" w:styleId="x1">
    <w:name w:val="x1"/>
    <w:basedOn w:val="1d"/>
    <w:rsid w:val="003C38B0"/>
    <w:rPr>
      <w:color w:val="116699"/>
    </w:rPr>
  </w:style>
  <w:style w:type="character" w:customStyle="1" w:styleId="unicode1">
    <w:name w:val="unicode1"/>
    <w:basedOn w:val="1d"/>
    <w:rsid w:val="003C38B0"/>
    <w:rPr>
      <w:rFonts w:ascii="inherit" w:hAnsi="inherit"/>
    </w:rPr>
  </w:style>
  <w:style w:type="character" w:customStyle="1" w:styleId="editsection1">
    <w:name w:val="editsection1"/>
    <w:basedOn w:val="1d"/>
    <w:rsid w:val="003C38B0"/>
  </w:style>
  <w:style w:type="character" w:customStyle="1" w:styleId="byline1">
    <w:name w:val="byline1"/>
    <w:basedOn w:val="1d"/>
    <w:rsid w:val="003C38B0"/>
    <w:rPr>
      <w:color w:val="666666"/>
      <w:sz w:val="24"/>
      <w:szCs w:val="24"/>
    </w:rPr>
  </w:style>
  <w:style w:type="character" w:customStyle="1" w:styleId="src">
    <w:name w:val="src"/>
    <w:basedOn w:val="1d"/>
    <w:rsid w:val="003C38B0"/>
    <w:rPr>
      <w:color w:val="666666"/>
    </w:rPr>
  </w:style>
  <w:style w:type="character" w:customStyle="1" w:styleId="articletext1">
    <w:name w:val="article_text1"/>
    <w:basedOn w:val="1d"/>
    <w:rsid w:val="003C38B0"/>
    <w:rPr>
      <w:rFonts w:ascii="Verdana" w:hAnsi="Verdana"/>
      <w:color w:val="000000"/>
      <w:spacing w:val="0"/>
      <w:sz w:val="24"/>
      <w:szCs w:val="24"/>
    </w:rPr>
  </w:style>
  <w:style w:type="character" w:customStyle="1" w:styleId="headercategoryname1">
    <w:name w:val="header_category_name1"/>
    <w:basedOn w:val="1d"/>
    <w:rsid w:val="003C38B0"/>
    <w:rPr>
      <w:rFonts w:ascii="Impact" w:hAnsi="Impact"/>
      <w:b/>
      <w:bCs/>
      <w:caps/>
      <w:color w:val="000000"/>
      <w:sz w:val="52"/>
      <w:szCs w:val="52"/>
    </w:rPr>
  </w:style>
  <w:style w:type="character" w:customStyle="1" w:styleId="articletitle1">
    <w:name w:val="article_title1"/>
    <w:basedOn w:val="1d"/>
    <w:rsid w:val="003C38B0"/>
    <w:rPr>
      <w:rFonts w:ascii="Arial" w:hAnsi="Arial" w:cs="Arial"/>
      <w:b/>
      <w:bCs/>
      <w:sz w:val="40"/>
      <w:szCs w:val="40"/>
    </w:rPr>
  </w:style>
  <w:style w:type="character" w:customStyle="1" w:styleId="qualifier-brac">
    <w:name w:val="qualifier-brac"/>
    <w:basedOn w:val="1d"/>
    <w:rsid w:val="003C38B0"/>
  </w:style>
  <w:style w:type="character" w:customStyle="1" w:styleId="qualifier-content">
    <w:name w:val="qualifier-content"/>
    <w:basedOn w:val="1d"/>
    <w:rsid w:val="003C38B0"/>
  </w:style>
  <w:style w:type="character" w:customStyle="1" w:styleId="cald-hword1">
    <w:name w:val="cald-hword1"/>
    <w:basedOn w:val="1d"/>
    <w:rsid w:val="003C38B0"/>
    <w:rPr>
      <w:rFonts w:ascii="Verdana" w:hAnsi="Verdana"/>
      <w:b/>
      <w:bCs/>
      <w:color w:val="005C9C"/>
      <w:sz w:val="27"/>
      <w:szCs w:val="27"/>
    </w:rPr>
  </w:style>
  <w:style w:type="character" w:customStyle="1" w:styleId="def-classification1">
    <w:name w:val="def-classification1"/>
    <w:basedOn w:val="1d"/>
    <w:rsid w:val="003C38B0"/>
    <w:rPr>
      <w:rFonts w:ascii="Verdana" w:hAnsi="Verdana"/>
      <w:color w:val="333333"/>
      <w:sz w:val="24"/>
      <w:szCs w:val="24"/>
    </w:rPr>
  </w:style>
  <w:style w:type="character" w:customStyle="1" w:styleId="def-grammar1">
    <w:name w:val="def-grammar1"/>
    <w:basedOn w:val="1d"/>
    <w:rsid w:val="003C38B0"/>
    <w:rPr>
      <w:rFonts w:ascii="Verdana" w:hAnsi="Verdana"/>
      <w:color w:val="333333"/>
      <w:sz w:val="24"/>
      <w:szCs w:val="24"/>
    </w:rPr>
  </w:style>
  <w:style w:type="character" w:customStyle="1" w:styleId="def-label1">
    <w:name w:val="def-label1"/>
    <w:basedOn w:val="1d"/>
    <w:rsid w:val="003C38B0"/>
    <w:rPr>
      <w:rFonts w:ascii="Verdana" w:hAnsi="Verdana"/>
      <w:color w:val="000000"/>
      <w:sz w:val="24"/>
      <w:szCs w:val="24"/>
    </w:rPr>
  </w:style>
  <w:style w:type="character" w:customStyle="1" w:styleId="cald-definition1">
    <w:name w:val="cald-definition1"/>
    <w:basedOn w:val="1d"/>
    <w:rsid w:val="003C38B0"/>
    <w:rPr>
      <w:rFonts w:ascii="Verdana" w:hAnsi="Verdana"/>
      <w:i w:val="0"/>
      <w:iCs w:val="0"/>
      <w:color w:val="000000"/>
      <w:sz w:val="24"/>
      <w:szCs w:val="24"/>
    </w:rPr>
  </w:style>
  <w:style w:type="character" w:customStyle="1" w:styleId="use-with-mention">
    <w:name w:val="use-with-mention"/>
    <w:basedOn w:val="1d"/>
    <w:rsid w:val="003C38B0"/>
  </w:style>
  <w:style w:type="character" w:customStyle="1" w:styleId="ru1">
    <w:name w:val="ru1"/>
    <w:basedOn w:val="1d"/>
    <w:rsid w:val="003C38B0"/>
    <w:rPr>
      <w:rFonts w:ascii="inherit" w:hAnsi="inherit"/>
    </w:rPr>
  </w:style>
  <w:style w:type="character" w:customStyle="1" w:styleId="sense-qualifier-colon">
    <w:name w:val="sense-qualifier-colon"/>
    <w:basedOn w:val="1d"/>
    <w:rsid w:val="003C38B0"/>
  </w:style>
  <w:style w:type="character" w:customStyle="1" w:styleId="sensecontent1">
    <w:name w:val="sense_content1"/>
    <w:basedOn w:val="1d"/>
    <w:rsid w:val="003C38B0"/>
    <w:rPr>
      <w:rFonts w:ascii="Times New Roman" w:hAnsi="Times New Roman" w:cs="Times New Roman"/>
      <w:b w:val="0"/>
      <w:bCs w:val="0"/>
    </w:rPr>
  </w:style>
  <w:style w:type="character" w:customStyle="1" w:styleId="senselabelstart">
    <w:name w:val="sense_label start"/>
    <w:basedOn w:val="1d"/>
    <w:rsid w:val="003C38B0"/>
  </w:style>
  <w:style w:type="character" w:customStyle="1" w:styleId="resultbodyitalic1">
    <w:name w:val="resultbodyitalic1"/>
    <w:basedOn w:val="1d"/>
    <w:rsid w:val="003C38B0"/>
    <w:rPr>
      <w:rFonts w:ascii="MS Reference Sans Serif" w:hAnsi="MS Reference Sans Serif"/>
      <w:b w:val="0"/>
      <w:bCs w:val="0"/>
      <w:i/>
      <w:iCs/>
      <w:color w:val="333333"/>
      <w:sz w:val="22"/>
      <w:szCs w:val="22"/>
    </w:rPr>
  </w:style>
  <w:style w:type="character" w:customStyle="1" w:styleId="sensebreak1">
    <w:name w:val="sense_break1"/>
    <w:basedOn w:val="1d"/>
    <w:rsid w:val="003C38B0"/>
    <w:rPr>
      <w:vanish w:val="0"/>
    </w:rPr>
  </w:style>
  <w:style w:type="character" w:customStyle="1" w:styleId="def-sensenum1">
    <w:name w:val="def-sensenum1"/>
    <w:basedOn w:val="1d"/>
    <w:rsid w:val="003C38B0"/>
    <w:rPr>
      <w:rFonts w:ascii="Verdana" w:hAnsi="Verdana"/>
      <w:b/>
      <w:bCs/>
      <w:color w:val="333333"/>
      <w:sz w:val="24"/>
      <w:szCs w:val="24"/>
    </w:rPr>
  </w:style>
  <w:style w:type="character" w:customStyle="1" w:styleId="indexdef1">
    <w:name w:val="indexdef1"/>
    <w:basedOn w:val="1d"/>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c"/>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c"/>
    <w:rsid w:val="003C38B0"/>
    <w:pPr>
      <w:spacing w:before="100" w:after="100"/>
    </w:pPr>
    <w:rPr>
      <w:rFonts w:ascii="Times New Roman" w:eastAsia="Times New Roman" w:hAnsi="Times New Roman" w:cs="Times New Roman"/>
      <w:lang w:val="uk-UA"/>
    </w:rPr>
  </w:style>
  <w:style w:type="paragraph" w:customStyle="1" w:styleId="l1">
    <w:name w:val="l1"/>
    <w:basedOn w:val="ac"/>
    <w:rsid w:val="003C38B0"/>
    <w:pPr>
      <w:spacing w:before="80" w:after="80"/>
      <w:ind w:left="380"/>
    </w:pPr>
    <w:rPr>
      <w:rFonts w:ascii="Times New Roman" w:eastAsia="Times New Roman" w:hAnsi="Times New Roman" w:cs="Times New Roman"/>
      <w:lang w:val="uk-UA"/>
    </w:rPr>
  </w:style>
  <w:style w:type="paragraph" w:customStyle="1" w:styleId="l2">
    <w:name w:val="l2"/>
    <w:basedOn w:val="ac"/>
    <w:rsid w:val="003C38B0"/>
    <w:pPr>
      <w:spacing w:before="80" w:after="80"/>
      <w:ind w:left="760"/>
    </w:pPr>
    <w:rPr>
      <w:rFonts w:ascii="Times New Roman" w:eastAsia="Times New Roman" w:hAnsi="Times New Roman" w:cs="Times New Roman"/>
      <w:lang w:val="uk-UA"/>
    </w:rPr>
  </w:style>
  <w:style w:type="paragraph" w:customStyle="1" w:styleId="afffffffffffffffffffff5">
    <w:name w:val="Список определений"/>
    <w:basedOn w:val="ac"/>
    <w:next w:val="ac"/>
    <w:rsid w:val="003C38B0"/>
    <w:pPr>
      <w:ind w:left="360"/>
    </w:pPr>
    <w:rPr>
      <w:rFonts w:ascii="Times New Roman" w:eastAsia="Times New Roman" w:hAnsi="Times New Roman" w:cs="Times New Roman"/>
      <w:szCs w:val="20"/>
      <w:lang w:val="uk-UA"/>
    </w:rPr>
  </w:style>
  <w:style w:type="paragraph" w:customStyle="1" w:styleId="6e">
    <w:name w:val="Обычный6"/>
    <w:basedOn w:val="ac"/>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c"/>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c"/>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c"/>
    <w:rsid w:val="003C38B0"/>
    <w:rPr>
      <w:rFonts w:ascii="Times New Roman" w:eastAsia="Times New Roman" w:hAnsi="Times New Roman" w:cs="Times New Roman"/>
      <w:sz w:val="29"/>
      <w:szCs w:val="29"/>
      <w:lang w:val="uk-UA"/>
    </w:rPr>
  </w:style>
  <w:style w:type="paragraph" w:customStyle="1" w:styleId="l3">
    <w:name w:val="l3"/>
    <w:basedOn w:val="ac"/>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c"/>
    <w:rsid w:val="003C38B0"/>
    <w:pPr>
      <w:spacing w:before="48" w:after="48"/>
      <w:jc w:val="both"/>
    </w:pPr>
    <w:rPr>
      <w:rFonts w:ascii="Times New Roman" w:eastAsia="Times New Roman" w:hAnsi="Times New Roman" w:cs="Times New Roman"/>
      <w:lang w:val="uk-UA"/>
    </w:rPr>
  </w:style>
  <w:style w:type="paragraph" w:customStyle="1" w:styleId="p2">
    <w:name w:val="p2"/>
    <w:basedOn w:val="ac"/>
    <w:rsid w:val="003C38B0"/>
    <w:pPr>
      <w:spacing w:before="100" w:after="100"/>
    </w:pPr>
    <w:rPr>
      <w:rFonts w:ascii="Times New Roman" w:eastAsia="Times New Roman" w:hAnsi="Times New Roman" w:cs="Times New Roman"/>
      <w:lang w:val="uk-UA"/>
    </w:rPr>
  </w:style>
  <w:style w:type="paragraph" w:customStyle="1" w:styleId="wh-normal">
    <w:name w:val="wh-normal"/>
    <w:basedOn w:val="ac"/>
    <w:rsid w:val="003C38B0"/>
    <w:pPr>
      <w:suppressAutoHyphens w:val="0"/>
    </w:pPr>
    <w:rPr>
      <w:rFonts w:ascii="Verdana" w:eastAsia="Times New Roman" w:hAnsi="Verdana" w:cs="Times New Roman"/>
      <w:color w:val="000000"/>
      <w:sz w:val="20"/>
      <w:szCs w:val="20"/>
      <w:lang w:val="uk-UA" w:eastAsia="ru-RU"/>
    </w:rPr>
  </w:style>
  <w:style w:type="paragraph" w:styleId="affffff7">
    <w:name w:val="Message Header"/>
    <w:basedOn w:val="ac"/>
    <w:link w:val="affffff6"/>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8">
    <w:name w:val="Шапка Знак1"/>
    <w:basedOn w:val="ad"/>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6">
    <w:name w:val="Normal Indent"/>
    <w:aliases w:val="Обычный 22"/>
    <w:basedOn w:val="ac"/>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d"/>
    <w:rsid w:val="00DD1F52"/>
    <w:rPr>
      <w:rFonts w:ascii="Tahoma" w:hAnsi="Tahoma" w:cs="Tahoma"/>
      <w:b/>
      <w:bCs/>
      <w:color w:val="0000CD"/>
    </w:rPr>
  </w:style>
  <w:style w:type="character" w:customStyle="1" w:styleId="tolkm1">
    <w:name w:val="tolkm1"/>
    <w:basedOn w:val="ad"/>
    <w:rsid w:val="00DD1F52"/>
    <w:rPr>
      <w:rFonts w:ascii="Tahoma" w:hAnsi="Tahoma" w:cs="Tahoma"/>
      <w:color w:val="696969"/>
    </w:rPr>
  </w:style>
  <w:style w:type="character" w:customStyle="1" w:styleId="maintext1">
    <w:name w:val="maintext1"/>
    <w:basedOn w:val="ad"/>
    <w:rsid w:val="00DE69DA"/>
    <w:rPr>
      <w:rFonts w:ascii="Verdana" w:hAnsi="Verdana" w:cs="Times New Roman"/>
      <w:b/>
      <w:bCs/>
      <w:color w:val="330099"/>
      <w:sz w:val="24"/>
      <w:szCs w:val="24"/>
    </w:rPr>
  </w:style>
  <w:style w:type="character" w:customStyle="1" w:styleId="content1">
    <w:name w:val="content1"/>
    <w:basedOn w:val="ad"/>
    <w:rsid w:val="00DE69DA"/>
    <w:rPr>
      <w:rFonts w:ascii="Arial" w:hAnsi="Arial" w:cs="Arial"/>
      <w:color w:val="000000"/>
      <w:sz w:val="17"/>
      <w:szCs w:val="17"/>
    </w:rPr>
  </w:style>
  <w:style w:type="character" w:customStyle="1" w:styleId="artcopy5">
    <w:name w:val="artcopy5"/>
    <w:basedOn w:val="ad"/>
    <w:rsid w:val="00DE69DA"/>
    <w:rPr>
      <w:rFonts w:cs="Times New Roman"/>
      <w:color w:val="333333"/>
      <w:sz w:val="24"/>
      <w:szCs w:val="24"/>
      <w:u w:val="none"/>
      <w:effect w:val="none"/>
    </w:rPr>
  </w:style>
  <w:style w:type="character" w:customStyle="1" w:styleId="spn">
    <w:name w:val="spn"/>
    <w:basedOn w:val="ad"/>
    <w:rsid w:val="00DE69DA"/>
    <w:rPr>
      <w:rFonts w:cs="Times New Roman"/>
    </w:rPr>
  </w:style>
  <w:style w:type="character" w:customStyle="1" w:styleId="spdiss21">
    <w:name w:val="sp_diss21"/>
    <w:basedOn w:val="ad"/>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d"/>
    <w:rsid w:val="00CB293E"/>
    <w:rPr>
      <w:shd w:val="clear" w:color="auto" w:fill="FFFFFF"/>
    </w:rPr>
  </w:style>
  <w:style w:type="character" w:customStyle="1" w:styleId="highlight21">
    <w:name w:val="highlight21"/>
    <w:basedOn w:val="ad"/>
    <w:rsid w:val="00CB293E"/>
    <w:rPr>
      <w:shd w:val="clear" w:color="auto" w:fill="FFFFFF"/>
    </w:rPr>
  </w:style>
  <w:style w:type="character" w:customStyle="1" w:styleId="vstup0">
    <w:name w:val="vstup"/>
    <w:basedOn w:val="ad"/>
    <w:rsid w:val="00CA0A94"/>
  </w:style>
  <w:style w:type="paragraph" w:customStyle="1" w:styleId="a40">
    <w:name w:val="a4"/>
    <w:basedOn w:val="ac"/>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c"/>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c"/>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c"/>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c"/>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d"/>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d"/>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d"/>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d"/>
    <w:locked/>
    <w:rsid w:val="00BA1AD0"/>
    <w:rPr>
      <w:rFonts w:ascii="Arial" w:hAnsi="Arial" w:cs="Arial"/>
      <w:b/>
      <w:bCs/>
      <w:i/>
      <w:iCs/>
      <w:sz w:val="28"/>
      <w:szCs w:val="28"/>
      <w:lang w:val="ru-RU" w:eastAsia="ru-RU" w:bidi="ar-SA"/>
    </w:rPr>
  </w:style>
  <w:style w:type="character" w:customStyle="1" w:styleId="2fffff2">
    <w:name w:val="Знак Знак2"/>
    <w:basedOn w:val="ad"/>
    <w:locked/>
    <w:rsid w:val="00BA1AD0"/>
    <w:rPr>
      <w:rFonts w:ascii="Arial" w:hAnsi="Arial" w:cs="Arial"/>
      <w:b/>
      <w:bCs/>
      <w:sz w:val="26"/>
      <w:szCs w:val="26"/>
      <w:lang w:val="ru-RU" w:eastAsia="ru-RU" w:bidi="ar-SA"/>
    </w:rPr>
  </w:style>
  <w:style w:type="character" w:customStyle="1" w:styleId="1fffffff9">
    <w:name w:val="Знак Знак1"/>
    <w:basedOn w:val="ad"/>
    <w:locked/>
    <w:rsid w:val="00BA1AD0"/>
    <w:rPr>
      <w:b/>
      <w:bCs/>
      <w:sz w:val="28"/>
      <w:szCs w:val="28"/>
      <w:lang w:val="ru-RU" w:eastAsia="uk-UA" w:bidi="ar-SA"/>
    </w:rPr>
  </w:style>
  <w:style w:type="character" w:customStyle="1" w:styleId="afffffffffffffffffffff7">
    <w:name w:val="Знак Знак"/>
    <w:basedOn w:val="1fffffff9"/>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d"/>
    <w:rsid w:val="00BA1AD0"/>
    <w:rPr>
      <w:rFonts w:ascii="Arial" w:hAnsi="Arial" w:cs="Arial" w:hint="default"/>
      <w:b/>
      <w:bCs/>
      <w:sz w:val="28"/>
      <w:szCs w:val="26"/>
      <w:lang w:val="ru-RU" w:eastAsia="ru-RU" w:bidi="ar-SA"/>
    </w:rPr>
  </w:style>
  <w:style w:type="character" w:customStyle="1" w:styleId="FontStyle26">
    <w:name w:val="Font Style26"/>
    <w:basedOn w:val="ad"/>
    <w:rsid w:val="00E57100"/>
    <w:rPr>
      <w:rFonts w:ascii="Century Schoolbook" w:hAnsi="Century Schoolbook" w:cs="Century Schoolbook"/>
      <w:sz w:val="22"/>
      <w:szCs w:val="22"/>
    </w:rPr>
  </w:style>
  <w:style w:type="paragraph" w:customStyle="1" w:styleId="Style7">
    <w:name w:val="Style7"/>
    <w:basedOn w:val="ac"/>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d"/>
    <w:rsid w:val="00E57100"/>
    <w:rPr>
      <w:rFonts w:ascii="Century Schoolbook" w:hAnsi="Century Schoolbook" w:cs="Century Schoolbook"/>
      <w:i/>
      <w:iCs/>
      <w:sz w:val="22"/>
      <w:szCs w:val="22"/>
    </w:rPr>
  </w:style>
  <w:style w:type="character" w:customStyle="1" w:styleId="FontStyle33">
    <w:name w:val="Font Style33"/>
    <w:basedOn w:val="ad"/>
    <w:rsid w:val="00E57100"/>
    <w:rPr>
      <w:rFonts w:ascii="Century Schoolbook" w:hAnsi="Century Schoolbook" w:cs="Century Schoolbook"/>
      <w:sz w:val="20"/>
      <w:szCs w:val="20"/>
    </w:rPr>
  </w:style>
  <w:style w:type="paragraph" w:customStyle="1" w:styleId="Style19">
    <w:name w:val="Style19"/>
    <w:basedOn w:val="ac"/>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c"/>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a">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b">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8">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d"/>
    <w:rsid w:val="008057C8"/>
    <w:rPr>
      <w:rFonts w:cs="Times New Roman"/>
      <w:sz w:val="21"/>
      <w:szCs w:val="21"/>
    </w:rPr>
  </w:style>
  <w:style w:type="character" w:customStyle="1" w:styleId="tlfcsyntagme">
    <w:name w:val="tlf_csyntagme"/>
    <w:basedOn w:val="ad"/>
    <w:rsid w:val="008057C8"/>
    <w:rPr>
      <w:rFonts w:cs="Times New Roman"/>
    </w:rPr>
  </w:style>
  <w:style w:type="paragraph" w:styleId="5f7">
    <w:name w:val="List 5"/>
    <w:basedOn w:val="ac"/>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d"/>
    <w:rsid w:val="008057C8"/>
    <w:rPr>
      <w:rFonts w:ascii="Verdana" w:hAnsi="Verdana" w:cs="Times New Roman"/>
      <w:color w:val="006760"/>
      <w:sz w:val="14"/>
      <w:szCs w:val="14"/>
    </w:rPr>
  </w:style>
  <w:style w:type="character" w:customStyle="1" w:styleId="sr21">
    <w:name w:val="sr21"/>
    <w:basedOn w:val="ad"/>
    <w:rsid w:val="008057C8"/>
    <w:rPr>
      <w:rFonts w:ascii="Verdana" w:hAnsi="Verdana" w:cs="Times New Roman"/>
      <w:color w:val="006760"/>
      <w:sz w:val="15"/>
      <w:szCs w:val="15"/>
      <w:shd w:val="clear" w:color="auto" w:fill="FAFAFA"/>
    </w:rPr>
  </w:style>
  <w:style w:type="paragraph" w:customStyle="1" w:styleId="ris">
    <w:name w:val="ris"/>
    <w:basedOn w:val="ac"/>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9">
    <w:name w:val="надпись"/>
    <w:basedOn w:val="ac"/>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a">
    <w:name w:val="формула"/>
    <w:basedOn w:val="ad"/>
    <w:rsid w:val="00B17976"/>
    <w:rPr>
      <w:rFonts w:ascii="Times New Roman" w:hAnsi="Times New Roman"/>
      <w:i/>
    </w:rPr>
  </w:style>
  <w:style w:type="paragraph" w:customStyle="1" w:styleId="afffffffffffffffffffffb">
    <w:name w:val="чернетка"/>
    <w:basedOn w:val="ac"/>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d"/>
    <w:rsid w:val="00B17976"/>
    <w:rPr>
      <w:rFonts w:ascii="Comic Sans MS" w:hAnsi="Comic Sans MS" w:cs="Arial"/>
      <w:sz w:val="26"/>
      <w:lang w:val="uk-UA"/>
    </w:rPr>
  </w:style>
  <w:style w:type="character" w:customStyle="1" w:styleId="key">
    <w:name w:val="key"/>
    <w:basedOn w:val="ad"/>
    <w:rsid w:val="00B17976"/>
    <w:rPr>
      <w:rFonts w:ascii="Arial" w:hAnsi="Arial"/>
      <w:color w:val="FF0000"/>
      <w:sz w:val="24"/>
      <w:szCs w:val="28"/>
    </w:rPr>
  </w:style>
  <w:style w:type="paragraph" w:styleId="afffffffffffffffffffffc">
    <w:name w:val="List Continue"/>
    <w:basedOn w:val="ac"/>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c"/>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c"/>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c"/>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d"/>
    <w:rsid w:val="00E13B3A"/>
    <w:rPr>
      <w:rFonts w:ascii="Arial" w:hAnsi="Arial" w:cs="Arial" w:hint="default"/>
      <w:b/>
      <w:bCs/>
      <w:i/>
      <w:iCs/>
      <w:color w:val="1642FF"/>
      <w:spacing w:val="12"/>
      <w:sz w:val="27"/>
      <w:szCs w:val="27"/>
    </w:rPr>
  </w:style>
  <w:style w:type="paragraph" w:customStyle="1" w:styleId="head0">
    <w:name w:val="head"/>
    <w:basedOn w:val="ac"/>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c"/>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d">
    <w:name w:val="List Number"/>
    <w:basedOn w:val="ac"/>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d"/>
    <w:link w:val="80"/>
    <w:uiPriority w:val="99"/>
    <w:rsid w:val="00BB3459"/>
    <w:rPr>
      <w:rFonts w:ascii="Times New Roman" w:eastAsia="Times New Roman" w:hAnsi="Times New Roman" w:cs="Times New Roman"/>
      <w:sz w:val="28"/>
      <w:szCs w:val="24"/>
      <w:lang w:val="uk-UA"/>
    </w:rPr>
  </w:style>
  <w:style w:type="character" w:customStyle="1" w:styleId="5b">
    <w:name w:val="Стиль5 Знак"/>
    <w:basedOn w:val="ad"/>
    <w:link w:val="53"/>
    <w:uiPriority w:val="99"/>
    <w:rsid w:val="00BB3459"/>
    <w:rPr>
      <w:rFonts w:ascii="Garamond" w:eastAsia="Garamond" w:hAnsi="Garamond" w:cs="Garamond"/>
      <w:sz w:val="28"/>
      <w:szCs w:val="28"/>
      <w:lang w:eastAsia="ar-SA"/>
    </w:rPr>
  </w:style>
  <w:style w:type="paragraph" w:customStyle="1" w:styleId="Title3">
    <w:name w:val="Title3"/>
    <w:basedOn w:val="affffffff0"/>
    <w:uiPriority w:val="99"/>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c"/>
    <w:rsid w:val="00914C86"/>
    <w:pPr>
      <w:suppressAutoHyphens w:val="0"/>
    </w:pPr>
    <w:rPr>
      <w:rFonts w:ascii="Tahoma" w:eastAsia="Times New Roman" w:hAnsi="Tahoma" w:cs="Tahoma"/>
      <w:sz w:val="16"/>
      <w:szCs w:val="16"/>
      <w:lang w:eastAsia="ru-RU"/>
    </w:rPr>
  </w:style>
  <w:style w:type="character" w:customStyle="1" w:styleId="vline">
    <w:name w:val="vline"/>
    <w:basedOn w:val="ad"/>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c"/>
    <w:next w:val="ac"/>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d"/>
    <w:link w:val="2fffff6"/>
    <w:uiPriority w:val="29"/>
    <w:rsid w:val="00566ED6"/>
    <w:rPr>
      <w:rFonts w:ascii="Calibri" w:eastAsia="Times New Roman" w:hAnsi="Calibri" w:cs="Times New Roman"/>
      <w:i/>
      <w:sz w:val="24"/>
      <w:szCs w:val="24"/>
      <w:lang w:val="en-US" w:eastAsia="en-US"/>
    </w:rPr>
  </w:style>
  <w:style w:type="paragraph" w:styleId="afffffffffffffffffffffe">
    <w:name w:val="Intense Quote"/>
    <w:basedOn w:val="ac"/>
    <w:next w:val="ac"/>
    <w:link w:val="affffffffffffffffffffff"/>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f">
    <w:name w:val="Выделенная цитата Знак"/>
    <w:basedOn w:val="ad"/>
    <w:link w:val="afffffffffffffffffffffe"/>
    <w:uiPriority w:val="30"/>
    <w:rsid w:val="00566ED6"/>
    <w:rPr>
      <w:rFonts w:ascii="Calibri" w:eastAsia="Times New Roman" w:hAnsi="Calibri" w:cs="Times New Roman"/>
      <w:b/>
      <w:i/>
      <w:sz w:val="24"/>
      <w:szCs w:val="22"/>
      <w:lang w:val="en-US" w:eastAsia="en-US"/>
    </w:rPr>
  </w:style>
  <w:style w:type="character" w:styleId="affffffffffffffffffffff0">
    <w:name w:val="Subtle Emphasis"/>
    <w:uiPriority w:val="19"/>
    <w:qFormat/>
    <w:rsid w:val="00566ED6"/>
    <w:rPr>
      <w:i/>
      <w:color w:val="5A5A5A"/>
    </w:rPr>
  </w:style>
  <w:style w:type="character" w:styleId="affffffffffffffffffffff1">
    <w:name w:val="Intense Emphasis"/>
    <w:basedOn w:val="ad"/>
    <w:uiPriority w:val="21"/>
    <w:qFormat/>
    <w:rsid w:val="00566ED6"/>
    <w:rPr>
      <w:rFonts w:cs="Times New Roman"/>
      <w:b/>
      <w:i/>
      <w:sz w:val="24"/>
      <w:szCs w:val="24"/>
      <w:u w:val="single"/>
    </w:rPr>
  </w:style>
  <w:style w:type="character" w:styleId="affffffffffffffffffffff2">
    <w:name w:val="Subtle Reference"/>
    <w:basedOn w:val="ad"/>
    <w:uiPriority w:val="31"/>
    <w:qFormat/>
    <w:rsid w:val="00566ED6"/>
    <w:rPr>
      <w:rFonts w:cs="Times New Roman"/>
      <w:sz w:val="24"/>
      <w:szCs w:val="24"/>
      <w:u w:val="single"/>
    </w:rPr>
  </w:style>
  <w:style w:type="character" w:styleId="affffffffffffffffffffff3">
    <w:name w:val="Intense Reference"/>
    <w:basedOn w:val="ad"/>
    <w:uiPriority w:val="32"/>
    <w:qFormat/>
    <w:rsid w:val="00566ED6"/>
    <w:rPr>
      <w:rFonts w:cs="Times New Roman"/>
      <w:b/>
      <w:sz w:val="24"/>
      <w:u w:val="single"/>
    </w:rPr>
  </w:style>
  <w:style w:type="character" w:customStyle="1" w:styleId="160">
    <w:name w:val="Знак Знак16"/>
    <w:basedOn w:val="ad"/>
    <w:locked/>
    <w:rsid w:val="00566ED6"/>
    <w:rPr>
      <w:rFonts w:ascii="Cambria" w:eastAsia="Times New Roman" w:hAnsi="Cambria" w:cs="Times New Roman"/>
      <w:b/>
      <w:bCs/>
      <w:kern w:val="28"/>
      <w:sz w:val="32"/>
      <w:szCs w:val="32"/>
    </w:rPr>
  </w:style>
  <w:style w:type="character" w:customStyle="1" w:styleId="1412">
    <w:name w:val="Знак Знак141"/>
    <w:basedOn w:val="ad"/>
    <w:locked/>
    <w:rsid w:val="00566ED6"/>
    <w:rPr>
      <w:rFonts w:ascii="Cambria" w:eastAsia="Times New Roman" w:hAnsi="Cambria" w:cs="Times New Roman"/>
      <w:b/>
      <w:bCs/>
      <w:kern w:val="32"/>
      <w:sz w:val="32"/>
      <w:szCs w:val="32"/>
    </w:rPr>
  </w:style>
  <w:style w:type="character" w:customStyle="1" w:styleId="1311">
    <w:name w:val="Знак Знак131"/>
    <w:basedOn w:val="ad"/>
    <w:semiHidden/>
    <w:locked/>
    <w:rsid w:val="00566ED6"/>
    <w:rPr>
      <w:rFonts w:ascii="Cambria" w:eastAsia="Times New Roman" w:hAnsi="Cambria" w:cs="Times New Roman"/>
      <w:b/>
      <w:bCs/>
      <w:i/>
      <w:iCs/>
      <w:sz w:val="28"/>
      <w:szCs w:val="28"/>
    </w:rPr>
  </w:style>
  <w:style w:type="character" w:customStyle="1" w:styleId="1210">
    <w:name w:val="Знак Знак121"/>
    <w:basedOn w:val="ad"/>
    <w:semiHidden/>
    <w:locked/>
    <w:rsid w:val="00566ED6"/>
    <w:rPr>
      <w:rFonts w:ascii="Cambria" w:eastAsia="Times New Roman" w:hAnsi="Cambria" w:cs="Times New Roman"/>
      <w:b/>
      <w:bCs/>
      <w:sz w:val="26"/>
      <w:szCs w:val="26"/>
    </w:rPr>
  </w:style>
  <w:style w:type="character" w:customStyle="1" w:styleId="1113">
    <w:name w:val="Знак Знак111"/>
    <w:basedOn w:val="ad"/>
    <w:locked/>
    <w:rsid w:val="00566ED6"/>
    <w:rPr>
      <w:rFonts w:cs="Times New Roman"/>
      <w:b/>
      <w:bCs/>
      <w:sz w:val="28"/>
      <w:szCs w:val="28"/>
    </w:rPr>
  </w:style>
  <w:style w:type="character" w:customStyle="1" w:styleId="1010">
    <w:name w:val="Знак Знак101"/>
    <w:basedOn w:val="ad"/>
    <w:semiHidden/>
    <w:locked/>
    <w:rsid w:val="00566ED6"/>
    <w:rPr>
      <w:rFonts w:cs="Times New Roman"/>
      <w:b/>
      <w:bCs/>
      <w:i/>
      <w:iCs/>
      <w:sz w:val="26"/>
      <w:szCs w:val="26"/>
    </w:rPr>
  </w:style>
  <w:style w:type="character" w:customStyle="1" w:styleId="911">
    <w:name w:val="Знак Знак91"/>
    <w:basedOn w:val="ad"/>
    <w:semiHidden/>
    <w:locked/>
    <w:rsid w:val="00566ED6"/>
    <w:rPr>
      <w:rFonts w:cs="Times New Roman"/>
      <w:b/>
      <w:bCs/>
    </w:rPr>
  </w:style>
  <w:style w:type="character" w:customStyle="1" w:styleId="811">
    <w:name w:val="Знак Знак81"/>
    <w:basedOn w:val="ad"/>
    <w:semiHidden/>
    <w:locked/>
    <w:rsid w:val="00566ED6"/>
    <w:rPr>
      <w:rFonts w:cs="Times New Roman"/>
      <w:sz w:val="24"/>
      <w:szCs w:val="24"/>
    </w:rPr>
  </w:style>
  <w:style w:type="character" w:customStyle="1" w:styleId="152">
    <w:name w:val="Знак Знак15"/>
    <w:basedOn w:val="ad"/>
    <w:locked/>
    <w:rsid w:val="00566ED6"/>
    <w:rPr>
      <w:rFonts w:ascii="Cambria" w:eastAsia="Times New Roman" w:hAnsi="Cambria" w:cs="Times New Roman"/>
      <w:sz w:val="24"/>
      <w:szCs w:val="24"/>
    </w:rPr>
  </w:style>
  <w:style w:type="table" w:styleId="2fffff8">
    <w:name w:val="Table Subtle 2"/>
    <w:basedOn w:val="ae"/>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4">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d"/>
    <w:rsid w:val="00370B86"/>
    <w:rPr>
      <w:rFonts w:ascii="Times New Roman" w:hAnsi="Times New Roman" w:cs="Times New Roman" w:hint="default"/>
      <w:color w:val="000000"/>
      <w:sz w:val="28"/>
      <w:szCs w:val="28"/>
    </w:rPr>
  </w:style>
  <w:style w:type="paragraph" w:customStyle="1" w:styleId="rindent">
    <w:name w:val="rindent"/>
    <w:basedOn w:val="ac"/>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c"/>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c"/>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c">
    <w:name w:val="Знак1"/>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c"/>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d"/>
    <w:rsid w:val="00BC241E"/>
    <w:rPr>
      <w:sz w:val="27"/>
    </w:rPr>
  </w:style>
  <w:style w:type="paragraph" w:customStyle="1" w:styleId="IauiueWeb">
    <w:name w:val="Iau?iue (Web)"/>
    <w:basedOn w:val="ac"/>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5">
    <w:name w:val="осн"/>
    <w:basedOn w:val="ac"/>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d"/>
    <w:rsid w:val="00BC241E"/>
  </w:style>
  <w:style w:type="character" w:customStyle="1" w:styleId="affffffffffffffffffffff6">
    <w:name w:val="выделение"/>
    <w:basedOn w:val="ad"/>
    <w:rsid w:val="00BC241E"/>
  </w:style>
  <w:style w:type="character" w:customStyle="1" w:styleId="affffffffffffffffffffff7">
    <w:name w:val="пример"/>
    <w:basedOn w:val="ad"/>
    <w:rsid w:val="00BC241E"/>
  </w:style>
  <w:style w:type="paragraph" w:customStyle="1" w:styleId="CharCharCharCharCharChar0">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8">
    <w:name w:val="ТекстСборник"/>
    <w:basedOn w:val="ac"/>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c"/>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d"/>
    <w:rsid w:val="00BC241E"/>
  </w:style>
  <w:style w:type="paragraph" w:customStyle="1" w:styleId="rvps15">
    <w:name w:val="rvps15"/>
    <w:basedOn w:val="ac"/>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c"/>
    <w:next w:val="ac"/>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d"/>
    <w:rsid w:val="00C465B6"/>
    <w:rPr>
      <w:rFonts w:ascii="Arial" w:hAnsi="Arial" w:cs="Arial" w:hint="default"/>
      <w:b/>
      <w:bCs/>
      <w:i w:val="0"/>
      <w:iCs w:val="0"/>
      <w:color w:val="000000"/>
      <w:sz w:val="24"/>
      <w:szCs w:val="24"/>
    </w:rPr>
  </w:style>
  <w:style w:type="character" w:customStyle="1" w:styleId="illustration1">
    <w:name w:val="illustration1"/>
    <w:basedOn w:val="ad"/>
    <w:rsid w:val="000236C9"/>
    <w:rPr>
      <w:i/>
      <w:iCs/>
      <w:color w:val="226699"/>
    </w:rPr>
  </w:style>
  <w:style w:type="paragraph" w:customStyle="1" w:styleId="standart">
    <w:name w:val="standart"/>
    <w:basedOn w:val="ac"/>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d"/>
    <w:rsid w:val="000236C9"/>
    <w:rPr>
      <w:rFonts w:ascii="Verdana" w:hAnsi="Verdana" w:hint="default"/>
      <w:color w:val="333333"/>
      <w:sz w:val="17"/>
      <w:szCs w:val="17"/>
    </w:rPr>
  </w:style>
  <w:style w:type="paragraph" w:customStyle="1" w:styleId="a8">
    <w:name w:val="список нумерований"/>
    <w:basedOn w:val="ac"/>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9">
    <w:name w:val="Розділ"/>
    <w:basedOn w:val="affffffff0"/>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a">
    <w:name w:val="Розділ_питання"/>
    <w:basedOn w:val="affffffff0"/>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d"/>
    <w:rsid w:val="00DD1496"/>
    <w:rPr>
      <w:b/>
      <w:bCs/>
      <w:sz w:val="32"/>
      <w:szCs w:val="32"/>
    </w:rPr>
  </w:style>
  <w:style w:type="character" w:customStyle="1" w:styleId="14b">
    <w:name w:val="Знак Знак14"/>
    <w:basedOn w:val="ad"/>
    <w:rsid w:val="00DD1496"/>
    <w:rPr>
      <w:b/>
      <w:bCs/>
      <w:sz w:val="32"/>
      <w:szCs w:val="32"/>
    </w:rPr>
  </w:style>
  <w:style w:type="character" w:customStyle="1" w:styleId="132">
    <w:name w:val="Знак Знак13"/>
    <w:basedOn w:val="ad"/>
    <w:rsid w:val="00DD1496"/>
    <w:rPr>
      <w:rFonts w:ascii="Arial" w:hAnsi="Arial" w:cs="Arial"/>
      <w:sz w:val="24"/>
      <w:szCs w:val="24"/>
      <w:lang w:val="uk-UA"/>
    </w:rPr>
  </w:style>
  <w:style w:type="character" w:customStyle="1" w:styleId="127">
    <w:name w:val="Знак Знак12"/>
    <w:basedOn w:val="ad"/>
    <w:rsid w:val="00DD1496"/>
    <w:rPr>
      <w:sz w:val="32"/>
      <w:szCs w:val="32"/>
      <w:lang w:val="uk-UA"/>
    </w:rPr>
  </w:style>
  <w:style w:type="character" w:customStyle="1" w:styleId="11f4">
    <w:name w:val="Знак Знак11"/>
    <w:basedOn w:val="ad"/>
    <w:rsid w:val="00DD1496"/>
    <w:rPr>
      <w:sz w:val="28"/>
      <w:szCs w:val="28"/>
    </w:rPr>
  </w:style>
  <w:style w:type="character" w:customStyle="1" w:styleId="108">
    <w:name w:val="Знак Знак10"/>
    <w:basedOn w:val="ad"/>
    <w:rsid w:val="00DD1496"/>
    <w:rPr>
      <w:b/>
      <w:bCs/>
      <w:sz w:val="22"/>
      <w:szCs w:val="22"/>
      <w:lang w:val="uk-UA"/>
    </w:rPr>
  </w:style>
  <w:style w:type="character" w:customStyle="1" w:styleId="99">
    <w:name w:val="Знак Знак9"/>
    <w:basedOn w:val="ad"/>
    <w:rsid w:val="00DD1496"/>
    <w:rPr>
      <w:sz w:val="24"/>
      <w:szCs w:val="24"/>
      <w:lang w:val="uk-UA"/>
    </w:rPr>
  </w:style>
  <w:style w:type="character" w:customStyle="1" w:styleId="8b">
    <w:name w:val="Знак Знак8"/>
    <w:basedOn w:val="ad"/>
    <w:rsid w:val="00DD1496"/>
    <w:rPr>
      <w:b/>
      <w:bCs/>
      <w:sz w:val="28"/>
      <w:szCs w:val="28"/>
      <w:lang w:val="uk-UA"/>
    </w:rPr>
  </w:style>
  <w:style w:type="character" w:customStyle="1" w:styleId="7d">
    <w:name w:val="Знак Знак7"/>
    <w:basedOn w:val="ad"/>
    <w:rsid w:val="00DD1496"/>
    <w:rPr>
      <w:sz w:val="28"/>
      <w:szCs w:val="28"/>
      <w:lang w:val="uk-UA"/>
    </w:rPr>
  </w:style>
  <w:style w:type="character" w:customStyle="1" w:styleId="6f">
    <w:name w:val="Знак Знак6"/>
    <w:basedOn w:val="ad"/>
    <w:rsid w:val="00DD1496"/>
    <w:rPr>
      <w:sz w:val="28"/>
      <w:szCs w:val="24"/>
      <w:lang w:val="uk-UA"/>
    </w:rPr>
  </w:style>
  <w:style w:type="character" w:customStyle="1" w:styleId="5f8">
    <w:name w:val="Знак Знак5"/>
    <w:basedOn w:val="ad"/>
    <w:rsid w:val="00DD1496"/>
    <w:rPr>
      <w:sz w:val="24"/>
      <w:szCs w:val="24"/>
    </w:rPr>
  </w:style>
  <w:style w:type="character" w:customStyle="1" w:styleId="4ff2">
    <w:name w:val="Знак Знак4"/>
    <w:basedOn w:val="ad"/>
    <w:rsid w:val="00DD1496"/>
    <w:rPr>
      <w:sz w:val="24"/>
      <w:szCs w:val="24"/>
    </w:rPr>
  </w:style>
  <w:style w:type="character" w:customStyle="1" w:styleId="3fff5">
    <w:name w:val="Знак Знак3"/>
    <w:basedOn w:val="ad"/>
    <w:rsid w:val="00DD1496"/>
    <w:rPr>
      <w:sz w:val="24"/>
      <w:szCs w:val="24"/>
    </w:rPr>
  </w:style>
  <w:style w:type="character" w:customStyle="1" w:styleId="2fffff9">
    <w:name w:val="Знак Знак2"/>
    <w:basedOn w:val="ad"/>
    <w:rsid w:val="00DD1496"/>
    <w:rPr>
      <w:sz w:val="16"/>
      <w:szCs w:val="16"/>
    </w:rPr>
  </w:style>
  <w:style w:type="character" w:customStyle="1" w:styleId="1fffffffd">
    <w:name w:val="Знак Знак1"/>
    <w:basedOn w:val="ad"/>
    <w:rsid w:val="00DD1496"/>
    <w:rPr>
      <w:sz w:val="24"/>
      <w:szCs w:val="24"/>
    </w:rPr>
  </w:style>
  <w:style w:type="character" w:customStyle="1" w:styleId="affffffffffffffffffffffb">
    <w:name w:val="Знак Знак"/>
    <w:basedOn w:val="ad"/>
    <w:rsid w:val="00DD1496"/>
    <w:rPr>
      <w:sz w:val="24"/>
      <w:szCs w:val="24"/>
    </w:rPr>
  </w:style>
  <w:style w:type="paragraph" w:customStyle="1" w:styleId="affffffffffffffffffffffc">
    <w:name w:val="Приклади Знак Знак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d">
    <w:name w:val="Приклади Знак Знак Знак Знак Знак"/>
    <w:basedOn w:val="ad"/>
    <w:rsid w:val="000B1C3A"/>
    <w:rPr>
      <w:i/>
      <w:noProof w:val="0"/>
      <w:sz w:val="28"/>
      <w:szCs w:val="28"/>
      <w:lang w:val="en-US" w:eastAsia="ru-RU" w:bidi="ar-SA"/>
    </w:rPr>
  </w:style>
  <w:style w:type="paragraph" w:customStyle="1" w:styleId="Style10">
    <w:name w:val="Style 1"/>
    <w:basedOn w:val="ac"/>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d"/>
    <w:rsid w:val="000B1C3A"/>
    <w:rPr>
      <w:rFonts w:ascii="Verdana" w:hAnsi="Verdana" w:hint="default"/>
      <w:color w:val="000000"/>
      <w:sz w:val="18"/>
      <w:szCs w:val="18"/>
      <w:shd w:val="clear" w:color="auto" w:fill="FFFFFF"/>
    </w:rPr>
  </w:style>
  <w:style w:type="paragraph" w:customStyle="1" w:styleId="reading1">
    <w:name w:val="reading1"/>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стиль приклади"/>
    <w:basedOn w:val="ac"/>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
    <w:name w:val="стиль приклади Знак"/>
    <w:basedOn w:val="ad"/>
    <w:rsid w:val="000B1C3A"/>
    <w:rPr>
      <w:i/>
      <w:iCs/>
      <w:noProof w:val="0"/>
      <w:sz w:val="28"/>
      <w:szCs w:val="28"/>
      <w:lang w:val="uk-UA" w:eastAsia="ru-RU" w:bidi="ar-SA"/>
    </w:rPr>
  </w:style>
  <w:style w:type="paragraph" w:customStyle="1" w:styleId="reading10">
    <w:name w:val="reading1 Знак"/>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0">
    <w:name w:val="Приклади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1">
    <w:name w:val="Приклади Знак Знак Знак"/>
    <w:basedOn w:val="ad"/>
    <w:rsid w:val="000B1C3A"/>
    <w:rPr>
      <w:i/>
      <w:noProof w:val="0"/>
      <w:sz w:val="28"/>
      <w:szCs w:val="28"/>
      <w:lang w:val="en-US" w:eastAsia="ru-RU" w:bidi="ar-SA"/>
    </w:rPr>
  </w:style>
  <w:style w:type="paragraph" w:customStyle="1" w:styleId="sx0x1">
    <w:name w:val="sx0x1"/>
    <w:basedOn w:val="ac"/>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2">
    <w:name w:val="стиль приклад"/>
    <w:basedOn w:val="afffffffffffffffffffffff0"/>
    <w:rsid w:val="000B1C3A"/>
    <w:pPr>
      <w:tabs>
        <w:tab w:val="left" w:pos="2552"/>
      </w:tabs>
      <w:ind w:left="0" w:firstLine="0"/>
    </w:pPr>
    <w:rPr>
      <w:iCs/>
    </w:rPr>
  </w:style>
  <w:style w:type="paragraph" w:customStyle="1" w:styleId="afffffffffffffffffffffff3">
    <w:name w:val="Приклад анг"/>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4">
    <w:name w:val="Приклад анг Знак"/>
    <w:basedOn w:val="ad"/>
    <w:rsid w:val="000B1C3A"/>
    <w:rPr>
      <w:i/>
      <w:noProof w:val="0"/>
      <w:sz w:val="28"/>
      <w:szCs w:val="28"/>
      <w:lang w:val="en-US" w:eastAsia="ru-RU" w:bidi="ar-SA"/>
    </w:rPr>
  </w:style>
  <w:style w:type="paragraph" w:customStyle="1" w:styleId="afffffffffffffffffffffff5">
    <w:name w:val="Приклад укр"/>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6">
    <w:name w:val="приклад стиль"/>
    <w:basedOn w:val="afffffffffffffffffffffff3"/>
    <w:rsid w:val="000B1C3A"/>
    <w:pPr>
      <w:tabs>
        <w:tab w:val="left" w:pos="2520"/>
      </w:tabs>
      <w:ind w:left="0" w:firstLine="0"/>
    </w:pPr>
  </w:style>
  <w:style w:type="paragraph" w:customStyle="1" w:styleId="title-content-page1">
    <w:name w:val="title-content-page1"/>
    <w:basedOn w:val="ac"/>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c"/>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c"/>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c"/>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7">
    <w:name w:val="Звичайний"/>
    <w:basedOn w:val="ac"/>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c"/>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d"/>
    <w:rsid w:val="009D054B"/>
  </w:style>
  <w:style w:type="character" w:customStyle="1" w:styleId="head11">
    <w:name w:val="head1"/>
    <w:basedOn w:val="ad"/>
    <w:rsid w:val="009D054B"/>
    <w:rPr>
      <w:rFonts w:ascii="Georgia" w:hAnsi="Georgia" w:cs="Wingdings" w:hint="default"/>
      <w:b w:val="0"/>
      <w:bCs w:val="0"/>
      <w:i w:val="0"/>
      <w:iCs w:val="0"/>
      <w:color w:val="333333"/>
      <w:sz w:val="23"/>
      <w:szCs w:val="23"/>
    </w:rPr>
  </w:style>
  <w:style w:type="paragraph" w:customStyle="1" w:styleId="big">
    <w:name w:val="big"/>
    <w:basedOn w:val="ac"/>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c"/>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8">
    <w:name w:val="Текст у виносці"/>
    <w:basedOn w:val="ac"/>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c"/>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e">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d"/>
    <w:rsid w:val="007159A9"/>
    <w:rPr>
      <w:rFonts w:cs="Times New Roman"/>
      <w:sz w:val="24"/>
      <w:szCs w:val="24"/>
      <w:lang w:val="ru-RU" w:eastAsia="ru-RU" w:bidi="ar-SA"/>
    </w:rPr>
  </w:style>
  <w:style w:type="paragraph" w:customStyle="1" w:styleId="iauiue10">
    <w:name w:val="iau?iue1"/>
    <w:basedOn w:val="ac"/>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c"/>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d"/>
    <w:rsid w:val="007159A9"/>
    <w:rPr>
      <w:rFonts w:cs="Times New Roman"/>
    </w:rPr>
  </w:style>
  <w:style w:type="character" w:customStyle="1" w:styleId="trd121">
    <w:name w:val="trd121"/>
    <w:basedOn w:val="ad"/>
    <w:rsid w:val="007159A9"/>
    <w:rPr>
      <w:rFonts w:ascii="Arial" w:hAnsi="Arial" w:cs="Arial"/>
      <w:b/>
      <w:bCs/>
      <w:color w:val="800000"/>
      <w:sz w:val="12"/>
      <w:szCs w:val="12"/>
      <w:u w:val="none"/>
      <w:effect w:val="none"/>
    </w:rPr>
  </w:style>
  <w:style w:type="character" w:customStyle="1" w:styleId="trb12">
    <w:name w:val="trb12"/>
    <w:basedOn w:val="ad"/>
    <w:rsid w:val="007159A9"/>
    <w:rPr>
      <w:rFonts w:cs="Times New Roman"/>
    </w:rPr>
  </w:style>
  <w:style w:type="character" w:customStyle="1" w:styleId="5fa">
    <w:name w:val="Название5"/>
    <w:basedOn w:val="ad"/>
    <w:rsid w:val="007159A9"/>
    <w:rPr>
      <w:rFonts w:cs="Times New Roman"/>
    </w:rPr>
  </w:style>
  <w:style w:type="character" w:customStyle="1" w:styleId="titlemiddle">
    <w:name w:val="titlemiddle"/>
    <w:basedOn w:val="ad"/>
    <w:rsid w:val="007159A9"/>
    <w:rPr>
      <w:rFonts w:cs="Times New Roman"/>
    </w:rPr>
  </w:style>
  <w:style w:type="paragraph" w:customStyle="1" w:styleId="afffffffffffffffffffffff9">
    <w:name w:val="регалії"/>
    <w:basedOn w:val="affffffffffff2"/>
    <w:rsid w:val="007159A9"/>
    <w:pPr>
      <w:suppressAutoHyphens w:val="0"/>
      <w:jc w:val="right"/>
    </w:pPr>
    <w:rPr>
      <w:rFonts w:ascii="Times New Roman" w:eastAsia="Times New Roman" w:hAnsi="Times New Roman" w:cs="Times New Roman"/>
      <w:lang w:eastAsia="ru-RU"/>
    </w:rPr>
  </w:style>
  <w:style w:type="character" w:customStyle="1" w:styleId="afffffffffffffffffffffffa">
    <w:name w:val="регалії Знак"/>
    <w:basedOn w:val="afff8"/>
    <w:rsid w:val="007159A9"/>
    <w:rPr>
      <w:rFonts w:cs="Times New Roman"/>
      <w:lang w:val="uk-UA" w:eastAsia="ru-RU" w:bidi="ar-SA"/>
    </w:rPr>
  </w:style>
  <w:style w:type="character" w:customStyle="1" w:styleId="estilo21">
    <w:name w:val="estilo21"/>
    <w:basedOn w:val="ad"/>
    <w:rsid w:val="007159A9"/>
    <w:rPr>
      <w:rFonts w:ascii="Arial" w:hAnsi="Arial" w:cs="Arial"/>
      <w:b/>
      <w:bCs/>
      <w:color w:val="CCCCFF"/>
    </w:rPr>
  </w:style>
  <w:style w:type="character" w:customStyle="1" w:styleId="enc-article-text-term1">
    <w:name w:val="enc-article-text-term1"/>
    <w:basedOn w:val="ad"/>
    <w:rsid w:val="007159A9"/>
    <w:rPr>
      <w:rFonts w:cs="Times New Roman"/>
      <w:b/>
      <w:bCs/>
      <w:color w:val="FF0000"/>
    </w:rPr>
  </w:style>
  <w:style w:type="character" w:customStyle="1" w:styleId="titficha1">
    <w:name w:val="tit_ficha1"/>
    <w:basedOn w:val="ad"/>
    <w:rsid w:val="007159A9"/>
    <w:rPr>
      <w:rFonts w:cs="Times New Roman"/>
      <w:color w:val="50735D"/>
      <w:sz w:val="14"/>
      <w:szCs w:val="14"/>
    </w:rPr>
  </w:style>
  <w:style w:type="character" w:customStyle="1" w:styleId="npag1">
    <w:name w:val="npag1"/>
    <w:basedOn w:val="ad"/>
    <w:rsid w:val="007159A9"/>
    <w:rPr>
      <w:rFonts w:ascii="Arial" w:hAnsi="Arial" w:cs="Arial"/>
      <w:sz w:val="11"/>
      <w:szCs w:val="11"/>
    </w:rPr>
  </w:style>
  <w:style w:type="character" w:customStyle="1" w:styleId="titficha21">
    <w:name w:val="tit_ficha21"/>
    <w:basedOn w:val="ad"/>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c"/>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d"/>
    <w:rsid w:val="008F115A"/>
  </w:style>
  <w:style w:type="character" w:customStyle="1" w:styleId="ipa1">
    <w:name w:val="ipa1"/>
    <w:basedOn w:val="ad"/>
    <w:rsid w:val="008F115A"/>
    <w:rPr>
      <w:rFonts w:ascii="Arial Unicode MS" w:eastAsia="Arial Unicode MS" w:hAnsi="Arial Unicode MS" w:cs="Arial Unicode MS" w:hint="eastAsia"/>
    </w:rPr>
  </w:style>
  <w:style w:type="paragraph" w:customStyle="1" w:styleId="720">
    <w:name w:val="Заголовок 72"/>
    <w:basedOn w:val="ac"/>
    <w:next w:val="ac"/>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d"/>
    <w:rsid w:val="00B04C43"/>
  </w:style>
  <w:style w:type="character" w:customStyle="1" w:styleId="document1">
    <w:name w:val="document1"/>
    <w:basedOn w:val="ad"/>
    <w:rsid w:val="00B04C43"/>
    <w:rPr>
      <w:rFonts w:ascii="Arial" w:hAnsi="Arial" w:cs="Arial" w:hint="default"/>
      <w:color w:val="A9A9A9"/>
      <w:sz w:val="19"/>
      <w:szCs w:val="19"/>
    </w:rPr>
  </w:style>
  <w:style w:type="character" w:customStyle="1" w:styleId="zag20">
    <w:name w:val="zag2"/>
    <w:basedOn w:val="ad"/>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d"/>
    <w:rsid w:val="00B04C43"/>
    <w:rPr>
      <w:rFonts w:ascii="Times New Roman" w:hAnsi="Times New Roman" w:cs="Times New Roman"/>
      <w:sz w:val="18"/>
      <w:szCs w:val="18"/>
    </w:rPr>
  </w:style>
  <w:style w:type="character" w:customStyle="1" w:styleId="133">
    <w:name w:val="Знак Знак13"/>
    <w:basedOn w:val="ad"/>
    <w:rsid w:val="00433F0C"/>
    <w:rPr>
      <w:b/>
      <w:bCs/>
      <w:sz w:val="24"/>
      <w:szCs w:val="24"/>
      <w:lang w:val="uk-UA" w:eastAsia="ru-RU" w:bidi="ar-SA"/>
    </w:rPr>
  </w:style>
  <w:style w:type="character" w:customStyle="1" w:styleId="8d">
    <w:name w:val="Знак Знак8"/>
    <w:basedOn w:val="ad"/>
    <w:semiHidden/>
    <w:rsid w:val="00433F0C"/>
    <w:rPr>
      <w:sz w:val="16"/>
      <w:szCs w:val="16"/>
      <w:lang w:val="ru-RU" w:eastAsia="ru-RU" w:bidi="ar-SA"/>
    </w:rPr>
  </w:style>
  <w:style w:type="paragraph" w:customStyle="1" w:styleId="afffffffffffffffffffffffb">
    <w:name w:val="обичний"/>
    <w:basedOn w:val="ac"/>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c"/>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d"/>
    <w:rsid w:val="00B77AE2"/>
  </w:style>
  <w:style w:type="character" w:customStyle="1" w:styleId="14d">
    <w:name w:val="14Полуторный Знак Знак Знак Знак"/>
    <w:basedOn w:val="ad"/>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d"/>
    <w:rsid w:val="00B77AE2"/>
    <w:rPr>
      <w:sz w:val="28"/>
      <w:szCs w:val="24"/>
      <w:lang w:val="uk-UA" w:eastAsia="ru-RU" w:bidi="ar-SA"/>
    </w:rPr>
  </w:style>
  <w:style w:type="paragraph" w:customStyle="1" w:styleId="CM20">
    <w:name w:val="CM20"/>
    <w:basedOn w:val="ac"/>
    <w:next w:val="ac"/>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d"/>
    <w:rsid w:val="00B77AE2"/>
  </w:style>
  <w:style w:type="character" w:customStyle="1" w:styleId="1414">
    <w:name w:val="14Полуторный Знак Знак Знак1"/>
    <w:basedOn w:val="ad"/>
    <w:rsid w:val="00B77AE2"/>
    <w:rPr>
      <w:sz w:val="28"/>
      <w:szCs w:val="24"/>
      <w:lang w:val="uk-UA" w:eastAsia="ru-RU" w:bidi="ar-SA"/>
    </w:rPr>
  </w:style>
  <w:style w:type="paragraph" w:customStyle="1" w:styleId="14e">
    <w:name w:val="14Полуторный Знак"/>
    <w:basedOn w:val="ac"/>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c"/>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d"/>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d"/>
    <w:link w:val="14e"/>
    <w:rsid w:val="00B77AE2"/>
    <w:rPr>
      <w:rFonts w:ascii="Times New Roman" w:eastAsia="Times New Roman" w:hAnsi="Times New Roman" w:cs="Times New Roman"/>
      <w:sz w:val="28"/>
      <w:szCs w:val="28"/>
      <w:lang w:val="uk-UA"/>
    </w:rPr>
  </w:style>
  <w:style w:type="paragraph" w:customStyle="1" w:styleId="diserwork">
    <w:name w:val="diser.work"/>
    <w:basedOn w:val="ac"/>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c">
    <w:name w:val="мій стиль"/>
    <w:basedOn w:val="ac"/>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d"/>
    <w:rsid w:val="003A1E74"/>
    <w:rPr>
      <w:rFonts w:ascii="Georgia" w:hAnsi="Georgia" w:cs="Georgia"/>
      <w:i/>
      <w:iCs/>
      <w:color w:val="auto"/>
      <w:sz w:val="24"/>
      <w:szCs w:val="24"/>
    </w:rPr>
  </w:style>
  <w:style w:type="character" w:customStyle="1" w:styleId="goohl2">
    <w:name w:val="goohl2"/>
    <w:basedOn w:val="ad"/>
    <w:rsid w:val="003A1E74"/>
  </w:style>
  <w:style w:type="character" w:customStyle="1" w:styleId="goohl0">
    <w:name w:val="goohl0"/>
    <w:basedOn w:val="ad"/>
    <w:rsid w:val="003A1E74"/>
  </w:style>
  <w:style w:type="character" w:customStyle="1" w:styleId="afffffffffffffffffffffffd">
    <w:name w:val="Основной текст Знак Знак"/>
    <w:basedOn w:val="ad"/>
    <w:rsid w:val="003A1E74"/>
    <w:rPr>
      <w:sz w:val="24"/>
      <w:szCs w:val="24"/>
      <w:lang w:val="uk-UA" w:eastAsia="ru-RU"/>
    </w:rPr>
  </w:style>
  <w:style w:type="character" w:customStyle="1" w:styleId="FontStyle51">
    <w:name w:val="Font Style51"/>
    <w:basedOn w:val="ad"/>
    <w:rsid w:val="003A1E74"/>
    <w:rPr>
      <w:rFonts w:ascii="Times New Roman" w:hAnsi="Times New Roman" w:cs="Times New Roman"/>
      <w:sz w:val="26"/>
      <w:szCs w:val="26"/>
    </w:rPr>
  </w:style>
  <w:style w:type="character" w:customStyle="1" w:styleId="FontStyle52">
    <w:name w:val="Font Style52"/>
    <w:basedOn w:val="ad"/>
    <w:rsid w:val="003A1E74"/>
    <w:rPr>
      <w:rFonts w:ascii="Times New Roman" w:hAnsi="Times New Roman" w:cs="Times New Roman"/>
      <w:i/>
      <w:iCs/>
      <w:sz w:val="26"/>
      <w:szCs w:val="26"/>
    </w:rPr>
  </w:style>
  <w:style w:type="paragraph" w:customStyle="1" w:styleId="TNR14">
    <w:name w:val="T N R 14"/>
    <w:basedOn w:val="ac"/>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d"/>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c"/>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d"/>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c"/>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d"/>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e">
    <w:name w:val="стиль для ссылок"/>
    <w:basedOn w:val="ad"/>
    <w:rsid w:val="00094139"/>
    <w:rPr>
      <w:rFonts w:ascii="Times New Roman" w:hAnsi="Times New Roman"/>
      <w:i/>
      <w:sz w:val="20"/>
    </w:rPr>
  </w:style>
  <w:style w:type="paragraph" w:customStyle="1" w:styleId="affffffffffffffffffffffff">
    <w:name w:val="для ссылок"/>
    <w:basedOn w:val="ac"/>
    <w:link w:val="affffffffffffffffffffffff0"/>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0">
    <w:name w:val="для ссылок Знак"/>
    <w:basedOn w:val="ad"/>
    <w:link w:val="affffffffffffffffffffffff"/>
    <w:rsid w:val="00094139"/>
    <w:rPr>
      <w:rFonts w:ascii="Times New Roman" w:eastAsia="Times New Roman" w:hAnsi="Times New Roman" w:cs="Times New Roman"/>
      <w:i/>
      <w:sz w:val="16"/>
    </w:rPr>
  </w:style>
  <w:style w:type="character" w:customStyle="1" w:styleId="fulltextarticle">
    <w:name w:val="fulltextarticle"/>
    <w:basedOn w:val="ad"/>
    <w:rsid w:val="00094139"/>
  </w:style>
  <w:style w:type="character" w:customStyle="1" w:styleId="fulltexttitle">
    <w:name w:val="fulltexttitle"/>
    <w:basedOn w:val="ad"/>
    <w:rsid w:val="00094139"/>
  </w:style>
  <w:style w:type="paragraph" w:customStyle="1" w:styleId="13">
    <w:name w:val="Стиль1заголовок"/>
    <w:basedOn w:val="affffffffe"/>
    <w:link w:val="1ffffffff"/>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f">
    <w:name w:val="Стиль1заголовок Знак"/>
    <w:basedOn w:val="affc"/>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c"/>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d"/>
    <w:link w:val="4f7"/>
    <w:rsid w:val="00094139"/>
    <w:rPr>
      <w:rFonts w:ascii="Garamond" w:eastAsia="Garamond" w:hAnsi="Garamond" w:cs="Garamond"/>
      <w:bCs/>
      <w:sz w:val="28"/>
      <w:szCs w:val="24"/>
      <w:lang w:eastAsia="ar-SA"/>
    </w:rPr>
  </w:style>
  <w:style w:type="character" w:customStyle="1" w:styleId="FontStyle22">
    <w:name w:val="Font Style22"/>
    <w:basedOn w:val="ad"/>
    <w:rsid w:val="00094139"/>
    <w:rPr>
      <w:rFonts w:ascii="Times New Roman" w:hAnsi="Times New Roman" w:cs="Times New Roman"/>
      <w:sz w:val="24"/>
      <w:szCs w:val="24"/>
    </w:rPr>
  </w:style>
  <w:style w:type="character" w:customStyle="1" w:styleId="personname">
    <w:name w:val="person_name"/>
    <w:basedOn w:val="ad"/>
    <w:rsid w:val="00094139"/>
  </w:style>
  <w:style w:type="paragraph" w:customStyle="1" w:styleId="font0">
    <w:name w:val="font0"/>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c"/>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c"/>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c"/>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c"/>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c"/>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c"/>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c"/>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c"/>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c"/>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c"/>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c"/>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c"/>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c"/>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c"/>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c"/>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c"/>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c"/>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d"/>
    <w:rsid w:val="00094139"/>
  </w:style>
  <w:style w:type="character" w:customStyle="1" w:styleId="1ffffffff0">
    <w:name w:val="Текст выноски Знак1"/>
    <w:basedOn w:val="ad"/>
    <w:uiPriority w:val="99"/>
    <w:semiHidden/>
    <w:rsid w:val="00094139"/>
    <w:rPr>
      <w:rFonts w:ascii="Tahoma" w:hAnsi="Tahoma" w:cs="Tahoma"/>
      <w:sz w:val="16"/>
      <w:szCs w:val="16"/>
    </w:rPr>
  </w:style>
  <w:style w:type="character" w:customStyle="1" w:styleId="attribute-value">
    <w:name w:val="attribute-value"/>
    <w:basedOn w:val="ad"/>
    <w:rsid w:val="00094139"/>
  </w:style>
  <w:style w:type="paragraph" w:customStyle="1" w:styleId="generaltext">
    <w:name w:val="general_text"/>
    <w:basedOn w:val="ac"/>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d"/>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c"/>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c"/>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c"/>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c"/>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c"/>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d"/>
    <w:rsid w:val="00730BA1"/>
    <w:rPr>
      <w:b/>
    </w:rPr>
  </w:style>
  <w:style w:type="paragraph" w:customStyle="1" w:styleId="500">
    <w:name w:val="Стиль500"/>
    <w:basedOn w:val="ac"/>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1">
    <w:name w:val="Название таблицы Знак"/>
    <w:basedOn w:val="affffffffffffffffffff7"/>
    <w:next w:val="ac"/>
    <w:rsid w:val="000B7376"/>
    <w:pPr>
      <w:keepNext/>
      <w:keepLines/>
      <w:spacing w:before="360" w:after="120"/>
      <w:ind w:firstLine="567"/>
    </w:pPr>
    <w:rPr>
      <w:spacing w:val="0"/>
      <w:sz w:val="22"/>
      <w:lang w:val="ru-RU" w:eastAsia="uk-UA"/>
    </w:rPr>
  </w:style>
  <w:style w:type="paragraph" w:customStyle="1" w:styleId="affffffffffffffffffffffff2">
    <w:name w:val="таблица"/>
    <w:basedOn w:val="ac"/>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c"/>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c"/>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c"/>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d"/>
    <w:rsid w:val="00386690"/>
    <w:rPr>
      <w:rFonts w:ascii="Verdana" w:hAnsi="Verdana" w:hint="default"/>
      <w:color w:val="000000"/>
      <w:sz w:val="15"/>
      <w:szCs w:val="15"/>
    </w:rPr>
  </w:style>
  <w:style w:type="character" w:customStyle="1" w:styleId="bookpages">
    <w:name w:val="bookpages"/>
    <w:basedOn w:val="ad"/>
    <w:rsid w:val="00386690"/>
    <w:rPr>
      <w:bdr w:val="single" w:sz="6" w:space="0" w:color="FFFFFF" w:frame="1"/>
      <w:shd w:val="clear" w:color="auto" w:fill="FFFFFF"/>
    </w:rPr>
  </w:style>
  <w:style w:type="character" w:customStyle="1" w:styleId="c11">
    <w:name w:val="c11"/>
    <w:basedOn w:val="ad"/>
    <w:rsid w:val="0014481E"/>
    <w:rPr>
      <w:color w:val="auto"/>
    </w:rPr>
  </w:style>
  <w:style w:type="paragraph" w:customStyle="1" w:styleId="msobodytextindentc16">
    <w:name w:val="msobodytextindent c16"/>
    <w:basedOn w:val="ac"/>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c"/>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d"/>
    <w:rsid w:val="0014481E"/>
    <w:rPr>
      <w:b/>
      <w:bCs/>
      <w:color w:val="333399"/>
    </w:rPr>
  </w:style>
  <w:style w:type="paragraph" w:customStyle="1" w:styleId="style11">
    <w:name w:val="style1"/>
    <w:basedOn w:val="ac"/>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c"/>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2"/>
    <w:next w:val="aff2"/>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d"/>
    <w:rsid w:val="00FD207C"/>
    <w:rPr>
      <w:rFonts w:ascii="Cambria" w:hAnsi="Cambria" w:cs="Times New Roman" w:hint="default"/>
      <w:b/>
      <w:bCs/>
      <w:kern w:val="32"/>
      <w:sz w:val="32"/>
      <w:szCs w:val="32"/>
      <w:lang w:val="uk-UA" w:eastAsia="x-none"/>
    </w:rPr>
  </w:style>
  <w:style w:type="character" w:customStyle="1" w:styleId="Heading2Char">
    <w:name w:val="Heading 2 Char"/>
    <w:basedOn w:val="ad"/>
    <w:rsid w:val="00FD207C"/>
    <w:rPr>
      <w:rFonts w:ascii="Cambria" w:hAnsi="Cambria" w:cs="Times New Roman" w:hint="default"/>
      <w:b/>
      <w:bCs/>
      <w:i/>
      <w:iCs/>
      <w:sz w:val="28"/>
      <w:szCs w:val="28"/>
      <w:lang w:val="uk-UA" w:eastAsia="x-none"/>
    </w:rPr>
  </w:style>
  <w:style w:type="character" w:customStyle="1" w:styleId="Heading3Char">
    <w:name w:val="Heading 3 Char"/>
    <w:basedOn w:val="ad"/>
    <w:rsid w:val="00FD207C"/>
    <w:rPr>
      <w:rFonts w:ascii="Cambria" w:hAnsi="Cambria" w:cs="Times New Roman" w:hint="default"/>
      <w:b/>
      <w:bCs/>
      <w:sz w:val="26"/>
      <w:szCs w:val="26"/>
      <w:lang w:val="uk-UA" w:eastAsia="x-none"/>
    </w:rPr>
  </w:style>
  <w:style w:type="character" w:customStyle="1" w:styleId="Heading4Char">
    <w:name w:val="Heading 4 Char"/>
    <w:basedOn w:val="ad"/>
    <w:rsid w:val="00FD207C"/>
    <w:rPr>
      <w:rFonts w:ascii="Calibri" w:hAnsi="Calibri" w:cs="Times New Roman" w:hint="default"/>
      <w:b/>
      <w:bCs/>
      <w:sz w:val="28"/>
      <w:szCs w:val="28"/>
      <w:lang w:val="uk-UA" w:eastAsia="x-none"/>
    </w:rPr>
  </w:style>
  <w:style w:type="character" w:customStyle="1" w:styleId="Heading5Char">
    <w:name w:val="Heading 5 Char"/>
    <w:basedOn w:val="ad"/>
    <w:rsid w:val="00FD207C"/>
    <w:rPr>
      <w:rFonts w:ascii="Calibri" w:hAnsi="Calibri" w:cs="Times New Roman" w:hint="default"/>
      <w:b/>
      <w:bCs/>
      <w:i/>
      <w:iCs/>
      <w:sz w:val="26"/>
      <w:szCs w:val="26"/>
      <w:lang w:val="uk-UA" w:eastAsia="x-none"/>
    </w:rPr>
  </w:style>
  <w:style w:type="character" w:customStyle="1" w:styleId="BalloonTextChar">
    <w:name w:val="Balloon Text Char"/>
    <w:basedOn w:val="ad"/>
    <w:rsid w:val="00FD207C"/>
    <w:rPr>
      <w:rFonts w:ascii="Tahoma" w:hAnsi="Tahoma" w:cs="Tahoma" w:hint="default"/>
      <w:sz w:val="16"/>
      <w:szCs w:val="16"/>
      <w:lang w:val="uk-UA" w:eastAsia="x-none"/>
    </w:rPr>
  </w:style>
  <w:style w:type="character" w:customStyle="1" w:styleId="BodyText2Char">
    <w:name w:val="Body Text 2 Char"/>
    <w:basedOn w:val="ad"/>
    <w:rsid w:val="00FD207C"/>
    <w:rPr>
      <w:rFonts w:ascii="Times New Roman" w:hAnsi="Times New Roman" w:cs="Times New Roman" w:hint="default"/>
      <w:sz w:val="24"/>
      <w:szCs w:val="24"/>
      <w:lang w:val="uk-UA" w:eastAsia="x-none"/>
    </w:rPr>
  </w:style>
  <w:style w:type="character" w:customStyle="1" w:styleId="BodyTextChar">
    <w:name w:val="Body Text Char"/>
    <w:basedOn w:val="ad"/>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d"/>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d"/>
    <w:rsid w:val="00FD207C"/>
    <w:rPr>
      <w:rFonts w:ascii="Times New Roman" w:hAnsi="Times New Roman" w:cs="Times New Roman" w:hint="default"/>
      <w:sz w:val="16"/>
      <w:szCs w:val="16"/>
      <w:lang w:val="uk-UA" w:eastAsia="x-none"/>
    </w:rPr>
  </w:style>
  <w:style w:type="character" w:customStyle="1" w:styleId="HeaderChar">
    <w:name w:val="Header Char"/>
    <w:basedOn w:val="ad"/>
    <w:rsid w:val="00FD207C"/>
    <w:rPr>
      <w:rFonts w:ascii="Times New Roman" w:hAnsi="Times New Roman" w:cs="Times New Roman" w:hint="default"/>
      <w:sz w:val="24"/>
      <w:szCs w:val="24"/>
      <w:lang w:val="uk-UA" w:eastAsia="x-none"/>
    </w:rPr>
  </w:style>
  <w:style w:type="character" w:customStyle="1" w:styleId="FooterChar">
    <w:name w:val="Footer Char"/>
    <w:basedOn w:val="ad"/>
    <w:rsid w:val="00FD207C"/>
    <w:rPr>
      <w:rFonts w:ascii="Times New Roman" w:hAnsi="Times New Roman" w:cs="Times New Roman" w:hint="default"/>
      <w:sz w:val="24"/>
      <w:szCs w:val="24"/>
      <w:lang w:val="uk-UA" w:eastAsia="x-none"/>
    </w:rPr>
  </w:style>
  <w:style w:type="character" w:customStyle="1" w:styleId="TitleChar">
    <w:name w:val="Title Char"/>
    <w:basedOn w:val="ad"/>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d"/>
    <w:rsid w:val="00FD207C"/>
    <w:rPr>
      <w:rFonts w:ascii="Times New Roman" w:hAnsi="Times New Roman" w:cs="Times New Roman" w:hint="default"/>
      <w:sz w:val="24"/>
      <w:szCs w:val="24"/>
      <w:lang w:val="uk-UA" w:eastAsia="x-none"/>
    </w:rPr>
  </w:style>
  <w:style w:type="character" w:customStyle="1" w:styleId="CommentTextChar">
    <w:name w:val="Comment Text Char"/>
    <w:basedOn w:val="ad"/>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d"/>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c"/>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d"/>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c"/>
    <w:next w:val="ac"/>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3">
    <w:name w:val="нумерований список"/>
    <w:basedOn w:val="ac"/>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c"/>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c"/>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c"/>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1">
    <w:name w:val="Список_1 Знак"/>
    <w:basedOn w:val="ad"/>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0"/>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c"/>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c"/>
    <w:rsid w:val="00EC144A"/>
    <w:pPr>
      <w:suppressAutoHyphens w:val="0"/>
    </w:pPr>
    <w:rPr>
      <w:rFonts w:ascii="Tahoma" w:eastAsia="Times New Roman" w:hAnsi="Tahoma" w:cs="Tahoma"/>
      <w:sz w:val="16"/>
      <w:szCs w:val="16"/>
      <w:lang w:val="uk-UA" w:eastAsia="uk-UA"/>
    </w:rPr>
  </w:style>
  <w:style w:type="paragraph" w:customStyle="1" w:styleId="affffffffffffffffffffffff4">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5">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6">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7">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8">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9">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b">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c">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c"/>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c"/>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d"/>
    <w:rsid w:val="00DB1D95"/>
    <w:rPr>
      <w:b/>
    </w:rPr>
  </w:style>
  <w:style w:type="paragraph" w:customStyle="1" w:styleId="5fc">
    <w:name w:val="Текст выноски5"/>
    <w:basedOn w:val="ac"/>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c"/>
    <w:next w:val="ac"/>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2">
    <w:name w:val="Список1"/>
    <w:basedOn w:val="ac"/>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c"/>
    <w:next w:val="ac"/>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c"/>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d"/>
    <w:rsid w:val="004D3393"/>
    <w:rPr>
      <w:sz w:val="24"/>
      <w:szCs w:val="24"/>
      <w:lang w:val="uk-UA" w:eastAsia="ru-RU"/>
    </w:rPr>
  </w:style>
  <w:style w:type="paragraph" w:customStyle="1" w:styleId="3fff8">
    <w:name w:val="Тема примечания3"/>
    <w:basedOn w:val="aff2"/>
    <w:next w:val="aff2"/>
    <w:rsid w:val="004D3393"/>
    <w:pPr>
      <w:widowControl/>
    </w:pPr>
    <w:rPr>
      <w:rFonts w:ascii="Times New Roman" w:eastAsia="Times New Roman" w:hAnsi="Times New Roman" w:cs="Times New Roman"/>
      <w:b/>
      <w:bCs/>
    </w:rPr>
  </w:style>
  <w:style w:type="paragraph" w:customStyle="1" w:styleId="6f2">
    <w:name w:val="Текст выноски6"/>
    <w:basedOn w:val="ac"/>
    <w:rsid w:val="004D3393"/>
    <w:pPr>
      <w:suppressAutoHyphens w:val="0"/>
    </w:pPr>
    <w:rPr>
      <w:rFonts w:ascii="Tahoma" w:eastAsia="Times New Roman" w:hAnsi="Tahoma" w:cs="Tahoma"/>
      <w:sz w:val="16"/>
      <w:szCs w:val="16"/>
      <w:lang w:eastAsia="ru-RU"/>
    </w:rPr>
  </w:style>
  <w:style w:type="paragraph" w:styleId="5">
    <w:name w:val="List Number 5"/>
    <w:basedOn w:val="ac"/>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c"/>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d"/>
    <w:rsid w:val="00425582"/>
  </w:style>
  <w:style w:type="character" w:customStyle="1" w:styleId="fieldyear">
    <w:name w:val="field_year"/>
    <w:basedOn w:val="ad"/>
    <w:rsid w:val="00425582"/>
  </w:style>
  <w:style w:type="character" w:customStyle="1" w:styleId="fieldtitle">
    <w:name w:val="field_title"/>
    <w:basedOn w:val="ad"/>
    <w:rsid w:val="00425582"/>
  </w:style>
  <w:style w:type="character" w:customStyle="1" w:styleId="fieldthesistype">
    <w:name w:val="field_thesistype"/>
    <w:basedOn w:val="ad"/>
    <w:rsid w:val="00425582"/>
  </w:style>
  <w:style w:type="character" w:customStyle="1" w:styleId="fielddepartment">
    <w:name w:val="field_department"/>
    <w:basedOn w:val="ad"/>
    <w:rsid w:val="00425582"/>
  </w:style>
  <w:style w:type="character" w:customStyle="1" w:styleId="fieldinstitution">
    <w:name w:val="field_institution"/>
    <w:basedOn w:val="ad"/>
    <w:rsid w:val="00425582"/>
  </w:style>
  <w:style w:type="character" w:customStyle="1" w:styleId="small1">
    <w:name w:val="small1"/>
    <w:basedOn w:val="ad"/>
    <w:rsid w:val="00425582"/>
    <w:rPr>
      <w:rFonts w:ascii="Verdana" w:hAnsi="Verdana" w:hint="default"/>
      <w:sz w:val="20"/>
      <w:szCs w:val="20"/>
    </w:rPr>
  </w:style>
  <w:style w:type="character" w:customStyle="1" w:styleId="smallltblue1">
    <w:name w:val="smallltblue1"/>
    <w:basedOn w:val="ad"/>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c"/>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d">
    <w:name w:val="номер"/>
    <w:basedOn w:val="ac"/>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c"/>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d"/>
    <w:rsid w:val="001F3D5E"/>
    <w:rPr>
      <w:rFonts w:ascii="Arial" w:hAnsi="Arial" w:cs="Arial"/>
      <w:color w:val="000000"/>
      <w:sz w:val="16"/>
      <w:szCs w:val="16"/>
      <w:shd w:val="clear" w:color="auto" w:fill="FFFFFF"/>
    </w:rPr>
  </w:style>
  <w:style w:type="character" w:customStyle="1" w:styleId="postbody">
    <w:name w:val="postbody"/>
    <w:basedOn w:val="ad"/>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d"/>
    <w:rsid w:val="00B125DB"/>
  </w:style>
  <w:style w:type="character" w:customStyle="1" w:styleId="karticletext">
    <w:name w:val="karticletext"/>
    <w:basedOn w:val="ad"/>
    <w:rsid w:val="00B125DB"/>
  </w:style>
  <w:style w:type="character" w:customStyle="1" w:styleId="3fff9">
    <w:name w:val="Строгий3"/>
    <w:rsid w:val="00B125DB"/>
    <w:rPr>
      <w:b/>
    </w:rPr>
  </w:style>
  <w:style w:type="character" w:customStyle="1" w:styleId="karticleheadline1">
    <w:name w:val="karticleheadline1"/>
    <w:basedOn w:val="ad"/>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d"/>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c"/>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c"/>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e">
    <w:name w:val="Стиль Основной текст с отступом + курсив Знак"/>
    <w:basedOn w:val="af7"/>
    <w:rsid w:val="00A93644"/>
    <w:rPr>
      <w:i/>
      <w:iCs/>
      <w:sz w:val="28"/>
      <w:szCs w:val="24"/>
      <w:lang w:val="ru-RU" w:eastAsia="ru-RU" w:bidi="ar-SA"/>
    </w:rPr>
  </w:style>
  <w:style w:type="paragraph" w:customStyle="1" w:styleId="afffffffffffffffffffffffff">
    <w:name w:val="Стиль Основной текст с отступом +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0">
    <w:name w:val="Стиль Основной текст с отступом + полужирный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1">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d"/>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7"/>
    <w:rsid w:val="00E14CEF"/>
    <w:rPr>
      <w:spacing w:val="2"/>
      <w:sz w:val="24"/>
      <w:szCs w:val="24"/>
      <w:lang w:val="en-GB" w:eastAsia="ru-RU"/>
    </w:rPr>
  </w:style>
  <w:style w:type="character" w:customStyle="1" w:styleId="afffffffffffffffffffffffff2">
    <w:name w:val="пример без курсива Знак"/>
    <w:basedOn w:val="ad"/>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3">
    <w:name w:val="Стиль Пример с номером + курсив Знак"/>
    <w:basedOn w:val="ad"/>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3">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3"/>
    <w:rsid w:val="00E14CEF"/>
    <w:pPr>
      <w:ind w:firstLine="0"/>
    </w:pPr>
    <w:rPr>
      <w:color w:val="auto"/>
    </w:rPr>
  </w:style>
  <w:style w:type="character" w:customStyle="1" w:styleId="2fffffd">
    <w:name w:val="Знак Знак2"/>
    <w:basedOn w:val="ad"/>
    <w:rsid w:val="00FA45E7"/>
    <w:rPr>
      <w:sz w:val="28"/>
      <w:szCs w:val="24"/>
      <w:lang w:val="uk-UA" w:eastAsia="ru-RU" w:bidi="ar-SA"/>
    </w:rPr>
  </w:style>
  <w:style w:type="character" w:customStyle="1" w:styleId="1ffffffff4">
    <w:name w:val="Знак Знак1"/>
    <w:basedOn w:val="ad"/>
    <w:rsid w:val="00FA45E7"/>
    <w:rPr>
      <w:b/>
      <w:bCs/>
      <w:sz w:val="24"/>
      <w:szCs w:val="28"/>
      <w:lang w:val="uk-UA" w:eastAsia="ru-RU" w:bidi="ar-SA"/>
    </w:rPr>
  </w:style>
  <w:style w:type="character" w:customStyle="1" w:styleId="afffffffffffffffffffffffff4">
    <w:name w:val="Знак Знак"/>
    <w:basedOn w:val="ad"/>
    <w:rsid w:val="00FA45E7"/>
    <w:rPr>
      <w:sz w:val="24"/>
      <w:szCs w:val="24"/>
      <w:lang w:val="uk-UA" w:eastAsia="ru-RU" w:bidi="ar-SA"/>
    </w:rPr>
  </w:style>
  <w:style w:type="character" w:customStyle="1" w:styleId="sp6">
    <w:name w:val="sp6"/>
    <w:basedOn w:val="ad"/>
    <w:rsid w:val="00FA45E7"/>
  </w:style>
  <w:style w:type="character" w:customStyle="1" w:styleId="Web0">
    <w:name w:val="Обычный (Web) Знак Знак"/>
    <w:basedOn w:val="ad"/>
    <w:rsid w:val="00FA45E7"/>
    <w:rPr>
      <w:color w:val="333333"/>
      <w:sz w:val="24"/>
      <w:szCs w:val="24"/>
      <w:lang w:val="ru-RU" w:eastAsia="ru-RU" w:bidi="ar-SA"/>
    </w:rPr>
  </w:style>
  <w:style w:type="character" w:customStyle="1" w:styleId="txt2">
    <w:name w:val="txt2"/>
    <w:basedOn w:val="ad"/>
    <w:rsid w:val="00FA45E7"/>
  </w:style>
  <w:style w:type="character" w:customStyle="1" w:styleId="greybody1">
    <w:name w:val="greybody1"/>
    <w:basedOn w:val="ad"/>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c"/>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d"/>
    <w:rsid w:val="00FA45E7"/>
    <w:rPr>
      <w:rFonts w:ascii="Georgia" w:hAnsi="Georgia" w:hint="default"/>
      <w:sz w:val="22"/>
      <w:szCs w:val="22"/>
    </w:rPr>
  </w:style>
  <w:style w:type="character" w:customStyle="1" w:styleId="pagetitle1">
    <w:name w:val="pagetitle1"/>
    <w:basedOn w:val="ad"/>
    <w:rsid w:val="00FA45E7"/>
    <w:rPr>
      <w:rFonts w:ascii="Verdana" w:hAnsi="Verdana" w:hint="default"/>
      <w:b/>
      <w:bCs/>
      <w:color w:val="000080"/>
      <w:sz w:val="24"/>
      <w:szCs w:val="24"/>
    </w:rPr>
  </w:style>
  <w:style w:type="character" w:customStyle="1" w:styleId="style31">
    <w:name w:val="style31"/>
    <w:basedOn w:val="ad"/>
    <w:rsid w:val="00FA45E7"/>
    <w:rPr>
      <w:color w:val="000000"/>
    </w:rPr>
  </w:style>
  <w:style w:type="paragraph" w:customStyle="1" w:styleId="plattekst">
    <w:name w:val="plattekst"/>
    <w:basedOn w:val="ac"/>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d"/>
    <w:rsid w:val="00FA45E7"/>
    <w:rPr>
      <w:rFonts w:ascii="Verdana" w:hAnsi="Verdana" w:hint="default"/>
      <w:color w:val="000000"/>
      <w:sz w:val="24"/>
      <w:szCs w:val="24"/>
    </w:rPr>
  </w:style>
  <w:style w:type="paragraph" w:customStyle="1" w:styleId="ety">
    <w:name w:val="ety"/>
    <w:basedOn w:val="ac"/>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c"/>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d"/>
    <w:rsid w:val="00FA45E7"/>
    <w:rPr>
      <w:color w:val="FF9900"/>
    </w:rPr>
  </w:style>
  <w:style w:type="paragraph" w:customStyle="1" w:styleId="14f3">
    <w:name w:val="Обычный + 14 пт"/>
    <w:aliases w:val="полужирный,По ширине,Первая строка:  0,63 см,Справа:"/>
    <w:basedOn w:val="ac"/>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d"/>
    <w:rsid w:val="00FA45E7"/>
    <w:rPr>
      <w:rFonts w:ascii="Tahoma" w:hAnsi="Tahoma" w:cs="Tahoma" w:hint="default"/>
      <w:b/>
      <w:bCs/>
      <w:color w:val="003366"/>
      <w:sz w:val="24"/>
      <w:szCs w:val="24"/>
    </w:rPr>
  </w:style>
  <w:style w:type="character" w:customStyle="1" w:styleId="a50">
    <w:name w:val="a5"/>
    <w:basedOn w:val="ad"/>
    <w:rsid w:val="00FA45E7"/>
  </w:style>
  <w:style w:type="paragraph" w:customStyle="1" w:styleId="cap1">
    <w:name w:val="cap1"/>
    <w:basedOn w:val="ac"/>
    <w:rsid w:val="002953C8"/>
    <w:pPr>
      <w:suppressAutoHyphens w:val="0"/>
    </w:pPr>
    <w:rPr>
      <w:rFonts w:ascii="Arial" w:eastAsia="Times New Roman" w:hAnsi="Arial" w:cs="Arial"/>
      <w:color w:val="797979"/>
      <w:lang w:eastAsia="ru-RU"/>
    </w:rPr>
  </w:style>
  <w:style w:type="paragraph" w:customStyle="1" w:styleId="cap2">
    <w:name w:val="cap2"/>
    <w:basedOn w:val="ac"/>
    <w:rsid w:val="002953C8"/>
    <w:pPr>
      <w:suppressAutoHyphens w:val="0"/>
    </w:pPr>
    <w:rPr>
      <w:rFonts w:ascii="Arial" w:eastAsia="Times New Roman" w:hAnsi="Arial" w:cs="Arial"/>
      <w:color w:val="797979"/>
      <w:lang w:eastAsia="ru-RU"/>
    </w:rPr>
  </w:style>
  <w:style w:type="paragraph" w:customStyle="1" w:styleId="menu">
    <w:name w:val="menu"/>
    <w:basedOn w:val="ac"/>
    <w:rsid w:val="002953C8"/>
    <w:pPr>
      <w:suppressAutoHyphens w:val="0"/>
    </w:pPr>
    <w:rPr>
      <w:rFonts w:ascii="Arial" w:eastAsia="Times New Roman" w:hAnsi="Arial" w:cs="Arial"/>
      <w:color w:val="000099"/>
      <w:lang w:eastAsia="ru-RU"/>
    </w:rPr>
  </w:style>
  <w:style w:type="paragraph" w:customStyle="1" w:styleId="centerhead">
    <w:name w:val="centerhead"/>
    <w:basedOn w:val="ac"/>
    <w:rsid w:val="002953C8"/>
    <w:pPr>
      <w:suppressAutoHyphens w:val="0"/>
    </w:pPr>
    <w:rPr>
      <w:rFonts w:ascii="Arial" w:eastAsia="Times New Roman" w:hAnsi="Arial" w:cs="Arial"/>
      <w:b/>
      <w:bCs/>
      <w:color w:val="7F838B"/>
      <w:lang w:eastAsia="ru-RU"/>
    </w:rPr>
  </w:style>
  <w:style w:type="paragraph" w:customStyle="1" w:styleId="bordercolor">
    <w:name w:val="bordercolor"/>
    <w:basedOn w:val="ac"/>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c"/>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c"/>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c"/>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c"/>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c"/>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c"/>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c"/>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c"/>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c"/>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c"/>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c"/>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c"/>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c"/>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d"/>
    <w:rsid w:val="002953C8"/>
    <w:rPr>
      <w:b/>
      <w:bCs/>
      <w:color w:val="0000FF"/>
    </w:rPr>
  </w:style>
  <w:style w:type="character" w:customStyle="1" w:styleId="rvts2">
    <w:name w:val="rvts2"/>
    <w:basedOn w:val="ad"/>
    <w:rsid w:val="002953C8"/>
    <w:rPr>
      <w:b/>
      <w:bCs/>
      <w:color w:val="000080"/>
    </w:rPr>
  </w:style>
  <w:style w:type="character" w:customStyle="1" w:styleId="rvts3">
    <w:name w:val="rvts3"/>
    <w:basedOn w:val="ad"/>
    <w:rsid w:val="002953C8"/>
    <w:rPr>
      <w:i/>
      <w:iCs/>
      <w:color w:val="800000"/>
    </w:rPr>
  </w:style>
  <w:style w:type="character" w:customStyle="1" w:styleId="rvts4">
    <w:name w:val="rvts4"/>
    <w:basedOn w:val="ad"/>
    <w:rsid w:val="002953C8"/>
    <w:rPr>
      <w:color w:val="008000"/>
      <w:u w:val="single"/>
    </w:rPr>
  </w:style>
  <w:style w:type="character" w:customStyle="1" w:styleId="rvts5">
    <w:name w:val="rvts5"/>
    <w:basedOn w:val="ad"/>
    <w:rsid w:val="002953C8"/>
    <w:rPr>
      <w:color w:val="008000"/>
      <w:u w:val="single"/>
    </w:rPr>
  </w:style>
  <w:style w:type="character" w:customStyle="1" w:styleId="highlight1">
    <w:name w:val="highlight1"/>
    <w:basedOn w:val="ad"/>
    <w:rsid w:val="002953C8"/>
    <w:rPr>
      <w:b/>
      <w:bCs/>
    </w:rPr>
  </w:style>
  <w:style w:type="character" w:customStyle="1" w:styleId="norm121">
    <w:name w:val="norm121"/>
    <w:basedOn w:val="ad"/>
    <w:rsid w:val="002953C8"/>
    <w:rPr>
      <w:rFonts w:ascii="Verdana" w:hAnsi="Verdana"/>
      <w:color w:val="000000"/>
      <w:sz w:val="18"/>
      <w:szCs w:val="18"/>
    </w:rPr>
  </w:style>
  <w:style w:type="paragraph" w:customStyle="1" w:styleId="7f0">
    <w:name w:val="Текст выноски7"/>
    <w:basedOn w:val="ac"/>
    <w:rsid w:val="002953C8"/>
    <w:pPr>
      <w:suppressAutoHyphens w:val="0"/>
    </w:pPr>
    <w:rPr>
      <w:rFonts w:ascii="Tahoma" w:eastAsia="Times New Roman" w:hAnsi="Tahoma" w:cs="Tahoma"/>
      <w:sz w:val="16"/>
      <w:szCs w:val="16"/>
      <w:lang w:eastAsia="en-US"/>
    </w:rPr>
  </w:style>
  <w:style w:type="paragraph" w:styleId="afffffffffffffffffffffffff5">
    <w:name w:val="toa heading"/>
    <w:basedOn w:val="ac"/>
    <w:next w:val="ac"/>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c"/>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c"/>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c"/>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c"/>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c"/>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6">
    <w:name w:val="Разделитель"/>
    <w:basedOn w:val="ac"/>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d"/>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d"/>
    <w:rsid w:val="00CF0DE8"/>
    <w:rPr>
      <w:rFonts w:ascii="Courier New" w:eastAsia="Times New Roman" w:hAnsi="Courier New"/>
      <w:sz w:val="20"/>
    </w:rPr>
  </w:style>
  <w:style w:type="paragraph" w:customStyle="1" w:styleId="headword">
    <w:name w:val="headword"/>
    <w:basedOn w:val="ac"/>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c"/>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d"/>
    <w:rsid w:val="001A5206"/>
  </w:style>
  <w:style w:type="character" w:customStyle="1" w:styleId="sender">
    <w:name w:val="sender"/>
    <w:basedOn w:val="ad"/>
    <w:rsid w:val="001A5206"/>
  </w:style>
  <w:style w:type="character" w:customStyle="1" w:styleId="4ff5">
    <w:name w:val="Дата4"/>
    <w:basedOn w:val="ad"/>
    <w:rsid w:val="001A5206"/>
  </w:style>
  <w:style w:type="character" w:customStyle="1" w:styleId="cald-example1">
    <w:name w:val="cald-example1"/>
    <w:basedOn w:val="ad"/>
    <w:rsid w:val="001A5206"/>
    <w:rPr>
      <w:rFonts w:ascii="Verdana" w:hAnsi="Verdana" w:cs="Verdana"/>
      <w:i/>
      <w:iCs/>
      <w:color w:val="auto"/>
      <w:sz w:val="24"/>
      <w:szCs w:val="24"/>
    </w:rPr>
  </w:style>
  <w:style w:type="character" w:customStyle="1" w:styleId="6f3">
    <w:name w:val="Гиперссылка6"/>
    <w:basedOn w:val="ad"/>
    <w:rsid w:val="001A5206"/>
    <w:rPr>
      <w:color w:val="auto"/>
      <w:u w:val="none"/>
      <w:effect w:val="none"/>
    </w:rPr>
  </w:style>
  <w:style w:type="character" w:customStyle="1" w:styleId="brokenlink">
    <w:name w:val="brokenlink"/>
    <w:basedOn w:val="ad"/>
    <w:rsid w:val="001A5206"/>
  </w:style>
  <w:style w:type="character" w:customStyle="1" w:styleId="fieldvalue1">
    <w:name w:val="fieldvalue1"/>
    <w:basedOn w:val="ad"/>
    <w:rsid w:val="001A5206"/>
    <w:rPr>
      <w:rFonts w:ascii="Arial" w:hAnsi="Arial" w:cs="Arial"/>
      <w:color w:val="000000"/>
      <w:sz w:val="22"/>
      <w:szCs w:val="22"/>
    </w:rPr>
  </w:style>
  <w:style w:type="paragraph" w:customStyle="1" w:styleId="afffffffffffffffffffffffff7">
    <w:name w:val="Укр"/>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5">
    <w:name w:val="Укр1"/>
    <w:basedOn w:val="afffffffffffffffffffffffff7"/>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8">
    <w:name w:val="Назва рисунка"/>
    <w:basedOn w:val="affffffffffffffffffff7"/>
    <w:autoRedefine/>
    <w:rsid w:val="006241B6"/>
    <w:pPr>
      <w:ind w:firstLine="0"/>
      <w:jc w:val="right"/>
    </w:pPr>
    <w:rPr>
      <w:i/>
      <w:iCs/>
      <w:spacing w:val="0"/>
      <w:szCs w:val="28"/>
    </w:rPr>
  </w:style>
  <w:style w:type="paragraph" w:customStyle="1" w:styleId="8f2">
    <w:name w:val="Текст выноски8"/>
    <w:basedOn w:val="ac"/>
    <w:rsid w:val="006241B6"/>
    <w:pPr>
      <w:suppressAutoHyphens w:val="0"/>
    </w:pPr>
    <w:rPr>
      <w:rFonts w:ascii="Tahoma" w:eastAsia="Times New Roman" w:hAnsi="Tahoma" w:cs="Tahoma"/>
      <w:sz w:val="16"/>
      <w:szCs w:val="16"/>
      <w:lang w:eastAsia="ru-RU"/>
    </w:rPr>
  </w:style>
  <w:style w:type="paragraph" w:customStyle="1" w:styleId="NormalRus">
    <w:name w:val="Normal_Rus"/>
    <w:basedOn w:val="ac"/>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c"/>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2"/>
    <w:next w:val="aff2"/>
    <w:rsid w:val="006241B6"/>
    <w:pPr>
      <w:widowControl/>
    </w:pPr>
    <w:rPr>
      <w:rFonts w:ascii="Times New Roman" w:eastAsia="Times New Roman" w:hAnsi="Times New Roman" w:cs="Times New Roman"/>
      <w:b/>
      <w:bCs/>
    </w:rPr>
  </w:style>
  <w:style w:type="paragraph" w:customStyle="1" w:styleId="1ffffffff6">
    <w:name w:val="Çàãîëîâîê1"/>
    <w:basedOn w:val="ac"/>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d"/>
    <w:rsid w:val="00191C95"/>
    <w:rPr>
      <w:i/>
      <w:iCs/>
      <w:vanish w:val="0"/>
      <w:webHidden w:val="0"/>
      <w:specVanish w:val="0"/>
    </w:rPr>
  </w:style>
  <w:style w:type="character" w:customStyle="1" w:styleId="Heading3Char1CharChar">
    <w:name w:val="Heading 3 Char1 Char Char"/>
    <w:basedOn w:val="ad"/>
    <w:rsid w:val="00F30791"/>
    <w:rPr>
      <w:rFonts w:eastAsia="MS Mincho"/>
      <w:sz w:val="28"/>
      <w:szCs w:val="24"/>
      <w:lang w:val="uk-UA" w:eastAsia="ja-JP" w:bidi="ar-SA"/>
    </w:rPr>
  </w:style>
  <w:style w:type="paragraph" w:customStyle="1" w:styleId="afffffffffffffffffffffffff9">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7">
    <w:name w:val="обычный1"/>
    <w:basedOn w:val="ac"/>
    <w:uiPriority w:val="99"/>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a">
    <w:name w:val="литерату"/>
    <w:basedOn w:val="ac"/>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d"/>
    <w:rsid w:val="001A6E56"/>
    <w:rPr>
      <w:rFonts w:ascii="Arial" w:hAnsi="Arial" w:cs="Arial" w:hint="default"/>
      <w:b/>
      <w:bCs/>
      <w:color w:val="CC3300"/>
      <w:sz w:val="18"/>
      <w:szCs w:val="18"/>
    </w:rPr>
  </w:style>
  <w:style w:type="paragraph" w:customStyle="1" w:styleId="afffffffffffffffffffffffffb">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c"/>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d"/>
    <w:rsid w:val="00A212AC"/>
    <w:rPr>
      <w:rFonts w:ascii="Verdana" w:hAnsi="Verdana" w:cs="Verdana"/>
      <w:sz w:val="18"/>
      <w:szCs w:val="18"/>
    </w:rPr>
  </w:style>
  <w:style w:type="character" w:customStyle="1" w:styleId="citecrochet1">
    <w:name w:val="cite_crochet1"/>
    <w:basedOn w:val="ad"/>
    <w:rsid w:val="00A212AC"/>
    <w:rPr>
      <w:vanish/>
    </w:rPr>
  </w:style>
  <w:style w:type="paragraph" w:customStyle="1" w:styleId="r">
    <w:name w:val="r"/>
    <w:basedOn w:val="ac"/>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d"/>
    <w:rsid w:val="00A212AC"/>
  </w:style>
  <w:style w:type="paragraph" w:customStyle="1" w:styleId="14pt14pt">
    <w:name w:val="Обычный + 14 ptОбычный + 14 pt"/>
    <w:basedOn w:val="affffffff9"/>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c"/>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c">
    <w:name w:val="Табличные данные"/>
    <w:basedOn w:val="ac"/>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d"/>
    <w:rsid w:val="00773B27"/>
    <w:rPr>
      <w:rFonts w:ascii="Arial" w:hAnsi="Arial"/>
      <w:color w:val="000000"/>
      <w:sz w:val="21"/>
    </w:rPr>
  </w:style>
  <w:style w:type="character" w:customStyle="1" w:styleId="1ffffffff8">
    <w:name w:val="Знак Знак1"/>
    <w:basedOn w:val="ad"/>
    <w:locked/>
    <w:rsid w:val="00EA68EC"/>
    <w:rPr>
      <w:rFonts w:ascii="Cambria" w:hAnsi="Cambria"/>
      <w:b/>
      <w:bCs/>
      <w:kern w:val="32"/>
      <w:sz w:val="32"/>
      <w:szCs w:val="32"/>
      <w:lang w:val="ru-RU" w:eastAsia="ru-RU" w:bidi="ar-SA"/>
    </w:rPr>
  </w:style>
  <w:style w:type="character" w:customStyle="1" w:styleId="afffffffffffffffffffffffffd">
    <w:name w:val="Знак Знак"/>
    <w:basedOn w:val="ad"/>
    <w:semiHidden/>
    <w:locked/>
    <w:rsid w:val="00EA68EC"/>
    <w:rPr>
      <w:rFonts w:eastAsia="SimSun"/>
      <w:sz w:val="16"/>
      <w:szCs w:val="16"/>
      <w:lang w:val="ru-RU" w:eastAsia="ru-RU" w:bidi="ar-SA"/>
    </w:rPr>
  </w:style>
  <w:style w:type="paragraph" w:customStyle="1" w:styleId="333">
    <w:name w:val="Основной текст 33"/>
    <w:basedOn w:val="ac"/>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d"/>
    <w:rsid w:val="00EF6AFF"/>
  </w:style>
  <w:style w:type="paragraph" w:customStyle="1" w:styleId="Page0">
    <w:name w:val="Page"/>
    <w:basedOn w:val="ac"/>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d"/>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d"/>
    <w:rsid w:val="00F249F9"/>
  </w:style>
  <w:style w:type="character" w:customStyle="1" w:styleId="ver101">
    <w:name w:val="ver101"/>
    <w:basedOn w:val="ad"/>
    <w:rsid w:val="00F249F9"/>
    <w:rPr>
      <w:rFonts w:ascii="Verdana" w:hAnsi="Verdana" w:hint="default"/>
      <w:strike w:val="0"/>
      <w:dstrike w:val="0"/>
      <w:sz w:val="15"/>
      <w:szCs w:val="15"/>
      <w:u w:val="none"/>
      <w:effect w:val="none"/>
    </w:rPr>
  </w:style>
  <w:style w:type="character" w:customStyle="1" w:styleId="inside-head">
    <w:name w:val="inside-head"/>
    <w:basedOn w:val="ad"/>
    <w:rsid w:val="00F249F9"/>
  </w:style>
  <w:style w:type="character" w:customStyle="1" w:styleId="c7">
    <w:name w:val="c7"/>
    <w:basedOn w:val="ad"/>
    <w:rsid w:val="00CD4E1F"/>
    <w:rPr>
      <w:sz w:val="20"/>
      <w:szCs w:val="20"/>
    </w:rPr>
  </w:style>
  <w:style w:type="character" w:customStyle="1" w:styleId="c10">
    <w:name w:val="c10"/>
    <w:basedOn w:val="ad"/>
    <w:rsid w:val="00CA107E"/>
    <w:rPr>
      <w:sz w:val="20"/>
      <w:szCs w:val="20"/>
    </w:rPr>
  </w:style>
  <w:style w:type="paragraph" w:customStyle="1" w:styleId="1011">
    <w:name w:val="Обычный + Первая строка:  1.01 см.Междустр.интервал:  одинарный"/>
    <w:basedOn w:val="ac"/>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c"/>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d"/>
    <w:rsid w:val="00443246"/>
    <w:rPr>
      <w:noProof w:val="0"/>
      <w:sz w:val="28"/>
      <w:szCs w:val="28"/>
      <w:lang w:val="uk-UA" w:eastAsia="ru-RU" w:bidi="ar-SA"/>
    </w:rPr>
  </w:style>
  <w:style w:type="paragraph" w:customStyle="1" w:styleId="afffffffffffffffffffffffffe">
    <w:name w:val="Инициалы"/>
    <w:basedOn w:val="ac"/>
    <w:next w:val="ac"/>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2"/>
    <w:next w:val="aff2"/>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c"/>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c"/>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d"/>
    <w:rsid w:val="00443246"/>
    <w:rPr>
      <w:noProof w:val="0"/>
      <w:sz w:val="24"/>
      <w:szCs w:val="24"/>
      <w:lang w:val="ru-RU" w:eastAsia="ru-RU" w:bidi="ar-SA"/>
    </w:rPr>
  </w:style>
  <w:style w:type="paragraph" w:customStyle="1" w:styleId="12a">
    <w:name w:val="Основной текст с отступом12"/>
    <w:basedOn w:val="ac"/>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2"/>
    <w:next w:val="aff2"/>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c"/>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f">
    <w:name w:val="Обычный (веб) Знак"/>
    <w:basedOn w:val="ad"/>
    <w:rsid w:val="009E1B56"/>
    <w:rPr>
      <w:sz w:val="24"/>
      <w:szCs w:val="24"/>
      <w:lang w:val="ru-RU" w:eastAsia="ru-RU"/>
    </w:rPr>
  </w:style>
  <w:style w:type="paragraph" w:customStyle="1" w:styleId="Center0">
    <w:name w:val="Center"/>
    <w:basedOn w:val="ac"/>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d"/>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c"/>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9">
    <w:name w:val="Знак Знак1"/>
    <w:basedOn w:val="ad"/>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0">
    <w:name w:val="Знак Знак"/>
    <w:basedOn w:val="ad"/>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1">
    <w:name w:val="Тема примітки"/>
    <w:basedOn w:val="aff2"/>
    <w:next w:val="aff2"/>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c"/>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c"/>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c"/>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c"/>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2">
    <w:name w:val="реферат"/>
    <w:basedOn w:val="154"/>
    <w:rsid w:val="00A65D06"/>
    <w:pPr>
      <w:spacing w:line="228" w:lineRule="auto"/>
      <w:ind w:firstLine="397"/>
      <w:jc w:val="both"/>
    </w:pPr>
    <w:rPr>
      <w:snapToGrid/>
      <w:sz w:val="22"/>
      <w:lang w:val="uk-UA"/>
    </w:rPr>
  </w:style>
  <w:style w:type="paragraph" w:customStyle="1" w:styleId="affffffffffffffffffffffffff3">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c"/>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4">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c"/>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c"/>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d"/>
    <w:rsid w:val="008F5C92"/>
    <w:rPr>
      <w:b/>
      <w:bCs/>
      <w:i/>
      <w:iCs/>
      <w:strike/>
      <w:sz w:val="28"/>
      <w:szCs w:val="28"/>
      <w:u w:val="none"/>
      <w:effect w:val="none"/>
    </w:rPr>
  </w:style>
  <w:style w:type="character" w:customStyle="1" w:styleId="textnews1">
    <w:name w:val="textnews1"/>
    <w:basedOn w:val="ad"/>
    <w:rsid w:val="008F5C92"/>
    <w:rPr>
      <w:b/>
      <w:bCs/>
      <w:i/>
      <w:iCs/>
      <w:smallCaps/>
      <w:strike/>
      <w:sz w:val="24"/>
      <w:szCs w:val="24"/>
      <w:u w:val="none"/>
      <w:effect w:val="none"/>
    </w:rPr>
  </w:style>
  <w:style w:type="paragraph" w:customStyle="1" w:styleId="135">
    <w:name w:val="Основной текст с отступом13"/>
    <w:basedOn w:val="ac"/>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c"/>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5">
    <w:name w:val="Печатная машинка"/>
    <w:rsid w:val="004D425B"/>
    <w:rPr>
      <w:rFonts w:ascii="Courier New" w:hAnsi="Courier New" w:cs="Courier New"/>
      <w:sz w:val="20"/>
      <w:szCs w:val="20"/>
    </w:rPr>
  </w:style>
  <w:style w:type="paragraph" w:customStyle="1" w:styleId="291">
    <w:name w:val="Основной текст 29"/>
    <w:basedOn w:val="ac"/>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6">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c"/>
    <w:next w:val="ac"/>
    <w:uiPriority w:val="99"/>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d"/>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d"/>
    <w:rsid w:val="001B3317"/>
    <w:rPr>
      <w:color w:val="000000"/>
    </w:rPr>
  </w:style>
  <w:style w:type="character" w:customStyle="1" w:styleId="affffffffffffffffffffffffff7">
    <w:name w:val="Знак Знак"/>
    <w:basedOn w:val="ad"/>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d"/>
    <w:rsid w:val="00D21F54"/>
    <w:rPr>
      <w:rFonts w:ascii="Verdana" w:hAnsi="Verdana" w:hint="default"/>
      <w:sz w:val="17"/>
      <w:szCs w:val="17"/>
    </w:rPr>
  </w:style>
  <w:style w:type="character" w:customStyle="1" w:styleId="bleu10g1">
    <w:name w:val="bleu10g1"/>
    <w:basedOn w:val="ad"/>
    <w:rsid w:val="00D21F54"/>
    <w:rPr>
      <w:rFonts w:ascii="Verdana" w:hAnsi="Verdana" w:hint="default"/>
      <w:b/>
      <w:bCs/>
      <w:color w:val="32349B"/>
      <w:sz w:val="17"/>
      <w:szCs w:val="17"/>
    </w:rPr>
  </w:style>
  <w:style w:type="character" w:customStyle="1" w:styleId="txtsmallred1">
    <w:name w:val="txtsmallred1"/>
    <w:basedOn w:val="ad"/>
    <w:rsid w:val="00D21F54"/>
    <w:rPr>
      <w:rFonts w:ascii="Verdana" w:hAnsi="Verdana" w:hint="default"/>
      <w:color w:val="FF0000"/>
      <w:sz w:val="14"/>
      <w:szCs w:val="14"/>
    </w:rPr>
  </w:style>
  <w:style w:type="character" w:customStyle="1" w:styleId="txtsmall1">
    <w:name w:val="txtsmall1"/>
    <w:basedOn w:val="ad"/>
    <w:rsid w:val="00D21F54"/>
    <w:rPr>
      <w:rFonts w:ascii="Verdana" w:hAnsi="Verdana" w:hint="default"/>
      <w:sz w:val="14"/>
      <w:szCs w:val="14"/>
    </w:rPr>
  </w:style>
  <w:style w:type="character" w:customStyle="1" w:styleId="txtsmallbleu1">
    <w:name w:val="txtsmallbleu1"/>
    <w:basedOn w:val="ad"/>
    <w:rsid w:val="00D21F54"/>
    <w:rPr>
      <w:rFonts w:ascii="Verdana" w:hAnsi="Verdana" w:hint="default"/>
      <w:color w:val="31349C"/>
      <w:sz w:val="14"/>
      <w:szCs w:val="14"/>
    </w:rPr>
  </w:style>
  <w:style w:type="character" w:customStyle="1" w:styleId="titretableau1">
    <w:name w:val="titretableau1"/>
    <w:basedOn w:val="ad"/>
    <w:rsid w:val="00D21F54"/>
    <w:rPr>
      <w:rFonts w:ascii="Verdana" w:hAnsi="Verdana" w:hint="default"/>
      <w:b/>
      <w:bCs/>
      <w:color w:val="FF0000"/>
      <w:sz w:val="17"/>
      <w:szCs w:val="17"/>
    </w:rPr>
  </w:style>
  <w:style w:type="character" w:customStyle="1" w:styleId="tableau1">
    <w:name w:val="tableau1"/>
    <w:basedOn w:val="ad"/>
    <w:rsid w:val="00D21F54"/>
    <w:rPr>
      <w:rFonts w:ascii="Verdana" w:hAnsi="Verdana" w:hint="default"/>
      <w:b w:val="0"/>
      <w:bCs w:val="0"/>
      <w:i w:val="0"/>
      <w:iCs w:val="0"/>
      <w:color w:val="000000"/>
      <w:sz w:val="17"/>
      <w:szCs w:val="17"/>
    </w:rPr>
  </w:style>
  <w:style w:type="character" w:customStyle="1" w:styleId="titreune11">
    <w:name w:val="titreune11"/>
    <w:basedOn w:val="ad"/>
    <w:rsid w:val="00D21F54"/>
    <w:rPr>
      <w:rFonts w:ascii="Verdana" w:hAnsi="Verdana" w:hint="default"/>
      <w:b/>
      <w:bCs/>
      <w:color w:val="000000"/>
      <w:sz w:val="26"/>
      <w:szCs w:val="26"/>
    </w:rPr>
  </w:style>
  <w:style w:type="character" w:customStyle="1" w:styleId="artauteur">
    <w:name w:val="art_auteur"/>
    <w:basedOn w:val="ad"/>
    <w:rsid w:val="00D21F54"/>
  </w:style>
  <w:style w:type="character" w:customStyle="1" w:styleId="articletitle">
    <w:name w:val="articletitle"/>
    <w:basedOn w:val="ad"/>
    <w:rsid w:val="00D21F54"/>
  </w:style>
  <w:style w:type="character" w:customStyle="1" w:styleId="desc">
    <w:name w:val="desc"/>
    <w:basedOn w:val="ad"/>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c"/>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c"/>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c"/>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c"/>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c"/>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c"/>
    <w:next w:val="ac"/>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c"/>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d"/>
    <w:rsid w:val="00B14D03"/>
    <w:rPr>
      <w:color w:val="auto"/>
      <w:u w:val="none"/>
      <w:effect w:val="none"/>
    </w:rPr>
  </w:style>
  <w:style w:type="character" w:customStyle="1" w:styleId="smcaps">
    <w:name w:val="smcaps"/>
    <w:basedOn w:val="ad"/>
    <w:rsid w:val="00B14D03"/>
    <w:rPr>
      <w:rFonts w:ascii="Verdana" w:hAnsi="Verdana" w:cs="Verdana"/>
      <w:smallCaps/>
    </w:rPr>
  </w:style>
  <w:style w:type="character" w:customStyle="1" w:styleId="firstword">
    <w:name w:val="firstword"/>
    <w:basedOn w:val="ad"/>
    <w:uiPriority w:val="99"/>
    <w:rsid w:val="00B14D03"/>
    <w:rPr>
      <w:b/>
      <w:bCs/>
      <w:color w:val="0000FF"/>
    </w:rPr>
  </w:style>
  <w:style w:type="paragraph" w:customStyle="1" w:styleId="2101">
    <w:name w:val="Основной текст 210"/>
    <w:basedOn w:val="ac"/>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c"/>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c"/>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c"/>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8">
    <w:name w:val="ЗГУ"/>
    <w:basedOn w:val="ac"/>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d"/>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d"/>
    <w:rsid w:val="00EF6625"/>
  </w:style>
  <w:style w:type="character" w:customStyle="1" w:styleId="minilink-data">
    <w:name w:val="minilink-data"/>
    <w:basedOn w:val="ad"/>
    <w:rsid w:val="00EF6625"/>
  </w:style>
  <w:style w:type="character" w:customStyle="1" w:styleId="msobodytextindent20">
    <w:name w:val="msobodytextindent2"/>
    <w:basedOn w:val="ad"/>
    <w:rsid w:val="00EF6625"/>
    <w:rPr>
      <w:rFonts w:ascii="Times New Roman" w:hAnsi="Times New Roman" w:cs="Times New Roman" w:hint="default"/>
      <w:sz w:val="28"/>
      <w:szCs w:val="28"/>
    </w:rPr>
  </w:style>
  <w:style w:type="character" w:customStyle="1" w:styleId="msobodytextindent30">
    <w:name w:val="msobodytextindent3"/>
    <w:basedOn w:val="ad"/>
    <w:rsid w:val="00EF6625"/>
    <w:rPr>
      <w:rFonts w:ascii="Times New Roman" w:hAnsi="Times New Roman" w:cs="Times New Roman" w:hint="default"/>
      <w:sz w:val="28"/>
      <w:szCs w:val="28"/>
    </w:rPr>
  </w:style>
  <w:style w:type="table" w:styleId="1ffffffffa">
    <w:name w:val="Table Grid 1"/>
    <w:basedOn w:val="ae"/>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c"/>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d"/>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c"/>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c"/>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c"/>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c"/>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d"/>
    <w:rsid w:val="00C558B0"/>
    <w:rPr>
      <w:rFonts w:ascii="Arial" w:hAnsi="Arial" w:cs="Arial" w:hint="default"/>
      <w:b w:val="0"/>
      <w:bCs w:val="0"/>
      <w:color w:val="65200E"/>
      <w:sz w:val="18"/>
      <w:szCs w:val="18"/>
      <w:shd w:val="clear" w:color="auto" w:fill="FFFFFF"/>
    </w:rPr>
  </w:style>
  <w:style w:type="paragraph" w:customStyle="1" w:styleId="pnormal">
    <w:name w:val="pnormal"/>
    <w:basedOn w:val="ac"/>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c"/>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c"/>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d"/>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d"/>
    <w:rsid w:val="0097769D"/>
    <w:rPr>
      <w:b w:val="0"/>
      <w:bCs w:val="0"/>
      <w:sz w:val="21"/>
      <w:szCs w:val="21"/>
    </w:rPr>
  </w:style>
  <w:style w:type="paragraph" w:customStyle="1" w:styleId="2141">
    <w:name w:val="Основной текст с отступом 214"/>
    <w:basedOn w:val="ac"/>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c"/>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9">
    <w:name w:val="Базовая сноска"/>
    <w:basedOn w:val="ac"/>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3">
    <w:name w:val="Date"/>
    <w:basedOn w:val="ac"/>
    <w:next w:val="ac"/>
    <w:link w:val="affffff2"/>
    <w:rsid w:val="003A4B5D"/>
    <w:pPr>
      <w:suppressAutoHyphens w:val="0"/>
    </w:pPr>
    <w:rPr>
      <w:rFonts w:ascii="PetersburgCTT" w:eastAsia="PetersburgCTT" w:hAnsi="PetersburgCTT" w:cs="PetersburgCTT"/>
      <w:szCs w:val="20"/>
      <w:lang w:eastAsia="ru-RU"/>
    </w:rPr>
  </w:style>
  <w:style w:type="character" w:customStyle="1" w:styleId="1ffffffffb">
    <w:name w:val="Дата Знак1"/>
    <w:basedOn w:val="ad"/>
    <w:uiPriority w:val="99"/>
    <w:semiHidden/>
    <w:rsid w:val="003A4B5D"/>
    <w:rPr>
      <w:rFonts w:ascii="Garamond" w:eastAsia="Garamond" w:hAnsi="Garamond" w:cs="Garamond"/>
      <w:sz w:val="24"/>
      <w:szCs w:val="24"/>
      <w:lang w:eastAsia="ar-SA"/>
    </w:rPr>
  </w:style>
  <w:style w:type="paragraph" w:styleId="affff">
    <w:name w:val="Note Heading"/>
    <w:basedOn w:val="ac"/>
    <w:next w:val="ac"/>
    <w:link w:val="afffe"/>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c">
    <w:name w:val="Заголовок записки Знак1"/>
    <w:basedOn w:val="ad"/>
    <w:uiPriority w:val="99"/>
    <w:semiHidden/>
    <w:rsid w:val="003A4B5D"/>
    <w:rPr>
      <w:rFonts w:ascii="Garamond" w:eastAsia="Garamond" w:hAnsi="Garamond" w:cs="Garamond"/>
      <w:sz w:val="24"/>
      <w:szCs w:val="24"/>
      <w:lang w:eastAsia="ar-SA"/>
    </w:rPr>
  </w:style>
  <w:style w:type="paragraph" w:styleId="50">
    <w:name w:val="List Bullet 5"/>
    <w:basedOn w:val="ac"/>
    <w:autoRedefine/>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a">
    <w:name w:val="table of figures"/>
    <w:basedOn w:val="ac"/>
    <w:next w:val="ac"/>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5">
    <w:name w:val="Salutation"/>
    <w:basedOn w:val="ac"/>
    <w:next w:val="ac"/>
    <w:link w:val="affffff4"/>
    <w:rsid w:val="003A4B5D"/>
    <w:pPr>
      <w:suppressAutoHyphens w:val="0"/>
    </w:pPr>
    <w:rPr>
      <w:rFonts w:ascii="PetersburgCTT" w:eastAsia="PetersburgCTT" w:hAnsi="PetersburgCTT" w:cs="PetersburgCTT"/>
      <w:szCs w:val="20"/>
      <w:lang w:eastAsia="ru-RU"/>
    </w:rPr>
  </w:style>
  <w:style w:type="character" w:customStyle="1" w:styleId="1ffffffffd">
    <w:name w:val="Приветствие Знак1"/>
    <w:basedOn w:val="ad"/>
    <w:uiPriority w:val="99"/>
    <w:semiHidden/>
    <w:rsid w:val="003A4B5D"/>
    <w:rPr>
      <w:rFonts w:ascii="Garamond" w:eastAsia="Garamond" w:hAnsi="Garamond" w:cs="Garamond"/>
      <w:sz w:val="24"/>
      <w:szCs w:val="24"/>
      <w:lang w:eastAsia="ar-SA"/>
    </w:rPr>
  </w:style>
  <w:style w:type="paragraph" w:styleId="4ffb">
    <w:name w:val="List Continue 4"/>
    <w:basedOn w:val="ac"/>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1">
    <w:name w:val="Closing"/>
    <w:basedOn w:val="ac"/>
    <w:link w:val="afffff0"/>
    <w:rsid w:val="003A4B5D"/>
    <w:pPr>
      <w:suppressAutoHyphens w:val="0"/>
      <w:ind w:left="4252"/>
    </w:pPr>
    <w:rPr>
      <w:rFonts w:ascii="PetersburgCTT" w:eastAsia="PetersburgCTT" w:hAnsi="PetersburgCTT" w:cs="PetersburgCTT"/>
      <w:lang w:val="pl-PL" w:eastAsia="ru-RU"/>
    </w:rPr>
  </w:style>
  <w:style w:type="character" w:customStyle="1" w:styleId="1ffffffffe">
    <w:name w:val="Прощание Знак1"/>
    <w:basedOn w:val="ad"/>
    <w:uiPriority w:val="99"/>
    <w:semiHidden/>
    <w:rsid w:val="003A4B5D"/>
    <w:rPr>
      <w:rFonts w:ascii="Garamond" w:eastAsia="Garamond" w:hAnsi="Garamond" w:cs="Garamond"/>
      <w:sz w:val="24"/>
      <w:szCs w:val="24"/>
      <w:lang w:eastAsia="ar-SA"/>
    </w:rPr>
  </w:style>
  <w:style w:type="paragraph" w:styleId="affffffffffffffffffffffffffb">
    <w:name w:val="table of authorities"/>
    <w:basedOn w:val="ac"/>
    <w:next w:val="ac"/>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8">
    <w:name w:val="macro"/>
    <w:link w:val="afffffff7"/>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
    <w:name w:val="Текст макроса Знак1"/>
    <w:basedOn w:val="ad"/>
    <w:uiPriority w:val="99"/>
    <w:semiHidden/>
    <w:rsid w:val="003A4B5D"/>
    <w:rPr>
      <w:rFonts w:ascii="Consolas" w:eastAsia="Garamond" w:hAnsi="Consolas" w:cs="Consolas"/>
      <w:lang w:eastAsia="ar-SA"/>
    </w:rPr>
  </w:style>
  <w:style w:type="paragraph" w:styleId="4ffc">
    <w:name w:val="index 4"/>
    <w:basedOn w:val="ac"/>
    <w:next w:val="ac"/>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c"/>
    <w:next w:val="ac"/>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c"/>
    <w:next w:val="ac"/>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c"/>
    <w:next w:val="ac"/>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c"/>
    <w:next w:val="ac"/>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c"/>
    <w:next w:val="ac"/>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c"/>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c"/>
    <w:next w:val="ac"/>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c">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c"/>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c"/>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c"/>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d">
    <w:name w:val="Надпись"/>
    <w:basedOn w:val="ac"/>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e">
    <w:name w:val="Содержимое рамки"/>
    <w:basedOn w:val="afffffffc"/>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d"/>
    <w:uiPriority w:val="99"/>
    <w:rsid w:val="00CA3600"/>
    <w:rPr>
      <w:rFonts w:ascii="Verdana" w:hAnsi="Verdana" w:cs="Verdana"/>
      <w:color w:val="auto"/>
      <w:sz w:val="14"/>
      <w:szCs w:val="14"/>
      <w:u w:val="none"/>
      <w:effect w:val="none"/>
    </w:rPr>
  </w:style>
  <w:style w:type="character" w:customStyle="1" w:styleId="docepixazulneg1">
    <w:name w:val="docepixazulneg1"/>
    <w:basedOn w:val="ad"/>
    <w:uiPriority w:val="99"/>
    <w:rsid w:val="00CA3600"/>
    <w:rPr>
      <w:rFonts w:ascii="Arial" w:hAnsi="Arial" w:cs="Arial"/>
      <w:b/>
      <w:bCs/>
      <w:color w:val="auto"/>
      <w:sz w:val="18"/>
      <w:szCs w:val="18"/>
      <w:u w:val="none"/>
      <w:effect w:val="none"/>
    </w:rPr>
  </w:style>
  <w:style w:type="paragraph" w:customStyle="1" w:styleId="1fffffffff0">
    <w:name w:val="указатель 1"/>
    <w:basedOn w:val="ac"/>
    <w:next w:val="ac"/>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d"/>
    <w:rsid w:val="00FF3E2B"/>
    <w:rPr>
      <w:color w:val="000000"/>
      <w:shd w:val="clear" w:color="auto" w:fill="A0FFFF"/>
    </w:rPr>
  </w:style>
  <w:style w:type="character" w:customStyle="1" w:styleId="goohl01">
    <w:name w:val="goohl01"/>
    <w:basedOn w:val="ad"/>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c"/>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c"/>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c"/>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d"/>
    <w:rsid w:val="00EE6E21"/>
  </w:style>
  <w:style w:type="character" w:customStyle="1" w:styleId="goohl1">
    <w:name w:val="goohl1"/>
    <w:basedOn w:val="ad"/>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c"/>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2"/>
    <w:next w:val="aff2"/>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c"/>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2">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c"/>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c"/>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c"/>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f">
    <w:name w:val="Èãîðü"/>
    <w:basedOn w:val="ac"/>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c"/>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0">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1">
    <w:name w:val="!***"/>
    <w:basedOn w:val="ac"/>
    <w:next w:val="ac"/>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0"/>
    <w:next w:val="ac"/>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d"/>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c"/>
    <w:next w:val="ac"/>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0"/>
    <w:next w:val="ac"/>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0"/>
    <w:next w:val="ac"/>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0"/>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c"/>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c"/>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c"/>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c"/>
    <w:next w:val="ac"/>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c"/>
    <w:next w:val="ac"/>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c"/>
    <w:next w:val="ac"/>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c"/>
    <w:next w:val="ac"/>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c"/>
    <w:next w:val="ac"/>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c"/>
    <w:next w:val="ac"/>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2">
    <w:name w:val="указатель"/>
    <w:basedOn w:val="ac"/>
    <w:next w:val="1fffffffff0"/>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c"/>
    <w:next w:val="ac"/>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3">
    <w:name w:val="Îñíîâíîé øðèôò"/>
    <w:rsid w:val="008B559C"/>
  </w:style>
  <w:style w:type="character" w:customStyle="1" w:styleId="afffffffffffffffffffffffffff4">
    <w:name w:val="çíàê ñíîñêè"/>
    <w:basedOn w:val="afffffffffffffffffffffffffff3"/>
    <w:rsid w:val="008B559C"/>
    <w:rPr>
      <w:vertAlign w:val="superscript"/>
    </w:rPr>
  </w:style>
  <w:style w:type="character" w:customStyle="1" w:styleId="afffffffffffffffffffffffffff5">
    <w:name w:val="íîìåð ñòðàíèöû"/>
    <w:basedOn w:val="afffffffffffffffffffffffffff3"/>
    <w:rsid w:val="008B559C"/>
  </w:style>
  <w:style w:type="character" w:customStyle="1" w:styleId="myGeneral">
    <w:name w:val="myGeneral"/>
    <w:basedOn w:val="ad"/>
    <w:rsid w:val="008B559C"/>
    <w:rPr>
      <w:rFonts w:ascii="Times New Roman" w:hAnsi="Times New Roman" w:cs="Times New Roman" w:hint="default"/>
      <w:sz w:val="20"/>
      <w:szCs w:val="20"/>
    </w:rPr>
  </w:style>
  <w:style w:type="character" w:customStyle="1" w:styleId="afffffffffffffffffffffffffff6">
    <w:name w:val="Основноﻳ"/>
    <w:aliases w:val="Ѐ"/>
    <w:rsid w:val="008B559C"/>
  </w:style>
  <w:style w:type="paragraph" w:customStyle="1" w:styleId="2142">
    <w:name w:val="Основной текст 214"/>
    <w:basedOn w:val="ac"/>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c"/>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0"/>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c"/>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d"/>
    <w:rsid w:val="00350E90"/>
  </w:style>
  <w:style w:type="character" w:customStyle="1" w:styleId="ft1">
    <w:name w:val="ft1"/>
    <w:basedOn w:val="ad"/>
    <w:rsid w:val="00350E90"/>
  </w:style>
  <w:style w:type="paragraph" w:customStyle="1" w:styleId="txt1l">
    <w:name w:val="txt1l"/>
    <w:basedOn w:val="ac"/>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d"/>
    <w:uiPriority w:val="99"/>
    <w:rsid w:val="00350E90"/>
  </w:style>
  <w:style w:type="character" w:customStyle="1" w:styleId="redarial18px">
    <w:name w:val="redarial18px"/>
    <w:basedOn w:val="ad"/>
    <w:uiPriority w:val="99"/>
    <w:rsid w:val="00350E90"/>
  </w:style>
  <w:style w:type="character" w:customStyle="1" w:styleId="def-definition">
    <w:name w:val="def-definition"/>
    <w:basedOn w:val="ad"/>
    <w:uiPriority w:val="99"/>
    <w:rsid w:val="00350E90"/>
  </w:style>
  <w:style w:type="character" w:customStyle="1" w:styleId="def-example">
    <w:name w:val="def-example"/>
    <w:basedOn w:val="ad"/>
    <w:uiPriority w:val="99"/>
    <w:rsid w:val="00350E90"/>
  </w:style>
  <w:style w:type="character" w:customStyle="1" w:styleId="def-contents">
    <w:name w:val="def-contents"/>
    <w:basedOn w:val="ad"/>
    <w:uiPriority w:val="99"/>
    <w:rsid w:val="00350E90"/>
  </w:style>
  <w:style w:type="character" w:customStyle="1" w:styleId="small-text">
    <w:name w:val="small-text"/>
    <w:basedOn w:val="ad"/>
    <w:uiPriority w:val="99"/>
    <w:rsid w:val="00350E90"/>
  </w:style>
  <w:style w:type="character" w:customStyle="1" w:styleId="huge">
    <w:name w:val="huge"/>
    <w:basedOn w:val="ad"/>
    <w:rsid w:val="00350E90"/>
  </w:style>
  <w:style w:type="character" w:customStyle="1" w:styleId="ft12">
    <w:name w:val="ft12"/>
    <w:basedOn w:val="ad"/>
    <w:rsid w:val="00350E90"/>
  </w:style>
  <w:style w:type="character" w:customStyle="1" w:styleId="jbody">
    <w:name w:val="jbody"/>
    <w:basedOn w:val="ad"/>
    <w:uiPriority w:val="99"/>
    <w:rsid w:val="00350E90"/>
  </w:style>
  <w:style w:type="character" w:customStyle="1" w:styleId="ft7">
    <w:name w:val="ft7"/>
    <w:basedOn w:val="ad"/>
    <w:uiPriority w:val="99"/>
    <w:rsid w:val="00350E90"/>
  </w:style>
  <w:style w:type="character" w:customStyle="1" w:styleId="normal--char">
    <w:name w:val="normal--char"/>
    <w:basedOn w:val="ad"/>
    <w:uiPriority w:val="99"/>
    <w:rsid w:val="00350E90"/>
  </w:style>
  <w:style w:type="character" w:customStyle="1" w:styleId="infonormal1">
    <w:name w:val="infonormal1"/>
    <w:basedOn w:val="ad"/>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c"/>
    <w:next w:val="ac"/>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c"/>
    <w:next w:val="ac"/>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c"/>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c"/>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c"/>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c"/>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c"/>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c"/>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7">
    <w:name w:val="разрядка"/>
    <w:basedOn w:val="ad"/>
    <w:uiPriority w:val="99"/>
    <w:rsid w:val="0066494E"/>
    <w:rPr>
      <w:spacing w:val="60"/>
    </w:rPr>
  </w:style>
  <w:style w:type="character" w:customStyle="1" w:styleId="afffffffffffffffffffffffffff8">
    <w:name w:val="скрытый"/>
    <w:basedOn w:val="ad"/>
    <w:uiPriority w:val="99"/>
    <w:rsid w:val="00D722FC"/>
    <w:rPr>
      <w:vanish/>
      <w:color w:val="FF0000"/>
    </w:rPr>
  </w:style>
  <w:style w:type="paragraph" w:customStyle="1" w:styleId="afffffffffffffffffffffffffff9">
    <w:name w:val="КЛзаголов"/>
    <w:basedOn w:val="ac"/>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a">
    <w:name w:val="?????????"/>
    <w:basedOn w:val="afffffffe"/>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b">
    <w:name w:val="Назва"/>
    <w:basedOn w:val="ac"/>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d"/>
    <w:rsid w:val="001D146A"/>
    <w:rPr>
      <w:rFonts w:ascii="Verdana" w:hAnsi="Verdana" w:hint="default"/>
      <w:b w:val="0"/>
      <w:bCs w:val="0"/>
      <w:color w:val="000000"/>
      <w:sz w:val="25"/>
      <w:szCs w:val="25"/>
    </w:rPr>
  </w:style>
  <w:style w:type="character" w:customStyle="1" w:styleId="proddetailsgen1">
    <w:name w:val="proddetailsgen1"/>
    <w:basedOn w:val="ad"/>
    <w:rsid w:val="001D146A"/>
    <w:rPr>
      <w:rFonts w:ascii="Verdana" w:hAnsi="Verdana" w:hint="default"/>
      <w:color w:val="000000"/>
      <w:sz w:val="18"/>
      <w:szCs w:val="18"/>
    </w:rPr>
  </w:style>
  <w:style w:type="character" w:customStyle="1" w:styleId="smalllinkbold1">
    <w:name w:val="smalllinkbold1"/>
    <w:basedOn w:val="ad"/>
    <w:uiPriority w:val="99"/>
    <w:rsid w:val="001D146A"/>
    <w:rPr>
      <w:rFonts w:ascii="Verdana" w:hAnsi="Verdana" w:hint="default"/>
      <w:sz w:val="17"/>
      <w:szCs w:val="17"/>
    </w:rPr>
  </w:style>
  <w:style w:type="character" w:customStyle="1" w:styleId="byline">
    <w:name w:val="byline"/>
    <w:basedOn w:val="ad"/>
    <w:rsid w:val="001D146A"/>
  </w:style>
  <w:style w:type="character" w:customStyle="1" w:styleId="headline1">
    <w:name w:val="headline1"/>
    <w:basedOn w:val="ad"/>
    <w:rsid w:val="001D146A"/>
    <w:rPr>
      <w:rFonts w:ascii="Helvetica" w:hAnsi="Helvetica" w:hint="default"/>
      <w:b/>
      <w:bCs/>
      <w:color w:val="660000"/>
      <w:sz w:val="26"/>
      <w:szCs w:val="26"/>
    </w:rPr>
  </w:style>
  <w:style w:type="character" w:customStyle="1" w:styleId="serif1">
    <w:name w:val="serif1"/>
    <w:basedOn w:val="ad"/>
    <w:rsid w:val="00E1794C"/>
    <w:rPr>
      <w:rFonts w:ascii="Times" w:hAnsi="Times" w:hint="default"/>
      <w:sz w:val="24"/>
      <w:szCs w:val="24"/>
    </w:rPr>
  </w:style>
  <w:style w:type="character" w:customStyle="1" w:styleId="font8ptverd1">
    <w:name w:val="font_8ptverd1"/>
    <w:basedOn w:val="ad"/>
    <w:rsid w:val="00E1794C"/>
    <w:rPr>
      <w:rFonts w:ascii="Verdana" w:hAnsi="Verdana" w:hint="default"/>
      <w:sz w:val="16"/>
      <w:szCs w:val="16"/>
    </w:rPr>
  </w:style>
  <w:style w:type="character" w:customStyle="1" w:styleId="cheadline11">
    <w:name w:val="cheadline11"/>
    <w:basedOn w:val="ad"/>
    <w:rsid w:val="00E1794C"/>
    <w:rPr>
      <w:rFonts w:ascii="Arial" w:hAnsi="Arial" w:cs="Arial" w:hint="default"/>
      <w:b/>
      <w:bCs/>
      <w:sz w:val="36"/>
      <w:szCs w:val="36"/>
    </w:rPr>
  </w:style>
  <w:style w:type="character" w:customStyle="1" w:styleId="subheadline1">
    <w:name w:val="subheadline1"/>
    <w:basedOn w:val="ad"/>
    <w:rsid w:val="00E1794C"/>
    <w:rPr>
      <w:rFonts w:ascii="Times" w:hAnsi="Times" w:cs="Times" w:hint="default"/>
      <w:sz w:val="27"/>
      <w:szCs w:val="27"/>
    </w:rPr>
  </w:style>
  <w:style w:type="character" w:customStyle="1" w:styleId="caption10">
    <w:name w:val="caption1"/>
    <w:basedOn w:val="ad"/>
    <w:rsid w:val="00E1794C"/>
    <w:rPr>
      <w:rFonts w:ascii="Arial" w:hAnsi="Arial" w:cs="Arial" w:hint="default"/>
    </w:rPr>
  </w:style>
  <w:style w:type="character" w:customStyle="1" w:styleId="storyhed1">
    <w:name w:val="storyhed1"/>
    <w:basedOn w:val="ad"/>
    <w:rsid w:val="00E1794C"/>
    <w:rPr>
      <w:rFonts w:ascii="Verdana" w:hAnsi="Verdana" w:hint="default"/>
      <w:b/>
      <w:bCs/>
      <w:color w:val="9C0000"/>
      <w:sz w:val="28"/>
      <w:szCs w:val="28"/>
    </w:rPr>
  </w:style>
  <w:style w:type="character" w:customStyle="1" w:styleId="storydeck1">
    <w:name w:val="storydeck1"/>
    <w:basedOn w:val="ad"/>
    <w:rsid w:val="00E1794C"/>
    <w:rPr>
      <w:rFonts w:ascii="Verdana" w:hAnsi="Verdana" w:hint="default"/>
      <w:b/>
      <w:bCs/>
      <w:color w:val="333333"/>
      <w:sz w:val="22"/>
      <w:szCs w:val="22"/>
    </w:rPr>
  </w:style>
  <w:style w:type="character" w:customStyle="1" w:styleId="storyby1">
    <w:name w:val="storyby1"/>
    <w:basedOn w:val="ad"/>
    <w:rsid w:val="00E1794C"/>
    <w:rPr>
      <w:rFonts w:ascii="Arial" w:hAnsi="Arial" w:cs="Arial" w:hint="default"/>
      <w:b/>
      <w:bCs/>
      <w:caps/>
      <w:color w:val="000000"/>
      <w:sz w:val="18"/>
      <w:szCs w:val="18"/>
    </w:rPr>
  </w:style>
  <w:style w:type="paragraph" w:customStyle="1" w:styleId="1fffffffff1">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c"/>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c"/>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c"/>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c"/>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d"/>
    <w:rsid w:val="007D7BF8"/>
    <w:rPr>
      <w:color w:val="000080"/>
    </w:rPr>
  </w:style>
  <w:style w:type="paragraph" w:customStyle="1" w:styleId="SubHeading">
    <w:name w:val="Sub Heading"/>
    <w:basedOn w:val="ac"/>
    <w:next w:val="ac"/>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f"/>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c"/>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c">
    <w:name w:val="Список Лит"/>
    <w:basedOn w:val="ac"/>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d">
    <w:name w:val="Название рисунка"/>
    <w:basedOn w:val="ac"/>
    <w:next w:val="afffffffc"/>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c"/>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c"/>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d"/>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c"/>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c"/>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d"/>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d"/>
    <w:rsid w:val="003B26DE"/>
    <w:rPr>
      <w:rFonts w:ascii="Verdana" w:hAnsi="Verdana" w:hint="default"/>
      <w:b/>
      <w:bCs/>
      <w:strike w:val="0"/>
      <w:dstrike w:val="0"/>
      <w:sz w:val="24"/>
      <w:szCs w:val="24"/>
      <w:u w:val="none"/>
      <w:effect w:val="none"/>
    </w:rPr>
  </w:style>
  <w:style w:type="character" w:customStyle="1" w:styleId="head21">
    <w:name w:val="head21"/>
    <w:basedOn w:val="ad"/>
    <w:rsid w:val="00C5750D"/>
    <w:rPr>
      <w:rFonts w:ascii="Verdana" w:hAnsi="Verdana" w:hint="default"/>
      <w:b/>
      <w:bCs/>
      <w:strike w:val="0"/>
      <w:dstrike w:val="0"/>
      <w:spacing w:val="0"/>
      <w:sz w:val="22"/>
      <w:szCs w:val="22"/>
      <w:u w:val="none"/>
      <w:effect w:val="none"/>
    </w:rPr>
  </w:style>
  <w:style w:type="character" w:customStyle="1" w:styleId="text13">
    <w:name w:val="text1"/>
    <w:basedOn w:val="ad"/>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c"/>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c"/>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c"/>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d"/>
    <w:rsid w:val="00900EC5"/>
    <w:rPr>
      <w:rFonts w:ascii="Arial" w:hAnsi="Arial" w:cs="Arial" w:hint="default"/>
      <w:sz w:val="24"/>
      <w:szCs w:val="24"/>
    </w:rPr>
  </w:style>
  <w:style w:type="paragraph" w:customStyle="1" w:styleId="caaieiaie32">
    <w:name w:val="caaieiaie32"/>
    <w:basedOn w:val="ac"/>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c"/>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c"/>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155">
    <w:name w:val="Основной текст с отступом15"/>
    <w:basedOn w:val="ac"/>
    <w:rsid w:val="00CC483A"/>
    <w:pPr>
      <w:suppressAutoHyphens w:val="0"/>
      <w:spacing w:after="120"/>
      <w:ind w:left="360"/>
    </w:pPr>
    <w:rPr>
      <w:rFonts w:ascii="Times New Roman" w:eastAsia="Times New Roman" w:hAnsi="Times New Roman" w:cs="Times New Roman"/>
      <w:lang w:val="en-US" w:eastAsia="en-US"/>
    </w:rPr>
  </w:style>
  <w:style w:type="paragraph" w:customStyle="1" w:styleId="2181">
    <w:name w:val="Основной текст 218"/>
    <w:basedOn w:val="ac"/>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e">
    <w:name w:val="Назва таблиці"/>
    <w:basedOn w:val="ac"/>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233">
    <w:name w:val="Обычный23"/>
    <w:rsid w:val="008D2A93"/>
    <w:pPr>
      <w:widowControl w:val="0"/>
      <w:ind w:firstLine="720"/>
      <w:jc w:val="both"/>
    </w:pPr>
    <w:rPr>
      <w:rFonts w:ascii="Arial" w:eastAsia="Times New Roman" w:hAnsi="Arial" w:cs="Times New Roman"/>
      <w:snapToGrid w:val="0"/>
      <w:sz w:val="24"/>
    </w:rPr>
  </w:style>
  <w:style w:type="paragraph" w:customStyle="1" w:styleId="affffffffffffffffffffffffffff">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c"/>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0">
    <w:name w:val="розділ"/>
    <w:basedOn w:val="afffffffc"/>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c"/>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c"/>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d"/>
    <w:rsid w:val="003C48D3"/>
    <w:rPr>
      <w:rFonts w:ascii="Arial" w:hAnsi="Arial" w:cs="Arial"/>
      <w:sz w:val="19"/>
      <w:szCs w:val="19"/>
      <w:u w:val="none"/>
      <w:effect w:val="none"/>
    </w:rPr>
  </w:style>
  <w:style w:type="character" w:customStyle="1" w:styleId="text-news1">
    <w:name w:val="text-news1"/>
    <w:basedOn w:val="ad"/>
    <w:rsid w:val="003C48D3"/>
    <w:rPr>
      <w:rFonts w:ascii="Arial" w:hAnsi="Arial" w:cs="Arial"/>
      <w:color w:val="000000"/>
      <w:sz w:val="16"/>
      <w:szCs w:val="16"/>
      <w:u w:val="none"/>
      <w:effect w:val="none"/>
    </w:rPr>
  </w:style>
  <w:style w:type="paragraph" w:customStyle="1" w:styleId="copy">
    <w:name w:val="copy"/>
    <w:basedOn w:val="ac"/>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 w:type="paragraph" w:customStyle="1" w:styleId="affffffffffffffffffffffffffff1">
    <w:name w:val="ОбТекст"/>
    <w:basedOn w:val="ac"/>
    <w:rsid w:val="008B30CF"/>
    <w:pPr>
      <w:suppressAutoHyphens w:val="0"/>
      <w:spacing w:after="120" w:line="360" w:lineRule="auto"/>
      <w:ind w:firstLine="720"/>
      <w:jc w:val="both"/>
    </w:pPr>
    <w:rPr>
      <w:rFonts w:ascii="Times New Roman" w:eastAsia="Times New Roman" w:hAnsi="Times New Roman" w:cs="Times New Roman"/>
      <w:sz w:val="28"/>
      <w:szCs w:val="20"/>
      <w:lang w:eastAsia="ru-RU"/>
    </w:rPr>
  </w:style>
  <w:style w:type="paragraph" w:customStyle="1" w:styleId="affffffffffffffffffffffffffff2">
    <w:name w:val="Содержание"/>
    <w:basedOn w:val="ac"/>
    <w:rsid w:val="008B30CF"/>
    <w:pPr>
      <w:keepLines/>
      <w:widowControl w:val="0"/>
      <w:tabs>
        <w:tab w:val="left" w:leader="dot" w:pos="8928"/>
      </w:tabs>
      <w:suppressAutoHyphens w:val="0"/>
      <w:spacing w:after="120" w:line="360" w:lineRule="auto"/>
      <w:ind w:left="2160" w:right="1080" w:hanging="1080"/>
    </w:pPr>
    <w:rPr>
      <w:rFonts w:ascii="Times New Roman" w:eastAsia="Times New Roman" w:hAnsi="Times New Roman" w:cs="Times New Roman"/>
      <w:sz w:val="28"/>
      <w:lang w:eastAsia="ru-RU"/>
    </w:rPr>
  </w:style>
  <w:style w:type="paragraph" w:customStyle="1" w:styleId="6f8">
    <w:name w:val="Текст6"/>
    <w:basedOn w:val="ac"/>
    <w:rsid w:val="00841406"/>
    <w:pPr>
      <w:suppressAutoHyphens w:val="0"/>
    </w:pPr>
    <w:rPr>
      <w:rFonts w:ascii="Courier New" w:eastAsia="Times New Roman" w:hAnsi="Courier New" w:cs="Times New Roman"/>
      <w:sz w:val="20"/>
      <w:szCs w:val="20"/>
      <w:lang w:eastAsia="ru-RU"/>
    </w:rPr>
  </w:style>
  <w:style w:type="table" w:styleId="1fffffffff2">
    <w:name w:val="Table Classic 1"/>
    <w:basedOn w:val="ae"/>
    <w:rsid w:val="00A77FA5"/>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кирилица"/>
    <w:basedOn w:val="ac"/>
    <w:next w:val="ac"/>
    <w:rsid w:val="00292945"/>
    <w:pPr>
      <w:numPr>
        <w:numId w:val="57"/>
      </w:numPr>
      <w:suppressAutoHyphens w:val="0"/>
    </w:pPr>
    <w:rPr>
      <w:rFonts w:ascii="Times New Roman" w:eastAsia="Times New Roman" w:hAnsi="Times New Roman" w:cs="Times New Roman"/>
      <w:lang w:val="uk-UA" w:eastAsia="ru-RU"/>
    </w:rPr>
  </w:style>
  <w:style w:type="paragraph" w:customStyle="1" w:styleId="StyleHeading2Before0pt">
    <w:name w:val="Style Heading 2 + Before:  0 pt"/>
    <w:basedOn w:val="21"/>
    <w:autoRedefine/>
    <w:uiPriority w:val="99"/>
    <w:rsid w:val="008650F1"/>
    <w:pPr>
      <w:numPr>
        <w:ilvl w:val="0"/>
        <w:numId w:val="0"/>
      </w:numPr>
      <w:suppressAutoHyphens w:val="0"/>
      <w:spacing w:before="360" w:after="360" w:line="360" w:lineRule="auto"/>
      <w:ind w:firstLine="709"/>
      <w:jc w:val="both"/>
    </w:pPr>
    <w:rPr>
      <w:rFonts w:ascii="Times New Roman" w:eastAsia="Times New Roman" w:hAnsi="Times New Roman" w:cs="Times New Roman"/>
      <w:b w:val="0"/>
      <w:bCs w:val="0"/>
      <w:i w:val="0"/>
      <w:iCs w:val="0"/>
      <w:sz w:val="30"/>
      <w:szCs w:val="30"/>
      <w:lang w:eastAsia="ru-RU"/>
    </w:rPr>
  </w:style>
  <w:style w:type="paragraph" w:customStyle="1" w:styleId="StyleHeading3Before0pt">
    <w:name w:val="Style Heading 3 + Before:  0 pt"/>
    <w:basedOn w:val="31"/>
    <w:autoRedefine/>
    <w:uiPriority w:val="99"/>
    <w:rsid w:val="008650F1"/>
    <w:pPr>
      <w:keepNext w:val="0"/>
      <w:widowControl/>
      <w:numPr>
        <w:ilvl w:val="0"/>
        <w:numId w:val="0"/>
      </w:numPr>
      <w:suppressAutoHyphens w:val="0"/>
      <w:spacing w:before="360" w:after="360" w:line="360" w:lineRule="auto"/>
      <w:ind w:firstLine="709"/>
      <w:jc w:val="both"/>
    </w:pPr>
    <w:rPr>
      <w:rFonts w:ascii="Times New Roman" w:eastAsia="Times New Roman" w:hAnsi="Times New Roman" w:cs="Times New Roman"/>
      <w:b w:val="0"/>
      <w:i w:val="0"/>
      <w:color w:val="auto"/>
      <w:sz w:val="28"/>
      <w:szCs w:val="28"/>
      <w:lang w:eastAsia="ru-RU"/>
    </w:rPr>
  </w:style>
  <w:style w:type="paragraph" w:customStyle="1" w:styleId="243">
    <w:name w:val="Обычный24"/>
    <w:rsid w:val="00321539"/>
    <w:rPr>
      <w:rFonts w:ascii="Times New Roman" w:eastAsia="Times New Roman" w:hAnsi="Times New Roman" w:cs="Times New Roman"/>
    </w:rPr>
  </w:style>
  <w:style w:type="paragraph" w:customStyle="1" w:styleId="450">
    <w:name w:val="Заголовок 45"/>
    <w:basedOn w:val="243"/>
    <w:next w:val="243"/>
    <w:rsid w:val="00321539"/>
    <w:pPr>
      <w:keepNext/>
      <w:suppressLineNumbers/>
      <w:spacing w:before="120" w:line="264" w:lineRule="auto"/>
      <w:jc w:val="center"/>
      <w:outlineLvl w:val="3"/>
    </w:pPr>
    <w:rPr>
      <w:b/>
      <w:sz w:val="28"/>
      <w:lang w:val="uk-UA"/>
    </w:rPr>
  </w:style>
  <w:style w:type="paragraph" w:customStyle="1" w:styleId="2190">
    <w:name w:val="Основной текст с отступом 219"/>
    <w:basedOn w:val="243"/>
    <w:rsid w:val="00321539"/>
    <w:pPr>
      <w:spacing w:line="360" w:lineRule="auto"/>
      <w:ind w:firstLine="426"/>
      <w:jc w:val="both"/>
    </w:pPr>
    <w:rPr>
      <w:sz w:val="28"/>
      <w:lang w:val="uk-UA"/>
    </w:rPr>
  </w:style>
  <w:style w:type="paragraph" w:customStyle="1" w:styleId="2191">
    <w:name w:val="Основной текст 219"/>
    <w:basedOn w:val="243"/>
    <w:rsid w:val="00321539"/>
    <w:pPr>
      <w:spacing w:after="120" w:line="480" w:lineRule="auto"/>
    </w:pPr>
  </w:style>
  <w:style w:type="paragraph" w:customStyle="1" w:styleId="234">
    <w:name w:val="Основной текст23"/>
    <w:basedOn w:val="243"/>
    <w:rsid w:val="00321539"/>
    <w:pPr>
      <w:spacing w:after="120"/>
    </w:pPr>
  </w:style>
  <w:style w:type="paragraph" w:customStyle="1" w:styleId="6f9">
    <w:name w:val="Верхний колонтитул6"/>
    <w:basedOn w:val="243"/>
    <w:rsid w:val="00321539"/>
    <w:pPr>
      <w:tabs>
        <w:tab w:val="center" w:pos="4153"/>
        <w:tab w:val="right" w:pos="8306"/>
      </w:tabs>
    </w:pPr>
  </w:style>
  <w:style w:type="paragraph" w:customStyle="1" w:styleId="9f1">
    <w:name w:val="Название9"/>
    <w:basedOn w:val="243"/>
    <w:rsid w:val="00321539"/>
    <w:pPr>
      <w:suppressLineNumbers/>
      <w:spacing w:line="264" w:lineRule="auto"/>
      <w:ind w:firstLine="680"/>
      <w:jc w:val="center"/>
    </w:pPr>
    <w:rPr>
      <w:b/>
      <w:sz w:val="28"/>
      <w:lang w:val="uk-UA"/>
    </w:rPr>
  </w:style>
  <w:style w:type="paragraph" w:customStyle="1" w:styleId="4fff">
    <w:name w:val="Название объекта4"/>
    <w:basedOn w:val="243"/>
    <w:next w:val="243"/>
    <w:rsid w:val="00321539"/>
    <w:pPr>
      <w:suppressLineNumbers/>
      <w:spacing w:line="264" w:lineRule="auto"/>
      <w:ind w:firstLine="720"/>
    </w:pPr>
    <w:rPr>
      <w:sz w:val="24"/>
      <w:lang w:val="uk-UA"/>
    </w:rPr>
  </w:style>
  <w:style w:type="paragraph" w:customStyle="1" w:styleId="affffffffffffffffffffffffffff3">
    <w:name w:val="НазвГлав"/>
    <w:basedOn w:val="ac"/>
    <w:next w:val="ac"/>
    <w:rsid w:val="007D2063"/>
    <w:pPr>
      <w:keepNext/>
      <w:widowControl w:val="0"/>
      <w:spacing w:line="360" w:lineRule="auto"/>
      <w:ind w:left="567" w:right="567"/>
      <w:jc w:val="center"/>
    </w:pPr>
    <w:rPr>
      <w:rFonts w:ascii="Courier New" w:eastAsia="Times New Roman" w:hAnsi="Courier New" w:cs="Times New Roman"/>
      <w:caps/>
      <w:sz w:val="28"/>
      <w:szCs w:val="20"/>
      <w:lang w:eastAsia="ru-RU"/>
    </w:rPr>
  </w:style>
  <w:style w:type="paragraph" w:customStyle="1" w:styleId="affffffffffffffffffffffffffff4">
    <w:name w:val="НазвПодразд"/>
    <w:basedOn w:val="ac"/>
    <w:next w:val="ac"/>
    <w:rsid w:val="007D2063"/>
    <w:pPr>
      <w:keepNext/>
      <w:keepLines/>
      <w:widowControl w:val="0"/>
      <w:spacing w:before="240" w:after="120" w:line="360" w:lineRule="auto"/>
      <w:ind w:left="567" w:right="567"/>
      <w:jc w:val="center"/>
    </w:pPr>
    <w:rPr>
      <w:rFonts w:ascii="Courier New" w:eastAsia="Times New Roman" w:hAnsi="Courier New" w:cs="Times New Roman"/>
      <w:sz w:val="28"/>
      <w:szCs w:val="20"/>
      <w:lang w:eastAsia="ru-RU"/>
    </w:rPr>
  </w:style>
  <w:style w:type="paragraph" w:customStyle="1" w:styleId="affffffffffffffffffffffffffff5">
    <w:name w:val="НазвСорта"/>
    <w:basedOn w:val="ac"/>
    <w:rsid w:val="007D2063"/>
    <w:pPr>
      <w:keepNext/>
      <w:keepLines/>
      <w:widowControl w:val="0"/>
      <w:suppressAutoHyphens w:val="0"/>
      <w:spacing w:before="120" w:after="120" w:line="360" w:lineRule="auto"/>
      <w:ind w:firstLine="709"/>
      <w:jc w:val="center"/>
    </w:pPr>
    <w:rPr>
      <w:rFonts w:ascii="Courier New" w:eastAsia="Times New Roman" w:hAnsi="Courier New" w:cs="Times New Roman"/>
      <w:sz w:val="27"/>
      <w:szCs w:val="20"/>
      <w:u w:val="single"/>
      <w:lang w:eastAsia="ru-RU"/>
    </w:rPr>
  </w:style>
  <w:style w:type="paragraph" w:customStyle="1" w:styleId="373">
    <w:name w:val="Основной текст 37"/>
    <w:basedOn w:val="ac"/>
    <w:rsid w:val="00500FEC"/>
    <w:pPr>
      <w:suppressAutoHyphens w:val="0"/>
      <w:overflowPunct w:val="0"/>
      <w:autoSpaceDE w:val="0"/>
      <w:autoSpaceDN w:val="0"/>
      <w:adjustRightInd w:val="0"/>
    </w:pPr>
    <w:rPr>
      <w:rFonts w:ascii="Times New Roman" w:eastAsia="Times New Roman" w:hAnsi="Times New Roman" w:cs="Times New Roman"/>
      <w:szCs w:val="20"/>
      <w:lang w:val="uk-UA" w:eastAsia="ru-RU"/>
    </w:rPr>
  </w:style>
  <w:style w:type="paragraph" w:customStyle="1" w:styleId="7f4">
    <w:name w:val="Текст7"/>
    <w:basedOn w:val="ac"/>
    <w:rsid w:val="008216D3"/>
    <w:pPr>
      <w:suppressAutoHyphens w:val="0"/>
    </w:pPr>
    <w:rPr>
      <w:rFonts w:ascii="Courier New" w:eastAsia="Times New Roman" w:hAnsi="Courier New" w:cs="Times New Roman"/>
      <w:sz w:val="20"/>
      <w:szCs w:val="20"/>
      <w:lang w:eastAsia="ru-RU"/>
    </w:rPr>
  </w:style>
  <w:style w:type="paragraph" w:customStyle="1" w:styleId="2200">
    <w:name w:val="Основной текст с отступом 220"/>
    <w:basedOn w:val="ac"/>
    <w:rsid w:val="003E7EA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8f7">
    <w:name w:val="Цитата8"/>
    <w:basedOn w:val="ac"/>
    <w:rsid w:val="003E7EAD"/>
    <w:pPr>
      <w:suppressAutoHyphens w:val="0"/>
      <w:overflowPunct w:val="0"/>
      <w:autoSpaceDE w:val="0"/>
      <w:autoSpaceDN w:val="0"/>
      <w:adjustRightInd w:val="0"/>
      <w:spacing w:line="360" w:lineRule="auto"/>
      <w:ind w:left="1440" w:right="-6" w:hanging="540"/>
      <w:textAlignment w:val="baseline"/>
    </w:pPr>
    <w:rPr>
      <w:rFonts w:ascii="Times New Roman" w:eastAsia="Times New Roman" w:hAnsi="Times New Roman" w:cs="Times New Roman"/>
      <w:sz w:val="28"/>
      <w:szCs w:val="20"/>
      <w:lang w:val="uk-UA" w:eastAsia="ru-RU"/>
    </w:rPr>
  </w:style>
  <w:style w:type="paragraph" w:customStyle="1" w:styleId="253">
    <w:name w:val="Обычный25"/>
    <w:rsid w:val="003E7EAD"/>
    <w:pPr>
      <w:widowControl w:val="0"/>
      <w:jc w:val="both"/>
    </w:pPr>
    <w:rPr>
      <w:rFonts w:ascii="Times New Roman" w:eastAsia="Times New Roman" w:hAnsi="Times New Roman" w:cs="Times New Roman"/>
      <w:snapToGrid w:val="0"/>
    </w:rPr>
  </w:style>
  <w:style w:type="paragraph" w:customStyle="1" w:styleId="3140">
    <w:name w:val="Основной текст с отступом 314"/>
    <w:basedOn w:val="ac"/>
    <w:rsid w:val="003E7EAD"/>
    <w:pPr>
      <w:suppressAutoHyphens w:val="0"/>
      <w:overflowPunct w:val="0"/>
      <w:autoSpaceDE w:val="0"/>
      <w:autoSpaceDN w:val="0"/>
      <w:adjustRightInd w:val="0"/>
      <w:spacing w:line="360" w:lineRule="auto"/>
      <w:ind w:right="-6" w:firstLine="540"/>
      <w:jc w:val="both"/>
      <w:textAlignment w:val="baseline"/>
    </w:pPr>
    <w:rPr>
      <w:rFonts w:ascii="Times New Roman" w:eastAsia="Times New Roman" w:hAnsi="Times New Roman" w:cs="Times New Roman"/>
      <w:sz w:val="28"/>
      <w:szCs w:val="20"/>
      <w:lang w:val="uk-UA" w:eastAsia="ru-RU"/>
    </w:rPr>
  </w:style>
  <w:style w:type="paragraph" w:customStyle="1" w:styleId="244">
    <w:name w:val="Основной текст24"/>
    <w:basedOn w:val="ac"/>
    <w:rsid w:val="00A915FD"/>
    <w:pPr>
      <w:suppressAutoHyphens w:val="0"/>
      <w:ind w:firstLine="283"/>
      <w:jc w:val="both"/>
    </w:pPr>
    <w:rPr>
      <w:rFonts w:ascii="Times New Roman" w:eastAsia="Times New Roman" w:hAnsi="Times New Roman" w:cs="Times New Roman"/>
      <w:sz w:val="20"/>
      <w:szCs w:val="20"/>
      <w:lang w:val="uk-UA" w:eastAsia="ru-RU"/>
    </w:rPr>
  </w:style>
  <w:style w:type="paragraph" w:customStyle="1" w:styleId="1fffffffff3">
    <w:name w:val="îáû÷íûé1"/>
    <w:basedOn w:val="ac"/>
    <w:rsid w:val="00A915FD"/>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156">
    <w:name w:val="Заголовок 15"/>
    <w:basedOn w:val="253"/>
    <w:next w:val="253"/>
    <w:rsid w:val="00A84D79"/>
    <w:pPr>
      <w:keepNext/>
      <w:widowControl/>
      <w:spacing w:line="360" w:lineRule="auto"/>
      <w:ind w:firstLine="540"/>
      <w:jc w:val="center"/>
      <w:outlineLvl w:val="0"/>
    </w:pPr>
    <w:rPr>
      <w:rFonts w:ascii="Arial" w:hAnsi="Arial"/>
      <w:b/>
      <w:snapToGrid/>
      <w:sz w:val="24"/>
      <w:lang w:val="uk-UA"/>
    </w:rPr>
  </w:style>
  <w:style w:type="paragraph" w:customStyle="1" w:styleId="272">
    <w:name w:val="Заголовок 27"/>
    <w:basedOn w:val="253"/>
    <w:next w:val="253"/>
    <w:rsid w:val="00A84D79"/>
    <w:pPr>
      <w:keepNext/>
      <w:widowControl/>
      <w:spacing w:line="360" w:lineRule="auto"/>
      <w:jc w:val="center"/>
      <w:outlineLvl w:val="1"/>
    </w:pPr>
    <w:rPr>
      <w:rFonts w:ascii="Arial" w:hAnsi="Arial"/>
      <w:b/>
      <w:snapToGrid/>
      <w:sz w:val="24"/>
      <w:lang w:val="uk-UA"/>
    </w:rPr>
  </w:style>
  <w:style w:type="paragraph" w:customStyle="1" w:styleId="364">
    <w:name w:val="Заголовок 36"/>
    <w:basedOn w:val="253"/>
    <w:next w:val="253"/>
    <w:rsid w:val="00A84D79"/>
    <w:pPr>
      <w:keepNext/>
      <w:spacing w:line="240" w:lineRule="atLeast"/>
      <w:jc w:val="center"/>
      <w:outlineLvl w:val="2"/>
    </w:pPr>
    <w:rPr>
      <w:rFonts w:ascii="Arial" w:hAnsi="Arial"/>
      <w:b/>
      <w:snapToGrid/>
      <w:spacing w:val="-10"/>
      <w:sz w:val="18"/>
      <w:lang w:val="uk-UA"/>
    </w:rPr>
  </w:style>
  <w:style w:type="paragraph" w:customStyle="1" w:styleId="460">
    <w:name w:val="Заголовок 46"/>
    <w:basedOn w:val="253"/>
    <w:next w:val="253"/>
    <w:rsid w:val="00A84D79"/>
    <w:pPr>
      <w:keepNext/>
      <w:spacing w:line="240" w:lineRule="atLeast"/>
      <w:ind w:firstLine="426"/>
      <w:jc w:val="right"/>
      <w:outlineLvl w:val="3"/>
    </w:pPr>
    <w:rPr>
      <w:rFonts w:ascii="Arial" w:hAnsi="Arial"/>
      <w:b/>
      <w:i/>
      <w:snapToGrid/>
      <w:sz w:val="18"/>
      <w:lang w:val="uk-UA"/>
    </w:rPr>
  </w:style>
  <w:style w:type="paragraph" w:customStyle="1" w:styleId="10d">
    <w:name w:val="Название10"/>
    <w:basedOn w:val="253"/>
    <w:rsid w:val="00A84D79"/>
    <w:pPr>
      <w:widowControl/>
      <w:jc w:val="center"/>
    </w:pPr>
    <w:rPr>
      <w:rFonts w:ascii="Arial" w:hAnsi="Arial"/>
      <w:snapToGrid/>
      <w:sz w:val="24"/>
      <w:lang w:val="uk-UA"/>
    </w:rPr>
  </w:style>
  <w:style w:type="paragraph" w:customStyle="1" w:styleId="2201">
    <w:name w:val="Основной текст 220"/>
    <w:basedOn w:val="253"/>
    <w:rsid w:val="00A84D79"/>
    <w:pPr>
      <w:widowControl/>
      <w:spacing w:before="100" w:after="100"/>
    </w:pPr>
    <w:rPr>
      <w:rFonts w:ascii="Arial" w:hAnsi="Arial"/>
      <w:b/>
      <w:snapToGrid/>
      <w:color w:val="008000"/>
      <w:spacing w:val="-10"/>
      <w:lang w:val="uk-UA"/>
    </w:rPr>
  </w:style>
  <w:style w:type="paragraph" w:customStyle="1" w:styleId="383">
    <w:name w:val="Основной текст 38"/>
    <w:basedOn w:val="253"/>
    <w:rsid w:val="00A84D79"/>
    <w:pPr>
      <w:widowControl/>
    </w:pPr>
    <w:rPr>
      <w:rFonts w:ascii="Arial" w:hAnsi="Arial"/>
      <w:snapToGrid/>
      <w:color w:val="008000"/>
      <w:sz w:val="24"/>
      <w:lang w:val="uk-UA"/>
    </w:rPr>
  </w:style>
  <w:style w:type="paragraph" w:customStyle="1" w:styleId="StandardWeb">
    <w:name w:val="Standard (Web)"/>
    <w:basedOn w:val="ac"/>
    <w:rsid w:val="00496514"/>
    <w:pPr>
      <w:suppressAutoHyphens w:val="0"/>
      <w:spacing w:before="100" w:after="100"/>
    </w:pPr>
    <w:rPr>
      <w:rFonts w:ascii="Verdana" w:eastAsia="Arial Unicode MS" w:hAnsi="Verdana" w:cs="Times New Roman"/>
      <w:sz w:val="20"/>
      <w:lang w:val="de-DE" w:eastAsia="ru-RU"/>
    </w:rPr>
  </w:style>
  <w:style w:type="paragraph" w:customStyle="1" w:styleId="BodyText24">
    <w:name w:val="Body Text 24"/>
    <w:basedOn w:val="ac"/>
    <w:rsid w:val="003B5734"/>
    <w:pPr>
      <w:suppressAutoHyphens w:val="0"/>
      <w:ind w:firstLine="720"/>
      <w:jc w:val="both"/>
    </w:pPr>
    <w:rPr>
      <w:rFonts w:ascii="Times New Roman" w:eastAsia="Times New Roman" w:hAnsi="Times New Roman" w:cs="Times New Roman"/>
      <w:sz w:val="28"/>
      <w:szCs w:val="20"/>
      <w:lang w:val="uk-UA" w:eastAsia="en-US"/>
    </w:rPr>
  </w:style>
  <w:style w:type="character" w:customStyle="1" w:styleId="pageheading">
    <w:name w:val="pageheading"/>
    <w:basedOn w:val="ad"/>
    <w:rsid w:val="00685432"/>
  </w:style>
  <w:style w:type="paragraph" w:customStyle="1" w:styleId="12d">
    <w:name w:val="Обычный (веб)12"/>
    <w:basedOn w:val="ac"/>
    <w:rsid w:val="00114953"/>
    <w:pPr>
      <w:suppressAutoHyphens w:val="0"/>
      <w:spacing w:before="100" w:after="100"/>
    </w:pPr>
    <w:rPr>
      <w:rFonts w:ascii="Arial Unicode MS" w:eastAsia="Arial Unicode MS" w:hAnsi="Arial Unicode MS" w:cs="Times New Roman"/>
      <w:szCs w:val="20"/>
      <w:lang w:val="en-GB" w:eastAsia="ru-RU"/>
    </w:rPr>
  </w:style>
  <w:style w:type="character" w:customStyle="1" w:styleId="HTML21">
    <w:name w:val="Пишущая машинка HTML2"/>
    <w:basedOn w:val="ad"/>
    <w:rsid w:val="00114953"/>
    <w:rPr>
      <w:rFonts w:ascii="Arial Unicode MS" w:eastAsia="Arial Unicode MS" w:hAnsi="Arial Unicode MS" w:cs="Courier New"/>
      <w:sz w:val="20"/>
      <w:szCs w:val="20"/>
    </w:rPr>
  </w:style>
  <w:style w:type="character" w:customStyle="1" w:styleId="HTML12">
    <w:name w:val="Цитата HTML1"/>
    <w:basedOn w:val="ad"/>
    <w:rsid w:val="00114953"/>
    <w:rPr>
      <w:i/>
      <w:iCs/>
    </w:rPr>
  </w:style>
  <w:style w:type="character" w:customStyle="1" w:styleId="Typewriter">
    <w:name w:val="Typewriter"/>
    <w:rsid w:val="00886F08"/>
    <w:rPr>
      <w:rFonts w:ascii="Courier New" w:hAnsi="Courier New"/>
      <w:sz w:val="20"/>
    </w:rPr>
  </w:style>
  <w:style w:type="character" w:customStyle="1" w:styleId="main2">
    <w:name w:val="main2"/>
    <w:basedOn w:val="ad"/>
    <w:rsid w:val="00C07158"/>
  </w:style>
  <w:style w:type="paragraph" w:customStyle="1" w:styleId="3150">
    <w:name w:val="Основной текст с отступом 315"/>
    <w:basedOn w:val="ac"/>
    <w:rsid w:val="006D5588"/>
    <w:pPr>
      <w:ind w:right="264" w:firstLine="440"/>
      <w:jc w:val="both"/>
    </w:pPr>
    <w:rPr>
      <w:rFonts w:ascii="Times New Roman" w:eastAsia="Times New Roman" w:hAnsi="Times New Roman" w:cs="Times New Roman"/>
      <w:sz w:val="28"/>
      <w:szCs w:val="20"/>
      <w:lang w:eastAsia="ru-RU"/>
    </w:rPr>
  </w:style>
  <w:style w:type="paragraph" w:customStyle="1" w:styleId="2210">
    <w:name w:val="Основной текст с отступом 221"/>
    <w:basedOn w:val="ac"/>
    <w:rsid w:val="006D5588"/>
    <w:pPr>
      <w:ind w:right="88" w:firstLine="567"/>
    </w:pPr>
    <w:rPr>
      <w:rFonts w:ascii="Times New Roman" w:eastAsia="Times New Roman" w:hAnsi="Times New Roman" w:cs="Times New Roman"/>
      <w:sz w:val="28"/>
      <w:szCs w:val="20"/>
      <w:lang w:eastAsia="ru-RU"/>
    </w:rPr>
  </w:style>
  <w:style w:type="paragraph" w:customStyle="1" w:styleId="2211">
    <w:name w:val="Основной текст 221"/>
    <w:basedOn w:val="ac"/>
    <w:rsid w:val="00BC1A08"/>
    <w:pPr>
      <w:jc w:val="both"/>
    </w:pPr>
    <w:rPr>
      <w:rFonts w:ascii="Times New Roman" w:eastAsia="Times New Roman" w:hAnsi="Times New Roman" w:cs="Times New Roman"/>
      <w:sz w:val="28"/>
      <w:szCs w:val="20"/>
      <w:lang w:eastAsia="ru-RU"/>
    </w:rPr>
  </w:style>
  <w:style w:type="paragraph" w:customStyle="1" w:styleId="263">
    <w:name w:val="Обычный26"/>
    <w:rsid w:val="007D477B"/>
    <w:rPr>
      <w:rFonts w:ascii="Times New Roman" w:eastAsia="Times New Roman" w:hAnsi="Times New Roman" w:cs="Times New Roman"/>
      <w:snapToGrid w:val="0"/>
    </w:rPr>
  </w:style>
  <w:style w:type="paragraph" w:customStyle="1" w:styleId="4fff0">
    <w:name w:val="çàãîëîâîê 4"/>
    <w:basedOn w:val="ac"/>
    <w:next w:val="ac"/>
    <w:rsid w:val="00A0257B"/>
    <w:pPr>
      <w:keepNext/>
      <w:widowControl w:val="0"/>
      <w:suppressAutoHyphens w:val="0"/>
      <w:jc w:val="center"/>
    </w:pPr>
    <w:rPr>
      <w:rFonts w:ascii="Times New Roman" w:eastAsia="Times New Roman" w:hAnsi="Times New Roman" w:cs="Times New Roman"/>
      <w:sz w:val="28"/>
      <w:szCs w:val="20"/>
      <w:lang w:val="uk-UA" w:eastAsia="ru-RU"/>
    </w:rPr>
  </w:style>
  <w:style w:type="character" w:customStyle="1" w:styleId="affffffffffffffffffffffffffff6">
    <w:name w:val="çíàê ïðèìå÷àíèÿ"/>
    <w:basedOn w:val="ad"/>
    <w:rsid w:val="00877DED"/>
    <w:rPr>
      <w:sz w:val="16"/>
    </w:rPr>
  </w:style>
  <w:style w:type="paragraph" w:customStyle="1" w:styleId="affffffffffffffffffffffffffff7">
    <w:name w:val="òåêñò ïðèìå÷àíèÿ"/>
    <w:basedOn w:val="ac"/>
    <w:rsid w:val="00877DED"/>
    <w:pPr>
      <w:widowControl w:val="0"/>
      <w:suppressAutoHyphens w:val="0"/>
      <w:ind w:firstLine="567"/>
      <w:jc w:val="both"/>
    </w:pPr>
    <w:rPr>
      <w:rFonts w:ascii="Times New Roman" w:eastAsia="Times New Roman" w:hAnsi="Times New Roman" w:cs="Times New Roman"/>
      <w:noProof/>
      <w:sz w:val="20"/>
      <w:szCs w:val="20"/>
      <w:lang w:eastAsia="ru-RU"/>
    </w:rPr>
  </w:style>
  <w:style w:type="paragraph" w:customStyle="1" w:styleId="163">
    <w:name w:val="Заголовок 16"/>
    <w:basedOn w:val="263"/>
    <w:next w:val="263"/>
    <w:rsid w:val="00440BD5"/>
    <w:pPr>
      <w:keepNext/>
      <w:spacing w:line="360" w:lineRule="auto"/>
      <w:jc w:val="center"/>
      <w:outlineLvl w:val="0"/>
    </w:pPr>
    <w:rPr>
      <w:b/>
      <w:snapToGrid/>
      <w:sz w:val="28"/>
      <w:lang w:val="uk-UA"/>
    </w:rPr>
  </w:style>
  <w:style w:type="paragraph" w:customStyle="1" w:styleId="282">
    <w:name w:val="Заголовок 28"/>
    <w:basedOn w:val="263"/>
    <w:next w:val="263"/>
    <w:rsid w:val="00440BD5"/>
    <w:pPr>
      <w:keepNext/>
      <w:spacing w:line="360" w:lineRule="auto"/>
      <w:jc w:val="center"/>
      <w:outlineLvl w:val="1"/>
    </w:pPr>
    <w:rPr>
      <w:b/>
      <w:snapToGrid/>
      <w:sz w:val="24"/>
      <w:lang w:val="uk-UA"/>
    </w:rPr>
  </w:style>
  <w:style w:type="paragraph" w:customStyle="1" w:styleId="374">
    <w:name w:val="Заголовок 37"/>
    <w:basedOn w:val="263"/>
    <w:next w:val="263"/>
    <w:rsid w:val="00440BD5"/>
    <w:pPr>
      <w:keepNext/>
      <w:spacing w:line="360" w:lineRule="auto"/>
      <w:ind w:left="240"/>
      <w:jc w:val="center"/>
      <w:outlineLvl w:val="2"/>
    </w:pPr>
    <w:rPr>
      <w:b/>
      <w:snapToGrid/>
      <w:sz w:val="24"/>
      <w:lang w:val="uk-UA"/>
    </w:rPr>
  </w:style>
  <w:style w:type="paragraph" w:customStyle="1" w:styleId="550">
    <w:name w:val="Заголовок 55"/>
    <w:basedOn w:val="263"/>
    <w:next w:val="263"/>
    <w:rsid w:val="00440BD5"/>
    <w:pPr>
      <w:keepNext/>
      <w:spacing w:line="360" w:lineRule="auto"/>
      <w:jc w:val="center"/>
      <w:outlineLvl w:val="4"/>
    </w:pPr>
    <w:rPr>
      <w:snapToGrid/>
      <w:sz w:val="28"/>
      <w:lang w:val="uk-UA"/>
    </w:rPr>
  </w:style>
  <w:style w:type="paragraph" w:customStyle="1" w:styleId="650">
    <w:name w:val="Заголовок 65"/>
    <w:basedOn w:val="263"/>
    <w:next w:val="263"/>
    <w:rsid w:val="00440BD5"/>
    <w:pPr>
      <w:keepNext/>
      <w:outlineLvl w:val="5"/>
    </w:pPr>
    <w:rPr>
      <w:snapToGrid/>
      <w:sz w:val="28"/>
      <w:lang w:val="uk-UA"/>
    </w:rPr>
  </w:style>
  <w:style w:type="paragraph" w:customStyle="1" w:styleId="740">
    <w:name w:val="Заголовок 74"/>
    <w:basedOn w:val="263"/>
    <w:next w:val="263"/>
    <w:rsid w:val="00440BD5"/>
    <w:pPr>
      <w:keepNext/>
      <w:ind w:firstLine="720"/>
      <w:jc w:val="both"/>
      <w:outlineLvl w:val="6"/>
    </w:pPr>
    <w:rPr>
      <w:b/>
      <w:snapToGrid/>
      <w:sz w:val="28"/>
      <w:lang w:val="uk-UA"/>
    </w:rPr>
  </w:style>
  <w:style w:type="paragraph" w:customStyle="1" w:styleId="254">
    <w:name w:val="Основной текст25"/>
    <w:basedOn w:val="263"/>
    <w:rsid w:val="00440BD5"/>
    <w:pPr>
      <w:spacing w:line="360" w:lineRule="auto"/>
      <w:jc w:val="both"/>
    </w:pPr>
    <w:rPr>
      <w:snapToGrid/>
      <w:sz w:val="28"/>
      <w:lang w:val="uk-UA"/>
    </w:rPr>
  </w:style>
  <w:style w:type="paragraph" w:customStyle="1" w:styleId="392">
    <w:name w:val="Основной текст 39"/>
    <w:basedOn w:val="263"/>
    <w:rsid w:val="00440BD5"/>
    <w:pPr>
      <w:tabs>
        <w:tab w:val="left" w:pos="600"/>
      </w:tabs>
      <w:jc w:val="both"/>
    </w:pPr>
    <w:rPr>
      <w:snapToGrid/>
      <w:lang w:val="uk-UA"/>
    </w:rPr>
  </w:style>
  <w:style w:type="paragraph" w:customStyle="1" w:styleId="heading21">
    <w:name w:val="heading 21"/>
    <w:basedOn w:val="Normal1"/>
    <w:next w:val="Normal1"/>
    <w:uiPriority w:val="99"/>
    <w:rsid w:val="00D65B1F"/>
    <w:pPr>
      <w:keepNext/>
      <w:suppressAutoHyphens w:val="0"/>
      <w:autoSpaceDE w:val="0"/>
      <w:autoSpaceDN w:val="0"/>
      <w:spacing w:before="0"/>
      <w:ind w:left="0" w:right="0" w:firstLine="709"/>
      <w:jc w:val="both"/>
      <w:outlineLvl w:val="1"/>
    </w:pPr>
    <w:rPr>
      <w:rFonts w:ascii="Times New Roman" w:eastAsiaTheme="minorEastAsia" w:hAnsi="Times New Roman" w:cs="Times New Roman"/>
      <w:i w:val="0"/>
      <w:sz w:val="28"/>
      <w:szCs w:val="28"/>
      <w:lang w:val="uk-UA" w:eastAsia="ru-RU"/>
    </w:rPr>
  </w:style>
  <w:style w:type="paragraph" w:customStyle="1" w:styleId="heading110">
    <w:name w:val="heading 11"/>
    <w:basedOn w:val="Normal1"/>
    <w:next w:val="Normal1"/>
    <w:uiPriority w:val="99"/>
    <w:rsid w:val="00D65B1F"/>
    <w:pPr>
      <w:keepNext/>
      <w:suppressAutoHyphens w:val="0"/>
      <w:autoSpaceDE w:val="0"/>
      <w:autoSpaceDN w:val="0"/>
      <w:spacing w:before="0"/>
      <w:ind w:left="0" w:right="0" w:firstLine="720"/>
      <w:outlineLvl w:val="0"/>
    </w:pPr>
    <w:rPr>
      <w:rFonts w:ascii="Times New Roman" w:eastAsiaTheme="minorEastAsia" w:hAnsi="Times New Roman" w:cs="Times New Roman"/>
      <w:i w:val="0"/>
      <w:sz w:val="28"/>
      <w:szCs w:val="28"/>
      <w:lang w:eastAsia="ru-RU"/>
    </w:rPr>
  </w:style>
  <w:style w:type="character" w:customStyle="1" w:styleId="fsnbmddk">
    <w:name w:val="fsnbmddk"/>
    <w:basedOn w:val="ad"/>
    <w:rsid w:val="00CD1C18"/>
  </w:style>
  <w:style w:type="paragraph" w:customStyle="1" w:styleId="273">
    <w:name w:val="Обычный27"/>
    <w:rsid w:val="00FF3C79"/>
    <w:pPr>
      <w:spacing w:before="100" w:after="100" w:line="360" w:lineRule="auto"/>
      <w:ind w:firstLine="720"/>
      <w:jc w:val="both"/>
    </w:pPr>
    <w:rPr>
      <w:rFonts w:ascii="Times New Roman" w:eastAsia="Times New Roman" w:hAnsi="Times New Roman" w:cs="Times New Roman"/>
      <w:snapToGrid w:val="0"/>
      <w:sz w:val="24"/>
    </w:rPr>
  </w:style>
  <w:style w:type="paragraph" w:customStyle="1" w:styleId="335">
    <w:name w:val="Стиль33"/>
    <w:uiPriority w:val="99"/>
    <w:rsid w:val="004C1FF2"/>
    <w:pPr>
      <w:autoSpaceDE w:val="0"/>
      <w:autoSpaceDN w:val="0"/>
    </w:pPr>
    <w:rPr>
      <w:rFonts w:ascii="Times New Roman" w:eastAsiaTheme="minorEastAsia" w:hAnsi="Times New Roman" w:cs="Times New Roman"/>
    </w:rPr>
  </w:style>
  <w:style w:type="paragraph" w:customStyle="1" w:styleId="820">
    <w:name w:val="Стиль82"/>
    <w:uiPriority w:val="99"/>
    <w:rsid w:val="004C1FF2"/>
    <w:pPr>
      <w:autoSpaceDE w:val="0"/>
      <w:autoSpaceDN w:val="0"/>
    </w:pPr>
    <w:rPr>
      <w:rFonts w:ascii="Times New Roman" w:eastAsiaTheme="minorEastAsia" w:hAnsi="Times New Roman" w:cs="Times New Roman"/>
    </w:rPr>
  </w:style>
  <w:style w:type="paragraph" w:customStyle="1" w:styleId="813">
    <w:name w:val="Стиль81"/>
    <w:uiPriority w:val="99"/>
    <w:rsid w:val="004C1FF2"/>
    <w:pPr>
      <w:autoSpaceDE w:val="0"/>
      <w:autoSpaceDN w:val="0"/>
    </w:pPr>
    <w:rPr>
      <w:rFonts w:ascii="Times New Roman" w:eastAsiaTheme="minorEastAsia" w:hAnsi="Times New Roman" w:cs="Times New Roman"/>
    </w:rPr>
  </w:style>
  <w:style w:type="paragraph" w:customStyle="1" w:styleId="800">
    <w:name w:val="Стиль80"/>
    <w:uiPriority w:val="99"/>
    <w:rsid w:val="004C1FF2"/>
    <w:pPr>
      <w:autoSpaceDE w:val="0"/>
      <w:autoSpaceDN w:val="0"/>
    </w:pPr>
    <w:rPr>
      <w:rFonts w:ascii="Times New Roman" w:eastAsiaTheme="minorEastAsia" w:hAnsi="Times New Roman" w:cs="Times New Roman"/>
    </w:rPr>
  </w:style>
  <w:style w:type="paragraph" w:customStyle="1" w:styleId="790">
    <w:name w:val="Стиль79"/>
    <w:uiPriority w:val="99"/>
    <w:rsid w:val="004C1FF2"/>
    <w:pPr>
      <w:autoSpaceDE w:val="0"/>
      <w:autoSpaceDN w:val="0"/>
    </w:pPr>
    <w:rPr>
      <w:rFonts w:ascii="Times New Roman" w:eastAsiaTheme="minorEastAsia" w:hAnsi="Times New Roman" w:cs="Times New Roman"/>
    </w:rPr>
  </w:style>
  <w:style w:type="paragraph" w:customStyle="1" w:styleId="780">
    <w:name w:val="Стиль78"/>
    <w:uiPriority w:val="99"/>
    <w:rsid w:val="004C1FF2"/>
    <w:pPr>
      <w:autoSpaceDE w:val="0"/>
      <w:autoSpaceDN w:val="0"/>
    </w:pPr>
    <w:rPr>
      <w:rFonts w:ascii="Times New Roman" w:eastAsiaTheme="minorEastAsia" w:hAnsi="Times New Roman" w:cs="Times New Roman"/>
    </w:rPr>
  </w:style>
  <w:style w:type="paragraph" w:customStyle="1" w:styleId="770">
    <w:name w:val="Стиль77"/>
    <w:uiPriority w:val="99"/>
    <w:rsid w:val="004C1FF2"/>
    <w:pPr>
      <w:autoSpaceDE w:val="0"/>
      <w:autoSpaceDN w:val="0"/>
    </w:pPr>
    <w:rPr>
      <w:rFonts w:ascii="Times New Roman" w:eastAsiaTheme="minorEastAsia" w:hAnsi="Times New Roman" w:cs="Times New Roman"/>
    </w:rPr>
  </w:style>
  <w:style w:type="paragraph" w:customStyle="1" w:styleId="760">
    <w:name w:val="Стиль76"/>
    <w:uiPriority w:val="99"/>
    <w:rsid w:val="004C1FF2"/>
    <w:pPr>
      <w:autoSpaceDE w:val="0"/>
      <w:autoSpaceDN w:val="0"/>
    </w:pPr>
    <w:rPr>
      <w:rFonts w:ascii="Times New Roman" w:eastAsiaTheme="minorEastAsia" w:hAnsi="Times New Roman" w:cs="Times New Roman"/>
    </w:rPr>
  </w:style>
  <w:style w:type="paragraph" w:customStyle="1" w:styleId="750">
    <w:name w:val="Стиль75"/>
    <w:uiPriority w:val="99"/>
    <w:rsid w:val="004C1FF2"/>
    <w:pPr>
      <w:autoSpaceDE w:val="0"/>
      <w:autoSpaceDN w:val="0"/>
    </w:pPr>
    <w:rPr>
      <w:rFonts w:ascii="Times New Roman" w:eastAsiaTheme="minorEastAsia" w:hAnsi="Times New Roman" w:cs="Times New Roman"/>
    </w:rPr>
  </w:style>
  <w:style w:type="paragraph" w:customStyle="1" w:styleId="741">
    <w:name w:val="Стиль74"/>
    <w:uiPriority w:val="99"/>
    <w:rsid w:val="004C1FF2"/>
    <w:pPr>
      <w:autoSpaceDE w:val="0"/>
      <w:autoSpaceDN w:val="0"/>
    </w:pPr>
    <w:rPr>
      <w:rFonts w:ascii="Times New Roman" w:eastAsiaTheme="minorEastAsia" w:hAnsi="Times New Roman" w:cs="Times New Roman"/>
    </w:rPr>
  </w:style>
  <w:style w:type="paragraph" w:customStyle="1" w:styleId="731">
    <w:name w:val="Стиль73"/>
    <w:uiPriority w:val="99"/>
    <w:rsid w:val="004C1FF2"/>
    <w:pPr>
      <w:autoSpaceDE w:val="0"/>
      <w:autoSpaceDN w:val="0"/>
    </w:pPr>
    <w:rPr>
      <w:rFonts w:ascii="Times New Roman" w:eastAsiaTheme="minorEastAsia" w:hAnsi="Times New Roman" w:cs="Times New Roman"/>
    </w:rPr>
  </w:style>
  <w:style w:type="paragraph" w:customStyle="1" w:styleId="721">
    <w:name w:val="Стиль72"/>
    <w:uiPriority w:val="99"/>
    <w:rsid w:val="004C1FF2"/>
    <w:pPr>
      <w:autoSpaceDE w:val="0"/>
      <w:autoSpaceDN w:val="0"/>
    </w:pPr>
    <w:rPr>
      <w:rFonts w:ascii="Times New Roman" w:eastAsiaTheme="minorEastAsia" w:hAnsi="Times New Roman" w:cs="Times New Roman"/>
    </w:rPr>
  </w:style>
  <w:style w:type="paragraph" w:customStyle="1" w:styleId="713">
    <w:name w:val="Стиль71"/>
    <w:uiPriority w:val="99"/>
    <w:rsid w:val="004C1FF2"/>
    <w:pPr>
      <w:autoSpaceDE w:val="0"/>
      <w:autoSpaceDN w:val="0"/>
    </w:pPr>
    <w:rPr>
      <w:rFonts w:ascii="Times New Roman" w:eastAsiaTheme="minorEastAsia" w:hAnsi="Times New Roman" w:cs="Times New Roman"/>
    </w:rPr>
  </w:style>
  <w:style w:type="paragraph" w:customStyle="1" w:styleId="700">
    <w:name w:val="Стиль70"/>
    <w:uiPriority w:val="99"/>
    <w:rsid w:val="004C1FF2"/>
    <w:pPr>
      <w:autoSpaceDE w:val="0"/>
      <w:autoSpaceDN w:val="0"/>
    </w:pPr>
    <w:rPr>
      <w:rFonts w:ascii="Times New Roman" w:eastAsiaTheme="minorEastAsia" w:hAnsi="Times New Roman" w:cs="Times New Roman"/>
    </w:rPr>
  </w:style>
  <w:style w:type="paragraph" w:customStyle="1" w:styleId="690">
    <w:name w:val="Стиль69"/>
    <w:uiPriority w:val="99"/>
    <w:rsid w:val="004C1FF2"/>
    <w:pPr>
      <w:autoSpaceDE w:val="0"/>
      <w:autoSpaceDN w:val="0"/>
    </w:pPr>
    <w:rPr>
      <w:rFonts w:ascii="Times New Roman" w:eastAsiaTheme="minorEastAsia" w:hAnsi="Times New Roman" w:cs="Times New Roman"/>
    </w:rPr>
  </w:style>
  <w:style w:type="paragraph" w:customStyle="1" w:styleId="680">
    <w:name w:val="Стиль68"/>
    <w:uiPriority w:val="99"/>
    <w:rsid w:val="004C1FF2"/>
    <w:pPr>
      <w:autoSpaceDE w:val="0"/>
      <w:autoSpaceDN w:val="0"/>
    </w:pPr>
    <w:rPr>
      <w:rFonts w:ascii="Times New Roman" w:eastAsiaTheme="minorEastAsia" w:hAnsi="Times New Roman" w:cs="Times New Roman"/>
    </w:rPr>
  </w:style>
  <w:style w:type="paragraph" w:customStyle="1" w:styleId="670">
    <w:name w:val="Стиль67"/>
    <w:uiPriority w:val="99"/>
    <w:rsid w:val="004C1FF2"/>
    <w:pPr>
      <w:autoSpaceDE w:val="0"/>
      <w:autoSpaceDN w:val="0"/>
    </w:pPr>
    <w:rPr>
      <w:rFonts w:ascii="Times New Roman" w:eastAsiaTheme="minorEastAsia" w:hAnsi="Times New Roman" w:cs="Times New Roman"/>
    </w:rPr>
  </w:style>
  <w:style w:type="paragraph" w:customStyle="1" w:styleId="660">
    <w:name w:val="Стиль66"/>
    <w:uiPriority w:val="99"/>
    <w:rsid w:val="004C1FF2"/>
    <w:pPr>
      <w:autoSpaceDE w:val="0"/>
      <w:autoSpaceDN w:val="0"/>
    </w:pPr>
    <w:rPr>
      <w:rFonts w:ascii="Times New Roman" w:eastAsiaTheme="minorEastAsia" w:hAnsi="Times New Roman" w:cs="Times New Roman"/>
    </w:rPr>
  </w:style>
  <w:style w:type="paragraph" w:customStyle="1" w:styleId="651">
    <w:name w:val="Стиль65"/>
    <w:uiPriority w:val="99"/>
    <w:rsid w:val="004C1FF2"/>
    <w:pPr>
      <w:autoSpaceDE w:val="0"/>
      <w:autoSpaceDN w:val="0"/>
    </w:pPr>
    <w:rPr>
      <w:rFonts w:ascii="Times New Roman" w:eastAsiaTheme="minorEastAsia" w:hAnsi="Times New Roman" w:cs="Times New Roman"/>
    </w:rPr>
  </w:style>
  <w:style w:type="paragraph" w:customStyle="1" w:styleId="641">
    <w:name w:val="Стиль64"/>
    <w:uiPriority w:val="99"/>
    <w:rsid w:val="004C1FF2"/>
    <w:pPr>
      <w:autoSpaceDE w:val="0"/>
      <w:autoSpaceDN w:val="0"/>
    </w:pPr>
    <w:rPr>
      <w:rFonts w:ascii="Times New Roman" w:eastAsiaTheme="minorEastAsia" w:hAnsi="Times New Roman" w:cs="Times New Roman"/>
    </w:rPr>
  </w:style>
  <w:style w:type="paragraph" w:customStyle="1" w:styleId="631">
    <w:name w:val="Стиль63"/>
    <w:uiPriority w:val="99"/>
    <w:rsid w:val="004C1FF2"/>
    <w:pPr>
      <w:autoSpaceDE w:val="0"/>
      <w:autoSpaceDN w:val="0"/>
    </w:pPr>
    <w:rPr>
      <w:rFonts w:ascii="Times New Roman" w:eastAsiaTheme="minorEastAsia" w:hAnsi="Times New Roman" w:cs="Times New Roman"/>
    </w:rPr>
  </w:style>
  <w:style w:type="paragraph" w:customStyle="1" w:styleId="621">
    <w:name w:val="Стиль62"/>
    <w:uiPriority w:val="99"/>
    <w:rsid w:val="004C1FF2"/>
    <w:pPr>
      <w:autoSpaceDE w:val="0"/>
      <w:autoSpaceDN w:val="0"/>
    </w:pPr>
    <w:rPr>
      <w:rFonts w:ascii="Times New Roman" w:eastAsiaTheme="minorEastAsia" w:hAnsi="Times New Roman" w:cs="Times New Roman"/>
    </w:rPr>
  </w:style>
  <w:style w:type="paragraph" w:customStyle="1" w:styleId="613">
    <w:name w:val="Стиль61"/>
    <w:uiPriority w:val="99"/>
    <w:rsid w:val="004C1FF2"/>
    <w:pPr>
      <w:autoSpaceDE w:val="0"/>
      <w:autoSpaceDN w:val="0"/>
    </w:pPr>
    <w:rPr>
      <w:rFonts w:ascii="Times New Roman" w:eastAsiaTheme="minorEastAsia" w:hAnsi="Times New Roman" w:cs="Times New Roman"/>
    </w:rPr>
  </w:style>
  <w:style w:type="paragraph" w:customStyle="1" w:styleId="600">
    <w:name w:val="Стиль60"/>
    <w:uiPriority w:val="99"/>
    <w:rsid w:val="004C1FF2"/>
    <w:pPr>
      <w:autoSpaceDE w:val="0"/>
      <w:autoSpaceDN w:val="0"/>
    </w:pPr>
    <w:rPr>
      <w:rFonts w:ascii="Times New Roman" w:eastAsiaTheme="minorEastAsia" w:hAnsi="Times New Roman" w:cs="Times New Roman"/>
    </w:rPr>
  </w:style>
  <w:style w:type="paragraph" w:customStyle="1" w:styleId="590">
    <w:name w:val="Стиль59"/>
    <w:uiPriority w:val="99"/>
    <w:rsid w:val="004C1FF2"/>
    <w:pPr>
      <w:autoSpaceDE w:val="0"/>
      <w:autoSpaceDN w:val="0"/>
    </w:pPr>
    <w:rPr>
      <w:rFonts w:ascii="Times New Roman" w:eastAsiaTheme="minorEastAsia" w:hAnsi="Times New Roman" w:cs="Times New Roman"/>
    </w:rPr>
  </w:style>
  <w:style w:type="paragraph" w:customStyle="1" w:styleId="580">
    <w:name w:val="Стиль58"/>
    <w:uiPriority w:val="99"/>
    <w:rsid w:val="004C1FF2"/>
    <w:pPr>
      <w:autoSpaceDE w:val="0"/>
      <w:autoSpaceDN w:val="0"/>
    </w:pPr>
    <w:rPr>
      <w:rFonts w:ascii="Times New Roman" w:eastAsiaTheme="minorEastAsia" w:hAnsi="Times New Roman" w:cs="Times New Roman"/>
    </w:rPr>
  </w:style>
  <w:style w:type="paragraph" w:customStyle="1" w:styleId="570">
    <w:name w:val="Стиль57"/>
    <w:uiPriority w:val="99"/>
    <w:rsid w:val="004C1FF2"/>
    <w:pPr>
      <w:autoSpaceDE w:val="0"/>
      <w:autoSpaceDN w:val="0"/>
    </w:pPr>
    <w:rPr>
      <w:rFonts w:ascii="Times New Roman" w:eastAsiaTheme="minorEastAsia" w:hAnsi="Times New Roman" w:cs="Times New Roman"/>
    </w:rPr>
  </w:style>
  <w:style w:type="paragraph" w:customStyle="1" w:styleId="560">
    <w:name w:val="Стиль56"/>
    <w:uiPriority w:val="99"/>
    <w:rsid w:val="004C1FF2"/>
    <w:pPr>
      <w:autoSpaceDE w:val="0"/>
      <w:autoSpaceDN w:val="0"/>
    </w:pPr>
    <w:rPr>
      <w:rFonts w:ascii="Times New Roman" w:eastAsiaTheme="minorEastAsia" w:hAnsi="Times New Roman" w:cs="Times New Roman"/>
    </w:rPr>
  </w:style>
  <w:style w:type="paragraph" w:customStyle="1" w:styleId="551">
    <w:name w:val="Стиль55"/>
    <w:uiPriority w:val="99"/>
    <w:rsid w:val="004C1FF2"/>
    <w:pPr>
      <w:autoSpaceDE w:val="0"/>
      <w:autoSpaceDN w:val="0"/>
    </w:pPr>
    <w:rPr>
      <w:rFonts w:ascii="Times New Roman" w:eastAsiaTheme="minorEastAsia" w:hAnsi="Times New Roman" w:cs="Times New Roman"/>
    </w:rPr>
  </w:style>
  <w:style w:type="paragraph" w:customStyle="1" w:styleId="541">
    <w:name w:val="Стиль54"/>
    <w:uiPriority w:val="99"/>
    <w:rsid w:val="004C1FF2"/>
    <w:pPr>
      <w:autoSpaceDE w:val="0"/>
      <w:autoSpaceDN w:val="0"/>
    </w:pPr>
    <w:rPr>
      <w:rFonts w:ascii="Times New Roman" w:eastAsiaTheme="minorEastAsia" w:hAnsi="Times New Roman" w:cs="Times New Roman"/>
    </w:rPr>
  </w:style>
  <w:style w:type="paragraph" w:customStyle="1" w:styleId="533">
    <w:name w:val="Стиль53"/>
    <w:uiPriority w:val="99"/>
    <w:rsid w:val="004C1FF2"/>
    <w:pPr>
      <w:autoSpaceDE w:val="0"/>
      <w:autoSpaceDN w:val="0"/>
    </w:pPr>
    <w:rPr>
      <w:rFonts w:ascii="Times New Roman" w:eastAsiaTheme="minorEastAsia" w:hAnsi="Times New Roman" w:cs="Times New Roman"/>
    </w:rPr>
  </w:style>
  <w:style w:type="paragraph" w:customStyle="1" w:styleId="523">
    <w:name w:val="Стиль52"/>
    <w:uiPriority w:val="99"/>
    <w:rsid w:val="004C1FF2"/>
    <w:pPr>
      <w:autoSpaceDE w:val="0"/>
      <w:autoSpaceDN w:val="0"/>
    </w:pPr>
    <w:rPr>
      <w:rFonts w:ascii="Times New Roman" w:eastAsiaTheme="minorEastAsia" w:hAnsi="Times New Roman" w:cs="Times New Roman"/>
    </w:rPr>
  </w:style>
  <w:style w:type="paragraph" w:customStyle="1" w:styleId="519">
    <w:name w:val="Стиль51"/>
    <w:uiPriority w:val="99"/>
    <w:rsid w:val="004C1FF2"/>
    <w:pPr>
      <w:autoSpaceDE w:val="0"/>
      <w:autoSpaceDN w:val="0"/>
    </w:pPr>
    <w:rPr>
      <w:rFonts w:ascii="Times New Roman" w:eastAsiaTheme="minorEastAsia" w:hAnsi="Times New Roman" w:cs="Times New Roman"/>
    </w:rPr>
  </w:style>
  <w:style w:type="paragraph" w:customStyle="1" w:styleId="501">
    <w:name w:val="Стиль50"/>
    <w:uiPriority w:val="99"/>
    <w:rsid w:val="004C1FF2"/>
    <w:pPr>
      <w:autoSpaceDE w:val="0"/>
      <w:autoSpaceDN w:val="0"/>
    </w:pPr>
    <w:rPr>
      <w:rFonts w:ascii="Times New Roman" w:eastAsiaTheme="minorEastAsia" w:hAnsi="Times New Roman" w:cs="Times New Roman"/>
    </w:rPr>
  </w:style>
  <w:style w:type="paragraph" w:customStyle="1" w:styleId="490">
    <w:name w:val="Стиль49"/>
    <w:uiPriority w:val="99"/>
    <w:rsid w:val="004C1FF2"/>
    <w:pPr>
      <w:autoSpaceDE w:val="0"/>
      <w:autoSpaceDN w:val="0"/>
    </w:pPr>
    <w:rPr>
      <w:rFonts w:ascii="Times New Roman" w:eastAsiaTheme="minorEastAsia" w:hAnsi="Times New Roman" w:cs="Times New Roman"/>
    </w:rPr>
  </w:style>
  <w:style w:type="paragraph" w:customStyle="1" w:styleId="480">
    <w:name w:val="Стиль48"/>
    <w:uiPriority w:val="99"/>
    <w:rsid w:val="004C1FF2"/>
    <w:pPr>
      <w:autoSpaceDE w:val="0"/>
      <w:autoSpaceDN w:val="0"/>
    </w:pPr>
    <w:rPr>
      <w:rFonts w:ascii="Times New Roman" w:eastAsiaTheme="minorEastAsia" w:hAnsi="Times New Roman" w:cs="Times New Roman"/>
    </w:rPr>
  </w:style>
  <w:style w:type="paragraph" w:customStyle="1" w:styleId="470">
    <w:name w:val="Стиль47"/>
    <w:uiPriority w:val="99"/>
    <w:rsid w:val="004C1FF2"/>
    <w:pPr>
      <w:autoSpaceDE w:val="0"/>
      <w:autoSpaceDN w:val="0"/>
    </w:pPr>
    <w:rPr>
      <w:rFonts w:ascii="Times New Roman" w:eastAsiaTheme="minorEastAsia" w:hAnsi="Times New Roman" w:cs="Times New Roman"/>
    </w:rPr>
  </w:style>
  <w:style w:type="paragraph" w:customStyle="1" w:styleId="461">
    <w:name w:val="Стиль46"/>
    <w:uiPriority w:val="99"/>
    <w:rsid w:val="004C1FF2"/>
    <w:pPr>
      <w:autoSpaceDE w:val="0"/>
      <w:autoSpaceDN w:val="0"/>
    </w:pPr>
    <w:rPr>
      <w:rFonts w:ascii="Times New Roman" w:eastAsiaTheme="minorEastAsia" w:hAnsi="Times New Roman" w:cs="Times New Roman"/>
    </w:rPr>
  </w:style>
  <w:style w:type="paragraph" w:customStyle="1" w:styleId="451">
    <w:name w:val="Стиль45"/>
    <w:uiPriority w:val="99"/>
    <w:rsid w:val="004C1FF2"/>
    <w:pPr>
      <w:autoSpaceDE w:val="0"/>
      <w:autoSpaceDN w:val="0"/>
    </w:pPr>
    <w:rPr>
      <w:rFonts w:ascii="Times New Roman" w:eastAsiaTheme="minorEastAsia" w:hAnsi="Times New Roman" w:cs="Times New Roman"/>
    </w:rPr>
  </w:style>
  <w:style w:type="paragraph" w:customStyle="1" w:styleId="441">
    <w:name w:val="Стиль44"/>
    <w:uiPriority w:val="99"/>
    <w:rsid w:val="004C1FF2"/>
    <w:pPr>
      <w:autoSpaceDE w:val="0"/>
      <w:autoSpaceDN w:val="0"/>
    </w:pPr>
    <w:rPr>
      <w:rFonts w:ascii="Times New Roman" w:eastAsiaTheme="minorEastAsia" w:hAnsi="Times New Roman" w:cs="Times New Roman"/>
    </w:rPr>
  </w:style>
  <w:style w:type="paragraph" w:customStyle="1" w:styleId="431">
    <w:name w:val="Стиль43"/>
    <w:uiPriority w:val="99"/>
    <w:rsid w:val="004C1FF2"/>
    <w:pPr>
      <w:autoSpaceDE w:val="0"/>
      <w:autoSpaceDN w:val="0"/>
    </w:pPr>
    <w:rPr>
      <w:rFonts w:ascii="Times New Roman" w:eastAsiaTheme="minorEastAsia" w:hAnsi="Times New Roman" w:cs="Times New Roman"/>
    </w:rPr>
  </w:style>
  <w:style w:type="paragraph" w:customStyle="1" w:styleId="421">
    <w:name w:val="Стиль42"/>
    <w:uiPriority w:val="99"/>
    <w:rsid w:val="004C1FF2"/>
    <w:pPr>
      <w:autoSpaceDE w:val="0"/>
      <w:autoSpaceDN w:val="0"/>
    </w:pPr>
    <w:rPr>
      <w:rFonts w:ascii="Times New Roman" w:eastAsiaTheme="minorEastAsia" w:hAnsi="Times New Roman" w:cs="Times New Roman"/>
    </w:rPr>
  </w:style>
  <w:style w:type="paragraph" w:customStyle="1" w:styleId="41a">
    <w:name w:val="Стиль41"/>
    <w:uiPriority w:val="99"/>
    <w:rsid w:val="004C1FF2"/>
    <w:pPr>
      <w:autoSpaceDE w:val="0"/>
      <w:autoSpaceDN w:val="0"/>
    </w:pPr>
    <w:rPr>
      <w:rFonts w:ascii="Times New Roman" w:eastAsiaTheme="minorEastAsia" w:hAnsi="Times New Roman" w:cs="Times New Roman"/>
    </w:rPr>
  </w:style>
  <w:style w:type="paragraph" w:customStyle="1" w:styleId="400">
    <w:name w:val="Стиль40"/>
    <w:uiPriority w:val="99"/>
    <w:rsid w:val="004C1FF2"/>
    <w:pPr>
      <w:autoSpaceDE w:val="0"/>
      <w:autoSpaceDN w:val="0"/>
    </w:pPr>
    <w:rPr>
      <w:rFonts w:ascii="Times New Roman" w:eastAsiaTheme="minorEastAsia" w:hAnsi="Times New Roman" w:cs="Times New Roman"/>
    </w:rPr>
  </w:style>
  <w:style w:type="paragraph" w:customStyle="1" w:styleId="393">
    <w:name w:val="Стиль39"/>
    <w:uiPriority w:val="99"/>
    <w:rsid w:val="004C1FF2"/>
    <w:pPr>
      <w:autoSpaceDE w:val="0"/>
      <w:autoSpaceDN w:val="0"/>
    </w:pPr>
    <w:rPr>
      <w:rFonts w:ascii="Times New Roman" w:eastAsiaTheme="minorEastAsia" w:hAnsi="Times New Roman" w:cs="Times New Roman"/>
    </w:rPr>
  </w:style>
  <w:style w:type="paragraph" w:customStyle="1" w:styleId="384">
    <w:name w:val="Стиль38"/>
    <w:uiPriority w:val="99"/>
    <w:rsid w:val="004C1FF2"/>
    <w:pPr>
      <w:autoSpaceDE w:val="0"/>
      <w:autoSpaceDN w:val="0"/>
    </w:pPr>
    <w:rPr>
      <w:rFonts w:ascii="Times New Roman" w:eastAsiaTheme="minorEastAsia" w:hAnsi="Times New Roman" w:cs="Times New Roman"/>
    </w:rPr>
  </w:style>
  <w:style w:type="paragraph" w:customStyle="1" w:styleId="375">
    <w:name w:val="Стиль37"/>
    <w:uiPriority w:val="99"/>
    <w:rsid w:val="004C1FF2"/>
    <w:pPr>
      <w:autoSpaceDE w:val="0"/>
      <w:autoSpaceDN w:val="0"/>
    </w:pPr>
    <w:rPr>
      <w:rFonts w:ascii="Times New Roman" w:eastAsiaTheme="minorEastAsia" w:hAnsi="Times New Roman" w:cs="Times New Roman"/>
    </w:rPr>
  </w:style>
  <w:style w:type="paragraph" w:customStyle="1" w:styleId="365">
    <w:name w:val="Стиль36"/>
    <w:uiPriority w:val="99"/>
    <w:rsid w:val="004C1FF2"/>
    <w:pPr>
      <w:autoSpaceDE w:val="0"/>
      <w:autoSpaceDN w:val="0"/>
    </w:pPr>
    <w:rPr>
      <w:rFonts w:ascii="Times New Roman" w:eastAsiaTheme="minorEastAsia" w:hAnsi="Times New Roman" w:cs="Times New Roman"/>
    </w:rPr>
  </w:style>
  <w:style w:type="paragraph" w:customStyle="1" w:styleId="355">
    <w:name w:val="Стиль35"/>
    <w:uiPriority w:val="99"/>
    <w:rsid w:val="004C1FF2"/>
    <w:pPr>
      <w:autoSpaceDE w:val="0"/>
      <w:autoSpaceDN w:val="0"/>
    </w:pPr>
    <w:rPr>
      <w:rFonts w:ascii="Times New Roman" w:eastAsiaTheme="minorEastAsia" w:hAnsi="Times New Roman" w:cs="Times New Roman"/>
    </w:rPr>
  </w:style>
  <w:style w:type="paragraph" w:customStyle="1" w:styleId="345">
    <w:name w:val="Стиль34"/>
    <w:uiPriority w:val="99"/>
    <w:rsid w:val="004C1FF2"/>
    <w:pPr>
      <w:autoSpaceDE w:val="0"/>
      <w:autoSpaceDN w:val="0"/>
    </w:pPr>
    <w:rPr>
      <w:rFonts w:ascii="Times New Roman" w:eastAsiaTheme="minorEastAsia" w:hAnsi="Times New Roman" w:cs="Times New Roman"/>
    </w:rPr>
  </w:style>
  <w:style w:type="paragraph" w:customStyle="1" w:styleId="325">
    <w:name w:val="Стиль32"/>
    <w:uiPriority w:val="99"/>
    <w:rsid w:val="004C1FF2"/>
    <w:pPr>
      <w:autoSpaceDE w:val="0"/>
      <w:autoSpaceDN w:val="0"/>
    </w:pPr>
    <w:rPr>
      <w:rFonts w:ascii="Times New Roman" w:eastAsiaTheme="minorEastAsia" w:hAnsi="Times New Roman" w:cs="Times New Roman"/>
    </w:rPr>
  </w:style>
  <w:style w:type="paragraph" w:customStyle="1" w:styleId="31b">
    <w:name w:val="Стиль31"/>
    <w:uiPriority w:val="99"/>
    <w:rsid w:val="004C1FF2"/>
    <w:pPr>
      <w:autoSpaceDE w:val="0"/>
      <w:autoSpaceDN w:val="0"/>
    </w:pPr>
    <w:rPr>
      <w:rFonts w:ascii="Times New Roman" w:eastAsiaTheme="minorEastAsia" w:hAnsi="Times New Roman" w:cs="Times New Roman"/>
    </w:rPr>
  </w:style>
  <w:style w:type="paragraph" w:customStyle="1" w:styleId="292">
    <w:name w:val="Стиль29"/>
    <w:uiPriority w:val="99"/>
    <w:rsid w:val="004C1FF2"/>
    <w:pPr>
      <w:autoSpaceDE w:val="0"/>
      <w:autoSpaceDN w:val="0"/>
    </w:pPr>
    <w:rPr>
      <w:rFonts w:ascii="Times New Roman" w:eastAsiaTheme="minorEastAsia" w:hAnsi="Times New Roman" w:cs="Times New Roman"/>
    </w:rPr>
  </w:style>
  <w:style w:type="paragraph" w:customStyle="1" w:styleId="283">
    <w:name w:val="Стиль28"/>
    <w:uiPriority w:val="99"/>
    <w:rsid w:val="004C1FF2"/>
    <w:pPr>
      <w:autoSpaceDE w:val="0"/>
      <w:autoSpaceDN w:val="0"/>
    </w:pPr>
    <w:rPr>
      <w:rFonts w:ascii="Times New Roman" w:eastAsiaTheme="minorEastAsia" w:hAnsi="Times New Roman" w:cs="Times New Roman"/>
    </w:rPr>
  </w:style>
  <w:style w:type="paragraph" w:customStyle="1" w:styleId="274">
    <w:name w:val="Стиль27"/>
    <w:uiPriority w:val="99"/>
    <w:rsid w:val="004C1FF2"/>
    <w:pPr>
      <w:autoSpaceDE w:val="0"/>
      <w:autoSpaceDN w:val="0"/>
    </w:pPr>
    <w:rPr>
      <w:rFonts w:ascii="Times New Roman" w:eastAsiaTheme="minorEastAsia" w:hAnsi="Times New Roman" w:cs="Times New Roman"/>
    </w:rPr>
  </w:style>
  <w:style w:type="paragraph" w:customStyle="1" w:styleId="264">
    <w:name w:val="Стиль26"/>
    <w:uiPriority w:val="99"/>
    <w:rsid w:val="004C1FF2"/>
    <w:pPr>
      <w:autoSpaceDE w:val="0"/>
      <w:autoSpaceDN w:val="0"/>
    </w:pPr>
    <w:rPr>
      <w:rFonts w:ascii="Times New Roman" w:eastAsiaTheme="minorEastAsia" w:hAnsi="Times New Roman" w:cs="Times New Roman"/>
    </w:rPr>
  </w:style>
  <w:style w:type="paragraph" w:customStyle="1" w:styleId="255">
    <w:name w:val="Стиль25"/>
    <w:uiPriority w:val="99"/>
    <w:rsid w:val="004C1FF2"/>
    <w:pPr>
      <w:autoSpaceDE w:val="0"/>
      <w:autoSpaceDN w:val="0"/>
    </w:pPr>
    <w:rPr>
      <w:rFonts w:ascii="Times New Roman" w:eastAsiaTheme="minorEastAsia" w:hAnsi="Times New Roman" w:cs="Times New Roman"/>
    </w:rPr>
  </w:style>
  <w:style w:type="paragraph" w:customStyle="1" w:styleId="245">
    <w:name w:val="Стиль24"/>
    <w:uiPriority w:val="99"/>
    <w:rsid w:val="004C1FF2"/>
    <w:pPr>
      <w:autoSpaceDE w:val="0"/>
      <w:autoSpaceDN w:val="0"/>
    </w:pPr>
    <w:rPr>
      <w:rFonts w:ascii="Times New Roman" w:eastAsiaTheme="minorEastAsia" w:hAnsi="Times New Roman" w:cs="Times New Roman"/>
    </w:rPr>
  </w:style>
  <w:style w:type="paragraph" w:customStyle="1" w:styleId="235">
    <w:name w:val="Стиль23"/>
    <w:uiPriority w:val="99"/>
    <w:rsid w:val="004C1FF2"/>
    <w:pPr>
      <w:autoSpaceDE w:val="0"/>
      <w:autoSpaceDN w:val="0"/>
    </w:pPr>
    <w:rPr>
      <w:rFonts w:ascii="Times New Roman" w:eastAsiaTheme="minorEastAsia" w:hAnsi="Times New Roman" w:cs="Times New Roman"/>
    </w:rPr>
  </w:style>
  <w:style w:type="paragraph" w:customStyle="1" w:styleId="229">
    <w:name w:val="Стиль22"/>
    <w:uiPriority w:val="99"/>
    <w:rsid w:val="004C1FF2"/>
    <w:pPr>
      <w:autoSpaceDE w:val="0"/>
      <w:autoSpaceDN w:val="0"/>
    </w:pPr>
    <w:rPr>
      <w:rFonts w:ascii="Times New Roman" w:eastAsiaTheme="minorEastAsia" w:hAnsi="Times New Roman" w:cs="Times New Roman"/>
    </w:rPr>
  </w:style>
  <w:style w:type="paragraph" w:customStyle="1" w:styleId="21f2">
    <w:name w:val="Стиль21"/>
    <w:uiPriority w:val="99"/>
    <w:rsid w:val="004C1FF2"/>
    <w:pPr>
      <w:autoSpaceDE w:val="0"/>
      <w:autoSpaceDN w:val="0"/>
    </w:pPr>
    <w:rPr>
      <w:rFonts w:ascii="Times New Roman" w:eastAsiaTheme="minorEastAsia" w:hAnsi="Times New Roman" w:cs="Times New Roman"/>
    </w:rPr>
  </w:style>
  <w:style w:type="paragraph" w:customStyle="1" w:styleId="202">
    <w:name w:val="Стиль20"/>
    <w:uiPriority w:val="99"/>
    <w:rsid w:val="004C1FF2"/>
    <w:pPr>
      <w:autoSpaceDE w:val="0"/>
      <w:autoSpaceDN w:val="0"/>
    </w:pPr>
    <w:rPr>
      <w:rFonts w:ascii="Times New Roman" w:eastAsiaTheme="minorEastAsia" w:hAnsi="Times New Roman" w:cs="Times New Roman"/>
    </w:rPr>
  </w:style>
  <w:style w:type="paragraph" w:customStyle="1" w:styleId="192">
    <w:name w:val="Стиль19"/>
    <w:uiPriority w:val="99"/>
    <w:rsid w:val="004C1FF2"/>
    <w:pPr>
      <w:autoSpaceDE w:val="0"/>
      <w:autoSpaceDN w:val="0"/>
    </w:pPr>
    <w:rPr>
      <w:rFonts w:ascii="Times New Roman" w:eastAsiaTheme="minorEastAsia" w:hAnsi="Times New Roman" w:cs="Times New Roman"/>
    </w:rPr>
  </w:style>
  <w:style w:type="paragraph" w:customStyle="1" w:styleId="182">
    <w:name w:val="Стиль18"/>
    <w:uiPriority w:val="99"/>
    <w:rsid w:val="004C1FF2"/>
    <w:pPr>
      <w:autoSpaceDE w:val="0"/>
      <w:autoSpaceDN w:val="0"/>
    </w:pPr>
    <w:rPr>
      <w:rFonts w:ascii="Times New Roman" w:eastAsiaTheme="minorEastAsia" w:hAnsi="Times New Roman" w:cs="Times New Roman"/>
    </w:rPr>
  </w:style>
  <w:style w:type="paragraph" w:customStyle="1" w:styleId="172">
    <w:name w:val="Стиль17"/>
    <w:uiPriority w:val="99"/>
    <w:rsid w:val="004C1FF2"/>
    <w:pPr>
      <w:autoSpaceDE w:val="0"/>
      <w:autoSpaceDN w:val="0"/>
    </w:pPr>
    <w:rPr>
      <w:rFonts w:ascii="Times New Roman" w:eastAsiaTheme="minorEastAsia" w:hAnsi="Times New Roman" w:cs="Times New Roman"/>
    </w:rPr>
  </w:style>
  <w:style w:type="paragraph" w:customStyle="1" w:styleId="164">
    <w:name w:val="Стиль16"/>
    <w:uiPriority w:val="99"/>
    <w:rsid w:val="004C1FF2"/>
    <w:pPr>
      <w:autoSpaceDE w:val="0"/>
      <w:autoSpaceDN w:val="0"/>
    </w:pPr>
    <w:rPr>
      <w:rFonts w:ascii="Times New Roman" w:eastAsiaTheme="minorEastAsia" w:hAnsi="Times New Roman" w:cs="Times New Roman"/>
    </w:rPr>
  </w:style>
  <w:style w:type="paragraph" w:customStyle="1" w:styleId="157">
    <w:name w:val="Стиль15"/>
    <w:uiPriority w:val="99"/>
    <w:rsid w:val="004C1FF2"/>
    <w:pPr>
      <w:autoSpaceDE w:val="0"/>
      <w:autoSpaceDN w:val="0"/>
    </w:pPr>
    <w:rPr>
      <w:rFonts w:ascii="Times New Roman" w:eastAsiaTheme="minorEastAsia" w:hAnsi="Times New Roman" w:cs="Times New Roman"/>
    </w:rPr>
  </w:style>
  <w:style w:type="paragraph" w:customStyle="1" w:styleId="14f7">
    <w:name w:val="Стиль14"/>
    <w:uiPriority w:val="99"/>
    <w:rsid w:val="004C1FF2"/>
    <w:pPr>
      <w:autoSpaceDE w:val="0"/>
      <w:autoSpaceDN w:val="0"/>
    </w:pPr>
    <w:rPr>
      <w:rFonts w:ascii="Times New Roman" w:eastAsiaTheme="minorEastAsia" w:hAnsi="Times New Roman" w:cs="Times New Roman"/>
    </w:rPr>
  </w:style>
  <w:style w:type="paragraph" w:customStyle="1" w:styleId="137">
    <w:name w:val="Стиль13"/>
    <w:uiPriority w:val="99"/>
    <w:rsid w:val="004C1FF2"/>
    <w:pPr>
      <w:autoSpaceDE w:val="0"/>
      <w:autoSpaceDN w:val="0"/>
    </w:pPr>
    <w:rPr>
      <w:rFonts w:ascii="Times New Roman" w:eastAsiaTheme="minorEastAsia" w:hAnsi="Times New Roman" w:cs="Times New Roman"/>
    </w:rPr>
  </w:style>
  <w:style w:type="paragraph" w:customStyle="1" w:styleId="12e">
    <w:name w:val="Стиль12"/>
    <w:uiPriority w:val="99"/>
    <w:rsid w:val="004C1FF2"/>
    <w:pPr>
      <w:autoSpaceDE w:val="0"/>
      <w:autoSpaceDN w:val="0"/>
    </w:pPr>
    <w:rPr>
      <w:rFonts w:ascii="Times New Roman" w:eastAsiaTheme="minorEastAsia" w:hAnsi="Times New Roman" w:cs="Times New Roman"/>
    </w:rPr>
  </w:style>
  <w:style w:type="paragraph" w:customStyle="1" w:styleId="11fa">
    <w:name w:val="Стиль11"/>
    <w:uiPriority w:val="99"/>
    <w:rsid w:val="004C1FF2"/>
    <w:pPr>
      <w:autoSpaceDE w:val="0"/>
      <w:autoSpaceDN w:val="0"/>
    </w:pPr>
    <w:rPr>
      <w:rFonts w:ascii="Times New Roman" w:eastAsiaTheme="minorEastAsia" w:hAnsi="Times New Roman" w:cs="Times New Roman"/>
    </w:rPr>
  </w:style>
  <w:style w:type="paragraph" w:customStyle="1" w:styleId="affffffffffffffffffffffffffff8">
    <w:name w:val="Стиль ОЛа"/>
    <w:basedOn w:val="ac"/>
    <w:uiPriority w:val="99"/>
    <w:rsid w:val="00172F97"/>
    <w:pPr>
      <w:suppressAutoHyphens w:val="0"/>
      <w:spacing w:line="360" w:lineRule="auto"/>
      <w:ind w:firstLine="539"/>
    </w:pPr>
    <w:rPr>
      <w:rFonts w:ascii="Times New Roman" w:eastAsia="Times New Roman" w:hAnsi="Times New Roman" w:cs="Times New Roman"/>
      <w:sz w:val="28"/>
      <w:lang w:eastAsia="ru-RU"/>
    </w:rPr>
  </w:style>
  <w:style w:type="paragraph" w:customStyle="1" w:styleId="affffffffffffffffffffffffffff9">
    <w:name w:val="Нормальный.ОльгаСтиль"/>
    <w:uiPriority w:val="99"/>
    <w:rsid w:val="00982918"/>
    <w:pPr>
      <w:overflowPunct w:val="0"/>
      <w:autoSpaceDE w:val="0"/>
      <w:autoSpaceDN w:val="0"/>
      <w:adjustRightInd w:val="0"/>
      <w:spacing w:line="360" w:lineRule="auto"/>
      <w:ind w:firstLine="567"/>
    </w:pPr>
    <w:rPr>
      <w:rFonts w:ascii="Times New Roman" w:eastAsiaTheme="minorEastAsia" w:hAnsi="Times New Roman" w:cs="Times New Roman"/>
      <w:color w:val="000000"/>
      <w:sz w:val="28"/>
      <w:szCs w:val="28"/>
    </w:rPr>
  </w:style>
  <w:style w:type="paragraph" w:customStyle="1" w:styleId="15">
    <w:name w:val="Стиль1 німецька"/>
    <w:basedOn w:val="ac"/>
    <w:rsid w:val="00BE2A30"/>
    <w:pPr>
      <w:numPr>
        <w:numId w:val="58"/>
      </w:numPr>
      <w:suppressAutoHyphens w:val="0"/>
      <w:spacing w:line="360" w:lineRule="auto"/>
      <w:jc w:val="both"/>
    </w:pPr>
    <w:rPr>
      <w:rFonts w:ascii="Times New Roman" w:eastAsia="Times New Roman" w:hAnsi="Times New Roman" w:cs="Times New Roman"/>
      <w:sz w:val="28"/>
      <w:szCs w:val="28"/>
      <w:lang w:val="de-DE" w:eastAsia="ru-RU"/>
    </w:rPr>
  </w:style>
  <w:style w:type="paragraph" w:customStyle="1" w:styleId="diser">
    <w:name w:val="_diser"/>
    <w:basedOn w:val="afffffffc"/>
    <w:rsid w:val="00BE2A30"/>
    <w:pPr>
      <w:suppressAutoHyphens w:val="0"/>
      <w:spacing w:after="0" w:line="360" w:lineRule="auto"/>
      <w:ind w:firstLine="709"/>
    </w:pPr>
    <w:rPr>
      <w:rFonts w:ascii="Times New Roman" w:eastAsia="Times New Roman" w:hAnsi="Times New Roman" w:cs="Times New Roman"/>
      <w:b/>
      <w:szCs w:val="28"/>
      <w:lang w:val="uk-UA" w:eastAsia="ru-RU"/>
    </w:rPr>
  </w:style>
  <w:style w:type="paragraph" w:customStyle="1" w:styleId="8f8">
    <w:name w:val="Текст8"/>
    <w:basedOn w:val="273"/>
    <w:rsid w:val="00A47ED8"/>
    <w:pPr>
      <w:spacing w:before="0" w:after="0" w:line="240" w:lineRule="auto"/>
      <w:ind w:firstLine="0"/>
      <w:jc w:val="left"/>
    </w:pPr>
    <w:rPr>
      <w:rFonts w:ascii="Courier New" w:hAnsi="Courier New"/>
      <w:snapToGrid/>
      <w:sz w:val="20"/>
    </w:rPr>
  </w:style>
  <w:style w:type="paragraph" w:customStyle="1" w:styleId="2220">
    <w:name w:val="Основной текст 222"/>
    <w:basedOn w:val="273"/>
    <w:rsid w:val="00A47ED8"/>
    <w:pPr>
      <w:spacing w:before="0" w:after="0"/>
    </w:pPr>
    <w:rPr>
      <w:snapToGrid/>
      <w:lang w:val="uk-UA"/>
    </w:rPr>
  </w:style>
  <w:style w:type="paragraph" w:customStyle="1" w:styleId="5ff4">
    <w:name w:val="Название объекта5"/>
    <w:basedOn w:val="273"/>
    <w:rsid w:val="00A47ED8"/>
    <w:pPr>
      <w:spacing w:before="0" w:after="0"/>
      <w:ind w:firstLine="709"/>
      <w:jc w:val="center"/>
    </w:pPr>
    <w:rPr>
      <w:b/>
      <w:snapToGrid/>
      <w:sz w:val="28"/>
      <w:lang w:val="uk-UA"/>
    </w:rPr>
  </w:style>
  <w:style w:type="paragraph" w:customStyle="1" w:styleId="2221">
    <w:name w:val="Основной текст с отступом 222"/>
    <w:basedOn w:val="ac"/>
    <w:rsid w:val="00DC7244"/>
    <w:pPr>
      <w:suppressAutoHyphens w:val="0"/>
      <w:overflowPunct w:val="0"/>
      <w:autoSpaceDE w:val="0"/>
      <w:autoSpaceDN w:val="0"/>
      <w:adjustRightInd w:val="0"/>
      <w:ind w:left="567" w:hanging="567"/>
      <w:textAlignment w:val="baseline"/>
    </w:pPr>
    <w:rPr>
      <w:rFonts w:ascii="Times New Roman" w:eastAsia="Times New Roman" w:hAnsi="Times New Roman" w:cs="Times New Roman"/>
      <w:sz w:val="28"/>
      <w:szCs w:val="20"/>
      <w:lang w:val="en-US" w:eastAsia="ru-RU"/>
    </w:rPr>
  </w:style>
  <w:style w:type="character" w:customStyle="1" w:styleId="4fff1">
    <w:name w:val="Строгий4"/>
    <w:rsid w:val="00672459"/>
    <w:rPr>
      <w:b/>
    </w:rPr>
  </w:style>
  <w:style w:type="character" w:customStyle="1" w:styleId="affffffffffffffffffffffffffffa">
    <w:name w:val="першеслово"/>
    <w:basedOn w:val="ad"/>
    <w:autoRedefine/>
    <w:rsid w:val="009F07A8"/>
    <w:rPr>
      <w:b/>
      <w:noProof w:val="0"/>
      <w:lang w:val="en-GB"/>
    </w:rPr>
  </w:style>
  <w:style w:type="paragraph" w:customStyle="1" w:styleId="265">
    <w:name w:val="Основной текст26"/>
    <w:basedOn w:val="ac"/>
    <w:rsid w:val="009F07A8"/>
    <w:pPr>
      <w:suppressAutoHyphens w:val="0"/>
    </w:pPr>
    <w:rPr>
      <w:rFonts w:ascii="Times New Roman" w:eastAsia="Times New Roman" w:hAnsi="Times New Roman" w:cs="Times New Roman"/>
      <w:szCs w:val="20"/>
      <w:lang w:val="en-US" w:eastAsia="ru-RU"/>
    </w:rPr>
  </w:style>
  <w:style w:type="character" w:customStyle="1" w:styleId="line">
    <w:name w:val="line"/>
    <w:basedOn w:val="ad"/>
    <w:rsid w:val="00FC6138"/>
    <w:rPr>
      <w:vanish w:val="0"/>
      <w:webHidden w:val="0"/>
      <w:specVanish w:val="0"/>
    </w:rPr>
  </w:style>
  <w:style w:type="character" w:customStyle="1" w:styleId="10e">
    <w:name w:val="Основной шрифт абзаца10"/>
    <w:rsid w:val="00A51D6A"/>
  </w:style>
  <w:style w:type="character" w:customStyle="1" w:styleId="WW-8">
    <w:name w:val="WW-Знак сноски"/>
    <w:uiPriority w:val="99"/>
    <w:rsid w:val="00600429"/>
    <w:rPr>
      <w:vertAlign w:val="superscript"/>
    </w:rPr>
  </w:style>
  <w:style w:type="character" w:customStyle="1" w:styleId="WW-10">
    <w:name w:val="WW-Знак сноски1"/>
    <w:uiPriority w:val="99"/>
    <w:rsid w:val="00600429"/>
    <w:rPr>
      <w:vertAlign w:val="superscript"/>
    </w:rPr>
  </w:style>
  <w:style w:type="character" w:customStyle="1" w:styleId="WW-110">
    <w:name w:val="WW-Знак сноски11"/>
    <w:basedOn w:val="ad"/>
    <w:uiPriority w:val="99"/>
    <w:rsid w:val="00600429"/>
    <w:rPr>
      <w:vertAlign w:val="superscript"/>
    </w:rPr>
  </w:style>
  <w:style w:type="paragraph" w:customStyle="1" w:styleId="173">
    <w:name w:val="Заголовок 17"/>
    <w:basedOn w:val="273"/>
    <w:next w:val="273"/>
    <w:rsid w:val="00F270A1"/>
    <w:pPr>
      <w:keepNext/>
      <w:spacing w:before="0" w:after="0" w:line="240" w:lineRule="auto"/>
      <w:ind w:firstLine="0"/>
      <w:outlineLvl w:val="0"/>
    </w:pPr>
    <w:rPr>
      <w:snapToGrid/>
      <w:sz w:val="28"/>
    </w:rPr>
  </w:style>
  <w:style w:type="paragraph" w:customStyle="1" w:styleId="BodyText25">
    <w:name w:val="Body Text 2"/>
    <w:rsid w:val="00476C41"/>
    <w:pPr>
      <w:spacing w:line="360" w:lineRule="auto"/>
      <w:ind w:firstLine="1140"/>
      <w:jc w:val="both"/>
    </w:pPr>
    <w:rPr>
      <w:rFonts w:ascii="Times New Roman" w:eastAsia="Times New Roman" w:hAnsi="Times New Roman" w:cs="Times New Roman"/>
      <w:sz w:val="28"/>
      <w:lang w:val="uk-UA"/>
    </w:rPr>
  </w:style>
  <w:style w:type="paragraph" w:customStyle="1" w:styleId="BodyText3">
    <w:name w:val="Body Text"/>
    <w:rsid w:val="00476C41"/>
    <w:pPr>
      <w:spacing w:after="120"/>
      <w:jc w:val="both"/>
    </w:pPr>
    <w:rPr>
      <w:rFonts w:ascii="Arial" w:eastAsia="Times New Roman" w:hAnsi="Arial" w:cs="Times New Roman"/>
      <w:lang w:val="uk-UA"/>
    </w:rPr>
  </w:style>
  <w:style w:type="paragraph" w:customStyle="1" w:styleId="BodyTextIndent2">
    <w:name w:val="Body Text Indent 2"/>
    <w:rsid w:val="00476C41"/>
    <w:pPr>
      <w:spacing w:line="360" w:lineRule="auto"/>
      <w:ind w:firstLine="720"/>
      <w:jc w:val="both"/>
    </w:pPr>
    <w:rPr>
      <w:rFonts w:ascii="Times New Roman" w:eastAsia="Times New Roman" w:hAnsi="Times New Roman" w:cs="Times New Roman"/>
      <w:sz w:val="28"/>
      <w:lang w:val="uk-UA"/>
    </w:rPr>
  </w:style>
  <w:style w:type="paragraph" w:customStyle="1" w:styleId="toc1">
    <w:name w:val="toc 1"/>
    <w:autoRedefine/>
    <w:rsid w:val="00476C41"/>
    <w:pPr>
      <w:tabs>
        <w:tab w:val="left" w:pos="1680"/>
        <w:tab w:val="right" w:pos="9741"/>
      </w:tabs>
      <w:spacing w:before="240" w:after="120"/>
    </w:pPr>
    <w:rPr>
      <w:rFonts w:ascii="Times New Roman" w:eastAsia="Times New Roman" w:hAnsi="Times New Roman" w:cs="Times New Roman"/>
      <w:b/>
      <w:sz w:val="28"/>
      <w:lang w:val="uk-UA"/>
    </w:rPr>
  </w:style>
  <w:style w:type="paragraph" w:customStyle="1" w:styleId="toc2">
    <w:name w:val="toc 2"/>
    <w:autoRedefine/>
    <w:rsid w:val="00476C41"/>
    <w:pPr>
      <w:spacing w:before="120"/>
      <w:ind w:left="280"/>
    </w:pPr>
    <w:rPr>
      <w:rFonts w:ascii="Times New Roman" w:eastAsia="Times New Roman" w:hAnsi="Times New Roman" w:cs="Times New Roman"/>
      <w:sz w:val="28"/>
    </w:rPr>
  </w:style>
  <w:style w:type="paragraph" w:customStyle="1" w:styleId="toc3">
    <w:name w:val="toc 3"/>
    <w:autoRedefine/>
    <w:rsid w:val="00476C41"/>
    <w:pPr>
      <w:ind w:left="560"/>
    </w:pPr>
    <w:rPr>
      <w:rFonts w:ascii="Times New Roman" w:eastAsia="Times New Roman" w:hAnsi="Times New Roman" w:cs="Times New Roman"/>
      <w:sz w:val="28"/>
    </w:rPr>
  </w:style>
  <w:style w:type="character" w:customStyle="1" w:styleId="Hyperlink">
    <w:name w:val="Hyperlink"/>
    <w:basedOn w:val="ad"/>
    <w:rsid w:val="00476C41"/>
    <w:rPr>
      <w:rFonts w:ascii="Times New Roman" w:eastAsia="Times New Roman" w:hAnsi="Times New Roman"/>
      <w:noProof w:val="0"/>
      <w:snapToGrid/>
      <w:color w:val="0000FF"/>
      <w:spacing w:val="0"/>
      <w:w w:val="100"/>
      <w:kern w:val="0"/>
      <w:position w:val="0"/>
      <w:sz w:val="28"/>
      <w:u w:val="single"/>
      <w:effect w:val="none"/>
      <w:bdr w:val="none" w:sz="0" w:space="0" w:color="auto"/>
      <w:shd w:val="clear" w:color="auto" w:fill="auto"/>
      <w:vertAlign w:val="baseline"/>
      <w:em w:val="none"/>
      <w:lang w:val="ru-RU" w:eastAsia="ru-RU"/>
    </w:rPr>
  </w:style>
  <w:style w:type="character" w:customStyle="1" w:styleId="Bibliography">
    <w:name w:val="Bibliography"/>
    <w:basedOn w:val="ad"/>
    <w:rsid w:val="00476C41"/>
    <w:rPr>
      <w:rFonts w:ascii="Times New Roman" w:eastAsia="Times New Roman" w:hAnsi="Times New Roman"/>
      <w:noProof w:val="0"/>
      <w:snapToGrid/>
      <w:color w:val="auto"/>
      <w:spacing w:val="0"/>
      <w:w w:val="100"/>
      <w:kern w:val="0"/>
      <w:position w:val="0"/>
      <w:sz w:val="28"/>
      <w:u w:val="none"/>
      <w:effect w:val="none"/>
      <w:bdr w:val="none" w:sz="0" w:space="0" w:color="auto"/>
      <w:shd w:val="clear" w:color="auto" w:fill="auto"/>
      <w:vertAlign w:val="baseline"/>
      <w:em w:val="none"/>
      <w:lang w:val="ru-RU" w:eastAsia="ru-RU"/>
    </w:rPr>
  </w:style>
  <w:style w:type="paragraph" w:customStyle="1" w:styleId="Normal0">
    <w:name w:val="Normal"/>
    <w:rsid w:val="00302235"/>
    <w:pPr>
      <w:spacing w:after="120"/>
      <w:jc w:val="both"/>
    </w:pPr>
    <w:rPr>
      <w:rFonts w:ascii="Times New Roman" w:eastAsia="Times New Roman" w:hAnsi="Times New Roman" w:cs="Times New Roman"/>
      <w:sz w:val="24"/>
      <w:lang w:val="uk-UA"/>
    </w:rPr>
  </w:style>
  <w:style w:type="paragraph" w:customStyle="1" w:styleId="heading1">
    <w:name w:val="heading 1"/>
    <w:basedOn w:val="Normal0"/>
    <w:next w:val="Normal0"/>
    <w:rsid w:val="00302235"/>
    <w:pPr>
      <w:keepNext/>
      <w:pageBreakBefore/>
      <w:widowControl w:val="0"/>
      <w:numPr>
        <w:numId w:val="59"/>
      </w:numPr>
      <w:tabs>
        <w:tab w:val="left" w:pos="432"/>
      </w:tabs>
      <w:jc w:val="center"/>
      <w:outlineLvl w:val="0"/>
    </w:pPr>
    <w:rPr>
      <w:rFonts w:ascii="Arial" w:hAnsi="Arial"/>
      <w:b/>
      <w:caps/>
      <w:sz w:val="32"/>
    </w:rPr>
  </w:style>
  <w:style w:type="paragraph" w:customStyle="1" w:styleId="heading2">
    <w:name w:val="heading 2"/>
    <w:basedOn w:val="Normal0"/>
    <w:next w:val="Normal0"/>
    <w:rsid w:val="00302235"/>
    <w:pPr>
      <w:keepNext/>
      <w:widowControl w:val="0"/>
      <w:numPr>
        <w:ilvl w:val="1"/>
        <w:numId w:val="59"/>
      </w:numPr>
      <w:tabs>
        <w:tab w:val="left" w:pos="576"/>
      </w:tabs>
      <w:spacing w:before="240"/>
      <w:jc w:val="left"/>
      <w:outlineLvl w:val="1"/>
    </w:pPr>
    <w:rPr>
      <w:b/>
      <w:sz w:val="28"/>
    </w:rPr>
  </w:style>
  <w:style w:type="paragraph" w:customStyle="1" w:styleId="heading3">
    <w:name w:val="heading 3"/>
    <w:basedOn w:val="Normal0"/>
    <w:next w:val="Normal0"/>
    <w:rsid w:val="00302235"/>
    <w:pPr>
      <w:keepNext/>
      <w:spacing w:after="0" w:line="360" w:lineRule="auto"/>
      <w:jc w:val="center"/>
    </w:pPr>
    <w:rPr>
      <w:sz w:val="28"/>
    </w:rPr>
  </w:style>
  <w:style w:type="paragraph" w:customStyle="1" w:styleId="heading4">
    <w:name w:val="heading 4"/>
    <w:basedOn w:val="Normal0"/>
    <w:next w:val="Normal0"/>
    <w:rsid w:val="00302235"/>
    <w:pPr>
      <w:keepNext/>
      <w:spacing w:after="0" w:line="360" w:lineRule="auto"/>
      <w:ind w:firstLine="720"/>
      <w:jc w:val="center"/>
    </w:pPr>
    <w:rPr>
      <w:sz w:val="28"/>
    </w:rPr>
  </w:style>
  <w:style w:type="paragraph" w:customStyle="1" w:styleId="heading5">
    <w:name w:val="heading 5"/>
    <w:basedOn w:val="Normal0"/>
    <w:next w:val="Normal0"/>
    <w:rsid w:val="00302235"/>
    <w:pPr>
      <w:keepNext/>
      <w:tabs>
        <w:tab w:val="left" w:pos="513"/>
      </w:tabs>
      <w:spacing w:after="0"/>
      <w:jc w:val="center"/>
    </w:pPr>
    <w:rPr>
      <w:b/>
      <w:sz w:val="20"/>
    </w:rPr>
  </w:style>
  <w:style w:type="paragraph" w:customStyle="1" w:styleId="heading7">
    <w:name w:val="heading 7"/>
    <w:basedOn w:val="Normal0"/>
    <w:next w:val="Normal0"/>
    <w:rsid w:val="00302235"/>
    <w:pPr>
      <w:keepNext/>
      <w:spacing w:after="0" w:line="360" w:lineRule="auto"/>
      <w:jc w:val="center"/>
    </w:pPr>
    <w:rPr>
      <w:b/>
    </w:rPr>
  </w:style>
  <w:style w:type="paragraph" w:customStyle="1" w:styleId="BodyTextIndent3">
    <w:name w:val="Body Text Indent 3"/>
    <w:basedOn w:val="Normal0"/>
    <w:rsid w:val="00302235"/>
    <w:pPr>
      <w:spacing w:line="360" w:lineRule="auto"/>
      <w:ind w:firstLine="1134"/>
    </w:pPr>
  </w:style>
  <w:style w:type="paragraph" w:customStyle="1" w:styleId="header">
    <w:name w:val="header"/>
    <w:basedOn w:val="Normal0"/>
    <w:rsid w:val="00302235"/>
    <w:pPr>
      <w:tabs>
        <w:tab w:val="center" w:pos="4153"/>
        <w:tab w:val="right" w:pos="8306"/>
      </w:tabs>
    </w:pPr>
  </w:style>
  <w:style w:type="paragraph" w:customStyle="1" w:styleId="footnotetext">
    <w:name w:val="footnote text"/>
    <w:basedOn w:val="Normal0"/>
    <w:rsid w:val="00302235"/>
    <w:rPr>
      <w:sz w:val="20"/>
    </w:rPr>
  </w:style>
  <w:style w:type="character" w:customStyle="1" w:styleId="footnotereference">
    <w:name w:val="footnote reference"/>
    <w:basedOn w:val="ad"/>
    <w:rsid w:val="00302235"/>
    <w:rPr>
      <w:vertAlign w:val="superscript"/>
    </w:rPr>
  </w:style>
  <w:style w:type="paragraph" w:customStyle="1" w:styleId="Title">
    <w:name w:val="Title"/>
    <w:basedOn w:val="Normal0"/>
    <w:rsid w:val="00302235"/>
    <w:pPr>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semiHidden="0" w:uiPriority="99" w:unhideWhenUsed="0" w:qFormat="1"/>
    <w:lsdException w:name="heading 8" w:semiHidden="0" w:uiPriority="99" w:unhideWhenUsed="0" w:qFormat="1"/>
    <w:lsdException w:name="heading 9" w:semiHidden="0" w:uiPriority="99" w:unhideWhenUsed="0" w:qFormat="1"/>
    <w:lsdException w:name="toc 1" w:qFormat="1"/>
    <w:lsdException w:name="toc 2" w:qFormat="1"/>
    <w:lsdException w:name="toc 3" w:qFormat="1"/>
    <w:lsdException w:name="footnote text" w:uiPriority="99"/>
    <w:lsdException w:name="caption" w:qFormat="1"/>
    <w:lsdException w:name="footnote reference" w:uiPriority="99"/>
    <w:lsdException w:name="List Bullet" w:uiPriority="99"/>
    <w:lsdException w:name="List 2" w:uiPriority="99"/>
    <w:lsdException w:name="List Bullet 2" w:uiPriority="99"/>
    <w:lsdException w:name="Title" w:semiHidden="0" w:unhideWhenUsed="0" w:qFormat="1"/>
    <w:lsdException w:name="Default Paragraph Font" w:uiPriority="1"/>
    <w:lsdException w:name="Body Text" w:uiPriority="99"/>
    <w:lsdException w:name="Subtitle" w:semiHidden="0" w:uiPriority="99" w:unhideWhenUsed="0" w:qFormat="1"/>
    <w:lsdException w:name="Body Text 2" w:uiPriority="99"/>
    <w:lsdException w:name="Body Text 3" w:uiPriority="99"/>
    <w:lsdException w:name="Body Text Indent 3" w:uiPriority="99"/>
    <w:lsdException w:name="Block Text" w:uiPriority="99"/>
    <w:lsdException w:name="Strong" w:semiHidden="0" w:unhideWhenUsed="0" w:qFormat="1"/>
    <w:lsdException w:name="Emphasis" w:semiHidden="0" w:unhideWhenUsed="0" w:qFormat="1"/>
    <w:lsdException w:name="HTML Top of Form" w:uiPriority="99"/>
    <w:lsdException w:name="Normal (Web)"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c">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c"/>
    <w:next w:val="ac"/>
    <w:uiPriority w:val="9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c"/>
    <w:next w:val="ac"/>
    <w:uiPriority w:val="9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c"/>
    <w:uiPriority w:val="99"/>
    <w:qFormat/>
    <w:pPr>
      <w:numPr>
        <w:ilvl w:val="2"/>
      </w:numPr>
      <w:outlineLvl w:val="2"/>
    </w:pPr>
  </w:style>
  <w:style w:type="paragraph" w:styleId="41">
    <w:name w:val="heading 4"/>
    <w:basedOn w:val="ac"/>
    <w:next w:val="ac"/>
    <w:uiPriority w:val="99"/>
    <w:qFormat/>
    <w:pPr>
      <w:keepNext/>
      <w:numPr>
        <w:ilvl w:val="3"/>
        <w:numId w:val="1"/>
      </w:numPr>
      <w:spacing w:line="360" w:lineRule="auto"/>
      <w:jc w:val="center"/>
      <w:outlineLvl w:val="3"/>
    </w:pPr>
    <w:rPr>
      <w:sz w:val="32"/>
      <w:szCs w:val="20"/>
    </w:rPr>
  </w:style>
  <w:style w:type="paragraph" w:styleId="51">
    <w:name w:val="heading 5"/>
    <w:basedOn w:val="ac"/>
    <w:next w:val="ac"/>
    <w:uiPriority w:val="99"/>
    <w:qFormat/>
    <w:pPr>
      <w:keepNext/>
      <w:widowControl w:val="0"/>
      <w:numPr>
        <w:ilvl w:val="4"/>
        <w:numId w:val="1"/>
      </w:numPr>
      <w:spacing w:after="120"/>
      <w:jc w:val="right"/>
      <w:outlineLvl w:val="4"/>
    </w:pPr>
    <w:rPr>
      <w:b/>
      <w:sz w:val="28"/>
      <w:szCs w:val="20"/>
    </w:rPr>
  </w:style>
  <w:style w:type="paragraph" w:styleId="6">
    <w:name w:val="heading 6"/>
    <w:basedOn w:val="ac"/>
    <w:next w:val="ac"/>
    <w:uiPriority w:val="9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c"/>
    <w:next w:val="ac"/>
    <w:uiPriority w:val="99"/>
    <w:qFormat/>
    <w:pPr>
      <w:numPr>
        <w:ilvl w:val="6"/>
        <w:numId w:val="1"/>
      </w:numPr>
      <w:spacing w:before="240" w:after="60"/>
      <w:outlineLvl w:val="6"/>
    </w:pPr>
    <w:rPr>
      <w:rFonts w:ascii="IzhTitl" w:hAnsi="IzhTitl"/>
    </w:rPr>
  </w:style>
  <w:style w:type="paragraph" w:styleId="8">
    <w:name w:val="heading 8"/>
    <w:basedOn w:val="ac"/>
    <w:next w:val="ac"/>
    <w:uiPriority w:val="99"/>
    <w:qFormat/>
    <w:pPr>
      <w:numPr>
        <w:ilvl w:val="7"/>
        <w:numId w:val="1"/>
      </w:numPr>
      <w:spacing w:before="240" w:after="60"/>
      <w:outlineLvl w:val="7"/>
    </w:pPr>
    <w:rPr>
      <w:rFonts w:ascii="IzhTitl" w:hAnsi="IzhTitl"/>
      <w:i/>
      <w:iCs/>
    </w:rPr>
  </w:style>
  <w:style w:type="paragraph" w:styleId="9">
    <w:name w:val="heading 9"/>
    <w:basedOn w:val="ac"/>
    <w:next w:val="ac"/>
    <w:uiPriority w:val="99"/>
    <w:qFormat/>
    <w:pPr>
      <w:keepNext/>
      <w:widowControl w:val="0"/>
      <w:numPr>
        <w:ilvl w:val="8"/>
        <w:numId w:val="1"/>
      </w:numPr>
      <w:autoSpaceDE w:val="0"/>
      <w:spacing w:line="360" w:lineRule="auto"/>
      <w:outlineLvl w:val="8"/>
    </w:pPr>
    <w:rPr>
      <w:b/>
      <w:bCs/>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0">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uiPriority w:val="99"/>
    <w:rPr>
      <w:sz w:val="28"/>
      <w:szCs w:val="24"/>
      <w:lang w:val="ru-RU" w:eastAsia="ar-SA" w:bidi="ar-SA"/>
    </w:rPr>
  </w:style>
  <w:style w:type="character" w:customStyle="1" w:styleId="af1">
    <w:name w:val="Символ сноски"/>
    <w:uiPriority w:val="99"/>
    <w:rPr>
      <w:vertAlign w:val="superscript"/>
    </w:rPr>
  </w:style>
  <w:style w:type="character" w:styleId="af2">
    <w:name w:val="page number"/>
    <w:basedOn w:val="61"/>
  </w:style>
  <w:style w:type="character" w:styleId="af3">
    <w:name w:val="Hyperlink"/>
    <w:rPr>
      <w:color w:val="0000FF"/>
      <w:u w:val="single"/>
    </w:rPr>
  </w:style>
  <w:style w:type="character" w:customStyle="1" w:styleId="af4">
    <w:name w:val="Верхний колонтитул Знак"/>
    <w:rPr>
      <w:sz w:val="28"/>
      <w:szCs w:val="24"/>
    </w:rPr>
  </w:style>
  <w:style w:type="character" w:customStyle="1" w:styleId="af5">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uiPriority w:val="99"/>
    <w:rPr>
      <w:rFonts w:ascii="Mincho" w:hAnsi="Mincho" w:cs="Mincho"/>
      <w:b/>
      <w:bCs/>
      <w:i/>
      <w:iCs/>
      <w:sz w:val="28"/>
      <w:szCs w:val="28"/>
    </w:rPr>
  </w:style>
  <w:style w:type="character" w:customStyle="1" w:styleId="16">
    <w:name w:val="Заголовок 1 Знак"/>
    <w:aliases w:val="Heading 1 Main Знак1,Main Знак1"/>
    <w:uiPriority w:val="99"/>
    <w:rPr>
      <w:rFonts w:ascii="Mincho" w:hAnsi="Mincho" w:cs="Mincho"/>
      <w:b/>
      <w:bCs/>
      <w:kern w:val="1"/>
      <w:sz w:val="32"/>
      <w:szCs w:val="32"/>
    </w:rPr>
  </w:style>
  <w:style w:type="character" w:customStyle="1" w:styleId="71">
    <w:name w:val="Заголовок 7 Знак"/>
    <w:uiPriority w:val="99"/>
    <w:rPr>
      <w:rFonts w:ascii="IzhTitl" w:hAnsi="IzhTitl" w:cs="IzhTitl"/>
      <w:sz w:val="24"/>
      <w:szCs w:val="24"/>
    </w:rPr>
  </w:style>
  <w:style w:type="character" w:customStyle="1" w:styleId="81">
    <w:name w:val="Заголовок 8 Знак"/>
    <w:uiPriority w:val="9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3">
    <w:name w:val="Основной текст 3 Знак"/>
    <w:link w:val="34"/>
    <w:uiPriority w:val="99"/>
    <w:rPr>
      <w:sz w:val="16"/>
      <w:szCs w:val="16"/>
    </w:rPr>
  </w:style>
  <w:style w:type="character" w:customStyle="1" w:styleId="35">
    <w:name w:val="Заголовок 3 Знак"/>
    <w:aliases w:val="Заголовок 3 Знак Знак Знак Знак Знак Знак Знак Знак Знак Знак Знак"/>
    <w:uiPriority w:val="99"/>
    <w:rPr>
      <w:b/>
      <w:i/>
      <w:color w:val="000000"/>
      <w:sz w:val="26"/>
    </w:rPr>
  </w:style>
  <w:style w:type="character" w:customStyle="1" w:styleId="54">
    <w:name w:val="Заголовок 5 Знак"/>
    <w:uiPriority w:val="99"/>
    <w:rPr>
      <w:b/>
      <w:sz w:val="28"/>
    </w:rPr>
  </w:style>
  <w:style w:type="character" w:customStyle="1" w:styleId="62">
    <w:name w:val="Заголовок 6 Знак"/>
    <w:uiPriority w:val="99"/>
    <w:rPr>
      <w:b/>
      <w:i/>
      <w:color w:val="000000"/>
      <w:sz w:val="26"/>
    </w:rPr>
  </w:style>
  <w:style w:type="character" w:customStyle="1" w:styleId="90">
    <w:name w:val="Заголовок 9 Знак"/>
    <w:uiPriority w:val="99"/>
    <w:rPr>
      <w:b/>
      <w:bCs/>
      <w:sz w:val="28"/>
      <w:szCs w:val="24"/>
    </w:rPr>
  </w:style>
  <w:style w:type="character" w:customStyle="1" w:styleId="44">
    <w:name w:val="Заголовок 4 Знак"/>
    <w:uiPriority w:val="99"/>
    <w:rPr>
      <w:sz w:val="32"/>
    </w:rPr>
  </w:style>
  <w:style w:type="character" w:customStyle="1" w:styleId="af6">
    <w:name w:val="Текст сноски Знак"/>
    <w:uiPriority w:val="99"/>
    <w:rPr>
      <w:sz w:val="24"/>
      <w:szCs w:val="24"/>
    </w:rPr>
  </w:style>
  <w:style w:type="character" w:customStyle="1" w:styleId="af7">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uiPriority w:val="99"/>
    <w:rPr>
      <w:sz w:val="24"/>
    </w:rPr>
  </w:style>
  <w:style w:type="character" w:customStyle="1" w:styleId="af8">
    <w:name w:val="Символы концевой сноски"/>
    <w:rPr>
      <w:vertAlign w:val="superscript"/>
    </w:rPr>
  </w:style>
  <w:style w:type="character" w:styleId="af9">
    <w:name w:val="FollowedHyperlink"/>
    <w:rPr>
      <w:color w:val="800080"/>
      <w:u w:val="single"/>
    </w:rPr>
  </w:style>
  <w:style w:type="character" w:customStyle="1" w:styleId="afa">
    <w:name w:val="Текст Знак"/>
    <w:link w:val="afb"/>
    <w:rPr>
      <w:rFonts w:ascii="ISOCPEUR" w:hAnsi="ISOCPEUR" w:cs="ISOCPEUR"/>
    </w:rPr>
  </w:style>
  <w:style w:type="character" w:customStyle="1" w:styleId="hlmenu3">
    <w:name w:val="hlmenu3"/>
  </w:style>
  <w:style w:type="character" w:customStyle="1" w:styleId="afc">
    <w:name w:val="Схема документа Знак"/>
    <w:link w:val="afd"/>
    <w:rPr>
      <w:rFonts w:ascii="Helvetica" w:hAnsi="Helvetica" w:cs="Helvetica"/>
      <w:sz w:val="16"/>
      <w:szCs w:val="16"/>
    </w:rPr>
  </w:style>
  <w:style w:type="character" w:styleId="afe">
    <w:name w:val="Strong"/>
    <w:qFormat/>
    <w:rPr>
      <w:b/>
      <w:bCs/>
    </w:rPr>
  </w:style>
  <w:style w:type="character" w:customStyle="1" w:styleId="aff">
    <w:name w:val="Текст концевой сноски Знак"/>
    <w:basedOn w:val="61"/>
  </w:style>
  <w:style w:type="character" w:customStyle="1" w:styleId="aff0">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1">
    <w:name w:val="Текст примечания Знак"/>
    <w:basedOn w:val="61"/>
    <w:link w:val="aff2"/>
  </w:style>
  <w:style w:type="character" w:customStyle="1" w:styleId="aff3">
    <w:name w:val="Тема примечания Знак"/>
    <w:rPr>
      <w:b/>
      <w:bCs/>
    </w:rPr>
  </w:style>
  <w:style w:type="character" w:customStyle="1" w:styleId="aff4">
    <w:name w:val="знак сноски"/>
    <w:uiPriority w:val="99"/>
    <w:rPr>
      <w:vertAlign w:val="superscript"/>
    </w:rPr>
  </w:style>
  <w:style w:type="character" w:customStyle="1" w:styleId="aff5">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6">
    <w:name w:val="Подзаголовок Знак"/>
    <w:uiPriority w:val="99"/>
    <w:rPr>
      <w:rFonts w:ascii="OpenSymbol" w:hAnsi="OpenSymbol" w:cs="OpenSymbol"/>
      <w:b/>
    </w:rPr>
  </w:style>
  <w:style w:type="character" w:styleId="aff7">
    <w:name w:val="Emphasis"/>
    <w:qFormat/>
    <w:rPr>
      <w:i/>
      <w:iCs/>
    </w:rPr>
  </w:style>
  <w:style w:type="character" w:customStyle="1" w:styleId="aff8">
    <w:name w:val="ТаблицаСодержание Знак"/>
    <w:rPr>
      <w:color w:val="000000"/>
      <w:sz w:val="26"/>
      <w:szCs w:val="28"/>
      <w:shd w:val="clear" w:color="auto" w:fill="FFFFFF"/>
    </w:rPr>
  </w:style>
  <w:style w:type="character" w:customStyle="1" w:styleId="aff9">
    <w:name w:val="ПодписьРис Знак"/>
    <w:rPr>
      <w:sz w:val="28"/>
      <w:szCs w:val="26"/>
    </w:rPr>
  </w:style>
  <w:style w:type="character" w:customStyle="1" w:styleId="affa">
    <w:name w:val="ТекстНадписи Знак"/>
    <w:rPr>
      <w:color w:val="000000"/>
      <w:sz w:val="26"/>
      <w:szCs w:val="26"/>
      <w:shd w:val="clear" w:color="auto" w:fill="FFFFFF"/>
    </w:rPr>
  </w:style>
  <w:style w:type="character" w:customStyle="1" w:styleId="affb">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7">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8">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c">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d">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e">
    <w:name w:val="Обычный без отступа Знак"/>
    <w:rPr>
      <w:rFonts w:eastAsia="Impact"/>
    </w:rPr>
  </w:style>
  <w:style w:type="character" w:customStyle="1" w:styleId="afff">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9">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0">
    <w:name w:val="Красная строка Знак"/>
    <w:link w:val="afff1"/>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2">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3">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a">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4">
    <w:name w:val="Текст статьи Знак"/>
    <w:rPr>
      <w:sz w:val="28"/>
      <w:szCs w:val="28"/>
    </w:rPr>
  </w:style>
  <w:style w:type="character" w:customStyle="1" w:styleId="hl">
    <w:name w:val="hl"/>
    <w:rPr>
      <w:rFonts w:cs="Garamond"/>
    </w:rPr>
  </w:style>
  <w:style w:type="character" w:customStyle="1" w:styleId="afff5">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6">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7">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8">
    <w:name w:val="Текст_статті Знак Знак"/>
    <w:rPr>
      <w:lang w:val="uk-UA" w:eastAsia="ar-SA" w:bidi="ar-SA"/>
    </w:rPr>
  </w:style>
  <w:style w:type="character" w:customStyle="1" w:styleId="mk0">
    <w:name w:val="mk0"/>
    <w:rPr>
      <w:b/>
      <w:i/>
    </w:rPr>
  </w:style>
  <w:style w:type="character" w:customStyle="1" w:styleId="1b">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9">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a">
    <w:name w:val="Основной шрифт"/>
    <w:uiPriority w:val="99"/>
  </w:style>
  <w:style w:type="character" w:customStyle="1" w:styleId="afffb">
    <w:name w:val="Электронная подпись Знак"/>
    <w:rPr>
      <w:color w:val="000000"/>
      <w:sz w:val="28"/>
      <w:szCs w:val="28"/>
      <w:lang w:val="uk-UA"/>
    </w:rPr>
  </w:style>
  <w:style w:type="character" w:customStyle="1" w:styleId="afffc">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d">
    <w:name w:val="текст ссылки Знак"/>
    <w:rPr>
      <w:color w:val="000000"/>
      <w:sz w:val="28"/>
      <w:szCs w:val="28"/>
      <w:lang w:val="uk-UA"/>
    </w:rPr>
  </w:style>
  <w:style w:type="character" w:customStyle="1" w:styleId="post-b">
    <w:name w:val="post-b"/>
  </w:style>
  <w:style w:type="character" w:customStyle="1" w:styleId="afffe">
    <w:name w:val="Заголовок записки Знак"/>
    <w:link w:val="affff"/>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c">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d">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e">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f">
    <w:name w:val="Гиперссылка1"/>
    <w:rPr>
      <w:color w:val="0000FF"/>
      <w:u w:val="single"/>
    </w:rPr>
  </w:style>
  <w:style w:type="character" w:customStyle="1" w:styleId="1f0">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uiPriority w:val="99"/>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1">
    <w:name w:val="Название1"/>
  </w:style>
  <w:style w:type="character" w:customStyle="1" w:styleId="1f2">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3">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4">
    <w:name w:val="Выделение1"/>
    <w:rPr>
      <w:i/>
    </w:rPr>
  </w:style>
  <w:style w:type="character" w:customStyle="1" w:styleId="1f5">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6">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link w:val="afffff1"/>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7">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8">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0">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9">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a">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b">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link w:val="affffff3"/>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link w:val="affffff5"/>
    <w:rPr>
      <w:sz w:val="24"/>
    </w:rPr>
  </w:style>
  <w:style w:type="character" w:customStyle="1" w:styleId="affffff6">
    <w:name w:val="Шапка Знак"/>
    <w:link w:val="affffff7"/>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8">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c">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9">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a">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0">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d">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1">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2">
    <w:name w:val="???????? ????? ??????"/>
    <w:rPr>
      <w:sz w:val="20"/>
      <w:szCs w:val="20"/>
    </w:rPr>
  </w:style>
  <w:style w:type="character" w:customStyle="1" w:styleId="1fe">
    <w:name w:val="???????? ????? ??????1"/>
    <w:rPr>
      <w:sz w:val="20"/>
      <w:szCs w:val="20"/>
    </w:rPr>
  </w:style>
  <w:style w:type="character" w:customStyle="1" w:styleId="afffffff3">
    <w:name w:val="????? ????????"/>
  </w:style>
  <w:style w:type="character" w:customStyle="1" w:styleId="1ff">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4">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0">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5">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6">
    <w:name w:val="Обычный без проверки"/>
    <w:rPr>
      <w:i/>
      <w:sz w:val="24"/>
      <w:lang w:val="ru-RU"/>
    </w:rPr>
  </w:style>
  <w:style w:type="character" w:customStyle="1" w:styleId="afffffff7">
    <w:name w:val="Текст макроса Знак"/>
    <w:link w:val="afffffff8"/>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1">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2">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9">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a">
    <w:name w:val="Маркеры списка"/>
    <w:rPr>
      <w:rFonts w:ascii="TimesET" w:eastAsia="TimesET" w:hAnsi="TimesET" w:cs="TimesET"/>
    </w:rPr>
  </w:style>
  <w:style w:type="paragraph" w:customStyle="1" w:styleId="afffffffb">
    <w:name w:val="Заголовок"/>
    <w:next w:val="afffffffc"/>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c">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c"/>
    <w:link w:val="1ff3"/>
    <w:uiPriority w:val="99"/>
    <w:pPr>
      <w:spacing w:after="120"/>
    </w:pPr>
    <w:rPr>
      <w:sz w:val="28"/>
    </w:rPr>
  </w:style>
  <w:style w:type="paragraph" w:styleId="afffffffd">
    <w:name w:val="List"/>
    <w:basedOn w:val="ac"/>
    <w:pPr>
      <w:tabs>
        <w:tab w:val="left" w:pos="644"/>
      </w:tabs>
      <w:spacing w:before="60" w:after="60"/>
      <w:ind w:left="624" w:hanging="340"/>
    </w:pPr>
    <w:rPr>
      <w:sz w:val="26"/>
    </w:rPr>
  </w:style>
  <w:style w:type="paragraph" w:customStyle="1" w:styleId="2fe">
    <w:name w:val="Название2"/>
    <w:basedOn w:val="ac"/>
    <w:pPr>
      <w:suppressLineNumbers/>
      <w:spacing w:before="120" w:after="120"/>
    </w:pPr>
    <w:rPr>
      <w:rFonts w:cs="Times New Roman CYR"/>
      <w:i/>
      <w:iCs/>
    </w:rPr>
  </w:style>
  <w:style w:type="paragraph" w:customStyle="1" w:styleId="2ff">
    <w:name w:val="Указатель2"/>
    <w:basedOn w:val="ac"/>
    <w:pPr>
      <w:suppressLineNumbers/>
    </w:pPr>
    <w:rPr>
      <w:rFonts w:cs="Times New Roman CYR"/>
    </w:rPr>
  </w:style>
  <w:style w:type="paragraph" w:styleId="1ff4">
    <w:name w:val="toc 1"/>
    <w:aliases w:val="Заголовок 01"/>
    <w:basedOn w:val="ac"/>
    <w:next w:val="ac"/>
    <w:qFormat/>
    <w:pPr>
      <w:tabs>
        <w:tab w:val="left" w:pos="960"/>
        <w:tab w:val="left" w:pos="1276"/>
        <w:tab w:val="right" w:leader="dot" w:pos="9639"/>
      </w:tabs>
      <w:spacing w:before="120" w:after="120"/>
    </w:pPr>
    <w:rPr>
      <w:b/>
      <w:caps/>
      <w:szCs w:val="20"/>
    </w:rPr>
  </w:style>
  <w:style w:type="paragraph" w:styleId="afffffffe">
    <w:name w:val="footnote text"/>
    <w:basedOn w:val="ac"/>
    <w:uiPriority w:val="99"/>
    <w:pPr>
      <w:spacing w:line="240" w:lineRule="atLeast"/>
      <w:jc w:val="both"/>
    </w:pPr>
  </w:style>
  <w:style w:type="paragraph" w:styleId="affffffff">
    <w:name w:val="header"/>
    <w:basedOn w:val="ac"/>
    <w:pPr>
      <w:tabs>
        <w:tab w:val="center" w:pos="4677"/>
        <w:tab w:val="right" w:pos="9355"/>
      </w:tabs>
      <w:spacing w:line="240" w:lineRule="atLeast"/>
      <w:ind w:firstLine="700"/>
      <w:jc w:val="both"/>
    </w:pPr>
    <w:rPr>
      <w:sz w:val="28"/>
    </w:rPr>
  </w:style>
  <w:style w:type="paragraph" w:customStyle="1" w:styleId="1ff5">
    <w:name w:val="Стиль 1 Знак Знак"/>
    <w:basedOn w:val="ac"/>
    <w:next w:val="ac"/>
    <w:pPr>
      <w:shd w:val="clear" w:color="auto" w:fill="FFFFFF"/>
      <w:autoSpaceDE w:val="0"/>
      <w:spacing w:line="360" w:lineRule="auto"/>
      <w:ind w:firstLine="709"/>
      <w:jc w:val="both"/>
    </w:pPr>
    <w:rPr>
      <w:sz w:val="28"/>
      <w:szCs w:val="20"/>
    </w:rPr>
  </w:style>
  <w:style w:type="paragraph" w:styleId="affffffff0">
    <w:name w:val="Title"/>
    <w:basedOn w:val="ac"/>
    <w:next w:val="affffffff1"/>
    <w:qFormat/>
    <w:pPr>
      <w:spacing w:line="360" w:lineRule="auto"/>
      <w:jc w:val="center"/>
    </w:pPr>
    <w:rPr>
      <w:caps/>
      <w:sz w:val="32"/>
      <w:szCs w:val="20"/>
    </w:rPr>
  </w:style>
  <w:style w:type="paragraph" w:styleId="affffffff1">
    <w:name w:val="Subtitle"/>
    <w:basedOn w:val="ac"/>
    <w:next w:val="afffffffc"/>
    <w:uiPriority w:val="99"/>
    <w:qFormat/>
    <w:pPr>
      <w:widowControl w:val="0"/>
      <w:jc w:val="center"/>
    </w:pPr>
    <w:rPr>
      <w:rFonts w:ascii="OpenSymbol" w:hAnsi="OpenSymbol" w:cs="OpenSymbol"/>
      <w:b/>
      <w:sz w:val="20"/>
      <w:szCs w:val="20"/>
    </w:rPr>
  </w:style>
  <w:style w:type="paragraph" w:styleId="affffffff2">
    <w:name w:val="footer"/>
    <w:aliases w:val="Нижний колонтитул Знак Знак"/>
    <w:basedOn w:val="ac"/>
    <w:pPr>
      <w:tabs>
        <w:tab w:val="center" w:pos="4677"/>
        <w:tab w:val="right" w:pos="9355"/>
      </w:tabs>
    </w:pPr>
  </w:style>
  <w:style w:type="paragraph" w:styleId="affffffff3">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c"/>
    <w:link w:val="3f2"/>
    <w:pPr>
      <w:spacing w:after="120"/>
      <w:ind w:left="283"/>
    </w:pPr>
    <w:rPr>
      <w:sz w:val="28"/>
    </w:rPr>
  </w:style>
  <w:style w:type="paragraph" w:customStyle="1" w:styleId="230">
    <w:name w:val="Основной текст 23"/>
    <w:basedOn w:val="ac"/>
    <w:pPr>
      <w:spacing w:after="120" w:line="480" w:lineRule="auto"/>
    </w:pPr>
  </w:style>
  <w:style w:type="paragraph" w:customStyle="1" w:styleId="321">
    <w:name w:val="Основной текст 32"/>
    <w:basedOn w:val="ac"/>
    <w:pPr>
      <w:spacing w:after="120"/>
    </w:pPr>
    <w:rPr>
      <w:sz w:val="16"/>
      <w:szCs w:val="16"/>
    </w:rPr>
  </w:style>
  <w:style w:type="paragraph" w:customStyle="1" w:styleId="affffffff4">
    <w:name w:val="Автор"/>
    <w:basedOn w:val="ac"/>
    <w:next w:val="1"/>
    <w:pPr>
      <w:widowControl w:val="0"/>
      <w:spacing w:after="120" w:line="360" w:lineRule="auto"/>
      <w:ind w:firstLine="567"/>
      <w:jc w:val="right"/>
    </w:pPr>
    <w:rPr>
      <w:sz w:val="28"/>
      <w:szCs w:val="20"/>
    </w:rPr>
  </w:style>
  <w:style w:type="paragraph" w:customStyle="1" w:styleId="Name">
    <w:name w:val="Name"/>
    <w:basedOn w:val="ac"/>
    <w:next w:val="affffffff4"/>
    <w:pPr>
      <w:widowControl w:val="0"/>
      <w:spacing w:line="360" w:lineRule="auto"/>
    </w:pPr>
    <w:rPr>
      <w:sz w:val="18"/>
      <w:szCs w:val="20"/>
      <w:lang w:val="en-US"/>
    </w:rPr>
  </w:style>
  <w:style w:type="paragraph" w:customStyle="1" w:styleId="affffffff5">
    <w:name w:val="ЭлАдрес"/>
    <w:basedOn w:val="ac"/>
    <w:next w:val="ac"/>
    <w:pPr>
      <w:widowControl w:val="0"/>
      <w:spacing w:after="120" w:line="360" w:lineRule="auto"/>
      <w:jc w:val="right"/>
    </w:pPr>
    <w:rPr>
      <w:sz w:val="20"/>
      <w:szCs w:val="20"/>
      <w:lang w:val="en-GB"/>
    </w:rPr>
  </w:style>
  <w:style w:type="paragraph" w:customStyle="1" w:styleId="250">
    <w:name w:val="Основной текст с отступом 25"/>
    <w:basedOn w:val="ac"/>
    <w:pPr>
      <w:widowControl w:val="0"/>
      <w:spacing w:line="360" w:lineRule="auto"/>
      <w:ind w:right="105" w:firstLine="660"/>
      <w:jc w:val="both"/>
    </w:pPr>
    <w:rPr>
      <w:sz w:val="28"/>
      <w:szCs w:val="20"/>
    </w:rPr>
  </w:style>
  <w:style w:type="paragraph" w:customStyle="1" w:styleId="3f3">
    <w:name w:val="Цитата3"/>
    <w:basedOn w:val="ac"/>
    <w:pPr>
      <w:widowControl w:val="0"/>
      <w:spacing w:line="360" w:lineRule="auto"/>
      <w:ind w:left="567" w:right="567"/>
      <w:jc w:val="center"/>
    </w:pPr>
    <w:rPr>
      <w:sz w:val="28"/>
      <w:szCs w:val="20"/>
    </w:rPr>
  </w:style>
  <w:style w:type="paragraph" w:customStyle="1" w:styleId="341">
    <w:name w:val="Основной текст с отступом 34"/>
    <w:basedOn w:val="ac"/>
    <w:pPr>
      <w:widowControl w:val="0"/>
      <w:spacing w:line="360" w:lineRule="auto"/>
      <w:ind w:firstLine="567"/>
      <w:jc w:val="both"/>
    </w:pPr>
    <w:rPr>
      <w:szCs w:val="20"/>
    </w:rPr>
  </w:style>
  <w:style w:type="paragraph" w:customStyle="1" w:styleId="affffffff6">
    <w:name w:val="Название таблицы"/>
    <w:basedOn w:val="affffffff3"/>
    <w:pPr>
      <w:widowControl w:val="0"/>
      <w:spacing w:line="360" w:lineRule="auto"/>
      <w:ind w:left="567" w:right="567"/>
      <w:jc w:val="center"/>
    </w:pPr>
    <w:rPr>
      <w:rFonts w:ascii="OpenSymbol" w:hAnsi="OpenSymbol" w:cs="OpenSymbol"/>
      <w:b/>
      <w:sz w:val="24"/>
      <w:szCs w:val="20"/>
    </w:rPr>
  </w:style>
  <w:style w:type="paragraph" w:customStyle="1" w:styleId="1ff6">
    <w:name w:val="Квадрат1"/>
    <w:basedOn w:val="ac"/>
    <w:pPr>
      <w:widowControl w:val="0"/>
      <w:spacing w:line="360" w:lineRule="auto"/>
      <w:jc w:val="both"/>
    </w:pPr>
    <w:rPr>
      <w:szCs w:val="20"/>
      <w:lang w:val="en-US"/>
    </w:rPr>
  </w:style>
  <w:style w:type="paragraph" w:customStyle="1" w:styleId="-2">
    <w:name w:val="-Текст2"/>
    <w:basedOn w:val="ac"/>
    <w:pPr>
      <w:widowControl w:val="0"/>
      <w:spacing w:line="360" w:lineRule="auto"/>
      <w:ind w:firstLine="601"/>
      <w:jc w:val="both"/>
    </w:pPr>
    <w:rPr>
      <w:szCs w:val="20"/>
      <w:lang w:val="en-US"/>
    </w:rPr>
  </w:style>
  <w:style w:type="paragraph" w:customStyle="1" w:styleId="affffffff7">
    <w:name w:val="Стандарт"/>
    <w:basedOn w:val="ac"/>
    <w:pPr>
      <w:spacing w:line="312" w:lineRule="auto"/>
      <w:ind w:firstLine="720"/>
      <w:jc w:val="both"/>
    </w:pPr>
    <w:rPr>
      <w:sz w:val="26"/>
      <w:szCs w:val="20"/>
    </w:rPr>
  </w:style>
  <w:style w:type="paragraph" w:customStyle="1" w:styleId="2ff0">
    <w:name w:val="Название объекта2"/>
    <w:basedOn w:val="ac"/>
    <w:next w:val="ac"/>
    <w:pPr>
      <w:widowControl w:val="0"/>
      <w:jc w:val="right"/>
    </w:pPr>
    <w:rPr>
      <w:b/>
      <w:szCs w:val="20"/>
    </w:rPr>
  </w:style>
  <w:style w:type="paragraph" w:customStyle="1" w:styleId="affffffff8">
    <w:name w:val="Монография"/>
    <w:basedOn w:val="afffffffc"/>
    <w:pPr>
      <w:widowControl w:val="0"/>
      <w:spacing w:after="0" w:line="360" w:lineRule="auto"/>
      <w:ind w:firstLine="720"/>
      <w:jc w:val="both"/>
    </w:pPr>
    <w:rPr>
      <w:sz w:val="24"/>
      <w:szCs w:val="20"/>
    </w:rPr>
  </w:style>
  <w:style w:type="paragraph" w:customStyle="1" w:styleId="xl28">
    <w:name w:val="xl28"/>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c"/>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c"/>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c"/>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c"/>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c"/>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c"/>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c"/>
    <w:pPr>
      <w:pBdr>
        <w:top w:val="single" w:sz="4" w:space="0" w:color="000000"/>
        <w:bottom w:val="single" w:sz="4" w:space="0" w:color="000000"/>
      </w:pBdr>
      <w:spacing w:before="280" w:after="280"/>
    </w:pPr>
    <w:rPr>
      <w:rFonts w:ascii="Impact" w:hAnsi="Impact" w:cs="Impact"/>
    </w:rPr>
  </w:style>
  <w:style w:type="paragraph" w:customStyle="1" w:styleId="xl40">
    <w:name w:val="xl40"/>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c"/>
    <w:pPr>
      <w:pBdr>
        <w:top w:val="single" w:sz="4" w:space="0" w:color="000000"/>
        <w:bottom w:val="single" w:sz="4" w:space="0" w:color="000000"/>
      </w:pBdr>
      <w:spacing w:before="280" w:after="280"/>
    </w:pPr>
    <w:rPr>
      <w:rFonts w:ascii="Impact" w:hAnsi="Impact" w:cs="Impact"/>
    </w:rPr>
  </w:style>
  <w:style w:type="paragraph" w:customStyle="1" w:styleId="xl42">
    <w:name w:val="xl42"/>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c"/>
    <w:uiPriority w:val="9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c"/>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c"/>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c"/>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c"/>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c"/>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c"/>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c"/>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c"/>
    <w:pPr>
      <w:pBdr>
        <w:top w:val="double" w:sz="1" w:space="0" w:color="000000"/>
        <w:left w:val="single" w:sz="4" w:space="0" w:color="000000"/>
        <w:right w:val="single" w:sz="4" w:space="0" w:color="000000"/>
      </w:pBdr>
      <w:spacing w:before="280" w:after="280"/>
      <w:jc w:val="center"/>
      <w:textAlignment w:val="center"/>
    </w:pPr>
  </w:style>
  <w:style w:type="paragraph" w:styleId="affffffff9">
    <w:name w:val="Normal (Web)"/>
    <w:basedOn w:val="ac"/>
    <w:uiPriority w:val="99"/>
    <w:pPr>
      <w:spacing w:before="280" w:after="280"/>
    </w:pPr>
    <w:rPr>
      <w:color w:val="000000"/>
    </w:rPr>
  </w:style>
  <w:style w:type="paragraph" w:customStyle="1" w:styleId="rvps698610">
    <w:name w:val="rvps698610"/>
    <w:basedOn w:val="ac"/>
    <w:pPr>
      <w:spacing w:after="100"/>
      <w:ind w:right="200"/>
    </w:pPr>
  </w:style>
  <w:style w:type="paragraph" w:styleId="3f4">
    <w:name w:val="toc 3"/>
    <w:basedOn w:val="ac"/>
    <w:next w:val="ac"/>
    <w:qFormat/>
    <w:pPr>
      <w:widowControl w:val="0"/>
      <w:tabs>
        <w:tab w:val="right" w:leader="dot" w:pos="9061"/>
      </w:tabs>
      <w:spacing w:line="360" w:lineRule="auto"/>
      <w:ind w:left="278" w:firstLine="567"/>
    </w:pPr>
    <w:rPr>
      <w:sz w:val="28"/>
      <w:szCs w:val="20"/>
    </w:rPr>
  </w:style>
  <w:style w:type="paragraph" w:styleId="2ff1">
    <w:name w:val="toc 2"/>
    <w:basedOn w:val="ac"/>
    <w:next w:val="ac"/>
    <w:qFormat/>
    <w:pPr>
      <w:widowControl w:val="0"/>
      <w:tabs>
        <w:tab w:val="right" w:leader="dot" w:pos="9072"/>
      </w:tabs>
      <w:spacing w:before="40" w:after="40"/>
      <w:ind w:left="278" w:right="567" w:firstLine="6"/>
    </w:pPr>
    <w:rPr>
      <w:sz w:val="28"/>
      <w:szCs w:val="20"/>
    </w:rPr>
  </w:style>
  <w:style w:type="paragraph" w:customStyle="1" w:styleId="2ff2">
    <w:name w:val="Текст2"/>
    <w:basedOn w:val="ac"/>
    <w:rPr>
      <w:rFonts w:ascii="ISOCPEUR" w:hAnsi="ISOCPEUR" w:cs="ISOCPEUR"/>
      <w:sz w:val="20"/>
      <w:szCs w:val="20"/>
    </w:rPr>
  </w:style>
  <w:style w:type="paragraph" w:customStyle="1" w:styleId="1ff7">
    <w:name w:val="Стиль1"/>
    <w:basedOn w:val="ac"/>
    <w:uiPriority w:val="9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c"/>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c"/>
    <w:pPr>
      <w:overflowPunct w:val="0"/>
      <w:autoSpaceDE w:val="0"/>
      <w:jc w:val="center"/>
      <w:textAlignment w:val="baseline"/>
    </w:pPr>
    <w:rPr>
      <w:rFonts w:ascii="OpenSymbol" w:hAnsi="OpenSymbol" w:cs="OpenSymbol"/>
      <w:b/>
      <w:sz w:val="16"/>
      <w:szCs w:val="16"/>
    </w:rPr>
  </w:style>
  <w:style w:type="paragraph" w:customStyle="1" w:styleId="TabZag">
    <w:name w:val="Tab Zag"/>
    <w:basedOn w:val="ac"/>
    <w:pPr>
      <w:overflowPunct w:val="0"/>
      <w:autoSpaceDE w:val="0"/>
      <w:spacing w:before="120" w:after="120"/>
      <w:jc w:val="center"/>
      <w:textAlignment w:val="baseline"/>
    </w:pPr>
    <w:rPr>
      <w:rFonts w:ascii="OpenSymbol" w:hAnsi="OpenSymbol" w:cs="OpenSymbol"/>
      <w:b/>
      <w:caps/>
      <w:sz w:val="18"/>
      <w:szCs w:val="18"/>
    </w:rPr>
  </w:style>
  <w:style w:type="paragraph" w:styleId="affffffffa">
    <w:name w:val="TOC Heading"/>
    <w:basedOn w:val="1"/>
    <w:next w:val="ac"/>
    <w:uiPriority w:val="39"/>
    <w:qFormat/>
    <w:pPr>
      <w:widowControl w:val="0"/>
      <w:numPr>
        <w:numId w:val="0"/>
      </w:numPr>
      <w:spacing w:line="360" w:lineRule="auto"/>
      <w:ind w:firstLine="567"/>
      <w:jc w:val="both"/>
    </w:pPr>
  </w:style>
  <w:style w:type="paragraph" w:customStyle="1" w:styleId="2ff3">
    <w:name w:val="Схема документа2"/>
    <w:basedOn w:val="ac"/>
    <w:pPr>
      <w:widowControl w:val="0"/>
      <w:spacing w:line="360" w:lineRule="auto"/>
      <w:ind w:firstLine="567"/>
      <w:jc w:val="both"/>
    </w:pPr>
    <w:rPr>
      <w:rFonts w:ascii="Helvetica" w:hAnsi="Helvetica" w:cs="Helvetica"/>
      <w:sz w:val="16"/>
      <w:szCs w:val="16"/>
    </w:rPr>
  </w:style>
  <w:style w:type="paragraph" w:styleId="affffffffb">
    <w:name w:val="endnote text"/>
    <w:basedOn w:val="ac"/>
    <w:pPr>
      <w:widowControl w:val="0"/>
      <w:spacing w:line="360" w:lineRule="auto"/>
      <w:ind w:firstLine="567"/>
      <w:jc w:val="both"/>
    </w:pPr>
    <w:rPr>
      <w:sz w:val="20"/>
      <w:szCs w:val="20"/>
    </w:rPr>
  </w:style>
  <w:style w:type="paragraph" w:customStyle="1" w:styleId="font5">
    <w:name w:val="font5"/>
    <w:basedOn w:val="ac"/>
    <w:pPr>
      <w:spacing w:before="280" w:after="280"/>
    </w:pPr>
    <w:rPr>
      <w:sz w:val="28"/>
      <w:szCs w:val="28"/>
    </w:rPr>
  </w:style>
  <w:style w:type="paragraph" w:customStyle="1" w:styleId="font6">
    <w:name w:val="font6"/>
    <w:basedOn w:val="ac"/>
    <w:pPr>
      <w:spacing w:before="280" w:after="280"/>
    </w:pPr>
    <w:rPr>
      <w:b/>
      <w:bCs/>
      <w:sz w:val="28"/>
      <w:szCs w:val="28"/>
    </w:rPr>
  </w:style>
  <w:style w:type="paragraph" w:customStyle="1" w:styleId="font7">
    <w:name w:val="font7"/>
    <w:basedOn w:val="ac"/>
    <w:pPr>
      <w:spacing w:before="280" w:after="280"/>
    </w:pPr>
    <w:rPr>
      <w:color w:val="333333"/>
      <w:sz w:val="28"/>
      <w:szCs w:val="28"/>
    </w:rPr>
  </w:style>
  <w:style w:type="paragraph" w:customStyle="1" w:styleId="font8">
    <w:name w:val="font8"/>
    <w:basedOn w:val="ac"/>
    <w:pPr>
      <w:spacing w:before="280" w:after="280"/>
    </w:pPr>
    <w:rPr>
      <w:color w:val="000000"/>
      <w:sz w:val="28"/>
      <w:szCs w:val="28"/>
    </w:rPr>
  </w:style>
  <w:style w:type="paragraph" w:customStyle="1" w:styleId="xl65">
    <w:name w:val="xl65"/>
    <w:basedOn w:val="ac"/>
    <w:pPr>
      <w:spacing w:before="280" w:after="280"/>
      <w:jc w:val="both"/>
    </w:pPr>
    <w:rPr>
      <w:b/>
      <w:bCs/>
      <w:sz w:val="28"/>
      <w:szCs w:val="28"/>
    </w:rPr>
  </w:style>
  <w:style w:type="paragraph" w:customStyle="1" w:styleId="xl66">
    <w:name w:val="xl66"/>
    <w:basedOn w:val="ac"/>
    <w:pPr>
      <w:spacing w:before="280" w:after="280"/>
      <w:jc w:val="both"/>
    </w:pPr>
    <w:rPr>
      <w:sz w:val="28"/>
      <w:szCs w:val="28"/>
    </w:rPr>
  </w:style>
  <w:style w:type="paragraph" w:customStyle="1" w:styleId="xl67">
    <w:name w:val="xl67"/>
    <w:basedOn w:val="ac"/>
    <w:pPr>
      <w:spacing w:before="280" w:after="280"/>
    </w:pPr>
    <w:rPr>
      <w:b/>
      <w:bCs/>
      <w:color w:val="000000"/>
      <w:sz w:val="28"/>
      <w:szCs w:val="28"/>
    </w:rPr>
  </w:style>
  <w:style w:type="paragraph" w:customStyle="1" w:styleId="xl68">
    <w:name w:val="xl68"/>
    <w:basedOn w:val="ac"/>
    <w:pPr>
      <w:spacing w:before="280" w:after="280"/>
      <w:jc w:val="both"/>
    </w:pPr>
    <w:rPr>
      <w:b/>
      <w:bCs/>
      <w:color w:val="000000"/>
      <w:sz w:val="28"/>
      <w:szCs w:val="28"/>
    </w:rPr>
  </w:style>
  <w:style w:type="paragraph" w:customStyle="1" w:styleId="xl69">
    <w:name w:val="xl69"/>
    <w:basedOn w:val="ac"/>
    <w:pPr>
      <w:spacing w:before="280" w:after="280"/>
      <w:jc w:val="both"/>
    </w:pPr>
    <w:rPr>
      <w:color w:val="333333"/>
      <w:sz w:val="28"/>
      <w:szCs w:val="28"/>
    </w:rPr>
  </w:style>
  <w:style w:type="paragraph" w:customStyle="1" w:styleId="xl70">
    <w:name w:val="xl70"/>
    <w:basedOn w:val="ac"/>
    <w:pPr>
      <w:spacing w:before="280" w:after="280"/>
      <w:jc w:val="both"/>
    </w:pPr>
    <w:rPr>
      <w:b/>
      <w:bCs/>
      <w:color w:val="333333"/>
      <w:sz w:val="28"/>
      <w:szCs w:val="28"/>
    </w:rPr>
  </w:style>
  <w:style w:type="paragraph" w:customStyle="1" w:styleId="xl71">
    <w:name w:val="xl71"/>
    <w:basedOn w:val="ac"/>
    <w:pPr>
      <w:spacing w:before="280" w:after="280"/>
    </w:pPr>
    <w:rPr>
      <w:sz w:val="28"/>
      <w:szCs w:val="28"/>
    </w:rPr>
  </w:style>
  <w:style w:type="paragraph" w:customStyle="1" w:styleId="xl72">
    <w:name w:val="xl72"/>
    <w:basedOn w:val="ac"/>
    <w:pPr>
      <w:spacing w:before="280" w:after="280"/>
      <w:jc w:val="both"/>
    </w:pPr>
    <w:rPr>
      <w:sz w:val="28"/>
      <w:szCs w:val="28"/>
    </w:rPr>
  </w:style>
  <w:style w:type="paragraph" w:styleId="affffffffc">
    <w:name w:val="Balloon Text"/>
    <w:basedOn w:val="ac"/>
    <w:pPr>
      <w:widowControl w:val="0"/>
      <w:ind w:firstLine="567"/>
      <w:jc w:val="both"/>
    </w:pPr>
    <w:rPr>
      <w:rFonts w:ascii="Helvetica" w:hAnsi="Helvetica" w:cs="Helvetica"/>
      <w:sz w:val="16"/>
      <w:szCs w:val="16"/>
    </w:rPr>
  </w:style>
  <w:style w:type="paragraph" w:styleId="affffffffd">
    <w:name w:val="Bibliography"/>
    <w:basedOn w:val="ac"/>
    <w:next w:val="ac"/>
    <w:pPr>
      <w:widowControl w:val="0"/>
      <w:spacing w:line="360" w:lineRule="auto"/>
      <w:ind w:firstLine="567"/>
      <w:jc w:val="both"/>
    </w:pPr>
    <w:rPr>
      <w:sz w:val="28"/>
      <w:szCs w:val="20"/>
    </w:rPr>
  </w:style>
  <w:style w:type="paragraph" w:styleId="affffffffe">
    <w:name w:val="List Paragraph"/>
    <w:basedOn w:val="ac"/>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c"/>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c"/>
    <w:pPr>
      <w:spacing w:before="280" w:after="280"/>
    </w:pPr>
    <w:rPr>
      <w:i/>
      <w:iCs/>
      <w:sz w:val="28"/>
      <w:szCs w:val="28"/>
    </w:rPr>
  </w:style>
  <w:style w:type="paragraph" w:customStyle="1" w:styleId="font10">
    <w:name w:val="font10"/>
    <w:basedOn w:val="ac"/>
    <w:pPr>
      <w:spacing w:before="280" w:after="280"/>
    </w:pPr>
    <w:rPr>
      <w:b/>
      <w:bCs/>
      <w:i/>
      <w:iCs/>
      <w:sz w:val="28"/>
      <w:szCs w:val="28"/>
    </w:rPr>
  </w:style>
  <w:style w:type="paragraph" w:customStyle="1" w:styleId="font11">
    <w:name w:val="font11"/>
    <w:basedOn w:val="ac"/>
    <w:pPr>
      <w:spacing w:before="280" w:after="280"/>
    </w:pPr>
    <w:rPr>
      <w:i/>
      <w:iCs/>
      <w:color w:val="000000"/>
      <w:sz w:val="28"/>
      <w:szCs w:val="28"/>
    </w:rPr>
  </w:style>
  <w:style w:type="paragraph" w:customStyle="1" w:styleId="font12">
    <w:name w:val="font12"/>
    <w:basedOn w:val="ac"/>
    <w:pPr>
      <w:spacing w:before="280" w:after="280"/>
    </w:pPr>
    <w:rPr>
      <w:b/>
      <w:bCs/>
      <w:i/>
      <w:iCs/>
      <w:color w:val="000000"/>
      <w:sz w:val="28"/>
      <w:szCs w:val="28"/>
    </w:rPr>
  </w:style>
  <w:style w:type="paragraph" w:customStyle="1" w:styleId="xl63">
    <w:name w:val="xl63"/>
    <w:basedOn w:val="ac"/>
    <w:pPr>
      <w:spacing w:before="280" w:after="280"/>
      <w:jc w:val="both"/>
    </w:pPr>
    <w:rPr>
      <w:b/>
      <w:bCs/>
      <w:sz w:val="28"/>
      <w:szCs w:val="28"/>
    </w:rPr>
  </w:style>
  <w:style w:type="paragraph" w:customStyle="1" w:styleId="xl64">
    <w:name w:val="xl64"/>
    <w:basedOn w:val="ac"/>
    <w:pPr>
      <w:spacing w:before="280" w:after="280"/>
      <w:jc w:val="both"/>
    </w:pPr>
    <w:rPr>
      <w:sz w:val="28"/>
      <w:szCs w:val="28"/>
    </w:rPr>
  </w:style>
  <w:style w:type="paragraph" w:customStyle="1" w:styleId="xl73">
    <w:name w:val="xl73"/>
    <w:basedOn w:val="ac"/>
    <w:pPr>
      <w:spacing w:before="280" w:after="280"/>
    </w:pPr>
    <w:rPr>
      <w:i/>
      <w:iCs/>
      <w:sz w:val="28"/>
      <w:szCs w:val="28"/>
    </w:rPr>
  </w:style>
  <w:style w:type="paragraph" w:customStyle="1" w:styleId="xl74">
    <w:name w:val="xl74"/>
    <w:basedOn w:val="ac"/>
    <w:pPr>
      <w:spacing w:before="280" w:after="280"/>
      <w:jc w:val="both"/>
    </w:pPr>
    <w:rPr>
      <w:b/>
      <w:bCs/>
      <w:i/>
      <w:iCs/>
      <w:sz w:val="28"/>
      <w:szCs w:val="28"/>
    </w:rPr>
  </w:style>
  <w:style w:type="paragraph" w:customStyle="1" w:styleId="xl75">
    <w:name w:val="xl75"/>
    <w:basedOn w:val="ac"/>
    <w:pPr>
      <w:spacing w:before="280" w:after="280"/>
      <w:jc w:val="both"/>
    </w:pPr>
    <w:rPr>
      <w:i/>
      <w:iCs/>
      <w:sz w:val="28"/>
      <w:szCs w:val="28"/>
    </w:rPr>
  </w:style>
  <w:style w:type="paragraph" w:customStyle="1" w:styleId="xl76">
    <w:name w:val="xl76"/>
    <w:basedOn w:val="ac"/>
    <w:pPr>
      <w:spacing w:before="280" w:after="280"/>
    </w:pPr>
    <w:rPr>
      <w:b/>
      <w:bCs/>
      <w:color w:val="000000"/>
      <w:sz w:val="28"/>
      <w:szCs w:val="28"/>
    </w:rPr>
  </w:style>
  <w:style w:type="paragraph" w:customStyle="1" w:styleId="BodyText21">
    <w:name w:val="Body Text 21"/>
    <w:basedOn w:val="ac"/>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c"/>
    <w:rPr>
      <w:sz w:val="20"/>
      <w:szCs w:val="20"/>
    </w:rPr>
  </w:style>
  <w:style w:type="paragraph" w:styleId="afffffffff">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0">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1">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2">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c"/>
    <w:pPr>
      <w:spacing w:after="120"/>
      <w:ind w:left="849"/>
    </w:pPr>
    <w:rPr>
      <w:sz w:val="20"/>
      <w:szCs w:val="20"/>
    </w:rPr>
  </w:style>
  <w:style w:type="paragraph" w:customStyle="1" w:styleId="afffffffff3">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c"/>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c"/>
    <w:pPr>
      <w:ind w:firstLine="600"/>
      <w:jc w:val="both"/>
    </w:pPr>
  </w:style>
  <w:style w:type="paragraph" w:customStyle="1" w:styleId="afffffffff4">
    <w:name w:val="Знак Знак Знак Знак Знак Знак"/>
    <w:basedOn w:val="ac"/>
    <w:rPr>
      <w:rFonts w:ascii="MS Reference Specialty" w:hAnsi="MS Reference Specialty" w:cs="MS Reference Specialty"/>
      <w:sz w:val="20"/>
      <w:szCs w:val="20"/>
      <w:lang w:val="en-US"/>
    </w:rPr>
  </w:style>
  <w:style w:type="paragraph" w:customStyle="1" w:styleId="MainStyle">
    <w:name w:val="MainStyle"/>
    <w:basedOn w:val="ac"/>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c"/>
    <w:pPr>
      <w:spacing w:line="360" w:lineRule="auto"/>
      <w:jc w:val="center"/>
    </w:pPr>
    <w:rPr>
      <w:caps/>
      <w:sz w:val="28"/>
      <w:szCs w:val="20"/>
    </w:rPr>
  </w:style>
  <w:style w:type="paragraph" w:customStyle="1" w:styleId="afffffffff5">
    <w:name w:val="текст"/>
    <w:basedOn w:val="ac"/>
    <w:pPr>
      <w:spacing w:line="360" w:lineRule="auto"/>
      <w:ind w:firstLine="709"/>
      <w:jc w:val="both"/>
    </w:pPr>
    <w:rPr>
      <w:sz w:val="28"/>
      <w:szCs w:val="20"/>
    </w:rPr>
  </w:style>
  <w:style w:type="paragraph" w:customStyle="1" w:styleId="afffffffff6">
    <w:name w:val="ТаблицаСтроки"/>
    <w:basedOn w:val="ac"/>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6"/>
  </w:style>
  <w:style w:type="paragraph" w:customStyle="1" w:styleId="afffffffff7">
    <w:name w:val="ОбычнАбзац"/>
    <w:basedOn w:val="ac"/>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6"/>
    <w:pPr>
      <w:ind w:left="284"/>
    </w:pPr>
    <w:rPr>
      <w:szCs w:val="20"/>
    </w:rPr>
  </w:style>
  <w:style w:type="paragraph" w:customStyle="1" w:styleId="afffffffff8">
    <w:name w:val="ТаблицаСодержание"/>
    <w:basedOn w:val="ac"/>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8"/>
    <w:pPr>
      <w:jc w:val="both"/>
    </w:pPr>
    <w:rPr>
      <w:szCs w:val="20"/>
    </w:rPr>
  </w:style>
  <w:style w:type="paragraph" w:customStyle="1" w:styleId="afffffffff9">
    <w:name w:val="ТаблицаЗаголовок"/>
    <w:basedOn w:val="ac"/>
    <w:pPr>
      <w:keepNext/>
      <w:widowControl w:val="0"/>
      <w:shd w:val="clear" w:color="auto" w:fill="FFFFFF"/>
      <w:autoSpaceDE w:val="0"/>
      <w:spacing w:before="40" w:after="40"/>
      <w:jc w:val="center"/>
    </w:pPr>
    <w:rPr>
      <w:color w:val="000000"/>
      <w:sz w:val="26"/>
      <w:szCs w:val="26"/>
    </w:rPr>
  </w:style>
  <w:style w:type="paragraph" w:customStyle="1" w:styleId="afffffffffa">
    <w:name w:val="ТаблицаНазвание"/>
    <w:basedOn w:val="ac"/>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b">
    <w:name w:val="ТаблицаНомер"/>
    <w:basedOn w:val="ac"/>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c">
    <w:name w:val="ПодписьРис"/>
    <w:basedOn w:val="ac"/>
    <w:pPr>
      <w:widowControl w:val="0"/>
      <w:autoSpaceDE w:val="0"/>
      <w:spacing w:before="120" w:after="240" w:line="288" w:lineRule="auto"/>
      <w:jc w:val="center"/>
    </w:pPr>
    <w:rPr>
      <w:sz w:val="28"/>
      <w:szCs w:val="26"/>
    </w:rPr>
  </w:style>
  <w:style w:type="paragraph" w:customStyle="1" w:styleId="afffffffffd">
    <w:name w:val="ТекстНадписи"/>
    <w:basedOn w:val="ac"/>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c"/>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9"/>
  </w:style>
  <w:style w:type="paragraph" w:customStyle="1" w:styleId="146">
    <w:name w:val="Стиль ТаблицаЗаголовок + 14 пт По ширине"/>
    <w:basedOn w:val="afffffffff9"/>
    <w:pPr>
      <w:jc w:val="both"/>
    </w:pPr>
    <w:rPr>
      <w:szCs w:val="20"/>
    </w:rPr>
  </w:style>
  <w:style w:type="paragraph" w:customStyle="1" w:styleId="afffffffffe">
    <w:name w:val="Знак"/>
    <w:basedOn w:val="ac"/>
    <w:rPr>
      <w:rFonts w:ascii="MS Reference Specialty" w:hAnsi="MS Reference Specialty" w:cs="MS Reference Specialty"/>
      <w:sz w:val="20"/>
      <w:szCs w:val="20"/>
      <w:lang w:val="en-US"/>
    </w:rPr>
  </w:style>
  <w:style w:type="paragraph" w:customStyle="1" w:styleId="313">
    <w:name w:val="Основной текст 31"/>
    <w:basedOn w:val="ac"/>
    <w:pPr>
      <w:jc w:val="both"/>
    </w:pPr>
    <w:rPr>
      <w:rFonts w:ascii="OpenSymbol" w:hAnsi="OpenSymbol" w:cs="OpenSymbol"/>
      <w:sz w:val="26"/>
      <w:szCs w:val="20"/>
    </w:rPr>
  </w:style>
  <w:style w:type="paragraph" w:customStyle="1" w:styleId="213">
    <w:name w:val="Основной текст 21"/>
    <w:basedOn w:val="ac"/>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c"/>
    <w:next w:val="ac"/>
    <w:pPr>
      <w:ind w:left="720"/>
    </w:pPr>
  </w:style>
  <w:style w:type="paragraph" w:customStyle="1" w:styleId="1ffb">
    <w:name w:val="Обычный отступ1"/>
    <w:basedOn w:val="ac"/>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9"/>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c"/>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c"/>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c"/>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c"/>
    <w:pPr>
      <w:spacing w:after="160" w:line="240" w:lineRule="exact"/>
    </w:pPr>
    <w:rPr>
      <w:sz w:val="28"/>
      <w:szCs w:val="28"/>
      <w:lang w:val="en-US"/>
    </w:rPr>
  </w:style>
  <w:style w:type="paragraph" w:styleId="affffffffff">
    <w:name w:val="No Spacing"/>
    <w:qFormat/>
    <w:pPr>
      <w:suppressAutoHyphens/>
    </w:pPr>
    <w:rPr>
      <w:rFonts w:ascii="IzhTitl" w:eastAsia="Garamond" w:hAnsi="IzhTitl" w:cs="IzhTitl"/>
      <w:sz w:val="22"/>
      <w:szCs w:val="22"/>
      <w:lang w:eastAsia="ar-SA"/>
    </w:rPr>
  </w:style>
  <w:style w:type="paragraph" w:customStyle="1" w:styleId="affffffffff0">
    <w:name w:val="Знак Знак Знак Знак"/>
    <w:basedOn w:val="ac"/>
    <w:pPr>
      <w:pageBreakBefore/>
      <w:spacing w:after="160" w:line="360" w:lineRule="auto"/>
    </w:pPr>
    <w:rPr>
      <w:rFonts w:ascii="Mincho" w:hAnsi="Mincho" w:cs="Mincho"/>
      <w:sz w:val="28"/>
      <w:szCs w:val="28"/>
      <w:lang w:val="en-US"/>
    </w:rPr>
  </w:style>
  <w:style w:type="paragraph" w:customStyle="1" w:styleId="117">
    <w:name w:val="Абзац списка11"/>
    <w:basedOn w:val="ac"/>
    <w:pPr>
      <w:ind w:left="720"/>
    </w:pPr>
  </w:style>
  <w:style w:type="paragraph" w:customStyle="1" w:styleId="mb12">
    <w:name w:val="mb12"/>
    <w:basedOn w:val="ac"/>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c"/>
    <w:pPr>
      <w:widowControl w:val="0"/>
      <w:autoSpaceDE w:val="0"/>
      <w:jc w:val="both"/>
    </w:pPr>
    <w:rPr>
      <w:rFonts w:ascii="Helvetica" w:hAnsi="Helvetica" w:cs="Helvetica"/>
    </w:rPr>
  </w:style>
  <w:style w:type="paragraph" w:customStyle="1" w:styleId="1ffe">
    <w:name w:val="Знак Знак1 Знак"/>
    <w:basedOn w:val="ac"/>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c"/>
    <w:pPr>
      <w:spacing w:before="280" w:after="280"/>
    </w:pPr>
  </w:style>
  <w:style w:type="paragraph" w:customStyle="1" w:styleId="Style6">
    <w:name w:val="Style6"/>
    <w:basedOn w:val="ac"/>
    <w:pPr>
      <w:widowControl w:val="0"/>
      <w:autoSpaceDE w:val="0"/>
      <w:spacing w:line="173" w:lineRule="exact"/>
      <w:ind w:firstLine="6821"/>
    </w:pPr>
  </w:style>
  <w:style w:type="paragraph" w:customStyle="1" w:styleId="1fff">
    <w:name w:val="Знак1 Знак Знак Знак"/>
    <w:basedOn w:val="ac"/>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c"/>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c"/>
    <w:pPr>
      <w:shd w:val="clear" w:color="auto" w:fill="FFFFFF"/>
      <w:spacing w:line="0" w:lineRule="atLeast"/>
    </w:pPr>
    <w:rPr>
      <w:sz w:val="20"/>
      <w:szCs w:val="20"/>
    </w:rPr>
  </w:style>
  <w:style w:type="paragraph" w:customStyle="1" w:styleId="85">
    <w:name w:val="Основной текст (8)"/>
    <w:basedOn w:val="ac"/>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c"/>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c"/>
    <w:pPr>
      <w:spacing w:line="360" w:lineRule="auto"/>
      <w:ind w:firstLine="720"/>
      <w:jc w:val="both"/>
    </w:pPr>
    <w:rPr>
      <w:sz w:val="28"/>
    </w:rPr>
  </w:style>
  <w:style w:type="paragraph" w:customStyle="1" w:styleId="103">
    <w:name w:val="Стиль Рисунок + 10 пт Знак Знак"/>
    <w:basedOn w:val="ac"/>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c"/>
    <w:pPr>
      <w:keepNext/>
      <w:numPr>
        <w:numId w:val="19"/>
      </w:numPr>
      <w:spacing w:after="20"/>
      <w:jc w:val="right"/>
    </w:pPr>
    <w:rPr>
      <w:b/>
    </w:rPr>
  </w:style>
  <w:style w:type="paragraph" w:customStyle="1" w:styleId="distable">
    <w:name w:val="Стиль dis_table + По ширине"/>
    <w:basedOn w:val="ac"/>
    <w:rPr>
      <w:b/>
      <w:bCs/>
      <w:szCs w:val="20"/>
    </w:rPr>
  </w:style>
  <w:style w:type="paragraph" w:customStyle="1" w:styleId="104">
    <w:name w:val="Стиль Рисунок + 10 пт"/>
    <w:basedOn w:val="ac"/>
    <w:pPr>
      <w:tabs>
        <w:tab w:val="left" w:pos="964"/>
      </w:tabs>
      <w:spacing w:before="120"/>
      <w:ind w:left="360"/>
      <w:jc w:val="center"/>
    </w:pPr>
    <w:rPr>
      <w:rFonts w:ascii="OpenSymbol" w:hAnsi="OpenSymbol" w:cs="OpenSymbol"/>
      <w:b/>
      <w:color w:val="000000"/>
      <w:szCs w:val="22"/>
    </w:rPr>
  </w:style>
  <w:style w:type="paragraph" w:customStyle="1" w:styleId="affffffffff1">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2">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c"/>
    <w:pPr>
      <w:spacing w:before="280" w:after="115"/>
    </w:pPr>
    <w:rPr>
      <w:color w:val="000000"/>
      <w:sz w:val="20"/>
      <w:szCs w:val="20"/>
    </w:rPr>
  </w:style>
  <w:style w:type="paragraph" w:customStyle="1" w:styleId="Style3">
    <w:name w:val="Style3"/>
    <w:basedOn w:val="ac"/>
    <w:pPr>
      <w:widowControl w:val="0"/>
      <w:autoSpaceDE w:val="0"/>
      <w:spacing w:line="288" w:lineRule="exact"/>
    </w:pPr>
  </w:style>
  <w:style w:type="paragraph" w:customStyle="1" w:styleId="consnormal0">
    <w:name w:val="consnormal"/>
    <w:basedOn w:val="ac"/>
    <w:pPr>
      <w:spacing w:before="280" w:after="280" w:line="360" w:lineRule="auto"/>
      <w:ind w:firstLine="709"/>
      <w:jc w:val="both"/>
    </w:pPr>
    <w:rPr>
      <w:color w:val="000000"/>
      <w:sz w:val="28"/>
    </w:rPr>
  </w:style>
  <w:style w:type="paragraph" w:customStyle="1" w:styleId="affffffffff3">
    <w:name w:val="Готовый"/>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4">
    <w:name w:val="Диссертация"/>
    <w:basedOn w:val="ac"/>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c"/>
    <w:pPr>
      <w:spacing w:after="160" w:line="240" w:lineRule="exact"/>
    </w:pPr>
    <w:rPr>
      <w:sz w:val="28"/>
      <w:szCs w:val="20"/>
      <w:lang w:val="en-US"/>
    </w:rPr>
  </w:style>
  <w:style w:type="paragraph" w:styleId="HTMLa">
    <w:name w:val="HTML Address"/>
    <w:basedOn w:val="ac"/>
    <w:rPr>
      <w:i/>
      <w:iCs/>
    </w:rPr>
  </w:style>
  <w:style w:type="paragraph" w:customStyle="1" w:styleId="315">
    <w:name w:val="Основной текст с отступом 31"/>
    <w:basedOn w:val="ac"/>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c"/>
    <w:pPr>
      <w:spacing w:before="280" w:after="280"/>
    </w:pPr>
    <w:rPr>
      <w:rFonts w:ascii="OpenSymbol" w:eastAsia="OpenSymbol" w:hAnsi="OpenSymbol" w:cs="OpenSymbol"/>
    </w:rPr>
  </w:style>
  <w:style w:type="paragraph" w:customStyle="1" w:styleId="1fff1">
    <w:name w:val="1"/>
    <w:basedOn w:val="ac"/>
    <w:pPr>
      <w:spacing w:before="280" w:after="280"/>
    </w:pPr>
    <w:rPr>
      <w:rFonts w:ascii="OpenSymbol" w:eastAsia="OpenSymbol" w:hAnsi="OpenSymbol" w:cs="OpenSymbol"/>
    </w:rPr>
  </w:style>
  <w:style w:type="paragraph" w:customStyle="1" w:styleId="fr51">
    <w:name w:val="fr5"/>
    <w:basedOn w:val="ac"/>
    <w:pPr>
      <w:spacing w:before="280" w:after="280"/>
    </w:pPr>
    <w:rPr>
      <w:rFonts w:ascii="OpenSymbol" w:eastAsia="OpenSymbol" w:hAnsi="OpenSymbol" w:cs="OpenSymbol"/>
    </w:rPr>
  </w:style>
  <w:style w:type="paragraph" w:customStyle="1" w:styleId="322">
    <w:name w:val="Основной текст с отступом 32"/>
    <w:basedOn w:val="ac"/>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5">
    <w:name w:val="Таблица"/>
    <w:basedOn w:val="ac"/>
    <w:pPr>
      <w:keepNext/>
      <w:spacing w:before="160" w:after="120"/>
      <w:ind w:left="964" w:hanging="964"/>
    </w:pPr>
    <w:rPr>
      <w:rFonts w:eastAsia="Impact"/>
      <w:sz w:val="18"/>
    </w:rPr>
  </w:style>
  <w:style w:type="paragraph" w:customStyle="1" w:styleId="affffffffff6">
    <w:name w:val="Обычный вправо"/>
    <w:basedOn w:val="ac"/>
    <w:pPr>
      <w:jc w:val="right"/>
    </w:pPr>
    <w:rPr>
      <w:rFonts w:eastAsia="Impact"/>
      <w:sz w:val="20"/>
      <w:szCs w:val="20"/>
    </w:rPr>
  </w:style>
  <w:style w:type="paragraph" w:customStyle="1" w:styleId="affffffffff7">
    <w:name w:val="Специальность"/>
    <w:basedOn w:val="ac"/>
    <w:pPr>
      <w:jc w:val="center"/>
    </w:pPr>
    <w:rPr>
      <w:rFonts w:eastAsia="Impact"/>
      <w:sz w:val="20"/>
    </w:rPr>
  </w:style>
  <w:style w:type="paragraph" w:customStyle="1" w:styleId="affffffffff8">
    <w:name w:val="Кафедра"/>
    <w:basedOn w:val="affffffffff7"/>
    <w:pPr>
      <w:keepNext/>
    </w:pPr>
    <w:rPr>
      <w:sz w:val="18"/>
    </w:rPr>
  </w:style>
  <w:style w:type="paragraph" w:customStyle="1" w:styleId="0">
    <w:name w:val="Обычный+0"/>
    <w:basedOn w:val="ac"/>
    <w:pPr>
      <w:ind w:firstLine="567"/>
      <w:jc w:val="both"/>
    </w:pPr>
    <w:rPr>
      <w:rFonts w:eastAsia="Impact"/>
      <w:spacing w:val="-1"/>
      <w:sz w:val="20"/>
      <w:szCs w:val="20"/>
    </w:rPr>
  </w:style>
  <w:style w:type="paragraph" w:customStyle="1" w:styleId="affffffffff9">
    <w:name w:val="Обычный без отступа"/>
    <w:basedOn w:val="ac"/>
    <w:pPr>
      <w:jc w:val="both"/>
    </w:pPr>
    <w:rPr>
      <w:rFonts w:eastAsia="Impact"/>
      <w:sz w:val="20"/>
      <w:szCs w:val="20"/>
    </w:rPr>
  </w:style>
  <w:style w:type="paragraph" w:customStyle="1" w:styleId="affffffffffa">
    <w:name w:val="Ученый секретарь"/>
    <w:basedOn w:val="affffffffff9"/>
    <w:pPr>
      <w:tabs>
        <w:tab w:val="right" w:pos="6124"/>
      </w:tabs>
      <w:jc w:val="left"/>
    </w:pPr>
    <w:rPr>
      <w:sz w:val="18"/>
    </w:rPr>
  </w:style>
  <w:style w:type="paragraph" w:customStyle="1" w:styleId="Style29">
    <w:name w:val="Style29"/>
    <w:basedOn w:val="ac"/>
    <w:pPr>
      <w:widowControl w:val="0"/>
      <w:autoSpaceDE w:val="0"/>
      <w:spacing w:line="470" w:lineRule="exact"/>
      <w:ind w:firstLine="633"/>
      <w:jc w:val="both"/>
    </w:pPr>
    <w:rPr>
      <w:sz w:val="28"/>
    </w:rPr>
  </w:style>
  <w:style w:type="paragraph" w:customStyle="1" w:styleId="1fff2">
    <w:name w:val="Абзац списка1"/>
    <w:basedOn w:val="ac"/>
    <w:pPr>
      <w:spacing w:after="200" w:line="276" w:lineRule="auto"/>
      <w:ind w:left="720"/>
    </w:pPr>
    <w:rPr>
      <w:rFonts w:ascii="IzhTitl" w:hAnsi="IzhTitl" w:cs="IzhTitl"/>
      <w:sz w:val="22"/>
      <w:szCs w:val="22"/>
      <w:lang w:val="en-US"/>
    </w:rPr>
  </w:style>
  <w:style w:type="paragraph" w:customStyle="1" w:styleId="Style9">
    <w:name w:val="Style9"/>
    <w:basedOn w:val="ac"/>
    <w:pPr>
      <w:widowControl w:val="0"/>
      <w:autoSpaceDE w:val="0"/>
      <w:spacing w:line="469" w:lineRule="exact"/>
      <w:ind w:firstLine="671"/>
      <w:jc w:val="both"/>
    </w:pPr>
    <w:rPr>
      <w:sz w:val="28"/>
    </w:rPr>
  </w:style>
  <w:style w:type="paragraph" w:customStyle="1" w:styleId="Style47">
    <w:name w:val="Style47"/>
    <w:basedOn w:val="ac"/>
    <w:pPr>
      <w:widowControl w:val="0"/>
      <w:autoSpaceDE w:val="0"/>
      <w:spacing w:line="280" w:lineRule="exact"/>
      <w:jc w:val="both"/>
    </w:pPr>
    <w:rPr>
      <w:sz w:val="28"/>
    </w:rPr>
  </w:style>
  <w:style w:type="paragraph" w:customStyle="1" w:styleId="Style32">
    <w:name w:val="Style32"/>
    <w:basedOn w:val="ac"/>
    <w:pPr>
      <w:widowControl w:val="0"/>
      <w:autoSpaceDE w:val="0"/>
      <w:spacing w:line="273" w:lineRule="exact"/>
    </w:pPr>
    <w:rPr>
      <w:sz w:val="28"/>
    </w:rPr>
  </w:style>
  <w:style w:type="paragraph" w:customStyle="1" w:styleId="Style46">
    <w:name w:val="Style46"/>
    <w:basedOn w:val="ac"/>
    <w:pPr>
      <w:widowControl w:val="0"/>
      <w:autoSpaceDE w:val="0"/>
    </w:pPr>
    <w:rPr>
      <w:sz w:val="28"/>
    </w:rPr>
  </w:style>
  <w:style w:type="paragraph" w:customStyle="1" w:styleId="Style48">
    <w:name w:val="Style48"/>
    <w:basedOn w:val="ac"/>
    <w:pPr>
      <w:widowControl w:val="0"/>
      <w:autoSpaceDE w:val="0"/>
      <w:spacing w:line="271" w:lineRule="exact"/>
      <w:ind w:firstLine="137"/>
    </w:pPr>
    <w:rPr>
      <w:sz w:val="28"/>
    </w:rPr>
  </w:style>
  <w:style w:type="paragraph" w:customStyle="1" w:styleId="Style45">
    <w:name w:val="Style45"/>
    <w:basedOn w:val="ac"/>
    <w:pPr>
      <w:widowControl w:val="0"/>
      <w:autoSpaceDE w:val="0"/>
      <w:spacing w:line="249" w:lineRule="exact"/>
      <w:jc w:val="center"/>
    </w:pPr>
    <w:rPr>
      <w:sz w:val="28"/>
    </w:rPr>
  </w:style>
  <w:style w:type="paragraph" w:customStyle="1" w:styleId="Style54">
    <w:name w:val="Style54"/>
    <w:basedOn w:val="ac"/>
    <w:pPr>
      <w:widowControl w:val="0"/>
      <w:autoSpaceDE w:val="0"/>
    </w:pPr>
    <w:rPr>
      <w:sz w:val="28"/>
    </w:rPr>
  </w:style>
  <w:style w:type="paragraph" w:customStyle="1" w:styleId="Style81">
    <w:name w:val="Style81"/>
    <w:basedOn w:val="ac"/>
    <w:pPr>
      <w:widowControl w:val="0"/>
      <w:autoSpaceDE w:val="0"/>
    </w:pPr>
    <w:rPr>
      <w:sz w:val="28"/>
    </w:rPr>
  </w:style>
  <w:style w:type="paragraph" w:customStyle="1" w:styleId="Style79">
    <w:name w:val="Style79"/>
    <w:basedOn w:val="ac"/>
    <w:pPr>
      <w:widowControl w:val="0"/>
      <w:autoSpaceDE w:val="0"/>
      <w:spacing w:line="479" w:lineRule="exact"/>
      <w:ind w:firstLine="345"/>
      <w:jc w:val="both"/>
    </w:pPr>
    <w:rPr>
      <w:sz w:val="28"/>
    </w:rPr>
  </w:style>
  <w:style w:type="paragraph" w:customStyle="1" w:styleId="subhead5">
    <w:name w:val="subhead5"/>
    <w:basedOn w:val="ac"/>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b">
    <w:name w:val="Диплом"/>
    <w:basedOn w:val="ac"/>
    <w:pPr>
      <w:spacing w:line="360" w:lineRule="auto"/>
      <w:ind w:firstLine="709"/>
      <w:jc w:val="both"/>
    </w:pPr>
    <w:rPr>
      <w:sz w:val="28"/>
      <w:szCs w:val="28"/>
    </w:rPr>
  </w:style>
  <w:style w:type="paragraph" w:customStyle="1" w:styleId="affffffffffc">
    <w:name w:val="Заголовок статьи"/>
    <w:basedOn w:val="ac"/>
    <w:next w:val="ac"/>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c"/>
    <w:pPr>
      <w:spacing w:before="120" w:after="120"/>
      <w:jc w:val="center"/>
    </w:pPr>
    <w:rPr>
      <w:rFonts w:ascii="Helvetica" w:hAnsi="Helvetica" w:cs="Helvetica"/>
      <w:b/>
      <w:sz w:val="32"/>
      <w:szCs w:val="28"/>
    </w:rPr>
  </w:style>
  <w:style w:type="paragraph" w:customStyle="1" w:styleId="affffffffffd">
    <w:name w:val="Тема"/>
    <w:basedOn w:val="ac"/>
    <w:next w:val="ac"/>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c"/>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e">
    <w:name w:val="Знак Знак Знак Знак Знак Знак Знак"/>
    <w:basedOn w:val="ac"/>
    <w:pPr>
      <w:spacing w:after="160" w:line="240" w:lineRule="exact"/>
    </w:pPr>
    <w:rPr>
      <w:sz w:val="20"/>
      <w:szCs w:val="20"/>
    </w:rPr>
  </w:style>
  <w:style w:type="paragraph" w:customStyle="1" w:styleId="text0">
    <w:name w:val="text"/>
    <w:basedOn w:val="ac"/>
    <w:pPr>
      <w:spacing w:before="280" w:after="280"/>
    </w:pPr>
    <w:rPr>
      <w:sz w:val="18"/>
      <w:szCs w:val="18"/>
    </w:rPr>
  </w:style>
  <w:style w:type="paragraph" w:customStyle="1" w:styleId="124">
    <w:name w:val="Знак Знак12"/>
    <w:basedOn w:val="ac"/>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c"/>
    <w:pPr>
      <w:spacing w:before="280" w:after="280"/>
    </w:pPr>
  </w:style>
  <w:style w:type="paragraph" w:customStyle="1" w:styleId="119">
    <w:name w:val="Знак Знак1 Знак Знак Знак Знак1"/>
    <w:basedOn w:val="ac"/>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c"/>
    <w:uiPriority w:val="99"/>
    <w:pPr>
      <w:spacing w:before="280" w:after="280"/>
    </w:pPr>
  </w:style>
  <w:style w:type="paragraph" w:customStyle="1" w:styleId="Normal-bullit">
    <w:name w:val="Normal-bullit"/>
    <w:basedOn w:val="ac"/>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c"/>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pPr>
      <w:spacing w:after="160" w:line="240" w:lineRule="exact"/>
    </w:pPr>
    <w:rPr>
      <w:sz w:val="28"/>
      <w:szCs w:val="20"/>
      <w:lang w:val="en-US"/>
    </w:rPr>
  </w:style>
  <w:style w:type="paragraph" w:customStyle="1" w:styleId="4f0">
    <w:name w:val="Знак4 Знак Знак"/>
    <w:basedOn w:val="ac"/>
    <w:rPr>
      <w:rFonts w:ascii="MS Reference Specialty" w:hAnsi="MS Reference Specialty" w:cs="MS Reference Specialty"/>
      <w:sz w:val="20"/>
      <w:szCs w:val="20"/>
      <w:lang w:val="en-US"/>
    </w:rPr>
  </w:style>
  <w:style w:type="paragraph" w:customStyle="1" w:styleId="2ffc">
    <w:name w:val="Знак2"/>
    <w:basedOn w:val="ac"/>
    <w:rPr>
      <w:rFonts w:ascii="MS Reference Specialty" w:hAnsi="MS Reference Specialty" w:cs="MS Reference Specialty"/>
      <w:sz w:val="20"/>
      <w:szCs w:val="20"/>
      <w:lang w:val="en-US"/>
    </w:rPr>
  </w:style>
  <w:style w:type="paragraph" w:customStyle="1" w:styleId="ConsTitle">
    <w:name w:val="ConsTitle"/>
    <w:basedOn w:val="ac"/>
    <w:pPr>
      <w:widowControl w:val="0"/>
      <w:autoSpaceDE w:val="0"/>
    </w:pPr>
    <w:rPr>
      <w:rFonts w:ascii="OpenSymbol" w:hAnsi="OpenSymbol" w:cs="OpenSymbol"/>
      <w:b/>
      <w:bCs/>
      <w:sz w:val="16"/>
      <w:szCs w:val="16"/>
    </w:rPr>
  </w:style>
  <w:style w:type="paragraph" w:customStyle="1" w:styleId="j">
    <w:name w:val="j"/>
    <w:basedOn w:val="ac"/>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c"/>
    <w:link w:val="5b"/>
    <w:uiPriority w:val="99"/>
    <w:qFormat/>
    <w:pPr>
      <w:numPr>
        <w:numId w:val="29"/>
      </w:numPr>
      <w:spacing w:line="360" w:lineRule="auto"/>
    </w:pPr>
    <w:rPr>
      <w:sz w:val="28"/>
      <w:szCs w:val="28"/>
    </w:rPr>
  </w:style>
  <w:style w:type="paragraph" w:styleId="86">
    <w:name w:val="toc 8"/>
    <w:basedOn w:val="ac"/>
    <w:next w:val="ac"/>
    <w:pPr>
      <w:ind w:left="1680"/>
    </w:pPr>
  </w:style>
  <w:style w:type="paragraph" w:customStyle="1" w:styleId="u">
    <w:name w:val="u"/>
    <w:basedOn w:val="ac"/>
    <w:pPr>
      <w:ind w:firstLine="390"/>
      <w:jc w:val="both"/>
    </w:pPr>
  </w:style>
  <w:style w:type="paragraph" w:customStyle="1" w:styleId="afffffffffff0">
    <w:name w:val="#Основной Стиль"/>
    <w:basedOn w:val="ac"/>
    <w:pPr>
      <w:spacing w:line="360" w:lineRule="auto"/>
      <w:ind w:firstLine="720"/>
      <w:jc w:val="both"/>
    </w:pPr>
    <w:rPr>
      <w:sz w:val="28"/>
      <w:szCs w:val="20"/>
    </w:rPr>
  </w:style>
  <w:style w:type="paragraph" w:customStyle="1" w:styleId="1fff6">
    <w:name w:val="Красная строка1"/>
    <w:basedOn w:val="afffffffc"/>
    <w:pPr>
      <w:ind w:firstLine="210"/>
    </w:pPr>
    <w:rPr>
      <w:sz w:val="24"/>
    </w:rPr>
  </w:style>
  <w:style w:type="paragraph" w:customStyle="1" w:styleId="1fff7">
    <w:name w:val="Знак Знак Знак Знак1"/>
    <w:basedOn w:val="ac"/>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c"/>
    <w:pPr>
      <w:spacing w:after="240" w:line="360" w:lineRule="auto"/>
      <w:jc w:val="center"/>
    </w:pPr>
    <w:rPr>
      <w:b/>
      <w:sz w:val="32"/>
    </w:rPr>
  </w:style>
  <w:style w:type="paragraph" w:customStyle="1" w:styleId="afffffffffff1">
    <w:name w:val="Содержимое таблицы"/>
    <w:basedOn w:val="ac"/>
    <w:pPr>
      <w:suppressLineNumbers/>
    </w:pPr>
    <w:rPr>
      <w:sz w:val="20"/>
      <w:szCs w:val="20"/>
    </w:rPr>
  </w:style>
  <w:style w:type="paragraph" w:customStyle="1" w:styleId="afffffffffff2">
    <w:name w:val="Заголовок таблицы"/>
    <w:basedOn w:val="ac"/>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par">
    <w:name w:val="par"/>
    <w:basedOn w:val="ac"/>
    <w:pPr>
      <w:spacing w:before="280" w:after="280"/>
    </w:pPr>
  </w:style>
  <w:style w:type="paragraph" w:customStyle="1" w:styleId="dt">
    <w:name w:val="dt"/>
    <w:basedOn w:val="ac"/>
    <w:pPr>
      <w:spacing w:before="280" w:after="280"/>
    </w:pPr>
  </w:style>
  <w:style w:type="paragraph" w:customStyle="1" w:styleId="afffffffffff3">
    <w:name w:val="Текст в заданном формате"/>
    <w:basedOn w:val="ac"/>
    <w:pPr>
      <w:widowControl w:val="0"/>
    </w:pPr>
    <w:rPr>
      <w:rFonts w:ascii="ISOCPEUR" w:eastAsia="ISOCPEUR" w:hAnsi="ISOCPEUR" w:cs="ISOCPEUR"/>
      <w:sz w:val="20"/>
      <w:szCs w:val="20"/>
    </w:rPr>
  </w:style>
  <w:style w:type="paragraph" w:customStyle="1" w:styleId="1fff8">
    <w:name w:val="Нумерованный список 1"/>
    <w:basedOn w:val="afffffffc"/>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c"/>
    <w:pPr>
      <w:tabs>
        <w:tab w:val="left" w:pos="360"/>
      </w:tabs>
      <w:spacing w:after="0" w:line="360" w:lineRule="auto"/>
      <w:ind w:left="360" w:hanging="360"/>
      <w:jc w:val="both"/>
    </w:pPr>
    <w:rPr>
      <w:sz w:val="24"/>
      <w:szCs w:val="20"/>
    </w:rPr>
  </w:style>
  <w:style w:type="paragraph" w:customStyle="1" w:styleId="1fffa">
    <w:name w:val="Нумерованный список1"/>
    <w:basedOn w:val="ac"/>
    <w:pPr>
      <w:tabs>
        <w:tab w:val="left" w:pos="360"/>
      </w:tabs>
      <w:spacing w:line="360" w:lineRule="auto"/>
      <w:ind w:left="360" w:hanging="360"/>
      <w:jc w:val="both"/>
    </w:pPr>
    <w:rPr>
      <w:sz w:val="28"/>
      <w:szCs w:val="20"/>
    </w:rPr>
  </w:style>
  <w:style w:type="paragraph" w:customStyle="1" w:styleId="316">
    <w:name w:val="Нумерованный список 31"/>
    <w:basedOn w:val="ac"/>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c"/>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c"/>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c"/>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c"/>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c"/>
    <w:pPr>
      <w:spacing w:after="120"/>
    </w:pPr>
    <w:rPr>
      <w:rFonts w:ascii="MS Reference Specialty" w:hAnsi="MS Reference Specialty" w:cs="MS Reference Specialty"/>
      <w:b/>
      <w:bCs/>
    </w:rPr>
  </w:style>
  <w:style w:type="paragraph" w:customStyle="1" w:styleId="-3">
    <w:name w:val="Рис.-табл"/>
    <w:basedOn w:val="ac"/>
    <w:pPr>
      <w:jc w:val="center"/>
    </w:pPr>
    <w:rPr>
      <w:rFonts w:ascii="OpenSymbol" w:hAnsi="OpenSymbol" w:cs="OpenSymbol"/>
      <w:b/>
      <w:szCs w:val="16"/>
    </w:rPr>
  </w:style>
  <w:style w:type="paragraph" w:customStyle="1" w:styleId="2110">
    <w:name w:val="Основной текст 211"/>
    <w:basedOn w:val="ac"/>
    <w:pPr>
      <w:jc w:val="both"/>
    </w:pPr>
    <w:rPr>
      <w:sz w:val="28"/>
    </w:rPr>
  </w:style>
  <w:style w:type="paragraph" w:customStyle="1" w:styleId="afffffffffff4">
    <w:name w:val="мой стиль"/>
    <w:basedOn w:val="250"/>
    <w:pPr>
      <w:widowControl/>
      <w:ind w:right="0" w:firstLine="709"/>
    </w:pPr>
    <w:rPr>
      <w:sz w:val="24"/>
      <w:szCs w:val="24"/>
    </w:rPr>
  </w:style>
  <w:style w:type="paragraph" w:customStyle="1" w:styleId="zz-4">
    <w:name w:val="zz-4+"/>
    <w:basedOn w:val="ac"/>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c"/>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c"/>
    <w:next w:val="ac"/>
    <w:pPr>
      <w:jc w:val="both"/>
    </w:pPr>
    <w:rPr>
      <w:rFonts w:ascii="OpenSymbol" w:hAnsi="OpenSymbol" w:cs="OpenSymbol"/>
      <w:szCs w:val="20"/>
    </w:rPr>
  </w:style>
  <w:style w:type="paragraph" w:customStyle="1" w:styleId="afffffffffff5">
    <w:name w:val="Текст таблицы"/>
    <w:basedOn w:val="ac"/>
    <w:pPr>
      <w:spacing w:line="360" w:lineRule="auto"/>
      <w:jc w:val="both"/>
    </w:pPr>
    <w:rPr>
      <w:rFonts w:ascii="ISOCPEUR" w:hAnsi="ISOCPEUR" w:cs="ISOCPEUR"/>
      <w:bCs/>
      <w:sz w:val="16"/>
    </w:rPr>
  </w:style>
  <w:style w:type="paragraph" w:customStyle="1" w:styleId="afffffffffff6">
    <w:name w:val="Текст таблицы центр"/>
    <w:basedOn w:val="afffffffffff5"/>
    <w:pPr>
      <w:jc w:val="center"/>
    </w:pPr>
  </w:style>
  <w:style w:type="paragraph" w:customStyle="1" w:styleId="afffffffffff7">
    <w:name w:val="Заголовок рисунка"/>
    <w:basedOn w:val="afffffffffff2"/>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c"/>
    <w:pPr>
      <w:spacing w:before="280" w:after="280"/>
    </w:pPr>
    <w:rPr>
      <w:rFonts w:ascii="Helvetica" w:hAnsi="Helvetica" w:cs="Helvetica"/>
      <w:sz w:val="20"/>
      <w:szCs w:val="20"/>
      <w:lang w:val="en-US"/>
    </w:rPr>
  </w:style>
  <w:style w:type="paragraph" w:customStyle="1" w:styleId="afffffffffff8">
    <w:name w:val="Знак Знак Знак 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9">
    <w:name w:val="Основной текст_"/>
    <w:basedOn w:val="ac"/>
    <w:pPr>
      <w:widowControl w:val="0"/>
      <w:shd w:val="clear" w:color="auto" w:fill="FFFFFF"/>
      <w:spacing w:line="470" w:lineRule="exact"/>
      <w:jc w:val="center"/>
    </w:pPr>
    <w:rPr>
      <w:spacing w:val="4"/>
      <w:szCs w:val="20"/>
    </w:rPr>
  </w:style>
  <w:style w:type="paragraph" w:customStyle="1" w:styleId="217">
    <w:name w:val="Основной текст21"/>
    <w:basedOn w:val="ac"/>
    <w:pPr>
      <w:widowControl w:val="0"/>
      <w:shd w:val="clear" w:color="auto" w:fill="FFFFFF"/>
      <w:spacing w:line="470" w:lineRule="exact"/>
      <w:jc w:val="center"/>
    </w:pPr>
    <w:rPr>
      <w:spacing w:val="4"/>
      <w:sz w:val="20"/>
      <w:szCs w:val="20"/>
    </w:rPr>
  </w:style>
  <w:style w:type="paragraph" w:customStyle="1" w:styleId="afffffffffffa">
    <w:name w:val="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b">
    <w:name w:val="Текст статьи"/>
    <w:basedOn w:val="ac"/>
    <w:pPr>
      <w:spacing w:line="360" w:lineRule="auto"/>
      <w:ind w:firstLine="720"/>
      <w:jc w:val="both"/>
    </w:pPr>
    <w:rPr>
      <w:sz w:val="28"/>
      <w:szCs w:val="28"/>
    </w:rPr>
  </w:style>
  <w:style w:type="paragraph" w:customStyle="1" w:styleId="3f7">
    <w:name w:val="Обычный (веб)3"/>
    <w:basedOn w:val="ac"/>
    <w:pPr>
      <w:spacing w:before="150" w:after="150"/>
      <w:jc w:val="both"/>
    </w:pPr>
  </w:style>
  <w:style w:type="paragraph" w:customStyle="1" w:styleId="1fffe">
    <w:name w:val="Обычный (веб)1"/>
    <w:basedOn w:val="ac"/>
    <w:pPr>
      <w:spacing w:after="280" w:line="312" w:lineRule="atLeast"/>
    </w:pPr>
  </w:style>
  <w:style w:type="paragraph" w:customStyle="1" w:styleId="afffffffffffc">
    <w:name w:val="Обычный текст"/>
    <w:basedOn w:val="ac"/>
    <w:pPr>
      <w:ind w:firstLine="454"/>
      <w:jc w:val="both"/>
    </w:pPr>
    <w:rPr>
      <w:szCs w:val="20"/>
    </w:rPr>
  </w:style>
  <w:style w:type="paragraph" w:customStyle="1" w:styleId="afffffffffffd">
    <w:name w:val="Основной"/>
    <w:basedOn w:val="ac"/>
    <w:pPr>
      <w:spacing w:line="360" w:lineRule="auto"/>
      <w:ind w:firstLine="709"/>
      <w:jc w:val="both"/>
    </w:pPr>
    <w:rPr>
      <w:sz w:val="28"/>
    </w:rPr>
  </w:style>
  <w:style w:type="paragraph" w:customStyle="1" w:styleId="Style8">
    <w:name w:val="Style8"/>
    <w:basedOn w:val="ac"/>
    <w:pPr>
      <w:widowControl w:val="0"/>
      <w:autoSpaceDE w:val="0"/>
      <w:jc w:val="both"/>
    </w:pPr>
  </w:style>
  <w:style w:type="paragraph" w:customStyle="1" w:styleId="MediumGrid1-Accent2">
    <w:name w:val="Medium Grid 1 - Accent 2"/>
    <w:basedOn w:val="ac"/>
    <w:pPr>
      <w:ind w:left="720"/>
    </w:pPr>
    <w:rPr>
      <w:rFonts w:ascii="Mincho" w:eastAsia="Mincho" w:hAnsi="Mincho" w:cs="Mincho"/>
    </w:rPr>
  </w:style>
  <w:style w:type="paragraph" w:customStyle="1" w:styleId="147">
    <w:name w:val="табл_14"/>
    <w:basedOn w:val="ac"/>
    <w:rPr>
      <w:rFonts w:ascii="OpenSymbol" w:hAnsi="OpenSymbol" w:cs="OpenSymbol"/>
      <w:sz w:val="28"/>
      <w:szCs w:val="20"/>
    </w:rPr>
  </w:style>
  <w:style w:type="paragraph" w:customStyle="1" w:styleId="My">
    <w:name w:val="Основной текст.My Текст"/>
    <w:basedOn w:val="ac"/>
    <w:pPr>
      <w:widowControl w:val="0"/>
      <w:spacing w:line="360" w:lineRule="auto"/>
      <w:ind w:firstLine="720"/>
      <w:jc w:val="both"/>
    </w:pPr>
    <w:rPr>
      <w:sz w:val="28"/>
      <w:szCs w:val="20"/>
      <w:lang w:val="uk-UA"/>
    </w:rPr>
  </w:style>
  <w:style w:type="paragraph" w:customStyle="1" w:styleId="afffffffffffe">
    <w:name w:val="Норм без абзаца"/>
    <w:basedOn w:val="ac"/>
    <w:pPr>
      <w:jc w:val="both"/>
    </w:pPr>
    <w:rPr>
      <w:rFonts w:ascii="UkrainianPeterburg" w:hAnsi="UkrainianPeterburg" w:cs="UkrainianPeterburg"/>
      <w:sz w:val="16"/>
      <w:szCs w:val="16"/>
    </w:rPr>
  </w:style>
  <w:style w:type="paragraph" w:customStyle="1" w:styleId="affffffffffff">
    <w:name w:val="Осн текст"/>
    <w:basedOn w:val="ac"/>
    <w:pPr>
      <w:ind w:firstLine="709"/>
      <w:jc w:val="both"/>
    </w:pPr>
    <w:rPr>
      <w:sz w:val="32"/>
      <w:szCs w:val="32"/>
      <w:lang w:val="uk-UA"/>
    </w:rPr>
  </w:style>
  <w:style w:type="paragraph" w:customStyle="1" w:styleId="H1">
    <w:name w:val="H1"/>
    <w:basedOn w:val="ac"/>
    <w:next w:val="ac"/>
    <w:pPr>
      <w:keepNext/>
      <w:spacing w:before="100" w:after="100"/>
    </w:pPr>
    <w:rPr>
      <w:b/>
      <w:bCs/>
      <w:kern w:val="1"/>
      <w:sz w:val="48"/>
      <w:szCs w:val="48"/>
    </w:rPr>
  </w:style>
  <w:style w:type="paragraph" w:customStyle="1" w:styleId="a10">
    <w:name w:val="a1"/>
    <w:basedOn w:val="ac"/>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c"/>
    <w:next w:val="ac"/>
    <w:pPr>
      <w:ind w:left="960"/>
    </w:pPr>
    <w:rPr>
      <w:rFonts w:ascii="IzhTitl" w:hAnsi="IzhTitl" w:cs="IzhTitl"/>
      <w:sz w:val="18"/>
      <w:szCs w:val="18"/>
    </w:rPr>
  </w:style>
  <w:style w:type="paragraph" w:styleId="66">
    <w:name w:val="toc 6"/>
    <w:basedOn w:val="ac"/>
    <w:next w:val="ac"/>
    <w:pPr>
      <w:ind w:left="1200"/>
    </w:pPr>
    <w:rPr>
      <w:rFonts w:ascii="IzhTitl" w:hAnsi="IzhTitl" w:cs="IzhTitl"/>
      <w:sz w:val="18"/>
      <w:szCs w:val="18"/>
    </w:rPr>
  </w:style>
  <w:style w:type="paragraph" w:styleId="77">
    <w:name w:val="toc 7"/>
    <w:basedOn w:val="ac"/>
    <w:next w:val="ac"/>
    <w:pPr>
      <w:ind w:left="1440"/>
    </w:pPr>
    <w:rPr>
      <w:rFonts w:ascii="IzhTitl" w:hAnsi="IzhTitl" w:cs="IzhTitl"/>
      <w:sz w:val="18"/>
      <w:szCs w:val="18"/>
    </w:rPr>
  </w:style>
  <w:style w:type="paragraph" w:styleId="93">
    <w:name w:val="toc 9"/>
    <w:basedOn w:val="ac"/>
    <w:next w:val="ac"/>
    <w:pPr>
      <w:ind w:left="1920"/>
    </w:pPr>
    <w:rPr>
      <w:rFonts w:ascii="IzhTitl" w:hAnsi="IzhTitl" w:cs="IzhTitl"/>
      <w:sz w:val="18"/>
      <w:szCs w:val="18"/>
    </w:rPr>
  </w:style>
  <w:style w:type="paragraph" w:customStyle="1" w:styleId="rvps19">
    <w:name w:val="rvps19"/>
    <w:basedOn w:val="ac"/>
    <w:pPr>
      <w:ind w:firstLine="603"/>
      <w:jc w:val="both"/>
    </w:pPr>
    <w:rPr>
      <w:lang w:val="en-AU"/>
    </w:rPr>
  </w:style>
  <w:style w:type="paragraph" w:customStyle="1" w:styleId="rvps20">
    <w:name w:val="rvps20"/>
    <w:basedOn w:val="ac"/>
    <w:pPr>
      <w:ind w:firstLine="603"/>
    </w:pPr>
    <w:rPr>
      <w:lang w:val="en-AU"/>
    </w:rPr>
  </w:style>
  <w:style w:type="paragraph" w:customStyle="1" w:styleId="rvps7">
    <w:name w:val="rvps7"/>
    <w:basedOn w:val="ac"/>
    <w:pPr>
      <w:ind w:firstLine="787"/>
      <w:jc w:val="both"/>
    </w:pPr>
    <w:rPr>
      <w:lang w:val="en-AU"/>
    </w:rPr>
  </w:style>
  <w:style w:type="paragraph" w:customStyle="1" w:styleId="rvps16">
    <w:name w:val="rvps16"/>
    <w:basedOn w:val="ac"/>
    <w:pPr>
      <w:ind w:firstLine="787"/>
      <w:jc w:val="both"/>
    </w:pPr>
    <w:rPr>
      <w:lang w:val="en-AU"/>
    </w:rPr>
  </w:style>
  <w:style w:type="paragraph" w:customStyle="1" w:styleId="Iauiue">
    <w:name w:val="Iau.iue"/>
    <w:basedOn w:val="ac"/>
    <w:next w:val="ac"/>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c"/>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c"/>
    <w:pPr>
      <w:ind w:left="566" w:hanging="283"/>
    </w:pPr>
  </w:style>
  <w:style w:type="paragraph" w:customStyle="1" w:styleId="413">
    <w:name w:val="Список 41"/>
    <w:basedOn w:val="ac"/>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c"/>
    <w:pPr>
      <w:widowControl w:val="0"/>
      <w:autoSpaceDE w:val="0"/>
      <w:spacing w:after="120"/>
      <w:ind w:left="566"/>
    </w:pPr>
    <w:rPr>
      <w:sz w:val="20"/>
      <w:szCs w:val="20"/>
    </w:rPr>
  </w:style>
  <w:style w:type="paragraph" w:customStyle="1" w:styleId="2ffe">
    <w:name w:val="Îñíîâíîé òåêñò 2"/>
    <w:basedOn w:val="ac"/>
    <w:pPr>
      <w:widowControl w:val="0"/>
      <w:ind w:firstLine="851"/>
      <w:jc w:val="both"/>
    </w:pPr>
    <w:rPr>
      <w:sz w:val="28"/>
      <w:szCs w:val="20"/>
      <w:lang w:val="en-GB"/>
    </w:rPr>
  </w:style>
  <w:style w:type="paragraph" w:customStyle="1" w:styleId="affffffffffff0">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1">
    <w:name w:val="Îñíîâíîé òåêñò"/>
    <w:basedOn w:val="affffffffffff0"/>
    <w:rPr>
      <w:rFonts w:ascii="CentSchbook Win95BT" w:hAnsi="CentSchbook Win95BT" w:cs="CentSchbook Win95BT"/>
      <w:sz w:val="28"/>
    </w:rPr>
  </w:style>
  <w:style w:type="paragraph" w:customStyle="1" w:styleId="2fff">
    <w:name w:val="2"/>
    <w:basedOn w:val="ac"/>
    <w:next w:val="affffffff9"/>
    <w:pPr>
      <w:spacing w:before="280" w:after="280"/>
    </w:pPr>
    <w:rPr>
      <w:lang w:val="uk-UA"/>
    </w:rPr>
  </w:style>
  <w:style w:type="paragraph" w:customStyle="1" w:styleId="3f8">
    <w:name w:val="заголовок 3"/>
    <w:basedOn w:val="ac"/>
    <w:next w:val="ac"/>
    <w:uiPriority w:val="99"/>
    <w:pPr>
      <w:keepNext/>
      <w:widowControl w:val="0"/>
      <w:autoSpaceDE w:val="0"/>
      <w:jc w:val="center"/>
    </w:pPr>
    <w:rPr>
      <w:b/>
      <w:bCs/>
      <w:sz w:val="20"/>
      <w:szCs w:val="20"/>
    </w:rPr>
  </w:style>
  <w:style w:type="paragraph" w:customStyle="1" w:styleId="1ffff">
    <w:name w:val="заголовок 1"/>
    <w:basedOn w:val="ac"/>
    <w:next w:val="ac"/>
    <w:uiPriority w:val="99"/>
    <w:pPr>
      <w:keepNext/>
      <w:autoSpaceDE w:val="0"/>
      <w:jc w:val="center"/>
    </w:pPr>
    <w:rPr>
      <w:rFonts w:ascii="Arial" w:hAnsi="Arial" w:cs="Arial"/>
      <w:b/>
      <w:bCs/>
      <w:sz w:val="36"/>
      <w:szCs w:val="36"/>
    </w:rPr>
  </w:style>
  <w:style w:type="paragraph" w:customStyle="1" w:styleId="2fff0">
    <w:name w:val="заголовок 2"/>
    <w:basedOn w:val="ac"/>
    <w:next w:val="ac"/>
    <w:link w:val="2fff1"/>
    <w:uiPriority w:val="99"/>
    <w:pPr>
      <w:keepNext/>
      <w:autoSpaceDE w:val="0"/>
      <w:jc w:val="center"/>
    </w:pPr>
    <w:rPr>
      <w:rFonts w:ascii="Arial" w:hAnsi="Arial" w:cs="Arial"/>
    </w:rPr>
  </w:style>
  <w:style w:type="paragraph" w:customStyle="1" w:styleId="4f1">
    <w:name w:val="заголовок 4"/>
    <w:basedOn w:val="ac"/>
    <w:next w:val="ac"/>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c"/>
    <w:pPr>
      <w:spacing w:line="300" w:lineRule="atLeast"/>
      <w:ind w:firstLine="400"/>
      <w:jc w:val="both"/>
    </w:pPr>
  </w:style>
  <w:style w:type="paragraph" w:customStyle="1" w:styleId="k7">
    <w:name w:val="k7"/>
    <w:basedOn w:val="ac"/>
    <w:pPr>
      <w:spacing w:line="280" w:lineRule="atLeast"/>
      <w:ind w:left="1000"/>
    </w:pPr>
    <w:rPr>
      <w:sz w:val="22"/>
      <w:szCs w:val="22"/>
    </w:rPr>
  </w:style>
  <w:style w:type="paragraph" w:customStyle="1" w:styleId="affffffffffff2">
    <w:name w:val="Текст_статті Знак"/>
    <w:basedOn w:val="ac"/>
    <w:pPr>
      <w:ind w:firstLine="284"/>
      <w:jc w:val="both"/>
    </w:pPr>
    <w:rPr>
      <w:sz w:val="20"/>
      <w:szCs w:val="20"/>
      <w:lang w:val="uk-UA"/>
    </w:rPr>
  </w:style>
  <w:style w:type="paragraph" w:customStyle="1" w:styleId="affffffffffff3">
    <w:name w:val="література"/>
    <w:basedOn w:val="ac"/>
    <w:pPr>
      <w:tabs>
        <w:tab w:val="left" w:pos="360"/>
      </w:tabs>
      <w:jc w:val="both"/>
    </w:pPr>
    <w:rPr>
      <w:sz w:val="18"/>
      <w:szCs w:val="18"/>
      <w:lang w:val="en-US"/>
    </w:rPr>
  </w:style>
  <w:style w:type="paragraph" w:customStyle="1" w:styleId="note">
    <w:name w:val="note"/>
    <w:basedOn w:val="ac"/>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c"/>
    <w:pPr>
      <w:overflowPunct w:val="0"/>
      <w:autoSpaceDE w:val="0"/>
      <w:textAlignment w:val="baseline"/>
    </w:pPr>
    <w:rPr>
      <w:rFonts w:ascii="Helvetica" w:hAnsi="Helvetica" w:cs="Helvetica"/>
      <w:sz w:val="16"/>
      <w:szCs w:val="16"/>
    </w:rPr>
  </w:style>
  <w:style w:type="paragraph" w:customStyle="1" w:styleId="1Title">
    <w:name w:val="Заголовок 1.Title"/>
    <w:basedOn w:val="ac"/>
    <w:next w:val="ac"/>
    <w:pPr>
      <w:keepNext/>
      <w:widowControl w:val="0"/>
      <w:spacing w:line="360" w:lineRule="auto"/>
      <w:jc w:val="center"/>
    </w:pPr>
    <w:rPr>
      <w:b/>
      <w:caps/>
      <w:color w:val="000000"/>
      <w:szCs w:val="20"/>
      <w:lang w:val="uk-UA"/>
    </w:rPr>
  </w:style>
  <w:style w:type="paragraph" w:customStyle="1" w:styleId="2pidzaholovok">
    <w:name w:val="Заголовок 2.pidzaholovok"/>
    <w:basedOn w:val="ac"/>
    <w:next w:val="ac"/>
    <w:pPr>
      <w:keepNext/>
      <w:jc w:val="center"/>
    </w:pPr>
    <w:rPr>
      <w:b/>
      <w:i/>
      <w:szCs w:val="20"/>
    </w:rPr>
  </w:style>
  <w:style w:type="paragraph" w:customStyle="1" w:styleId="1Title1">
    <w:name w:val="Заголовок 1.Title1"/>
    <w:basedOn w:val="ac"/>
    <w:next w:val="ac"/>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c"/>
    <w:next w:val="ac"/>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c"/>
    <w:pPr>
      <w:spacing w:after="120"/>
      <w:jc w:val="center"/>
    </w:pPr>
    <w:rPr>
      <w:b/>
      <w:sz w:val="22"/>
      <w:szCs w:val="20"/>
      <w:lang w:val="uk-UA"/>
    </w:rPr>
  </w:style>
  <w:style w:type="paragraph" w:customStyle="1" w:styleId="body">
    <w:name w:val="Основной текст с отступом.body"/>
    <w:basedOn w:val="ac"/>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c"/>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c"/>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c"/>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c"/>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c"/>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c"/>
    <w:pPr>
      <w:spacing w:after="120"/>
    </w:pPr>
    <w:rPr>
      <w:rFonts w:ascii="Helvetica" w:hAnsi="Helvetica" w:cs="Helvetica"/>
      <w:b/>
      <w:i/>
      <w:sz w:val="20"/>
      <w:szCs w:val="20"/>
      <w:lang w:val="uk-UA"/>
    </w:rPr>
  </w:style>
  <w:style w:type="paragraph" w:customStyle="1" w:styleId="mkSpec">
    <w:name w:val="mkSpec"/>
    <w:basedOn w:val="ac"/>
    <w:pPr>
      <w:spacing w:after="120"/>
    </w:pPr>
    <w:rPr>
      <w:rFonts w:ascii="MS Reference Specialty" w:hAnsi="MS Reference Specialty" w:cs="MS Reference Specialty"/>
      <w:i/>
      <w:smallCaps/>
      <w:sz w:val="20"/>
      <w:szCs w:val="20"/>
      <w:lang w:val="uk-UA"/>
    </w:rPr>
  </w:style>
  <w:style w:type="paragraph" w:customStyle="1" w:styleId="mkEntry">
    <w:name w:val="mkEntry"/>
    <w:basedOn w:val="ac"/>
    <w:pPr>
      <w:spacing w:after="120"/>
    </w:pPr>
    <w:rPr>
      <w:rFonts w:ascii="Helvetica" w:hAnsi="Helvetica" w:cs="Helvetica"/>
      <w:b/>
      <w:caps/>
      <w:sz w:val="20"/>
      <w:szCs w:val="20"/>
      <w:lang w:val="uk-UA"/>
    </w:rPr>
  </w:style>
  <w:style w:type="paragraph" w:customStyle="1" w:styleId="mkText">
    <w:name w:val="mkText"/>
    <w:basedOn w:val="ac"/>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c"/>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c"/>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c"/>
    <w:pPr>
      <w:spacing w:after="120"/>
      <w:ind w:firstLine="567"/>
    </w:pPr>
    <w:rPr>
      <w:szCs w:val="20"/>
      <w:lang w:val="uk-UA"/>
    </w:rPr>
  </w:style>
  <w:style w:type="paragraph" w:customStyle="1" w:styleId="Datakrush">
    <w:name w:val="Data krush"/>
    <w:basedOn w:val="ac"/>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c"/>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c"/>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c"/>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c"/>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c"/>
    <w:next w:val="ac"/>
    <w:pPr>
      <w:keepNext/>
      <w:spacing w:before="170" w:after="170"/>
      <w:jc w:val="center"/>
    </w:pPr>
    <w:rPr>
      <w:rFonts w:ascii="Mangal" w:hAnsi="Mangal" w:cs="Mangal"/>
      <w:b/>
      <w:i/>
      <w:szCs w:val="20"/>
    </w:rPr>
  </w:style>
  <w:style w:type="paragraph" w:customStyle="1" w:styleId="1ffff1">
    <w:name w:val="Заголовок 1.Название"/>
    <w:basedOn w:val="ac"/>
    <w:next w:val="ac"/>
    <w:pPr>
      <w:keepNext/>
      <w:spacing w:after="283"/>
      <w:jc w:val="center"/>
    </w:pPr>
    <w:rPr>
      <w:rFonts w:ascii="Mangal" w:hAnsi="Mangal" w:cs="Mangal"/>
      <w:b/>
      <w:caps/>
      <w:szCs w:val="20"/>
    </w:rPr>
  </w:style>
  <w:style w:type="paragraph" w:customStyle="1" w:styleId="Avtor10">
    <w:name w:val="Основной текст.Avtor1"/>
    <w:basedOn w:val="ac"/>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c"/>
    <w:pPr>
      <w:spacing w:line="360" w:lineRule="auto"/>
      <w:ind w:firstLine="720"/>
      <w:jc w:val="center"/>
    </w:pPr>
    <w:rPr>
      <w:b/>
      <w:sz w:val="28"/>
      <w:szCs w:val="20"/>
      <w:lang w:val="uk-UA"/>
    </w:rPr>
  </w:style>
  <w:style w:type="paragraph" w:customStyle="1" w:styleId="Avtor2">
    <w:name w:val="Основной текст.Avtor2"/>
    <w:basedOn w:val="ac"/>
    <w:pPr>
      <w:jc w:val="center"/>
    </w:pPr>
    <w:rPr>
      <w:b/>
      <w:sz w:val="22"/>
      <w:szCs w:val="20"/>
      <w:lang w:val="uk-UA"/>
    </w:rPr>
  </w:style>
  <w:style w:type="paragraph" w:customStyle="1" w:styleId="body10">
    <w:name w:val="Основной текст с отступом.body1"/>
    <w:basedOn w:val="ac"/>
    <w:pPr>
      <w:ind w:firstLine="709"/>
      <w:jc w:val="both"/>
    </w:pPr>
    <w:rPr>
      <w:sz w:val="20"/>
      <w:szCs w:val="20"/>
      <w:lang w:val="uk-UA"/>
    </w:rPr>
  </w:style>
  <w:style w:type="paragraph" w:customStyle="1" w:styleId="text10">
    <w:name w:val="Цитата.text1"/>
    <w:basedOn w:val="ac"/>
    <w:pPr>
      <w:ind w:left="2824" w:right="-1213"/>
    </w:pPr>
    <w:rPr>
      <w:i/>
      <w:sz w:val="22"/>
      <w:szCs w:val="20"/>
      <w:lang w:val="uk-UA"/>
    </w:rPr>
  </w:style>
  <w:style w:type="paragraph" w:customStyle="1" w:styleId="lit1">
    <w:name w:val="Список.lit1"/>
    <w:basedOn w:val="ac"/>
    <w:pPr>
      <w:tabs>
        <w:tab w:val="left" w:pos="360"/>
      </w:tabs>
      <w:ind w:left="360" w:hanging="360"/>
      <w:jc w:val="both"/>
    </w:pPr>
    <w:rPr>
      <w:sz w:val="22"/>
      <w:szCs w:val="20"/>
      <w:lang w:val="uk-UA"/>
    </w:rPr>
  </w:style>
  <w:style w:type="paragraph" w:customStyle="1" w:styleId="liter1">
    <w:name w:val="Нумерованный список.liter1"/>
    <w:basedOn w:val="ac"/>
    <w:pPr>
      <w:tabs>
        <w:tab w:val="left" w:pos="360"/>
      </w:tabs>
      <w:ind w:left="360" w:hanging="360"/>
      <w:jc w:val="both"/>
    </w:pPr>
    <w:rPr>
      <w:sz w:val="20"/>
      <w:szCs w:val="20"/>
    </w:rPr>
  </w:style>
  <w:style w:type="paragraph" w:customStyle="1" w:styleId="3spysokl-ry1">
    <w:name w:val="Основной текст 3.spysok l-ry1"/>
    <w:basedOn w:val="ac"/>
    <w:pPr>
      <w:jc w:val="center"/>
    </w:pPr>
    <w:rPr>
      <w:b/>
      <w:caps/>
      <w:sz w:val="22"/>
      <w:szCs w:val="20"/>
      <w:lang w:val="en-US"/>
    </w:rPr>
  </w:style>
  <w:style w:type="paragraph" w:customStyle="1" w:styleId="1ffff2">
    <w:name w:val="Основной текст с отступом1"/>
    <w:basedOn w:val="ac"/>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c"/>
    <w:pPr>
      <w:widowControl w:val="0"/>
      <w:spacing w:line="360" w:lineRule="auto"/>
      <w:ind w:firstLine="680"/>
      <w:jc w:val="both"/>
    </w:pPr>
    <w:rPr>
      <w:sz w:val="28"/>
      <w:szCs w:val="20"/>
      <w:lang w:val="uk-UA"/>
    </w:rPr>
  </w:style>
  <w:style w:type="paragraph" w:customStyle="1" w:styleId="1ffff3">
    <w:name w:val="Текст1"/>
    <w:basedOn w:val="ac"/>
    <w:pPr>
      <w:widowControl w:val="0"/>
      <w:spacing w:line="360" w:lineRule="auto"/>
      <w:ind w:firstLine="720"/>
      <w:jc w:val="both"/>
    </w:pPr>
    <w:rPr>
      <w:rFonts w:ascii="ISOCPEUR" w:hAnsi="ISOCPEUR" w:cs="ISOCPEUR"/>
      <w:sz w:val="28"/>
      <w:szCs w:val="20"/>
      <w:lang w:val="uk-UA"/>
    </w:rPr>
  </w:style>
  <w:style w:type="paragraph" w:customStyle="1" w:styleId="affffffffffff4">
    <w:name w:val="Вірш"/>
    <w:basedOn w:val="ac"/>
    <w:pPr>
      <w:keepLines/>
      <w:widowControl w:val="0"/>
      <w:spacing w:before="28" w:line="360" w:lineRule="auto"/>
      <w:ind w:left="1701" w:hanging="567"/>
      <w:jc w:val="both"/>
    </w:pPr>
    <w:rPr>
      <w:i/>
      <w:sz w:val="22"/>
      <w:szCs w:val="20"/>
      <w:lang w:val="uk-UA"/>
    </w:rPr>
  </w:style>
  <w:style w:type="paragraph" w:customStyle="1" w:styleId="affffffffffff5">
    <w:name w:val="Загальний текст"/>
    <w:basedOn w:val="ac"/>
    <w:pPr>
      <w:widowControl w:val="0"/>
      <w:spacing w:before="28" w:line="262" w:lineRule="atLeast"/>
      <w:ind w:firstLine="283"/>
      <w:jc w:val="both"/>
    </w:pPr>
    <w:rPr>
      <w:sz w:val="22"/>
      <w:szCs w:val="20"/>
      <w:lang w:val="uk-UA"/>
    </w:rPr>
  </w:style>
  <w:style w:type="paragraph" w:customStyle="1" w:styleId="affffffffffff6">
    <w:name w:val="Заголовок розділів"/>
    <w:basedOn w:val="ac"/>
    <w:next w:val="affffffffffff7"/>
    <w:pPr>
      <w:widowControl w:val="0"/>
      <w:spacing w:after="480" w:line="360" w:lineRule="auto"/>
      <w:jc w:val="center"/>
    </w:pPr>
    <w:rPr>
      <w:rFonts w:ascii="OpenSymbol" w:hAnsi="OpenSymbol" w:cs="OpenSymbol"/>
      <w:b/>
      <w:sz w:val="32"/>
      <w:szCs w:val="20"/>
      <w:lang w:val="uk-UA"/>
    </w:rPr>
  </w:style>
  <w:style w:type="paragraph" w:customStyle="1" w:styleId="affffffffffff7">
    <w:name w:val="Заголовок підрозділів"/>
    <w:basedOn w:val="affffffffffff6"/>
    <w:next w:val="ac"/>
    <w:pPr>
      <w:ind w:firstLine="720"/>
      <w:jc w:val="left"/>
    </w:pPr>
    <w:rPr>
      <w:rFonts w:ascii="Garamond" w:hAnsi="Garamond" w:cs="Garamond"/>
    </w:rPr>
  </w:style>
  <w:style w:type="paragraph" w:customStyle="1" w:styleId="1ffff4">
    <w:name w:val="Цитата1"/>
    <w:basedOn w:val="ac"/>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c"/>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c"/>
    <w:pPr>
      <w:keepLines/>
      <w:numPr>
        <w:numId w:val="11"/>
      </w:numPr>
      <w:spacing w:line="360" w:lineRule="auto"/>
      <w:ind w:left="0" w:firstLine="0"/>
      <w:jc w:val="center"/>
    </w:pPr>
    <w:rPr>
      <w:b/>
      <w:sz w:val="28"/>
      <w:szCs w:val="20"/>
      <w:lang w:val="uk-UA"/>
    </w:rPr>
  </w:style>
  <w:style w:type="paragraph" w:customStyle="1" w:styleId="affffffffffff8">
    <w:name w:val="ТЕКСТ"/>
    <w:basedOn w:val="ac"/>
    <w:pPr>
      <w:spacing w:line="360" w:lineRule="auto"/>
      <w:ind w:firstLine="709"/>
      <w:jc w:val="both"/>
    </w:pPr>
    <w:rPr>
      <w:rFonts w:ascii="FreeSetCTT" w:hAnsi="FreeSetCTT" w:cs="FreeSetCTT"/>
      <w:sz w:val="28"/>
      <w:szCs w:val="20"/>
      <w:lang w:val="uk-UA"/>
    </w:rPr>
  </w:style>
  <w:style w:type="paragraph" w:customStyle="1" w:styleId="CT-SNOSKA">
    <w:name w:val="CT-SNOSKA"/>
    <w:basedOn w:val="ac"/>
    <w:pPr>
      <w:jc w:val="both"/>
    </w:pPr>
    <w:rPr>
      <w:szCs w:val="20"/>
    </w:rPr>
  </w:style>
  <w:style w:type="paragraph" w:customStyle="1" w:styleId="2fff2">
    <w:name w:val="Стиль2"/>
    <w:basedOn w:val="ac"/>
    <w:uiPriority w:val="99"/>
    <w:qFormat/>
    <w:pPr>
      <w:jc w:val="both"/>
    </w:pPr>
    <w:rPr>
      <w:rFonts w:cs="OpenSymbol"/>
    </w:rPr>
  </w:style>
  <w:style w:type="paragraph" w:customStyle="1" w:styleId="left">
    <w:name w:val="left"/>
    <w:basedOn w:val="ac"/>
    <w:pPr>
      <w:spacing w:before="280" w:after="280"/>
    </w:pPr>
    <w:rPr>
      <w:rFonts w:ascii="MS Reference Specialty" w:hAnsi="MS Reference Specialty" w:cs="MS Reference Specialty"/>
    </w:rPr>
  </w:style>
  <w:style w:type="paragraph" w:customStyle="1" w:styleId="310">
    <w:name w:val="Маркированный список 31"/>
    <w:basedOn w:val="ac"/>
    <w:pPr>
      <w:numPr>
        <w:numId w:val="4"/>
      </w:numPr>
    </w:pPr>
    <w:rPr>
      <w:sz w:val="20"/>
      <w:szCs w:val="20"/>
      <w:lang w:val="uk-UA"/>
    </w:rPr>
  </w:style>
  <w:style w:type="paragraph" w:customStyle="1" w:styleId="1ffff5">
    <w:name w:val="Верхний колонтитул1"/>
    <w:basedOn w:val="1fff5"/>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1">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9">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a">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c"/>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b">
    <w:name w:val="текст сноски"/>
    <w:basedOn w:val="ac"/>
    <w:pPr>
      <w:autoSpaceDE w:val="0"/>
    </w:pPr>
    <w:rPr>
      <w:sz w:val="20"/>
      <w:szCs w:val="20"/>
    </w:rPr>
  </w:style>
  <w:style w:type="paragraph" w:customStyle="1" w:styleId="affffffffffffc">
    <w:name w:val="Àäðåñà"/>
    <w:basedOn w:val="ac"/>
    <w:pPr>
      <w:spacing w:after="60" w:line="360" w:lineRule="auto"/>
      <w:jc w:val="center"/>
    </w:pPr>
    <w:rPr>
      <w:szCs w:val="20"/>
      <w:lang w:val="uk-UA"/>
    </w:rPr>
  </w:style>
  <w:style w:type="paragraph" w:customStyle="1" w:styleId="5e">
    <w:name w:val="Основной текст5"/>
    <w:basedOn w:val="ac"/>
    <w:pPr>
      <w:widowControl w:val="0"/>
      <w:spacing w:line="420" w:lineRule="auto"/>
      <w:ind w:firstLine="851"/>
      <w:jc w:val="both"/>
    </w:pPr>
    <w:rPr>
      <w:sz w:val="26"/>
      <w:szCs w:val="20"/>
    </w:rPr>
  </w:style>
  <w:style w:type="paragraph" w:customStyle="1" w:styleId="affffffffffffd">
    <w:name w:val="СноскаОсн"/>
    <w:basedOn w:val="ac"/>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e">
    <w:name w:val="Цитаты"/>
    <w:basedOn w:val="ac"/>
    <w:pPr>
      <w:autoSpaceDE w:val="0"/>
      <w:spacing w:before="100" w:after="100"/>
      <w:ind w:left="360" w:right="360"/>
    </w:pPr>
  </w:style>
  <w:style w:type="paragraph" w:styleId="afffffffffffff">
    <w:name w:val="E-mail Signature"/>
    <w:basedOn w:val="ac"/>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0">
    <w:name w:val="Signature"/>
    <w:basedOn w:val="ac"/>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c"/>
    <w:pPr>
      <w:shd w:val="clear" w:color="auto" w:fill="FFFFFF"/>
      <w:spacing w:line="360" w:lineRule="auto"/>
      <w:jc w:val="center"/>
    </w:pPr>
    <w:rPr>
      <w:color w:val="FF0000"/>
      <w:sz w:val="16"/>
      <w:szCs w:val="16"/>
    </w:rPr>
  </w:style>
  <w:style w:type="paragraph" w:styleId="1ffff6">
    <w:name w:val="index 1"/>
    <w:basedOn w:val="ac"/>
    <w:next w:val="ac"/>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c"/>
    <w:pPr>
      <w:shd w:val="clear" w:color="auto" w:fill="FFFFFF"/>
      <w:spacing w:line="360" w:lineRule="auto"/>
      <w:ind w:left="300" w:right="80"/>
      <w:jc w:val="both"/>
    </w:pPr>
    <w:rPr>
      <w:color w:val="000000"/>
      <w:sz w:val="28"/>
      <w:szCs w:val="28"/>
    </w:rPr>
  </w:style>
  <w:style w:type="paragraph" w:customStyle="1" w:styleId="vary">
    <w:name w:val="vary"/>
    <w:basedOn w:val="ac"/>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1">
    <w:name w:val="текст ссылки"/>
    <w:basedOn w:val="ac"/>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2">
    <w:name w:val="Конверт"/>
    <w:basedOn w:val="ac"/>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3">
    <w:name w:val="Стиль_стихи"/>
    <w:basedOn w:val="ac"/>
    <w:pPr>
      <w:autoSpaceDE w:val="0"/>
      <w:ind w:left="2268"/>
      <w:jc w:val="both"/>
    </w:pPr>
    <w:rPr>
      <w:i/>
      <w:iCs/>
      <w:sz w:val="28"/>
      <w:szCs w:val="28"/>
      <w:lang w:val="uk-UA"/>
    </w:rPr>
  </w:style>
  <w:style w:type="paragraph" w:customStyle="1" w:styleId="87">
    <w:name w:val="заголовок 8"/>
    <w:basedOn w:val="ac"/>
    <w:next w:val="ac"/>
    <w:uiPriority w:val="99"/>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c"/>
    <w:next w:val="ac"/>
    <w:pPr>
      <w:autoSpaceDE w:val="0"/>
      <w:ind w:firstLine="567"/>
      <w:jc w:val="both"/>
    </w:pPr>
    <w:rPr>
      <w:sz w:val="28"/>
      <w:szCs w:val="28"/>
      <w:lang w:val="uk-UA"/>
    </w:rPr>
  </w:style>
  <w:style w:type="paragraph" w:customStyle="1" w:styleId="afffffffffffff4">
    <w:name w:val="[ ]"/>
    <w:basedOn w:val="ac"/>
    <w:pPr>
      <w:autoSpaceDE w:val="0"/>
      <w:spacing w:line="288" w:lineRule="auto"/>
    </w:pPr>
    <w:rPr>
      <w:color w:val="000000"/>
      <w:sz w:val="20"/>
      <w:lang w:val="uk-UA"/>
    </w:rPr>
  </w:style>
  <w:style w:type="paragraph" w:customStyle="1" w:styleId="-4">
    <w:name w:val="Нормальний-мій"/>
    <w:basedOn w:val="ac"/>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5">
    <w:name w:val="Звичайний (веб)"/>
    <w:basedOn w:val="ac"/>
    <w:pPr>
      <w:autoSpaceDE w:val="0"/>
      <w:spacing w:before="100" w:after="100"/>
    </w:pPr>
    <w:rPr>
      <w:sz w:val="20"/>
      <w:lang w:val="uk-UA"/>
    </w:rPr>
  </w:style>
  <w:style w:type="paragraph" w:customStyle="1" w:styleId="afffffffffffff6">
    <w:name w:val="Текст виноски"/>
    <w:basedOn w:val="ac"/>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c"/>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7">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c"/>
    <w:pPr>
      <w:spacing w:line="280" w:lineRule="atLeast"/>
      <w:ind w:left="800" w:firstLine="400"/>
      <w:jc w:val="both"/>
    </w:pPr>
    <w:rPr>
      <w:color w:val="008000"/>
    </w:rPr>
  </w:style>
  <w:style w:type="paragraph" w:customStyle="1" w:styleId="just">
    <w:name w:val="just"/>
    <w:basedOn w:val="ac"/>
    <w:pPr>
      <w:spacing w:before="280" w:after="280"/>
      <w:jc w:val="both"/>
    </w:pPr>
    <w:rPr>
      <w:lang w:val="uk-UA"/>
    </w:rPr>
  </w:style>
  <w:style w:type="paragraph" w:customStyle="1" w:styleId="Nagwek2">
    <w:name w:val="Nagłówek2"/>
    <w:basedOn w:val="ac"/>
    <w:next w:val="afffffffc"/>
    <w:pPr>
      <w:keepNext/>
      <w:spacing w:before="240" w:after="120"/>
    </w:pPr>
    <w:rPr>
      <w:rFonts w:ascii="OpenSymbol" w:eastAsia="Arial" w:hAnsi="OpenSymbol" w:cs="Helvetica"/>
      <w:sz w:val="28"/>
      <w:szCs w:val="28"/>
    </w:rPr>
  </w:style>
  <w:style w:type="paragraph" w:customStyle="1" w:styleId="Podpis2">
    <w:name w:val="Podpis2"/>
    <w:basedOn w:val="ac"/>
    <w:pPr>
      <w:suppressLineNumbers/>
      <w:spacing w:before="120" w:after="120"/>
    </w:pPr>
    <w:rPr>
      <w:rFonts w:cs="Helvetica"/>
      <w:i/>
      <w:iCs/>
    </w:rPr>
  </w:style>
  <w:style w:type="paragraph" w:customStyle="1" w:styleId="Indeks">
    <w:name w:val="Indeks"/>
    <w:basedOn w:val="ac"/>
    <w:pPr>
      <w:suppressLineNumbers/>
    </w:pPr>
    <w:rPr>
      <w:rFonts w:cs="Helvetica"/>
    </w:rPr>
  </w:style>
  <w:style w:type="paragraph" w:customStyle="1" w:styleId="1ffff8">
    <w:name w:val="Текст примечания1"/>
    <w:basedOn w:val="ac"/>
    <w:rPr>
      <w:sz w:val="20"/>
      <w:szCs w:val="20"/>
    </w:rPr>
  </w:style>
  <w:style w:type="paragraph" w:customStyle="1" w:styleId="222">
    <w:name w:val="Основной текст 22"/>
    <w:basedOn w:val="ac"/>
    <w:pPr>
      <w:spacing w:after="120" w:line="480" w:lineRule="auto"/>
    </w:pPr>
  </w:style>
  <w:style w:type="paragraph" w:customStyle="1" w:styleId="3110">
    <w:name w:val="Основной текст с отступом 311"/>
    <w:basedOn w:val="ac"/>
    <w:pPr>
      <w:widowControl w:val="0"/>
      <w:ind w:firstLine="340"/>
      <w:jc w:val="both"/>
    </w:pPr>
    <w:rPr>
      <w:sz w:val="22"/>
      <w:szCs w:val="20"/>
      <w:lang w:val="uk-UA"/>
    </w:rPr>
  </w:style>
  <w:style w:type="paragraph" w:customStyle="1" w:styleId="Tekstpodstawowywcity21">
    <w:name w:val="Tekst podstawowy wcięty 21"/>
    <w:basedOn w:val="ac"/>
    <w:pPr>
      <w:spacing w:line="360" w:lineRule="auto"/>
      <w:ind w:right="-766" w:firstLine="425"/>
      <w:jc w:val="both"/>
    </w:pPr>
    <w:rPr>
      <w:sz w:val="28"/>
      <w:szCs w:val="20"/>
      <w:lang w:val="uk-UA"/>
    </w:rPr>
  </w:style>
  <w:style w:type="paragraph" w:customStyle="1" w:styleId="Tekstblokowy1">
    <w:name w:val="Tekst blokowy1"/>
    <w:basedOn w:val="ac"/>
    <w:pPr>
      <w:spacing w:line="360" w:lineRule="auto"/>
      <w:ind w:left="57" w:right="454" w:firstLine="426"/>
      <w:jc w:val="both"/>
    </w:pPr>
    <w:rPr>
      <w:sz w:val="28"/>
      <w:szCs w:val="20"/>
      <w:lang w:val="uk-UA"/>
    </w:rPr>
  </w:style>
  <w:style w:type="paragraph" w:customStyle="1" w:styleId="3fa">
    <w:name w:val="Основний текст з відступом 3"/>
    <w:basedOn w:val="ac"/>
    <w:pPr>
      <w:spacing w:line="360" w:lineRule="auto"/>
      <w:ind w:firstLine="680"/>
      <w:jc w:val="both"/>
    </w:pPr>
    <w:rPr>
      <w:i/>
      <w:iCs/>
      <w:sz w:val="28"/>
      <w:szCs w:val="28"/>
      <w:lang w:val="uk-UA"/>
    </w:rPr>
  </w:style>
  <w:style w:type="paragraph" w:customStyle="1" w:styleId="2fff3">
    <w:name w:val="Продовження списку 2"/>
    <w:basedOn w:val="ac"/>
    <w:pPr>
      <w:autoSpaceDE w:val="0"/>
      <w:spacing w:after="120"/>
      <w:ind w:left="566"/>
    </w:pPr>
    <w:rPr>
      <w:sz w:val="22"/>
      <w:szCs w:val="22"/>
    </w:rPr>
  </w:style>
  <w:style w:type="paragraph" w:customStyle="1" w:styleId="21a">
    <w:name w:val="Список 21"/>
    <w:basedOn w:val="ac"/>
    <w:pPr>
      <w:autoSpaceDE w:val="0"/>
      <w:ind w:left="566" w:hanging="283"/>
    </w:pPr>
    <w:rPr>
      <w:sz w:val="22"/>
      <w:szCs w:val="22"/>
    </w:rPr>
  </w:style>
  <w:style w:type="paragraph" w:customStyle="1" w:styleId="Tekstpodstawowywcity31">
    <w:name w:val="Tekst podstawowy wcięty 31"/>
    <w:basedOn w:val="ac"/>
    <w:pPr>
      <w:spacing w:line="360" w:lineRule="auto"/>
      <w:ind w:firstLine="720"/>
      <w:jc w:val="center"/>
    </w:pPr>
    <w:rPr>
      <w:b/>
      <w:sz w:val="28"/>
      <w:szCs w:val="20"/>
      <w:lang w:val="uk-UA"/>
    </w:rPr>
  </w:style>
  <w:style w:type="paragraph" w:customStyle="1" w:styleId="2fff4">
    <w:name w:val="Основний текст 2"/>
    <w:basedOn w:val="ac"/>
    <w:pPr>
      <w:spacing w:line="360" w:lineRule="auto"/>
      <w:jc w:val="both"/>
    </w:pPr>
    <w:rPr>
      <w:szCs w:val="20"/>
      <w:lang w:val="uk-UA"/>
    </w:rPr>
  </w:style>
  <w:style w:type="paragraph" w:customStyle="1" w:styleId="223">
    <w:name w:val="Основной текст с отступом 22"/>
    <w:basedOn w:val="ac"/>
    <w:pPr>
      <w:spacing w:line="360" w:lineRule="auto"/>
      <w:ind w:right="357" w:firstLine="902"/>
      <w:jc w:val="both"/>
    </w:pPr>
    <w:rPr>
      <w:sz w:val="28"/>
      <w:szCs w:val="28"/>
      <w:lang w:val="en-US"/>
    </w:rPr>
  </w:style>
  <w:style w:type="paragraph" w:customStyle="1" w:styleId="2111">
    <w:name w:val="Основной текст с отступом 211"/>
    <w:basedOn w:val="ac"/>
    <w:pPr>
      <w:spacing w:after="120" w:line="480" w:lineRule="auto"/>
      <w:ind w:left="283"/>
    </w:pPr>
    <w:rPr>
      <w:lang w:val="uk-UA"/>
    </w:rPr>
  </w:style>
  <w:style w:type="paragraph" w:customStyle="1" w:styleId="2fff5">
    <w:name w:val="Основний текст з відступом 2"/>
    <w:basedOn w:val="ac"/>
    <w:pPr>
      <w:spacing w:after="120" w:line="480" w:lineRule="auto"/>
      <w:ind w:left="283"/>
    </w:pPr>
    <w:rPr>
      <w:lang w:val="uk-UA"/>
    </w:rPr>
  </w:style>
  <w:style w:type="paragraph" w:customStyle="1" w:styleId="Zwykytekst1">
    <w:name w:val="Zwykły tekst1"/>
    <w:basedOn w:val="ac"/>
    <w:rPr>
      <w:rFonts w:ascii="ISOCPEUR" w:hAnsi="ISOCPEUR" w:cs="ISOCPEUR"/>
      <w:sz w:val="20"/>
      <w:szCs w:val="20"/>
      <w:lang w:val="uk-UA"/>
    </w:rPr>
  </w:style>
  <w:style w:type="paragraph" w:customStyle="1" w:styleId="11b">
    <w:name w:val="Текст11"/>
    <w:basedOn w:val="ac"/>
    <w:pPr>
      <w:spacing w:line="220" w:lineRule="exact"/>
      <w:ind w:firstLine="454"/>
      <w:jc w:val="both"/>
    </w:pPr>
    <w:rPr>
      <w:sz w:val="20"/>
      <w:szCs w:val="20"/>
      <w:lang w:val="uk-UA"/>
    </w:rPr>
  </w:style>
  <w:style w:type="paragraph" w:customStyle="1" w:styleId="afffffffffffff8">
    <w:name w:val="дисертация"/>
    <w:basedOn w:val="ac"/>
    <w:pPr>
      <w:spacing w:line="360" w:lineRule="auto"/>
      <w:ind w:firstLine="720"/>
      <w:jc w:val="both"/>
    </w:pPr>
    <w:rPr>
      <w:sz w:val="28"/>
      <w:szCs w:val="20"/>
      <w:lang w:val="uk-UA"/>
    </w:rPr>
  </w:style>
  <w:style w:type="paragraph" w:customStyle="1" w:styleId="afffffffffffff9">
    <w:name w:val="Звичайний відступ"/>
    <w:basedOn w:val="ac"/>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c"/>
    <w:pPr>
      <w:spacing w:line="360" w:lineRule="auto"/>
      <w:ind w:left="-170" w:right="-567" w:firstLine="720"/>
      <w:jc w:val="both"/>
    </w:pPr>
    <w:rPr>
      <w:sz w:val="28"/>
      <w:szCs w:val="20"/>
      <w:lang w:val="uk-UA"/>
    </w:rPr>
  </w:style>
  <w:style w:type="paragraph" w:customStyle="1" w:styleId="231">
    <w:name w:val="Основной текст с отступом 23"/>
    <w:basedOn w:val="ac"/>
    <w:pPr>
      <w:spacing w:after="120" w:line="480" w:lineRule="auto"/>
      <w:ind w:left="283"/>
    </w:pPr>
  </w:style>
  <w:style w:type="paragraph" w:customStyle="1" w:styleId="Nagwek1">
    <w:name w:val="Nagłówek1"/>
    <w:basedOn w:val="ac"/>
    <w:next w:val="afffffffc"/>
    <w:pPr>
      <w:keepNext/>
      <w:spacing w:before="240" w:after="120"/>
    </w:pPr>
    <w:rPr>
      <w:rFonts w:ascii="OpenSymbol" w:eastAsia="Arial" w:hAnsi="OpenSymbol" w:cs="Helvetica"/>
      <w:sz w:val="28"/>
      <w:szCs w:val="28"/>
    </w:rPr>
  </w:style>
  <w:style w:type="paragraph" w:customStyle="1" w:styleId="Podpis1">
    <w:name w:val="Podpis1"/>
    <w:basedOn w:val="ac"/>
    <w:pPr>
      <w:suppressLineNumbers/>
      <w:spacing w:before="120" w:after="120"/>
    </w:pPr>
    <w:rPr>
      <w:rFonts w:cs="Helvetica"/>
      <w:i/>
      <w:iCs/>
    </w:rPr>
  </w:style>
  <w:style w:type="paragraph" w:customStyle="1" w:styleId="1ffff9">
    <w:name w:val="Схема документа1"/>
    <w:basedOn w:val="ac"/>
    <w:pPr>
      <w:shd w:val="clear" w:color="auto" w:fill="000080"/>
    </w:pPr>
    <w:rPr>
      <w:rFonts w:ascii="Helvetica" w:hAnsi="Helvetica" w:cs="Helvetica"/>
      <w:sz w:val="20"/>
      <w:szCs w:val="20"/>
    </w:rPr>
  </w:style>
  <w:style w:type="paragraph" w:customStyle="1" w:styleId="Zawartolisty">
    <w:name w:val="Zawartość listy"/>
    <w:basedOn w:val="ac"/>
    <w:pPr>
      <w:ind w:left="567"/>
    </w:pPr>
  </w:style>
  <w:style w:type="paragraph" w:customStyle="1" w:styleId="Nagweklisty">
    <w:name w:val="Nagłówek listy"/>
    <w:basedOn w:val="ac"/>
    <w:next w:val="Zawartolisty"/>
  </w:style>
  <w:style w:type="paragraph" w:customStyle="1" w:styleId="Zawartotabeli">
    <w:name w:val="Zawartość tabeli"/>
    <w:basedOn w:val="ac"/>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c"/>
    <w:pPr>
      <w:tabs>
        <w:tab w:val="left" w:pos="0"/>
      </w:tabs>
      <w:spacing w:line="360" w:lineRule="auto"/>
      <w:ind w:firstLine="567"/>
      <w:jc w:val="both"/>
    </w:pPr>
    <w:rPr>
      <w:sz w:val="28"/>
      <w:szCs w:val="28"/>
      <w:lang w:val="pl-PL"/>
    </w:rPr>
  </w:style>
  <w:style w:type="paragraph" w:customStyle="1" w:styleId="Zawartoramki">
    <w:name w:val="Zawartość ramki"/>
    <w:basedOn w:val="afffffffc"/>
    <w:rPr>
      <w:sz w:val="24"/>
    </w:rPr>
  </w:style>
  <w:style w:type="paragraph" w:customStyle="1" w:styleId="11d">
    <w:name w:val="Цитата11"/>
    <w:basedOn w:val="ac"/>
    <w:pPr>
      <w:ind w:left="72" w:right="-766"/>
      <w:jc w:val="both"/>
    </w:pPr>
    <w:rPr>
      <w:sz w:val="28"/>
      <w:szCs w:val="20"/>
    </w:rPr>
  </w:style>
  <w:style w:type="paragraph" w:customStyle="1" w:styleId="3fb">
    <w:name w:val="Основний текст 3"/>
    <w:basedOn w:val="ac"/>
    <w:pPr>
      <w:ind w:right="-766"/>
      <w:jc w:val="both"/>
    </w:pPr>
    <w:rPr>
      <w:sz w:val="28"/>
      <w:szCs w:val="20"/>
      <w:lang w:val="en-US"/>
    </w:rPr>
  </w:style>
  <w:style w:type="paragraph" w:customStyle="1" w:styleId="BlockText1">
    <w:name w:val="Block Text1"/>
    <w:basedOn w:val="ac"/>
    <w:pPr>
      <w:spacing w:line="360" w:lineRule="auto"/>
      <w:ind w:firstLine="567"/>
      <w:jc w:val="both"/>
    </w:pPr>
    <w:rPr>
      <w:sz w:val="28"/>
      <w:szCs w:val="28"/>
    </w:rPr>
  </w:style>
  <w:style w:type="paragraph" w:customStyle="1" w:styleId="Nagwek">
    <w:name w:val="Nagłówek"/>
    <w:basedOn w:val="ac"/>
    <w:next w:val="afffffffc"/>
    <w:pPr>
      <w:keepNext/>
      <w:spacing w:before="240" w:after="120"/>
    </w:pPr>
    <w:rPr>
      <w:rFonts w:ascii="OpenSymbol" w:eastAsia="Arial" w:hAnsi="OpenSymbol" w:cs="Helvetica"/>
      <w:sz w:val="28"/>
      <w:szCs w:val="28"/>
    </w:rPr>
  </w:style>
  <w:style w:type="paragraph" w:customStyle="1" w:styleId="Podpis">
    <w:name w:val="Podpis"/>
    <w:basedOn w:val="ac"/>
    <w:pPr>
      <w:suppressLineNumbers/>
      <w:spacing w:before="120" w:after="120"/>
    </w:pPr>
    <w:rPr>
      <w:rFonts w:cs="Helvetica"/>
      <w:i/>
      <w:iCs/>
    </w:rPr>
  </w:style>
  <w:style w:type="paragraph" w:customStyle="1" w:styleId="Nagwek3">
    <w:name w:val="Nagłówek3"/>
    <w:basedOn w:val="ac"/>
    <w:next w:val="afffffffc"/>
    <w:pPr>
      <w:keepNext/>
      <w:spacing w:before="240" w:after="120"/>
    </w:pPr>
    <w:rPr>
      <w:rFonts w:ascii="OpenSymbol" w:eastAsia="Arial" w:hAnsi="OpenSymbol" w:cs="Helvetica"/>
      <w:sz w:val="28"/>
      <w:szCs w:val="28"/>
    </w:rPr>
  </w:style>
  <w:style w:type="paragraph" w:customStyle="1" w:styleId="Podpis3">
    <w:name w:val="Podpis3"/>
    <w:basedOn w:val="ac"/>
    <w:pPr>
      <w:suppressLineNumbers/>
      <w:spacing w:before="120" w:after="120"/>
    </w:pPr>
    <w:rPr>
      <w:rFonts w:cs="Helvetica"/>
      <w:i/>
      <w:iCs/>
    </w:rPr>
  </w:style>
  <w:style w:type="paragraph" w:customStyle="1" w:styleId="1ffffa">
    <w:name w:val="Название объекта1"/>
    <w:basedOn w:val="ac"/>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c"/>
    <w:pPr>
      <w:spacing w:line="360" w:lineRule="auto"/>
      <w:ind w:firstLine="360"/>
      <w:jc w:val="both"/>
    </w:pPr>
    <w:rPr>
      <w:sz w:val="28"/>
      <w:szCs w:val="28"/>
      <w:lang w:val="uk-UA"/>
    </w:rPr>
  </w:style>
  <w:style w:type="paragraph" w:customStyle="1" w:styleId="331">
    <w:name w:val="Основной текст с отступом 33"/>
    <w:basedOn w:val="ac"/>
    <w:pPr>
      <w:ind w:firstLine="397"/>
      <w:jc w:val="both"/>
    </w:pPr>
    <w:rPr>
      <w:sz w:val="28"/>
      <w:szCs w:val="28"/>
      <w:lang w:val="uk-UA"/>
    </w:rPr>
  </w:style>
  <w:style w:type="paragraph" w:customStyle="1" w:styleId="afffffffffffffa">
    <w:name w:val="ЦитатаВірш"/>
    <w:basedOn w:val="ac"/>
    <w:pPr>
      <w:ind w:left="2552"/>
    </w:pPr>
    <w:rPr>
      <w:sz w:val="28"/>
      <w:szCs w:val="20"/>
      <w:lang w:val="uk-UA"/>
    </w:rPr>
  </w:style>
  <w:style w:type="paragraph" w:customStyle="1" w:styleId="FR4">
    <w:name w:val="FR4"/>
    <w:uiPriority w:val="99"/>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c"/>
    <w:next w:val="ac"/>
    <w:uiPriority w:val="99"/>
    <w:pPr>
      <w:keepNext/>
      <w:tabs>
        <w:tab w:val="left" w:pos="5670"/>
      </w:tabs>
      <w:autoSpaceDE w:val="0"/>
      <w:ind w:firstLine="5387"/>
      <w:jc w:val="both"/>
    </w:pPr>
    <w:rPr>
      <w:b/>
      <w:bCs/>
      <w:sz w:val="28"/>
      <w:szCs w:val="28"/>
    </w:rPr>
  </w:style>
  <w:style w:type="paragraph" w:customStyle="1" w:styleId="afffffffffffffb">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c"/>
    <w:pPr>
      <w:spacing w:before="48" w:after="48"/>
      <w:ind w:firstLine="432"/>
      <w:jc w:val="both"/>
    </w:pPr>
  </w:style>
  <w:style w:type="paragraph" w:customStyle="1" w:styleId="fulltext">
    <w:name w:val="fulltext"/>
    <w:basedOn w:val="ac"/>
    <w:pPr>
      <w:spacing w:before="280" w:after="280"/>
    </w:pPr>
    <w:rPr>
      <w:rFonts w:ascii="Mangal" w:hAnsi="Mangal" w:cs="Mangal"/>
    </w:rPr>
  </w:style>
  <w:style w:type="paragraph" w:customStyle="1" w:styleId="2fff7">
    <w:name w:val="Подзаголовок2"/>
    <w:basedOn w:val="ac"/>
    <w:pPr>
      <w:spacing w:after="280"/>
    </w:pPr>
    <w:rPr>
      <w:sz w:val="27"/>
      <w:szCs w:val="27"/>
    </w:rPr>
  </w:style>
  <w:style w:type="paragraph" w:customStyle="1" w:styleId="317">
    <w:name w:val="Список 31"/>
    <w:basedOn w:val="ac"/>
    <w:pPr>
      <w:ind w:left="849" w:hanging="283"/>
    </w:pPr>
  </w:style>
  <w:style w:type="paragraph" w:customStyle="1" w:styleId="afffffffffffffc">
    <w:name w:val="Краткий обратный адрес"/>
    <w:basedOn w:val="ac"/>
  </w:style>
  <w:style w:type="paragraph" w:customStyle="1" w:styleId="Head">
    <w:name w:val="Head"/>
    <w:basedOn w:val="ac"/>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c"/>
    <w:pPr>
      <w:tabs>
        <w:tab w:val="left" w:pos="283"/>
      </w:tabs>
      <w:ind w:left="283" w:hanging="283"/>
      <w:jc w:val="both"/>
    </w:pPr>
    <w:rPr>
      <w:color w:val="000000"/>
      <w:sz w:val="16"/>
      <w:szCs w:val="20"/>
    </w:rPr>
  </w:style>
  <w:style w:type="paragraph" w:customStyle="1" w:styleId="BodyText31">
    <w:name w:val="Body Text 31"/>
    <w:basedOn w:val="ac"/>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d"/>
    <w:pPr>
      <w:pBdr>
        <w:top w:val="single" w:sz="4" w:space="10" w:color="000000"/>
      </w:pBdr>
      <w:ind w:firstLine="283"/>
      <w:jc w:val="both"/>
    </w:pPr>
    <w:rPr>
      <w:rFonts w:ascii="FreeSetCTT" w:hAnsi="FreeSetCTT" w:cs="FreeSetCTT"/>
      <w:sz w:val="18"/>
      <w:szCs w:val="18"/>
    </w:rPr>
  </w:style>
  <w:style w:type="paragraph" w:customStyle="1" w:styleId="afffffffffffffd">
    <w:name w:val="ЗНОСКА"/>
    <w:basedOn w:val="WyNOSKA"/>
    <w:pPr>
      <w:pBdr>
        <w:top w:val="none" w:sz="0" w:space="0" w:color="auto"/>
      </w:pBdr>
      <w:spacing w:line="200" w:lineRule="atLeast"/>
    </w:pPr>
  </w:style>
  <w:style w:type="paragraph" w:customStyle="1" w:styleId="zit">
    <w:name w:val="zit"/>
    <w:basedOn w:val="ac"/>
    <w:pPr>
      <w:shd w:val="clear" w:color="auto" w:fill="FFFFFF"/>
      <w:spacing w:before="284" w:line="320" w:lineRule="atLeast"/>
      <w:ind w:left="900" w:right="284" w:firstLine="284"/>
      <w:jc w:val="both"/>
    </w:pPr>
    <w:rPr>
      <w:color w:val="993300"/>
    </w:rPr>
  </w:style>
  <w:style w:type="paragraph" w:customStyle="1" w:styleId="m1">
    <w:name w:val="m1"/>
    <w:basedOn w:val="ac"/>
    <w:pPr>
      <w:shd w:val="clear" w:color="auto" w:fill="FFFFFF"/>
      <w:spacing w:line="320" w:lineRule="atLeast"/>
      <w:ind w:firstLine="284"/>
      <w:jc w:val="both"/>
    </w:pPr>
    <w:rPr>
      <w:color w:val="000000"/>
    </w:rPr>
  </w:style>
  <w:style w:type="paragraph" w:customStyle="1" w:styleId="small">
    <w:name w:val="small"/>
    <w:basedOn w:val="ac"/>
    <w:rPr>
      <w:rFonts w:ascii="FreeSetCTT" w:hAnsi="FreeSetCTT" w:cs="FreeSetCTT"/>
      <w:color w:val="808080"/>
    </w:rPr>
  </w:style>
  <w:style w:type="paragraph" w:customStyle="1" w:styleId="answer1">
    <w:name w:val="answer1"/>
    <w:basedOn w:val="ac"/>
    <w:pPr>
      <w:spacing w:after="240"/>
    </w:pPr>
  </w:style>
  <w:style w:type="paragraph" w:customStyle="1" w:styleId="pagenum">
    <w:name w:val="pagenum"/>
    <w:basedOn w:val="ac"/>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c"/>
    <w:pPr>
      <w:spacing w:before="180"/>
      <w:ind w:firstLine="432"/>
      <w:jc w:val="both"/>
    </w:pPr>
  </w:style>
  <w:style w:type="paragraph" w:customStyle="1" w:styleId="1111">
    <w:name w:val="Заголовок 111"/>
    <w:basedOn w:val="ac"/>
    <w:rPr>
      <w:b/>
      <w:bCs/>
      <w:color w:val="02125F"/>
      <w:kern w:val="1"/>
      <w:sz w:val="21"/>
      <w:szCs w:val="21"/>
    </w:rPr>
  </w:style>
  <w:style w:type="paragraph" w:customStyle="1" w:styleId="3111">
    <w:name w:val="Заголовок 311"/>
    <w:basedOn w:val="ac"/>
    <w:rPr>
      <w:rFonts w:ascii="Helvetica" w:hAnsi="Helvetica" w:cs="Helvetica"/>
      <w:b/>
      <w:bCs/>
      <w:color w:val="02125F"/>
      <w:sz w:val="18"/>
      <w:szCs w:val="18"/>
    </w:rPr>
  </w:style>
  <w:style w:type="paragraph" w:styleId="z-1">
    <w:name w:val="HTML Top of Form"/>
    <w:basedOn w:val="ac"/>
    <w:next w:val="ac"/>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c"/>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c"/>
    <w:pPr>
      <w:suppressLineNumbers/>
      <w:spacing w:before="120" w:after="120"/>
    </w:pPr>
    <w:rPr>
      <w:rFonts w:cs="Helvetica"/>
      <w:i/>
      <w:iCs/>
    </w:rPr>
  </w:style>
  <w:style w:type="paragraph" w:customStyle="1" w:styleId="1ffffc">
    <w:name w:val="Указатель1"/>
    <w:basedOn w:val="ac"/>
    <w:pPr>
      <w:suppressLineNumbers/>
    </w:pPr>
    <w:rPr>
      <w:rFonts w:cs="Helvetica"/>
    </w:rPr>
  </w:style>
  <w:style w:type="paragraph" w:customStyle="1" w:styleId="afffffffffffffe">
    <w:name w:val="Содержимое врезки"/>
    <w:basedOn w:val="afffffffc"/>
    <w:rPr>
      <w:sz w:val="24"/>
    </w:rPr>
  </w:style>
  <w:style w:type="paragraph" w:customStyle="1" w:styleId="H2">
    <w:name w:val="H2"/>
    <w:basedOn w:val="ac"/>
    <w:next w:val="ac"/>
    <w:pPr>
      <w:keepNext/>
      <w:spacing w:before="100" w:after="100"/>
    </w:pPr>
    <w:rPr>
      <w:b/>
      <w:sz w:val="36"/>
      <w:szCs w:val="20"/>
      <w:lang w:val="uk-UA"/>
    </w:rPr>
  </w:style>
  <w:style w:type="paragraph" w:customStyle="1" w:styleId="Blockquote">
    <w:name w:val="Blockquote"/>
    <w:basedOn w:val="ac"/>
    <w:pPr>
      <w:spacing w:before="100" w:after="100"/>
      <w:ind w:left="360" w:right="360"/>
    </w:pPr>
    <w:rPr>
      <w:szCs w:val="20"/>
      <w:lang w:val="uk-UA"/>
    </w:rPr>
  </w:style>
  <w:style w:type="paragraph" w:customStyle="1" w:styleId="DefinitionList">
    <w:name w:val="Definition List"/>
    <w:basedOn w:val="ac"/>
    <w:next w:val="ac"/>
    <w:pPr>
      <w:ind w:left="360"/>
    </w:pPr>
    <w:rPr>
      <w:szCs w:val="20"/>
      <w:lang w:val="uk-UA"/>
    </w:rPr>
  </w:style>
  <w:style w:type="paragraph" w:customStyle="1" w:styleId="H3">
    <w:name w:val="H3"/>
    <w:basedOn w:val="ac"/>
    <w:next w:val="ac"/>
    <w:pPr>
      <w:keepNext/>
      <w:spacing w:before="100" w:after="100"/>
    </w:pPr>
    <w:rPr>
      <w:b/>
      <w:sz w:val="28"/>
      <w:szCs w:val="20"/>
      <w:lang w:val="uk-UA"/>
    </w:rPr>
  </w:style>
  <w:style w:type="paragraph" w:customStyle="1" w:styleId="H5">
    <w:name w:val="H5"/>
    <w:basedOn w:val="ac"/>
    <w:next w:val="ac"/>
    <w:pPr>
      <w:keepNext/>
      <w:spacing w:before="100" w:after="100"/>
    </w:pPr>
    <w:rPr>
      <w:b/>
      <w:sz w:val="20"/>
      <w:szCs w:val="20"/>
      <w:lang w:val="uk-UA"/>
    </w:rPr>
  </w:style>
  <w:style w:type="paragraph" w:customStyle="1" w:styleId="H4">
    <w:name w:val="H4"/>
    <w:basedOn w:val="ac"/>
    <w:next w:val="ac"/>
    <w:pPr>
      <w:keepNext/>
      <w:spacing w:before="100" w:after="100"/>
    </w:pPr>
    <w:rPr>
      <w:b/>
      <w:szCs w:val="20"/>
      <w:lang w:val="uk-UA"/>
    </w:rPr>
  </w:style>
  <w:style w:type="paragraph" w:customStyle="1" w:styleId="PP">
    <w:name w:val="Строка PP"/>
    <w:basedOn w:val="afffffffffffff0"/>
    <w:pPr>
      <w:widowControl/>
      <w:overflowPunct/>
      <w:autoSpaceDE/>
      <w:spacing w:before="0" w:after="0" w:line="240" w:lineRule="auto"/>
      <w:ind w:left="4252"/>
      <w:jc w:val="left"/>
      <w:textAlignment w:val="auto"/>
    </w:pPr>
    <w:rPr>
      <w:i w:val="0"/>
      <w:iCs w:val="0"/>
      <w:color w:val="auto"/>
      <w:szCs w:val="20"/>
    </w:rPr>
  </w:style>
  <w:style w:type="paragraph" w:customStyle="1" w:styleId="affffffffffffff">
    <w:name w:val="Адресат"/>
    <w:basedOn w:val="ac"/>
    <w:rPr>
      <w:sz w:val="28"/>
      <w:szCs w:val="20"/>
      <w:lang w:val="uk-UA"/>
    </w:rPr>
  </w:style>
  <w:style w:type="paragraph" w:styleId="2fff8">
    <w:name w:val="index 2"/>
    <w:basedOn w:val="ac"/>
    <w:next w:val="ac"/>
    <w:pPr>
      <w:widowControl w:val="0"/>
      <w:autoSpaceDE w:val="0"/>
      <w:ind w:left="400" w:hanging="200"/>
    </w:pPr>
    <w:rPr>
      <w:sz w:val="18"/>
      <w:szCs w:val="18"/>
    </w:rPr>
  </w:style>
  <w:style w:type="paragraph" w:styleId="3fc">
    <w:name w:val="index 3"/>
    <w:basedOn w:val="ac"/>
    <w:next w:val="ac"/>
    <w:pPr>
      <w:widowControl w:val="0"/>
      <w:autoSpaceDE w:val="0"/>
      <w:ind w:left="600" w:hanging="200"/>
    </w:pPr>
    <w:rPr>
      <w:sz w:val="18"/>
      <w:szCs w:val="18"/>
    </w:rPr>
  </w:style>
  <w:style w:type="paragraph" w:customStyle="1" w:styleId="414">
    <w:name w:val="Указатель 41"/>
    <w:basedOn w:val="ac"/>
    <w:next w:val="ac"/>
    <w:pPr>
      <w:widowControl w:val="0"/>
      <w:autoSpaceDE w:val="0"/>
      <w:ind w:left="800" w:hanging="200"/>
    </w:pPr>
    <w:rPr>
      <w:sz w:val="18"/>
      <w:szCs w:val="18"/>
    </w:rPr>
  </w:style>
  <w:style w:type="paragraph" w:customStyle="1" w:styleId="513">
    <w:name w:val="Указатель 51"/>
    <w:basedOn w:val="ac"/>
    <w:next w:val="ac"/>
    <w:pPr>
      <w:widowControl w:val="0"/>
      <w:autoSpaceDE w:val="0"/>
      <w:ind w:left="1000" w:hanging="200"/>
    </w:pPr>
    <w:rPr>
      <w:sz w:val="18"/>
      <w:szCs w:val="18"/>
    </w:rPr>
  </w:style>
  <w:style w:type="paragraph" w:customStyle="1" w:styleId="611">
    <w:name w:val="Указатель 61"/>
    <w:basedOn w:val="ac"/>
    <w:next w:val="ac"/>
    <w:pPr>
      <w:widowControl w:val="0"/>
      <w:autoSpaceDE w:val="0"/>
      <w:ind w:left="1200" w:hanging="200"/>
    </w:pPr>
    <w:rPr>
      <w:sz w:val="18"/>
      <w:szCs w:val="18"/>
    </w:rPr>
  </w:style>
  <w:style w:type="paragraph" w:customStyle="1" w:styleId="711">
    <w:name w:val="Указатель 71"/>
    <w:basedOn w:val="ac"/>
    <w:next w:val="ac"/>
    <w:pPr>
      <w:widowControl w:val="0"/>
      <w:autoSpaceDE w:val="0"/>
      <w:ind w:left="1400" w:hanging="200"/>
    </w:pPr>
    <w:rPr>
      <w:sz w:val="18"/>
      <w:szCs w:val="18"/>
    </w:rPr>
  </w:style>
  <w:style w:type="paragraph" w:customStyle="1" w:styleId="810">
    <w:name w:val="Указатель 81"/>
    <w:basedOn w:val="ac"/>
    <w:next w:val="ac"/>
    <w:pPr>
      <w:widowControl w:val="0"/>
      <w:autoSpaceDE w:val="0"/>
      <w:ind w:left="1600" w:hanging="200"/>
    </w:pPr>
    <w:rPr>
      <w:sz w:val="18"/>
      <w:szCs w:val="18"/>
    </w:rPr>
  </w:style>
  <w:style w:type="paragraph" w:customStyle="1" w:styleId="910">
    <w:name w:val="Указатель 91"/>
    <w:basedOn w:val="ac"/>
    <w:next w:val="ac"/>
    <w:pPr>
      <w:widowControl w:val="0"/>
      <w:autoSpaceDE w:val="0"/>
      <w:ind w:left="1800" w:hanging="200"/>
    </w:pPr>
    <w:rPr>
      <w:sz w:val="18"/>
      <w:szCs w:val="18"/>
    </w:rPr>
  </w:style>
  <w:style w:type="paragraph" w:styleId="affffffffffffff0">
    <w:name w:val="index heading"/>
    <w:basedOn w:val="ac"/>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c"/>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3"/>
    <w:pPr>
      <w:ind w:firstLine="210"/>
    </w:pPr>
    <w:rPr>
      <w:sz w:val="24"/>
    </w:rPr>
  </w:style>
  <w:style w:type="paragraph" w:customStyle="1" w:styleId="Iauiueaennaoaoey">
    <w:name w:val="Iau?iue aenna?oaoey"/>
    <w:basedOn w:val="ac"/>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c"/>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c"/>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c"/>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c"/>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c"/>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c"/>
    <w:pPr>
      <w:tabs>
        <w:tab w:val="left" w:pos="360"/>
      </w:tabs>
      <w:spacing w:line="360" w:lineRule="auto"/>
      <w:ind w:firstLine="454"/>
      <w:jc w:val="both"/>
    </w:pPr>
    <w:rPr>
      <w:sz w:val="28"/>
      <w:szCs w:val="28"/>
      <w:lang w:val="uk-UA"/>
    </w:rPr>
  </w:style>
  <w:style w:type="paragraph" w:customStyle="1" w:styleId="BookPage0">
    <w:name w:val="BookPage Знак"/>
    <w:basedOn w:val="ac"/>
    <w:pPr>
      <w:widowControl w:val="0"/>
      <w:autoSpaceDE w:val="0"/>
      <w:spacing w:before="210"/>
    </w:pPr>
    <w:rPr>
      <w:rFonts w:ascii="OpenSymbol" w:hAnsi="OpenSymbol" w:cs="OpenSymbol"/>
      <w:b/>
      <w:bCs/>
      <w:color w:val="666699"/>
    </w:rPr>
  </w:style>
  <w:style w:type="paragraph" w:customStyle="1" w:styleId="BookPage1">
    <w:name w:val="BookPage"/>
    <w:basedOn w:val="ac"/>
    <w:pPr>
      <w:widowControl w:val="0"/>
      <w:autoSpaceDE w:val="0"/>
      <w:spacing w:before="210"/>
    </w:pPr>
    <w:rPr>
      <w:rFonts w:ascii="OpenSymbol" w:hAnsi="OpenSymbol" w:cs="OpenSymbol"/>
      <w:b/>
      <w:bCs/>
      <w:color w:val="666699"/>
    </w:rPr>
  </w:style>
  <w:style w:type="paragraph" w:customStyle="1" w:styleId="94">
    <w:name w:val="заголовок 9"/>
    <w:basedOn w:val="ac"/>
    <w:next w:val="ac"/>
    <w:uiPriority w:val="99"/>
    <w:pPr>
      <w:keepNext/>
      <w:autoSpaceDE w:val="0"/>
      <w:spacing w:line="360" w:lineRule="auto"/>
      <w:jc w:val="both"/>
    </w:pPr>
    <w:rPr>
      <w:sz w:val="28"/>
      <w:szCs w:val="28"/>
      <w:lang w:val="uk-UA"/>
    </w:rPr>
  </w:style>
  <w:style w:type="paragraph" w:customStyle="1" w:styleId="affffffffffffff1">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2">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3">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4">
    <w:name w:val="текст примечания"/>
    <w:basedOn w:val="ac"/>
    <w:uiPriority w:val="99"/>
    <w:pPr>
      <w:autoSpaceDE w:val="0"/>
    </w:pPr>
    <w:rPr>
      <w:sz w:val="20"/>
      <w:szCs w:val="20"/>
    </w:rPr>
  </w:style>
  <w:style w:type="paragraph" w:customStyle="1" w:styleId="affffffffffffff5">
    <w:name w:val="глава №"/>
    <w:basedOn w:val="ac"/>
    <w:next w:val="ac"/>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6">
    <w:name w:val="заголовок"/>
    <w:basedOn w:val="afffffffff5"/>
    <w:pPr>
      <w:autoSpaceDE w:val="0"/>
      <w:spacing w:after="57" w:line="244" w:lineRule="atLeast"/>
      <w:ind w:firstLine="0"/>
      <w:jc w:val="center"/>
      <w:textAlignment w:val="center"/>
    </w:pPr>
    <w:rPr>
      <w:b/>
      <w:bCs/>
      <w:caps/>
      <w:color w:val="000000"/>
      <w:sz w:val="20"/>
    </w:rPr>
  </w:style>
  <w:style w:type="paragraph" w:customStyle="1" w:styleId="affffffffffffff7">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7"/>
    <w:next w:val="affffffffffffff7"/>
    <w:pPr>
      <w:keepNext/>
      <w:spacing w:before="240" w:after="60"/>
    </w:pPr>
    <w:rPr>
      <w:rFonts w:ascii="OpenSymbol" w:hAnsi="OpenSymbol" w:cs="OpenSymbol"/>
      <w:b/>
      <w:bCs/>
      <w:kern w:val="1"/>
      <w:lang w:val="uk-UA"/>
    </w:rPr>
  </w:style>
  <w:style w:type="paragraph" w:customStyle="1" w:styleId="Aenao-1">
    <w:name w:val="Aena?o-1"/>
    <w:basedOn w:val="afffffffc"/>
    <w:pPr>
      <w:autoSpaceDE w:val="0"/>
      <w:spacing w:after="0" w:line="360" w:lineRule="auto"/>
      <w:ind w:firstLine="720"/>
      <w:jc w:val="both"/>
    </w:pPr>
    <w:rPr>
      <w:szCs w:val="28"/>
    </w:rPr>
  </w:style>
  <w:style w:type="paragraph" w:customStyle="1" w:styleId="Noeeu1">
    <w:name w:val="Noeeu1"/>
    <w:basedOn w:val="ac"/>
    <w:pPr>
      <w:overflowPunct w:val="0"/>
      <w:autoSpaceDE w:val="0"/>
      <w:spacing w:line="360" w:lineRule="auto"/>
      <w:ind w:firstLine="567"/>
      <w:jc w:val="both"/>
      <w:textAlignment w:val="baseline"/>
    </w:pPr>
    <w:rPr>
      <w:sz w:val="28"/>
      <w:szCs w:val="28"/>
    </w:rPr>
  </w:style>
  <w:style w:type="paragraph" w:customStyle="1" w:styleId="rvps5">
    <w:name w:val="rvps5"/>
    <w:basedOn w:val="ac"/>
    <w:pPr>
      <w:spacing w:before="280" w:after="280"/>
    </w:pPr>
    <w:rPr>
      <w:rFonts w:eastAsia="Impact"/>
    </w:rPr>
  </w:style>
  <w:style w:type="paragraph" w:customStyle="1" w:styleId="1-liter">
    <w:name w:val="1-liter"/>
    <w:basedOn w:val="ac"/>
    <w:pPr>
      <w:numPr>
        <w:numId w:val="13"/>
      </w:numPr>
      <w:spacing w:line="230" w:lineRule="auto"/>
      <w:jc w:val="both"/>
    </w:pPr>
    <w:rPr>
      <w:rFonts w:eastAsia="Impact"/>
      <w:i/>
      <w:iCs/>
      <w:sz w:val="21"/>
      <w:szCs w:val="21"/>
      <w:lang w:val="uk-UA"/>
    </w:rPr>
  </w:style>
  <w:style w:type="paragraph" w:customStyle="1" w:styleId="affffffffffffff8">
    <w:name w:val="Текст_статті"/>
    <w:basedOn w:val="ac"/>
    <w:pPr>
      <w:ind w:firstLine="284"/>
      <w:jc w:val="both"/>
    </w:pPr>
    <w:rPr>
      <w:sz w:val="20"/>
      <w:szCs w:val="20"/>
      <w:lang w:val="uk-UA"/>
    </w:rPr>
  </w:style>
  <w:style w:type="paragraph" w:customStyle="1" w:styleId="WW-20">
    <w:name w:val="WW-Основной текст с отступом 2"/>
    <w:basedOn w:val="ac"/>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c"/>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c"/>
    <w:next w:val="ac"/>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c"/>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c"/>
    <w:pPr>
      <w:spacing w:line="343" w:lineRule="auto"/>
      <w:ind w:firstLine="709"/>
      <w:jc w:val="both"/>
    </w:pPr>
    <w:rPr>
      <w:rFonts w:ascii="Helvetica" w:hAnsi="Helvetica" w:cs="Helvetica"/>
      <w:sz w:val="16"/>
      <w:szCs w:val="16"/>
      <w:lang w:val="uk-UA"/>
    </w:rPr>
  </w:style>
  <w:style w:type="paragraph" w:customStyle="1" w:styleId="1-zbirnyk">
    <w:name w:val="1-zbirnyk"/>
    <w:basedOn w:val="ac"/>
    <w:pPr>
      <w:ind w:firstLine="567"/>
      <w:jc w:val="both"/>
    </w:pPr>
    <w:rPr>
      <w:sz w:val="21"/>
      <w:szCs w:val="20"/>
      <w:lang w:val="uk-UA"/>
    </w:rPr>
  </w:style>
  <w:style w:type="paragraph" w:customStyle="1" w:styleId="pfull">
    <w:name w:val="pfull"/>
    <w:basedOn w:val="ac"/>
    <w:pPr>
      <w:spacing w:before="280" w:after="280"/>
    </w:pPr>
  </w:style>
  <w:style w:type="paragraph" w:customStyle="1" w:styleId="bodytext">
    <w:name w:val="bodytext"/>
    <w:basedOn w:val="ac"/>
    <w:pPr>
      <w:spacing w:after="22"/>
      <w:ind w:firstLine="330"/>
    </w:pPr>
    <w:rPr>
      <w:sz w:val="26"/>
      <w:szCs w:val="26"/>
    </w:rPr>
  </w:style>
  <w:style w:type="paragraph" w:customStyle="1" w:styleId="docheader">
    <w:name w:val="docheader"/>
    <w:basedOn w:val="ac"/>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c"/>
    <w:pPr>
      <w:spacing w:before="280" w:after="280"/>
    </w:pPr>
  </w:style>
  <w:style w:type="paragraph" w:customStyle="1" w:styleId="affffffffffffff9">
    <w:name w:val="текст виноски"/>
    <w:basedOn w:val="afffffffe"/>
    <w:pPr>
      <w:spacing w:line="240" w:lineRule="auto"/>
    </w:pPr>
    <w:rPr>
      <w:sz w:val="20"/>
      <w:szCs w:val="20"/>
    </w:rPr>
  </w:style>
  <w:style w:type="paragraph" w:customStyle="1" w:styleId="0500286">
    <w:name w:val="Стиль Черный Первая строка:  05 см Справа:  002 см Перед:  86..."/>
    <w:basedOn w:val="ac"/>
    <w:pPr>
      <w:widowControl w:val="0"/>
      <w:shd w:val="clear" w:color="auto" w:fill="FFFFFF"/>
      <w:ind w:firstLine="340"/>
      <w:jc w:val="both"/>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c"/>
    <w:pPr>
      <w:widowControl w:val="0"/>
      <w:autoSpaceDE w:val="0"/>
      <w:spacing w:line="360" w:lineRule="auto"/>
      <w:ind w:firstLine="360"/>
      <w:jc w:val="both"/>
    </w:pPr>
    <w:rPr>
      <w:rFonts w:cs="Helvetica"/>
      <w:sz w:val="28"/>
      <w:szCs w:val="28"/>
    </w:rPr>
  </w:style>
  <w:style w:type="paragraph" w:customStyle="1" w:styleId="affffffffffffffb">
    <w:name w:val="Дисертація"/>
    <w:basedOn w:val="ac"/>
    <w:pPr>
      <w:spacing w:line="360" w:lineRule="auto"/>
      <w:ind w:firstLine="709"/>
      <w:jc w:val="both"/>
    </w:pPr>
    <w:rPr>
      <w:sz w:val="28"/>
      <w:szCs w:val="28"/>
    </w:rPr>
  </w:style>
  <w:style w:type="paragraph" w:customStyle="1" w:styleId="BodyText23">
    <w:name w:val="Body Text 23"/>
    <w:basedOn w:val="ac"/>
    <w:pPr>
      <w:tabs>
        <w:tab w:val="left" w:pos="3630"/>
      </w:tabs>
      <w:autoSpaceDE w:val="0"/>
      <w:spacing w:line="360" w:lineRule="auto"/>
      <w:jc w:val="both"/>
    </w:pPr>
  </w:style>
  <w:style w:type="paragraph" w:customStyle="1" w:styleId="BodyText22">
    <w:name w:val="Body Text 22"/>
    <w:basedOn w:val="ac"/>
    <w:pPr>
      <w:autoSpaceDE w:val="0"/>
      <w:spacing w:line="360" w:lineRule="auto"/>
      <w:ind w:firstLine="567"/>
      <w:jc w:val="both"/>
    </w:pPr>
    <w:rPr>
      <w:sz w:val="28"/>
      <w:szCs w:val="28"/>
    </w:rPr>
  </w:style>
  <w:style w:type="paragraph" w:customStyle="1" w:styleId="affffffffffffffc">
    <w:name w:val="????? ??????"/>
    <w:basedOn w:val="ac"/>
    <w:pPr>
      <w:widowControl w:val="0"/>
      <w:autoSpaceDE w:val="0"/>
    </w:pPr>
    <w:rPr>
      <w:sz w:val="20"/>
      <w:szCs w:val="20"/>
    </w:rPr>
  </w:style>
  <w:style w:type="paragraph" w:customStyle="1" w:styleId="60">
    <w:name w:val="Нумерованный список 6"/>
    <w:basedOn w:val="ac"/>
    <w:pPr>
      <w:numPr>
        <w:numId w:val="18"/>
      </w:numPr>
      <w:spacing w:line="192" w:lineRule="auto"/>
    </w:pPr>
  </w:style>
  <w:style w:type="paragraph" w:customStyle="1" w:styleId="outdent">
    <w:name w:val="outdent"/>
    <w:basedOn w:val="ac"/>
    <w:pPr>
      <w:spacing w:after="240"/>
      <w:ind w:left="480" w:right="240" w:hanging="240"/>
    </w:pPr>
  </w:style>
  <w:style w:type="paragraph" w:customStyle="1" w:styleId="firstpara">
    <w:name w:val="firstpara"/>
    <w:basedOn w:val="ac"/>
  </w:style>
  <w:style w:type="paragraph" w:customStyle="1" w:styleId="medium-normal1">
    <w:name w:val="medium-normal1"/>
    <w:basedOn w:val="ac"/>
    <w:pPr>
      <w:spacing w:before="280" w:after="280"/>
    </w:pPr>
    <w:rPr>
      <w:lang w:val="uk-UA"/>
    </w:rPr>
  </w:style>
  <w:style w:type="paragraph" w:customStyle="1" w:styleId="rvps6">
    <w:name w:val="rvps6"/>
    <w:basedOn w:val="ac"/>
    <w:pPr>
      <w:spacing w:before="280" w:after="280"/>
    </w:pPr>
  </w:style>
  <w:style w:type="paragraph" w:customStyle="1" w:styleId="Iniiaiieoaeno">
    <w:name w:val="Iniiaiie oaeno"/>
    <w:basedOn w:val="ac"/>
    <w:pPr>
      <w:spacing w:after="120"/>
    </w:pPr>
    <w:rPr>
      <w:sz w:val="20"/>
      <w:szCs w:val="20"/>
    </w:rPr>
  </w:style>
  <w:style w:type="paragraph" w:customStyle="1" w:styleId="censm">
    <w:name w:val="censm"/>
    <w:basedOn w:val="ac"/>
    <w:pPr>
      <w:spacing w:before="280" w:after="280"/>
    </w:pPr>
  </w:style>
  <w:style w:type="paragraph" w:customStyle="1" w:styleId="sm">
    <w:name w:val="sm"/>
    <w:basedOn w:val="ac"/>
    <w:pPr>
      <w:spacing w:before="280" w:after="280"/>
    </w:pPr>
    <w:rPr>
      <w:rFonts w:ascii="OpenSymbol" w:hAnsi="OpenSymbol" w:cs="OpenSymbol"/>
      <w:sz w:val="22"/>
      <w:szCs w:val="22"/>
    </w:rPr>
  </w:style>
  <w:style w:type="paragraph" w:customStyle="1" w:styleId="author0">
    <w:name w:val="author"/>
    <w:basedOn w:val="ac"/>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c"/>
    <w:pPr>
      <w:spacing w:before="120" w:after="120" w:line="360" w:lineRule="atLeast"/>
      <w:ind w:left="115" w:right="115"/>
      <w:jc w:val="both"/>
    </w:pPr>
    <w:rPr>
      <w:rFonts w:ascii="OpenSymbol" w:hAnsi="OpenSymbol" w:cs="OpenSymbol"/>
      <w:color w:val="000000"/>
    </w:rPr>
  </w:style>
  <w:style w:type="paragraph" w:customStyle="1" w:styleId="avtor0">
    <w:name w:val="avtor"/>
    <w:basedOn w:val="ac"/>
    <w:pPr>
      <w:spacing w:before="280" w:after="280"/>
    </w:pPr>
  </w:style>
  <w:style w:type="paragraph" w:customStyle="1" w:styleId="affffffffffffffd">
    <w:name w:val="Звезды"/>
    <w:basedOn w:val="ac"/>
    <w:next w:val="ac"/>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c"/>
    <w:pPr>
      <w:widowControl w:val="0"/>
      <w:spacing w:before="120" w:after="0" w:line="360" w:lineRule="auto"/>
      <w:ind w:firstLine="1134"/>
      <w:jc w:val="both"/>
    </w:pPr>
    <w:rPr>
      <w:szCs w:val="20"/>
    </w:rPr>
  </w:style>
  <w:style w:type="paragraph" w:customStyle="1" w:styleId="3f3f3f">
    <w:name w:val="Ч3fи3fп3f"/>
    <w:basedOn w:val="ac"/>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c"/>
    <w:pPr>
      <w:widowControl w:val="0"/>
      <w:spacing w:after="120" w:line="480" w:lineRule="auto"/>
    </w:pPr>
  </w:style>
  <w:style w:type="paragraph" w:customStyle="1" w:styleId="3f3f3f3f3f3f">
    <w:name w:val="М3fо3fй3f у3fк3fр3f"/>
    <w:basedOn w:val="ac"/>
    <w:pPr>
      <w:widowControl w:val="0"/>
      <w:ind w:firstLine="567"/>
      <w:jc w:val="both"/>
    </w:pPr>
    <w:rPr>
      <w:sz w:val="28"/>
      <w:szCs w:val="28"/>
      <w:lang w:val="uk-UA"/>
    </w:rPr>
  </w:style>
  <w:style w:type="paragraph" w:customStyle="1" w:styleId="affffffffffffffe">
    <w:name w:val="Мой укр"/>
    <w:basedOn w:val="ac"/>
    <w:pPr>
      <w:widowControl w:val="0"/>
      <w:ind w:firstLine="567"/>
      <w:jc w:val="both"/>
    </w:pPr>
    <w:rPr>
      <w:sz w:val="28"/>
      <w:szCs w:val="28"/>
      <w:lang w:val="uk-UA"/>
    </w:rPr>
  </w:style>
  <w:style w:type="paragraph" w:customStyle="1" w:styleId="11">
    <w:name w:val="11"/>
    <w:basedOn w:val="ac"/>
    <w:pPr>
      <w:numPr>
        <w:numId w:val="15"/>
      </w:numPr>
      <w:jc w:val="both"/>
    </w:pPr>
    <w:rPr>
      <w:sz w:val="28"/>
      <w:szCs w:val="28"/>
      <w:lang w:val="uk-UA"/>
    </w:rPr>
  </w:style>
  <w:style w:type="paragraph" w:customStyle="1" w:styleId="afffffffffffffff">
    <w:name w:val="Название.Название схем"/>
    <w:basedOn w:val="ac"/>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c"/>
    <w:next w:val="ac"/>
    <w:uiPriority w:val="99"/>
    <w:pPr>
      <w:keepNext/>
      <w:autoSpaceDE w:val="0"/>
      <w:jc w:val="right"/>
    </w:pPr>
    <w:rPr>
      <w:b/>
      <w:bCs/>
      <w:sz w:val="32"/>
      <w:szCs w:val="32"/>
      <w:lang w:val="uk-UA"/>
    </w:rPr>
  </w:style>
  <w:style w:type="paragraph" w:customStyle="1" w:styleId="afffffffffffffff0">
    <w:name w:val="а"/>
    <w:basedOn w:val="ac"/>
    <w:pPr>
      <w:autoSpaceDE w:val="0"/>
      <w:ind w:firstLine="720"/>
      <w:jc w:val="both"/>
    </w:pPr>
    <w:rPr>
      <w:sz w:val="28"/>
      <w:szCs w:val="28"/>
      <w:lang w:val="uk-UA"/>
    </w:rPr>
  </w:style>
  <w:style w:type="paragraph" w:customStyle="1" w:styleId="67">
    <w:name w:val="заголовок 6"/>
    <w:basedOn w:val="ac"/>
    <w:next w:val="ac"/>
    <w:uiPriority w:val="99"/>
    <w:pPr>
      <w:keepNext/>
      <w:autoSpaceDE w:val="0"/>
      <w:spacing w:line="288" w:lineRule="auto"/>
      <w:jc w:val="center"/>
    </w:pPr>
    <w:rPr>
      <w:sz w:val="26"/>
      <w:szCs w:val="26"/>
      <w:lang w:val="en-US"/>
    </w:rPr>
  </w:style>
  <w:style w:type="paragraph" w:customStyle="1" w:styleId="afffffffffffffff1">
    <w:name w:val="рабочий"/>
    <w:basedOn w:val="ac"/>
    <w:pPr>
      <w:spacing w:line="360" w:lineRule="auto"/>
      <w:ind w:right="-284" w:firstLine="709"/>
      <w:jc w:val="both"/>
    </w:pPr>
    <w:rPr>
      <w:sz w:val="28"/>
      <w:szCs w:val="20"/>
    </w:rPr>
  </w:style>
  <w:style w:type="paragraph" w:customStyle="1" w:styleId="1fffff1">
    <w:name w:val="Продолжение списка1"/>
    <w:basedOn w:val="ac"/>
    <w:pPr>
      <w:spacing w:after="120"/>
      <w:ind w:left="283"/>
    </w:pPr>
  </w:style>
  <w:style w:type="paragraph" w:customStyle="1" w:styleId="cnfheader">
    <w:name w:val="cnfheader"/>
    <w:basedOn w:val="ac"/>
    <w:pPr>
      <w:spacing w:before="280" w:after="280"/>
    </w:pPr>
    <w:rPr>
      <w:rFonts w:ascii="OpenSymbol" w:hAnsi="OpenSymbol" w:cs="OpenSymbol"/>
      <w:b/>
      <w:bCs/>
      <w:caps/>
      <w:sz w:val="20"/>
      <w:szCs w:val="20"/>
    </w:rPr>
  </w:style>
  <w:style w:type="paragraph" w:customStyle="1" w:styleId="titul">
    <w:name w:val="titul"/>
    <w:basedOn w:val="ac"/>
    <w:pPr>
      <w:spacing w:before="280" w:after="280"/>
      <w:jc w:val="center"/>
    </w:pPr>
    <w:rPr>
      <w:b/>
      <w:bCs/>
      <w:color w:val="333333"/>
      <w:sz w:val="14"/>
      <w:szCs w:val="14"/>
    </w:rPr>
  </w:style>
  <w:style w:type="paragraph" w:customStyle="1" w:styleId="sources">
    <w:name w:val="sources"/>
    <w:basedOn w:val="ac"/>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5"/>
    <w:pPr>
      <w:snapToGrid/>
      <w:spacing w:before="0" w:after="0" w:line="360" w:lineRule="auto"/>
    </w:pPr>
    <w:rPr>
      <w:b/>
      <w:sz w:val="28"/>
      <w:u w:val="single"/>
    </w:rPr>
  </w:style>
  <w:style w:type="paragraph" w:customStyle="1" w:styleId="21c">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
    <w:name w:val="Название3"/>
    <w:basedOn w:val="1fff5"/>
    <w:pPr>
      <w:snapToGrid/>
      <w:spacing w:before="0" w:after="0" w:line="360" w:lineRule="auto"/>
      <w:jc w:val="center"/>
    </w:pPr>
    <w:rPr>
      <w:sz w:val="28"/>
      <w:lang w:val="uk-UA"/>
    </w:rPr>
  </w:style>
  <w:style w:type="paragraph" w:customStyle="1" w:styleId="afffffffffffffff2">
    <w:name w:val="Âåðõíèé êîëîíòèòóë"/>
    <w:basedOn w:val="ac"/>
    <w:pPr>
      <w:widowControl w:val="0"/>
      <w:tabs>
        <w:tab w:val="center" w:pos="4677"/>
        <w:tab w:val="right" w:pos="9355"/>
      </w:tabs>
      <w:autoSpaceDE w:val="0"/>
    </w:pPr>
    <w:rPr>
      <w:sz w:val="20"/>
      <w:szCs w:val="20"/>
    </w:rPr>
  </w:style>
  <w:style w:type="paragraph" w:customStyle="1" w:styleId="415">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c"/>
    <w:next w:val="ac"/>
    <w:pPr>
      <w:keepNext/>
      <w:autoSpaceDE w:val="0"/>
      <w:jc w:val="center"/>
    </w:pPr>
    <w:rPr>
      <w:b/>
      <w:bCs/>
      <w:sz w:val="20"/>
      <w:szCs w:val="20"/>
      <w:lang w:val="uk-UA"/>
    </w:rPr>
  </w:style>
  <w:style w:type="paragraph" w:customStyle="1" w:styleId="d22">
    <w:name w:val="сdовной текст2 2"/>
    <w:basedOn w:val="ac"/>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5"/>
    <w:next w:val="1fff5"/>
    <w:pPr>
      <w:keepNext/>
      <w:snapToGrid/>
      <w:spacing w:before="0" w:after="0" w:line="360" w:lineRule="auto"/>
      <w:ind w:left="708"/>
      <w:jc w:val="center"/>
    </w:pPr>
    <w:rPr>
      <w:b/>
      <w:lang w:val="uk-UA"/>
    </w:rPr>
  </w:style>
  <w:style w:type="paragraph" w:customStyle="1" w:styleId="afffffffffffffff3">
    <w:name w:val="абзац"/>
    <w:basedOn w:val="ac"/>
    <w:pPr>
      <w:spacing w:line="360" w:lineRule="auto"/>
      <w:jc w:val="both"/>
    </w:pPr>
    <w:rPr>
      <w:b/>
      <w:sz w:val="28"/>
      <w:szCs w:val="20"/>
    </w:rPr>
  </w:style>
  <w:style w:type="paragraph" w:customStyle="1" w:styleId="pt">
    <w:name w:val="pt"/>
    <w:basedOn w:val="ac"/>
    <w:pPr>
      <w:spacing w:before="280" w:after="280"/>
      <w:ind w:left="443" w:right="443" w:firstLine="400"/>
      <w:jc w:val="both"/>
    </w:pPr>
  </w:style>
  <w:style w:type="paragraph" w:customStyle="1" w:styleId="ht">
    <w:name w:val="ht"/>
    <w:basedOn w:val="ac"/>
    <w:pPr>
      <w:spacing w:before="280" w:after="280"/>
      <w:ind w:left="443" w:right="443"/>
      <w:jc w:val="center"/>
    </w:pPr>
    <w:rPr>
      <w:sz w:val="27"/>
      <w:szCs w:val="27"/>
    </w:rPr>
  </w:style>
  <w:style w:type="paragraph" w:customStyle="1" w:styleId="afffffffffffffff4">
    <w:name w:val="Книги"/>
    <w:basedOn w:val="ac"/>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c"/>
    <w:pPr>
      <w:ind w:left="4252"/>
    </w:pPr>
    <w:rPr>
      <w:lang w:val="pl-PL"/>
    </w:rPr>
  </w:style>
  <w:style w:type="paragraph" w:customStyle="1" w:styleId="rvps17">
    <w:name w:val="rvps17"/>
    <w:basedOn w:val="ac"/>
    <w:pPr>
      <w:spacing w:before="280" w:after="280"/>
    </w:pPr>
  </w:style>
  <w:style w:type="paragraph" w:customStyle="1" w:styleId="rvps14">
    <w:name w:val="rvps14"/>
    <w:basedOn w:val="ac"/>
    <w:pPr>
      <w:spacing w:before="280" w:after="280"/>
    </w:pPr>
  </w:style>
  <w:style w:type="paragraph" w:customStyle="1" w:styleId="afffffffffffffff5">
    <w:name w:val="без абзаца"/>
    <w:basedOn w:val="ac"/>
    <w:pPr>
      <w:jc w:val="center"/>
    </w:pPr>
    <w:rPr>
      <w:rFonts w:eastAsia="IzhTitl"/>
      <w:sz w:val="28"/>
      <w:szCs w:val="20"/>
      <w:lang w:val="uk-UA"/>
    </w:rPr>
  </w:style>
  <w:style w:type="paragraph" w:customStyle="1" w:styleId="Programmline2">
    <w:name w:val="Programmline2"/>
    <w:basedOn w:val="ac"/>
    <w:pPr>
      <w:spacing w:before="40" w:after="40" w:line="360" w:lineRule="auto"/>
      <w:ind w:left="488" w:right="-153" w:hanging="488"/>
      <w:jc w:val="center"/>
    </w:pPr>
    <w:rPr>
      <w:bCs/>
      <w:sz w:val="22"/>
      <w:szCs w:val="20"/>
      <w:lang w:val="en-US"/>
    </w:rPr>
  </w:style>
  <w:style w:type="paragraph" w:customStyle="1" w:styleId="reference2">
    <w:name w:val="reference2"/>
    <w:basedOn w:val="ac"/>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c"/>
    <w:pPr>
      <w:spacing w:line="220" w:lineRule="exact"/>
      <w:ind w:firstLine="187"/>
      <w:jc w:val="both"/>
    </w:pPr>
    <w:rPr>
      <w:rFonts w:ascii="Mangal" w:hAnsi="Mangal" w:cs="Mangal"/>
      <w:sz w:val="18"/>
      <w:szCs w:val="20"/>
      <w:lang w:val="en-US"/>
    </w:rPr>
  </w:style>
  <w:style w:type="paragraph" w:customStyle="1" w:styleId="VAFigureCaption0">
    <w:name w:val="VA_Figure_Caption"/>
    <w:basedOn w:val="ac"/>
    <w:next w:val="ac"/>
    <w:pPr>
      <w:spacing w:before="255" w:after="295" w:line="180" w:lineRule="exact"/>
      <w:jc w:val="both"/>
    </w:pPr>
    <w:rPr>
      <w:rFonts w:ascii="Mangal" w:hAnsi="Mangal" w:cs="Mangal"/>
      <w:sz w:val="16"/>
      <w:szCs w:val="20"/>
      <w:lang w:val="en-US"/>
    </w:rPr>
  </w:style>
  <w:style w:type="paragraph" w:customStyle="1" w:styleId="headersmall">
    <w:name w:val="headersmall"/>
    <w:basedOn w:val="ac"/>
    <w:pPr>
      <w:spacing w:before="280" w:after="280"/>
    </w:pPr>
  </w:style>
  <w:style w:type="paragraph" w:customStyle="1" w:styleId="TFReferencesSection">
    <w:name w:val="TF_References_Section"/>
    <w:basedOn w:val="ac"/>
    <w:pPr>
      <w:spacing w:line="150" w:lineRule="exact"/>
      <w:ind w:left="346" w:hanging="346"/>
      <w:jc w:val="both"/>
    </w:pPr>
    <w:rPr>
      <w:rFonts w:ascii="Mangal" w:hAnsi="Mangal" w:cs="Manga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c"/>
    <w:pPr>
      <w:jc w:val="center"/>
    </w:pPr>
    <w:rPr>
      <w:sz w:val="28"/>
      <w:szCs w:val="20"/>
      <w:lang w:val="uk-UA"/>
    </w:rPr>
  </w:style>
  <w:style w:type="paragraph" w:customStyle="1" w:styleId="2fff9">
    <w:name w:val="Схема 2"/>
    <w:basedOn w:val="ac"/>
    <w:pPr>
      <w:jc w:val="center"/>
    </w:pPr>
    <w:rPr>
      <w:szCs w:val="20"/>
      <w:lang w:val="uk-UA"/>
    </w:rPr>
  </w:style>
  <w:style w:type="paragraph" w:customStyle="1" w:styleId="afffffffffffffff7">
    <w:name w:val="Титул"/>
    <w:basedOn w:val="ac"/>
    <w:pPr>
      <w:jc w:val="center"/>
    </w:pPr>
    <w:rPr>
      <w:sz w:val="32"/>
      <w:szCs w:val="20"/>
      <w:lang w:val="uk-UA"/>
    </w:rPr>
  </w:style>
  <w:style w:type="paragraph" w:customStyle="1" w:styleId="afffffffffffffff8">
    <w:name w:val="Формула"/>
    <w:basedOn w:val="ac"/>
    <w:pPr>
      <w:tabs>
        <w:tab w:val="left" w:pos="5954"/>
      </w:tabs>
      <w:spacing w:before="80" w:after="80"/>
      <w:ind w:right="851"/>
      <w:jc w:val="right"/>
    </w:pPr>
    <w:rPr>
      <w:sz w:val="28"/>
      <w:szCs w:val="20"/>
      <w:lang w:val="uk-UA"/>
    </w:rPr>
  </w:style>
  <w:style w:type="paragraph" w:customStyle="1" w:styleId="WW-21">
    <w:name w:val="WW-Основной текст 2"/>
    <w:basedOn w:val="ac"/>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9">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c"/>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c"/>
    <w:pPr>
      <w:widowControl/>
      <w:tabs>
        <w:tab w:val="center" w:pos="4680"/>
        <w:tab w:val="right" w:pos="9360"/>
      </w:tabs>
      <w:suppressAutoHyphens w:val="0"/>
      <w:ind w:left="0" w:right="283" w:firstLine="851"/>
      <w:jc w:val="both"/>
    </w:pPr>
    <w:rPr>
      <w:lang w:val="en-US"/>
    </w:rPr>
  </w:style>
  <w:style w:type="paragraph" w:customStyle="1" w:styleId="afffffffffffffffa">
    <w:name w:val="Таблица знак"/>
    <w:basedOn w:val="ac"/>
    <w:pPr>
      <w:jc w:val="center"/>
    </w:pPr>
    <w:rPr>
      <w:sz w:val="26"/>
      <w:szCs w:val="26"/>
    </w:rPr>
  </w:style>
  <w:style w:type="paragraph" w:customStyle="1" w:styleId="afffffffffffffffb">
    <w:name w:val="Ссылка"/>
    <w:basedOn w:val="ac"/>
    <w:pPr>
      <w:spacing w:line="360" w:lineRule="auto"/>
      <w:ind w:firstLine="709"/>
      <w:jc w:val="both"/>
    </w:pPr>
  </w:style>
  <w:style w:type="paragraph" w:customStyle="1" w:styleId="afffffffffffffffc">
    <w:name w:val="Рисунок Знак"/>
    <w:basedOn w:val="ac"/>
    <w:pPr>
      <w:spacing w:after="240"/>
      <w:jc w:val="center"/>
    </w:pPr>
  </w:style>
  <w:style w:type="paragraph" w:customStyle="1" w:styleId="afffffffffffffffd">
    <w:name w:val="Рисунок"/>
    <w:basedOn w:val="ac"/>
    <w:pPr>
      <w:spacing w:after="120"/>
      <w:ind w:firstLine="709"/>
      <w:jc w:val="both"/>
    </w:pPr>
  </w:style>
  <w:style w:type="paragraph" w:customStyle="1" w:styleId="afffffffffffffffe">
    <w:name w:val="Таблица центр"/>
    <w:next w:val="affffffffff5"/>
    <w:pPr>
      <w:suppressAutoHyphens/>
      <w:spacing w:after="120"/>
      <w:jc w:val="center"/>
    </w:pPr>
    <w:rPr>
      <w:rFonts w:ascii="Garamond" w:eastAsia="Garamond" w:hAnsi="Garamond" w:cs="Garamond"/>
      <w:sz w:val="28"/>
      <w:lang w:eastAsia="ar-SA"/>
    </w:rPr>
  </w:style>
  <w:style w:type="paragraph" w:customStyle="1" w:styleId="affffffffffffffff">
    <w:name w:val="Таблица назв"/>
    <w:next w:val="afffffffffffffffe"/>
    <w:pPr>
      <w:suppressAutoHyphens/>
      <w:jc w:val="right"/>
    </w:pPr>
    <w:rPr>
      <w:rFonts w:ascii="Garamond" w:eastAsia="Garamond" w:hAnsi="Garamond" w:cs="Garamond"/>
      <w:sz w:val="28"/>
      <w:szCs w:val="24"/>
      <w:lang w:eastAsia="ar-SA"/>
    </w:rPr>
  </w:style>
  <w:style w:type="paragraph" w:customStyle="1" w:styleId="affffffffffffffff0">
    <w:name w:val="Стиль Таблица"/>
    <w:basedOn w:val="ac"/>
    <w:next w:val="ac"/>
    <w:pPr>
      <w:ind w:left="3240"/>
      <w:jc w:val="right"/>
    </w:pPr>
    <w:rPr>
      <w:sz w:val="28"/>
      <w:szCs w:val="20"/>
    </w:rPr>
  </w:style>
  <w:style w:type="paragraph" w:customStyle="1" w:styleId="affffffffffffffff1">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c"/>
    <w:pPr>
      <w:spacing w:after="0"/>
    </w:pPr>
    <w:rPr>
      <w:sz w:val="26"/>
    </w:rPr>
  </w:style>
  <w:style w:type="paragraph" w:customStyle="1" w:styleId="1310">
    <w:name w:val="Стиль Рисунок Знак + 13 пт1"/>
    <w:basedOn w:val="afffffffffffffffc"/>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c"/>
    <w:pPr>
      <w:spacing w:line="360" w:lineRule="auto"/>
      <w:ind w:firstLine="709"/>
      <w:jc w:val="both"/>
    </w:pPr>
    <w:rPr>
      <w:sz w:val="28"/>
      <w:szCs w:val="28"/>
      <w:lang w:val="uk-UA"/>
    </w:rPr>
  </w:style>
  <w:style w:type="paragraph" w:customStyle="1" w:styleId="2fffa">
    <w:name w:val="оглавление 2"/>
    <w:basedOn w:val="ac"/>
    <w:next w:val="ac"/>
    <w:pPr>
      <w:ind w:left="200"/>
    </w:pPr>
    <w:rPr>
      <w:sz w:val="20"/>
      <w:szCs w:val="20"/>
    </w:rPr>
  </w:style>
  <w:style w:type="paragraph" w:customStyle="1" w:styleId="1fffff7">
    <w:name w:val="оглавление 1"/>
    <w:basedOn w:val="ac"/>
    <w:next w:val="ac"/>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c"/>
    <w:next w:val="ac"/>
    <w:pPr>
      <w:ind w:left="400"/>
    </w:pPr>
    <w:rPr>
      <w:sz w:val="20"/>
      <w:szCs w:val="20"/>
    </w:rPr>
  </w:style>
  <w:style w:type="paragraph" w:customStyle="1" w:styleId="affffffffffffffff2">
    <w:name w:val="&quot;він"/>
    <w:basedOn w:val="ac"/>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c"/>
    <w:next w:val="ac"/>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c"/>
    <w:pPr>
      <w:spacing w:line="384" w:lineRule="auto"/>
      <w:ind w:firstLine="709"/>
      <w:jc w:val="both"/>
    </w:pPr>
    <w:rPr>
      <w:sz w:val="28"/>
      <w:szCs w:val="20"/>
      <w:lang w:val="en-US"/>
    </w:rPr>
  </w:style>
  <w:style w:type="paragraph" w:customStyle="1" w:styleId="D">
    <w:name w:val="D БезОтступа"/>
    <w:basedOn w:val="ac"/>
    <w:pPr>
      <w:spacing w:line="384" w:lineRule="auto"/>
      <w:jc w:val="both"/>
    </w:pPr>
    <w:rPr>
      <w:sz w:val="28"/>
      <w:szCs w:val="20"/>
      <w:lang w:val="en-US"/>
    </w:rPr>
  </w:style>
  <w:style w:type="paragraph" w:customStyle="1" w:styleId="f">
    <w:name w:val="f"/>
    <w:basedOn w:val="ac"/>
    <w:pPr>
      <w:autoSpaceDE w:val="0"/>
      <w:spacing w:before="100" w:after="100"/>
    </w:pPr>
    <w:rPr>
      <w:rFonts w:ascii="MS Reference Specialty" w:hAnsi="MS Reference Specialty" w:cs="MS Reference Specialty"/>
      <w:sz w:val="18"/>
      <w:szCs w:val="18"/>
    </w:rPr>
  </w:style>
  <w:style w:type="paragraph" w:customStyle="1" w:styleId="affffffffffffffff3">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4">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c"/>
    <w:next w:val="ac"/>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c"/>
    <w:pPr>
      <w:autoSpaceDE w:val="0"/>
      <w:spacing w:line="360" w:lineRule="auto"/>
    </w:pPr>
    <w:rPr>
      <w:sz w:val="28"/>
      <w:szCs w:val="28"/>
    </w:rPr>
  </w:style>
  <w:style w:type="paragraph" w:customStyle="1" w:styleId="affffffffffffffff5">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6">
    <w:name w:val="Чорновик"/>
    <w:basedOn w:val="1fff5"/>
    <w:pPr>
      <w:snapToGrid/>
      <w:spacing w:before="0" w:after="0" w:line="360" w:lineRule="exact"/>
      <w:ind w:firstLine="720"/>
    </w:pPr>
  </w:style>
  <w:style w:type="paragraph" w:customStyle="1" w:styleId="3ff2">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c"/>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7">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c"/>
    <w:pPr>
      <w:widowControl w:val="0"/>
      <w:jc w:val="both"/>
    </w:pPr>
    <w:rPr>
      <w:sz w:val="28"/>
      <w:szCs w:val="20"/>
    </w:rPr>
  </w:style>
  <w:style w:type="paragraph" w:customStyle="1" w:styleId="affffffffffffffff8">
    <w:name w:val="н"/>
    <w:basedOn w:val="ac"/>
    <w:pPr>
      <w:spacing w:line="360" w:lineRule="auto"/>
      <w:ind w:firstLine="284"/>
      <w:jc w:val="both"/>
    </w:pPr>
    <w:rPr>
      <w:sz w:val="28"/>
      <w:szCs w:val="20"/>
      <w:lang w:val="uk-UA"/>
    </w:rPr>
  </w:style>
  <w:style w:type="paragraph" w:customStyle="1" w:styleId="1fffff9">
    <w:name w:val="çàãîëîâîê 1"/>
    <w:basedOn w:val="ac"/>
    <w:next w:val="ac"/>
    <w:pPr>
      <w:keepNext/>
      <w:spacing w:line="360" w:lineRule="auto"/>
      <w:jc w:val="both"/>
    </w:pPr>
    <w:rPr>
      <w:sz w:val="28"/>
      <w:szCs w:val="20"/>
      <w:lang w:val="uk-UA"/>
    </w:rPr>
  </w:style>
  <w:style w:type="paragraph" w:customStyle="1" w:styleId="affffffffffffffff9">
    <w:name w:val="Ос"/>
    <w:basedOn w:val="affffffff3"/>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c"/>
    <w:pPr>
      <w:widowControl w:val="0"/>
      <w:numPr>
        <w:numId w:val="35"/>
      </w:numPr>
      <w:jc w:val="both"/>
    </w:pPr>
    <w:rPr>
      <w:rFonts w:ascii="UkrainianPeterburg" w:hAnsi="UkrainianPeterburg" w:cs="UkrainianPeterburg"/>
      <w:sz w:val="19"/>
      <w:szCs w:val="20"/>
    </w:rPr>
  </w:style>
  <w:style w:type="paragraph" w:customStyle="1" w:styleId="affffffffffffffffa">
    <w:name w:val="Пример"/>
    <w:basedOn w:val="ac"/>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b">
    <w:name w:val="Итоговая информация"/>
    <w:basedOn w:val="ac"/>
    <w:pPr>
      <w:tabs>
        <w:tab w:val="left" w:pos="1134"/>
        <w:tab w:val="right" w:pos="9072"/>
      </w:tabs>
      <w:spacing w:line="360" w:lineRule="auto"/>
      <w:jc w:val="both"/>
    </w:pPr>
    <w:rPr>
      <w:sz w:val="28"/>
      <w:szCs w:val="20"/>
      <w:lang w:val="en-US"/>
    </w:rPr>
  </w:style>
  <w:style w:type="paragraph" w:customStyle="1" w:styleId="affffffffffffffffc">
    <w:name w:val="Подпись к рисунку"/>
    <w:basedOn w:val="ac"/>
    <w:pPr>
      <w:keepLines/>
      <w:spacing w:after="360" w:line="360" w:lineRule="auto"/>
      <w:jc w:val="center"/>
    </w:pPr>
    <w:rPr>
      <w:szCs w:val="20"/>
    </w:rPr>
  </w:style>
  <w:style w:type="paragraph" w:customStyle="1" w:styleId="affffffffffffffffd">
    <w:name w:val="Подпись к таблице"/>
    <w:basedOn w:val="ac"/>
    <w:pPr>
      <w:spacing w:line="360" w:lineRule="auto"/>
      <w:jc w:val="right"/>
    </w:pPr>
    <w:rPr>
      <w:sz w:val="28"/>
      <w:szCs w:val="20"/>
    </w:rPr>
  </w:style>
  <w:style w:type="paragraph" w:customStyle="1" w:styleId="affffffffffffffffe">
    <w:name w:val="Экспликация"/>
    <w:basedOn w:val="ac"/>
    <w:next w:val="ac"/>
    <w:pPr>
      <w:tabs>
        <w:tab w:val="left" w:pos="1276"/>
      </w:tabs>
      <w:spacing w:line="360" w:lineRule="auto"/>
      <w:ind w:left="907"/>
      <w:jc w:val="both"/>
    </w:pPr>
    <w:rPr>
      <w:sz w:val="20"/>
      <w:szCs w:val="20"/>
      <w:lang w:val="en-US"/>
    </w:rPr>
  </w:style>
  <w:style w:type="paragraph" w:customStyle="1" w:styleId="aaieiaie1">
    <w:name w:val="aaieiaie 1"/>
    <w:basedOn w:val="ac"/>
    <w:next w:val="ac"/>
    <w:pPr>
      <w:keepNext/>
      <w:jc w:val="center"/>
    </w:pPr>
    <w:rPr>
      <w:szCs w:val="20"/>
      <w:lang w:val="uk-UA"/>
    </w:rPr>
  </w:style>
  <w:style w:type="paragraph" w:customStyle="1" w:styleId="rvps1">
    <w:name w:val="rvps1"/>
    <w:basedOn w:val="ac"/>
    <w:pPr>
      <w:jc w:val="center"/>
    </w:pPr>
  </w:style>
  <w:style w:type="paragraph" w:customStyle="1" w:styleId="rvps2">
    <w:name w:val="rvps2"/>
    <w:basedOn w:val="ac"/>
    <w:pPr>
      <w:keepNext/>
      <w:jc w:val="right"/>
    </w:pPr>
  </w:style>
  <w:style w:type="paragraph" w:customStyle="1" w:styleId="rvps3">
    <w:name w:val="rvps3"/>
    <w:basedOn w:val="ac"/>
    <w:pPr>
      <w:ind w:left="2880" w:hanging="2880"/>
    </w:pPr>
  </w:style>
  <w:style w:type="paragraph" w:customStyle="1" w:styleId="rvps4">
    <w:name w:val="rvps4"/>
    <w:basedOn w:val="ac"/>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c"/>
    <w:pPr>
      <w:spacing w:before="280" w:after="280"/>
    </w:pPr>
  </w:style>
  <w:style w:type="paragraph" w:customStyle="1" w:styleId="afffffffffffffffff">
    <w:name w:val="Обычн_основн"/>
    <w:basedOn w:val="ac"/>
    <w:pPr>
      <w:spacing w:line="360" w:lineRule="auto"/>
      <w:ind w:firstLine="539"/>
      <w:jc w:val="both"/>
    </w:pPr>
    <w:rPr>
      <w:sz w:val="28"/>
      <w:szCs w:val="20"/>
      <w:lang w:val="uk-UA"/>
    </w:rPr>
  </w:style>
  <w:style w:type="paragraph" w:customStyle="1" w:styleId="auto">
    <w:name w:val="auto"/>
    <w:basedOn w:val="ac"/>
    <w:pPr>
      <w:spacing w:line="312" w:lineRule="atLeast"/>
    </w:pPr>
    <w:rPr>
      <w:rFonts w:ascii="MS Reference Specialty" w:hAnsi="MS Reference Specialty" w:cs="MS Reference Specialty"/>
    </w:rPr>
  </w:style>
  <w:style w:type="paragraph" w:customStyle="1" w:styleId="rvps23">
    <w:name w:val="rvps23"/>
    <w:basedOn w:val="ac"/>
    <w:pPr>
      <w:ind w:firstLine="720"/>
      <w:jc w:val="both"/>
    </w:pPr>
    <w:rPr>
      <w:lang w:val="uk-UA"/>
    </w:rPr>
  </w:style>
  <w:style w:type="paragraph" w:customStyle="1" w:styleId="wwwstas">
    <w:name w:val="wwwstas"/>
    <w:basedOn w:val="ac"/>
    <w:pPr>
      <w:spacing w:before="96" w:after="288"/>
      <w:ind w:left="284" w:right="284"/>
      <w:jc w:val="both"/>
    </w:pPr>
    <w:rPr>
      <w:lang w:val="uk-UA"/>
    </w:rPr>
  </w:style>
  <w:style w:type="paragraph" w:customStyle="1" w:styleId="afffffffffffffffff0">
    <w:name w:val="Стаття"/>
    <w:basedOn w:val="ac"/>
    <w:pPr>
      <w:autoSpaceDE w:val="0"/>
      <w:spacing w:before="120" w:after="120"/>
      <w:ind w:firstLine="720"/>
      <w:jc w:val="both"/>
    </w:pPr>
    <w:rPr>
      <w:sz w:val="28"/>
      <w:szCs w:val="28"/>
      <w:lang w:val="uk-UA"/>
    </w:rPr>
  </w:style>
  <w:style w:type="paragraph" w:customStyle="1" w:styleId="broken">
    <w:name w:val="broken"/>
    <w:basedOn w:val="ac"/>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c"/>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c"/>
    <w:pPr>
      <w:widowControl w:val="0"/>
      <w:ind w:firstLine="397"/>
      <w:jc w:val="both"/>
    </w:pPr>
    <w:rPr>
      <w:rFonts w:ascii="UkrainianPeterburg" w:hAnsi="UkrainianPeterburg" w:cs="UkrainianPeterburg"/>
      <w:szCs w:val="20"/>
    </w:rPr>
  </w:style>
  <w:style w:type="paragraph" w:customStyle="1" w:styleId="2fffc">
    <w:name w:val="Адрес 2"/>
    <w:basedOn w:val="ac"/>
    <w:pPr>
      <w:spacing w:line="200" w:lineRule="atLeast"/>
    </w:pPr>
    <w:rPr>
      <w:sz w:val="16"/>
      <w:szCs w:val="20"/>
    </w:rPr>
  </w:style>
  <w:style w:type="paragraph" w:customStyle="1" w:styleId="afffffffffffffffff2">
    <w:name w:val="Підзаголовок"/>
    <w:basedOn w:val="ac"/>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3">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c"/>
    <w:pPr>
      <w:spacing w:before="280" w:after="280"/>
    </w:pPr>
  </w:style>
  <w:style w:type="paragraph" w:customStyle="1" w:styleId="msonormalbullet2gif">
    <w:name w:val="msonormalbullet2.gif"/>
    <w:basedOn w:val="ac"/>
    <w:pPr>
      <w:spacing w:before="280" w:after="280"/>
    </w:pPr>
    <w:rPr>
      <w:rFonts w:eastAsia="IzhTitl"/>
    </w:rPr>
  </w:style>
  <w:style w:type="paragraph" w:customStyle="1" w:styleId="msonormalbullet3gif">
    <w:name w:val="msonormalbullet3.gif"/>
    <w:basedOn w:val="ac"/>
    <w:pPr>
      <w:spacing w:before="280" w:after="280"/>
    </w:pPr>
    <w:rPr>
      <w:rFonts w:eastAsia="IzhTitl"/>
    </w:rPr>
  </w:style>
  <w:style w:type="paragraph" w:customStyle="1" w:styleId="msobodytextindent2bullet1gif">
    <w:name w:val="msobodytextindent2bullet1.gif"/>
    <w:basedOn w:val="ac"/>
    <w:pPr>
      <w:spacing w:before="280" w:after="280"/>
    </w:pPr>
    <w:rPr>
      <w:rFonts w:eastAsia="IzhTitl"/>
    </w:rPr>
  </w:style>
  <w:style w:type="paragraph" w:customStyle="1" w:styleId="msobodytextindent2bullet2gif">
    <w:name w:val="msobodytextindent2bullet2.gif"/>
    <w:basedOn w:val="ac"/>
    <w:pPr>
      <w:spacing w:before="280" w:after="280"/>
    </w:pPr>
    <w:rPr>
      <w:rFonts w:eastAsia="IzhTitl"/>
    </w:rPr>
  </w:style>
  <w:style w:type="paragraph" w:customStyle="1" w:styleId="msonormalbullet2gifcxspmiddle">
    <w:name w:val="msonormalbullet2gifcxspmiddle"/>
    <w:basedOn w:val="ac"/>
    <w:pPr>
      <w:spacing w:before="280" w:after="280"/>
    </w:pPr>
    <w:rPr>
      <w:rFonts w:eastAsia="IzhTitl"/>
      <w:szCs w:val="20"/>
    </w:rPr>
  </w:style>
  <w:style w:type="paragraph" w:customStyle="1" w:styleId="msonormalbullet2gifcxsplast">
    <w:name w:val="msonormalbullet2gifcxsplast"/>
    <w:basedOn w:val="ac"/>
    <w:pPr>
      <w:spacing w:before="280" w:after="280"/>
    </w:pPr>
    <w:rPr>
      <w:rFonts w:eastAsia="IzhTitl"/>
      <w:szCs w:val="20"/>
    </w:rPr>
  </w:style>
  <w:style w:type="paragraph" w:customStyle="1" w:styleId="msonormalbullet3gifcxsplast">
    <w:name w:val="msonormalbullet3gifcxsplast"/>
    <w:basedOn w:val="ac"/>
    <w:pPr>
      <w:spacing w:before="280" w:after="280"/>
    </w:pPr>
    <w:rPr>
      <w:rFonts w:eastAsia="IzhTitl"/>
    </w:rPr>
  </w:style>
  <w:style w:type="paragraph" w:customStyle="1" w:styleId="msobodytextindent2bullet2gifcxspmiddle">
    <w:name w:val="msobodytextindent2bullet2gifcxspmiddle"/>
    <w:basedOn w:val="ac"/>
    <w:pPr>
      <w:spacing w:before="280" w:after="280"/>
    </w:pPr>
    <w:rPr>
      <w:rFonts w:eastAsia="IzhTitl"/>
    </w:rPr>
  </w:style>
  <w:style w:type="paragraph" w:customStyle="1" w:styleId="msotitlebullet1gif">
    <w:name w:val="msotitlebullet1.gif"/>
    <w:basedOn w:val="ac"/>
    <w:pPr>
      <w:spacing w:before="280" w:after="280"/>
    </w:pPr>
    <w:rPr>
      <w:rFonts w:eastAsia="IzhTitl"/>
    </w:rPr>
  </w:style>
  <w:style w:type="paragraph" w:customStyle="1" w:styleId="msonormalbullet1gif">
    <w:name w:val="msonormalbullet1.gif"/>
    <w:basedOn w:val="ac"/>
    <w:pPr>
      <w:spacing w:before="280" w:after="280"/>
    </w:pPr>
    <w:rPr>
      <w:rFonts w:eastAsia="IzhTitl"/>
    </w:rPr>
  </w:style>
  <w:style w:type="paragraph" w:customStyle="1" w:styleId="msonormalbullet2gifbullet1gif">
    <w:name w:val="msonormalbullet2gifbullet1.gif"/>
    <w:basedOn w:val="ac"/>
    <w:pPr>
      <w:spacing w:before="280" w:after="280"/>
    </w:pPr>
    <w:rPr>
      <w:rFonts w:eastAsia="IzhTitl"/>
    </w:rPr>
  </w:style>
  <w:style w:type="paragraph" w:customStyle="1" w:styleId="msonormalbullet2gifbullet2gif">
    <w:name w:val="msonormalbullet2gifbullet2.gif"/>
    <w:basedOn w:val="ac"/>
    <w:pPr>
      <w:spacing w:before="280" w:after="280"/>
    </w:pPr>
    <w:rPr>
      <w:rFonts w:eastAsia="IzhTitl"/>
    </w:rPr>
  </w:style>
  <w:style w:type="paragraph" w:customStyle="1" w:styleId="msobodytextindent2bullet3gif">
    <w:name w:val="msobodytextindent2bullet3.gif"/>
    <w:basedOn w:val="ac"/>
    <w:pPr>
      <w:spacing w:before="280" w:after="280"/>
    </w:pPr>
    <w:rPr>
      <w:rFonts w:eastAsia="IzhTitl"/>
    </w:rPr>
  </w:style>
  <w:style w:type="paragraph" w:customStyle="1" w:styleId="msotitlebullet3gif">
    <w:name w:val="msotitlebullet3.gif"/>
    <w:basedOn w:val="ac"/>
    <w:pPr>
      <w:spacing w:before="280" w:after="280"/>
    </w:pPr>
    <w:rPr>
      <w:rFonts w:eastAsia="IzhTitl"/>
    </w:rPr>
  </w:style>
  <w:style w:type="paragraph" w:customStyle="1" w:styleId="nofootspace">
    <w:name w:val="nofootspace"/>
    <w:basedOn w:val="ac"/>
    <w:pPr>
      <w:ind w:firstLine="720"/>
      <w:jc w:val="both"/>
    </w:pPr>
    <w:rPr>
      <w:rFonts w:eastAsia="IzhTitl"/>
      <w:color w:val="000000"/>
    </w:rPr>
  </w:style>
  <w:style w:type="paragraph" w:customStyle="1" w:styleId="msonormalbullet2gifbullet3gif">
    <w:name w:val="msonormalbullet2gifbullet3.gif"/>
    <w:basedOn w:val="ac"/>
    <w:pPr>
      <w:spacing w:before="280" w:after="280"/>
    </w:pPr>
    <w:rPr>
      <w:rFonts w:eastAsia="IzhTitl"/>
    </w:rPr>
  </w:style>
  <w:style w:type="paragraph" w:customStyle="1" w:styleId="msonormalbullet2gifbullet2gifbullet2gif">
    <w:name w:val="msonormalbullet2gifbullet2gifbullet2.gif"/>
    <w:basedOn w:val="ac"/>
    <w:pPr>
      <w:spacing w:before="280" w:after="280"/>
    </w:pPr>
    <w:rPr>
      <w:rFonts w:eastAsia="IzhTitl"/>
    </w:rPr>
  </w:style>
  <w:style w:type="paragraph" w:customStyle="1" w:styleId="msobodytextbullet1gif">
    <w:name w:val="msobodytextbullet1.gif"/>
    <w:basedOn w:val="ac"/>
    <w:pPr>
      <w:spacing w:before="280" w:after="280"/>
    </w:pPr>
    <w:rPr>
      <w:rFonts w:eastAsia="IzhTitl"/>
    </w:rPr>
  </w:style>
  <w:style w:type="paragraph" w:customStyle="1" w:styleId="msobodytextbullet3gif">
    <w:name w:val="msobodytextbullet3.gif"/>
    <w:basedOn w:val="ac"/>
    <w:pPr>
      <w:spacing w:before="280" w:after="280"/>
    </w:pPr>
    <w:rPr>
      <w:rFonts w:eastAsia="IzhTitl"/>
    </w:rPr>
  </w:style>
  <w:style w:type="paragraph" w:customStyle="1" w:styleId="msonormalbullet2gifbullet1gifbullet3gif">
    <w:name w:val="msonormalbullet2gifbullet1gifbullet3.gif"/>
    <w:basedOn w:val="ac"/>
    <w:pPr>
      <w:spacing w:before="280" w:after="280"/>
    </w:pPr>
    <w:rPr>
      <w:rFonts w:eastAsia="IzhTitl"/>
    </w:rPr>
  </w:style>
  <w:style w:type="paragraph" w:customStyle="1" w:styleId="msonormalbullet1gifbullet1gif">
    <w:name w:val="msonormalbullet1gifbullet1.gif"/>
    <w:basedOn w:val="ac"/>
    <w:pPr>
      <w:spacing w:before="280" w:after="280"/>
    </w:pPr>
    <w:rPr>
      <w:rFonts w:eastAsia="IzhTitl"/>
    </w:rPr>
  </w:style>
  <w:style w:type="paragraph" w:customStyle="1" w:styleId="msonormalbullet1gifbullet3gif">
    <w:name w:val="msonormalbullet1gifbullet3.gif"/>
    <w:basedOn w:val="ac"/>
    <w:pPr>
      <w:spacing w:before="280" w:after="280"/>
    </w:pPr>
    <w:rPr>
      <w:rFonts w:eastAsia="IzhTitl"/>
    </w:rPr>
  </w:style>
  <w:style w:type="paragraph" w:customStyle="1" w:styleId="msonormalbullet2gifbullet2gifbullet1gif">
    <w:name w:val="msonormalbullet2gifbullet2gifbullet1.gif"/>
    <w:basedOn w:val="ac"/>
    <w:pPr>
      <w:spacing w:before="280" w:after="280"/>
    </w:pPr>
    <w:rPr>
      <w:rFonts w:eastAsia="IzhTitl"/>
    </w:rPr>
  </w:style>
  <w:style w:type="paragraph" w:customStyle="1" w:styleId="msonormalbullet2gifbullet2gifbullet3gif">
    <w:name w:val="msonormalbullet2gifbullet2gifbullet3.gif"/>
    <w:basedOn w:val="ac"/>
    <w:pPr>
      <w:spacing w:before="280" w:after="280"/>
    </w:pPr>
    <w:rPr>
      <w:rFonts w:eastAsia="IzhTitl"/>
    </w:rPr>
  </w:style>
  <w:style w:type="paragraph" w:customStyle="1" w:styleId="msofootnotetextbullet1gif">
    <w:name w:val="msofootnotetextbullet1.gif"/>
    <w:basedOn w:val="ac"/>
    <w:pPr>
      <w:spacing w:before="280" w:after="280"/>
    </w:pPr>
    <w:rPr>
      <w:rFonts w:eastAsia="IzhTitl"/>
    </w:rPr>
  </w:style>
  <w:style w:type="paragraph" w:customStyle="1" w:styleId="msofootnotetextbullet2gif">
    <w:name w:val="msofootnotetextbullet2.gif"/>
    <w:basedOn w:val="ac"/>
    <w:pPr>
      <w:spacing w:before="280" w:after="280"/>
    </w:pPr>
    <w:rPr>
      <w:rFonts w:eastAsia="IzhTitl"/>
    </w:rPr>
  </w:style>
  <w:style w:type="paragraph" w:customStyle="1" w:styleId="1fffffb">
    <w:name w:val="Заголовок оглавления1"/>
    <w:basedOn w:val="1"/>
    <w:next w:val="ac"/>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c"/>
    <w:pPr>
      <w:spacing w:before="280" w:after="280"/>
    </w:pPr>
    <w:rPr>
      <w:rFonts w:eastAsia="IzhTitl"/>
    </w:rPr>
  </w:style>
  <w:style w:type="paragraph" w:customStyle="1" w:styleId="msobodytextcxspmiddle">
    <w:name w:val="msobodytextcxspmiddle"/>
    <w:basedOn w:val="ac"/>
    <w:pPr>
      <w:spacing w:before="280" w:after="280"/>
    </w:pPr>
    <w:rPr>
      <w:rFonts w:eastAsia="IzhTitl"/>
      <w:szCs w:val="20"/>
    </w:rPr>
  </w:style>
  <w:style w:type="paragraph" w:customStyle="1" w:styleId="msobodytextcxsplast">
    <w:name w:val="msobodytextcxsplast"/>
    <w:basedOn w:val="ac"/>
    <w:pPr>
      <w:spacing w:before="280" w:after="280"/>
    </w:pPr>
    <w:rPr>
      <w:rFonts w:eastAsia="IzhTitl"/>
      <w:szCs w:val="20"/>
    </w:rPr>
  </w:style>
  <w:style w:type="paragraph" w:customStyle="1" w:styleId="msonormalcxsplast">
    <w:name w:val="msonormalcxsplast"/>
    <w:basedOn w:val="ac"/>
    <w:pPr>
      <w:spacing w:before="280" w:after="280"/>
    </w:pPr>
    <w:rPr>
      <w:rFonts w:eastAsia="IzhTitl"/>
      <w:szCs w:val="20"/>
    </w:rPr>
  </w:style>
  <w:style w:type="paragraph" w:customStyle="1" w:styleId="msonormalbullet2gifcxspmiddlecxspmiddle">
    <w:name w:val="msonormalbullet2gifcxspmiddlecxspmiddle"/>
    <w:basedOn w:val="ac"/>
    <w:pPr>
      <w:spacing w:before="280" w:after="280"/>
    </w:pPr>
    <w:rPr>
      <w:rFonts w:eastAsia="IzhTitl"/>
      <w:szCs w:val="20"/>
    </w:rPr>
  </w:style>
  <w:style w:type="paragraph" w:customStyle="1" w:styleId="msonormalbullet2gifcxspmiddlecxsplast">
    <w:name w:val="msonormalbullet2gifcxspmiddlecxsplast"/>
    <w:basedOn w:val="ac"/>
    <w:pPr>
      <w:spacing w:before="280" w:after="280"/>
    </w:pPr>
    <w:rPr>
      <w:rFonts w:eastAsia="IzhTitl"/>
      <w:szCs w:val="20"/>
    </w:rPr>
  </w:style>
  <w:style w:type="paragraph" w:customStyle="1" w:styleId="msobodytextindent2bullet2gifcxspmiddlecxspmiddle">
    <w:name w:val="msobodytextindent2bullet2gifcxspmiddlecxspmiddle"/>
    <w:basedOn w:val="ac"/>
    <w:pPr>
      <w:spacing w:before="280" w:after="280"/>
    </w:pPr>
    <w:rPr>
      <w:rFonts w:eastAsia="IzhTitl"/>
      <w:szCs w:val="20"/>
    </w:rPr>
  </w:style>
  <w:style w:type="paragraph" w:customStyle="1" w:styleId="msonormalbullet2gifbullet1gifcxspmiddle">
    <w:name w:val="msonormalbullet2gifbullet1gifcxspmiddle"/>
    <w:basedOn w:val="ac"/>
    <w:pPr>
      <w:spacing w:before="280" w:after="280"/>
    </w:pPr>
    <w:rPr>
      <w:rFonts w:eastAsia="IzhTitl"/>
      <w:szCs w:val="20"/>
    </w:rPr>
  </w:style>
  <w:style w:type="paragraph" w:customStyle="1" w:styleId="msonormalbullet2gifbullet1gifcxsplast">
    <w:name w:val="msonormalbullet2gifbullet1gifcxsplast"/>
    <w:basedOn w:val="ac"/>
    <w:pPr>
      <w:spacing w:before="280" w:after="280"/>
    </w:pPr>
    <w:rPr>
      <w:rFonts w:eastAsia="IzhTitl"/>
      <w:szCs w:val="20"/>
    </w:rPr>
  </w:style>
  <w:style w:type="paragraph" w:customStyle="1" w:styleId="msonormalbullet2gifbullet2gifbullet2gifcxspmiddle">
    <w:name w:val="msonormalbullet2gifbullet2gifbullet2gifcxspmiddle"/>
    <w:basedOn w:val="ac"/>
    <w:pPr>
      <w:spacing w:before="280" w:after="280"/>
    </w:pPr>
    <w:rPr>
      <w:rFonts w:eastAsia="IzhTitl"/>
      <w:szCs w:val="20"/>
    </w:rPr>
  </w:style>
  <w:style w:type="paragraph" w:customStyle="1" w:styleId="msonormalbullet2gifbullet2gifbullet2gifcxsplast">
    <w:name w:val="msonormalbullet2gifbullet2gifbullet2gifcxsplast"/>
    <w:basedOn w:val="ac"/>
    <w:pPr>
      <w:spacing w:before="280" w:after="280"/>
    </w:pPr>
    <w:rPr>
      <w:rFonts w:eastAsia="IzhTitl"/>
      <w:szCs w:val="20"/>
    </w:rPr>
  </w:style>
  <w:style w:type="paragraph" w:customStyle="1" w:styleId="msonormalbullet2gifbullet2gifcxspmiddle">
    <w:name w:val="msonormalbullet2gifbullet2gifcxspmiddle"/>
    <w:basedOn w:val="ac"/>
    <w:pPr>
      <w:spacing w:before="280" w:after="280"/>
    </w:pPr>
    <w:rPr>
      <w:rFonts w:eastAsia="IzhTitl"/>
      <w:szCs w:val="20"/>
    </w:rPr>
  </w:style>
  <w:style w:type="paragraph" w:customStyle="1" w:styleId="msonormalbullet2gifbullet2gifcxsplast">
    <w:name w:val="msonormalbullet2gifbullet2gifcxsplast"/>
    <w:basedOn w:val="ac"/>
    <w:pPr>
      <w:spacing w:before="280" w:after="280"/>
    </w:pPr>
    <w:rPr>
      <w:rFonts w:eastAsia="IzhTitl"/>
      <w:szCs w:val="20"/>
    </w:rPr>
  </w:style>
  <w:style w:type="paragraph" w:customStyle="1" w:styleId="msonormalbullet2gifbullet2gifbullet3gifcxspmiddle">
    <w:name w:val="msonormalbullet2gifbullet2gifbullet3gifcxspmiddle"/>
    <w:basedOn w:val="ac"/>
    <w:pPr>
      <w:spacing w:before="280" w:after="280"/>
    </w:pPr>
    <w:rPr>
      <w:rFonts w:eastAsia="IzhTitl"/>
      <w:szCs w:val="20"/>
    </w:rPr>
  </w:style>
  <w:style w:type="paragraph" w:customStyle="1" w:styleId="msonormalbullet2gifbullet2gifbullet3gifcxsplast">
    <w:name w:val="msonormalbullet2gifbullet2gifbullet3gifcxsplast"/>
    <w:basedOn w:val="ac"/>
    <w:pPr>
      <w:spacing w:before="280" w:after="280"/>
    </w:pPr>
    <w:rPr>
      <w:rFonts w:eastAsia="IzhTitl"/>
      <w:szCs w:val="20"/>
    </w:rPr>
  </w:style>
  <w:style w:type="paragraph" w:customStyle="1" w:styleId="msonormalbullet2gifbullet3gifcxspmiddle">
    <w:name w:val="msonormalbullet2gifbullet3gifcxspmiddle"/>
    <w:basedOn w:val="ac"/>
    <w:pPr>
      <w:spacing w:before="280" w:after="280"/>
    </w:pPr>
    <w:rPr>
      <w:rFonts w:eastAsia="IzhTitl"/>
      <w:szCs w:val="20"/>
    </w:rPr>
  </w:style>
  <w:style w:type="paragraph" w:customStyle="1" w:styleId="msonormalbullet2gifbullet3gifcxsplast">
    <w:name w:val="msonormalbullet2gifbullet3gifcxsplast"/>
    <w:basedOn w:val="ac"/>
    <w:pPr>
      <w:spacing w:before="280" w:after="280"/>
    </w:pPr>
    <w:rPr>
      <w:rFonts w:eastAsia="IzhTitl"/>
      <w:szCs w:val="20"/>
    </w:rPr>
  </w:style>
  <w:style w:type="paragraph" w:customStyle="1" w:styleId="msonormalbullet1gifcxsplast">
    <w:name w:val="msonormalbullet1gifcxsplast"/>
    <w:basedOn w:val="ac"/>
    <w:pPr>
      <w:spacing w:before="280" w:after="280"/>
    </w:pPr>
    <w:rPr>
      <w:rFonts w:eastAsia="IzhTitl"/>
      <w:szCs w:val="20"/>
    </w:rPr>
  </w:style>
  <w:style w:type="paragraph" w:customStyle="1" w:styleId="text-ks">
    <w:name w:val="text-ks"/>
    <w:basedOn w:val="ac"/>
    <w:pPr>
      <w:spacing w:before="48" w:after="48"/>
      <w:ind w:firstLine="360"/>
      <w:jc w:val="both"/>
    </w:pPr>
    <w:rPr>
      <w:rFonts w:eastAsia="IzhTitl"/>
    </w:rPr>
  </w:style>
  <w:style w:type="paragraph" w:customStyle="1" w:styleId="Style2">
    <w:name w:val="Style2"/>
    <w:basedOn w:val="ac"/>
    <w:pPr>
      <w:widowControl w:val="0"/>
      <w:autoSpaceDE w:val="0"/>
      <w:spacing w:line="252" w:lineRule="exact"/>
      <w:ind w:firstLine="334"/>
      <w:jc w:val="both"/>
    </w:pPr>
    <w:rPr>
      <w:rFonts w:eastAsia="IzhTitl"/>
      <w:lang w:val="uk-UA"/>
    </w:rPr>
  </w:style>
  <w:style w:type="paragraph" w:customStyle="1" w:styleId="Style4">
    <w:name w:val="Style4"/>
    <w:basedOn w:val="ac"/>
    <w:pPr>
      <w:widowControl w:val="0"/>
      <w:autoSpaceDE w:val="0"/>
      <w:spacing w:line="248" w:lineRule="exact"/>
      <w:ind w:firstLine="404"/>
      <w:jc w:val="both"/>
    </w:pPr>
    <w:rPr>
      <w:rFonts w:eastAsia="IzhTitl"/>
      <w:lang w:val="uk-UA"/>
    </w:rPr>
  </w:style>
  <w:style w:type="paragraph" w:customStyle="1" w:styleId="Style5">
    <w:name w:val="Style5"/>
    <w:basedOn w:val="ac"/>
    <w:pPr>
      <w:widowControl w:val="0"/>
      <w:autoSpaceDE w:val="0"/>
      <w:spacing w:line="238" w:lineRule="exact"/>
      <w:jc w:val="both"/>
    </w:pPr>
    <w:rPr>
      <w:rFonts w:eastAsia="IzhTitl"/>
      <w:lang w:val="uk-UA"/>
    </w:rPr>
  </w:style>
  <w:style w:type="paragraph" w:customStyle="1" w:styleId="rvps8">
    <w:name w:val="rvps8"/>
    <w:basedOn w:val="ac"/>
    <w:pPr>
      <w:keepNext/>
      <w:jc w:val="both"/>
    </w:pPr>
  </w:style>
  <w:style w:type="paragraph" w:customStyle="1" w:styleId="rvps10">
    <w:name w:val="rvps10"/>
    <w:basedOn w:val="ac"/>
    <w:pPr>
      <w:ind w:left="2880" w:firstLine="720"/>
      <w:jc w:val="both"/>
    </w:pPr>
  </w:style>
  <w:style w:type="paragraph" w:customStyle="1" w:styleId="rvps11">
    <w:name w:val="rvps11"/>
    <w:basedOn w:val="ac"/>
    <w:pPr>
      <w:ind w:left="4320" w:firstLine="720"/>
      <w:jc w:val="both"/>
    </w:pPr>
  </w:style>
  <w:style w:type="paragraph" w:customStyle="1" w:styleId="rvps12">
    <w:name w:val="rvps12"/>
    <w:basedOn w:val="ac"/>
    <w:pPr>
      <w:ind w:left="3600"/>
      <w:jc w:val="both"/>
    </w:pPr>
  </w:style>
  <w:style w:type="paragraph" w:customStyle="1" w:styleId="rvps13">
    <w:name w:val="rvps13"/>
    <w:basedOn w:val="ac"/>
    <w:pPr>
      <w:ind w:left="2130" w:hanging="2130"/>
      <w:jc w:val="both"/>
    </w:pPr>
  </w:style>
  <w:style w:type="paragraph" w:customStyle="1" w:styleId="afffffffffffffffff3">
    <w:name w:val="Òåêñò"/>
    <w:basedOn w:val="ac"/>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c"/>
    <w:pPr>
      <w:widowControl w:val="0"/>
      <w:autoSpaceDE w:val="0"/>
      <w:spacing w:line="360" w:lineRule="auto"/>
      <w:ind w:firstLine="567"/>
      <w:jc w:val="both"/>
    </w:pPr>
    <w:rPr>
      <w:sz w:val="28"/>
      <w:szCs w:val="28"/>
      <w:lang w:val="uk-UA"/>
    </w:rPr>
  </w:style>
  <w:style w:type="paragraph" w:customStyle="1" w:styleId="iNormalText0">
    <w:name w:val="iNormalText"/>
    <w:basedOn w:val="ac"/>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c"/>
    <w:rPr>
      <w:lang w:val="uk-UA"/>
    </w:rPr>
  </w:style>
  <w:style w:type="paragraph" w:customStyle="1" w:styleId="afffffffffffffffff6">
    <w:name w:val="Абзац списку"/>
    <w:basedOn w:val="ac"/>
    <w:uiPriority w:val="34"/>
    <w:qFormat/>
    <w:pPr>
      <w:ind w:left="720"/>
    </w:pPr>
    <w:rPr>
      <w:lang w:val="uk-UA"/>
    </w:rPr>
  </w:style>
  <w:style w:type="paragraph" w:customStyle="1" w:styleId="afffffffffffffffff7">
    <w:name w:val="Цитація"/>
    <w:basedOn w:val="ac"/>
    <w:next w:val="ac"/>
    <w:pPr>
      <w:spacing w:before="200"/>
      <w:ind w:left="360" w:right="360"/>
    </w:pPr>
    <w:rPr>
      <w:i/>
      <w:iCs/>
      <w:lang w:val="uk-UA"/>
    </w:rPr>
  </w:style>
  <w:style w:type="paragraph" w:customStyle="1" w:styleId="afffffffffffffffff8">
    <w:name w:val="Насичена цитата"/>
    <w:basedOn w:val="ac"/>
    <w:next w:val="ac"/>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c"/>
    <w:pPr>
      <w:ind w:firstLine="709"/>
    </w:pPr>
    <w:rPr>
      <w:sz w:val="28"/>
      <w:szCs w:val="28"/>
      <w:lang w:val="uk-UA"/>
    </w:rPr>
  </w:style>
  <w:style w:type="paragraph" w:customStyle="1" w:styleId="caaieiaie8">
    <w:name w:val="caaieiaie 8"/>
    <w:basedOn w:val="ac"/>
    <w:next w:val="ac"/>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c"/>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4"/>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c"/>
    <w:pPr>
      <w:keepNext/>
      <w:keepLines/>
      <w:autoSpaceDE w:val="0"/>
      <w:spacing w:before="240"/>
      <w:jc w:val="center"/>
    </w:pPr>
    <w:rPr>
      <w:caps/>
      <w:sz w:val="28"/>
      <w:szCs w:val="28"/>
    </w:rPr>
  </w:style>
  <w:style w:type="paragraph" w:customStyle="1" w:styleId="afffffffffffffffffb">
    <w:name w:val="текст сноски Знак"/>
    <w:basedOn w:val="ac"/>
    <w:pPr>
      <w:autoSpaceDE w:val="0"/>
      <w:ind w:firstLine="709"/>
      <w:jc w:val="both"/>
    </w:pPr>
    <w:rPr>
      <w:sz w:val="16"/>
      <w:szCs w:val="20"/>
    </w:rPr>
  </w:style>
  <w:style w:type="paragraph" w:customStyle="1" w:styleId="afffffffffffffffffc">
    <w:name w:val="автор"/>
    <w:basedOn w:val="ac"/>
    <w:pPr>
      <w:jc w:val="center"/>
    </w:pPr>
    <w:rPr>
      <w:sz w:val="28"/>
      <w:szCs w:val="20"/>
    </w:rPr>
  </w:style>
  <w:style w:type="paragraph" w:customStyle="1" w:styleId="5--0">
    <w:name w:val="5-Текст статьи-укр"/>
    <w:basedOn w:val="ac"/>
    <w:pPr>
      <w:widowControl w:val="0"/>
      <w:spacing w:line="216" w:lineRule="auto"/>
      <w:ind w:firstLine="397"/>
      <w:jc w:val="both"/>
    </w:pPr>
    <w:rPr>
      <w:sz w:val="19"/>
      <w:szCs w:val="18"/>
      <w:lang w:val="uk-UA"/>
    </w:rPr>
  </w:style>
  <w:style w:type="paragraph" w:styleId="afffffffffffffffffd">
    <w:name w:val="envelope address"/>
    <w:basedOn w:val="ac"/>
    <w:pPr>
      <w:widowControl w:val="0"/>
      <w:ind w:left="2880"/>
    </w:pPr>
    <w:rPr>
      <w:rFonts w:ascii="OpenSymbol" w:hAnsi="OpenSymbol" w:cs="OpenSymbol"/>
    </w:rPr>
  </w:style>
  <w:style w:type="paragraph" w:customStyle="1" w:styleId="11f1">
    <w:name w:val="Дата11"/>
    <w:basedOn w:val="ac"/>
    <w:next w:val="ac"/>
    <w:pPr>
      <w:widowControl w:val="0"/>
    </w:pPr>
    <w:rPr>
      <w:szCs w:val="20"/>
    </w:rPr>
  </w:style>
  <w:style w:type="paragraph" w:customStyle="1" w:styleId="410">
    <w:name w:val="Маркированный список 41"/>
    <w:basedOn w:val="ac"/>
    <w:pPr>
      <w:widowControl w:val="0"/>
      <w:numPr>
        <w:numId w:val="3"/>
      </w:numPr>
    </w:pPr>
    <w:rPr>
      <w:szCs w:val="20"/>
    </w:rPr>
  </w:style>
  <w:style w:type="paragraph" w:customStyle="1" w:styleId="510">
    <w:name w:val="Маркированный список 51"/>
    <w:basedOn w:val="ac"/>
    <w:pPr>
      <w:widowControl w:val="0"/>
      <w:numPr>
        <w:numId w:val="2"/>
      </w:numPr>
    </w:pPr>
    <w:rPr>
      <w:szCs w:val="20"/>
    </w:rPr>
  </w:style>
  <w:style w:type="paragraph" w:styleId="2fffd">
    <w:name w:val="envelope return"/>
    <w:basedOn w:val="ac"/>
    <w:pPr>
      <w:widowControl w:val="0"/>
    </w:pPr>
    <w:rPr>
      <w:rFonts w:ascii="OpenSymbol" w:hAnsi="OpenSymbol" w:cs="OpenSymbol"/>
      <w:sz w:val="20"/>
      <w:szCs w:val="20"/>
    </w:rPr>
  </w:style>
  <w:style w:type="paragraph" w:customStyle="1" w:styleId="1fffffd">
    <w:name w:val="Приветствие1"/>
    <w:basedOn w:val="ac"/>
    <w:next w:val="ac"/>
    <w:pPr>
      <w:widowControl w:val="0"/>
    </w:pPr>
    <w:rPr>
      <w:szCs w:val="20"/>
    </w:rPr>
  </w:style>
  <w:style w:type="paragraph" w:customStyle="1" w:styleId="416">
    <w:name w:val="Продолжение списка 41"/>
    <w:basedOn w:val="ac"/>
    <w:pPr>
      <w:widowControl w:val="0"/>
      <w:spacing w:after="120"/>
      <w:ind w:left="1132"/>
    </w:pPr>
    <w:rPr>
      <w:szCs w:val="20"/>
    </w:rPr>
  </w:style>
  <w:style w:type="paragraph" w:customStyle="1" w:styleId="515">
    <w:name w:val="Продолжение списка 51"/>
    <w:basedOn w:val="ac"/>
    <w:pPr>
      <w:widowControl w:val="0"/>
      <w:spacing w:after="120"/>
      <w:ind w:left="1415"/>
    </w:pPr>
    <w:rPr>
      <w:szCs w:val="20"/>
    </w:rPr>
  </w:style>
  <w:style w:type="paragraph" w:customStyle="1" w:styleId="516">
    <w:name w:val="Список 51"/>
    <w:basedOn w:val="ac"/>
    <w:pPr>
      <w:widowControl w:val="0"/>
      <w:ind w:left="1415" w:hanging="283"/>
    </w:pPr>
    <w:rPr>
      <w:szCs w:val="20"/>
    </w:rPr>
  </w:style>
  <w:style w:type="paragraph" w:customStyle="1" w:styleId="1fffffe">
    <w:name w:val="Шапка1"/>
    <w:basedOn w:val="ac"/>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c"/>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c"/>
    <w:pPr>
      <w:spacing w:before="280" w:after="280"/>
      <w:jc w:val="center"/>
    </w:pPr>
  </w:style>
  <w:style w:type="paragraph" w:customStyle="1" w:styleId="Arial15pt125">
    <w:name w:val="Стиль Arial 15 pt Черный по ширине Первая строка:  125 см"/>
    <w:basedOn w:val="ac"/>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c"/>
    <w:pPr>
      <w:spacing w:after="221"/>
    </w:pPr>
    <w:rPr>
      <w:rFonts w:ascii="OpenSymbol" w:hAnsi="OpenSymbol" w:cs="OpenSymbol"/>
    </w:rPr>
  </w:style>
  <w:style w:type="paragraph" w:customStyle="1" w:styleId="affffffffffffffffff0">
    <w:name w:val="керивн"/>
    <w:basedOn w:val="ac"/>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c"/>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c"/>
    <w:pPr>
      <w:widowControl w:val="0"/>
      <w:numPr>
        <w:numId w:val="22"/>
      </w:numPr>
      <w:spacing w:line="360" w:lineRule="auto"/>
    </w:pPr>
    <w:rPr>
      <w:sz w:val="28"/>
      <w:szCs w:val="20"/>
      <w:lang w:val="uk-UA"/>
    </w:rPr>
  </w:style>
  <w:style w:type="paragraph" w:customStyle="1" w:styleId="Foot">
    <w:name w:val="Foot"/>
    <w:basedOn w:val="afffffffe"/>
    <w:pPr>
      <w:spacing w:line="240" w:lineRule="auto"/>
      <w:ind w:firstLine="720"/>
    </w:pPr>
    <w:rPr>
      <w:rFonts w:ascii="ISOCPEUR" w:hAnsi="ISOCPEUR" w:cs="ISOCPEUR"/>
      <w:lang w:val="en-GB"/>
    </w:rPr>
  </w:style>
  <w:style w:type="paragraph" w:customStyle="1" w:styleId="NormalWeb1">
    <w:name w:val="Normal (Web)1"/>
    <w:basedOn w:val="ac"/>
    <w:pPr>
      <w:spacing w:before="280" w:after="280"/>
    </w:pPr>
    <w:rPr>
      <w:lang w:val="uk-UA"/>
    </w:rPr>
  </w:style>
  <w:style w:type="paragraph" w:customStyle="1" w:styleId="Exampl">
    <w:name w:val="Exampl"/>
    <w:basedOn w:val="ac"/>
    <w:pPr>
      <w:ind w:firstLine="851"/>
      <w:jc w:val="both"/>
    </w:pPr>
    <w:rPr>
      <w:rFonts w:ascii="ISOCPEUR" w:hAnsi="ISOCPEUR" w:cs="ISOCPEUR"/>
    </w:rPr>
  </w:style>
  <w:style w:type="paragraph" w:customStyle="1" w:styleId="148">
    <w:name w:val="14Полуторный"/>
    <w:basedOn w:val="ac"/>
    <w:link w:val="1410"/>
    <w:pPr>
      <w:spacing w:line="360" w:lineRule="auto"/>
      <w:ind w:firstLine="709"/>
      <w:jc w:val="both"/>
    </w:pPr>
    <w:rPr>
      <w:sz w:val="28"/>
      <w:szCs w:val="28"/>
      <w:lang w:val="uk-UA"/>
    </w:rPr>
  </w:style>
  <w:style w:type="paragraph" w:customStyle="1" w:styleId="2fffe">
    <w:name w:val="Сноска (2)"/>
    <w:basedOn w:val="ac"/>
    <w:pPr>
      <w:widowControl w:val="0"/>
      <w:shd w:val="clear" w:color="auto" w:fill="FFFFFF"/>
      <w:spacing w:before="60" w:line="0" w:lineRule="atLeast"/>
      <w:jc w:val="right"/>
    </w:pPr>
    <w:rPr>
      <w:i/>
      <w:iCs/>
      <w:sz w:val="17"/>
      <w:szCs w:val="17"/>
    </w:rPr>
  </w:style>
  <w:style w:type="paragraph" w:customStyle="1" w:styleId="318">
    <w:name w:val="Основной текст31"/>
    <w:basedOn w:val="ac"/>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c"/>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c"/>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c"/>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c"/>
    <w:pPr>
      <w:widowControl w:val="0"/>
      <w:shd w:val="clear" w:color="auto" w:fill="FFFFFF"/>
      <w:spacing w:before="420" w:after="300" w:line="0" w:lineRule="atLeast"/>
    </w:pPr>
    <w:rPr>
      <w:i/>
      <w:iCs/>
      <w:sz w:val="17"/>
      <w:szCs w:val="17"/>
    </w:rPr>
  </w:style>
  <w:style w:type="paragraph" w:customStyle="1" w:styleId="324">
    <w:name w:val="Заголовок №3 (2)"/>
    <w:basedOn w:val="ac"/>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c"/>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c"/>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c"/>
    <w:pPr>
      <w:widowControl w:val="0"/>
      <w:shd w:val="clear" w:color="auto" w:fill="FFFFFF"/>
      <w:spacing w:line="0" w:lineRule="atLeast"/>
      <w:jc w:val="both"/>
    </w:pPr>
    <w:rPr>
      <w:i/>
      <w:iCs/>
      <w:sz w:val="17"/>
      <w:szCs w:val="17"/>
    </w:rPr>
  </w:style>
  <w:style w:type="paragraph" w:customStyle="1" w:styleId="3ff5">
    <w:name w:val="Заголовок №3"/>
    <w:basedOn w:val="ac"/>
    <w:pPr>
      <w:widowControl w:val="0"/>
      <w:shd w:val="clear" w:color="auto" w:fill="FFFFFF"/>
      <w:spacing w:after="180" w:line="0" w:lineRule="atLeast"/>
      <w:jc w:val="center"/>
    </w:pPr>
    <w:rPr>
      <w:b/>
      <w:bCs/>
      <w:sz w:val="23"/>
      <w:szCs w:val="23"/>
    </w:rPr>
  </w:style>
  <w:style w:type="paragraph" w:customStyle="1" w:styleId="79">
    <w:name w:val="Основной текст (7)"/>
    <w:basedOn w:val="ac"/>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c"/>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c"/>
    <w:pPr>
      <w:widowControl w:val="0"/>
      <w:shd w:val="clear" w:color="auto" w:fill="FFFFFF"/>
      <w:spacing w:after="660" w:line="0" w:lineRule="atLeast"/>
      <w:jc w:val="right"/>
    </w:pPr>
    <w:rPr>
      <w:sz w:val="26"/>
      <w:szCs w:val="26"/>
    </w:rPr>
  </w:style>
  <w:style w:type="paragraph" w:customStyle="1" w:styleId="517">
    <w:name w:val="Основной текст51"/>
    <w:basedOn w:val="ac"/>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c"/>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c"/>
    <w:pPr>
      <w:widowControl w:val="0"/>
      <w:shd w:val="clear" w:color="auto" w:fill="FFFFFF"/>
      <w:spacing w:line="451" w:lineRule="exact"/>
    </w:pPr>
    <w:rPr>
      <w:sz w:val="26"/>
      <w:szCs w:val="26"/>
    </w:rPr>
  </w:style>
  <w:style w:type="paragraph" w:customStyle="1" w:styleId="105">
    <w:name w:val="Основной текст (10)"/>
    <w:basedOn w:val="ac"/>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c"/>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c"/>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c"/>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c"/>
    <w:pPr>
      <w:widowControl w:val="0"/>
      <w:shd w:val="clear" w:color="auto" w:fill="FFFFFF"/>
      <w:spacing w:line="0" w:lineRule="atLeast"/>
    </w:pPr>
    <w:rPr>
      <w:spacing w:val="-2"/>
      <w:sz w:val="26"/>
      <w:szCs w:val="26"/>
    </w:rPr>
  </w:style>
  <w:style w:type="paragraph" w:customStyle="1" w:styleId="7a">
    <w:name w:val="Заголовок №7"/>
    <w:basedOn w:val="ac"/>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c"/>
    <w:next w:val="afffffffc"/>
    <w:pPr>
      <w:keepNext/>
      <w:autoSpaceDE w:val="0"/>
      <w:spacing w:after="0" w:line="480" w:lineRule="auto"/>
      <w:ind w:firstLine="720"/>
      <w:jc w:val="center"/>
    </w:pPr>
    <w:rPr>
      <w:b/>
      <w:bCs/>
      <w:szCs w:val="28"/>
    </w:rPr>
  </w:style>
  <w:style w:type="paragraph" w:customStyle="1" w:styleId="3ff6">
    <w:name w:val="????????? 3"/>
    <w:basedOn w:val="afffffffc"/>
    <w:next w:val="afffffffc"/>
    <w:pPr>
      <w:keepNext/>
      <w:autoSpaceDE w:val="0"/>
      <w:spacing w:after="0" w:line="480" w:lineRule="auto"/>
      <w:ind w:firstLine="720"/>
      <w:jc w:val="both"/>
    </w:pPr>
    <w:rPr>
      <w:b/>
      <w:bCs/>
      <w:szCs w:val="28"/>
    </w:rPr>
  </w:style>
  <w:style w:type="paragraph" w:customStyle="1" w:styleId="4f6">
    <w:name w:val="????????? 4"/>
    <w:basedOn w:val="afffffffc"/>
    <w:next w:val="afffffffc"/>
    <w:pPr>
      <w:keepNext/>
      <w:autoSpaceDE w:val="0"/>
      <w:spacing w:after="0" w:line="480" w:lineRule="auto"/>
      <w:ind w:firstLine="993"/>
      <w:jc w:val="both"/>
    </w:pPr>
    <w:rPr>
      <w:b/>
      <w:bCs/>
      <w:szCs w:val="28"/>
    </w:rPr>
  </w:style>
  <w:style w:type="paragraph" w:customStyle="1" w:styleId="5f1">
    <w:name w:val="????????? 5"/>
    <w:basedOn w:val="afffffffc"/>
    <w:next w:val="afffffffc"/>
    <w:pPr>
      <w:keepNext/>
      <w:autoSpaceDE w:val="0"/>
      <w:spacing w:after="0"/>
      <w:jc w:val="both"/>
    </w:pPr>
    <w:rPr>
      <w:szCs w:val="28"/>
    </w:rPr>
  </w:style>
  <w:style w:type="paragraph" w:customStyle="1" w:styleId="6a">
    <w:name w:val="????????? 6"/>
    <w:basedOn w:val="afffffffc"/>
    <w:next w:val="afffffffc"/>
    <w:pPr>
      <w:keepNext/>
      <w:autoSpaceDE w:val="0"/>
      <w:spacing w:after="0"/>
      <w:ind w:firstLine="720"/>
      <w:jc w:val="center"/>
    </w:pPr>
    <w:rPr>
      <w:szCs w:val="28"/>
    </w:rPr>
  </w:style>
  <w:style w:type="paragraph" w:customStyle="1" w:styleId="7b">
    <w:name w:val="????????? 7"/>
    <w:basedOn w:val="afffffffc"/>
    <w:next w:val="afffffffc"/>
    <w:pPr>
      <w:keepNext/>
      <w:autoSpaceDE w:val="0"/>
      <w:spacing w:after="0"/>
      <w:jc w:val="center"/>
    </w:pPr>
    <w:rPr>
      <w:b/>
      <w:bCs/>
      <w:caps/>
      <w:szCs w:val="28"/>
    </w:rPr>
  </w:style>
  <w:style w:type="paragraph" w:customStyle="1" w:styleId="88">
    <w:name w:val="????????? 8"/>
    <w:basedOn w:val="afffffffc"/>
    <w:next w:val="afffffffc"/>
    <w:pPr>
      <w:keepNext/>
      <w:autoSpaceDE w:val="0"/>
      <w:spacing w:before="120" w:line="480" w:lineRule="auto"/>
      <w:ind w:firstLine="709"/>
    </w:pPr>
    <w:rPr>
      <w:b/>
      <w:bCs/>
      <w:szCs w:val="28"/>
    </w:rPr>
  </w:style>
  <w:style w:type="paragraph" w:customStyle="1" w:styleId="97">
    <w:name w:val="????????? 9"/>
    <w:basedOn w:val="afffffffc"/>
    <w:next w:val="afffffffc"/>
    <w:pPr>
      <w:keepNext/>
      <w:widowControl w:val="0"/>
      <w:autoSpaceDE w:val="0"/>
      <w:spacing w:after="0" w:line="360" w:lineRule="auto"/>
      <w:ind w:left="2126" w:right="2404"/>
      <w:jc w:val="center"/>
    </w:pPr>
    <w:rPr>
      <w:b/>
      <w:bCs/>
      <w:szCs w:val="28"/>
    </w:rPr>
  </w:style>
  <w:style w:type="paragraph" w:customStyle="1" w:styleId="affffffffffffffffff4">
    <w:name w:val="??????? ??????????"/>
    <w:basedOn w:val="afffffffc"/>
    <w:pPr>
      <w:tabs>
        <w:tab w:val="center" w:pos="4536"/>
        <w:tab w:val="right" w:pos="9072"/>
      </w:tabs>
      <w:autoSpaceDE w:val="0"/>
      <w:spacing w:after="0"/>
    </w:pPr>
    <w:rPr>
      <w:szCs w:val="28"/>
    </w:rPr>
  </w:style>
  <w:style w:type="paragraph" w:customStyle="1" w:styleId="affffffffffffffffff5">
    <w:name w:val="????????????"/>
    <w:basedOn w:val="afffffffc"/>
    <w:pPr>
      <w:autoSpaceDE w:val="0"/>
      <w:spacing w:before="240" w:after="0" w:line="480" w:lineRule="auto"/>
      <w:ind w:firstLine="720"/>
      <w:jc w:val="both"/>
    </w:pPr>
    <w:rPr>
      <w:szCs w:val="28"/>
    </w:rPr>
  </w:style>
  <w:style w:type="paragraph" w:customStyle="1" w:styleId="affffffffffffffffff6">
    <w:name w:val="???????? ????? ? ????????"/>
    <w:basedOn w:val="afffffffc"/>
    <w:pPr>
      <w:tabs>
        <w:tab w:val="left" w:pos="567"/>
      </w:tabs>
      <w:autoSpaceDE w:val="0"/>
      <w:spacing w:after="0" w:line="376" w:lineRule="auto"/>
      <w:ind w:firstLine="567"/>
      <w:jc w:val="both"/>
    </w:pPr>
    <w:rPr>
      <w:szCs w:val="28"/>
    </w:rPr>
  </w:style>
  <w:style w:type="paragraph" w:customStyle="1" w:styleId="2ffff2">
    <w:name w:val="???????? ????? ? ???????? 2"/>
    <w:basedOn w:val="afffffffc"/>
    <w:pPr>
      <w:tabs>
        <w:tab w:val="left" w:pos="360"/>
      </w:tabs>
      <w:autoSpaceDE w:val="0"/>
      <w:spacing w:after="0" w:line="376" w:lineRule="auto"/>
      <w:ind w:firstLine="357"/>
      <w:jc w:val="both"/>
    </w:pPr>
    <w:rPr>
      <w:szCs w:val="28"/>
    </w:rPr>
  </w:style>
  <w:style w:type="paragraph" w:customStyle="1" w:styleId="affffffffffffffffff7">
    <w:name w:val="???????? ?????"/>
    <w:basedOn w:val="afffffffc"/>
    <w:pPr>
      <w:autoSpaceDE w:val="0"/>
      <w:spacing w:after="0"/>
    </w:pPr>
    <w:rPr>
      <w:szCs w:val="28"/>
    </w:rPr>
  </w:style>
  <w:style w:type="paragraph" w:customStyle="1" w:styleId="affffffffffffffffff8">
    <w:name w:val="????????"/>
    <w:basedOn w:val="afffffffc"/>
    <w:pPr>
      <w:autoSpaceDE w:val="0"/>
      <w:spacing w:after="0" w:line="480" w:lineRule="auto"/>
      <w:ind w:firstLine="720"/>
      <w:jc w:val="center"/>
    </w:pPr>
    <w:rPr>
      <w:b/>
      <w:bCs/>
      <w:caps/>
      <w:szCs w:val="28"/>
    </w:rPr>
  </w:style>
  <w:style w:type="paragraph" w:customStyle="1" w:styleId="2ffff3">
    <w:name w:val="???????? ????? 2"/>
    <w:basedOn w:val="afffffffc"/>
    <w:pPr>
      <w:widowControl w:val="0"/>
      <w:autoSpaceDE w:val="0"/>
      <w:spacing w:after="0"/>
      <w:jc w:val="center"/>
    </w:pPr>
    <w:rPr>
      <w:b/>
      <w:bCs/>
      <w:caps/>
      <w:sz w:val="32"/>
      <w:szCs w:val="32"/>
    </w:rPr>
  </w:style>
  <w:style w:type="paragraph" w:customStyle="1" w:styleId="affffffffffffffffff9">
    <w:name w:val="?????? ??????????"/>
    <w:basedOn w:val="afffffffc"/>
    <w:pPr>
      <w:tabs>
        <w:tab w:val="center" w:pos="4153"/>
        <w:tab w:val="right" w:pos="8306"/>
      </w:tabs>
      <w:autoSpaceDE w:val="0"/>
      <w:spacing w:after="0"/>
    </w:pPr>
    <w:rPr>
      <w:szCs w:val="28"/>
    </w:rPr>
  </w:style>
  <w:style w:type="paragraph" w:customStyle="1" w:styleId="1ffffff0">
    <w:name w:val="??????? ??????????1"/>
    <w:basedOn w:val="affffffffffffff7"/>
    <w:pPr>
      <w:tabs>
        <w:tab w:val="center" w:pos="4536"/>
        <w:tab w:val="right" w:pos="9072"/>
      </w:tabs>
      <w:overflowPunct/>
      <w:textAlignment w:val="auto"/>
    </w:pPr>
    <w:rPr>
      <w:sz w:val="20"/>
      <w:szCs w:val="20"/>
      <w:lang w:val="ru-RU"/>
    </w:rPr>
  </w:style>
  <w:style w:type="paragraph" w:customStyle="1" w:styleId="1ffffff1">
    <w:name w:val="?????? ??????????1"/>
    <w:basedOn w:val="affffffffffffff7"/>
    <w:pPr>
      <w:tabs>
        <w:tab w:val="center" w:pos="4153"/>
        <w:tab w:val="right" w:pos="8306"/>
      </w:tabs>
      <w:overflowPunct/>
      <w:textAlignment w:val="auto"/>
    </w:pPr>
    <w:rPr>
      <w:sz w:val="20"/>
      <w:szCs w:val="20"/>
      <w:lang w:val="ru-RU"/>
    </w:rPr>
  </w:style>
  <w:style w:type="paragraph" w:customStyle="1" w:styleId="1ffffff2">
    <w:name w:val="???????? ????? ? ????????1"/>
    <w:basedOn w:val="affffffffffffff7"/>
    <w:pPr>
      <w:overflowPunct/>
      <w:spacing w:line="360" w:lineRule="auto"/>
      <w:ind w:firstLine="709"/>
      <w:jc w:val="both"/>
      <w:textAlignment w:val="auto"/>
    </w:pPr>
    <w:rPr>
      <w:sz w:val="24"/>
      <w:szCs w:val="24"/>
      <w:lang w:val="ru-RU"/>
    </w:rPr>
  </w:style>
  <w:style w:type="paragraph" w:customStyle="1" w:styleId="224">
    <w:name w:val="Заголовок №2 (2)"/>
    <w:basedOn w:val="ac"/>
    <w:pPr>
      <w:widowControl w:val="0"/>
      <w:shd w:val="clear" w:color="auto" w:fill="FFFFFF"/>
      <w:spacing w:after="1500" w:line="0" w:lineRule="atLeast"/>
      <w:jc w:val="right"/>
    </w:pPr>
    <w:rPr>
      <w:sz w:val="28"/>
      <w:szCs w:val="28"/>
    </w:rPr>
  </w:style>
  <w:style w:type="paragraph" w:customStyle="1" w:styleId="521">
    <w:name w:val="Заголовок №5 (2)"/>
    <w:basedOn w:val="ac"/>
    <w:pPr>
      <w:widowControl w:val="0"/>
      <w:shd w:val="clear" w:color="auto" w:fill="FFFFFF"/>
      <w:spacing w:before="300" w:line="322" w:lineRule="exact"/>
      <w:jc w:val="center"/>
    </w:pPr>
    <w:rPr>
      <w:b/>
      <w:bCs/>
      <w:sz w:val="28"/>
      <w:szCs w:val="28"/>
    </w:rPr>
  </w:style>
  <w:style w:type="paragraph" w:customStyle="1" w:styleId="531">
    <w:name w:val="Заголовок №5 (3)"/>
    <w:basedOn w:val="ac"/>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c"/>
    <w:pPr>
      <w:widowControl w:val="0"/>
      <w:shd w:val="clear" w:color="auto" w:fill="FFFFFF"/>
      <w:spacing w:before="1620" w:after="540" w:line="0" w:lineRule="atLeast"/>
      <w:jc w:val="both"/>
    </w:pPr>
    <w:rPr>
      <w:b/>
      <w:bCs/>
      <w:sz w:val="28"/>
      <w:szCs w:val="28"/>
    </w:rPr>
  </w:style>
  <w:style w:type="paragraph" w:customStyle="1" w:styleId="Zagolowok">
    <w:name w:val="Zagolowok"/>
    <w:basedOn w:val="ac"/>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c"/>
    <w:uiPriority w:val="99"/>
    <w:pPr>
      <w:widowControl w:val="0"/>
      <w:spacing w:line="360" w:lineRule="auto"/>
      <w:ind w:firstLine="567"/>
      <w:jc w:val="both"/>
    </w:pPr>
    <w:rPr>
      <w:sz w:val="28"/>
      <w:szCs w:val="28"/>
    </w:rPr>
  </w:style>
  <w:style w:type="paragraph" w:customStyle="1" w:styleId="1ffffff3">
    <w:name w:val="заголовок дисера 1"/>
    <w:basedOn w:val="afffffffffffffffff4"/>
    <w:pPr>
      <w:widowControl/>
      <w:ind w:firstLine="0"/>
      <w:jc w:val="center"/>
    </w:pPr>
    <w:rPr>
      <w:rFonts w:cs="Mangal"/>
      <w:b/>
      <w:bCs/>
      <w:caps/>
    </w:rPr>
  </w:style>
  <w:style w:type="paragraph" w:customStyle="1" w:styleId="2ffff4">
    <w:name w:val="заголовок дисера 2"/>
    <w:basedOn w:val="1ffffff3"/>
    <w:pPr>
      <w:spacing w:before="360"/>
      <w:ind w:firstLine="706"/>
      <w:jc w:val="left"/>
    </w:pPr>
    <w:rPr>
      <w:caps w:val="0"/>
    </w:rPr>
  </w:style>
  <w:style w:type="paragraph" w:customStyle="1" w:styleId="3text">
    <w:name w:val="3text"/>
    <w:basedOn w:val="ac"/>
    <w:pPr>
      <w:spacing w:before="280" w:after="280"/>
    </w:pPr>
  </w:style>
  <w:style w:type="paragraph" w:customStyle="1" w:styleId="affffffffffffffffffa">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b">
    <w:name w:val="нова"/>
    <w:basedOn w:val="ac"/>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c"/>
    <w:pPr>
      <w:pageBreakBefore/>
      <w:overflowPunct w:val="0"/>
      <w:autoSpaceDE w:val="0"/>
      <w:spacing w:line="20" w:lineRule="exact"/>
      <w:ind w:firstLine="284"/>
      <w:jc w:val="both"/>
      <w:textAlignment w:val="baseline"/>
    </w:pPr>
    <w:rPr>
      <w:sz w:val="32"/>
      <w:szCs w:val="20"/>
      <w:lang w:val="en-US"/>
    </w:rPr>
  </w:style>
  <w:style w:type="paragraph" w:customStyle="1" w:styleId="affffffffffffffffffc">
    <w:name w:val="Нова"/>
    <w:basedOn w:val="ac"/>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d">
    <w:name w:val="Виноска"/>
    <w:basedOn w:val="ac"/>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d"/>
    <w:pPr>
      <w:spacing w:line="240" w:lineRule="auto"/>
    </w:pPr>
    <w:rPr>
      <w:lang w:val="en-US"/>
    </w:rPr>
  </w:style>
  <w:style w:type="paragraph" w:customStyle="1" w:styleId="00000">
    <w:name w:val="00000"/>
    <w:basedOn w:val="ac"/>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e">
    <w:name w:val="Розд."/>
    <w:basedOn w:val="ac"/>
    <w:pPr>
      <w:widowControl w:val="0"/>
      <w:spacing w:line="360" w:lineRule="auto"/>
      <w:ind w:firstLine="567"/>
      <w:jc w:val="center"/>
    </w:pPr>
    <w:rPr>
      <w:b/>
      <w:sz w:val="28"/>
      <w:szCs w:val="20"/>
      <w:lang w:val="uk-UA"/>
    </w:rPr>
  </w:style>
  <w:style w:type="paragraph" w:customStyle="1" w:styleId="afffffffffffffffffff">
    <w:name w:val="Переменные"/>
    <w:basedOn w:val="afffffffc"/>
    <w:pPr>
      <w:tabs>
        <w:tab w:val="left" w:pos="482"/>
      </w:tabs>
      <w:spacing w:after="0" w:line="336" w:lineRule="auto"/>
      <w:ind w:left="482" w:hanging="482"/>
      <w:jc w:val="both"/>
    </w:pPr>
    <w:rPr>
      <w:sz w:val="18"/>
      <w:szCs w:val="18"/>
      <w:lang w:val="uk-UA"/>
    </w:rPr>
  </w:style>
  <w:style w:type="paragraph" w:customStyle="1" w:styleId="afffffffffffffffffff0">
    <w:name w:val="Чертежный"/>
    <w:pPr>
      <w:suppressAutoHyphens/>
      <w:jc w:val="both"/>
    </w:pPr>
    <w:rPr>
      <w:rFonts w:ascii="Mincho" w:eastAsia="Garamond" w:hAnsi="Mincho" w:cs="Garamond"/>
      <w:i/>
      <w:sz w:val="28"/>
      <w:lang w:val="uk-UA" w:eastAsia="ar-SA"/>
    </w:rPr>
  </w:style>
  <w:style w:type="paragraph" w:customStyle="1" w:styleId="afffffffffffffffffff1">
    <w:name w:val="Листинг программы"/>
    <w:pPr>
      <w:suppressAutoHyphens/>
    </w:pPr>
    <w:rPr>
      <w:rFonts w:ascii="Garamond" w:eastAsia="Garamond" w:hAnsi="Garamond" w:cs="Garamond"/>
      <w:lang w:eastAsia="ar-SA"/>
    </w:rPr>
  </w:style>
  <w:style w:type="paragraph" w:customStyle="1" w:styleId="fila">
    <w:name w:val="fila"/>
    <w:basedOn w:val="ac"/>
    <w:pPr>
      <w:widowControl w:val="0"/>
      <w:spacing w:line="360" w:lineRule="auto"/>
      <w:ind w:firstLine="708"/>
      <w:jc w:val="both"/>
    </w:pPr>
    <w:rPr>
      <w:sz w:val="28"/>
      <w:szCs w:val="28"/>
      <w:lang w:val="uk-UA"/>
    </w:rPr>
  </w:style>
  <w:style w:type="paragraph" w:customStyle="1" w:styleId="fila1">
    <w:name w:val="fila1"/>
    <w:basedOn w:val="ac"/>
    <w:pPr>
      <w:keepNext/>
      <w:spacing w:before="120" w:after="120" w:line="360" w:lineRule="auto"/>
      <w:ind w:firstLine="709"/>
      <w:jc w:val="both"/>
    </w:pPr>
    <w:rPr>
      <w:b/>
      <w:bCs/>
      <w:sz w:val="28"/>
      <w:lang w:val="uk-UA"/>
    </w:rPr>
  </w:style>
  <w:style w:type="paragraph" w:customStyle="1" w:styleId="SL">
    <w:name w:val="SL"/>
    <w:basedOn w:val="ac"/>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c"/>
    <w:pPr>
      <w:widowControl w:val="0"/>
      <w:tabs>
        <w:tab w:val="left" w:pos="539"/>
      </w:tabs>
      <w:ind w:left="454" w:hanging="227"/>
      <w:jc w:val="both"/>
    </w:pPr>
    <w:rPr>
      <w:color w:val="000000"/>
      <w:sz w:val="30"/>
      <w:szCs w:val="22"/>
      <w:lang w:val="uk-UA"/>
    </w:rPr>
  </w:style>
  <w:style w:type="paragraph" w:customStyle="1" w:styleId="fs">
    <w:name w:val="fs"/>
    <w:basedOn w:val="ac"/>
    <w:pPr>
      <w:widowControl w:val="0"/>
      <w:tabs>
        <w:tab w:val="left" w:pos="360"/>
        <w:tab w:val="left" w:pos="454"/>
      </w:tabs>
      <w:ind w:left="357" w:hanging="357"/>
    </w:pPr>
    <w:rPr>
      <w:color w:val="000000"/>
      <w:sz w:val="30"/>
      <w:szCs w:val="20"/>
      <w:lang w:val="uk-UA"/>
    </w:rPr>
  </w:style>
  <w:style w:type="paragraph" w:customStyle="1" w:styleId="6b">
    <w:name w:val="Стиль6"/>
    <w:basedOn w:val="2fff2"/>
    <w:uiPriority w:val="99"/>
    <w:qFormat/>
    <w:pPr>
      <w:widowControl w:val="0"/>
      <w:ind w:left="357" w:hanging="357"/>
      <w:jc w:val="left"/>
    </w:pPr>
    <w:rPr>
      <w:rFonts w:cs="Garamond"/>
      <w:color w:val="000000"/>
      <w:sz w:val="22"/>
      <w:szCs w:val="20"/>
    </w:rPr>
  </w:style>
  <w:style w:type="paragraph" w:customStyle="1" w:styleId="L">
    <w:name w:val="СтильL"/>
    <w:basedOn w:val="ac"/>
    <w:pPr>
      <w:widowControl w:val="0"/>
      <w:ind w:left="284" w:hanging="284"/>
      <w:jc w:val="both"/>
    </w:pPr>
    <w:rPr>
      <w:color w:val="000000"/>
      <w:sz w:val="20"/>
      <w:szCs w:val="20"/>
    </w:rPr>
  </w:style>
  <w:style w:type="paragraph" w:customStyle="1" w:styleId="fill">
    <w:name w:val="fill"/>
    <w:basedOn w:val="ac"/>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5"/>
    <w:pPr>
      <w:ind w:firstLine="0"/>
      <w:jc w:val="center"/>
    </w:pPr>
    <w:rPr>
      <w:b/>
      <w:bCs/>
      <w:color w:val="auto"/>
    </w:rPr>
  </w:style>
  <w:style w:type="paragraph" w:customStyle="1" w:styleId="3ff7">
    <w:name w:val="Лит 3"/>
    <w:basedOn w:val="ac"/>
    <w:pPr>
      <w:widowControl w:val="0"/>
      <w:tabs>
        <w:tab w:val="left" w:pos="1287"/>
      </w:tabs>
      <w:spacing w:after="120"/>
      <w:ind w:left="851" w:hanging="851"/>
    </w:pPr>
    <w:rPr>
      <w:sz w:val="28"/>
      <w:lang w:val="uk-UA"/>
    </w:rPr>
  </w:style>
  <w:style w:type="paragraph" w:customStyle="1" w:styleId="rvps25">
    <w:name w:val="rvps25"/>
    <w:basedOn w:val="ac"/>
    <w:pPr>
      <w:keepNext/>
      <w:shd w:val="clear" w:color="auto" w:fill="FFFFFF"/>
      <w:jc w:val="center"/>
    </w:pPr>
  </w:style>
  <w:style w:type="paragraph" w:customStyle="1" w:styleId="1007">
    <w:name w:val="Стиль 10 пт По ширине Первая строка:  07 см"/>
    <w:basedOn w:val="ac"/>
    <w:pPr>
      <w:ind w:firstLine="397"/>
      <w:jc w:val="both"/>
    </w:pPr>
    <w:rPr>
      <w:sz w:val="20"/>
      <w:szCs w:val="20"/>
      <w:lang w:val="uk-UA"/>
    </w:rPr>
  </w:style>
  <w:style w:type="paragraph" w:customStyle="1" w:styleId="afffffffffffffffffff2">
    <w:name w:val="КУ_литература"/>
    <w:basedOn w:val="affffffff3"/>
    <w:pPr>
      <w:suppressLineNumbers/>
      <w:tabs>
        <w:tab w:val="left" w:pos="284"/>
      </w:tabs>
      <w:spacing w:after="0"/>
      <w:ind w:left="720" w:hanging="360"/>
      <w:jc w:val="both"/>
    </w:pPr>
    <w:rPr>
      <w:spacing w:val="-2"/>
      <w:sz w:val="18"/>
      <w:szCs w:val="18"/>
    </w:rPr>
  </w:style>
  <w:style w:type="paragraph" w:customStyle="1" w:styleId="afffffffffffffffffff3">
    <w:name w:val="Сергей"/>
    <w:basedOn w:val="ac"/>
    <w:pPr>
      <w:ind w:firstLine="425"/>
      <w:jc w:val="both"/>
    </w:pPr>
    <w:rPr>
      <w:sz w:val="28"/>
      <w:szCs w:val="28"/>
    </w:rPr>
  </w:style>
  <w:style w:type="paragraph" w:customStyle="1" w:styleId="21d">
    <w:name w:val="Основний текст з відступом 21"/>
    <w:basedOn w:val="ac"/>
    <w:pPr>
      <w:spacing w:after="120" w:line="480" w:lineRule="auto"/>
      <w:ind w:left="283" w:firstLine="425"/>
    </w:pPr>
    <w:rPr>
      <w:sz w:val="28"/>
      <w:szCs w:val="28"/>
    </w:rPr>
  </w:style>
  <w:style w:type="paragraph" w:customStyle="1" w:styleId="bodytextnoindent">
    <w:name w:val="bodytextnoindent"/>
    <w:basedOn w:val="ac"/>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c"/>
    <w:pPr>
      <w:widowControl w:val="0"/>
      <w:autoSpaceDE w:val="0"/>
      <w:spacing w:line="322" w:lineRule="exact"/>
      <w:ind w:firstLine="778"/>
      <w:jc w:val="both"/>
    </w:pPr>
  </w:style>
  <w:style w:type="paragraph" w:customStyle="1" w:styleId="Style14">
    <w:name w:val="Style14"/>
    <w:basedOn w:val="ac"/>
    <w:pPr>
      <w:widowControl w:val="0"/>
      <w:autoSpaceDE w:val="0"/>
      <w:spacing w:line="326" w:lineRule="exact"/>
      <w:ind w:hanging="355"/>
      <w:jc w:val="both"/>
    </w:pPr>
  </w:style>
  <w:style w:type="paragraph" w:customStyle="1" w:styleId="Style16">
    <w:name w:val="Style16"/>
    <w:basedOn w:val="ac"/>
    <w:pPr>
      <w:widowControl w:val="0"/>
      <w:autoSpaceDE w:val="0"/>
      <w:spacing w:line="326" w:lineRule="exact"/>
      <w:ind w:firstLine="365"/>
      <w:jc w:val="both"/>
    </w:pPr>
  </w:style>
  <w:style w:type="paragraph" w:customStyle="1" w:styleId="43">
    <w:name w:val="Заг 4"/>
    <w:basedOn w:val="ac"/>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4">
    <w:name w:val="Обычный центр"/>
    <w:basedOn w:val="ac"/>
    <w:pPr>
      <w:ind w:left="1701" w:right="1701"/>
      <w:jc w:val="both"/>
    </w:pPr>
    <w:rPr>
      <w:sz w:val="28"/>
      <w:szCs w:val="20"/>
      <w:lang w:val="uk-UA"/>
    </w:rPr>
  </w:style>
  <w:style w:type="paragraph" w:customStyle="1" w:styleId="-8">
    <w:name w:val="Цитата-ижица"/>
    <w:basedOn w:val="ac"/>
    <w:next w:val="ac"/>
    <w:pPr>
      <w:spacing w:before="120" w:after="120" w:line="360" w:lineRule="auto"/>
      <w:ind w:left="567" w:right="567"/>
      <w:jc w:val="both"/>
    </w:pPr>
    <w:rPr>
      <w:rFonts w:ascii="IzhTitl" w:hAnsi="IzhTitl"/>
      <w:sz w:val="28"/>
      <w:szCs w:val="20"/>
    </w:rPr>
  </w:style>
  <w:style w:type="paragraph" w:customStyle="1" w:styleId="-9">
    <w:name w:val="Цитита-латиница"/>
    <w:basedOn w:val="ac"/>
    <w:next w:val="ac"/>
    <w:pPr>
      <w:spacing w:before="120" w:after="120" w:line="360" w:lineRule="auto"/>
      <w:ind w:left="567" w:right="567"/>
      <w:jc w:val="both"/>
    </w:pPr>
    <w:rPr>
      <w:iCs/>
      <w:sz w:val="28"/>
      <w:szCs w:val="20"/>
      <w:lang w:val="en-US"/>
    </w:rPr>
  </w:style>
  <w:style w:type="paragraph" w:customStyle="1" w:styleId="Hellenikos">
    <w:name w:val="Hellenikos"/>
    <w:basedOn w:val="ac"/>
    <w:next w:val="ac"/>
    <w:pPr>
      <w:spacing w:before="60" w:after="60"/>
      <w:ind w:left="567" w:right="567"/>
      <w:jc w:val="both"/>
    </w:pPr>
    <w:rPr>
      <w:rFonts w:ascii="OpenSymbol" w:hAnsi="OpenSymbol"/>
      <w:sz w:val="28"/>
      <w:lang w:val="en-GB"/>
    </w:rPr>
  </w:style>
  <w:style w:type="paragraph" w:customStyle="1" w:styleId="afffffffffffffffffff5">
    <w:name w:val="Эпиграф"/>
    <w:basedOn w:val="ac"/>
    <w:pPr>
      <w:spacing w:line="360" w:lineRule="auto"/>
      <w:ind w:left="3828" w:right="758"/>
      <w:jc w:val="both"/>
    </w:pPr>
    <w:rPr>
      <w:b/>
      <w:sz w:val="28"/>
      <w:szCs w:val="20"/>
      <w:lang w:val="uk-UA"/>
    </w:rPr>
  </w:style>
  <w:style w:type="paragraph" w:customStyle="1" w:styleId="a3">
    <w:name w:val="Список литератури"/>
    <w:basedOn w:val="ac"/>
    <w:next w:val="ac"/>
    <w:pPr>
      <w:numPr>
        <w:numId w:val="14"/>
      </w:numPr>
      <w:spacing w:before="120" w:line="360" w:lineRule="auto"/>
      <w:jc w:val="both"/>
    </w:pPr>
    <w:rPr>
      <w:sz w:val="28"/>
    </w:rPr>
  </w:style>
  <w:style w:type="paragraph" w:customStyle="1" w:styleId="afffffffffffffffffff6">
    <w:name w:val="Памятник"/>
    <w:basedOn w:val="ac"/>
    <w:next w:val="ac"/>
    <w:pPr>
      <w:spacing w:line="360" w:lineRule="auto"/>
      <w:jc w:val="both"/>
    </w:pPr>
    <w:rPr>
      <w:sz w:val="28"/>
      <w:szCs w:val="20"/>
      <w:lang w:val="uk-UA"/>
    </w:rPr>
  </w:style>
  <w:style w:type="paragraph" w:customStyle="1" w:styleId="afffffffffffffffffff7">
    <w:name w:val="Колонки"/>
    <w:basedOn w:val="ac"/>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c"/>
    <w:next w:val="ac"/>
    <w:pPr>
      <w:spacing w:line="360" w:lineRule="auto"/>
      <w:ind w:left="440" w:hanging="440"/>
      <w:jc w:val="both"/>
    </w:pPr>
    <w:rPr>
      <w:sz w:val="28"/>
      <w:szCs w:val="20"/>
      <w:lang w:val="uk-UA"/>
    </w:rPr>
  </w:style>
  <w:style w:type="paragraph" w:customStyle="1" w:styleId="1ffffff7">
    <w:name w:val="Таблица ссылок1"/>
    <w:basedOn w:val="ac"/>
    <w:next w:val="ac"/>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c"/>
    <w:pPr>
      <w:spacing w:line="360" w:lineRule="auto"/>
    </w:pPr>
    <w:rPr>
      <w:rFonts w:ascii="IzhTitl" w:hAnsi="IzhTitl"/>
      <w:sz w:val="28"/>
      <w:szCs w:val="20"/>
    </w:rPr>
  </w:style>
  <w:style w:type="paragraph" w:customStyle="1" w:styleId="HellenikaPM6">
    <w:name w:val="HellenikaPM6"/>
    <w:basedOn w:val="ac"/>
    <w:pPr>
      <w:autoSpaceDE w:val="0"/>
      <w:spacing w:line="360" w:lineRule="auto"/>
      <w:jc w:val="both"/>
    </w:pPr>
    <w:rPr>
      <w:rFonts w:ascii="Impact" w:hAnsi="Impact" w:cs="Impact"/>
      <w:sz w:val="28"/>
      <w:szCs w:val="20"/>
      <w:lang w:val="en-US"/>
    </w:rPr>
  </w:style>
  <w:style w:type="paragraph" w:customStyle="1" w:styleId="afffffffffffffffffff8">
    <w:name w:val="Аркуш"/>
    <w:basedOn w:val="ac"/>
    <w:next w:val="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c"/>
    <w:pPr>
      <w:spacing w:after="0" w:line="360" w:lineRule="auto"/>
      <w:ind w:firstLine="709"/>
      <w:jc w:val="both"/>
    </w:pPr>
    <w:rPr>
      <w:color w:val="000000"/>
      <w:szCs w:val="28"/>
      <w:lang w:val="uk-UA"/>
    </w:rPr>
  </w:style>
  <w:style w:type="paragraph" w:customStyle="1" w:styleId="afffffffffffffffffff9">
    <w:name w:val="Основной текст дисертации"/>
    <w:basedOn w:val="ac"/>
    <w:pPr>
      <w:spacing w:line="360" w:lineRule="auto"/>
      <w:ind w:firstLine="709"/>
      <w:jc w:val="both"/>
    </w:pPr>
    <w:rPr>
      <w:sz w:val="28"/>
      <w:szCs w:val="20"/>
    </w:rPr>
  </w:style>
  <w:style w:type="paragraph" w:customStyle="1" w:styleId="a0">
    <w:name w:val="Нумерованный текст дисертации"/>
    <w:basedOn w:val="ac"/>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a">
    <w:name w:val="Сноска в дисертации"/>
    <w:basedOn w:val="afffffffe"/>
    <w:pPr>
      <w:spacing w:line="240" w:lineRule="auto"/>
      <w:ind w:firstLine="284"/>
    </w:pPr>
    <w:rPr>
      <w:sz w:val="18"/>
      <w:szCs w:val="20"/>
    </w:rPr>
  </w:style>
  <w:style w:type="paragraph" w:customStyle="1" w:styleId="1ffffff9">
    <w:name w:val="Дисертация Заголовок1 без номера"/>
    <w:basedOn w:val="1"/>
    <w:next w:val="afffffffffffffffffff9"/>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b">
    <w:name w:val="Диссертация Знак"/>
    <w:basedOn w:val="ac"/>
    <w:pPr>
      <w:spacing w:line="360" w:lineRule="auto"/>
      <w:ind w:firstLine="709"/>
      <w:jc w:val="both"/>
    </w:pPr>
    <w:rPr>
      <w:sz w:val="28"/>
      <w:szCs w:val="20"/>
    </w:rPr>
  </w:style>
  <w:style w:type="paragraph" w:customStyle="1" w:styleId="autor">
    <w:name w:val="autor"/>
    <w:basedOn w:val="ac"/>
    <w:pPr>
      <w:spacing w:after="120"/>
      <w:ind w:firstLine="680"/>
      <w:jc w:val="both"/>
    </w:pPr>
    <w:rPr>
      <w:b/>
      <w:sz w:val="20"/>
      <w:szCs w:val="20"/>
      <w:lang w:val="uk-UA"/>
    </w:rPr>
  </w:style>
  <w:style w:type="paragraph" w:customStyle="1" w:styleId="4f7">
    <w:name w:val="Стиль4"/>
    <w:basedOn w:val="affffffff3"/>
    <w:link w:val="4f8"/>
    <w:uiPriority w:val="99"/>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c"/>
    <w:pPr>
      <w:spacing w:before="280" w:after="280"/>
    </w:pPr>
  </w:style>
  <w:style w:type="paragraph" w:customStyle="1" w:styleId="textitalic">
    <w:name w:val="text_italic"/>
    <w:basedOn w:val="ac"/>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c">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d">
    <w:name w:val="ЗаголовокСборник"/>
    <w:basedOn w:val="ac"/>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c"/>
    <w:pPr>
      <w:spacing w:line="22" w:lineRule="atLeast"/>
      <w:ind w:firstLine="567"/>
      <w:jc w:val="both"/>
    </w:pPr>
    <w:rPr>
      <w:rFonts w:ascii="Helvetica" w:hAnsi="Helvetica"/>
      <w:sz w:val="20"/>
      <w:szCs w:val="20"/>
    </w:rPr>
  </w:style>
  <w:style w:type="paragraph" w:customStyle="1" w:styleId="BiblioTitleSbornik">
    <w:name w:val="BiblioTitleSbornik"/>
    <w:basedOn w:val="ac"/>
    <w:pPr>
      <w:spacing w:before="120" w:after="120" w:line="22" w:lineRule="atLeast"/>
      <w:jc w:val="center"/>
    </w:pPr>
    <w:rPr>
      <w:rFonts w:ascii="Helvetica" w:hAnsi="Helvetica"/>
      <w:b/>
      <w:smallCaps/>
      <w:sz w:val="18"/>
      <w:szCs w:val="20"/>
    </w:rPr>
  </w:style>
  <w:style w:type="paragraph" w:customStyle="1" w:styleId="BiblioSbornik">
    <w:name w:val="BiblioSbornik"/>
    <w:basedOn w:val="ac"/>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c"/>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c"/>
    <w:pPr>
      <w:spacing w:line="209" w:lineRule="exact"/>
      <w:jc w:val="both"/>
    </w:pPr>
    <w:rPr>
      <w:rFonts w:ascii="MS Reference Specialty" w:hAnsi="MS Reference Specialty"/>
      <w:sz w:val="20"/>
      <w:szCs w:val="20"/>
      <w:lang w:val="uk-UA"/>
    </w:rPr>
  </w:style>
  <w:style w:type="paragraph" w:customStyle="1" w:styleId="Normal14pt">
    <w:name w:val="Normal + 14 pt"/>
    <w:basedOn w:val="ac"/>
    <w:pPr>
      <w:shd w:val="clear" w:color="auto" w:fill="000080"/>
      <w:spacing w:line="360" w:lineRule="auto"/>
      <w:jc w:val="both"/>
    </w:pPr>
    <w:rPr>
      <w:sz w:val="28"/>
      <w:lang w:val="uk-UA"/>
    </w:rPr>
  </w:style>
  <w:style w:type="paragraph" w:customStyle="1" w:styleId="SOSBLUE">
    <w:name w:val="SOS_BLUE"/>
    <w:basedOn w:val="Normal14pt"/>
    <w:next w:val="ac"/>
    <w:pPr>
      <w:shd w:val="clear" w:color="auto" w:fill="auto"/>
      <w:jc w:val="left"/>
    </w:pPr>
    <w:rPr>
      <w:szCs w:val="28"/>
    </w:rPr>
  </w:style>
  <w:style w:type="paragraph" w:customStyle="1" w:styleId="Heading">
    <w:name w:val="Heading"/>
    <w:basedOn w:val="ac"/>
    <w:next w:val="afffffffc"/>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c"/>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c"/>
    <w:pPr>
      <w:suppressLineNumbers/>
      <w:spacing w:before="120" w:after="120"/>
    </w:pPr>
    <w:rPr>
      <w:i/>
      <w:iCs/>
      <w:sz w:val="20"/>
      <w:szCs w:val="20"/>
      <w:lang w:val="uk-UA"/>
    </w:rPr>
  </w:style>
  <w:style w:type="paragraph" w:customStyle="1" w:styleId="Framecontents">
    <w:name w:val="Frame contents"/>
    <w:basedOn w:val="afffffffc"/>
    <w:rPr>
      <w:sz w:val="24"/>
      <w:lang w:val="uk-UA"/>
    </w:rPr>
  </w:style>
  <w:style w:type="paragraph" w:customStyle="1" w:styleId="Index">
    <w:name w:val="Index"/>
    <w:basedOn w:val="ac"/>
    <w:pPr>
      <w:suppressLineNumbers/>
    </w:pPr>
    <w:rPr>
      <w:lang w:val="uk-UA"/>
    </w:rPr>
  </w:style>
  <w:style w:type="paragraph" w:customStyle="1" w:styleId="WW-30">
    <w:name w:val="WW-Основной текст с отступом 3"/>
    <w:basedOn w:val="ac"/>
    <w:pPr>
      <w:spacing w:after="120"/>
      <w:ind w:left="283"/>
    </w:pPr>
    <w:rPr>
      <w:sz w:val="16"/>
      <w:szCs w:val="16"/>
      <w:lang w:val="uk-UA"/>
    </w:rPr>
  </w:style>
  <w:style w:type="paragraph" w:customStyle="1" w:styleId="WW-4">
    <w:name w:val="WW-Обычный (веб)"/>
    <w:basedOn w:val="ac"/>
    <w:pPr>
      <w:spacing w:before="280" w:after="280"/>
    </w:pPr>
    <w:rPr>
      <w:lang w:val="uk-UA"/>
    </w:rPr>
  </w:style>
  <w:style w:type="paragraph" w:customStyle="1" w:styleId="WW-5">
    <w:name w:val="WW-Схема документа"/>
    <w:basedOn w:val="ac"/>
    <w:pPr>
      <w:shd w:val="clear" w:color="auto" w:fill="000080"/>
    </w:pPr>
    <w:rPr>
      <w:lang w:val="uk-UA"/>
    </w:rPr>
  </w:style>
  <w:style w:type="paragraph" w:customStyle="1" w:styleId="a6">
    <w:name w:val="Маркер"/>
    <w:basedOn w:val="ac"/>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c"/>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e"/>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c"/>
    <w:next w:val="ac"/>
    <w:pPr>
      <w:widowControl w:val="0"/>
      <w:spacing w:before="240" w:line="360" w:lineRule="auto"/>
      <w:ind w:firstLine="720"/>
      <w:jc w:val="both"/>
    </w:pPr>
    <w:rPr>
      <w:sz w:val="28"/>
      <w:szCs w:val="20"/>
      <w:lang w:val="uk-UA"/>
    </w:rPr>
  </w:style>
  <w:style w:type="paragraph" w:customStyle="1" w:styleId="WW-6">
    <w:name w:val="WW-Цитата"/>
    <w:basedOn w:val="ac"/>
    <w:pPr>
      <w:spacing w:line="360" w:lineRule="auto"/>
      <w:ind w:left="-513" w:right="225" w:firstLine="456"/>
      <w:jc w:val="both"/>
    </w:pPr>
    <w:rPr>
      <w:sz w:val="28"/>
      <w:szCs w:val="28"/>
      <w:lang w:val="uk-UA"/>
    </w:rPr>
  </w:style>
  <w:style w:type="paragraph" w:customStyle="1" w:styleId="1ffffffb">
    <w:name w:val="Заголовок_1"/>
    <w:basedOn w:val="1"/>
    <w:next w:val="ac"/>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c"/>
    <w:pPr>
      <w:spacing w:after="60"/>
      <w:jc w:val="both"/>
    </w:pPr>
    <w:rPr>
      <w:sz w:val="22"/>
      <w:lang w:val="en-GB"/>
    </w:rPr>
  </w:style>
  <w:style w:type="paragraph" w:customStyle="1" w:styleId="2ffff8">
    <w:name w:val="Абзац 2А"/>
    <w:basedOn w:val="ac"/>
    <w:pPr>
      <w:tabs>
        <w:tab w:val="left" w:pos="482"/>
      </w:tabs>
      <w:spacing w:after="60"/>
      <w:ind w:left="482"/>
      <w:jc w:val="both"/>
    </w:pPr>
    <w:rPr>
      <w:sz w:val="22"/>
      <w:lang w:val="en-GB"/>
    </w:rPr>
  </w:style>
  <w:style w:type="paragraph" w:customStyle="1" w:styleId="3ff8">
    <w:name w:val="Абзац 3А"/>
    <w:basedOn w:val="ac"/>
    <w:pPr>
      <w:tabs>
        <w:tab w:val="left" w:pos="964"/>
      </w:tabs>
      <w:spacing w:after="60"/>
      <w:ind w:left="964"/>
      <w:jc w:val="both"/>
    </w:pPr>
    <w:rPr>
      <w:sz w:val="22"/>
      <w:lang w:val="en-GB"/>
    </w:rPr>
  </w:style>
  <w:style w:type="paragraph" w:customStyle="1" w:styleId="4f9">
    <w:name w:val="Абзац 4А"/>
    <w:basedOn w:val="ac"/>
    <w:pPr>
      <w:tabs>
        <w:tab w:val="left" w:pos="1446"/>
      </w:tabs>
      <w:spacing w:after="60"/>
      <w:ind w:left="1446"/>
      <w:jc w:val="both"/>
    </w:pPr>
    <w:rPr>
      <w:sz w:val="22"/>
      <w:lang w:val="en-GB"/>
    </w:rPr>
  </w:style>
  <w:style w:type="paragraph" w:customStyle="1" w:styleId="10">
    <w:name w:val="Абисок 1АНум"/>
    <w:basedOn w:val="ac"/>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c"/>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c"/>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c"/>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c"/>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c"/>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c"/>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c"/>
    <w:pPr>
      <w:keepNext/>
      <w:spacing w:before="240" w:after="120"/>
      <w:jc w:val="both"/>
    </w:pPr>
    <w:rPr>
      <w:b/>
      <w:color w:val="5F5F5F"/>
      <w:sz w:val="28"/>
      <w:lang w:val="en-GB"/>
    </w:rPr>
  </w:style>
  <w:style w:type="paragraph" w:customStyle="1" w:styleId="4fa">
    <w:name w:val="Заголовок 4А"/>
    <w:basedOn w:val="ac"/>
    <w:pPr>
      <w:keepNext/>
      <w:spacing w:before="240" w:after="120"/>
      <w:jc w:val="both"/>
    </w:pPr>
    <w:rPr>
      <w:rFonts w:ascii="IzhTitl" w:hAnsi="IzhTitl" w:cs="FreeSetCTT"/>
      <w:b/>
      <w:color w:val="333333"/>
      <w:lang w:val="en-GB"/>
    </w:rPr>
  </w:style>
  <w:style w:type="paragraph" w:customStyle="1" w:styleId="5f4">
    <w:name w:val="Заголовок 5А"/>
    <w:basedOn w:val="ac"/>
    <w:pPr>
      <w:keepNext/>
      <w:spacing w:before="240" w:after="120"/>
      <w:jc w:val="both"/>
    </w:pPr>
    <w:rPr>
      <w:rFonts w:ascii="IzhTitl" w:hAnsi="IzhTitl" w:cs="FreeSetCTT"/>
      <w:b/>
      <w:color w:val="333333"/>
      <w:sz w:val="22"/>
      <w:lang w:val="en-GB"/>
    </w:rPr>
  </w:style>
  <w:style w:type="paragraph" w:customStyle="1" w:styleId="6c">
    <w:name w:val="Заголовок 6А"/>
    <w:basedOn w:val="ac"/>
    <w:pPr>
      <w:keepNext/>
      <w:spacing w:before="240" w:after="120"/>
      <w:jc w:val="both"/>
    </w:pPr>
    <w:rPr>
      <w:rFonts w:cs="FreeSetCTT"/>
      <w:b/>
      <w:color w:val="333333"/>
      <w:sz w:val="22"/>
      <w:lang w:val="en-GB"/>
    </w:rPr>
  </w:style>
  <w:style w:type="paragraph" w:customStyle="1" w:styleId="afffffffffffffffffffe">
    <w:name w:val="Основний А"/>
    <w:basedOn w:val="ac"/>
    <w:pPr>
      <w:jc w:val="both"/>
    </w:pPr>
    <w:rPr>
      <w:sz w:val="22"/>
      <w:lang w:val="en-GB"/>
    </w:rPr>
  </w:style>
  <w:style w:type="paragraph" w:customStyle="1" w:styleId="affffffffffffffffffff">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c"/>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c"/>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c"/>
    <w:rPr>
      <w:rFonts w:ascii="Symbol" w:hAnsi="Symbol" w:cs="Symbol"/>
      <w:sz w:val="20"/>
      <w:szCs w:val="20"/>
    </w:rPr>
  </w:style>
  <w:style w:type="paragraph" w:customStyle="1" w:styleId="WW-31">
    <w:name w:val="WW-Основной текст 3"/>
    <w:basedOn w:val="ac"/>
    <w:pPr>
      <w:spacing w:after="120"/>
    </w:pPr>
    <w:rPr>
      <w:sz w:val="16"/>
      <w:szCs w:val="16"/>
    </w:rPr>
  </w:style>
  <w:style w:type="paragraph" w:customStyle="1" w:styleId="affffffffffffffffffff0">
    <w:name w:val="Дисертация"/>
    <w:basedOn w:val="ac"/>
    <w:pPr>
      <w:spacing w:line="360" w:lineRule="auto"/>
      <w:ind w:firstLine="709"/>
      <w:jc w:val="both"/>
    </w:pPr>
    <w:rPr>
      <w:sz w:val="28"/>
      <w:szCs w:val="28"/>
    </w:rPr>
  </w:style>
  <w:style w:type="paragraph" w:customStyle="1" w:styleId="affffffffffffffffffff1">
    <w:name w:val="БИБЛИОГРАФИЯ"/>
    <w:basedOn w:val="ac"/>
    <w:pPr>
      <w:tabs>
        <w:tab w:val="left" w:pos="360"/>
      </w:tabs>
      <w:spacing w:line="360" w:lineRule="auto"/>
      <w:jc w:val="both"/>
    </w:pPr>
    <w:rPr>
      <w:sz w:val="28"/>
      <w:szCs w:val="20"/>
    </w:rPr>
  </w:style>
  <w:style w:type="paragraph" w:customStyle="1" w:styleId="14a">
    <w:name w:val="Стиль Основной текст + 14 пт"/>
    <w:basedOn w:val="afffffffc"/>
    <w:pPr>
      <w:spacing w:after="0" w:line="360" w:lineRule="auto"/>
      <w:ind w:firstLine="454"/>
      <w:jc w:val="both"/>
    </w:pPr>
    <w:rPr>
      <w:szCs w:val="28"/>
    </w:rPr>
  </w:style>
  <w:style w:type="paragraph" w:customStyle="1" w:styleId="WW-210">
    <w:name w:val="WW-Основной текст с отступом 21"/>
    <w:basedOn w:val="ac"/>
    <w:uiPriority w:val="99"/>
    <w:pPr>
      <w:widowControl w:val="0"/>
      <w:ind w:firstLine="5670"/>
      <w:jc w:val="both"/>
    </w:pPr>
    <w:rPr>
      <w:b/>
      <w:bCs/>
      <w:sz w:val="28"/>
      <w:szCs w:val="28"/>
      <w:lang w:val="uk-UA"/>
    </w:rPr>
  </w:style>
  <w:style w:type="paragraph" w:customStyle="1" w:styleId="Head10">
    <w:name w:val="Head 1"/>
    <w:basedOn w:val="afffffffc"/>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c"/>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2">
    <w:name w:val="òåêñò ñíîñêè"/>
    <w:basedOn w:val="ac"/>
    <w:rPr>
      <w:sz w:val="20"/>
      <w:szCs w:val="20"/>
      <w:lang w:val="en-GB"/>
    </w:rPr>
  </w:style>
  <w:style w:type="paragraph" w:customStyle="1" w:styleId="390">
    <w:name w:val="Основной текст (39)"/>
    <w:basedOn w:val="ac"/>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c"/>
    <w:pPr>
      <w:widowControl w:val="0"/>
      <w:shd w:val="clear" w:color="auto" w:fill="FFFFFF"/>
      <w:spacing w:before="180" w:after="180" w:line="0" w:lineRule="atLeast"/>
    </w:pPr>
    <w:rPr>
      <w:b/>
      <w:bCs/>
      <w:sz w:val="18"/>
      <w:szCs w:val="18"/>
    </w:rPr>
  </w:style>
  <w:style w:type="paragraph" w:customStyle="1" w:styleId="351">
    <w:name w:val="Основной текст (35)"/>
    <w:basedOn w:val="ac"/>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c"/>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c"/>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c"/>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c"/>
    <w:pPr>
      <w:widowControl w:val="0"/>
      <w:shd w:val="clear" w:color="auto" w:fill="FFFFFF"/>
      <w:spacing w:line="0" w:lineRule="atLeast"/>
      <w:jc w:val="center"/>
    </w:pPr>
    <w:rPr>
      <w:b/>
      <w:bCs/>
      <w:sz w:val="17"/>
      <w:szCs w:val="17"/>
    </w:rPr>
  </w:style>
  <w:style w:type="paragraph" w:customStyle="1" w:styleId="417">
    <w:name w:val="Основной текст (4)1"/>
    <w:basedOn w:val="ac"/>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c"/>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c"/>
    <w:pPr>
      <w:widowControl w:val="0"/>
      <w:shd w:val="clear" w:color="auto" w:fill="FFFFFF"/>
      <w:spacing w:after="240" w:line="0" w:lineRule="atLeast"/>
    </w:pPr>
    <w:rPr>
      <w:b/>
      <w:bCs/>
      <w:spacing w:val="80"/>
      <w:sz w:val="32"/>
      <w:szCs w:val="32"/>
    </w:rPr>
  </w:style>
  <w:style w:type="paragraph" w:customStyle="1" w:styleId="342">
    <w:name w:val="Заголовок №3 (4)"/>
    <w:basedOn w:val="ac"/>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3"/>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b"/>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c"/>
    <w:pPr>
      <w:widowControl w:val="0"/>
      <w:autoSpaceDE w:val="0"/>
      <w:spacing w:after="120"/>
    </w:pPr>
    <w:rPr>
      <w:sz w:val="20"/>
      <w:szCs w:val="20"/>
    </w:rPr>
  </w:style>
  <w:style w:type="paragraph" w:customStyle="1" w:styleId="affffffffffffffffffff3">
    <w:name w:val="Светлана"/>
    <w:basedOn w:val="ac"/>
    <w:pPr>
      <w:overflowPunct w:val="0"/>
      <w:autoSpaceDE w:val="0"/>
      <w:textAlignment w:val="baseline"/>
    </w:pPr>
    <w:rPr>
      <w:rFonts w:ascii="Alpha000" w:hAnsi="Alpha000" w:cs="Alpha000"/>
      <w:kern w:val="1"/>
      <w:sz w:val="28"/>
    </w:rPr>
  </w:style>
  <w:style w:type="paragraph" w:customStyle="1" w:styleId="affffffffffffffffffff4">
    <w:name w:val="Текст_осн"/>
    <w:pPr>
      <w:widowControl w:val="0"/>
      <w:suppressAutoHyphens/>
      <w:spacing w:line="360" w:lineRule="auto"/>
      <w:ind w:firstLine="567"/>
      <w:jc w:val="both"/>
    </w:pPr>
    <w:rPr>
      <w:sz w:val="28"/>
      <w:szCs w:val="28"/>
      <w:lang w:val="uk-UA" w:eastAsia="ar-SA"/>
    </w:rPr>
  </w:style>
  <w:style w:type="paragraph" w:styleId="affffffffffffffffffff5">
    <w:name w:val="Block Text"/>
    <w:basedOn w:val="ac"/>
    <w:uiPriority w:val="99"/>
    <w:rsid w:val="00803975"/>
    <w:pPr>
      <w:suppressAutoHyphens w:val="0"/>
      <w:ind w:left="1417" w:right="287"/>
    </w:pPr>
    <w:rPr>
      <w:rFonts w:ascii="PetersburgCTT" w:eastAsia="PetersburgCTT" w:hAnsi="PetersburgCTT" w:cs="PetersburgCTT"/>
      <w:sz w:val="28"/>
      <w:lang w:eastAsia="ru-RU"/>
    </w:rPr>
  </w:style>
  <w:style w:type="character" w:customStyle="1" w:styleId="1ff3">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c"/>
    <w:rsid w:val="00803975"/>
    <w:rPr>
      <w:rFonts w:ascii="Garamond" w:eastAsia="Garamond" w:hAnsi="Garamond" w:cs="Garamond"/>
      <w:sz w:val="28"/>
      <w:szCs w:val="24"/>
      <w:lang w:eastAsia="ar-SA"/>
    </w:rPr>
  </w:style>
  <w:style w:type="paragraph" w:styleId="37">
    <w:name w:val="Body Text Indent 3"/>
    <w:basedOn w:val="ac"/>
    <w:link w:val="36"/>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6">
    <w:name w:val="Table Grid"/>
    <w:basedOn w:val="ae"/>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uiPriority w:val="99"/>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c"/>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d"/>
    <w:rsid w:val="00B46023"/>
    <w:rPr>
      <w:rFonts w:ascii="Garamond" w:eastAsia="Garamond" w:hAnsi="Garamond" w:cs="Garamond"/>
      <w:sz w:val="24"/>
      <w:szCs w:val="24"/>
      <w:lang w:eastAsia="ar-SA"/>
    </w:rPr>
  </w:style>
  <w:style w:type="paragraph" w:styleId="affffffffffffffffffff7">
    <w:name w:val="caption"/>
    <w:basedOn w:val="ac"/>
    <w:next w:val="ac"/>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uiPriority w:val="99"/>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uiPriority w:val="99"/>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uiPriority w:val="99"/>
    <w:rsid w:val="00B46023"/>
    <w:pPr>
      <w:numPr>
        <w:numId w:val="38"/>
      </w:numPr>
      <w:tabs>
        <w:tab w:val="clear" w:pos="644"/>
        <w:tab w:val="num" w:pos="360"/>
      </w:tabs>
      <w:ind w:left="360" w:hanging="360"/>
    </w:pPr>
  </w:style>
  <w:style w:type="paragraph" w:customStyle="1" w:styleId="107">
    <w:name w:val="Стиль10"/>
    <w:basedOn w:val="70"/>
    <w:uiPriority w:val="99"/>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d"/>
    <w:rsid w:val="00B46023"/>
    <w:rPr>
      <w:noProof w:val="0"/>
      <w:sz w:val="28"/>
      <w:lang w:val="uk-UA"/>
    </w:rPr>
  </w:style>
  <w:style w:type="paragraph" w:styleId="2ffffb">
    <w:name w:val="Body Text 2"/>
    <w:basedOn w:val="ac"/>
    <w:link w:val="225"/>
    <w:uiPriority w:val="99"/>
    <w:unhideWhenUsed/>
    <w:rsid w:val="00524D1A"/>
    <w:pPr>
      <w:spacing w:after="120" w:line="480" w:lineRule="auto"/>
    </w:pPr>
  </w:style>
  <w:style w:type="character" w:customStyle="1" w:styleId="225">
    <w:name w:val="Основной текст 2 Знак2"/>
    <w:basedOn w:val="ad"/>
    <w:link w:val="2ffffb"/>
    <w:uiPriority w:val="99"/>
    <w:semiHidden/>
    <w:rsid w:val="00524D1A"/>
    <w:rPr>
      <w:rFonts w:ascii="Garamond" w:eastAsia="Garamond" w:hAnsi="Garamond" w:cs="Garamond"/>
      <w:sz w:val="24"/>
      <w:szCs w:val="24"/>
      <w:lang w:eastAsia="ar-SA"/>
    </w:rPr>
  </w:style>
  <w:style w:type="character" w:styleId="affffffffffffffffffff8">
    <w:name w:val="footnote reference"/>
    <w:basedOn w:val="ad"/>
    <w:uiPriority w:val="99"/>
    <w:rsid w:val="00524D1A"/>
    <w:rPr>
      <w:vertAlign w:val="superscript"/>
    </w:rPr>
  </w:style>
  <w:style w:type="character" w:styleId="affffffffffffffffffff9">
    <w:name w:val="annotation reference"/>
    <w:basedOn w:val="ad"/>
    <w:rsid w:val="00524D1A"/>
    <w:rPr>
      <w:sz w:val="16"/>
    </w:rPr>
  </w:style>
  <w:style w:type="paragraph" w:styleId="aff2">
    <w:name w:val="annotation text"/>
    <w:basedOn w:val="ac"/>
    <w:link w:val="aff1"/>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d"/>
    <w:uiPriority w:val="99"/>
    <w:semiHidden/>
    <w:rsid w:val="00524D1A"/>
    <w:rPr>
      <w:rFonts w:ascii="Garamond" w:eastAsia="Garamond" w:hAnsi="Garamond" w:cs="Garamond"/>
      <w:lang w:eastAsia="ar-SA"/>
    </w:rPr>
  </w:style>
  <w:style w:type="paragraph" w:styleId="afd">
    <w:name w:val="Document Map"/>
    <w:basedOn w:val="ac"/>
    <w:link w:val="afc"/>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d"/>
    <w:uiPriority w:val="99"/>
    <w:semiHidden/>
    <w:rsid w:val="00524D1A"/>
    <w:rPr>
      <w:rFonts w:ascii="Segoe UI" w:eastAsia="Garamond" w:hAnsi="Segoe UI" w:cs="Segoe UI"/>
      <w:sz w:val="16"/>
      <w:szCs w:val="16"/>
      <w:lang w:eastAsia="ar-SA"/>
    </w:rPr>
  </w:style>
  <w:style w:type="character" w:styleId="affffffffffffffffffffa">
    <w:name w:val="endnote reference"/>
    <w:basedOn w:val="ad"/>
    <w:rsid w:val="00524D1A"/>
    <w:rPr>
      <w:vertAlign w:val="superscript"/>
    </w:rPr>
  </w:style>
  <w:style w:type="paragraph" w:styleId="34">
    <w:name w:val="Body Text 3"/>
    <w:basedOn w:val="ac"/>
    <w:link w:val="33"/>
    <w:uiPriority w:val="99"/>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d"/>
    <w:uiPriority w:val="99"/>
    <w:semiHidden/>
    <w:rsid w:val="00524D1A"/>
    <w:rPr>
      <w:rFonts w:ascii="Garamond" w:eastAsia="Garamond" w:hAnsi="Garamond" w:cs="Garamond"/>
      <w:sz w:val="16"/>
      <w:szCs w:val="16"/>
      <w:lang w:eastAsia="ar-SA"/>
    </w:rPr>
  </w:style>
  <w:style w:type="character" w:customStyle="1" w:styleId="text31">
    <w:name w:val="text31"/>
    <w:basedOn w:val="ad"/>
    <w:rsid w:val="00524D1A"/>
    <w:rPr>
      <w:rFonts w:ascii="Arial" w:hAnsi="Arial" w:cs="Arial" w:hint="default"/>
      <w:b/>
      <w:bCs/>
      <w:color w:val="212063"/>
      <w:sz w:val="24"/>
      <w:szCs w:val="24"/>
    </w:rPr>
  </w:style>
  <w:style w:type="paragraph" w:styleId="afb">
    <w:name w:val="Plain Text"/>
    <w:basedOn w:val="ac"/>
    <w:link w:val="afa"/>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d"/>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d"/>
    <w:rsid w:val="00854667"/>
  </w:style>
  <w:style w:type="character" w:customStyle="1" w:styleId="b3t1">
    <w:name w:val="b3t1"/>
    <w:basedOn w:val="ad"/>
    <w:rsid w:val="00854667"/>
    <w:rPr>
      <w:rFonts w:ascii="Verdana" w:hAnsi="Verdana" w:hint="default"/>
      <w:b/>
      <w:bCs/>
      <w:color w:val="4556B1"/>
      <w:sz w:val="16"/>
      <w:szCs w:val="16"/>
    </w:rPr>
  </w:style>
  <w:style w:type="character" w:customStyle="1" w:styleId="b3t">
    <w:name w:val="b3t"/>
    <w:basedOn w:val="ad"/>
    <w:rsid w:val="00854667"/>
  </w:style>
  <w:style w:type="paragraph" w:customStyle="1" w:styleId="Web">
    <w:name w:val="Обычный (Web)"/>
    <w:basedOn w:val="ac"/>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c"/>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d"/>
    <w:rsid w:val="00854667"/>
    <w:rPr>
      <w:color w:val="000000"/>
      <w:sz w:val="17"/>
      <w:szCs w:val="17"/>
    </w:rPr>
  </w:style>
  <w:style w:type="character" w:customStyle="1" w:styleId="postdetails1">
    <w:name w:val="postdetails1"/>
    <w:basedOn w:val="ad"/>
    <w:rsid w:val="00854667"/>
    <w:rPr>
      <w:color w:val="000000"/>
      <w:sz w:val="15"/>
      <w:szCs w:val="15"/>
    </w:rPr>
  </w:style>
  <w:style w:type="character" w:customStyle="1" w:styleId="nav1">
    <w:name w:val="nav1"/>
    <w:basedOn w:val="ad"/>
    <w:rsid w:val="00854667"/>
    <w:rPr>
      <w:b/>
      <w:bCs/>
      <w:color w:val="000000"/>
      <w:sz w:val="17"/>
      <w:szCs w:val="17"/>
    </w:rPr>
  </w:style>
  <w:style w:type="character" w:customStyle="1" w:styleId="4fc">
    <w:name w:val="Гиперссылка4"/>
    <w:basedOn w:val="ad"/>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d"/>
    <w:rsid w:val="00902A7A"/>
    <w:rPr>
      <w:b/>
      <w:sz w:val="28"/>
      <w:szCs w:val="24"/>
      <w:lang w:val="uk-UA" w:eastAsia="ru-RU" w:bidi="ar-SA"/>
    </w:rPr>
  </w:style>
  <w:style w:type="character" w:customStyle="1" w:styleId="2ffffc">
    <w:name w:val="Основной текст 2 Знак Знак"/>
    <w:basedOn w:val="ad"/>
    <w:rsid w:val="00902A7A"/>
    <w:rPr>
      <w:sz w:val="28"/>
      <w:szCs w:val="24"/>
      <w:lang w:val="uk-UA" w:eastAsia="ru-RU" w:bidi="ar-SA"/>
    </w:rPr>
  </w:style>
  <w:style w:type="paragraph" w:styleId="affffffffffffffffffffb">
    <w:name w:val="List Bullet"/>
    <w:basedOn w:val="ac"/>
    <w:autoRedefine/>
    <w:uiPriority w:val="99"/>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c"/>
    <w:next w:val="ac"/>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c"/>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d"/>
    <w:rsid w:val="00447CDC"/>
  </w:style>
  <w:style w:type="paragraph" w:customStyle="1" w:styleId="articlecreditbottom">
    <w:name w:val="article_credit_bottom"/>
    <w:basedOn w:val="ac"/>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c"/>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d"/>
    <w:rsid w:val="00447CDC"/>
  </w:style>
  <w:style w:type="character" w:customStyle="1" w:styleId="copyright">
    <w:name w:val="copyright"/>
    <w:basedOn w:val="ad"/>
    <w:rsid w:val="00447CDC"/>
  </w:style>
  <w:style w:type="character" w:customStyle="1" w:styleId="refresult">
    <w:name w:val="ref_result"/>
    <w:basedOn w:val="ad"/>
    <w:rsid w:val="007E3CE5"/>
  </w:style>
  <w:style w:type="character" w:customStyle="1" w:styleId="highlightedsearchterm">
    <w:name w:val="highlightedsearchterm"/>
    <w:basedOn w:val="ad"/>
    <w:rsid w:val="00792201"/>
  </w:style>
  <w:style w:type="character" w:customStyle="1" w:styleId="link-external">
    <w:name w:val="link-external"/>
    <w:basedOn w:val="ad"/>
    <w:rsid w:val="00792201"/>
  </w:style>
  <w:style w:type="character" w:customStyle="1" w:styleId="ref">
    <w:name w:val="ref"/>
    <w:basedOn w:val="ad"/>
    <w:rsid w:val="00792201"/>
  </w:style>
  <w:style w:type="character" w:customStyle="1" w:styleId="txt1">
    <w:name w:val="txt1"/>
    <w:basedOn w:val="ad"/>
    <w:rsid w:val="00792201"/>
  </w:style>
  <w:style w:type="character" w:customStyle="1" w:styleId="rvts21">
    <w:name w:val="rvts21"/>
    <w:basedOn w:val="ad"/>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3">
    <w:name w:val="Основной 1 см"/>
    <w:basedOn w:val="ac"/>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c">
    <w:name w:val="Основной б.о."/>
    <w:basedOn w:val="1fffffff3"/>
    <w:next w:val="1fffffff3"/>
    <w:rsid w:val="00AD050A"/>
    <w:pPr>
      <w:ind w:firstLine="0"/>
    </w:pPr>
  </w:style>
  <w:style w:type="paragraph" w:customStyle="1" w:styleId="BodyText2">
    <w:name w:val="Body Text 2.Основной текст с отступом Знак"/>
    <w:basedOn w:val="ac"/>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c"/>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c"/>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d"/>
    <w:semiHidden/>
    <w:rsid w:val="00AD050A"/>
    <w:rPr>
      <w:rFonts w:ascii="Tahoma" w:hAnsi="Tahoma" w:cs="Tahoma"/>
      <w:sz w:val="16"/>
      <w:szCs w:val="16"/>
      <w:lang w:val="ru-RU" w:eastAsia="ru-RU" w:bidi="ar-SA"/>
    </w:rPr>
  </w:style>
  <w:style w:type="character" w:customStyle="1" w:styleId="1fffffff4">
    <w:name w:val="Знак Знак1"/>
    <w:basedOn w:val="ad"/>
    <w:semiHidden/>
    <w:rsid w:val="00AD050A"/>
    <w:rPr>
      <w:sz w:val="24"/>
      <w:szCs w:val="24"/>
      <w:lang w:val="ru-RU" w:eastAsia="ru-RU" w:bidi="ar-SA"/>
    </w:rPr>
  </w:style>
  <w:style w:type="character" w:customStyle="1" w:styleId="affffffffffffffffffffd">
    <w:name w:val="Знак Знак"/>
    <w:basedOn w:val="ad"/>
    <w:rsid w:val="00AD050A"/>
    <w:rPr>
      <w:rFonts w:ascii="Courier New" w:hAnsi="Courier New" w:cs="Courier New"/>
    </w:rPr>
  </w:style>
  <w:style w:type="character" w:customStyle="1" w:styleId="def">
    <w:name w:val="def"/>
    <w:basedOn w:val="ad"/>
    <w:rsid w:val="00AD050A"/>
  </w:style>
  <w:style w:type="character" w:customStyle="1" w:styleId="sc">
    <w:name w:val="sc"/>
    <w:basedOn w:val="ad"/>
    <w:rsid w:val="00AD050A"/>
  </w:style>
  <w:style w:type="character" w:customStyle="1" w:styleId="ital-inline">
    <w:name w:val="ital-inline"/>
    <w:basedOn w:val="ad"/>
    <w:rsid w:val="00AD050A"/>
  </w:style>
  <w:style w:type="character" w:customStyle="1" w:styleId="definition">
    <w:name w:val="definition"/>
    <w:basedOn w:val="ad"/>
    <w:rsid w:val="00AD050A"/>
  </w:style>
  <w:style w:type="paragraph" w:customStyle="1" w:styleId="251">
    <w:name w:val="Основной текст 25"/>
    <w:basedOn w:val="ac"/>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e">
    <w:name w:val="дис"/>
    <w:basedOn w:val="ac"/>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c"/>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c"/>
    <w:next w:val="ac"/>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5">
    <w:name w:val="Заголовок1"/>
    <w:basedOn w:val="ac"/>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d"/>
    <w:rsid w:val="00834DF4"/>
  </w:style>
  <w:style w:type="character" w:customStyle="1" w:styleId="ptbrand">
    <w:name w:val="ptbrand"/>
    <w:basedOn w:val="ad"/>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d"/>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d"/>
    <w:rsid w:val="00CB5506"/>
    <w:rPr>
      <w:rFonts w:ascii="Times New Roman" w:hAnsi="Times New Roman" w:cs="Times New Roman" w:hint="default"/>
      <w:sz w:val="12"/>
      <w:szCs w:val="12"/>
      <w:vertAlign w:val="subscript"/>
    </w:rPr>
  </w:style>
  <w:style w:type="character" w:customStyle="1" w:styleId="rvts23">
    <w:name w:val="rvts23"/>
    <w:basedOn w:val="ad"/>
    <w:rsid w:val="00CB5506"/>
    <w:rPr>
      <w:rFonts w:ascii="Lucida Sans Unicode" w:hAnsi="Lucida Sans Unicode" w:cs="Lucida Sans Unicode" w:hint="default"/>
      <w:spacing w:val="45"/>
    </w:rPr>
  </w:style>
  <w:style w:type="character" w:customStyle="1" w:styleId="rvts24">
    <w:name w:val="rvts24"/>
    <w:basedOn w:val="ad"/>
    <w:rsid w:val="00CB5506"/>
    <w:rPr>
      <w:rFonts w:ascii="Lucida Sans Unicode" w:hAnsi="Lucida Sans Unicode" w:cs="Lucida Sans Unicode" w:hint="default"/>
      <w:spacing w:val="45"/>
    </w:rPr>
  </w:style>
  <w:style w:type="character" w:customStyle="1" w:styleId="rvts28">
    <w:name w:val="rvts28"/>
    <w:basedOn w:val="ad"/>
    <w:rsid w:val="00CB5506"/>
    <w:rPr>
      <w:rFonts w:ascii="Times New Roman" w:hAnsi="Times New Roman" w:cs="Times New Roman" w:hint="default"/>
      <w:b/>
      <w:bCs/>
      <w:sz w:val="28"/>
      <w:szCs w:val="28"/>
    </w:rPr>
  </w:style>
  <w:style w:type="character" w:customStyle="1" w:styleId="rvts36">
    <w:name w:val="rvts36"/>
    <w:basedOn w:val="ad"/>
    <w:rsid w:val="00CB5506"/>
    <w:rPr>
      <w:rFonts w:ascii="Times New Roman" w:hAnsi="Times New Roman" w:cs="Times New Roman" w:hint="default"/>
      <w:color w:val="000000"/>
      <w:sz w:val="24"/>
      <w:szCs w:val="24"/>
    </w:rPr>
  </w:style>
  <w:style w:type="character" w:customStyle="1" w:styleId="rvts37">
    <w:name w:val="rvts37"/>
    <w:basedOn w:val="ad"/>
    <w:rsid w:val="00CB5506"/>
    <w:rPr>
      <w:rFonts w:ascii="Times New Roman" w:hAnsi="Times New Roman" w:cs="Times New Roman" w:hint="default"/>
      <w:i/>
      <w:iCs/>
      <w:sz w:val="24"/>
      <w:szCs w:val="24"/>
    </w:rPr>
  </w:style>
  <w:style w:type="character" w:customStyle="1" w:styleId="rvts39">
    <w:name w:val="rvts39"/>
    <w:basedOn w:val="ad"/>
    <w:rsid w:val="00CB5506"/>
    <w:rPr>
      <w:rFonts w:ascii="Times New Roman" w:hAnsi="Times New Roman" w:cs="Times New Roman" w:hint="default"/>
    </w:rPr>
  </w:style>
  <w:style w:type="character" w:customStyle="1" w:styleId="rvts40">
    <w:name w:val="rvts40"/>
    <w:basedOn w:val="ad"/>
    <w:rsid w:val="00CB5506"/>
    <w:rPr>
      <w:rFonts w:ascii="Arial Unicode MS" w:eastAsia="Arial Unicode MS" w:hAnsi="Arial Unicode MS" w:cs="Arial Unicode MS" w:hint="eastAsia"/>
      <w:b/>
      <w:bCs/>
      <w:sz w:val="24"/>
      <w:szCs w:val="24"/>
    </w:rPr>
  </w:style>
  <w:style w:type="character" w:customStyle="1" w:styleId="rvts41">
    <w:name w:val="rvts41"/>
    <w:basedOn w:val="ad"/>
    <w:rsid w:val="00CB5506"/>
    <w:rPr>
      <w:rFonts w:ascii="Lucida Sans Unicode" w:hAnsi="Lucida Sans Unicode" w:cs="Lucida Sans Unicode" w:hint="default"/>
      <w:u w:val="single"/>
    </w:rPr>
  </w:style>
  <w:style w:type="character" w:customStyle="1" w:styleId="rvts42">
    <w:name w:val="rvts42"/>
    <w:basedOn w:val="ad"/>
    <w:rsid w:val="00CB5506"/>
    <w:rPr>
      <w:rFonts w:ascii="Lucida Sans Unicode" w:hAnsi="Lucida Sans Unicode" w:cs="Lucida Sans Unicode" w:hint="default"/>
    </w:rPr>
  </w:style>
  <w:style w:type="character" w:customStyle="1" w:styleId="rvts43">
    <w:name w:val="rvts43"/>
    <w:basedOn w:val="ad"/>
    <w:rsid w:val="00CB5506"/>
    <w:rPr>
      <w:rFonts w:ascii="Lucida Sans Unicode" w:hAnsi="Lucida Sans Unicode" w:cs="Lucida Sans Unicode" w:hint="default"/>
      <w:i/>
      <w:iCs/>
    </w:rPr>
  </w:style>
  <w:style w:type="character" w:customStyle="1" w:styleId="rvts44">
    <w:name w:val="rvts44"/>
    <w:basedOn w:val="ad"/>
    <w:rsid w:val="00CB5506"/>
    <w:rPr>
      <w:rFonts w:ascii="Arial Unicode MS" w:eastAsia="Arial Unicode MS" w:hAnsi="Arial Unicode MS" w:cs="Arial Unicode MS" w:hint="eastAsia"/>
      <w:b/>
      <w:bCs/>
      <w:sz w:val="28"/>
      <w:szCs w:val="28"/>
    </w:rPr>
  </w:style>
  <w:style w:type="character" w:customStyle="1" w:styleId="rvts45">
    <w:name w:val="rvts45"/>
    <w:basedOn w:val="ad"/>
    <w:rsid w:val="00CB5506"/>
    <w:rPr>
      <w:rFonts w:ascii="Times New Roman" w:hAnsi="Times New Roman" w:cs="Times New Roman" w:hint="default"/>
      <w:color w:val="000000"/>
      <w:sz w:val="24"/>
      <w:szCs w:val="24"/>
    </w:rPr>
  </w:style>
  <w:style w:type="character" w:customStyle="1" w:styleId="rvts46">
    <w:name w:val="rvts46"/>
    <w:basedOn w:val="ad"/>
    <w:rsid w:val="00CB5506"/>
    <w:rPr>
      <w:rFonts w:ascii="Arial Unicode MS" w:eastAsia="Arial Unicode MS" w:hAnsi="Arial Unicode MS" w:cs="Arial Unicode MS" w:hint="eastAsia"/>
      <w:sz w:val="24"/>
      <w:szCs w:val="24"/>
    </w:rPr>
  </w:style>
  <w:style w:type="character" w:customStyle="1" w:styleId="rvts47">
    <w:name w:val="rvts47"/>
    <w:basedOn w:val="ad"/>
    <w:rsid w:val="00CB5506"/>
    <w:rPr>
      <w:rFonts w:ascii="Lucida Sans Unicode" w:hAnsi="Lucida Sans Unicode" w:cs="Lucida Sans Unicode" w:hint="default"/>
      <w:i/>
      <w:iCs/>
      <w:sz w:val="24"/>
      <w:szCs w:val="24"/>
    </w:rPr>
  </w:style>
  <w:style w:type="character" w:customStyle="1" w:styleId="rvts48">
    <w:name w:val="rvts48"/>
    <w:basedOn w:val="ad"/>
    <w:rsid w:val="00CB5506"/>
    <w:rPr>
      <w:rFonts w:ascii="Lucida Sans Unicode" w:hAnsi="Lucida Sans Unicode" w:cs="Lucida Sans Unicode" w:hint="default"/>
      <w:sz w:val="24"/>
      <w:szCs w:val="24"/>
    </w:rPr>
  </w:style>
  <w:style w:type="character" w:customStyle="1" w:styleId="rvts49">
    <w:name w:val="rvts49"/>
    <w:basedOn w:val="ad"/>
    <w:rsid w:val="00CB5506"/>
    <w:rPr>
      <w:rFonts w:ascii="Arial Unicode MS" w:eastAsia="Arial Unicode MS" w:hAnsi="Arial Unicode MS" w:cs="Arial Unicode MS" w:hint="eastAsia"/>
      <w:b/>
      <w:bCs/>
      <w:sz w:val="24"/>
      <w:szCs w:val="24"/>
    </w:rPr>
  </w:style>
  <w:style w:type="character" w:customStyle="1" w:styleId="rvts50">
    <w:name w:val="rvts50"/>
    <w:basedOn w:val="ad"/>
    <w:rsid w:val="00CB5506"/>
    <w:rPr>
      <w:rFonts w:ascii="Arial Unicode MS" w:eastAsia="Arial Unicode MS" w:hAnsi="Arial Unicode MS" w:cs="Arial Unicode MS" w:hint="eastAsia"/>
    </w:rPr>
  </w:style>
  <w:style w:type="character" w:customStyle="1" w:styleId="rvts51">
    <w:name w:val="rvts51"/>
    <w:basedOn w:val="ad"/>
    <w:rsid w:val="00CB5506"/>
    <w:rPr>
      <w:rFonts w:ascii="Arial Unicode MS" w:eastAsia="Arial Unicode MS" w:hAnsi="Arial Unicode MS" w:cs="Arial Unicode MS" w:hint="eastAsia"/>
    </w:rPr>
  </w:style>
  <w:style w:type="character" w:customStyle="1" w:styleId="rvts52">
    <w:name w:val="rvts52"/>
    <w:basedOn w:val="ad"/>
    <w:rsid w:val="00CB5506"/>
    <w:rPr>
      <w:rFonts w:ascii="Times New Roman" w:hAnsi="Times New Roman" w:cs="Times New Roman" w:hint="default"/>
      <w:color w:val="000000"/>
      <w:sz w:val="24"/>
      <w:szCs w:val="24"/>
    </w:rPr>
  </w:style>
  <w:style w:type="character" w:customStyle="1" w:styleId="rvts53">
    <w:name w:val="rvts53"/>
    <w:basedOn w:val="ad"/>
    <w:rsid w:val="00CB5506"/>
    <w:rPr>
      <w:rFonts w:ascii="Times New Roman" w:hAnsi="Times New Roman" w:cs="Times New Roman" w:hint="default"/>
      <w:spacing w:val="-15"/>
      <w:sz w:val="24"/>
      <w:szCs w:val="24"/>
    </w:rPr>
  </w:style>
  <w:style w:type="character" w:customStyle="1" w:styleId="rvts54">
    <w:name w:val="rvts54"/>
    <w:basedOn w:val="ad"/>
    <w:rsid w:val="00CB5506"/>
    <w:rPr>
      <w:rFonts w:ascii="Lucida Sans Unicode" w:hAnsi="Lucida Sans Unicode" w:cs="Lucida Sans Unicode" w:hint="default"/>
      <w:i/>
      <w:iCs/>
      <w:spacing w:val="-15"/>
    </w:rPr>
  </w:style>
  <w:style w:type="character" w:customStyle="1" w:styleId="rvts55">
    <w:name w:val="rvts55"/>
    <w:basedOn w:val="ad"/>
    <w:rsid w:val="00CB5506"/>
    <w:rPr>
      <w:rFonts w:ascii="Lucida Sans Unicode" w:hAnsi="Lucida Sans Unicode" w:cs="Lucida Sans Unicode" w:hint="default"/>
      <w:i/>
      <w:iCs/>
      <w:spacing w:val="-15"/>
    </w:rPr>
  </w:style>
  <w:style w:type="character" w:customStyle="1" w:styleId="rvts56">
    <w:name w:val="rvts56"/>
    <w:basedOn w:val="ad"/>
    <w:rsid w:val="00CB5506"/>
    <w:rPr>
      <w:rFonts w:ascii="Lucida Sans Unicode" w:hAnsi="Lucida Sans Unicode" w:cs="Lucida Sans Unicode" w:hint="default"/>
      <w:spacing w:val="-15"/>
    </w:rPr>
  </w:style>
  <w:style w:type="character" w:customStyle="1" w:styleId="rvts57">
    <w:name w:val="rvts57"/>
    <w:basedOn w:val="ad"/>
    <w:rsid w:val="00CB5506"/>
    <w:rPr>
      <w:rFonts w:ascii="Lucida Sans Unicode" w:hAnsi="Lucida Sans Unicode" w:cs="Lucida Sans Unicode" w:hint="default"/>
      <w:color w:val="000000"/>
      <w:spacing w:val="45"/>
    </w:rPr>
  </w:style>
  <w:style w:type="character" w:customStyle="1" w:styleId="binding">
    <w:name w:val="binding"/>
    <w:basedOn w:val="ad"/>
    <w:rsid w:val="00CB5506"/>
  </w:style>
  <w:style w:type="character" w:customStyle="1" w:styleId="format">
    <w:name w:val="format"/>
    <w:basedOn w:val="ad"/>
    <w:rsid w:val="00CB5506"/>
  </w:style>
  <w:style w:type="character" w:customStyle="1" w:styleId="rvts20">
    <w:name w:val="rvts20"/>
    <w:basedOn w:val="ad"/>
    <w:rsid w:val="00CB5506"/>
  </w:style>
  <w:style w:type="table" w:customStyle="1" w:styleId="1fffffff6">
    <w:name w:val="Стиль таблицы1"/>
    <w:basedOn w:val="affffffffffffffffffff6"/>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c"/>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c"/>
    <w:uiPriority w:val="99"/>
    <w:unhideWhenUsed/>
    <w:rsid w:val="00773FBC"/>
    <w:pPr>
      <w:ind w:left="566" w:hanging="283"/>
      <w:contextualSpacing/>
    </w:pPr>
  </w:style>
  <w:style w:type="paragraph" w:styleId="5f6">
    <w:name w:val="List Continue 5"/>
    <w:basedOn w:val="ac"/>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c"/>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d"/>
    <w:rsid w:val="009625A4"/>
    <w:rPr>
      <w:b/>
      <w:bCs/>
    </w:rPr>
  </w:style>
  <w:style w:type="paragraph" w:customStyle="1" w:styleId="IOiiacaaieiaie">
    <w:name w:val="IOiiacaaieiaie"/>
    <w:basedOn w:val="ac"/>
    <w:next w:val="ac"/>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c"/>
    <w:next w:val="ac"/>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c"/>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c"/>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c"/>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c"/>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c"/>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c"/>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c"/>
    <w:rsid w:val="009625A4"/>
    <w:pPr>
      <w:suppressAutoHyphens w:val="0"/>
      <w:spacing w:after="120"/>
      <w:ind w:left="566"/>
    </w:pPr>
    <w:rPr>
      <w:rFonts w:ascii="Times New Roman" w:eastAsia="Times New Roman" w:hAnsi="Times New Roman" w:cs="Times New Roman"/>
      <w:lang w:eastAsia="ru-RU"/>
    </w:rPr>
  </w:style>
  <w:style w:type="paragraph" w:styleId="afff1">
    <w:name w:val="Body Text First Indent"/>
    <w:basedOn w:val="afffffffc"/>
    <w:link w:val="afff0"/>
    <w:rsid w:val="009625A4"/>
    <w:pPr>
      <w:suppressAutoHyphens w:val="0"/>
      <w:ind w:firstLine="210"/>
    </w:pPr>
    <w:rPr>
      <w:rFonts w:ascii="PetersburgCTT" w:eastAsia="PetersburgCTT" w:hAnsi="PetersburgCTT" w:cs="PetersburgCTT"/>
      <w:sz w:val="24"/>
    </w:rPr>
  </w:style>
  <w:style w:type="character" w:customStyle="1" w:styleId="1fffffff7">
    <w:name w:val="Красная строка Знак1"/>
    <w:basedOn w:val="1ff3"/>
    <w:uiPriority w:val="99"/>
    <w:semiHidden/>
    <w:rsid w:val="009625A4"/>
    <w:rPr>
      <w:rFonts w:ascii="Garamond" w:eastAsia="Garamond" w:hAnsi="Garamond" w:cs="Garamond"/>
      <w:sz w:val="24"/>
      <w:szCs w:val="24"/>
      <w:lang w:eastAsia="ar-SA"/>
    </w:rPr>
  </w:style>
  <w:style w:type="paragraph" w:styleId="2e">
    <w:name w:val="Body Text First Indent 2"/>
    <w:basedOn w:val="affffffff3"/>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d"/>
    <w:link w:val="affffffff3"/>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c"/>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f">
    <w:name w:val="Знак Знак Знак Знак"/>
    <w:basedOn w:val="ac"/>
    <w:rsid w:val="009625A4"/>
    <w:pPr>
      <w:suppressAutoHyphens w:val="0"/>
    </w:pPr>
    <w:rPr>
      <w:rFonts w:ascii="Verdana" w:eastAsia="Times New Roman" w:hAnsi="Verdana" w:cs="Verdana"/>
      <w:sz w:val="20"/>
      <w:szCs w:val="20"/>
      <w:lang w:val="en-US" w:eastAsia="en-US"/>
    </w:rPr>
  </w:style>
  <w:style w:type="paragraph" w:customStyle="1" w:styleId="afffffffffffffffffffff0">
    <w:name w:val="Интервал"/>
    <w:basedOn w:val="ac"/>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1">
    <w:name w:val="Замузяка"/>
    <w:basedOn w:val="ac"/>
    <w:rsid w:val="00B539A0"/>
    <w:pPr>
      <w:suppressAutoHyphens w:val="0"/>
    </w:pPr>
    <w:rPr>
      <w:rFonts w:ascii="Times New Roman" w:eastAsia="Times New Roman" w:hAnsi="Times New Roman" w:cs="Times New Roman"/>
      <w:b/>
      <w:bCs/>
      <w:lang w:eastAsia="ru-RU"/>
    </w:rPr>
  </w:style>
  <w:style w:type="paragraph" w:customStyle="1" w:styleId="afffffffffffffffffffff2">
    <w:name w:val="Обычный + По ширине"/>
    <w:aliases w:val="Первая строка:  1,25 см,Обычный + по ширине,59 см"/>
    <w:basedOn w:val="ac"/>
    <w:link w:val="afffffffffffffffffffff3"/>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3">
    <w:name w:val="Обычный + По ширине Знак"/>
    <w:aliases w:val="Первая строка:  1 Знак,25 см Знак"/>
    <w:basedOn w:val="ad"/>
    <w:link w:val="afffffffffffffffffffff2"/>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c"/>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d"/>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d"/>
    <w:rsid w:val="003C38B0"/>
    <w:rPr>
      <w:rFonts w:ascii="Arial" w:hAnsi="Arial" w:cs="Arial"/>
      <w:color w:val="000000"/>
      <w:sz w:val="20"/>
      <w:szCs w:val="20"/>
    </w:rPr>
  </w:style>
  <w:style w:type="character" w:customStyle="1" w:styleId="afffffffffffffffffffff4">
    <w:name w:val="Узел"/>
    <w:rsid w:val="003C38B0"/>
    <w:rPr>
      <w:i/>
    </w:rPr>
  </w:style>
  <w:style w:type="character" w:customStyle="1" w:styleId="2fffff0">
    <w:name w:val="Дата2"/>
    <w:basedOn w:val="1d"/>
    <w:rsid w:val="003C38B0"/>
  </w:style>
  <w:style w:type="character" w:customStyle="1" w:styleId="searchword">
    <w:name w:val="searchword"/>
    <w:basedOn w:val="1d"/>
    <w:rsid w:val="003C38B0"/>
    <w:rPr>
      <w:b/>
      <w:bCs/>
      <w:shd w:val="clear" w:color="auto" w:fill="FFA500"/>
    </w:rPr>
  </w:style>
  <w:style w:type="character" w:customStyle="1" w:styleId="superscript1">
    <w:name w:val="superscript1"/>
    <w:basedOn w:val="1d"/>
    <w:rsid w:val="003C38B0"/>
    <w:rPr>
      <w:rFonts w:ascii="Arial" w:hAnsi="Arial" w:cs="Arial"/>
      <w:color w:val="990000"/>
      <w:sz w:val="20"/>
      <w:szCs w:val="20"/>
    </w:rPr>
  </w:style>
  <w:style w:type="character" w:customStyle="1" w:styleId="me1">
    <w:name w:val="me1"/>
    <w:basedOn w:val="1d"/>
    <w:rsid w:val="003C38B0"/>
    <w:rPr>
      <w:b/>
      <w:bCs/>
      <w:vanish w:val="0"/>
    </w:rPr>
  </w:style>
  <w:style w:type="character" w:customStyle="1" w:styleId="pronset1">
    <w:name w:val="pronset1"/>
    <w:basedOn w:val="1d"/>
    <w:rsid w:val="003C38B0"/>
    <w:rPr>
      <w:color w:val="116699"/>
    </w:rPr>
  </w:style>
  <w:style w:type="character" w:customStyle="1" w:styleId="showipapr">
    <w:name w:val="show_ipapr"/>
    <w:basedOn w:val="1d"/>
    <w:rsid w:val="003C38B0"/>
  </w:style>
  <w:style w:type="character" w:customStyle="1" w:styleId="prondelim1">
    <w:name w:val="prondelim1"/>
    <w:basedOn w:val="1d"/>
    <w:rsid w:val="003C38B0"/>
    <w:rPr>
      <w:rFonts w:ascii="Arial Unicode MS" w:hAnsi="Arial Unicode MS"/>
      <w:color w:val="880000"/>
    </w:rPr>
  </w:style>
  <w:style w:type="character" w:customStyle="1" w:styleId="pron4">
    <w:name w:val="pron4"/>
    <w:basedOn w:val="1d"/>
    <w:rsid w:val="003C38B0"/>
    <w:rPr>
      <w:rFonts w:ascii="Lucida Sans Unicode" w:hAnsi="Lucida Sans Unicode" w:cs="Lucida Sans Unicode"/>
      <w:vanish w:val="0"/>
      <w:color w:val="880000"/>
      <w:sz w:val="22"/>
      <w:szCs w:val="22"/>
    </w:rPr>
  </w:style>
  <w:style w:type="character" w:customStyle="1" w:styleId="prontoggle">
    <w:name w:val="pron_toggle"/>
    <w:basedOn w:val="1d"/>
    <w:rsid w:val="003C38B0"/>
  </w:style>
  <w:style w:type="character" w:customStyle="1" w:styleId="showspellpr">
    <w:name w:val="show_spellpr"/>
    <w:basedOn w:val="1d"/>
    <w:rsid w:val="003C38B0"/>
  </w:style>
  <w:style w:type="character" w:customStyle="1" w:styleId="pron5">
    <w:name w:val="pron5"/>
    <w:basedOn w:val="1d"/>
    <w:rsid w:val="003C38B0"/>
    <w:rPr>
      <w:rFonts w:ascii="Verdana" w:hAnsi="Verdana"/>
      <w:vanish w:val="0"/>
      <w:color w:val="880000"/>
      <w:sz w:val="22"/>
      <w:szCs w:val="22"/>
    </w:rPr>
  </w:style>
  <w:style w:type="character" w:customStyle="1" w:styleId="pg1">
    <w:name w:val="pg1"/>
    <w:basedOn w:val="1d"/>
    <w:rsid w:val="003C38B0"/>
    <w:rPr>
      <w:i/>
      <w:iCs/>
      <w:vanish w:val="0"/>
      <w:color w:val="558811"/>
    </w:rPr>
  </w:style>
  <w:style w:type="character" w:customStyle="1" w:styleId="dn1">
    <w:name w:val="dn1"/>
    <w:basedOn w:val="1d"/>
    <w:rsid w:val="003C38B0"/>
    <w:rPr>
      <w:b w:val="0"/>
      <w:bCs w:val="0"/>
      <w:vanish w:val="0"/>
      <w:color w:val="000000"/>
    </w:rPr>
  </w:style>
  <w:style w:type="character" w:customStyle="1" w:styleId="src1">
    <w:name w:val="src1"/>
    <w:basedOn w:val="1d"/>
    <w:rsid w:val="003C38B0"/>
    <w:rPr>
      <w:i/>
      <w:iCs/>
      <w:color w:val="666666"/>
      <w:sz w:val="22"/>
      <w:szCs w:val="22"/>
    </w:rPr>
  </w:style>
  <w:style w:type="character" w:customStyle="1" w:styleId="tnihongokanji">
    <w:name w:val="t_nihongo_kanji"/>
    <w:basedOn w:val="1d"/>
    <w:rsid w:val="003C38B0"/>
  </w:style>
  <w:style w:type="character" w:customStyle="1" w:styleId="tnihongonorom">
    <w:name w:val="t_nihongo_norom"/>
    <w:basedOn w:val="1d"/>
    <w:rsid w:val="003C38B0"/>
  </w:style>
  <w:style w:type="character" w:customStyle="1" w:styleId="tnihongocomma">
    <w:name w:val="t_nihongo_comma"/>
    <w:basedOn w:val="1d"/>
    <w:rsid w:val="003C38B0"/>
  </w:style>
  <w:style w:type="character" w:customStyle="1" w:styleId="tnihongoromaji">
    <w:name w:val="t_nihongo_romaji"/>
    <w:basedOn w:val="1d"/>
    <w:rsid w:val="003C38B0"/>
  </w:style>
  <w:style w:type="character" w:customStyle="1" w:styleId="tnihongohelp">
    <w:name w:val="t_nihongo_help"/>
    <w:basedOn w:val="1d"/>
    <w:rsid w:val="003C38B0"/>
  </w:style>
  <w:style w:type="character" w:customStyle="1" w:styleId="tnihongoicon">
    <w:name w:val="t_nihongo_icon"/>
    <w:basedOn w:val="1d"/>
    <w:rsid w:val="003C38B0"/>
  </w:style>
  <w:style w:type="character" w:customStyle="1" w:styleId="resultbodyblack1">
    <w:name w:val="resultbodyblack1"/>
    <w:basedOn w:val="1d"/>
    <w:rsid w:val="003C38B0"/>
    <w:rPr>
      <w:rFonts w:ascii="MS Reference Sans Serif" w:hAnsi="MS Reference Sans Serif"/>
      <w:b/>
      <w:bCs/>
      <w:color w:val="000000"/>
      <w:sz w:val="22"/>
      <w:szCs w:val="22"/>
    </w:rPr>
  </w:style>
  <w:style w:type="character" w:customStyle="1" w:styleId="resultbody1">
    <w:name w:val="resultbody1"/>
    <w:basedOn w:val="1d"/>
    <w:rsid w:val="003C38B0"/>
    <w:rPr>
      <w:rFonts w:ascii="MS Reference Sans Serif" w:hAnsi="MS Reference Sans Serif"/>
      <w:b w:val="0"/>
      <w:bCs w:val="0"/>
      <w:color w:val="333333"/>
      <w:sz w:val="22"/>
      <w:szCs w:val="22"/>
    </w:rPr>
  </w:style>
  <w:style w:type="character" w:customStyle="1" w:styleId="resultpron1">
    <w:name w:val="resultpron1"/>
    <w:basedOn w:val="1d"/>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d"/>
    <w:rsid w:val="003C38B0"/>
    <w:rPr>
      <w:rFonts w:ascii="MS Reference Sans Serif" w:hAnsi="MS Reference Sans Serif"/>
      <w:b w:val="0"/>
      <w:bCs w:val="0"/>
      <w:i/>
      <w:iCs/>
      <w:color w:val="333333"/>
      <w:sz w:val="19"/>
      <w:szCs w:val="19"/>
    </w:rPr>
  </w:style>
  <w:style w:type="character" w:customStyle="1" w:styleId="entityxref1">
    <w:name w:val="entityxref1"/>
    <w:basedOn w:val="1d"/>
    <w:rsid w:val="003C38B0"/>
    <w:rPr>
      <w:rFonts w:ascii="MS Reference Sans Serif" w:hAnsi="MS Reference Sans Serif"/>
      <w:b w:val="0"/>
      <w:bCs w:val="0"/>
      <w:color w:val="0066CC"/>
    </w:rPr>
  </w:style>
  <w:style w:type="character" w:customStyle="1" w:styleId="ital-inline1">
    <w:name w:val="ital-inline1"/>
    <w:basedOn w:val="1d"/>
    <w:rsid w:val="003C38B0"/>
    <w:rPr>
      <w:i/>
      <w:iCs/>
      <w:vanish w:val="0"/>
    </w:rPr>
  </w:style>
  <w:style w:type="character" w:customStyle="1" w:styleId="infl-inline1">
    <w:name w:val="infl-inline1"/>
    <w:basedOn w:val="1d"/>
    <w:rsid w:val="003C38B0"/>
    <w:rPr>
      <w:vanish w:val="0"/>
    </w:rPr>
  </w:style>
  <w:style w:type="character" w:customStyle="1" w:styleId="resultbodysmallcaps1">
    <w:name w:val="resultbodysmallcaps1"/>
    <w:basedOn w:val="1d"/>
    <w:rsid w:val="003C38B0"/>
    <w:rPr>
      <w:rFonts w:ascii="MS Reference Sans Serif" w:hAnsi="MS Reference Sans Serif"/>
      <w:b w:val="0"/>
      <w:bCs w:val="0"/>
      <w:smallCaps/>
      <w:color w:val="333333"/>
      <w:sz w:val="22"/>
      <w:szCs w:val="22"/>
    </w:rPr>
  </w:style>
  <w:style w:type="character" w:customStyle="1" w:styleId="foreign1">
    <w:name w:val="foreign1"/>
    <w:basedOn w:val="1d"/>
    <w:rsid w:val="003C38B0"/>
    <w:rPr>
      <w:i/>
      <w:iCs/>
    </w:rPr>
  </w:style>
  <w:style w:type="character" w:customStyle="1" w:styleId="labset1">
    <w:name w:val="labset1"/>
    <w:basedOn w:val="1d"/>
    <w:rsid w:val="003C38B0"/>
    <w:rPr>
      <w:i w:val="0"/>
      <w:iCs w:val="0"/>
      <w:vanish w:val="0"/>
      <w:color w:val="333333"/>
    </w:rPr>
  </w:style>
  <w:style w:type="character" w:customStyle="1" w:styleId="rom-inline1">
    <w:name w:val="rom-inline1"/>
    <w:basedOn w:val="1d"/>
    <w:rsid w:val="003C38B0"/>
    <w:rPr>
      <w:b w:val="0"/>
      <w:bCs w:val="0"/>
      <w:i w:val="0"/>
      <w:iCs w:val="0"/>
      <w:vanish w:val="0"/>
    </w:rPr>
  </w:style>
  <w:style w:type="character" w:customStyle="1" w:styleId="x1">
    <w:name w:val="x1"/>
    <w:basedOn w:val="1d"/>
    <w:rsid w:val="003C38B0"/>
    <w:rPr>
      <w:color w:val="116699"/>
    </w:rPr>
  </w:style>
  <w:style w:type="character" w:customStyle="1" w:styleId="unicode1">
    <w:name w:val="unicode1"/>
    <w:basedOn w:val="1d"/>
    <w:rsid w:val="003C38B0"/>
    <w:rPr>
      <w:rFonts w:ascii="inherit" w:hAnsi="inherit"/>
    </w:rPr>
  </w:style>
  <w:style w:type="character" w:customStyle="1" w:styleId="editsection1">
    <w:name w:val="editsection1"/>
    <w:basedOn w:val="1d"/>
    <w:rsid w:val="003C38B0"/>
  </w:style>
  <w:style w:type="character" w:customStyle="1" w:styleId="byline1">
    <w:name w:val="byline1"/>
    <w:basedOn w:val="1d"/>
    <w:rsid w:val="003C38B0"/>
    <w:rPr>
      <w:color w:val="666666"/>
      <w:sz w:val="24"/>
      <w:szCs w:val="24"/>
    </w:rPr>
  </w:style>
  <w:style w:type="character" w:customStyle="1" w:styleId="src">
    <w:name w:val="src"/>
    <w:basedOn w:val="1d"/>
    <w:rsid w:val="003C38B0"/>
    <w:rPr>
      <w:color w:val="666666"/>
    </w:rPr>
  </w:style>
  <w:style w:type="character" w:customStyle="1" w:styleId="articletext1">
    <w:name w:val="article_text1"/>
    <w:basedOn w:val="1d"/>
    <w:rsid w:val="003C38B0"/>
    <w:rPr>
      <w:rFonts w:ascii="Verdana" w:hAnsi="Verdana"/>
      <w:color w:val="000000"/>
      <w:spacing w:val="0"/>
      <w:sz w:val="24"/>
      <w:szCs w:val="24"/>
    </w:rPr>
  </w:style>
  <w:style w:type="character" w:customStyle="1" w:styleId="headercategoryname1">
    <w:name w:val="header_category_name1"/>
    <w:basedOn w:val="1d"/>
    <w:rsid w:val="003C38B0"/>
    <w:rPr>
      <w:rFonts w:ascii="Impact" w:hAnsi="Impact"/>
      <w:b/>
      <w:bCs/>
      <w:caps/>
      <w:color w:val="000000"/>
      <w:sz w:val="52"/>
      <w:szCs w:val="52"/>
    </w:rPr>
  </w:style>
  <w:style w:type="character" w:customStyle="1" w:styleId="articletitle1">
    <w:name w:val="article_title1"/>
    <w:basedOn w:val="1d"/>
    <w:rsid w:val="003C38B0"/>
    <w:rPr>
      <w:rFonts w:ascii="Arial" w:hAnsi="Arial" w:cs="Arial"/>
      <w:b/>
      <w:bCs/>
      <w:sz w:val="40"/>
      <w:szCs w:val="40"/>
    </w:rPr>
  </w:style>
  <w:style w:type="character" w:customStyle="1" w:styleId="qualifier-brac">
    <w:name w:val="qualifier-brac"/>
    <w:basedOn w:val="1d"/>
    <w:rsid w:val="003C38B0"/>
  </w:style>
  <w:style w:type="character" w:customStyle="1" w:styleId="qualifier-content">
    <w:name w:val="qualifier-content"/>
    <w:basedOn w:val="1d"/>
    <w:rsid w:val="003C38B0"/>
  </w:style>
  <w:style w:type="character" w:customStyle="1" w:styleId="cald-hword1">
    <w:name w:val="cald-hword1"/>
    <w:basedOn w:val="1d"/>
    <w:rsid w:val="003C38B0"/>
    <w:rPr>
      <w:rFonts w:ascii="Verdana" w:hAnsi="Verdana"/>
      <w:b/>
      <w:bCs/>
      <w:color w:val="005C9C"/>
      <w:sz w:val="27"/>
      <w:szCs w:val="27"/>
    </w:rPr>
  </w:style>
  <w:style w:type="character" w:customStyle="1" w:styleId="def-classification1">
    <w:name w:val="def-classification1"/>
    <w:basedOn w:val="1d"/>
    <w:rsid w:val="003C38B0"/>
    <w:rPr>
      <w:rFonts w:ascii="Verdana" w:hAnsi="Verdana"/>
      <w:color w:val="333333"/>
      <w:sz w:val="24"/>
      <w:szCs w:val="24"/>
    </w:rPr>
  </w:style>
  <w:style w:type="character" w:customStyle="1" w:styleId="def-grammar1">
    <w:name w:val="def-grammar1"/>
    <w:basedOn w:val="1d"/>
    <w:rsid w:val="003C38B0"/>
    <w:rPr>
      <w:rFonts w:ascii="Verdana" w:hAnsi="Verdana"/>
      <w:color w:val="333333"/>
      <w:sz w:val="24"/>
      <w:szCs w:val="24"/>
    </w:rPr>
  </w:style>
  <w:style w:type="character" w:customStyle="1" w:styleId="def-label1">
    <w:name w:val="def-label1"/>
    <w:basedOn w:val="1d"/>
    <w:rsid w:val="003C38B0"/>
    <w:rPr>
      <w:rFonts w:ascii="Verdana" w:hAnsi="Verdana"/>
      <w:color w:val="000000"/>
      <w:sz w:val="24"/>
      <w:szCs w:val="24"/>
    </w:rPr>
  </w:style>
  <w:style w:type="character" w:customStyle="1" w:styleId="cald-definition1">
    <w:name w:val="cald-definition1"/>
    <w:basedOn w:val="1d"/>
    <w:rsid w:val="003C38B0"/>
    <w:rPr>
      <w:rFonts w:ascii="Verdana" w:hAnsi="Verdana"/>
      <w:i w:val="0"/>
      <w:iCs w:val="0"/>
      <w:color w:val="000000"/>
      <w:sz w:val="24"/>
      <w:szCs w:val="24"/>
    </w:rPr>
  </w:style>
  <w:style w:type="character" w:customStyle="1" w:styleId="use-with-mention">
    <w:name w:val="use-with-mention"/>
    <w:basedOn w:val="1d"/>
    <w:rsid w:val="003C38B0"/>
  </w:style>
  <w:style w:type="character" w:customStyle="1" w:styleId="ru1">
    <w:name w:val="ru1"/>
    <w:basedOn w:val="1d"/>
    <w:rsid w:val="003C38B0"/>
    <w:rPr>
      <w:rFonts w:ascii="inherit" w:hAnsi="inherit"/>
    </w:rPr>
  </w:style>
  <w:style w:type="character" w:customStyle="1" w:styleId="sense-qualifier-colon">
    <w:name w:val="sense-qualifier-colon"/>
    <w:basedOn w:val="1d"/>
    <w:rsid w:val="003C38B0"/>
  </w:style>
  <w:style w:type="character" w:customStyle="1" w:styleId="sensecontent1">
    <w:name w:val="sense_content1"/>
    <w:basedOn w:val="1d"/>
    <w:rsid w:val="003C38B0"/>
    <w:rPr>
      <w:rFonts w:ascii="Times New Roman" w:hAnsi="Times New Roman" w:cs="Times New Roman"/>
      <w:b w:val="0"/>
      <w:bCs w:val="0"/>
    </w:rPr>
  </w:style>
  <w:style w:type="character" w:customStyle="1" w:styleId="senselabelstart">
    <w:name w:val="sense_label start"/>
    <w:basedOn w:val="1d"/>
    <w:rsid w:val="003C38B0"/>
  </w:style>
  <w:style w:type="character" w:customStyle="1" w:styleId="resultbodyitalic1">
    <w:name w:val="resultbodyitalic1"/>
    <w:basedOn w:val="1d"/>
    <w:rsid w:val="003C38B0"/>
    <w:rPr>
      <w:rFonts w:ascii="MS Reference Sans Serif" w:hAnsi="MS Reference Sans Serif"/>
      <w:b w:val="0"/>
      <w:bCs w:val="0"/>
      <w:i/>
      <w:iCs/>
      <w:color w:val="333333"/>
      <w:sz w:val="22"/>
      <w:szCs w:val="22"/>
    </w:rPr>
  </w:style>
  <w:style w:type="character" w:customStyle="1" w:styleId="sensebreak1">
    <w:name w:val="sense_break1"/>
    <w:basedOn w:val="1d"/>
    <w:rsid w:val="003C38B0"/>
    <w:rPr>
      <w:vanish w:val="0"/>
    </w:rPr>
  </w:style>
  <w:style w:type="character" w:customStyle="1" w:styleId="def-sensenum1">
    <w:name w:val="def-sensenum1"/>
    <w:basedOn w:val="1d"/>
    <w:rsid w:val="003C38B0"/>
    <w:rPr>
      <w:rFonts w:ascii="Verdana" w:hAnsi="Verdana"/>
      <w:b/>
      <w:bCs/>
      <w:color w:val="333333"/>
      <w:sz w:val="24"/>
      <w:szCs w:val="24"/>
    </w:rPr>
  </w:style>
  <w:style w:type="character" w:customStyle="1" w:styleId="indexdef1">
    <w:name w:val="indexdef1"/>
    <w:basedOn w:val="1d"/>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c"/>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c"/>
    <w:rsid w:val="003C38B0"/>
    <w:pPr>
      <w:spacing w:before="100" w:after="100"/>
    </w:pPr>
    <w:rPr>
      <w:rFonts w:ascii="Times New Roman" w:eastAsia="Times New Roman" w:hAnsi="Times New Roman" w:cs="Times New Roman"/>
      <w:lang w:val="uk-UA"/>
    </w:rPr>
  </w:style>
  <w:style w:type="paragraph" w:customStyle="1" w:styleId="l1">
    <w:name w:val="l1"/>
    <w:basedOn w:val="ac"/>
    <w:rsid w:val="003C38B0"/>
    <w:pPr>
      <w:spacing w:before="80" w:after="80"/>
      <w:ind w:left="380"/>
    </w:pPr>
    <w:rPr>
      <w:rFonts w:ascii="Times New Roman" w:eastAsia="Times New Roman" w:hAnsi="Times New Roman" w:cs="Times New Roman"/>
      <w:lang w:val="uk-UA"/>
    </w:rPr>
  </w:style>
  <w:style w:type="paragraph" w:customStyle="1" w:styleId="l2">
    <w:name w:val="l2"/>
    <w:basedOn w:val="ac"/>
    <w:rsid w:val="003C38B0"/>
    <w:pPr>
      <w:spacing w:before="80" w:after="80"/>
      <w:ind w:left="760"/>
    </w:pPr>
    <w:rPr>
      <w:rFonts w:ascii="Times New Roman" w:eastAsia="Times New Roman" w:hAnsi="Times New Roman" w:cs="Times New Roman"/>
      <w:lang w:val="uk-UA"/>
    </w:rPr>
  </w:style>
  <w:style w:type="paragraph" w:customStyle="1" w:styleId="afffffffffffffffffffff5">
    <w:name w:val="Список определений"/>
    <w:basedOn w:val="ac"/>
    <w:next w:val="ac"/>
    <w:rsid w:val="003C38B0"/>
    <w:pPr>
      <w:ind w:left="360"/>
    </w:pPr>
    <w:rPr>
      <w:rFonts w:ascii="Times New Roman" w:eastAsia="Times New Roman" w:hAnsi="Times New Roman" w:cs="Times New Roman"/>
      <w:szCs w:val="20"/>
      <w:lang w:val="uk-UA"/>
    </w:rPr>
  </w:style>
  <w:style w:type="paragraph" w:customStyle="1" w:styleId="6e">
    <w:name w:val="Обычный6"/>
    <w:basedOn w:val="ac"/>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c"/>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c"/>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c"/>
    <w:rsid w:val="003C38B0"/>
    <w:rPr>
      <w:rFonts w:ascii="Times New Roman" w:eastAsia="Times New Roman" w:hAnsi="Times New Roman" w:cs="Times New Roman"/>
      <w:sz w:val="29"/>
      <w:szCs w:val="29"/>
      <w:lang w:val="uk-UA"/>
    </w:rPr>
  </w:style>
  <w:style w:type="paragraph" w:customStyle="1" w:styleId="l3">
    <w:name w:val="l3"/>
    <w:basedOn w:val="ac"/>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c"/>
    <w:rsid w:val="003C38B0"/>
    <w:pPr>
      <w:spacing w:before="48" w:after="48"/>
      <w:jc w:val="both"/>
    </w:pPr>
    <w:rPr>
      <w:rFonts w:ascii="Times New Roman" w:eastAsia="Times New Roman" w:hAnsi="Times New Roman" w:cs="Times New Roman"/>
      <w:lang w:val="uk-UA"/>
    </w:rPr>
  </w:style>
  <w:style w:type="paragraph" w:customStyle="1" w:styleId="p2">
    <w:name w:val="p2"/>
    <w:basedOn w:val="ac"/>
    <w:rsid w:val="003C38B0"/>
    <w:pPr>
      <w:spacing w:before="100" w:after="100"/>
    </w:pPr>
    <w:rPr>
      <w:rFonts w:ascii="Times New Roman" w:eastAsia="Times New Roman" w:hAnsi="Times New Roman" w:cs="Times New Roman"/>
      <w:lang w:val="uk-UA"/>
    </w:rPr>
  </w:style>
  <w:style w:type="paragraph" w:customStyle="1" w:styleId="wh-normal">
    <w:name w:val="wh-normal"/>
    <w:basedOn w:val="ac"/>
    <w:rsid w:val="003C38B0"/>
    <w:pPr>
      <w:suppressAutoHyphens w:val="0"/>
    </w:pPr>
    <w:rPr>
      <w:rFonts w:ascii="Verdana" w:eastAsia="Times New Roman" w:hAnsi="Verdana" w:cs="Times New Roman"/>
      <w:color w:val="000000"/>
      <w:sz w:val="20"/>
      <w:szCs w:val="20"/>
      <w:lang w:val="uk-UA" w:eastAsia="ru-RU"/>
    </w:rPr>
  </w:style>
  <w:style w:type="paragraph" w:styleId="affffff7">
    <w:name w:val="Message Header"/>
    <w:basedOn w:val="ac"/>
    <w:link w:val="affffff6"/>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8">
    <w:name w:val="Шапка Знак1"/>
    <w:basedOn w:val="ad"/>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6">
    <w:name w:val="Normal Indent"/>
    <w:aliases w:val="Обычный 22"/>
    <w:basedOn w:val="ac"/>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d"/>
    <w:rsid w:val="00DD1F52"/>
    <w:rPr>
      <w:rFonts w:ascii="Tahoma" w:hAnsi="Tahoma" w:cs="Tahoma"/>
      <w:b/>
      <w:bCs/>
      <w:color w:val="0000CD"/>
    </w:rPr>
  </w:style>
  <w:style w:type="character" w:customStyle="1" w:styleId="tolkm1">
    <w:name w:val="tolkm1"/>
    <w:basedOn w:val="ad"/>
    <w:rsid w:val="00DD1F52"/>
    <w:rPr>
      <w:rFonts w:ascii="Tahoma" w:hAnsi="Tahoma" w:cs="Tahoma"/>
      <w:color w:val="696969"/>
    </w:rPr>
  </w:style>
  <w:style w:type="character" w:customStyle="1" w:styleId="maintext1">
    <w:name w:val="maintext1"/>
    <w:basedOn w:val="ad"/>
    <w:rsid w:val="00DE69DA"/>
    <w:rPr>
      <w:rFonts w:ascii="Verdana" w:hAnsi="Verdana" w:cs="Times New Roman"/>
      <w:b/>
      <w:bCs/>
      <w:color w:val="330099"/>
      <w:sz w:val="24"/>
      <w:szCs w:val="24"/>
    </w:rPr>
  </w:style>
  <w:style w:type="character" w:customStyle="1" w:styleId="content1">
    <w:name w:val="content1"/>
    <w:basedOn w:val="ad"/>
    <w:rsid w:val="00DE69DA"/>
    <w:rPr>
      <w:rFonts w:ascii="Arial" w:hAnsi="Arial" w:cs="Arial"/>
      <w:color w:val="000000"/>
      <w:sz w:val="17"/>
      <w:szCs w:val="17"/>
    </w:rPr>
  </w:style>
  <w:style w:type="character" w:customStyle="1" w:styleId="artcopy5">
    <w:name w:val="artcopy5"/>
    <w:basedOn w:val="ad"/>
    <w:rsid w:val="00DE69DA"/>
    <w:rPr>
      <w:rFonts w:cs="Times New Roman"/>
      <w:color w:val="333333"/>
      <w:sz w:val="24"/>
      <w:szCs w:val="24"/>
      <w:u w:val="none"/>
      <w:effect w:val="none"/>
    </w:rPr>
  </w:style>
  <w:style w:type="character" w:customStyle="1" w:styleId="spn">
    <w:name w:val="spn"/>
    <w:basedOn w:val="ad"/>
    <w:rsid w:val="00DE69DA"/>
    <w:rPr>
      <w:rFonts w:cs="Times New Roman"/>
    </w:rPr>
  </w:style>
  <w:style w:type="character" w:customStyle="1" w:styleId="spdiss21">
    <w:name w:val="sp_diss21"/>
    <w:basedOn w:val="ad"/>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d"/>
    <w:rsid w:val="00CB293E"/>
    <w:rPr>
      <w:shd w:val="clear" w:color="auto" w:fill="FFFFFF"/>
    </w:rPr>
  </w:style>
  <w:style w:type="character" w:customStyle="1" w:styleId="highlight21">
    <w:name w:val="highlight21"/>
    <w:basedOn w:val="ad"/>
    <w:rsid w:val="00CB293E"/>
    <w:rPr>
      <w:shd w:val="clear" w:color="auto" w:fill="FFFFFF"/>
    </w:rPr>
  </w:style>
  <w:style w:type="character" w:customStyle="1" w:styleId="vstup0">
    <w:name w:val="vstup"/>
    <w:basedOn w:val="ad"/>
    <w:rsid w:val="00CA0A94"/>
  </w:style>
  <w:style w:type="paragraph" w:customStyle="1" w:styleId="a40">
    <w:name w:val="a4"/>
    <w:basedOn w:val="ac"/>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c"/>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c"/>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c"/>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c"/>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d"/>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d"/>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d"/>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d"/>
    <w:locked/>
    <w:rsid w:val="00BA1AD0"/>
    <w:rPr>
      <w:rFonts w:ascii="Arial" w:hAnsi="Arial" w:cs="Arial"/>
      <w:b/>
      <w:bCs/>
      <w:i/>
      <w:iCs/>
      <w:sz w:val="28"/>
      <w:szCs w:val="28"/>
      <w:lang w:val="ru-RU" w:eastAsia="ru-RU" w:bidi="ar-SA"/>
    </w:rPr>
  </w:style>
  <w:style w:type="character" w:customStyle="1" w:styleId="2fffff2">
    <w:name w:val="Знак Знак2"/>
    <w:basedOn w:val="ad"/>
    <w:locked/>
    <w:rsid w:val="00BA1AD0"/>
    <w:rPr>
      <w:rFonts w:ascii="Arial" w:hAnsi="Arial" w:cs="Arial"/>
      <w:b/>
      <w:bCs/>
      <w:sz w:val="26"/>
      <w:szCs w:val="26"/>
      <w:lang w:val="ru-RU" w:eastAsia="ru-RU" w:bidi="ar-SA"/>
    </w:rPr>
  </w:style>
  <w:style w:type="character" w:customStyle="1" w:styleId="1fffffff9">
    <w:name w:val="Знак Знак1"/>
    <w:basedOn w:val="ad"/>
    <w:locked/>
    <w:rsid w:val="00BA1AD0"/>
    <w:rPr>
      <w:b/>
      <w:bCs/>
      <w:sz w:val="28"/>
      <w:szCs w:val="28"/>
      <w:lang w:val="ru-RU" w:eastAsia="uk-UA" w:bidi="ar-SA"/>
    </w:rPr>
  </w:style>
  <w:style w:type="character" w:customStyle="1" w:styleId="afffffffffffffffffffff7">
    <w:name w:val="Знак Знак"/>
    <w:basedOn w:val="1fffffff9"/>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d"/>
    <w:rsid w:val="00BA1AD0"/>
    <w:rPr>
      <w:rFonts w:ascii="Arial" w:hAnsi="Arial" w:cs="Arial" w:hint="default"/>
      <w:b/>
      <w:bCs/>
      <w:sz w:val="28"/>
      <w:szCs w:val="26"/>
      <w:lang w:val="ru-RU" w:eastAsia="ru-RU" w:bidi="ar-SA"/>
    </w:rPr>
  </w:style>
  <w:style w:type="character" w:customStyle="1" w:styleId="FontStyle26">
    <w:name w:val="Font Style26"/>
    <w:basedOn w:val="ad"/>
    <w:rsid w:val="00E57100"/>
    <w:rPr>
      <w:rFonts w:ascii="Century Schoolbook" w:hAnsi="Century Schoolbook" w:cs="Century Schoolbook"/>
      <w:sz w:val="22"/>
      <w:szCs w:val="22"/>
    </w:rPr>
  </w:style>
  <w:style w:type="paragraph" w:customStyle="1" w:styleId="Style7">
    <w:name w:val="Style7"/>
    <w:basedOn w:val="ac"/>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d"/>
    <w:rsid w:val="00E57100"/>
    <w:rPr>
      <w:rFonts w:ascii="Century Schoolbook" w:hAnsi="Century Schoolbook" w:cs="Century Schoolbook"/>
      <w:i/>
      <w:iCs/>
      <w:sz w:val="22"/>
      <w:szCs w:val="22"/>
    </w:rPr>
  </w:style>
  <w:style w:type="character" w:customStyle="1" w:styleId="FontStyle33">
    <w:name w:val="Font Style33"/>
    <w:basedOn w:val="ad"/>
    <w:rsid w:val="00E57100"/>
    <w:rPr>
      <w:rFonts w:ascii="Century Schoolbook" w:hAnsi="Century Schoolbook" w:cs="Century Schoolbook"/>
      <w:sz w:val="20"/>
      <w:szCs w:val="20"/>
    </w:rPr>
  </w:style>
  <w:style w:type="paragraph" w:customStyle="1" w:styleId="Style19">
    <w:name w:val="Style19"/>
    <w:basedOn w:val="ac"/>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c"/>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a">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b">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8">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d"/>
    <w:rsid w:val="008057C8"/>
    <w:rPr>
      <w:rFonts w:cs="Times New Roman"/>
      <w:sz w:val="21"/>
      <w:szCs w:val="21"/>
    </w:rPr>
  </w:style>
  <w:style w:type="character" w:customStyle="1" w:styleId="tlfcsyntagme">
    <w:name w:val="tlf_csyntagme"/>
    <w:basedOn w:val="ad"/>
    <w:rsid w:val="008057C8"/>
    <w:rPr>
      <w:rFonts w:cs="Times New Roman"/>
    </w:rPr>
  </w:style>
  <w:style w:type="paragraph" w:styleId="5f7">
    <w:name w:val="List 5"/>
    <w:basedOn w:val="ac"/>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d"/>
    <w:rsid w:val="008057C8"/>
    <w:rPr>
      <w:rFonts w:ascii="Verdana" w:hAnsi="Verdana" w:cs="Times New Roman"/>
      <w:color w:val="006760"/>
      <w:sz w:val="14"/>
      <w:szCs w:val="14"/>
    </w:rPr>
  </w:style>
  <w:style w:type="character" w:customStyle="1" w:styleId="sr21">
    <w:name w:val="sr21"/>
    <w:basedOn w:val="ad"/>
    <w:rsid w:val="008057C8"/>
    <w:rPr>
      <w:rFonts w:ascii="Verdana" w:hAnsi="Verdana" w:cs="Times New Roman"/>
      <w:color w:val="006760"/>
      <w:sz w:val="15"/>
      <w:szCs w:val="15"/>
      <w:shd w:val="clear" w:color="auto" w:fill="FAFAFA"/>
    </w:rPr>
  </w:style>
  <w:style w:type="paragraph" w:customStyle="1" w:styleId="ris">
    <w:name w:val="ris"/>
    <w:basedOn w:val="ac"/>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9">
    <w:name w:val="надпись"/>
    <w:basedOn w:val="ac"/>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a">
    <w:name w:val="формула"/>
    <w:basedOn w:val="ad"/>
    <w:rsid w:val="00B17976"/>
    <w:rPr>
      <w:rFonts w:ascii="Times New Roman" w:hAnsi="Times New Roman"/>
      <w:i/>
    </w:rPr>
  </w:style>
  <w:style w:type="paragraph" w:customStyle="1" w:styleId="afffffffffffffffffffffb">
    <w:name w:val="чернетка"/>
    <w:basedOn w:val="ac"/>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d"/>
    <w:rsid w:val="00B17976"/>
    <w:rPr>
      <w:rFonts w:ascii="Comic Sans MS" w:hAnsi="Comic Sans MS" w:cs="Arial"/>
      <w:sz w:val="26"/>
      <w:lang w:val="uk-UA"/>
    </w:rPr>
  </w:style>
  <w:style w:type="character" w:customStyle="1" w:styleId="key">
    <w:name w:val="key"/>
    <w:basedOn w:val="ad"/>
    <w:rsid w:val="00B17976"/>
    <w:rPr>
      <w:rFonts w:ascii="Arial" w:hAnsi="Arial"/>
      <w:color w:val="FF0000"/>
      <w:sz w:val="24"/>
      <w:szCs w:val="28"/>
    </w:rPr>
  </w:style>
  <w:style w:type="paragraph" w:styleId="afffffffffffffffffffffc">
    <w:name w:val="List Continue"/>
    <w:basedOn w:val="ac"/>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c"/>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c"/>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c"/>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d"/>
    <w:rsid w:val="00E13B3A"/>
    <w:rPr>
      <w:rFonts w:ascii="Arial" w:hAnsi="Arial" w:cs="Arial" w:hint="default"/>
      <w:b/>
      <w:bCs/>
      <w:i/>
      <w:iCs/>
      <w:color w:val="1642FF"/>
      <w:spacing w:val="12"/>
      <w:sz w:val="27"/>
      <w:szCs w:val="27"/>
    </w:rPr>
  </w:style>
  <w:style w:type="paragraph" w:customStyle="1" w:styleId="head0">
    <w:name w:val="head"/>
    <w:basedOn w:val="ac"/>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c"/>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d">
    <w:name w:val="List Number"/>
    <w:basedOn w:val="ac"/>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d"/>
    <w:link w:val="80"/>
    <w:uiPriority w:val="99"/>
    <w:rsid w:val="00BB3459"/>
    <w:rPr>
      <w:rFonts w:ascii="Times New Roman" w:eastAsia="Times New Roman" w:hAnsi="Times New Roman" w:cs="Times New Roman"/>
      <w:sz w:val="28"/>
      <w:szCs w:val="24"/>
      <w:lang w:val="uk-UA"/>
    </w:rPr>
  </w:style>
  <w:style w:type="character" w:customStyle="1" w:styleId="5b">
    <w:name w:val="Стиль5 Знак"/>
    <w:basedOn w:val="ad"/>
    <w:link w:val="53"/>
    <w:uiPriority w:val="99"/>
    <w:rsid w:val="00BB3459"/>
    <w:rPr>
      <w:rFonts w:ascii="Garamond" w:eastAsia="Garamond" w:hAnsi="Garamond" w:cs="Garamond"/>
      <w:sz w:val="28"/>
      <w:szCs w:val="28"/>
      <w:lang w:eastAsia="ar-SA"/>
    </w:rPr>
  </w:style>
  <w:style w:type="paragraph" w:customStyle="1" w:styleId="Title3">
    <w:name w:val="Title3"/>
    <w:basedOn w:val="affffffff0"/>
    <w:uiPriority w:val="99"/>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c"/>
    <w:rsid w:val="00914C86"/>
    <w:pPr>
      <w:suppressAutoHyphens w:val="0"/>
    </w:pPr>
    <w:rPr>
      <w:rFonts w:ascii="Tahoma" w:eastAsia="Times New Roman" w:hAnsi="Tahoma" w:cs="Tahoma"/>
      <w:sz w:val="16"/>
      <w:szCs w:val="16"/>
      <w:lang w:eastAsia="ru-RU"/>
    </w:rPr>
  </w:style>
  <w:style w:type="character" w:customStyle="1" w:styleId="vline">
    <w:name w:val="vline"/>
    <w:basedOn w:val="ad"/>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c"/>
    <w:next w:val="ac"/>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d"/>
    <w:link w:val="2fffff6"/>
    <w:uiPriority w:val="29"/>
    <w:rsid w:val="00566ED6"/>
    <w:rPr>
      <w:rFonts w:ascii="Calibri" w:eastAsia="Times New Roman" w:hAnsi="Calibri" w:cs="Times New Roman"/>
      <w:i/>
      <w:sz w:val="24"/>
      <w:szCs w:val="24"/>
      <w:lang w:val="en-US" w:eastAsia="en-US"/>
    </w:rPr>
  </w:style>
  <w:style w:type="paragraph" w:styleId="afffffffffffffffffffffe">
    <w:name w:val="Intense Quote"/>
    <w:basedOn w:val="ac"/>
    <w:next w:val="ac"/>
    <w:link w:val="affffffffffffffffffffff"/>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f">
    <w:name w:val="Выделенная цитата Знак"/>
    <w:basedOn w:val="ad"/>
    <w:link w:val="afffffffffffffffffffffe"/>
    <w:uiPriority w:val="30"/>
    <w:rsid w:val="00566ED6"/>
    <w:rPr>
      <w:rFonts w:ascii="Calibri" w:eastAsia="Times New Roman" w:hAnsi="Calibri" w:cs="Times New Roman"/>
      <w:b/>
      <w:i/>
      <w:sz w:val="24"/>
      <w:szCs w:val="22"/>
      <w:lang w:val="en-US" w:eastAsia="en-US"/>
    </w:rPr>
  </w:style>
  <w:style w:type="character" w:styleId="affffffffffffffffffffff0">
    <w:name w:val="Subtle Emphasis"/>
    <w:uiPriority w:val="19"/>
    <w:qFormat/>
    <w:rsid w:val="00566ED6"/>
    <w:rPr>
      <w:i/>
      <w:color w:val="5A5A5A"/>
    </w:rPr>
  </w:style>
  <w:style w:type="character" w:styleId="affffffffffffffffffffff1">
    <w:name w:val="Intense Emphasis"/>
    <w:basedOn w:val="ad"/>
    <w:uiPriority w:val="21"/>
    <w:qFormat/>
    <w:rsid w:val="00566ED6"/>
    <w:rPr>
      <w:rFonts w:cs="Times New Roman"/>
      <w:b/>
      <w:i/>
      <w:sz w:val="24"/>
      <w:szCs w:val="24"/>
      <w:u w:val="single"/>
    </w:rPr>
  </w:style>
  <w:style w:type="character" w:styleId="affffffffffffffffffffff2">
    <w:name w:val="Subtle Reference"/>
    <w:basedOn w:val="ad"/>
    <w:uiPriority w:val="31"/>
    <w:qFormat/>
    <w:rsid w:val="00566ED6"/>
    <w:rPr>
      <w:rFonts w:cs="Times New Roman"/>
      <w:sz w:val="24"/>
      <w:szCs w:val="24"/>
      <w:u w:val="single"/>
    </w:rPr>
  </w:style>
  <w:style w:type="character" w:styleId="affffffffffffffffffffff3">
    <w:name w:val="Intense Reference"/>
    <w:basedOn w:val="ad"/>
    <w:uiPriority w:val="32"/>
    <w:qFormat/>
    <w:rsid w:val="00566ED6"/>
    <w:rPr>
      <w:rFonts w:cs="Times New Roman"/>
      <w:b/>
      <w:sz w:val="24"/>
      <w:u w:val="single"/>
    </w:rPr>
  </w:style>
  <w:style w:type="character" w:customStyle="1" w:styleId="160">
    <w:name w:val="Знак Знак16"/>
    <w:basedOn w:val="ad"/>
    <w:locked/>
    <w:rsid w:val="00566ED6"/>
    <w:rPr>
      <w:rFonts w:ascii="Cambria" w:eastAsia="Times New Roman" w:hAnsi="Cambria" w:cs="Times New Roman"/>
      <w:b/>
      <w:bCs/>
      <w:kern w:val="28"/>
      <w:sz w:val="32"/>
      <w:szCs w:val="32"/>
    </w:rPr>
  </w:style>
  <w:style w:type="character" w:customStyle="1" w:styleId="1412">
    <w:name w:val="Знак Знак141"/>
    <w:basedOn w:val="ad"/>
    <w:locked/>
    <w:rsid w:val="00566ED6"/>
    <w:rPr>
      <w:rFonts w:ascii="Cambria" w:eastAsia="Times New Roman" w:hAnsi="Cambria" w:cs="Times New Roman"/>
      <w:b/>
      <w:bCs/>
      <w:kern w:val="32"/>
      <w:sz w:val="32"/>
      <w:szCs w:val="32"/>
    </w:rPr>
  </w:style>
  <w:style w:type="character" w:customStyle="1" w:styleId="1311">
    <w:name w:val="Знак Знак131"/>
    <w:basedOn w:val="ad"/>
    <w:semiHidden/>
    <w:locked/>
    <w:rsid w:val="00566ED6"/>
    <w:rPr>
      <w:rFonts w:ascii="Cambria" w:eastAsia="Times New Roman" w:hAnsi="Cambria" w:cs="Times New Roman"/>
      <w:b/>
      <w:bCs/>
      <w:i/>
      <w:iCs/>
      <w:sz w:val="28"/>
      <w:szCs w:val="28"/>
    </w:rPr>
  </w:style>
  <w:style w:type="character" w:customStyle="1" w:styleId="1210">
    <w:name w:val="Знак Знак121"/>
    <w:basedOn w:val="ad"/>
    <w:semiHidden/>
    <w:locked/>
    <w:rsid w:val="00566ED6"/>
    <w:rPr>
      <w:rFonts w:ascii="Cambria" w:eastAsia="Times New Roman" w:hAnsi="Cambria" w:cs="Times New Roman"/>
      <w:b/>
      <w:bCs/>
      <w:sz w:val="26"/>
      <w:szCs w:val="26"/>
    </w:rPr>
  </w:style>
  <w:style w:type="character" w:customStyle="1" w:styleId="1113">
    <w:name w:val="Знак Знак111"/>
    <w:basedOn w:val="ad"/>
    <w:locked/>
    <w:rsid w:val="00566ED6"/>
    <w:rPr>
      <w:rFonts w:cs="Times New Roman"/>
      <w:b/>
      <w:bCs/>
      <w:sz w:val="28"/>
      <w:szCs w:val="28"/>
    </w:rPr>
  </w:style>
  <w:style w:type="character" w:customStyle="1" w:styleId="1010">
    <w:name w:val="Знак Знак101"/>
    <w:basedOn w:val="ad"/>
    <w:semiHidden/>
    <w:locked/>
    <w:rsid w:val="00566ED6"/>
    <w:rPr>
      <w:rFonts w:cs="Times New Roman"/>
      <w:b/>
      <w:bCs/>
      <w:i/>
      <w:iCs/>
      <w:sz w:val="26"/>
      <w:szCs w:val="26"/>
    </w:rPr>
  </w:style>
  <w:style w:type="character" w:customStyle="1" w:styleId="911">
    <w:name w:val="Знак Знак91"/>
    <w:basedOn w:val="ad"/>
    <w:semiHidden/>
    <w:locked/>
    <w:rsid w:val="00566ED6"/>
    <w:rPr>
      <w:rFonts w:cs="Times New Roman"/>
      <w:b/>
      <w:bCs/>
    </w:rPr>
  </w:style>
  <w:style w:type="character" w:customStyle="1" w:styleId="811">
    <w:name w:val="Знак Знак81"/>
    <w:basedOn w:val="ad"/>
    <w:semiHidden/>
    <w:locked/>
    <w:rsid w:val="00566ED6"/>
    <w:rPr>
      <w:rFonts w:cs="Times New Roman"/>
      <w:sz w:val="24"/>
      <w:szCs w:val="24"/>
    </w:rPr>
  </w:style>
  <w:style w:type="character" w:customStyle="1" w:styleId="152">
    <w:name w:val="Знак Знак15"/>
    <w:basedOn w:val="ad"/>
    <w:locked/>
    <w:rsid w:val="00566ED6"/>
    <w:rPr>
      <w:rFonts w:ascii="Cambria" w:eastAsia="Times New Roman" w:hAnsi="Cambria" w:cs="Times New Roman"/>
      <w:sz w:val="24"/>
      <w:szCs w:val="24"/>
    </w:rPr>
  </w:style>
  <w:style w:type="table" w:styleId="2fffff8">
    <w:name w:val="Table Subtle 2"/>
    <w:basedOn w:val="ae"/>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4">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d"/>
    <w:rsid w:val="00370B86"/>
    <w:rPr>
      <w:rFonts w:ascii="Times New Roman" w:hAnsi="Times New Roman" w:cs="Times New Roman" w:hint="default"/>
      <w:color w:val="000000"/>
      <w:sz w:val="28"/>
      <w:szCs w:val="28"/>
    </w:rPr>
  </w:style>
  <w:style w:type="paragraph" w:customStyle="1" w:styleId="rindent">
    <w:name w:val="rindent"/>
    <w:basedOn w:val="ac"/>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c"/>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c"/>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c">
    <w:name w:val="Знак1"/>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c"/>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d"/>
    <w:rsid w:val="00BC241E"/>
    <w:rPr>
      <w:sz w:val="27"/>
    </w:rPr>
  </w:style>
  <w:style w:type="paragraph" w:customStyle="1" w:styleId="IauiueWeb">
    <w:name w:val="Iau?iue (Web)"/>
    <w:basedOn w:val="ac"/>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5">
    <w:name w:val="осн"/>
    <w:basedOn w:val="ac"/>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d"/>
    <w:rsid w:val="00BC241E"/>
  </w:style>
  <w:style w:type="character" w:customStyle="1" w:styleId="affffffffffffffffffffff6">
    <w:name w:val="выделение"/>
    <w:basedOn w:val="ad"/>
    <w:rsid w:val="00BC241E"/>
  </w:style>
  <w:style w:type="character" w:customStyle="1" w:styleId="affffffffffffffffffffff7">
    <w:name w:val="пример"/>
    <w:basedOn w:val="ad"/>
    <w:rsid w:val="00BC241E"/>
  </w:style>
  <w:style w:type="paragraph" w:customStyle="1" w:styleId="CharCharCharCharCharChar0">
    <w:name w:val="Char Char Знак Char Char Знак Char Char"/>
    <w:basedOn w:val="ac"/>
    <w:next w:val="ac"/>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8">
    <w:name w:val="ТекстСборник"/>
    <w:basedOn w:val="ac"/>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c"/>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d"/>
    <w:rsid w:val="00BC241E"/>
  </w:style>
  <w:style w:type="paragraph" w:customStyle="1" w:styleId="rvps15">
    <w:name w:val="rvps15"/>
    <w:basedOn w:val="ac"/>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c"/>
    <w:next w:val="ac"/>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d"/>
    <w:rsid w:val="00C465B6"/>
    <w:rPr>
      <w:rFonts w:ascii="Arial" w:hAnsi="Arial" w:cs="Arial" w:hint="default"/>
      <w:b/>
      <w:bCs/>
      <w:i w:val="0"/>
      <w:iCs w:val="0"/>
      <w:color w:val="000000"/>
      <w:sz w:val="24"/>
      <w:szCs w:val="24"/>
    </w:rPr>
  </w:style>
  <w:style w:type="character" w:customStyle="1" w:styleId="illustration1">
    <w:name w:val="illustration1"/>
    <w:basedOn w:val="ad"/>
    <w:rsid w:val="000236C9"/>
    <w:rPr>
      <w:i/>
      <w:iCs/>
      <w:color w:val="226699"/>
    </w:rPr>
  </w:style>
  <w:style w:type="paragraph" w:customStyle="1" w:styleId="standart">
    <w:name w:val="standart"/>
    <w:basedOn w:val="ac"/>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d"/>
    <w:rsid w:val="000236C9"/>
    <w:rPr>
      <w:rFonts w:ascii="Verdana" w:hAnsi="Verdana" w:hint="default"/>
      <w:color w:val="333333"/>
      <w:sz w:val="17"/>
      <w:szCs w:val="17"/>
    </w:rPr>
  </w:style>
  <w:style w:type="paragraph" w:customStyle="1" w:styleId="a8">
    <w:name w:val="список нумерований"/>
    <w:basedOn w:val="ac"/>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9">
    <w:name w:val="Розділ"/>
    <w:basedOn w:val="affffffff0"/>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a">
    <w:name w:val="Розділ_питання"/>
    <w:basedOn w:val="affffffff0"/>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d"/>
    <w:rsid w:val="00DD1496"/>
    <w:rPr>
      <w:b/>
      <w:bCs/>
      <w:sz w:val="32"/>
      <w:szCs w:val="32"/>
    </w:rPr>
  </w:style>
  <w:style w:type="character" w:customStyle="1" w:styleId="14b">
    <w:name w:val="Знак Знак14"/>
    <w:basedOn w:val="ad"/>
    <w:rsid w:val="00DD1496"/>
    <w:rPr>
      <w:b/>
      <w:bCs/>
      <w:sz w:val="32"/>
      <w:szCs w:val="32"/>
    </w:rPr>
  </w:style>
  <w:style w:type="character" w:customStyle="1" w:styleId="132">
    <w:name w:val="Знак Знак13"/>
    <w:basedOn w:val="ad"/>
    <w:rsid w:val="00DD1496"/>
    <w:rPr>
      <w:rFonts w:ascii="Arial" w:hAnsi="Arial" w:cs="Arial"/>
      <w:sz w:val="24"/>
      <w:szCs w:val="24"/>
      <w:lang w:val="uk-UA"/>
    </w:rPr>
  </w:style>
  <w:style w:type="character" w:customStyle="1" w:styleId="127">
    <w:name w:val="Знак Знак12"/>
    <w:basedOn w:val="ad"/>
    <w:rsid w:val="00DD1496"/>
    <w:rPr>
      <w:sz w:val="32"/>
      <w:szCs w:val="32"/>
      <w:lang w:val="uk-UA"/>
    </w:rPr>
  </w:style>
  <w:style w:type="character" w:customStyle="1" w:styleId="11f4">
    <w:name w:val="Знак Знак11"/>
    <w:basedOn w:val="ad"/>
    <w:rsid w:val="00DD1496"/>
    <w:rPr>
      <w:sz w:val="28"/>
      <w:szCs w:val="28"/>
    </w:rPr>
  </w:style>
  <w:style w:type="character" w:customStyle="1" w:styleId="108">
    <w:name w:val="Знак Знак10"/>
    <w:basedOn w:val="ad"/>
    <w:rsid w:val="00DD1496"/>
    <w:rPr>
      <w:b/>
      <w:bCs/>
      <w:sz w:val="22"/>
      <w:szCs w:val="22"/>
      <w:lang w:val="uk-UA"/>
    </w:rPr>
  </w:style>
  <w:style w:type="character" w:customStyle="1" w:styleId="99">
    <w:name w:val="Знак Знак9"/>
    <w:basedOn w:val="ad"/>
    <w:rsid w:val="00DD1496"/>
    <w:rPr>
      <w:sz w:val="24"/>
      <w:szCs w:val="24"/>
      <w:lang w:val="uk-UA"/>
    </w:rPr>
  </w:style>
  <w:style w:type="character" w:customStyle="1" w:styleId="8b">
    <w:name w:val="Знак Знак8"/>
    <w:basedOn w:val="ad"/>
    <w:rsid w:val="00DD1496"/>
    <w:rPr>
      <w:b/>
      <w:bCs/>
      <w:sz w:val="28"/>
      <w:szCs w:val="28"/>
      <w:lang w:val="uk-UA"/>
    </w:rPr>
  </w:style>
  <w:style w:type="character" w:customStyle="1" w:styleId="7d">
    <w:name w:val="Знак Знак7"/>
    <w:basedOn w:val="ad"/>
    <w:rsid w:val="00DD1496"/>
    <w:rPr>
      <w:sz w:val="28"/>
      <w:szCs w:val="28"/>
      <w:lang w:val="uk-UA"/>
    </w:rPr>
  </w:style>
  <w:style w:type="character" w:customStyle="1" w:styleId="6f">
    <w:name w:val="Знак Знак6"/>
    <w:basedOn w:val="ad"/>
    <w:rsid w:val="00DD1496"/>
    <w:rPr>
      <w:sz w:val="28"/>
      <w:szCs w:val="24"/>
      <w:lang w:val="uk-UA"/>
    </w:rPr>
  </w:style>
  <w:style w:type="character" w:customStyle="1" w:styleId="5f8">
    <w:name w:val="Знак Знак5"/>
    <w:basedOn w:val="ad"/>
    <w:rsid w:val="00DD1496"/>
    <w:rPr>
      <w:sz w:val="24"/>
      <w:szCs w:val="24"/>
    </w:rPr>
  </w:style>
  <w:style w:type="character" w:customStyle="1" w:styleId="4ff2">
    <w:name w:val="Знак Знак4"/>
    <w:basedOn w:val="ad"/>
    <w:rsid w:val="00DD1496"/>
    <w:rPr>
      <w:sz w:val="24"/>
      <w:szCs w:val="24"/>
    </w:rPr>
  </w:style>
  <w:style w:type="character" w:customStyle="1" w:styleId="3fff5">
    <w:name w:val="Знак Знак3"/>
    <w:basedOn w:val="ad"/>
    <w:rsid w:val="00DD1496"/>
    <w:rPr>
      <w:sz w:val="24"/>
      <w:szCs w:val="24"/>
    </w:rPr>
  </w:style>
  <w:style w:type="character" w:customStyle="1" w:styleId="2fffff9">
    <w:name w:val="Знак Знак2"/>
    <w:basedOn w:val="ad"/>
    <w:rsid w:val="00DD1496"/>
    <w:rPr>
      <w:sz w:val="16"/>
      <w:szCs w:val="16"/>
    </w:rPr>
  </w:style>
  <w:style w:type="character" w:customStyle="1" w:styleId="1fffffffd">
    <w:name w:val="Знак Знак1"/>
    <w:basedOn w:val="ad"/>
    <w:rsid w:val="00DD1496"/>
    <w:rPr>
      <w:sz w:val="24"/>
      <w:szCs w:val="24"/>
    </w:rPr>
  </w:style>
  <w:style w:type="character" w:customStyle="1" w:styleId="affffffffffffffffffffffb">
    <w:name w:val="Знак Знак"/>
    <w:basedOn w:val="ad"/>
    <w:rsid w:val="00DD1496"/>
    <w:rPr>
      <w:sz w:val="24"/>
      <w:szCs w:val="24"/>
    </w:rPr>
  </w:style>
  <w:style w:type="paragraph" w:customStyle="1" w:styleId="affffffffffffffffffffffc">
    <w:name w:val="Приклади Знак Знак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d">
    <w:name w:val="Приклади Знак Знак Знак Знак Знак"/>
    <w:basedOn w:val="ad"/>
    <w:rsid w:val="000B1C3A"/>
    <w:rPr>
      <w:i/>
      <w:noProof w:val="0"/>
      <w:sz w:val="28"/>
      <w:szCs w:val="28"/>
      <w:lang w:val="en-US" w:eastAsia="ru-RU" w:bidi="ar-SA"/>
    </w:rPr>
  </w:style>
  <w:style w:type="paragraph" w:customStyle="1" w:styleId="Style10">
    <w:name w:val="Style 1"/>
    <w:basedOn w:val="ac"/>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d"/>
    <w:rsid w:val="000B1C3A"/>
    <w:rPr>
      <w:rFonts w:ascii="Verdana" w:hAnsi="Verdana" w:hint="default"/>
      <w:color w:val="000000"/>
      <w:sz w:val="18"/>
      <w:szCs w:val="18"/>
      <w:shd w:val="clear" w:color="auto" w:fill="FFFFFF"/>
    </w:rPr>
  </w:style>
  <w:style w:type="paragraph" w:customStyle="1" w:styleId="reading1">
    <w:name w:val="reading1"/>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стиль приклади"/>
    <w:basedOn w:val="ac"/>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
    <w:name w:val="стиль приклади Знак"/>
    <w:basedOn w:val="ad"/>
    <w:rsid w:val="000B1C3A"/>
    <w:rPr>
      <w:i/>
      <w:iCs/>
      <w:noProof w:val="0"/>
      <w:sz w:val="28"/>
      <w:szCs w:val="28"/>
      <w:lang w:val="uk-UA" w:eastAsia="ru-RU" w:bidi="ar-SA"/>
    </w:rPr>
  </w:style>
  <w:style w:type="paragraph" w:customStyle="1" w:styleId="reading10">
    <w:name w:val="reading1 Знак"/>
    <w:basedOn w:val="ac"/>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0">
    <w:name w:val="Приклади Знак Знак"/>
    <w:basedOn w:val="ac"/>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1">
    <w:name w:val="Приклади Знак Знак Знак"/>
    <w:basedOn w:val="ad"/>
    <w:rsid w:val="000B1C3A"/>
    <w:rPr>
      <w:i/>
      <w:noProof w:val="0"/>
      <w:sz w:val="28"/>
      <w:szCs w:val="28"/>
      <w:lang w:val="en-US" w:eastAsia="ru-RU" w:bidi="ar-SA"/>
    </w:rPr>
  </w:style>
  <w:style w:type="paragraph" w:customStyle="1" w:styleId="sx0x1">
    <w:name w:val="sx0x1"/>
    <w:basedOn w:val="ac"/>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2">
    <w:name w:val="стиль приклад"/>
    <w:basedOn w:val="afffffffffffffffffffffff0"/>
    <w:rsid w:val="000B1C3A"/>
    <w:pPr>
      <w:tabs>
        <w:tab w:val="left" w:pos="2552"/>
      </w:tabs>
      <w:ind w:left="0" w:firstLine="0"/>
    </w:pPr>
    <w:rPr>
      <w:iCs/>
    </w:rPr>
  </w:style>
  <w:style w:type="paragraph" w:customStyle="1" w:styleId="afffffffffffffffffffffff3">
    <w:name w:val="Приклад анг"/>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4">
    <w:name w:val="Приклад анг Знак"/>
    <w:basedOn w:val="ad"/>
    <w:rsid w:val="000B1C3A"/>
    <w:rPr>
      <w:i/>
      <w:noProof w:val="0"/>
      <w:sz w:val="28"/>
      <w:szCs w:val="28"/>
      <w:lang w:val="en-US" w:eastAsia="ru-RU" w:bidi="ar-SA"/>
    </w:rPr>
  </w:style>
  <w:style w:type="paragraph" w:customStyle="1" w:styleId="afffffffffffffffffffffff5">
    <w:name w:val="Приклад укр"/>
    <w:basedOn w:val="ac"/>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6">
    <w:name w:val="приклад стиль"/>
    <w:basedOn w:val="afffffffffffffffffffffff3"/>
    <w:rsid w:val="000B1C3A"/>
    <w:pPr>
      <w:tabs>
        <w:tab w:val="left" w:pos="2520"/>
      </w:tabs>
      <w:ind w:left="0" w:firstLine="0"/>
    </w:pPr>
  </w:style>
  <w:style w:type="paragraph" w:customStyle="1" w:styleId="title-content-page1">
    <w:name w:val="title-content-page1"/>
    <w:basedOn w:val="ac"/>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c"/>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c"/>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c"/>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7">
    <w:name w:val="Звичайний"/>
    <w:basedOn w:val="ac"/>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c"/>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d"/>
    <w:rsid w:val="009D054B"/>
  </w:style>
  <w:style w:type="character" w:customStyle="1" w:styleId="head11">
    <w:name w:val="head1"/>
    <w:basedOn w:val="ad"/>
    <w:rsid w:val="009D054B"/>
    <w:rPr>
      <w:rFonts w:ascii="Georgia" w:hAnsi="Georgia" w:cs="Wingdings" w:hint="default"/>
      <w:b w:val="0"/>
      <w:bCs w:val="0"/>
      <w:i w:val="0"/>
      <w:iCs w:val="0"/>
      <w:color w:val="333333"/>
      <w:sz w:val="23"/>
      <w:szCs w:val="23"/>
    </w:rPr>
  </w:style>
  <w:style w:type="paragraph" w:customStyle="1" w:styleId="big">
    <w:name w:val="big"/>
    <w:basedOn w:val="ac"/>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c"/>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8">
    <w:name w:val="Текст у виносці"/>
    <w:basedOn w:val="ac"/>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c"/>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e">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d"/>
    <w:rsid w:val="007159A9"/>
    <w:rPr>
      <w:rFonts w:cs="Times New Roman"/>
      <w:sz w:val="24"/>
      <w:szCs w:val="24"/>
      <w:lang w:val="ru-RU" w:eastAsia="ru-RU" w:bidi="ar-SA"/>
    </w:rPr>
  </w:style>
  <w:style w:type="paragraph" w:customStyle="1" w:styleId="iauiue10">
    <w:name w:val="iau?iue1"/>
    <w:basedOn w:val="ac"/>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c"/>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d"/>
    <w:rsid w:val="007159A9"/>
    <w:rPr>
      <w:rFonts w:cs="Times New Roman"/>
    </w:rPr>
  </w:style>
  <w:style w:type="character" w:customStyle="1" w:styleId="trd121">
    <w:name w:val="trd121"/>
    <w:basedOn w:val="ad"/>
    <w:rsid w:val="007159A9"/>
    <w:rPr>
      <w:rFonts w:ascii="Arial" w:hAnsi="Arial" w:cs="Arial"/>
      <w:b/>
      <w:bCs/>
      <w:color w:val="800000"/>
      <w:sz w:val="12"/>
      <w:szCs w:val="12"/>
      <w:u w:val="none"/>
      <w:effect w:val="none"/>
    </w:rPr>
  </w:style>
  <w:style w:type="character" w:customStyle="1" w:styleId="trb12">
    <w:name w:val="trb12"/>
    <w:basedOn w:val="ad"/>
    <w:rsid w:val="007159A9"/>
    <w:rPr>
      <w:rFonts w:cs="Times New Roman"/>
    </w:rPr>
  </w:style>
  <w:style w:type="character" w:customStyle="1" w:styleId="5fa">
    <w:name w:val="Название5"/>
    <w:basedOn w:val="ad"/>
    <w:rsid w:val="007159A9"/>
    <w:rPr>
      <w:rFonts w:cs="Times New Roman"/>
    </w:rPr>
  </w:style>
  <w:style w:type="character" w:customStyle="1" w:styleId="titlemiddle">
    <w:name w:val="titlemiddle"/>
    <w:basedOn w:val="ad"/>
    <w:rsid w:val="007159A9"/>
    <w:rPr>
      <w:rFonts w:cs="Times New Roman"/>
    </w:rPr>
  </w:style>
  <w:style w:type="paragraph" w:customStyle="1" w:styleId="afffffffffffffffffffffff9">
    <w:name w:val="регалії"/>
    <w:basedOn w:val="affffffffffff2"/>
    <w:rsid w:val="007159A9"/>
    <w:pPr>
      <w:suppressAutoHyphens w:val="0"/>
      <w:jc w:val="right"/>
    </w:pPr>
    <w:rPr>
      <w:rFonts w:ascii="Times New Roman" w:eastAsia="Times New Roman" w:hAnsi="Times New Roman" w:cs="Times New Roman"/>
      <w:lang w:eastAsia="ru-RU"/>
    </w:rPr>
  </w:style>
  <w:style w:type="character" w:customStyle="1" w:styleId="afffffffffffffffffffffffa">
    <w:name w:val="регалії Знак"/>
    <w:basedOn w:val="afff8"/>
    <w:rsid w:val="007159A9"/>
    <w:rPr>
      <w:rFonts w:cs="Times New Roman"/>
      <w:lang w:val="uk-UA" w:eastAsia="ru-RU" w:bidi="ar-SA"/>
    </w:rPr>
  </w:style>
  <w:style w:type="character" w:customStyle="1" w:styleId="estilo21">
    <w:name w:val="estilo21"/>
    <w:basedOn w:val="ad"/>
    <w:rsid w:val="007159A9"/>
    <w:rPr>
      <w:rFonts w:ascii="Arial" w:hAnsi="Arial" w:cs="Arial"/>
      <w:b/>
      <w:bCs/>
      <w:color w:val="CCCCFF"/>
    </w:rPr>
  </w:style>
  <w:style w:type="character" w:customStyle="1" w:styleId="enc-article-text-term1">
    <w:name w:val="enc-article-text-term1"/>
    <w:basedOn w:val="ad"/>
    <w:rsid w:val="007159A9"/>
    <w:rPr>
      <w:rFonts w:cs="Times New Roman"/>
      <w:b/>
      <w:bCs/>
      <w:color w:val="FF0000"/>
    </w:rPr>
  </w:style>
  <w:style w:type="character" w:customStyle="1" w:styleId="titficha1">
    <w:name w:val="tit_ficha1"/>
    <w:basedOn w:val="ad"/>
    <w:rsid w:val="007159A9"/>
    <w:rPr>
      <w:rFonts w:cs="Times New Roman"/>
      <w:color w:val="50735D"/>
      <w:sz w:val="14"/>
      <w:szCs w:val="14"/>
    </w:rPr>
  </w:style>
  <w:style w:type="character" w:customStyle="1" w:styleId="npag1">
    <w:name w:val="npag1"/>
    <w:basedOn w:val="ad"/>
    <w:rsid w:val="007159A9"/>
    <w:rPr>
      <w:rFonts w:ascii="Arial" w:hAnsi="Arial" w:cs="Arial"/>
      <w:sz w:val="11"/>
      <w:szCs w:val="11"/>
    </w:rPr>
  </w:style>
  <w:style w:type="character" w:customStyle="1" w:styleId="titficha21">
    <w:name w:val="tit_ficha21"/>
    <w:basedOn w:val="ad"/>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c"/>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d"/>
    <w:rsid w:val="008F115A"/>
  </w:style>
  <w:style w:type="character" w:customStyle="1" w:styleId="ipa1">
    <w:name w:val="ipa1"/>
    <w:basedOn w:val="ad"/>
    <w:rsid w:val="008F115A"/>
    <w:rPr>
      <w:rFonts w:ascii="Arial Unicode MS" w:eastAsia="Arial Unicode MS" w:hAnsi="Arial Unicode MS" w:cs="Arial Unicode MS" w:hint="eastAsia"/>
    </w:rPr>
  </w:style>
  <w:style w:type="paragraph" w:customStyle="1" w:styleId="720">
    <w:name w:val="Заголовок 72"/>
    <w:basedOn w:val="ac"/>
    <w:next w:val="ac"/>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d"/>
    <w:rsid w:val="00B04C43"/>
  </w:style>
  <w:style w:type="character" w:customStyle="1" w:styleId="document1">
    <w:name w:val="document1"/>
    <w:basedOn w:val="ad"/>
    <w:rsid w:val="00B04C43"/>
    <w:rPr>
      <w:rFonts w:ascii="Arial" w:hAnsi="Arial" w:cs="Arial" w:hint="default"/>
      <w:color w:val="A9A9A9"/>
      <w:sz w:val="19"/>
      <w:szCs w:val="19"/>
    </w:rPr>
  </w:style>
  <w:style w:type="character" w:customStyle="1" w:styleId="zag20">
    <w:name w:val="zag2"/>
    <w:basedOn w:val="ad"/>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d"/>
    <w:rsid w:val="00B04C43"/>
    <w:rPr>
      <w:rFonts w:ascii="Times New Roman" w:hAnsi="Times New Roman" w:cs="Times New Roman"/>
      <w:sz w:val="18"/>
      <w:szCs w:val="18"/>
    </w:rPr>
  </w:style>
  <w:style w:type="character" w:customStyle="1" w:styleId="133">
    <w:name w:val="Знак Знак13"/>
    <w:basedOn w:val="ad"/>
    <w:rsid w:val="00433F0C"/>
    <w:rPr>
      <w:b/>
      <w:bCs/>
      <w:sz w:val="24"/>
      <w:szCs w:val="24"/>
      <w:lang w:val="uk-UA" w:eastAsia="ru-RU" w:bidi="ar-SA"/>
    </w:rPr>
  </w:style>
  <w:style w:type="character" w:customStyle="1" w:styleId="8d">
    <w:name w:val="Знак Знак8"/>
    <w:basedOn w:val="ad"/>
    <w:semiHidden/>
    <w:rsid w:val="00433F0C"/>
    <w:rPr>
      <w:sz w:val="16"/>
      <w:szCs w:val="16"/>
      <w:lang w:val="ru-RU" w:eastAsia="ru-RU" w:bidi="ar-SA"/>
    </w:rPr>
  </w:style>
  <w:style w:type="paragraph" w:customStyle="1" w:styleId="afffffffffffffffffffffffb">
    <w:name w:val="обичний"/>
    <w:basedOn w:val="ac"/>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c"/>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d"/>
    <w:rsid w:val="00B77AE2"/>
  </w:style>
  <w:style w:type="character" w:customStyle="1" w:styleId="14d">
    <w:name w:val="14Полуторный Знак Знак Знак Знак"/>
    <w:basedOn w:val="ad"/>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d"/>
    <w:rsid w:val="00B77AE2"/>
    <w:rPr>
      <w:sz w:val="28"/>
      <w:szCs w:val="24"/>
      <w:lang w:val="uk-UA" w:eastAsia="ru-RU" w:bidi="ar-SA"/>
    </w:rPr>
  </w:style>
  <w:style w:type="paragraph" w:customStyle="1" w:styleId="CM20">
    <w:name w:val="CM20"/>
    <w:basedOn w:val="ac"/>
    <w:next w:val="ac"/>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d"/>
    <w:rsid w:val="00B77AE2"/>
  </w:style>
  <w:style w:type="character" w:customStyle="1" w:styleId="1414">
    <w:name w:val="14Полуторный Знак Знак Знак1"/>
    <w:basedOn w:val="ad"/>
    <w:rsid w:val="00B77AE2"/>
    <w:rPr>
      <w:sz w:val="28"/>
      <w:szCs w:val="24"/>
      <w:lang w:val="uk-UA" w:eastAsia="ru-RU" w:bidi="ar-SA"/>
    </w:rPr>
  </w:style>
  <w:style w:type="paragraph" w:customStyle="1" w:styleId="14e">
    <w:name w:val="14Полуторный Знак"/>
    <w:basedOn w:val="ac"/>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c"/>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d"/>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d"/>
    <w:link w:val="14e"/>
    <w:rsid w:val="00B77AE2"/>
    <w:rPr>
      <w:rFonts w:ascii="Times New Roman" w:eastAsia="Times New Roman" w:hAnsi="Times New Roman" w:cs="Times New Roman"/>
      <w:sz w:val="28"/>
      <w:szCs w:val="28"/>
      <w:lang w:val="uk-UA"/>
    </w:rPr>
  </w:style>
  <w:style w:type="paragraph" w:customStyle="1" w:styleId="diserwork">
    <w:name w:val="diser.work"/>
    <w:basedOn w:val="ac"/>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c">
    <w:name w:val="мій стиль"/>
    <w:basedOn w:val="ac"/>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d"/>
    <w:rsid w:val="003A1E74"/>
    <w:rPr>
      <w:rFonts w:ascii="Georgia" w:hAnsi="Georgia" w:cs="Georgia"/>
      <w:i/>
      <w:iCs/>
      <w:color w:val="auto"/>
      <w:sz w:val="24"/>
      <w:szCs w:val="24"/>
    </w:rPr>
  </w:style>
  <w:style w:type="character" w:customStyle="1" w:styleId="goohl2">
    <w:name w:val="goohl2"/>
    <w:basedOn w:val="ad"/>
    <w:rsid w:val="003A1E74"/>
  </w:style>
  <w:style w:type="character" w:customStyle="1" w:styleId="goohl0">
    <w:name w:val="goohl0"/>
    <w:basedOn w:val="ad"/>
    <w:rsid w:val="003A1E74"/>
  </w:style>
  <w:style w:type="character" w:customStyle="1" w:styleId="afffffffffffffffffffffffd">
    <w:name w:val="Основной текст Знак Знак"/>
    <w:basedOn w:val="ad"/>
    <w:rsid w:val="003A1E74"/>
    <w:rPr>
      <w:sz w:val="24"/>
      <w:szCs w:val="24"/>
      <w:lang w:val="uk-UA" w:eastAsia="ru-RU"/>
    </w:rPr>
  </w:style>
  <w:style w:type="character" w:customStyle="1" w:styleId="FontStyle51">
    <w:name w:val="Font Style51"/>
    <w:basedOn w:val="ad"/>
    <w:rsid w:val="003A1E74"/>
    <w:rPr>
      <w:rFonts w:ascii="Times New Roman" w:hAnsi="Times New Roman" w:cs="Times New Roman"/>
      <w:sz w:val="26"/>
      <w:szCs w:val="26"/>
    </w:rPr>
  </w:style>
  <w:style w:type="character" w:customStyle="1" w:styleId="FontStyle52">
    <w:name w:val="Font Style52"/>
    <w:basedOn w:val="ad"/>
    <w:rsid w:val="003A1E74"/>
    <w:rPr>
      <w:rFonts w:ascii="Times New Roman" w:hAnsi="Times New Roman" w:cs="Times New Roman"/>
      <w:i/>
      <w:iCs/>
      <w:sz w:val="26"/>
      <w:szCs w:val="26"/>
    </w:rPr>
  </w:style>
  <w:style w:type="paragraph" w:customStyle="1" w:styleId="TNR14">
    <w:name w:val="T N R 14"/>
    <w:basedOn w:val="ac"/>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d"/>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c"/>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d"/>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c"/>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d"/>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e">
    <w:name w:val="стиль для ссылок"/>
    <w:basedOn w:val="ad"/>
    <w:rsid w:val="00094139"/>
    <w:rPr>
      <w:rFonts w:ascii="Times New Roman" w:hAnsi="Times New Roman"/>
      <w:i/>
      <w:sz w:val="20"/>
    </w:rPr>
  </w:style>
  <w:style w:type="paragraph" w:customStyle="1" w:styleId="affffffffffffffffffffffff">
    <w:name w:val="для ссылок"/>
    <w:basedOn w:val="ac"/>
    <w:link w:val="affffffffffffffffffffffff0"/>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0">
    <w:name w:val="для ссылок Знак"/>
    <w:basedOn w:val="ad"/>
    <w:link w:val="affffffffffffffffffffffff"/>
    <w:rsid w:val="00094139"/>
    <w:rPr>
      <w:rFonts w:ascii="Times New Roman" w:eastAsia="Times New Roman" w:hAnsi="Times New Roman" w:cs="Times New Roman"/>
      <w:i/>
      <w:sz w:val="16"/>
    </w:rPr>
  </w:style>
  <w:style w:type="character" w:customStyle="1" w:styleId="fulltextarticle">
    <w:name w:val="fulltextarticle"/>
    <w:basedOn w:val="ad"/>
    <w:rsid w:val="00094139"/>
  </w:style>
  <w:style w:type="character" w:customStyle="1" w:styleId="fulltexttitle">
    <w:name w:val="fulltexttitle"/>
    <w:basedOn w:val="ad"/>
    <w:rsid w:val="00094139"/>
  </w:style>
  <w:style w:type="paragraph" w:customStyle="1" w:styleId="13">
    <w:name w:val="Стиль1заголовок"/>
    <w:basedOn w:val="affffffffe"/>
    <w:link w:val="1ffffffff"/>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f">
    <w:name w:val="Стиль1заголовок Знак"/>
    <w:basedOn w:val="affc"/>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c"/>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d"/>
    <w:link w:val="4f7"/>
    <w:rsid w:val="00094139"/>
    <w:rPr>
      <w:rFonts w:ascii="Garamond" w:eastAsia="Garamond" w:hAnsi="Garamond" w:cs="Garamond"/>
      <w:bCs/>
      <w:sz w:val="28"/>
      <w:szCs w:val="24"/>
      <w:lang w:eastAsia="ar-SA"/>
    </w:rPr>
  </w:style>
  <w:style w:type="character" w:customStyle="1" w:styleId="FontStyle22">
    <w:name w:val="Font Style22"/>
    <w:basedOn w:val="ad"/>
    <w:rsid w:val="00094139"/>
    <w:rPr>
      <w:rFonts w:ascii="Times New Roman" w:hAnsi="Times New Roman" w:cs="Times New Roman"/>
      <w:sz w:val="24"/>
      <w:szCs w:val="24"/>
    </w:rPr>
  </w:style>
  <w:style w:type="character" w:customStyle="1" w:styleId="personname">
    <w:name w:val="person_name"/>
    <w:basedOn w:val="ad"/>
    <w:rsid w:val="00094139"/>
  </w:style>
  <w:style w:type="paragraph" w:customStyle="1" w:styleId="font0">
    <w:name w:val="font0"/>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c"/>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c"/>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c"/>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c"/>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c"/>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c"/>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c"/>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c"/>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c"/>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c"/>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c"/>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c"/>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c"/>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c"/>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c"/>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c"/>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c"/>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c"/>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c"/>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c"/>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c"/>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c"/>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c"/>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c"/>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c"/>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c"/>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c"/>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c"/>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c"/>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c"/>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c"/>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c"/>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c"/>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d"/>
    <w:rsid w:val="00094139"/>
  </w:style>
  <w:style w:type="character" w:customStyle="1" w:styleId="1ffffffff0">
    <w:name w:val="Текст выноски Знак1"/>
    <w:basedOn w:val="ad"/>
    <w:uiPriority w:val="99"/>
    <w:semiHidden/>
    <w:rsid w:val="00094139"/>
    <w:rPr>
      <w:rFonts w:ascii="Tahoma" w:hAnsi="Tahoma" w:cs="Tahoma"/>
      <w:sz w:val="16"/>
      <w:szCs w:val="16"/>
    </w:rPr>
  </w:style>
  <w:style w:type="character" w:customStyle="1" w:styleId="attribute-value">
    <w:name w:val="attribute-value"/>
    <w:basedOn w:val="ad"/>
    <w:rsid w:val="00094139"/>
  </w:style>
  <w:style w:type="paragraph" w:customStyle="1" w:styleId="generaltext">
    <w:name w:val="general_text"/>
    <w:basedOn w:val="ac"/>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d"/>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c"/>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c"/>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c"/>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c"/>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c"/>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d"/>
    <w:rsid w:val="00730BA1"/>
    <w:rPr>
      <w:b/>
    </w:rPr>
  </w:style>
  <w:style w:type="paragraph" w:customStyle="1" w:styleId="500">
    <w:name w:val="Стиль500"/>
    <w:basedOn w:val="ac"/>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1">
    <w:name w:val="Название таблицы Знак"/>
    <w:basedOn w:val="affffffffffffffffffff7"/>
    <w:next w:val="ac"/>
    <w:rsid w:val="000B7376"/>
    <w:pPr>
      <w:keepNext/>
      <w:keepLines/>
      <w:spacing w:before="360" w:after="120"/>
      <w:ind w:firstLine="567"/>
    </w:pPr>
    <w:rPr>
      <w:spacing w:val="0"/>
      <w:sz w:val="22"/>
      <w:lang w:val="ru-RU" w:eastAsia="uk-UA"/>
    </w:rPr>
  </w:style>
  <w:style w:type="paragraph" w:customStyle="1" w:styleId="affffffffffffffffffffffff2">
    <w:name w:val="таблица"/>
    <w:basedOn w:val="ac"/>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c"/>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c"/>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c"/>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d"/>
    <w:rsid w:val="00386690"/>
    <w:rPr>
      <w:rFonts w:ascii="Verdana" w:hAnsi="Verdana" w:hint="default"/>
      <w:color w:val="000000"/>
      <w:sz w:val="15"/>
      <w:szCs w:val="15"/>
    </w:rPr>
  </w:style>
  <w:style w:type="character" w:customStyle="1" w:styleId="bookpages">
    <w:name w:val="bookpages"/>
    <w:basedOn w:val="ad"/>
    <w:rsid w:val="00386690"/>
    <w:rPr>
      <w:bdr w:val="single" w:sz="6" w:space="0" w:color="FFFFFF" w:frame="1"/>
      <w:shd w:val="clear" w:color="auto" w:fill="FFFFFF"/>
    </w:rPr>
  </w:style>
  <w:style w:type="character" w:customStyle="1" w:styleId="c11">
    <w:name w:val="c11"/>
    <w:basedOn w:val="ad"/>
    <w:rsid w:val="0014481E"/>
    <w:rPr>
      <w:color w:val="auto"/>
    </w:rPr>
  </w:style>
  <w:style w:type="paragraph" w:customStyle="1" w:styleId="msobodytextindentc16">
    <w:name w:val="msobodytextindent c16"/>
    <w:basedOn w:val="ac"/>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c"/>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d"/>
    <w:rsid w:val="0014481E"/>
    <w:rPr>
      <w:b/>
      <w:bCs/>
      <w:color w:val="333399"/>
    </w:rPr>
  </w:style>
  <w:style w:type="paragraph" w:customStyle="1" w:styleId="style11">
    <w:name w:val="style1"/>
    <w:basedOn w:val="ac"/>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c"/>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2"/>
    <w:next w:val="aff2"/>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d"/>
    <w:rsid w:val="00FD207C"/>
    <w:rPr>
      <w:rFonts w:ascii="Cambria" w:hAnsi="Cambria" w:cs="Times New Roman" w:hint="default"/>
      <w:b/>
      <w:bCs/>
      <w:kern w:val="32"/>
      <w:sz w:val="32"/>
      <w:szCs w:val="32"/>
      <w:lang w:val="uk-UA" w:eastAsia="x-none"/>
    </w:rPr>
  </w:style>
  <w:style w:type="character" w:customStyle="1" w:styleId="Heading2Char">
    <w:name w:val="Heading 2 Char"/>
    <w:basedOn w:val="ad"/>
    <w:rsid w:val="00FD207C"/>
    <w:rPr>
      <w:rFonts w:ascii="Cambria" w:hAnsi="Cambria" w:cs="Times New Roman" w:hint="default"/>
      <w:b/>
      <w:bCs/>
      <w:i/>
      <w:iCs/>
      <w:sz w:val="28"/>
      <w:szCs w:val="28"/>
      <w:lang w:val="uk-UA" w:eastAsia="x-none"/>
    </w:rPr>
  </w:style>
  <w:style w:type="character" w:customStyle="1" w:styleId="Heading3Char">
    <w:name w:val="Heading 3 Char"/>
    <w:basedOn w:val="ad"/>
    <w:rsid w:val="00FD207C"/>
    <w:rPr>
      <w:rFonts w:ascii="Cambria" w:hAnsi="Cambria" w:cs="Times New Roman" w:hint="default"/>
      <w:b/>
      <w:bCs/>
      <w:sz w:val="26"/>
      <w:szCs w:val="26"/>
      <w:lang w:val="uk-UA" w:eastAsia="x-none"/>
    </w:rPr>
  </w:style>
  <w:style w:type="character" w:customStyle="1" w:styleId="Heading4Char">
    <w:name w:val="Heading 4 Char"/>
    <w:basedOn w:val="ad"/>
    <w:rsid w:val="00FD207C"/>
    <w:rPr>
      <w:rFonts w:ascii="Calibri" w:hAnsi="Calibri" w:cs="Times New Roman" w:hint="default"/>
      <w:b/>
      <w:bCs/>
      <w:sz w:val="28"/>
      <w:szCs w:val="28"/>
      <w:lang w:val="uk-UA" w:eastAsia="x-none"/>
    </w:rPr>
  </w:style>
  <w:style w:type="character" w:customStyle="1" w:styleId="Heading5Char">
    <w:name w:val="Heading 5 Char"/>
    <w:basedOn w:val="ad"/>
    <w:rsid w:val="00FD207C"/>
    <w:rPr>
      <w:rFonts w:ascii="Calibri" w:hAnsi="Calibri" w:cs="Times New Roman" w:hint="default"/>
      <w:b/>
      <w:bCs/>
      <w:i/>
      <w:iCs/>
      <w:sz w:val="26"/>
      <w:szCs w:val="26"/>
      <w:lang w:val="uk-UA" w:eastAsia="x-none"/>
    </w:rPr>
  </w:style>
  <w:style w:type="character" w:customStyle="1" w:styleId="BalloonTextChar">
    <w:name w:val="Balloon Text Char"/>
    <w:basedOn w:val="ad"/>
    <w:rsid w:val="00FD207C"/>
    <w:rPr>
      <w:rFonts w:ascii="Tahoma" w:hAnsi="Tahoma" w:cs="Tahoma" w:hint="default"/>
      <w:sz w:val="16"/>
      <w:szCs w:val="16"/>
      <w:lang w:val="uk-UA" w:eastAsia="x-none"/>
    </w:rPr>
  </w:style>
  <w:style w:type="character" w:customStyle="1" w:styleId="BodyText2Char">
    <w:name w:val="Body Text 2 Char"/>
    <w:basedOn w:val="ad"/>
    <w:rsid w:val="00FD207C"/>
    <w:rPr>
      <w:rFonts w:ascii="Times New Roman" w:hAnsi="Times New Roman" w:cs="Times New Roman" w:hint="default"/>
      <w:sz w:val="24"/>
      <w:szCs w:val="24"/>
      <w:lang w:val="uk-UA" w:eastAsia="x-none"/>
    </w:rPr>
  </w:style>
  <w:style w:type="character" w:customStyle="1" w:styleId="BodyTextChar">
    <w:name w:val="Body Text Char"/>
    <w:basedOn w:val="ad"/>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d"/>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d"/>
    <w:rsid w:val="00FD207C"/>
    <w:rPr>
      <w:rFonts w:ascii="Times New Roman" w:hAnsi="Times New Roman" w:cs="Times New Roman" w:hint="default"/>
      <w:sz w:val="16"/>
      <w:szCs w:val="16"/>
      <w:lang w:val="uk-UA" w:eastAsia="x-none"/>
    </w:rPr>
  </w:style>
  <w:style w:type="character" w:customStyle="1" w:styleId="HeaderChar">
    <w:name w:val="Header Char"/>
    <w:basedOn w:val="ad"/>
    <w:rsid w:val="00FD207C"/>
    <w:rPr>
      <w:rFonts w:ascii="Times New Roman" w:hAnsi="Times New Roman" w:cs="Times New Roman" w:hint="default"/>
      <w:sz w:val="24"/>
      <w:szCs w:val="24"/>
      <w:lang w:val="uk-UA" w:eastAsia="x-none"/>
    </w:rPr>
  </w:style>
  <w:style w:type="character" w:customStyle="1" w:styleId="FooterChar">
    <w:name w:val="Footer Char"/>
    <w:basedOn w:val="ad"/>
    <w:rsid w:val="00FD207C"/>
    <w:rPr>
      <w:rFonts w:ascii="Times New Roman" w:hAnsi="Times New Roman" w:cs="Times New Roman" w:hint="default"/>
      <w:sz w:val="24"/>
      <w:szCs w:val="24"/>
      <w:lang w:val="uk-UA" w:eastAsia="x-none"/>
    </w:rPr>
  </w:style>
  <w:style w:type="character" w:customStyle="1" w:styleId="TitleChar">
    <w:name w:val="Title Char"/>
    <w:basedOn w:val="ad"/>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d"/>
    <w:rsid w:val="00FD207C"/>
    <w:rPr>
      <w:rFonts w:ascii="Times New Roman" w:hAnsi="Times New Roman" w:cs="Times New Roman" w:hint="default"/>
      <w:sz w:val="24"/>
      <w:szCs w:val="24"/>
      <w:lang w:val="uk-UA" w:eastAsia="x-none"/>
    </w:rPr>
  </w:style>
  <w:style w:type="character" w:customStyle="1" w:styleId="CommentTextChar">
    <w:name w:val="Comment Text Char"/>
    <w:basedOn w:val="ad"/>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d"/>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c"/>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d"/>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c"/>
    <w:next w:val="ac"/>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3">
    <w:name w:val="нумерований список"/>
    <w:basedOn w:val="ac"/>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c"/>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c"/>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c"/>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1">
    <w:name w:val="Список_1 Знак"/>
    <w:basedOn w:val="ad"/>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0"/>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c"/>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c"/>
    <w:rsid w:val="00EC144A"/>
    <w:pPr>
      <w:suppressAutoHyphens w:val="0"/>
    </w:pPr>
    <w:rPr>
      <w:rFonts w:ascii="Tahoma" w:eastAsia="Times New Roman" w:hAnsi="Tahoma" w:cs="Tahoma"/>
      <w:sz w:val="16"/>
      <w:szCs w:val="16"/>
      <w:lang w:val="uk-UA" w:eastAsia="uk-UA"/>
    </w:rPr>
  </w:style>
  <w:style w:type="paragraph" w:customStyle="1" w:styleId="affffffffffffffffffffffff4">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5">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6">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7">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8">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9">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b">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c">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c"/>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c"/>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d"/>
    <w:rsid w:val="00DB1D95"/>
    <w:rPr>
      <w:b/>
    </w:rPr>
  </w:style>
  <w:style w:type="paragraph" w:customStyle="1" w:styleId="5fc">
    <w:name w:val="Текст выноски5"/>
    <w:basedOn w:val="ac"/>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c"/>
    <w:next w:val="ac"/>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2">
    <w:name w:val="Список1"/>
    <w:basedOn w:val="ac"/>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c"/>
    <w:next w:val="ac"/>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c"/>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d"/>
    <w:rsid w:val="004D3393"/>
    <w:rPr>
      <w:sz w:val="24"/>
      <w:szCs w:val="24"/>
      <w:lang w:val="uk-UA" w:eastAsia="ru-RU"/>
    </w:rPr>
  </w:style>
  <w:style w:type="paragraph" w:customStyle="1" w:styleId="3fff8">
    <w:name w:val="Тема примечания3"/>
    <w:basedOn w:val="aff2"/>
    <w:next w:val="aff2"/>
    <w:rsid w:val="004D3393"/>
    <w:pPr>
      <w:widowControl/>
    </w:pPr>
    <w:rPr>
      <w:rFonts w:ascii="Times New Roman" w:eastAsia="Times New Roman" w:hAnsi="Times New Roman" w:cs="Times New Roman"/>
      <w:b/>
      <w:bCs/>
    </w:rPr>
  </w:style>
  <w:style w:type="paragraph" w:customStyle="1" w:styleId="6f2">
    <w:name w:val="Текст выноски6"/>
    <w:basedOn w:val="ac"/>
    <w:rsid w:val="004D3393"/>
    <w:pPr>
      <w:suppressAutoHyphens w:val="0"/>
    </w:pPr>
    <w:rPr>
      <w:rFonts w:ascii="Tahoma" w:eastAsia="Times New Roman" w:hAnsi="Tahoma" w:cs="Tahoma"/>
      <w:sz w:val="16"/>
      <w:szCs w:val="16"/>
      <w:lang w:eastAsia="ru-RU"/>
    </w:rPr>
  </w:style>
  <w:style w:type="paragraph" w:styleId="5">
    <w:name w:val="List Number 5"/>
    <w:basedOn w:val="ac"/>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c"/>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d"/>
    <w:rsid w:val="00425582"/>
  </w:style>
  <w:style w:type="character" w:customStyle="1" w:styleId="fieldyear">
    <w:name w:val="field_year"/>
    <w:basedOn w:val="ad"/>
    <w:rsid w:val="00425582"/>
  </w:style>
  <w:style w:type="character" w:customStyle="1" w:styleId="fieldtitle">
    <w:name w:val="field_title"/>
    <w:basedOn w:val="ad"/>
    <w:rsid w:val="00425582"/>
  </w:style>
  <w:style w:type="character" w:customStyle="1" w:styleId="fieldthesistype">
    <w:name w:val="field_thesistype"/>
    <w:basedOn w:val="ad"/>
    <w:rsid w:val="00425582"/>
  </w:style>
  <w:style w:type="character" w:customStyle="1" w:styleId="fielddepartment">
    <w:name w:val="field_department"/>
    <w:basedOn w:val="ad"/>
    <w:rsid w:val="00425582"/>
  </w:style>
  <w:style w:type="character" w:customStyle="1" w:styleId="fieldinstitution">
    <w:name w:val="field_institution"/>
    <w:basedOn w:val="ad"/>
    <w:rsid w:val="00425582"/>
  </w:style>
  <w:style w:type="character" w:customStyle="1" w:styleId="small1">
    <w:name w:val="small1"/>
    <w:basedOn w:val="ad"/>
    <w:rsid w:val="00425582"/>
    <w:rPr>
      <w:rFonts w:ascii="Verdana" w:hAnsi="Verdana" w:hint="default"/>
      <w:sz w:val="20"/>
      <w:szCs w:val="20"/>
    </w:rPr>
  </w:style>
  <w:style w:type="character" w:customStyle="1" w:styleId="smallltblue1">
    <w:name w:val="smallltblue1"/>
    <w:basedOn w:val="ad"/>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c"/>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d">
    <w:name w:val="номер"/>
    <w:basedOn w:val="ac"/>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c"/>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d"/>
    <w:rsid w:val="001F3D5E"/>
    <w:rPr>
      <w:rFonts w:ascii="Arial" w:hAnsi="Arial" w:cs="Arial"/>
      <w:color w:val="000000"/>
      <w:sz w:val="16"/>
      <w:szCs w:val="16"/>
      <w:shd w:val="clear" w:color="auto" w:fill="FFFFFF"/>
    </w:rPr>
  </w:style>
  <w:style w:type="character" w:customStyle="1" w:styleId="postbody">
    <w:name w:val="postbody"/>
    <w:basedOn w:val="ad"/>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d"/>
    <w:rsid w:val="00B125DB"/>
  </w:style>
  <w:style w:type="character" w:customStyle="1" w:styleId="karticletext">
    <w:name w:val="karticletext"/>
    <w:basedOn w:val="ad"/>
    <w:rsid w:val="00B125DB"/>
  </w:style>
  <w:style w:type="character" w:customStyle="1" w:styleId="3fff9">
    <w:name w:val="Строгий3"/>
    <w:rsid w:val="00B125DB"/>
    <w:rPr>
      <w:b/>
    </w:rPr>
  </w:style>
  <w:style w:type="character" w:customStyle="1" w:styleId="karticleheadline1">
    <w:name w:val="karticleheadline1"/>
    <w:basedOn w:val="ad"/>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d"/>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c"/>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c"/>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e">
    <w:name w:val="Стиль Основной текст с отступом + курсив Знак"/>
    <w:basedOn w:val="af7"/>
    <w:rsid w:val="00A93644"/>
    <w:rPr>
      <w:i/>
      <w:iCs/>
      <w:sz w:val="28"/>
      <w:szCs w:val="24"/>
      <w:lang w:val="ru-RU" w:eastAsia="ru-RU" w:bidi="ar-SA"/>
    </w:rPr>
  </w:style>
  <w:style w:type="paragraph" w:customStyle="1" w:styleId="afffffffffffffffffffffffff">
    <w:name w:val="Стиль Основной текст с отступом +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0">
    <w:name w:val="Стиль Основной текст с отступом + полужирный По центру"/>
    <w:basedOn w:val="affffffff3"/>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1">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d"/>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7"/>
    <w:rsid w:val="00E14CEF"/>
    <w:rPr>
      <w:spacing w:val="2"/>
      <w:sz w:val="24"/>
      <w:szCs w:val="24"/>
      <w:lang w:val="en-GB" w:eastAsia="ru-RU"/>
    </w:rPr>
  </w:style>
  <w:style w:type="character" w:customStyle="1" w:styleId="afffffffffffffffffffffffff2">
    <w:name w:val="пример без курсива Знак"/>
    <w:basedOn w:val="ad"/>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3">
    <w:name w:val="Стиль Пример с номером + курсив Знак"/>
    <w:basedOn w:val="ad"/>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3">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3"/>
    <w:rsid w:val="00E14CEF"/>
    <w:pPr>
      <w:ind w:firstLine="0"/>
    </w:pPr>
    <w:rPr>
      <w:color w:val="auto"/>
    </w:rPr>
  </w:style>
  <w:style w:type="character" w:customStyle="1" w:styleId="2fffffd">
    <w:name w:val="Знак Знак2"/>
    <w:basedOn w:val="ad"/>
    <w:rsid w:val="00FA45E7"/>
    <w:rPr>
      <w:sz w:val="28"/>
      <w:szCs w:val="24"/>
      <w:lang w:val="uk-UA" w:eastAsia="ru-RU" w:bidi="ar-SA"/>
    </w:rPr>
  </w:style>
  <w:style w:type="character" w:customStyle="1" w:styleId="1ffffffff4">
    <w:name w:val="Знак Знак1"/>
    <w:basedOn w:val="ad"/>
    <w:rsid w:val="00FA45E7"/>
    <w:rPr>
      <w:b/>
      <w:bCs/>
      <w:sz w:val="24"/>
      <w:szCs w:val="28"/>
      <w:lang w:val="uk-UA" w:eastAsia="ru-RU" w:bidi="ar-SA"/>
    </w:rPr>
  </w:style>
  <w:style w:type="character" w:customStyle="1" w:styleId="afffffffffffffffffffffffff4">
    <w:name w:val="Знак Знак"/>
    <w:basedOn w:val="ad"/>
    <w:rsid w:val="00FA45E7"/>
    <w:rPr>
      <w:sz w:val="24"/>
      <w:szCs w:val="24"/>
      <w:lang w:val="uk-UA" w:eastAsia="ru-RU" w:bidi="ar-SA"/>
    </w:rPr>
  </w:style>
  <w:style w:type="character" w:customStyle="1" w:styleId="sp6">
    <w:name w:val="sp6"/>
    <w:basedOn w:val="ad"/>
    <w:rsid w:val="00FA45E7"/>
  </w:style>
  <w:style w:type="character" w:customStyle="1" w:styleId="Web0">
    <w:name w:val="Обычный (Web) Знак Знак"/>
    <w:basedOn w:val="ad"/>
    <w:rsid w:val="00FA45E7"/>
    <w:rPr>
      <w:color w:val="333333"/>
      <w:sz w:val="24"/>
      <w:szCs w:val="24"/>
      <w:lang w:val="ru-RU" w:eastAsia="ru-RU" w:bidi="ar-SA"/>
    </w:rPr>
  </w:style>
  <w:style w:type="character" w:customStyle="1" w:styleId="txt2">
    <w:name w:val="txt2"/>
    <w:basedOn w:val="ad"/>
    <w:rsid w:val="00FA45E7"/>
  </w:style>
  <w:style w:type="character" w:customStyle="1" w:styleId="greybody1">
    <w:name w:val="greybody1"/>
    <w:basedOn w:val="ad"/>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c"/>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d"/>
    <w:rsid w:val="00FA45E7"/>
    <w:rPr>
      <w:rFonts w:ascii="Georgia" w:hAnsi="Georgia" w:hint="default"/>
      <w:sz w:val="22"/>
      <w:szCs w:val="22"/>
    </w:rPr>
  </w:style>
  <w:style w:type="character" w:customStyle="1" w:styleId="pagetitle1">
    <w:name w:val="pagetitle1"/>
    <w:basedOn w:val="ad"/>
    <w:rsid w:val="00FA45E7"/>
    <w:rPr>
      <w:rFonts w:ascii="Verdana" w:hAnsi="Verdana" w:hint="default"/>
      <w:b/>
      <w:bCs/>
      <w:color w:val="000080"/>
      <w:sz w:val="24"/>
      <w:szCs w:val="24"/>
    </w:rPr>
  </w:style>
  <w:style w:type="character" w:customStyle="1" w:styleId="style31">
    <w:name w:val="style31"/>
    <w:basedOn w:val="ad"/>
    <w:rsid w:val="00FA45E7"/>
    <w:rPr>
      <w:color w:val="000000"/>
    </w:rPr>
  </w:style>
  <w:style w:type="paragraph" w:customStyle="1" w:styleId="plattekst">
    <w:name w:val="plattekst"/>
    <w:basedOn w:val="ac"/>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d"/>
    <w:rsid w:val="00FA45E7"/>
    <w:rPr>
      <w:rFonts w:ascii="Verdana" w:hAnsi="Verdana" w:hint="default"/>
      <w:color w:val="000000"/>
      <w:sz w:val="24"/>
      <w:szCs w:val="24"/>
    </w:rPr>
  </w:style>
  <w:style w:type="paragraph" w:customStyle="1" w:styleId="ety">
    <w:name w:val="ety"/>
    <w:basedOn w:val="ac"/>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c"/>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d"/>
    <w:rsid w:val="00FA45E7"/>
    <w:rPr>
      <w:color w:val="FF9900"/>
    </w:rPr>
  </w:style>
  <w:style w:type="paragraph" w:customStyle="1" w:styleId="14f3">
    <w:name w:val="Обычный + 14 пт"/>
    <w:aliases w:val="полужирный,По ширине,Первая строка:  0,63 см,Справа:"/>
    <w:basedOn w:val="ac"/>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d"/>
    <w:rsid w:val="00FA45E7"/>
    <w:rPr>
      <w:rFonts w:ascii="Tahoma" w:hAnsi="Tahoma" w:cs="Tahoma" w:hint="default"/>
      <w:b/>
      <w:bCs/>
      <w:color w:val="003366"/>
      <w:sz w:val="24"/>
      <w:szCs w:val="24"/>
    </w:rPr>
  </w:style>
  <w:style w:type="character" w:customStyle="1" w:styleId="a50">
    <w:name w:val="a5"/>
    <w:basedOn w:val="ad"/>
    <w:rsid w:val="00FA45E7"/>
  </w:style>
  <w:style w:type="paragraph" w:customStyle="1" w:styleId="cap1">
    <w:name w:val="cap1"/>
    <w:basedOn w:val="ac"/>
    <w:rsid w:val="002953C8"/>
    <w:pPr>
      <w:suppressAutoHyphens w:val="0"/>
    </w:pPr>
    <w:rPr>
      <w:rFonts w:ascii="Arial" w:eastAsia="Times New Roman" w:hAnsi="Arial" w:cs="Arial"/>
      <w:color w:val="797979"/>
      <w:lang w:eastAsia="ru-RU"/>
    </w:rPr>
  </w:style>
  <w:style w:type="paragraph" w:customStyle="1" w:styleId="cap2">
    <w:name w:val="cap2"/>
    <w:basedOn w:val="ac"/>
    <w:rsid w:val="002953C8"/>
    <w:pPr>
      <w:suppressAutoHyphens w:val="0"/>
    </w:pPr>
    <w:rPr>
      <w:rFonts w:ascii="Arial" w:eastAsia="Times New Roman" w:hAnsi="Arial" w:cs="Arial"/>
      <w:color w:val="797979"/>
      <w:lang w:eastAsia="ru-RU"/>
    </w:rPr>
  </w:style>
  <w:style w:type="paragraph" w:customStyle="1" w:styleId="menu">
    <w:name w:val="menu"/>
    <w:basedOn w:val="ac"/>
    <w:rsid w:val="002953C8"/>
    <w:pPr>
      <w:suppressAutoHyphens w:val="0"/>
    </w:pPr>
    <w:rPr>
      <w:rFonts w:ascii="Arial" w:eastAsia="Times New Roman" w:hAnsi="Arial" w:cs="Arial"/>
      <w:color w:val="000099"/>
      <w:lang w:eastAsia="ru-RU"/>
    </w:rPr>
  </w:style>
  <w:style w:type="paragraph" w:customStyle="1" w:styleId="centerhead">
    <w:name w:val="centerhead"/>
    <w:basedOn w:val="ac"/>
    <w:rsid w:val="002953C8"/>
    <w:pPr>
      <w:suppressAutoHyphens w:val="0"/>
    </w:pPr>
    <w:rPr>
      <w:rFonts w:ascii="Arial" w:eastAsia="Times New Roman" w:hAnsi="Arial" w:cs="Arial"/>
      <w:b/>
      <w:bCs/>
      <w:color w:val="7F838B"/>
      <w:lang w:eastAsia="ru-RU"/>
    </w:rPr>
  </w:style>
  <w:style w:type="paragraph" w:customStyle="1" w:styleId="bordercolor">
    <w:name w:val="bordercolor"/>
    <w:basedOn w:val="ac"/>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c"/>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c"/>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c"/>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c"/>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c"/>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c"/>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c"/>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c"/>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c"/>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c"/>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c"/>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c"/>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c"/>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c"/>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d"/>
    <w:rsid w:val="002953C8"/>
    <w:rPr>
      <w:b/>
      <w:bCs/>
      <w:color w:val="0000FF"/>
    </w:rPr>
  </w:style>
  <w:style w:type="character" w:customStyle="1" w:styleId="rvts2">
    <w:name w:val="rvts2"/>
    <w:basedOn w:val="ad"/>
    <w:rsid w:val="002953C8"/>
    <w:rPr>
      <w:b/>
      <w:bCs/>
      <w:color w:val="000080"/>
    </w:rPr>
  </w:style>
  <w:style w:type="character" w:customStyle="1" w:styleId="rvts3">
    <w:name w:val="rvts3"/>
    <w:basedOn w:val="ad"/>
    <w:rsid w:val="002953C8"/>
    <w:rPr>
      <w:i/>
      <w:iCs/>
      <w:color w:val="800000"/>
    </w:rPr>
  </w:style>
  <w:style w:type="character" w:customStyle="1" w:styleId="rvts4">
    <w:name w:val="rvts4"/>
    <w:basedOn w:val="ad"/>
    <w:rsid w:val="002953C8"/>
    <w:rPr>
      <w:color w:val="008000"/>
      <w:u w:val="single"/>
    </w:rPr>
  </w:style>
  <w:style w:type="character" w:customStyle="1" w:styleId="rvts5">
    <w:name w:val="rvts5"/>
    <w:basedOn w:val="ad"/>
    <w:rsid w:val="002953C8"/>
    <w:rPr>
      <w:color w:val="008000"/>
      <w:u w:val="single"/>
    </w:rPr>
  </w:style>
  <w:style w:type="character" w:customStyle="1" w:styleId="highlight1">
    <w:name w:val="highlight1"/>
    <w:basedOn w:val="ad"/>
    <w:rsid w:val="002953C8"/>
    <w:rPr>
      <w:b/>
      <w:bCs/>
    </w:rPr>
  </w:style>
  <w:style w:type="character" w:customStyle="1" w:styleId="norm121">
    <w:name w:val="norm121"/>
    <w:basedOn w:val="ad"/>
    <w:rsid w:val="002953C8"/>
    <w:rPr>
      <w:rFonts w:ascii="Verdana" w:hAnsi="Verdana"/>
      <w:color w:val="000000"/>
      <w:sz w:val="18"/>
      <w:szCs w:val="18"/>
    </w:rPr>
  </w:style>
  <w:style w:type="paragraph" w:customStyle="1" w:styleId="7f0">
    <w:name w:val="Текст выноски7"/>
    <w:basedOn w:val="ac"/>
    <w:rsid w:val="002953C8"/>
    <w:pPr>
      <w:suppressAutoHyphens w:val="0"/>
    </w:pPr>
    <w:rPr>
      <w:rFonts w:ascii="Tahoma" w:eastAsia="Times New Roman" w:hAnsi="Tahoma" w:cs="Tahoma"/>
      <w:sz w:val="16"/>
      <w:szCs w:val="16"/>
      <w:lang w:eastAsia="en-US"/>
    </w:rPr>
  </w:style>
  <w:style w:type="paragraph" w:styleId="afffffffffffffffffffffffff5">
    <w:name w:val="toa heading"/>
    <w:basedOn w:val="ac"/>
    <w:next w:val="ac"/>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c"/>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c"/>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c"/>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c"/>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c"/>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6">
    <w:name w:val="Разделитель"/>
    <w:basedOn w:val="ac"/>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d"/>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d"/>
    <w:rsid w:val="00CF0DE8"/>
    <w:rPr>
      <w:rFonts w:ascii="Courier New" w:eastAsia="Times New Roman" w:hAnsi="Courier New"/>
      <w:sz w:val="20"/>
    </w:rPr>
  </w:style>
  <w:style w:type="paragraph" w:customStyle="1" w:styleId="headword">
    <w:name w:val="headword"/>
    <w:basedOn w:val="ac"/>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c"/>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d"/>
    <w:rsid w:val="001A5206"/>
  </w:style>
  <w:style w:type="character" w:customStyle="1" w:styleId="sender">
    <w:name w:val="sender"/>
    <w:basedOn w:val="ad"/>
    <w:rsid w:val="001A5206"/>
  </w:style>
  <w:style w:type="character" w:customStyle="1" w:styleId="4ff5">
    <w:name w:val="Дата4"/>
    <w:basedOn w:val="ad"/>
    <w:rsid w:val="001A5206"/>
  </w:style>
  <w:style w:type="character" w:customStyle="1" w:styleId="cald-example1">
    <w:name w:val="cald-example1"/>
    <w:basedOn w:val="ad"/>
    <w:rsid w:val="001A5206"/>
    <w:rPr>
      <w:rFonts w:ascii="Verdana" w:hAnsi="Verdana" w:cs="Verdana"/>
      <w:i/>
      <w:iCs/>
      <w:color w:val="auto"/>
      <w:sz w:val="24"/>
      <w:szCs w:val="24"/>
    </w:rPr>
  </w:style>
  <w:style w:type="character" w:customStyle="1" w:styleId="6f3">
    <w:name w:val="Гиперссылка6"/>
    <w:basedOn w:val="ad"/>
    <w:rsid w:val="001A5206"/>
    <w:rPr>
      <w:color w:val="auto"/>
      <w:u w:val="none"/>
      <w:effect w:val="none"/>
    </w:rPr>
  </w:style>
  <w:style w:type="character" w:customStyle="1" w:styleId="brokenlink">
    <w:name w:val="brokenlink"/>
    <w:basedOn w:val="ad"/>
    <w:rsid w:val="001A5206"/>
  </w:style>
  <w:style w:type="character" w:customStyle="1" w:styleId="fieldvalue1">
    <w:name w:val="fieldvalue1"/>
    <w:basedOn w:val="ad"/>
    <w:rsid w:val="001A5206"/>
    <w:rPr>
      <w:rFonts w:ascii="Arial" w:hAnsi="Arial" w:cs="Arial"/>
      <w:color w:val="000000"/>
      <w:sz w:val="22"/>
      <w:szCs w:val="22"/>
    </w:rPr>
  </w:style>
  <w:style w:type="paragraph" w:customStyle="1" w:styleId="afffffffffffffffffffffffff7">
    <w:name w:val="Укр"/>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c"/>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5">
    <w:name w:val="Укр1"/>
    <w:basedOn w:val="afffffffffffffffffffffffff7"/>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8">
    <w:name w:val="Назва рисунка"/>
    <w:basedOn w:val="affffffffffffffffffff7"/>
    <w:autoRedefine/>
    <w:rsid w:val="006241B6"/>
    <w:pPr>
      <w:ind w:firstLine="0"/>
      <w:jc w:val="right"/>
    </w:pPr>
    <w:rPr>
      <w:i/>
      <w:iCs/>
      <w:spacing w:val="0"/>
      <w:szCs w:val="28"/>
    </w:rPr>
  </w:style>
  <w:style w:type="paragraph" w:customStyle="1" w:styleId="8f2">
    <w:name w:val="Текст выноски8"/>
    <w:basedOn w:val="ac"/>
    <w:rsid w:val="006241B6"/>
    <w:pPr>
      <w:suppressAutoHyphens w:val="0"/>
    </w:pPr>
    <w:rPr>
      <w:rFonts w:ascii="Tahoma" w:eastAsia="Times New Roman" w:hAnsi="Tahoma" w:cs="Tahoma"/>
      <w:sz w:val="16"/>
      <w:szCs w:val="16"/>
      <w:lang w:eastAsia="ru-RU"/>
    </w:rPr>
  </w:style>
  <w:style w:type="paragraph" w:customStyle="1" w:styleId="NormalRus">
    <w:name w:val="Normal_Rus"/>
    <w:basedOn w:val="ac"/>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c"/>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2"/>
    <w:next w:val="aff2"/>
    <w:rsid w:val="006241B6"/>
    <w:pPr>
      <w:widowControl/>
    </w:pPr>
    <w:rPr>
      <w:rFonts w:ascii="Times New Roman" w:eastAsia="Times New Roman" w:hAnsi="Times New Roman" w:cs="Times New Roman"/>
      <w:b/>
      <w:bCs/>
    </w:rPr>
  </w:style>
  <w:style w:type="paragraph" w:customStyle="1" w:styleId="1ffffffff6">
    <w:name w:val="Çàãîëîâîê1"/>
    <w:basedOn w:val="ac"/>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d"/>
    <w:rsid w:val="00191C95"/>
    <w:rPr>
      <w:i/>
      <w:iCs/>
      <w:vanish w:val="0"/>
      <w:webHidden w:val="0"/>
      <w:specVanish w:val="0"/>
    </w:rPr>
  </w:style>
  <w:style w:type="character" w:customStyle="1" w:styleId="Heading3Char1CharChar">
    <w:name w:val="Heading 3 Char1 Char Char"/>
    <w:basedOn w:val="ad"/>
    <w:rsid w:val="00F30791"/>
    <w:rPr>
      <w:rFonts w:eastAsia="MS Mincho"/>
      <w:sz w:val="28"/>
      <w:szCs w:val="24"/>
      <w:lang w:val="uk-UA" w:eastAsia="ja-JP" w:bidi="ar-SA"/>
    </w:rPr>
  </w:style>
  <w:style w:type="paragraph" w:customStyle="1" w:styleId="afffffffffffffffffffffffff9">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7">
    <w:name w:val="обычный1"/>
    <w:basedOn w:val="ac"/>
    <w:uiPriority w:val="99"/>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a">
    <w:name w:val="литерату"/>
    <w:basedOn w:val="ac"/>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d"/>
    <w:rsid w:val="001A6E56"/>
    <w:rPr>
      <w:rFonts w:ascii="Arial" w:hAnsi="Arial" w:cs="Arial" w:hint="default"/>
      <w:b/>
      <w:bCs/>
      <w:color w:val="CC3300"/>
      <w:sz w:val="18"/>
      <w:szCs w:val="18"/>
    </w:rPr>
  </w:style>
  <w:style w:type="paragraph" w:customStyle="1" w:styleId="afffffffffffffffffffffffffb">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c"/>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d"/>
    <w:rsid w:val="00A212AC"/>
    <w:rPr>
      <w:rFonts w:ascii="Verdana" w:hAnsi="Verdana" w:cs="Verdana"/>
      <w:sz w:val="18"/>
      <w:szCs w:val="18"/>
    </w:rPr>
  </w:style>
  <w:style w:type="character" w:customStyle="1" w:styleId="citecrochet1">
    <w:name w:val="cite_crochet1"/>
    <w:basedOn w:val="ad"/>
    <w:rsid w:val="00A212AC"/>
    <w:rPr>
      <w:vanish/>
    </w:rPr>
  </w:style>
  <w:style w:type="paragraph" w:customStyle="1" w:styleId="r">
    <w:name w:val="r"/>
    <w:basedOn w:val="ac"/>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d"/>
    <w:rsid w:val="00A212AC"/>
  </w:style>
  <w:style w:type="paragraph" w:customStyle="1" w:styleId="14pt14pt">
    <w:name w:val="Обычный + 14 ptОбычный + 14 pt"/>
    <w:basedOn w:val="affffffff9"/>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c"/>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c">
    <w:name w:val="Табличные данные"/>
    <w:basedOn w:val="ac"/>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d"/>
    <w:rsid w:val="00773B27"/>
    <w:rPr>
      <w:rFonts w:ascii="Arial" w:hAnsi="Arial"/>
      <w:color w:val="000000"/>
      <w:sz w:val="21"/>
    </w:rPr>
  </w:style>
  <w:style w:type="character" w:customStyle="1" w:styleId="1ffffffff8">
    <w:name w:val="Знак Знак1"/>
    <w:basedOn w:val="ad"/>
    <w:locked/>
    <w:rsid w:val="00EA68EC"/>
    <w:rPr>
      <w:rFonts w:ascii="Cambria" w:hAnsi="Cambria"/>
      <w:b/>
      <w:bCs/>
      <w:kern w:val="32"/>
      <w:sz w:val="32"/>
      <w:szCs w:val="32"/>
      <w:lang w:val="ru-RU" w:eastAsia="ru-RU" w:bidi="ar-SA"/>
    </w:rPr>
  </w:style>
  <w:style w:type="character" w:customStyle="1" w:styleId="afffffffffffffffffffffffffd">
    <w:name w:val="Знак Знак"/>
    <w:basedOn w:val="ad"/>
    <w:semiHidden/>
    <w:locked/>
    <w:rsid w:val="00EA68EC"/>
    <w:rPr>
      <w:rFonts w:eastAsia="SimSun"/>
      <w:sz w:val="16"/>
      <w:szCs w:val="16"/>
      <w:lang w:val="ru-RU" w:eastAsia="ru-RU" w:bidi="ar-SA"/>
    </w:rPr>
  </w:style>
  <w:style w:type="paragraph" w:customStyle="1" w:styleId="333">
    <w:name w:val="Основной текст 33"/>
    <w:basedOn w:val="ac"/>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d"/>
    <w:rsid w:val="00EF6AFF"/>
  </w:style>
  <w:style w:type="paragraph" w:customStyle="1" w:styleId="Page0">
    <w:name w:val="Page"/>
    <w:basedOn w:val="ac"/>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d"/>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d"/>
    <w:rsid w:val="00F249F9"/>
  </w:style>
  <w:style w:type="character" w:customStyle="1" w:styleId="ver101">
    <w:name w:val="ver101"/>
    <w:basedOn w:val="ad"/>
    <w:rsid w:val="00F249F9"/>
    <w:rPr>
      <w:rFonts w:ascii="Verdana" w:hAnsi="Verdana" w:hint="default"/>
      <w:strike w:val="0"/>
      <w:dstrike w:val="0"/>
      <w:sz w:val="15"/>
      <w:szCs w:val="15"/>
      <w:u w:val="none"/>
      <w:effect w:val="none"/>
    </w:rPr>
  </w:style>
  <w:style w:type="character" w:customStyle="1" w:styleId="inside-head">
    <w:name w:val="inside-head"/>
    <w:basedOn w:val="ad"/>
    <w:rsid w:val="00F249F9"/>
  </w:style>
  <w:style w:type="character" w:customStyle="1" w:styleId="c7">
    <w:name w:val="c7"/>
    <w:basedOn w:val="ad"/>
    <w:rsid w:val="00CD4E1F"/>
    <w:rPr>
      <w:sz w:val="20"/>
      <w:szCs w:val="20"/>
    </w:rPr>
  </w:style>
  <w:style w:type="character" w:customStyle="1" w:styleId="c10">
    <w:name w:val="c10"/>
    <w:basedOn w:val="ad"/>
    <w:rsid w:val="00CA107E"/>
    <w:rPr>
      <w:sz w:val="20"/>
      <w:szCs w:val="20"/>
    </w:rPr>
  </w:style>
  <w:style w:type="paragraph" w:customStyle="1" w:styleId="1011">
    <w:name w:val="Обычный + Первая строка:  1.01 см.Междустр.интервал:  одинарный"/>
    <w:basedOn w:val="ac"/>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c"/>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d"/>
    <w:rsid w:val="00443246"/>
    <w:rPr>
      <w:noProof w:val="0"/>
      <w:sz w:val="28"/>
      <w:szCs w:val="28"/>
      <w:lang w:val="uk-UA" w:eastAsia="ru-RU" w:bidi="ar-SA"/>
    </w:rPr>
  </w:style>
  <w:style w:type="paragraph" w:customStyle="1" w:styleId="afffffffffffffffffffffffffe">
    <w:name w:val="Инициалы"/>
    <w:basedOn w:val="ac"/>
    <w:next w:val="ac"/>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2"/>
    <w:next w:val="aff2"/>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c"/>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c"/>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d"/>
    <w:rsid w:val="00443246"/>
    <w:rPr>
      <w:noProof w:val="0"/>
      <w:sz w:val="24"/>
      <w:szCs w:val="24"/>
      <w:lang w:val="ru-RU" w:eastAsia="ru-RU" w:bidi="ar-SA"/>
    </w:rPr>
  </w:style>
  <w:style w:type="paragraph" w:customStyle="1" w:styleId="12a">
    <w:name w:val="Основной текст с отступом12"/>
    <w:basedOn w:val="ac"/>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2"/>
    <w:next w:val="aff2"/>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c"/>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f">
    <w:name w:val="Обычный (веб) Знак"/>
    <w:basedOn w:val="ad"/>
    <w:rsid w:val="009E1B56"/>
    <w:rPr>
      <w:sz w:val="24"/>
      <w:szCs w:val="24"/>
      <w:lang w:val="ru-RU" w:eastAsia="ru-RU"/>
    </w:rPr>
  </w:style>
  <w:style w:type="paragraph" w:customStyle="1" w:styleId="Center0">
    <w:name w:val="Center"/>
    <w:basedOn w:val="ac"/>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d"/>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c"/>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9">
    <w:name w:val="Знак Знак1"/>
    <w:basedOn w:val="ad"/>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0">
    <w:name w:val="Знак Знак"/>
    <w:basedOn w:val="ad"/>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1">
    <w:name w:val="Тема примітки"/>
    <w:basedOn w:val="aff2"/>
    <w:next w:val="aff2"/>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c"/>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c"/>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c"/>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c"/>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c"/>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2">
    <w:name w:val="реферат"/>
    <w:basedOn w:val="154"/>
    <w:rsid w:val="00A65D06"/>
    <w:pPr>
      <w:spacing w:line="228" w:lineRule="auto"/>
      <w:ind w:firstLine="397"/>
      <w:jc w:val="both"/>
    </w:pPr>
    <w:rPr>
      <w:snapToGrid/>
      <w:sz w:val="22"/>
      <w:lang w:val="uk-UA"/>
    </w:rPr>
  </w:style>
  <w:style w:type="paragraph" w:customStyle="1" w:styleId="affffffffffffffffffffffffff3">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c"/>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4">
    <w:name w:val="Знак Знак Знак Знак Знак Знак Знак Знак"/>
    <w:basedOn w:val="ac"/>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c"/>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c"/>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d"/>
    <w:rsid w:val="008F5C92"/>
    <w:rPr>
      <w:b/>
      <w:bCs/>
      <w:i/>
      <w:iCs/>
      <w:strike/>
      <w:sz w:val="28"/>
      <w:szCs w:val="28"/>
      <w:u w:val="none"/>
      <w:effect w:val="none"/>
    </w:rPr>
  </w:style>
  <w:style w:type="character" w:customStyle="1" w:styleId="textnews1">
    <w:name w:val="textnews1"/>
    <w:basedOn w:val="ad"/>
    <w:rsid w:val="008F5C92"/>
    <w:rPr>
      <w:b/>
      <w:bCs/>
      <w:i/>
      <w:iCs/>
      <w:smallCaps/>
      <w:strike/>
      <w:sz w:val="24"/>
      <w:szCs w:val="24"/>
      <w:u w:val="none"/>
      <w:effect w:val="none"/>
    </w:rPr>
  </w:style>
  <w:style w:type="paragraph" w:customStyle="1" w:styleId="135">
    <w:name w:val="Основной текст с отступом13"/>
    <w:basedOn w:val="ac"/>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c"/>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5">
    <w:name w:val="Печатная машинка"/>
    <w:rsid w:val="004D425B"/>
    <w:rPr>
      <w:rFonts w:ascii="Courier New" w:hAnsi="Courier New" w:cs="Courier New"/>
      <w:sz w:val="20"/>
      <w:szCs w:val="20"/>
    </w:rPr>
  </w:style>
  <w:style w:type="paragraph" w:customStyle="1" w:styleId="291">
    <w:name w:val="Основной текст 29"/>
    <w:basedOn w:val="ac"/>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6">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c"/>
    <w:next w:val="ac"/>
    <w:uiPriority w:val="99"/>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d"/>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d"/>
    <w:rsid w:val="001B3317"/>
    <w:rPr>
      <w:color w:val="000000"/>
    </w:rPr>
  </w:style>
  <w:style w:type="character" w:customStyle="1" w:styleId="affffffffffffffffffffffffff7">
    <w:name w:val="Знак Знак"/>
    <w:basedOn w:val="ad"/>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d"/>
    <w:rsid w:val="00D21F54"/>
    <w:rPr>
      <w:rFonts w:ascii="Verdana" w:hAnsi="Verdana" w:hint="default"/>
      <w:sz w:val="17"/>
      <w:szCs w:val="17"/>
    </w:rPr>
  </w:style>
  <w:style w:type="character" w:customStyle="1" w:styleId="bleu10g1">
    <w:name w:val="bleu10g1"/>
    <w:basedOn w:val="ad"/>
    <w:rsid w:val="00D21F54"/>
    <w:rPr>
      <w:rFonts w:ascii="Verdana" w:hAnsi="Verdana" w:hint="default"/>
      <w:b/>
      <w:bCs/>
      <w:color w:val="32349B"/>
      <w:sz w:val="17"/>
      <w:szCs w:val="17"/>
    </w:rPr>
  </w:style>
  <w:style w:type="character" w:customStyle="1" w:styleId="txtsmallred1">
    <w:name w:val="txtsmallred1"/>
    <w:basedOn w:val="ad"/>
    <w:rsid w:val="00D21F54"/>
    <w:rPr>
      <w:rFonts w:ascii="Verdana" w:hAnsi="Verdana" w:hint="default"/>
      <w:color w:val="FF0000"/>
      <w:sz w:val="14"/>
      <w:szCs w:val="14"/>
    </w:rPr>
  </w:style>
  <w:style w:type="character" w:customStyle="1" w:styleId="txtsmall1">
    <w:name w:val="txtsmall1"/>
    <w:basedOn w:val="ad"/>
    <w:rsid w:val="00D21F54"/>
    <w:rPr>
      <w:rFonts w:ascii="Verdana" w:hAnsi="Verdana" w:hint="default"/>
      <w:sz w:val="14"/>
      <w:szCs w:val="14"/>
    </w:rPr>
  </w:style>
  <w:style w:type="character" w:customStyle="1" w:styleId="txtsmallbleu1">
    <w:name w:val="txtsmallbleu1"/>
    <w:basedOn w:val="ad"/>
    <w:rsid w:val="00D21F54"/>
    <w:rPr>
      <w:rFonts w:ascii="Verdana" w:hAnsi="Verdana" w:hint="default"/>
      <w:color w:val="31349C"/>
      <w:sz w:val="14"/>
      <w:szCs w:val="14"/>
    </w:rPr>
  </w:style>
  <w:style w:type="character" w:customStyle="1" w:styleId="titretableau1">
    <w:name w:val="titretableau1"/>
    <w:basedOn w:val="ad"/>
    <w:rsid w:val="00D21F54"/>
    <w:rPr>
      <w:rFonts w:ascii="Verdana" w:hAnsi="Verdana" w:hint="default"/>
      <w:b/>
      <w:bCs/>
      <w:color w:val="FF0000"/>
      <w:sz w:val="17"/>
      <w:szCs w:val="17"/>
    </w:rPr>
  </w:style>
  <w:style w:type="character" w:customStyle="1" w:styleId="tableau1">
    <w:name w:val="tableau1"/>
    <w:basedOn w:val="ad"/>
    <w:rsid w:val="00D21F54"/>
    <w:rPr>
      <w:rFonts w:ascii="Verdana" w:hAnsi="Verdana" w:hint="default"/>
      <w:b w:val="0"/>
      <w:bCs w:val="0"/>
      <w:i w:val="0"/>
      <w:iCs w:val="0"/>
      <w:color w:val="000000"/>
      <w:sz w:val="17"/>
      <w:szCs w:val="17"/>
    </w:rPr>
  </w:style>
  <w:style w:type="character" w:customStyle="1" w:styleId="titreune11">
    <w:name w:val="titreune11"/>
    <w:basedOn w:val="ad"/>
    <w:rsid w:val="00D21F54"/>
    <w:rPr>
      <w:rFonts w:ascii="Verdana" w:hAnsi="Verdana" w:hint="default"/>
      <w:b/>
      <w:bCs/>
      <w:color w:val="000000"/>
      <w:sz w:val="26"/>
      <w:szCs w:val="26"/>
    </w:rPr>
  </w:style>
  <w:style w:type="character" w:customStyle="1" w:styleId="artauteur">
    <w:name w:val="art_auteur"/>
    <w:basedOn w:val="ad"/>
    <w:rsid w:val="00D21F54"/>
  </w:style>
  <w:style w:type="character" w:customStyle="1" w:styleId="articletitle">
    <w:name w:val="articletitle"/>
    <w:basedOn w:val="ad"/>
    <w:rsid w:val="00D21F54"/>
  </w:style>
  <w:style w:type="character" w:customStyle="1" w:styleId="desc">
    <w:name w:val="desc"/>
    <w:basedOn w:val="ad"/>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c"/>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c"/>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c"/>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c"/>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c"/>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c"/>
    <w:next w:val="ac"/>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c"/>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d"/>
    <w:rsid w:val="00B14D03"/>
    <w:rPr>
      <w:color w:val="auto"/>
      <w:u w:val="none"/>
      <w:effect w:val="none"/>
    </w:rPr>
  </w:style>
  <w:style w:type="character" w:customStyle="1" w:styleId="smcaps">
    <w:name w:val="smcaps"/>
    <w:basedOn w:val="ad"/>
    <w:rsid w:val="00B14D03"/>
    <w:rPr>
      <w:rFonts w:ascii="Verdana" w:hAnsi="Verdana" w:cs="Verdana"/>
      <w:smallCaps/>
    </w:rPr>
  </w:style>
  <w:style w:type="character" w:customStyle="1" w:styleId="firstword">
    <w:name w:val="firstword"/>
    <w:basedOn w:val="ad"/>
    <w:uiPriority w:val="99"/>
    <w:rsid w:val="00B14D03"/>
    <w:rPr>
      <w:b/>
      <w:bCs/>
      <w:color w:val="0000FF"/>
    </w:rPr>
  </w:style>
  <w:style w:type="paragraph" w:customStyle="1" w:styleId="2101">
    <w:name w:val="Основной текст 210"/>
    <w:basedOn w:val="ac"/>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c"/>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c"/>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c"/>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8">
    <w:name w:val="ЗГУ"/>
    <w:basedOn w:val="ac"/>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d"/>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d"/>
    <w:rsid w:val="00EF6625"/>
  </w:style>
  <w:style w:type="character" w:customStyle="1" w:styleId="minilink-data">
    <w:name w:val="minilink-data"/>
    <w:basedOn w:val="ad"/>
    <w:rsid w:val="00EF6625"/>
  </w:style>
  <w:style w:type="character" w:customStyle="1" w:styleId="msobodytextindent20">
    <w:name w:val="msobodytextindent2"/>
    <w:basedOn w:val="ad"/>
    <w:rsid w:val="00EF6625"/>
    <w:rPr>
      <w:rFonts w:ascii="Times New Roman" w:hAnsi="Times New Roman" w:cs="Times New Roman" w:hint="default"/>
      <w:sz w:val="28"/>
      <w:szCs w:val="28"/>
    </w:rPr>
  </w:style>
  <w:style w:type="character" w:customStyle="1" w:styleId="msobodytextindent30">
    <w:name w:val="msobodytextindent3"/>
    <w:basedOn w:val="ad"/>
    <w:rsid w:val="00EF6625"/>
    <w:rPr>
      <w:rFonts w:ascii="Times New Roman" w:hAnsi="Times New Roman" w:cs="Times New Roman" w:hint="default"/>
      <w:sz w:val="28"/>
      <w:szCs w:val="28"/>
    </w:rPr>
  </w:style>
  <w:style w:type="table" w:styleId="1ffffffffa">
    <w:name w:val="Table Grid 1"/>
    <w:basedOn w:val="ae"/>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c"/>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d"/>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c"/>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c"/>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c"/>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c"/>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d"/>
    <w:rsid w:val="00C558B0"/>
    <w:rPr>
      <w:rFonts w:ascii="Arial" w:hAnsi="Arial" w:cs="Arial" w:hint="default"/>
      <w:b w:val="0"/>
      <w:bCs w:val="0"/>
      <w:color w:val="65200E"/>
      <w:sz w:val="18"/>
      <w:szCs w:val="18"/>
      <w:shd w:val="clear" w:color="auto" w:fill="FFFFFF"/>
    </w:rPr>
  </w:style>
  <w:style w:type="paragraph" w:customStyle="1" w:styleId="pnormal">
    <w:name w:val="pnormal"/>
    <w:basedOn w:val="ac"/>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c"/>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c"/>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d"/>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d"/>
    <w:rsid w:val="0097769D"/>
    <w:rPr>
      <w:b w:val="0"/>
      <w:bCs w:val="0"/>
      <w:sz w:val="21"/>
      <w:szCs w:val="21"/>
    </w:rPr>
  </w:style>
  <w:style w:type="paragraph" w:customStyle="1" w:styleId="2141">
    <w:name w:val="Основной текст с отступом 214"/>
    <w:basedOn w:val="ac"/>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c"/>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9">
    <w:name w:val="Базовая сноска"/>
    <w:basedOn w:val="ac"/>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3">
    <w:name w:val="Date"/>
    <w:basedOn w:val="ac"/>
    <w:next w:val="ac"/>
    <w:link w:val="affffff2"/>
    <w:rsid w:val="003A4B5D"/>
    <w:pPr>
      <w:suppressAutoHyphens w:val="0"/>
    </w:pPr>
    <w:rPr>
      <w:rFonts w:ascii="PetersburgCTT" w:eastAsia="PetersburgCTT" w:hAnsi="PetersburgCTT" w:cs="PetersburgCTT"/>
      <w:szCs w:val="20"/>
      <w:lang w:eastAsia="ru-RU"/>
    </w:rPr>
  </w:style>
  <w:style w:type="character" w:customStyle="1" w:styleId="1ffffffffb">
    <w:name w:val="Дата Знак1"/>
    <w:basedOn w:val="ad"/>
    <w:uiPriority w:val="99"/>
    <w:semiHidden/>
    <w:rsid w:val="003A4B5D"/>
    <w:rPr>
      <w:rFonts w:ascii="Garamond" w:eastAsia="Garamond" w:hAnsi="Garamond" w:cs="Garamond"/>
      <w:sz w:val="24"/>
      <w:szCs w:val="24"/>
      <w:lang w:eastAsia="ar-SA"/>
    </w:rPr>
  </w:style>
  <w:style w:type="paragraph" w:styleId="affff">
    <w:name w:val="Note Heading"/>
    <w:basedOn w:val="ac"/>
    <w:next w:val="ac"/>
    <w:link w:val="afffe"/>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c">
    <w:name w:val="Заголовок записки Знак1"/>
    <w:basedOn w:val="ad"/>
    <w:uiPriority w:val="99"/>
    <w:semiHidden/>
    <w:rsid w:val="003A4B5D"/>
    <w:rPr>
      <w:rFonts w:ascii="Garamond" w:eastAsia="Garamond" w:hAnsi="Garamond" w:cs="Garamond"/>
      <w:sz w:val="24"/>
      <w:szCs w:val="24"/>
      <w:lang w:eastAsia="ar-SA"/>
    </w:rPr>
  </w:style>
  <w:style w:type="paragraph" w:styleId="50">
    <w:name w:val="List Bullet 5"/>
    <w:basedOn w:val="ac"/>
    <w:autoRedefine/>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a">
    <w:name w:val="table of figures"/>
    <w:basedOn w:val="ac"/>
    <w:next w:val="ac"/>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5">
    <w:name w:val="Salutation"/>
    <w:basedOn w:val="ac"/>
    <w:next w:val="ac"/>
    <w:link w:val="affffff4"/>
    <w:rsid w:val="003A4B5D"/>
    <w:pPr>
      <w:suppressAutoHyphens w:val="0"/>
    </w:pPr>
    <w:rPr>
      <w:rFonts w:ascii="PetersburgCTT" w:eastAsia="PetersburgCTT" w:hAnsi="PetersburgCTT" w:cs="PetersburgCTT"/>
      <w:szCs w:val="20"/>
      <w:lang w:eastAsia="ru-RU"/>
    </w:rPr>
  </w:style>
  <w:style w:type="character" w:customStyle="1" w:styleId="1ffffffffd">
    <w:name w:val="Приветствие Знак1"/>
    <w:basedOn w:val="ad"/>
    <w:uiPriority w:val="99"/>
    <w:semiHidden/>
    <w:rsid w:val="003A4B5D"/>
    <w:rPr>
      <w:rFonts w:ascii="Garamond" w:eastAsia="Garamond" w:hAnsi="Garamond" w:cs="Garamond"/>
      <w:sz w:val="24"/>
      <w:szCs w:val="24"/>
      <w:lang w:eastAsia="ar-SA"/>
    </w:rPr>
  </w:style>
  <w:style w:type="paragraph" w:styleId="4ffb">
    <w:name w:val="List Continue 4"/>
    <w:basedOn w:val="ac"/>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1">
    <w:name w:val="Closing"/>
    <w:basedOn w:val="ac"/>
    <w:link w:val="afffff0"/>
    <w:rsid w:val="003A4B5D"/>
    <w:pPr>
      <w:suppressAutoHyphens w:val="0"/>
      <w:ind w:left="4252"/>
    </w:pPr>
    <w:rPr>
      <w:rFonts w:ascii="PetersburgCTT" w:eastAsia="PetersburgCTT" w:hAnsi="PetersburgCTT" w:cs="PetersburgCTT"/>
      <w:lang w:val="pl-PL" w:eastAsia="ru-RU"/>
    </w:rPr>
  </w:style>
  <w:style w:type="character" w:customStyle="1" w:styleId="1ffffffffe">
    <w:name w:val="Прощание Знак1"/>
    <w:basedOn w:val="ad"/>
    <w:uiPriority w:val="99"/>
    <w:semiHidden/>
    <w:rsid w:val="003A4B5D"/>
    <w:rPr>
      <w:rFonts w:ascii="Garamond" w:eastAsia="Garamond" w:hAnsi="Garamond" w:cs="Garamond"/>
      <w:sz w:val="24"/>
      <w:szCs w:val="24"/>
      <w:lang w:eastAsia="ar-SA"/>
    </w:rPr>
  </w:style>
  <w:style w:type="paragraph" w:styleId="affffffffffffffffffffffffffb">
    <w:name w:val="table of authorities"/>
    <w:basedOn w:val="ac"/>
    <w:next w:val="ac"/>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8">
    <w:name w:val="macro"/>
    <w:link w:val="afffffff7"/>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
    <w:name w:val="Текст макроса Знак1"/>
    <w:basedOn w:val="ad"/>
    <w:uiPriority w:val="99"/>
    <w:semiHidden/>
    <w:rsid w:val="003A4B5D"/>
    <w:rPr>
      <w:rFonts w:ascii="Consolas" w:eastAsia="Garamond" w:hAnsi="Consolas" w:cs="Consolas"/>
      <w:lang w:eastAsia="ar-SA"/>
    </w:rPr>
  </w:style>
  <w:style w:type="paragraph" w:styleId="4ffc">
    <w:name w:val="index 4"/>
    <w:basedOn w:val="ac"/>
    <w:next w:val="ac"/>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c"/>
    <w:next w:val="ac"/>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c"/>
    <w:next w:val="ac"/>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c"/>
    <w:next w:val="ac"/>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c"/>
    <w:next w:val="ac"/>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c"/>
    <w:next w:val="ac"/>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c"/>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c"/>
    <w:next w:val="ac"/>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c">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c"/>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c"/>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c"/>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d">
    <w:name w:val="Надпись"/>
    <w:basedOn w:val="ac"/>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e">
    <w:name w:val="Содержимое рамки"/>
    <w:basedOn w:val="afffffffc"/>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d"/>
    <w:uiPriority w:val="99"/>
    <w:rsid w:val="00CA3600"/>
    <w:rPr>
      <w:rFonts w:ascii="Verdana" w:hAnsi="Verdana" w:cs="Verdana"/>
      <w:color w:val="auto"/>
      <w:sz w:val="14"/>
      <w:szCs w:val="14"/>
      <w:u w:val="none"/>
      <w:effect w:val="none"/>
    </w:rPr>
  </w:style>
  <w:style w:type="character" w:customStyle="1" w:styleId="docepixazulneg1">
    <w:name w:val="docepixazulneg1"/>
    <w:basedOn w:val="ad"/>
    <w:uiPriority w:val="99"/>
    <w:rsid w:val="00CA3600"/>
    <w:rPr>
      <w:rFonts w:ascii="Arial" w:hAnsi="Arial" w:cs="Arial"/>
      <w:b/>
      <w:bCs/>
      <w:color w:val="auto"/>
      <w:sz w:val="18"/>
      <w:szCs w:val="18"/>
      <w:u w:val="none"/>
      <w:effect w:val="none"/>
    </w:rPr>
  </w:style>
  <w:style w:type="paragraph" w:customStyle="1" w:styleId="1fffffffff0">
    <w:name w:val="указатель 1"/>
    <w:basedOn w:val="ac"/>
    <w:next w:val="ac"/>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d"/>
    <w:rsid w:val="00FF3E2B"/>
    <w:rPr>
      <w:color w:val="000000"/>
      <w:shd w:val="clear" w:color="auto" w:fill="A0FFFF"/>
    </w:rPr>
  </w:style>
  <w:style w:type="character" w:customStyle="1" w:styleId="goohl01">
    <w:name w:val="goohl01"/>
    <w:basedOn w:val="ad"/>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c"/>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c"/>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c"/>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d"/>
    <w:rsid w:val="00EE6E21"/>
  </w:style>
  <w:style w:type="character" w:customStyle="1" w:styleId="goohl1">
    <w:name w:val="goohl1"/>
    <w:basedOn w:val="ad"/>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c"/>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2"/>
    <w:next w:val="aff2"/>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c"/>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2">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c"/>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c"/>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c"/>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f">
    <w:name w:val="Èãîðü"/>
    <w:basedOn w:val="ac"/>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c"/>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0">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1">
    <w:name w:val="!***"/>
    <w:basedOn w:val="ac"/>
    <w:next w:val="ac"/>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0"/>
    <w:next w:val="ac"/>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d"/>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c"/>
    <w:next w:val="ac"/>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0"/>
    <w:next w:val="ac"/>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0"/>
    <w:next w:val="ac"/>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0"/>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c"/>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c"/>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c"/>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c"/>
    <w:next w:val="ac"/>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c"/>
    <w:next w:val="ac"/>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c"/>
    <w:next w:val="ac"/>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c"/>
    <w:next w:val="ac"/>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c"/>
    <w:next w:val="ac"/>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c"/>
    <w:next w:val="ac"/>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2">
    <w:name w:val="указатель"/>
    <w:basedOn w:val="ac"/>
    <w:next w:val="1fffffffff0"/>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c"/>
    <w:next w:val="ac"/>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3">
    <w:name w:val="Îñíîâíîé øðèôò"/>
    <w:rsid w:val="008B559C"/>
  </w:style>
  <w:style w:type="character" w:customStyle="1" w:styleId="afffffffffffffffffffffffffff4">
    <w:name w:val="çíàê ñíîñêè"/>
    <w:basedOn w:val="afffffffffffffffffffffffffff3"/>
    <w:rsid w:val="008B559C"/>
    <w:rPr>
      <w:vertAlign w:val="superscript"/>
    </w:rPr>
  </w:style>
  <w:style w:type="character" w:customStyle="1" w:styleId="afffffffffffffffffffffffffff5">
    <w:name w:val="íîìåð ñòðàíèöû"/>
    <w:basedOn w:val="afffffffffffffffffffffffffff3"/>
    <w:rsid w:val="008B559C"/>
  </w:style>
  <w:style w:type="character" w:customStyle="1" w:styleId="myGeneral">
    <w:name w:val="myGeneral"/>
    <w:basedOn w:val="ad"/>
    <w:rsid w:val="008B559C"/>
    <w:rPr>
      <w:rFonts w:ascii="Times New Roman" w:hAnsi="Times New Roman" w:cs="Times New Roman" w:hint="default"/>
      <w:sz w:val="20"/>
      <w:szCs w:val="20"/>
    </w:rPr>
  </w:style>
  <w:style w:type="character" w:customStyle="1" w:styleId="afffffffffffffffffffffffffff6">
    <w:name w:val="Основноﻳ"/>
    <w:aliases w:val="Ѐ"/>
    <w:rsid w:val="008B559C"/>
  </w:style>
  <w:style w:type="paragraph" w:customStyle="1" w:styleId="2142">
    <w:name w:val="Основной текст 214"/>
    <w:basedOn w:val="ac"/>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c"/>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0"/>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c"/>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d"/>
    <w:rsid w:val="00350E90"/>
  </w:style>
  <w:style w:type="character" w:customStyle="1" w:styleId="ft1">
    <w:name w:val="ft1"/>
    <w:basedOn w:val="ad"/>
    <w:rsid w:val="00350E90"/>
  </w:style>
  <w:style w:type="paragraph" w:customStyle="1" w:styleId="txt1l">
    <w:name w:val="txt1l"/>
    <w:basedOn w:val="ac"/>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d"/>
    <w:uiPriority w:val="99"/>
    <w:rsid w:val="00350E90"/>
  </w:style>
  <w:style w:type="character" w:customStyle="1" w:styleId="redarial18px">
    <w:name w:val="redarial18px"/>
    <w:basedOn w:val="ad"/>
    <w:uiPriority w:val="99"/>
    <w:rsid w:val="00350E90"/>
  </w:style>
  <w:style w:type="character" w:customStyle="1" w:styleId="def-definition">
    <w:name w:val="def-definition"/>
    <w:basedOn w:val="ad"/>
    <w:uiPriority w:val="99"/>
    <w:rsid w:val="00350E90"/>
  </w:style>
  <w:style w:type="character" w:customStyle="1" w:styleId="def-example">
    <w:name w:val="def-example"/>
    <w:basedOn w:val="ad"/>
    <w:uiPriority w:val="99"/>
    <w:rsid w:val="00350E90"/>
  </w:style>
  <w:style w:type="character" w:customStyle="1" w:styleId="def-contents">
    <w:name w:val="def-contents"/>
    <w:basedOn w:val="ad"/>
    <w:uiPriority w:val="99"/>
    <w:rsid w:val="00350E90"/>
  </w:style>
  <w:style w:type="character" w:customStyle="1" w:styleId="small-text">
    <w:name w:val="small-text"/>
    <w:basedOn w:val="ad"/>
    <w:uiPriority w:val="99"/>
    <w:rsid w:val="00350E90"/>
  </w:style>
  <w:style w:type="character" w:customStyle="1" w:styleId="huge">
    <w:name w:val="huge"/>
    <w:basedOn w:val="ad"/>
    <w:rsid w:val="00350E90"/>
  </w:style>
  <w:style w:type="character" w:customStyle="1" w:styleId="ft12">
    <w:name w:val="ft12"/>
    <w:basedOn w:val="ad"/>
    <w:rsid w:val="00350E90"/>
  </w:style>
  <w:style w:type="character" w:customStyle="1" w:styleId="jbody">
    <w:name w:val="jbody"/>
    <w:basedOn w:val="ad"/>
    <w:uiPriority w:val="99"/>
    <w:rsid w:val="00350E90"/>
  </w:style>
  <w:style w:type="character" w:customStyle="1" w:styleId="ft7">
    <w:name w:val="ft7"/>
    <w:basedOn w:val="ad"/>
    <w:uiPriority w:val="99"/>
    <w:rsid w:val="00350E90"/>
  </w:style>
  <w:style w:type="character" w:customStyle="1" w:styleId="normal--char">
    <w:name w:val="normal--char"/>
    <w:basedOn w:val="ad"/>
    <w:uiPriority w:val="99"/>
    <w:rsid w:val="00350E90"/>
  </w:style>
  <w:style w:type="character" w:customStyle="1" w:styleId="infonormal1">
    <w:name w:val="infonormal1"/>
    <w:basedOn w:val="ad"/>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c"/>
    <w:next w:val="ac"/>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c"/>
    <w:next w:val="ac"/>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c"/>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c"/>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c"/>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c"/>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c"/>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c"/>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7">
    <w:name w:val="разрядка"/>
    <w:basedOn w:val="ad"/>
    <w:uiPriority w:val="99"/>
    <w:rsid w:val="0066494E"/>
    <w:rPr>
      <w:spacing w:val="60"/>
    </w:rPr>
  </w:style>
  <w:style w:type="character" w:customStyle="1" w:styleId="afffffffffffffffffffffffffff8">
    <w:name w:val="скрытый"/>
    <w:basedOn w:val="ad"/>
    <w:uiPriority w:val="99"/>
    <w:rsid w:val="00D722FC"/>
    <w:rPr>
      <w:vanish/>
      <w:color w:val="FF0000"/>
    </w:rPr>
  </w:style>
  <w:style w:type="paragraph" w:customStyle="1" w:styleId="afffffffffffffffffffffffffff9">
    <w:name w:val="КЛзаголов"/>
    <w:basedOn w:val="ac"/>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a">
    <w:name w:val="?????????"/>
    <w:basedOn w:val="afffffffe"/>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b">
    <w:name w:val="Назва"/>
    <w:basedOn w:val="ac"/>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d"/>
    <w:rsid w:val="001D146A"/>
    <w:rPr>
      <w:rFonts w:ascii="Verdana" w:hAnsi="Verdana" w:hint="default"/>
      <w:b w:val="0"/>
      <w:bCs w:val="0"/>
      <w:color w:val="000000"/>
      <w:sz w:val="25"/>
      <w:szCs w:val="25"/>
    </w:rPr>
  </w:style>
  <w:style w:type="character" w:customStyle="1" w:styleId="proddetailsgen1">
    <w:name w:val="proddetailsgen1"/>
    <w:basedOn w:val="ad"/>
    <w:rsid w:val="001D146A"/>
    <w:rPr>
      <w:rFonts w:ascii="Verdana" w:hAnsi="Verdana" w:hint="default"/>
      <w:color w:val="000000"/>
      <w:sz w:val="18"/>
      <w:szCs w:val="18"/>
    </w:rPr>
  </w:style>
  <w:style w:type="character" w:customStyle="1" w:styleId="smalllinkbold1">
    <w:name w:val="smalllinkbold1"/>
    <w:basedOn w:val="ad"/>
    <w:uiPriority w:val="99"/>
    <w:rsid w:val="001D146A"/>
    <w:rPr>
      <w:rFonts w:ascii="Verdana" w:hAnsi="Verdana" w:hint="default"/>
      <w:sz w:val="17"/>
      <w:szCs w:val="17"/>
    </w:rPr>
  </w:style>
  <w:style w:type="character" w:customStyle="1" w:styleId="byline">
    <w:name w:val="byline"/>
    <w:basedOn w:val="ad"/>
    <w:rsid w:val="001D146A"/>
  </w:style>
  <w:style w:type="character" w:customStyle="1" w:styleId="headline1">
    <w:name w:val="headline1"/>
    <w:basedOn w:val="ad"/>
    <w:rsid w:val="001D146A"/>
    <w:rPr>
      <w:rFonts w:ascii="Helvetica" w:hAnsi="Helvetica" w:hint="default"/>
      <w:b/>
      <w:bCs/>
      <w:color w:val="660000"/>
      <w:sz w:val="26"/>
      <w:szCs w:val="26"/>
    </w:rPr>
  </w:style>
  <w:style w:type="character" w:customStyle="1" w:styleId="serif1">
    <w:name w:val="serif1"/>
    <w:basedOn w:val="ad"/>
    <w:rsid w:val="00E1794C"/>
    <w:rPr>
      <w:rFonts w:ascii="Times" w:hAnsi="Times" w:hint="default"/>
      <w:sz w:val="24"/>
      <w:szCs w:val="24"/>
    </w:rPr>
  </w:style>
  <w:style w:type="character" w:customStyle="1" w:styleId="font8ptverd1">
    <w:name w:val="font_8ptverd1"/>
    <w:basedOn w:val="ad"/>
    <w:rsid w:val="00E1794C"/>
    <w:rPr>
      <w:rFonts w:ascii="Verdana" w:hAnsi="Verdana" w:hint="default"/>
      <w:sz w:val="16"/>
      <w:szCs w:val="16"/>
    </w:rPr>
  </w:style>
  <w:style w:type="character" w:customStyle="1" w:styleId="cheadline11">
    <w:name w:val="cheadline11"/>
    <w:basedOn w:val="ad"/>
    <w:rsid w:val="00E1794C"/>
    <w:rPr>
      <w:rFonts w:ascii="Arial" w:hAnsi="Arial" w:cs="Arial" w:hint="default"/>
      <w:b/>
      <w:bCs/>
      <w:sz w:val="36"/>
      <w:szCs w:val="36"/>
    </w:rPr>
  </w:style>
  <w:style w:type="character" w:customStyle="1" w:styleId="subheadline1">
    <w:name w:val="subheadline1"/>
    <w:basedOn w:val="ad"/>
    <w:rsid w:val="00E1794C"/>
    <w:rPr>
      <w:rFonts w:ascii="Times" w:hAnsi="Times" w:cs="Times" w:hint="default"/>
      <w:sz w:val="27"/>
      <w:szCs w:val="27"/>
    </w:rPr>
  </w:style>
  <w:style w:type="character" w:customStyle="1" w:styleId="caption10">
    <w:name w:val="caption1"/>
    <w:basedOn w:val="ad"/>
    <w:rsid w:val="00E1794C"/>
    <w:rPr>
      <w:rFonts w:ascii="Arial" w:hAnsi="Arial" w:cs="Arial" w:hint="default"/>
    </w:rPr>
  </w:style>
  <w:style w:type="character" w:customStyle="1" w:styleId="storyhed1">
    <w:name w:val="storyhed1"/>
    <w:basedOn w:val="ad"/>
    <w:rsid w:val="00E1794C"/>
    <w:rPr>
      <w:rFonts w:ascii="Verdana" w:hAnsi="Verdana" w:hint="default"/>
      <w:b/>
      <w:bCs/>
      <w:color w:val="9C0000"/>
      <w:sz w:val="28"/>
      <w:szCs w:val="28"/>
    </w:rPr>
  </w:style>
  <w:style w:type="character" w:customStyle="1" w:styleId="storydeck1">
    <w:name w:val="storydeck1"/>
    <w:basedOn w:val="ad"/>
    <w:rsid w:val="00E1794C"/>
    <w:rPr>
      <w:rFonts w:ascii="Verdana" w:hAnsi="Verdana" w:hint="default"/>
      <w:b/>
      <w:bCs/>
      <w:color w:val="333333"/>
      <w:sz w:val="22"/>
      <w:szCs w:val="22"/>
    </w:rPr>
  </w:style>
  <w:style w:type="character" w:customStyle="1" w:styleId="storyby1">
    <w:name w:val="storyby1"/>
    <w:basedOn w:val="ad"/>
    <w:rsid w:val="00E1794C"/>
    <w:rPr>
      <w:rFonts w:ascii="Arial" w:hAnsi="Arial" w:cs="Arial" w:hint="default"/>
      <w:b/>
      <w:bCs/>
      <w:caps/>
      <w:color w:val="000000"/>
      <w:sz w:val="18"/>
      <w:szCs w:val="18"/>
    </w:rPr>
  </w:style>
  <w:style w:type="paragraph" w:customStyle="1" w:styleId="1fffffffff1">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c"/>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c"/>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c"/>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c"/>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d"/>
    <w:rsid w:val="007D7BF8"/>
    <w:rPr>
      <w:color w:val="000080"/>
    </w:rPr>
  </w:style>
  <w:style w:type="paragraph" w:customStyle="1" w:styleId="SubHeading">
    <w:name w:val="Sub Heading"/>
    <w:basedOn w:val="ac"/>
    <w:next w:val="ac"/>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f"/>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c"/>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c">
    <w:name w:val="Список Лит"/>
    <w:basedOn w:val="ac"/>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d">
    <w:name w:val="Название рисунка"/>
    <w:basedOn w:val="ac"/>
    <w:next w:val="afffffffc"/>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c"/>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c"/>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d"/>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c"/>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c"/>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d"/>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d"/>
    <w:rsid w:val="003B26DE"/>
    <w:rPr>
      <w:rFonts w:ascii="Verdana" w:hAnsi="Verdana" w:hint="default"/>
      <w:b/>
      <w:bCs/>
      <w:strike w:val="0"/>
      <w:dstrike w:val="0"/>
      <w:sz w:val="24"/>
      <w:szCs w:val="24"/>
      <w:u w:val="none"/>
      <w:effect w:val="none"/>
    </w:rPr>
  </w:style>
  <w:style w:type="character" w:customStyle="1" w:styleId="head21">
    <w:name w:val="head21"/>
    <w:basedOn w:val="ad"/>
    <w:rsid w:val="00C5750D"/>
    <w:rPr>
      <w:rFonts w:ascii="Verdana" w:hAnsi="Verdana" w:hint="default"/>
      <w:b/>
      <w:bCs/>
      <w:strike w:val="0"/>
      <w:dstrike w:val="0"/>
      <w:spacing w:val="0"/>
      <w:sz w:val="22"/>
      <w:szCs w:val="22"/>
      <w:u w:val="none"/>
      <w:effect w:val="none"/>
    </w:rPr>
  </w:style>
  <w:style w:type="character" w:customStyle="1" w:styleId="text13">
    <w:name w:val="text1"/>
    <w:basedOn w:val="ad"/>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c"/>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c"/>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c"/>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d"/>
    <w:rsid w:val="00900EC5"/>
    <w:rPr>
      <w:rFonts w:ascii="Arial" w:hAnsi="Arial" w:cs="Arial" w:hint="default"/>
      <w:sz w:val="24"/>
      <w:szCs w:val="24"/>
    </w:rPr>
  </w:style>
  <w:style w:type="paragraph" w:customStyle="1" w:styleId="caaieiaie32">
    <w:name w:val="caaieiaie32"/>
    <w:basedOn w:val="ac"/>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c"/>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c"/>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155">
    <w:name w:val="Основной текст с отступом15"/>
    <w:basedOn w:val="ac"/>
    <w:rsid w:val="00CC483A"/>
    <w:pPr>
      <w:suppressAutoHyphens w:val="0"/>
      <w:spacing w:after="120"/>
      <w:ind w:left="360"/>
    </w:pPr>
    <w:rPr>
      <w:rFonts w:ascii="Times New Roman" w:eastAsia="Times New Roman" w:hAnsi="Times New Roman" w:cs="Times New Roman"/>
      <w:lang w:val="en-US" w:eastAsia="en-US"/>
    </w:rPr>
  </w:style>
  <w:style w:type="paragraph" w:customStyle="1" w:styleId="2181">
    <w:name w:val="Основной текст 218"/>
    <w:basedOn w:val="ac"/>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e">
    <w:name w:val="Назва таблиці"/>
    <w:basedOn w:val="ac"/>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233">
    <w:name w:val="Обычный23"/>
    <w:rsid w:val="008D2A93"/>
    <w:pPr>
      <w:widowControl w:val="0"/>
      <w:ind w:firstLine="720"/>
      <w:jc w:val="both"/>
    </w:pPr>
    <w:rPr>
      <w:rFonts w:ascii="Arial" w:eastAsia="Times New Roman" w:hAnsi="Arial" w:cs="Times New Roman"/>
      <w:snapToGrid w:val="0"/>
      <w:sz w:val="24"/>
    </w:rPr>
  </w:style>
  <w:style w:type="paragraph" w:customStyle="1" w:styleId="affffffffffffffffffffffffffff">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c"/>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0">
    <w:name w:val="розділ"/>
    <w:basedOn w:val="afffffffc"/>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c"/>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c"/>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d"/>
    <w:rsid w:val="003C48D3"/>
    <w:rPr>
      <w:rFonts w:ascii="Arial" w:hAnsi="Arial" w:cs="Arial"/>
      <w:sz w:val="19"/>
      <w:szCs w:val="19"/>
      <w:u w:val="none"/>
      <w:effect w:val="none"/>
    </w:rPr>
  </w:style>
  <w:style w:type="character" w:customStyle="1" w:styleId="text-news1">
    <w:name w:val="text-news1"/>
    <w:basedOn w:val="ad"/>
    <w:rsid w:val="003C48D3"/>
    <w:rPr>
      <w:rFonts w:ascii="Arial" w:hAnsi="Arial" w:cs="Arial"/>
      <w:color w:val="000000"/>
      <w:sz w:val="16"/>
      <w:szCs w:val="16"/>
      <w:u w:val="none"/>
      <w:effect w:val="none"/>
    </w:rPr>
  </w:style>
  <w:style w:type="paragraph" w:customStyle="1" w:styleId="copy">
    <w:name w:val="copy"/>
    <w:basedOn w:val="ac"/>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 w:type="paragraph" w:customStyle="1" w:styleId="affffffffffffffffffffffffffff1">
    <w:name w:val="ОбТекст"/>
    <w:basedOn w:val="ac"/>
    <w:rsid w:val="008B30CF"/>
    <w:pPr>
      <w:suppressAutoHyphens w:val="0"/>
      <w:spacing w:after="120" w:line="360" w:lineRule="auto"/>
      <w:ind w:firstLine="720"/>
      <w:jc w:val="both"/>
    </w:pPr>
    <w:rPr>
      <w:rFonts w:ascii="Times New Roman" w:eastAsia="Times New Roman" w:hAnsi="Times New Roman" w:cs="Times New Roman"/>
      <w:sz w:val="28"/>
      <w:szCs w:val="20"/>
      <w:lang w:eastAsia="ru-RU"/>
    </w:rPr>
  </w:style>
  <w:style w:type="paragraph" w:customStyle="1" w:styleId="affffffffffffffffffffffffffff2">
    <w:name w:val="Содержание"/>
    <w:basedOn w:val="ac"/>
    <w:rsid w:val="008B30CF"/>
    <w:pPr>
      <w:keepLines/>
      <w:widowControl w:val="0"/>
      <w:tabs>
        <w:tab w:val="left" w:leader="dot" w:pos="8928"/>
      </w:tabs>
      <w:suppressAutoHyphens w:val="0"/>
      <w:spacing w:after="120" w:line="360" w:lineRule="auto"/>
      <w:ind w:left="2160" w:right="1080" w:hanging="1080"/>
    </w:pPr>
    <w:rPr>
      <w:rFonts w:ascii="Times New Roman" w:eastAsia="Times New Roman" w:hAnsi="Times New Roman" w:cs="Times New Roman"/>
      <w:sz w:val="28"/>
      <w:lang w:eastAsia="ru-RU"/>
    </w:rPr>
  </w:style>
  <w:style w:type="paragraph" w:customStyle="1" w:styleId="6f8">
    <w:name w:val="Текст6"/>
    <w:basedOn w:val="ac"/>
    <w:rsid w:val="00841406"/>
    <w:pPr>
      <w:suppressAutoHyphens w:val="0"/>
    </w:pPr>
    <w:rPr>
      <w:rFonts w:ascii="Courier New" w:eastAsia="Times New Roman" w:hAnsi="Courier New" w:cs="Times New Roman"/>
      <w:sz w:val="20"/>
      <w:szCs w:val="20"/>
      <w:lang w:eastAsia="ru-RU"/>
    </w:rPr>
  </w:style>
  <w:style w:type="table" w:styleId="1fffffffff2">
    <w:name w:val="Table Classic 1"/>
    <w:basedOn w:val="ae"/>
    <w:rsid w:val="00A77FA5"/>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кирилица"/>
    <w:basedOn w:val="ac"/>
    <w:next w:val="ac"/>
    <w:rsid w:val="00292945"/>
    <w:pPr>
      <w:numPr>
        <w:numId w:val="57"/>
      </w:numPr>
      <w:suppressAutoHyphens w:val="0"/>
    </w:pPr>
    <w:rPr>
      <w:rFonts w:ascii="Times New Roman" w:eastAsia="Times New Roman" w:hAnsi="Times New Roman" w:cs="Times New Roman"/>
      <w:lang w:val="uk-UA" w:eastAsia="ru-RU"/>
    </w:rPr>
  </w:style>
  <w:style w:type="paragraph" w:customStyle="1" w:styleId="StyleHeading2Before0pt">
    <w:name w:val="Style Heading 2 + Before:  0 pt"/>
    <w:basedOn w:val="21"/>
    <w:autoRedefine/>
    <w:uiPriority w:val="99"/>
    <w:rsid w:val="008650F1"/>
    <w:pPr>
      <w:numPr>
        <w:ilvl w:val="0"/>
        <w:numId w:val="0"/>
      </w:numPr>
      <w:suppressAutoHyphens w:val="0"/>
      <w:spacing w:before="360" w:after="360" w:line="360" w:lineRule="auto"/>
      <w:ind w:firstLine="709"/>
      <w:jc w:val="both"/>
    </w:pPr>
    <w:rPr>
      <w:rFonts w:ascii="Times New Roman" w:eastAsia="Times New Roman" w:hAnsi="Times New Roman" w:cs="Times New Roman"/>
      <w:b w:val="0"/>
      <w:bCs w:val="0"/>
      <w:i w:val="0"/>
      <w:iCs w:val="0"/>
      <w:sz w:val="30"/>
      <w:szCs w:val="30"/>
      <w:lang w:eastAsia="ru-RU"/>
    </w:rPr>
  </w:style>
  <w:style w:type="paragraph" w:customStyle="1" w:styleId="StyleHeading3Before0pt">
    <w:name w:val="Style Heading 3 + Before:  0 pt"/>
    <w:basedOn w:val="31"/>
    <w:autoRedefine/>
    <w:uiPriority w:val="99"/>
    <w:rsid w:val="008650F1"/>
    <w:pPr>
      <w:keepNext w:val="0"/>
      <w:widowControl/>
      <w:numPr>
        <w:ilvl w:val="0"/>
        <w:numId w:val="0"/>
      </w:numPr>
      <w:suppressAutoHyphens w:val="0"/>
      <w:spacing w:before="360" w:after="360" w:line="360" w:lineRule="auto"/>
      <w:ind w:firstLine="709"/>
      <w:jc w:val="both"/>
    </w:pPr>
    <w:rPr>
      <w:rFonts w:ascii="Times New Roman" w:eastAsia="Times New Roman" w:hAnsi="Times New Roman" w:cs="Times New Roman"/>
      <w:b w:val="0"/>
      <w:i w:val="0"/>
      <w:color w:val="auto"/>
      <w:sz w:val="28"/>
      <w:szCs w:val="28"/>
      <w:lang w:eastAsia="ru-RU"/>
    </w:rPr>
  </w:style>
  <w:style w:type="paragraph" w:customStyle="1" w:styleId="243">
    <w:name w:val="Обычный24"/>
    <w:rsid w:val="00321539"/>
    <w:rPr>
      <w:rFonts w:ascii="Times New Roman" w:eastAsia="Times New Roman" w:hAnsi="Times New Roman" w:cs="Times New Roman"/>
    </w:rPr>
  </w:style>
  <w:style w:type="paragraph" w:customStyle="1" w:styleId="450">
    <w:name w:val="Заголовок 45"/>
    <w:basedOn w:val="243"/>
    <w:next w:val="243"/>
    <w:rsid w:val="00321539"/>
    <w:pPr>
      <w:keepNext/>
      <w:suppressLineNumbers/>
      <w:spacing w:before="120" w:line="264" w:lineRule="auto"/>
      <w:jc w:val="center"/>
      <w:outlineLvl w:val="3"/>
    </w:pPr>
    <w:rPr>
      <w:b/>
      <w:sz w:val="28"/>
      <w:lang w:val="uk-UA"/>
    </w:rPr>
  </w:style>
  <w:style w:type="paragraph" w:customStyle="1" w:styleId="2190">
    <w:name w:val="Основной текст с отступом 219"/>
    <w:basedOn w:val="243"/>
    <w:rsid w:val="00321539"/>
    <w:pPr>
      <w:spacing w:line="360" w:lineRule="auto"/>
      <w:ind w:firstLine="426"/>
      <w:jc w:val="both"/>
    </w:pPr>
    <w:rPr>
      <w:sz w:val="28"/>
      <w:lang w:val="uk-UA"/>
    </w:rPr>
  </w:style>
  <w:style w:type="paragraph" w:customStyle="1" w:styleId="2191">
    <w:name w:val="Основной текст 219"/>
    <w:basedOn w:val="243"/>
    <w:rsid w:val="00321539"/>
    <w:pPr>
      <w:spacing w:after="120" w:line="480" w:lineRule="auto"/>
    </w:pPr>
  </w:style>
  <w:style w:type="paragraph" w:customStyle="1" w:styleId="234">
    <w:name w:val="Основной текст23"/>
    <w:basedOn w:val="243"/>
    <w:rsid w:val="00321539"/>
    <w:pPr>
      <w:spacing w:after="120"/>
    </w:pPr>
  </w:style>
  <w:style w:type="paragraph" w:customStyle="1" w:styleId="6f9">
    <w:name w:val="Верхний колонтитул6"/>
    <w:basedOn w:val="243"/>
    <w:rsid w:val="00321539"/>
    <w:pPr>
      <w:tabs>
        <w:tab w:val="center" w:pos="4153"/>
        <w:tab w:val="right" w:pos="8306"/>
      </w:tabs>
    </w:pPr>
  </w:style>
  <w:style w:type="paragraph" w:customStyle="1" w:styleId="9f1">
    <w:name w:val="Название9"/>
    <w:basedOn w:val="243"/>
    <w:rsid w:val="00321539"/>
    <w:pPr>
      <w:suppressLineNumbers/>
      <w:spacing w:line="264" w:lineRule="auto"/>
      <w:ind w:firstLine="680"/>
      <w:jc w:val="center"/>
    </w:pPr>
    <w:rPr>
      <w:b/>
      <w:sz w:val="28"/>
      <w:lang w:val="uk-UA"/>
    </w:rPr>
  </w:style>
  <w:style w:type="paragraph" w:customStyle="1" w:styleId="4fff">
    <w:name w:val="Название объекта4"/>
    <w:basedOn w:val="243"/>
    <w:next w:val="243"/>
    <w:rsid w:val="00321539"/>
    <w:pPr>
      <w:suppressLineNumbers/>
      <w:spacing w:line="264" w:lineRule="auto"/>
      <w:ind w:firstLine="720"/>
    </w:pPr>
    <w:rPr>
      <w:sz w:val="24"/>
      <w:lang w:val="uk-UA"/>
    </w:rPr>
  </w:style>
  <w:style w:type="paragraph" w:customStyle="1" w:styleId="affffffffffffffffffffffffffff3">
    <w:name w:val="НазвГлав"/>
    <w:basedOn w:val="ac"/>
    <w:next w:val="ac"/>
    <w:rsid w:val="007D2063"/>
    <w:pPr>
      <w:keepNext/>
      <w:widowControl w:val="0"/>
      <w:spacing w:line="360" w:lineRule="auto"/>
      <w:ind w:left="567" w:right="567"/>
      <w:jc w:val="center"/>
    </w:pPr>
    <w:rPr>
      <w:rFonts w:ascii="Courier New" w:eastAsia="Times New Roman" w:hAnsi="Courier New" w:cs="Times New Roman"/>
      <w:caps/>
      <w:sz w:val="28"/>
      <w:szCs w:val="20"/>
      <w:lang w:eastAsia="ru-RU"/>
    </w:rPr>
  </w:style>
  <w:style w:type="paragraph" w:customStyle="1" w:styleId="affffffffffffffffffffffffffff4">
    <w:name w:val="НазвПодразд"/>
    <w:basedOn w:val="ac"/>
    <w:next w:val="ac"/>
    <w:rsid w:val="007D2063"/>
    <w:pPr>
      <w:keepNext/>
      <w:keepLines/>
      <w:widowControl w:val="0"/>
      <w:spacing w:before="240" w:after="120" w:line="360" w:lineRule="auto"/>
      <w:ind w:left="567" w:right="567"/>
      <w:jc w:val="center"/>
    </w:pPr>
    <w:rPr>
      <w:rFonts w:ascii="Courier New" w:eastAsia="Times New Roman" w:hAnsi="Courier New" w:cs="Times New Roman"/>
      <w:sz w:val="28"/>
      <w:szCs w:val="20"/>
      <w:lang w:eastAsia="ru-RU"/>
    </w:rPr>
  </w:style>
  <w:style w:type="paragraph" w:customStyle="1" w:styleId="affffffffffffffffffffffffffff5">
    <w:name w:val="НазвСорта"/>
    <w:basedOn w:val="ac"/>
    <w:rsid w:val="007D2063"/>
    <w:pPr>
      <w:keepNext/>
      <w:keepLines/>
      <w:widowControl w:val="0"/>
      <w:suppressAutoHyphens w:val="0"/>
      <w:spacing w:before="120" w:after="120" w:line="360" w:lineRule="auto"/>
      <w:ind w:firstLine="709"/>
      <w:jc w:val="center"/>
    </w:pPr>
    <w:rPr>
      <w:rFonts w:ascii="Courier New" w:eastAsia="Times New Roman" w:hAnsi="Courier New" w:cs="Times New Roman"/>
      <w:sz w:val="27"/>
      <w:szCs w:val="20"/>
      <w:u w:val="single"/>
      <w:lang w:eastAsia="ru-RU"/>
    </w:rPr>
  </w:style>
  <w:style w:type="paragraph" w:customStyle="1" w:styleId="373">
    <w:name w:val="Основной текст 37"/>
    <w:basedOn w:val="ac"/>
    <w:rsid w:val="00500FEC"/>
    <w:pPr>
      <w:suppressAutoHyphens w:val="0"/>
      <w:overflowPunct w:val="0"/>
      <w:autoSpaceDE w:val="0"/>
      <w:autoSpaceDN w:val="0"/>
      <w:adjustRightInd w:val="0"/>
    </w:pPr>
    <w:rPr>
      <w:rFonts w:ascii="Times New Roman" w:eastAsia="Times New Roman" w:hAnsi="Times New Roman" w:cs="Times New Roman"/>
      <w:szCs w:val="20"/>
      <w:lang w:val="uk-UA" w:eastAsia="ru-RU"/>
    </w:rPr>
  </w:style>
  <w:style w:type="paragraph" w:customStyle="1" w:styleId="7f4">
    <w:name w:val="Текст7"/>
    <w:basedOn w:val="ac"/>
    <w:rsid w:val="008216D3"/>
    <w:pPr>
      <w:suppressAutoHyphens w:val="0"/>
    </w:pPr>
    <w:rPr>
      <w:rFonts w:ascii="Courier New" w:eastAsia="Times New Roman" w:hAnsi="Courier New" w:cs="Times New Roman"/>
      <w:sz w:val="20"/>
      <w:szCs w:val="20"/>
      <w:lang w:eastAsia="ru-RU"/>
    </w:rPr>
  </w:style>
  <w:style w:type="paragraph" w:customStyle="1" w:styleId="2200">
    <w:name w:val="Основной текст с отступом 220"/>
    <w:basedOn w:val="ac"/>
    <w:rsid w:val="003E7EA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8f7">
    <w:name w:val="Цитата8"/>
    <w:basedOn w:val="ac"/>
    <w:rsid w:val="003E7EAD"/>
    <w:pPr>
      <w:suppressAutoHyphens w:val="0"/>
      <w:overflowPunct w:val="0"/>
      <w:autoSpaceDE w:val="0"/>
      <w:autoSpaceDN w:val="0"/>
      <w:adjustRightInd w:val="0"/>
      <w:spacing w:line="360" w:lineRule="auto"/>
      <w:ind w:left="1440" w:right="-6" w:hanging="540"/>
      <w:textAlignment w:val="baseline"/>
    </w:pPr>
    <w:rPr>
      <w:rFonts w:ascii="Times New Roman" w:eastAsia="Times New Roman" w:hAnsi="Times New Roman" w:cs="Times New Roman"/>
      <w:sz w:val="28"/>
      <w:szCs w:val="20"/>
      <w:lang w:val="uk-UA" w:eastAsia="ru-RU"/>
    </w:rPr>
  </w:style>
  <w:style w:type="paragraph" w:customStyle="1" w:styleId="253">
    <w:name w:val="Обычный25"/>
    <w:rsid w:val="003E7EAD"/>
    <w:pPr>
      <w:widowControl w:val="0"/>
      <w:jc w:val="both"/>
    </w:pPr>
    <w:rPr>
      <w:rFonts w:ascii="Times New Roman" w:eastAsia="Times New Roman" w:hAnsi="Times New Roman" w:cs="Times New Roman"/>
      <w:snapToGrid w:val="0"/>
    </w:rPr>
  </w:style>
  <w:style w:type="paragraph" w:customStyle="1" w:styleId="3140">
    <w:name w:val="Основной текст с отступом 314"/>
    <w:basedOn w:val="ac"/>
    <w:rsid w:val="003E7EAD"/>
    <w:pPr>
      <w:suppressAutoHyphens w:val="0"/>
      <w:overflowPunct w:val="0"/>
      <w:autoSpaceDE w:val="0"/>
      <w:autoSpaceDN w:val="0"/>
      <w:adjustRightInd w:val="0"/>
      <w:spacing w:line="360" w:lineRule="auto"/>
      <w:ind w:right="-6" w:firstLine="540"/>
      <w:jc w:val="both"/>
      <w:textAlignment w:val="baseline"/>
    </w:pPr>
    <w:rPr>
      <w:rFonts w:ascii="Times New Roman" w:eastAsia="Times New Roman" w:hAnsi="Times New Roman" w:cs="Times New Roman"/>
      <w:sz w:val="28"/>
      <w:szCs w:val="20"/>
      <w:lang w:val="uk-UA" w:eastAsia="ru-RU"/>
    </w:rPr>
  </w:style>
  <w:style w:type="paragraph" w:customStyle="1" w:styleId="244">
    <w:name w:val="Основной текст24"/>
    <w:basedOn w:val="ac"/>
    <w:rsid w:val="00A915FD"/>
    <w:pPr>
      <w:suppressAutoHyphens w:val="0"/>
      <w:ind w:firstLine="283"/>
      <w:jc w:val="both"/>
    </w:pPr>
    <w:rPr>
      <w:rFonts w:ascii="Times New Roman" w:eastAsia="Times New Roman" w:hAnsi="Times New Roman" w:cs="Times New Roman"/>
      <w:sz w:val="20"/>
      <w:szCs w:val="20"/>
      <w:lang w:val="uk-UA" w:eastAsia="ru-RU"/>
    </w:rPr>
  </w:style>
  <w:style w:type="paragraph" w:customStyle="1" w:styleId="1fffffffff3">
    <w:name w:val="îáû÷íûé1"/>
    <w:basedOn w:val="ac"/>
    <w:rsid w:val="00A915FD"/>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156">
    <w:name w:val="Заголовок 15"/>
    <w:basedOn w:val="253"/>
    <w:next w:val="253"/>
    <w:rsid w:val="00A84D79"/>
    <w:pPr>
      <w:keepNext/>
      <w:widowControl/>
      <w:spacing w:line="360" w:lineRule="auto"/>
      <w:ind w:firstLine="540"/>
      <w:jc w:val="center"/>
      <w:outlineLvl w:val="0"/>
    </w:pPr>
    <w:rPr>
      <w:rFonts w:ascii="Arial" w:hAnsi="Arial"/>
      <w:b/>
      <w:snapToGrid/>
      <w:sz w:val="24"/>
      <w:lang w:val="uk-UA"/>
    </w:rPr>
  </w:style>
  <w:style w:type="paragraph" w:customStyle="1" w:styleId="272">
    <w:name w:val="Заголовок 27"/>
    <w:basedOn w:val="253"/>
    <w:next w:val="253"/>
    <w:rsid w:val="00A84D79"/>
    <w:pPr>
      <w:keepNext/>
      <w:widowControl/>
      <w:spacing w:line="360" w:lineRule="auto"/>
      <w:jc w:val="center"/>
      <w:outlineLvl w:val="1"/>
    </w:pPr>
    <w:rPr>
      <w:rFonts w:ascii="Arial" w:hAnsi="Arial"/>
      <w:b/>
      <w:snapToGrid/>
      <w:sz w:val="24"/>
      <w:lang w:val="uk-UA"/>
    </w:rPr>
  </w:style>
  <w:style w:type="paragraph" w:customStyle="1" w:styleId="364">
    <w:name w:val="Заголовок 36"/>
    <w:basedOn w:val="253"/>
    <w:next w:val="253"/>
    <w:rsid w:val="00A84D79"/>
    <w:pPr>
      <w:keepNext/>
      <w:spacing w:line="240" w:lineRule="atLeast"/>
      <w:jc w:val="center"/>
      <w:outlineLvl w:val="2"/>
    </w:pPr>
    <w:rPr>
      <w:rFonts w:ascii="Arial" w:hAnsi="Arial"/>
      <w:b/>
      <w:snapToGrid/>
      <w:spacing w:val="-10"/>
      <w:sz w:val="18"/>
      <w:lang w:val="uk-UA"/>
    </w:rPr>
  </w:style>
  <w:style w:type="paragraph" w:customStyle="1" w:styleId="460">
    <w:name w:val="Заголовок 46"/>
    <w:basedOn w:val="253"/>
    <w:next w:val="253"/>
    <w:rsid w:val="00A84D79"/>
    <w:pPr>
      <w:keepNext/>
      <w:spacing w:line="240" w:lineRule="atLeast"/>
      <w:ind w:firstLine="426"/>
      <w:jc w:val="right"/>
      <w:outlineLvl w:val="3"/>
    </w:pPr>
    <w:rPr>
      <w:rFonts w:ascii="Arial" w:hAnsi="Arial"/>
      <w:b/>
      <w:i/>
      <w:snapToGrid/>
      <w:sz w:val="18"/>
      <w:lang w:val="uk-UA"/>
    </w:rPr>
  </w:style>
  <w:style w:type="paragraph" w:customStyle="1" w:styleId="10d">
    <w:name w:val="Название10"/>
    <w:basedOn w:val="253"/>
    <w:rsid w:val="00A84D79"/>
    <w:pPr>
      <w:widowControl/>
      <w:jc w:val="center"/>
    </w:pPr>
    <w:rPr>
      <w:rFonts w:ascii="Arial" w:hAnsi="Arial"/>
      <w:snapToGrid/>
      <w:sz w:val="24"/>
      <w:lang w:val="uk-UA"/>
    </w:rPr>
  </w:style>
  <w:style w:type="paragraph" w:customStyle="1" w:styleId="2201">
    <w:name w:val="Основной текст 220"/>
    <w:basedOn w:val="253"/>
    <w:rsid w:val="00A84D79"/>
    <w:pPr>
      <w:widowControl/>
      <w:spacing w:before="100" w:after="100"/>
    </w:pPr>
    <w:rPr>
      <w:rFonts w:ascii="Arial" w:hAnsi="Arial"/>
      <w:b/>
      <w:snapToGrid/>
      <w:color w:val="008000"/>
      <w:spacing w:val="-10"/>
      <w:lang w:val="uk-UA"/>
    </w:rPr>
  </w:style>
  <w:style w:type="paragraph" w:customStyle="1" w:styleId="383">
    <w:name w:val="Основной текст 38"/>
    <w:basedOn w:val="253"/>
    <w:rsid w:val="00A84D79"/>
    <w:pPr>
      <w:widowControl/>
    </w:pPr>
    <w:rPr>
      <w:rFonts w:ascii="Arial" w:hAnsi="Arial"/>
      <w:snapToGrid/>
      <w:color w:val="008000"/>
      <w:sz w:val="24"/>
      <w:lang w:val="uk-UA"/>
    </w:rPr>
  </w:style>
  <w:style w:type="paragraph" w:customStyle="1" w:styleId="StandardWeb">
    <w:name w:val="Standard (Web)"/>
    <w:basedOn w:val="ac"/>
    <w:rsid w:val="00496514"/>
    <w:pPr>
      <w:suppressAutoHyphens w:val="0"/>
      <w:spacing w:before="100" w:after="100"/>
    </w:pPr>
    <w:rPr>
      <w:rFonts w:ascii="Verdana" w:eastAsia="Arial Unicode MS" w:hAnsi="Verdana" w:cs="Times New Roman"/>
      <w:sz w:val="20"/>
      <w:lang w:val="de-DE" w:eastAsia="ru-RU"/>
    </w:rPr>
  </w:style>
  <w:style w:type="paragraph" w:customStyle="1" w:styleId="BodyText24">
    <w:name w:val="Body Text 24"/>
    <w:basedOn w:val="ac"/>
    <w:rsid w:val="003B5734"/>
    <w:pPr>
      <w:suppressAutoHyphens w:val="0"/>
      <w:ind w:firstLine="720"/>
      <w:jc w:val="both"/>
    </w:pPr>
    <w:rPr>
      <w:rFonts w:ascii="Times New Roman" w:eastAsia="Times New Roman" w:hAnsi="Times New Roman" w:cs="Times New Roman"/>
      <w:sz w:val="28"/>
      <w:szCs w:val="20"/>
      <w:lang w:val="uk-UA" w:eastAsia="en-US"/>
    </w:rPr>
  </w:style>
  <w:style w:type="character" w:customStyle="1" w:styleId="pageheading">
    <w:name w:val="pageheading"/>
    <w:basedOn w:val="ad"/>
    <w:rsid w:val="00685432"/>
  </w:style>
  <w:style w:type="paragraph" w:customStyle="1" w:styleId="12d">
    <w:name w:val="Обычный (веб)12"/>
    <w:basedOn w:val="ac"/>
    <w:rsid w:val="00114953"/>
    <w:pPr>
      <w:suppressAutoHyphens w:val="0"/>
      <w:spacing w:before="100" w:after="100"/>
    </w:pPr>
    <w:rPr>
      <w:rFonts w:ascii="Arial Unicode MS" w:eastAsia="Arial Unicode MS" w:hAnsi="Arial Unicode MS" w:cs="Times New Roman"/>
      <w:szCs w:val="20"/>
      <w:lang w:val="en-GB" w:eastAsia="ru-RU"/>
    </w:rPr>
  </w:style>
  <w:style w:type="character" w:customStyle="1" w:styleId="HTML21">
    <w:name w:val="Пишущая машинка HTML2"/>
    <w:basedOn w:val="ad"/>
    <w:rsid w:val="00114953"/>
    <w:rPr>
      <w:rFonts w:ascii="Arial Unicode MS" w:eastAsia="Arial Unicode MS" w:hAnsi="Arial Unicode MS" w:cs="Courier New"/>
      <w:sz w:val="20"/>
      <w:szCs w:val="20"/>
    </w:rPr>
  </w:style>
  <w:style w:type="character" w:customStyle="1" w:styleId="HTML12">
    <w:name w:val="Цитата HTML1"/>
    <w:basedOn w:val="ad"/>
    <w:rsid w:val="00114953"/>
    <w:rPr>
      <w:i/>
      <w:iCs/>
    </w:rPr>
  </w:style>
  <w:style w:type="character" w:customStyle="1" w:styleId="Typewriter">
    <w:name w:val="Typewriter"/>
    <w:rsid w:val="00886F08"/>
    <w:rPr>
      <w:rFonts w:ascii="Courier New" w:hAnsi="Courier New"/>
      <w:sz w:val="20"/>
    </w:rPr>
  </w:style>
  <w:style w:type="character" w:customStyle="1" w:styleId="main2">
    <w:name w:val="main2"/>
    <w:basedOn w:val="ad"/>
    <w:rsid w:val="00C07158"/>
  </w:style>
  <w:style w:type="paragraph" w:customStyle="1" w:styleId="3150">
    <w:name w:val="Основной текст с отступом 315"/>
    <w:basedOn w:val="ac"/>
    <w:rsid w:val="006D5588"/>
    <w:pPr>
      <w:ind w:right="264" w:firstLine="440"/>
      <w:jc w:val="both"/>
    </w:pPr>
    <w:rPr>
      <w:rFonts w:ascii="Times New Roman" w:eastAsia="Times New Roman" w:hAnsi="Times New Roman" w:cs="Times New Roman"/>
      <w:sz w:val="28"/>
      <w:szCs w:val="20"/>
      <w:lang w:eastAsia="ru-RU"/>
    </w:rPr>
  </w:style>
  <w:style w:type="paragraph" w:customStyle="1" w:styleId="2210">
    <w:name w:val="Основной текст с отступом 221"/>
    <w:basedOn w:val="ac"/>
    <w:rsid w:val="006D5588"/>
    <w:pPr>
      <w:ind w:right="88" w:firstLine="567"/>
    </w:pPr>
    <w:rPr>
      <w:rFonts w:ascii="Times New Roman" w:eastAsia="Times New Roman" w:hAnsi="Times New Roman" w:cs="Times New Roman"/>
      <w:sz w:val="28"/>
      <w:szCs w:val="20"/>
      <w:lang w:eastAsia="ru-RU"/>
    </w:rPr>
  </w:style>
  <w:style w:type="paragraph" w:customStyle="1" w:styleId="2211">
    <w:name w:val="Основной текст 221"/>
    <w:basedOn w:val="ac"/>
    <w:rsid w:val="00BC1A08"/>
    <w:pPr>
      <w:jc w:val="both"/>
    </w:pPr>
    <w:rPr>
      <w:rFonts w:ascii="Times New Roman" w:eastAsia="Times New Roman" w:hAnsi="Times New Roman" w:cs="Times New Roman"/>
      <w:sz w:val="28"/>
      <w:szCs w:val="20"/>
      <w:lang w:eastAsia="ru-RU"/>
    </w:rPr>
  </w:style>
  <w:style w:type="paragraph" w:customStyle="1" w:styleId="263">
    <w:name w:val="Обычный26"/>
    <w:rsid w:val="007D477B"/>
    <w:rPr>
      <w:rFonts w:ascii="Times New Roman" w:eastAsia="Times New Roman" w:hAnsi="Times New Roman" w:cs="Times New Roman"/>
      <w:snapToGrid w:val="0"/>
    </w:rPr>
  </w:style>
  <w:style w:type="paragraph" w:customStyle="1" w:styleId="4fff0">
    <w:name w:val="çàãîëîâîê 4"/>
    <w:basedOn w:val="ac"/>
    <w:next w:val="ac"/>
    <w:rsid w:val="00A0257B"/>
    <w:pPr>
      <w:keepNext/>
      <w:widowControl w:val="0"/>
      <w:suppressAutoHyphens w:val="0"/>
      <w:jc w:val="center"/>
    </w:pPr>
    <w:rPr>
      <w:rFonts w:ascii="Times New Roman" w:eastAsia="Times New Roman" w:hAnsi="Times New Roman" w:cs="Times New Roman"/>
      <w:sz w:val="28"/>
      <w:szCs w:val="20"/>
      <w:lang w:val="uk-UA" w:eastAsia="ru-RU"/>
    </w:rPr>
  </w:style>
  <w:style w:type="character" w:customStyle="1" w:styleId="affffffffffffffffffffffffffff6">
    <w:name w:val="çíàê ïðèìå÷àíèÿ"/>
    <w:basedOn w:val="ad"/>
    <w:rsid w:val="00877DED"/>
    <w:rPr>
      <w:sz w:val="16"/>
    </w:rPr>
  </w:style>
  <w:style w:type="paragraph" w:customStyle="1" w:styleId="affffffffffffffffffffffffffff7">
    <w:name w:val="òåêñò ïðèìå÷àíèÿ"/>
    <w:basedOn w:val="ac"/>
    <w:rsid w:val="00877DED"/>
    <w:pPr>
      <w:widowControl w:val="0"/>
      <w:suppressAutoHyphens w:val="0"/>
      <w:ind w:firstLine="567"/>
      <w:jc w:val="both"/>
    </w:pPr>
    <w:rPr>
      <w:rFonts w:ascii="Times New Roman" w:eastAsia="Times New Roman" w:hAnsi="Times New Roman" w:cs="Times New Roman"/>
      <w:noProof/>
      <w:sz w:val="20"/>
      <w:szCs w:val="20"/>
      <w:lang w:eastAsia="ru-RU"/>
    </w:rPr>
  </w:style>
  <w:style w:type="paragraph" w:customStyle="1" w:styleId="163">
    <w:name w:val="Заголовок 16"/>
    <w:basedOn w:val="263"/>
    <w:next w:val="263"/>
    <w:rsid w:val="00440BD5"/>
    <w:pPr>
      <w:keepNext/>
      <w:spacing w:line="360" w:lineRule="auto"/>
      <w:jc w:val="center"/>
      <w:outlineLvl w:val="0"/>
    </w:pPr>
    <w:rPr>
      <w:b/>
      <w:snapToGrid/>
      <w:sz w:val="28"/>
      <w:lang w:val="uk-UA"/>
    </w:rPr>
  </w:style>
  <w:style w:type="paragraph" w:customStyle="1" w:styleId="282">
    <w:name w:val="Заголовок 28"/>
    <w:basedOn w:val="263"/>
    <w:next w:val="263"/>
    <w:rsid w:val="00440BD5"/>
    <w:pPr>
      <w:keepNext/>
      <w:spacing w:line="360" w:lineRule="auto"/>
      <w:jc w:val="center"/>
      <w:outlineLvl w:val="1"/>
    </w:pPr>
    <w:rPr>
      <w:b/>
      <w:snapToGrid/>
      <w:sz w:val="24"/>
      <w:lang w:val="uk-UA"/>
    </w:rPr>
  </w:style>
  <w:style w:type="paragraph" w:customStyle="1" w:styleId="374">
    <w:name w:val="Заголовок 37"/>
    <w:basedOn w:val="263"/>
    <w:next w:val="263"/>
    <w:rsid w:val="00440BD5"/>
    <w:pPr>
      <w:keepNext/>
      <w:spacing w:line="360" w:lineRule="auto"/>
      <w:ind w:left="240"/>
      <w:jc w:val="center"/>
      <w:outlineLvl w:val="2"/>
    </w:pPr>
    <w:rPr>
      <w:b/>
      <w:snapToGrid/>
      <w:sz w:val="24"/>
      <w:lang w:val="uk-UA"/>
    </w:rPr>
  </w:style>
  <w:style w:type="paragraph" w:customStyle="1" w:styleId="550">
    <w:name w:val="Заголовок 55"/>
    <w:basedOn w:val="263"/>
    <w:next w:val="263"/>
    <w:rsid w:val="00440BD5"/>
    <w:pPr>
      <w:keepNext/>
      <w:spacing w:line="360" w:lineRule="auto"/>
      <w:jc w:val="center"/>
      <w:outlineLvl w:val="4"/>
    </w:pPr>
    <w:rPr>
      <w:snapToGrid/>
      <w:sz w:val="28"/>
      <w:lang w:val="uk-UA"/>
    </w:rPr>
  </w:style>
  <w:style w:type="paragraph" w:customStyle="1" w:styleId="650">
    <w:name w:val="Заголовок 65"/>
    <w:basedOn w:val="263"/>
    <w:next w:val="263"/>
    <w:rsid w:val="00440BD5"/>
    <w:pPr>
      <w:keepNext/>
      <w:outlineLvl w:val="5"/>
    </w:pPr>
    <w:rPr>
      <w:snapToGrid/>
      <w:sz w:val="28"/>
      <w:lang w:val="uk-UA"/>
    </w:rPr>
  </w:style>
  <w:style w:type="paragraph" w:customStyle="1" w:styleId="740">
    <w:name w:val="Заголовок 74"/>
    <w:basedOn w:val="263"/>
    <w:next w:val="263"/>
    <w:rsid w:val="00440BD5"/>
    <w:pPr>
      <w:keepNext/>
      <w:ind w:firstLine="720"/>
      <w:jc w:val="both"/>
      <w:outlineLvl w:val="6"/>
    </w:pPr>
    <w:rPr>
      <w:b/>
      <w:snapToGrid/>
      <w:sz w:val="28"/>
      <w:lang w:val="uk-UA"/>
    </w:rPr>
  </w:style>
  <w:style w:type="paragraph" w:customStyle="1" w:styleId="254">
    <w:name w:val="Основной текст25"/>
    <w:basedOn w:val="263"/>
    <w:rsid w:val="00440BD5"/>
    <w:pPr>
      <w:spacing w:line="360" w:lineRule="auto"/>
      <w:jc w:val="both"/>
    </w:pPr>
    <w:rPr>
      <w:snapToGrid/>
      <w:sz w:val="28"/>
      <w:lang w:val="uk-UA"/>
    </w:rPr>
  </w:style>
  <w:style w:type="paragraph" w:customStyle="1" w:styleId="392">
    <w:name w:val="Основной текст 39"/>
    <w:basedOn w:val="263"/>
    <w:rsid w:val="00440BD5"/>
    <w:pPr>
      <w:tabs>
        <w:tab w:val="left" w:pos="600"/>
      </w:tabs>
      <w:jc w:val="both"/>
    </w:pPr>
    <w:rPr>
      <w:snapToGrid/>
      <w:lang w:val="uk-UA"/>
    </w:rPr>
  </w:style>
  <w:style w:type="paragraph" w:customStyle="1" w:styleId="heading21">
    <w:name w:val="heading 21"/>
    <w:basedOn w:val="Normal1"/>
    <w:next w:val="Normal1"/>
    <w:uiPriority w:val="99"/>
    <w:rsid w:val="00D65B1F"/>
    <w:pPr>
      <w:keepNext/>
      <w:suppressAutoHyphens w:val="0"/>
      <w:autoSpaceDE w:val="0"/>
      <w:autoSpaceDN w:val="0"/>
      <w:spacing w:before="0"/>
      <w:ind w:left="0" w:right="0" w:firstLine="709"/>
      <w:jc w:val="both"/>
      <w:outlineLvl w:val="1"/>
    </w:pPr>
    <w:rPr>
      <w:rFonts w:ascii="Times New Roman" w:eastAsiaTheme="minorEastAsia" w:hAnsi="Times New Roman" w:cs="Times New Roman"/>
      <w:i w:val="0"/>
      <w:sz w:val="28"/>
      <w:szCs w:val="28"/>
      <w:lang w:val="uk-UA" w:eastAsia="ru-RU"/>
    </w:rPr>
  </w:style>
  <w:style w:type="paragraph" w:customStyle="1" w:styleId="heading110">
    <w:name w:val="heading 11"/>
    <w:basedOn w:val="Normal1"/>
    <w:next w:val="Normal1"/>
    <w:uiPriority w:val="99"/>
    <w:rsid w:val="00D65B1F"/>
    <w:pPr>
      <w:keepNext/>
      <w:suppressAutoHyphens w:val="0"/>
      <w:autoSpaceDE w:val="0"/>
      <w:autoSpaceDN w:val="0"/>
      <w:spacing w:before="0"/>
      <w:ind w:left="0" w:right="0" w:firstLine="720"/>
      <w:outlineLvl w:val="0"/>
    </w:pPr>
    <w:rPr>
      <w:rFonts w:ascii="Times New Roman" w:eastAsiaTheme="minorEastAsia" w:hAnsi="Times New Roman" w:cs="Times New Roman"/>
      <w:i w:val="0"/>
      <w:sz w:val="28"/>
      <w:szCs w:val="28"/>
      <w:lang w:eastAsia="ru-RU"/>
    </w:rPr>
  </w:style>
  <w:style w:type="character" w:customStyle="1" w:styleId="fsnbmddk">
    <w:name w:val="fsnbmddk"/>
    <w:basedOn w:val="ad"/>
    <w:rsid w:val="00CD1C18"/>
  </w:style>
  <w:style w:type="paragraph" w:customStyle="1" w:styleId="273">
    <w:name w:val="Обычный27"/>
    <w:rsid w:val="00FF3C79"/>
    <w:pPr>
      <w:spacing w:before="100" w:after="100" w:line="360" w:lineRule="auto"/>
      <w:ind w:firstLine="720"/>
      <w:jc w:val="both"/>
    </w:pPr>
    <w:rPr>
      <w:rFonts w:ascii="Times New Roman" w:eastAsia="Times New Roman" w:hAnsi="Times New Roman" w:cs="Times New Roman"/>
      <w:snapToGrid w:val="0"/>
      <w:sz w:val="24"/>
    </w:rPr>
  </w:style>
  <w:style w:type="paragraph" w:customStyle="1" w:styleId="335">
    <w:name w:val="Стиль33"/>
    <w:uiPriority w:val="99"/>
    <w:rsid w:val="004C1FF2"/>
    <w:pPr>
      <w:autoSpaceDE w:val="0"/>
      <w:autoSpaceDN w:val="0"/>
    </w:pPr>
    <w:rPr>
      <w:rFonts w:ascii="Times New Roman" w:eastAsiaTheme="minorEastAsia" w:hAnsi="Times New Roman" w:cs="Times New Roman"/>
    </w:rPr>
  </w:style>
  <w:style w:type="paragraph" w:customStyle="1" w:styleId="820">
    <w:name w:val="Стиль82"/>
    <w:uiPriority w:val="99"/>
    <w:rsid w:val="004C1FF2"/>
    <w:pPr>
      <w:autoSpaceDE w:val="0"/>
      <w:autoSpaceDN w:val="0"/>
    </w:pPr>
    <w:rPr>
      <w:rFonts w:ascii="Times New Roman" w:eastAsiaTheme="minorEastAsia" w:hAnsi="Times New Roman" w:cs="Times New Roman"/>
    </w:rPr>
  </w:style>
  <w:style w:type="paragraph" w:customStyle="1" w:styleId="813">
    <w:name w:val="Стиль81"/>
    <w:uiPriority w:val="99"/>
    <w:rsid w:val="004C1FF2"/>
    <w:pPr>
      <w:autoSpaceDE w:val="0"/>
      <w:autoSpaceDN w:val="0"/>
    </w:pPr>
    <w:rPr>
      <w:rFonts w:ascii="Times New Roman" w:eastAsiaTheme="minorEastAsia" w:hAnsi="Times New Roman" w:cs="Times New Roman"/>
    </w:rPr>
  </w:style>
  <w:style w:type="paragraph" w:customStyle="1" w:styleId="800">
    <w:name w:val="Стиль80"/>
    <w:uiPriority w:val="99"/>
    <w:rsid w:val="004C1FF2"/>
    <w:pPr>
      <w:autoSpaceDE w:val="0"/>
      <w:autoSpaceDN w:val="0"/>
    </w:pPr>
    <w:rPr>
      <w:rFonts w:ascii="Times New Roman" w:eastAsiaTheme="minorEastAsia" w:hAnsi="Times New Roman" w:cs="Times New Roman"/>
    </w:rPr>
  </w:style>
  <w:style w:type="paragraph" w:customStyle="1" w:styleId="790">
    <w:name w:val="Стиль79"/>
    <w:uiPriority w:val="99"/>
    <w:rsid w:val="004C1FF2"/>
    <w:pPr>
      <w:autoSpaceDE w:val="0"/>
      <w:autoSpaceDN w:val="0"/>
    </w:pPr>
    <w:rPr>
      <w:rFonts w:ascii="Times New Roman" w:eastAsiaTheme="minorEastAsia" w:hAnsi="Times New Roman" w:cs="Times New Roman"/>
    </w:rPr>
  </w:style>
  <w:style w:type="paragraph" w:customStyle="1" w:styleId="780">
    <w:name w:val="Стиль78"/>
    <w:uiPriority w:val="99"/>
    <w:rsid w:val="004C1FF2"/>
    <w:pPr>
      <w:autoSpaceDE w:val="0"/>
      <w:autoSpaceDN w:val="0"/>
    </w:pPr>
    <w:rPr>
      <w:rFonts w:ascii="Times New Roman" w:eastAsiaTheme="minorEastAsia" w:hAnsi="Times New Roman" w:cs="Times New Roman"/>
    </w:rPr>
  </w:style>
  <w:style w:type="paragraph" w:customStyle="1" w:styleId="770">
    <w:name w:val="Стиль77"/>
    <w:uiPriority w:val="99"/>
    <w:rsid w:val="004C1FF2"/>
    <w:pPr>
      <w:autoSpaceDE w:val="0"/>
      <w:autoSpaceDN w:val="0"/>
    </w:pPr>
    <w:rPr>
      <w:rFonts w:ascii="Times New Roman" w:eastAsiaTheme="minorEastAsia" w:hAnsi="Times New Roman" w:cs="Times New Roman"/>
    </w:rPr>
  </w:style>
  <w:style w:type="paragraph" w:customStyle="1" w:styleId="760">
    <w:name w:val="Стиль76"/>
    <w:uiPriority w:val="99"/>
    <w:rsid w:val="004C1FF2"/>
    <w:pPr>
      <w:autoSpaceDE w:val="0"/>
      <w:autoSpaceDN w:val="0"/>
    </w:pPr>
    <w:rPr>
      <w:rFonts w:ascii="Times New Roman" w:eastAsiaTheme="minorEastAsia" w:hAnsi="Times New Roman" w:cs="Times New Roman"/>
    </w:rPr>
  </w:style>
  <w:style w:type="paragraph" w:customStyle="1" w:styleId="750">
    <w:name w:val="Стиль75"/>
    <w:uiPriority w:val="99"/>
    <w:rsid w:val="004C1FF2"/>
    <w:pPr>
      <w:autoSpaceDE w:val="0"/>
      <w:autoSpaceDN w:val="0"/>
    </w:pPr>
    <w:rPr>
      <w:rFonts w:ascii="Times New Roman" w:eastAsiaTheme="minorEastAsia" w:hAnsi="Times New Roman" w:cs="Times New Roman"/>
    </w:rPr>
  </w:style>
  <w:style w:type="paragraph" w:customStyle="1" w:styleId="741">
    <w:name w:val="Стиль74"/>
    <w:uiPriority w:val="99"/>
    <w:rsid w:val="004C1FF2"/>
    <w:pPr>
      <w:autoSpaceDE w:val="0"/>
      <w:autoSpaceDN w:val="0"/>
    </w:pPr>
    <w:rPr>
      <w:rFonts w:ascii="Times New Roman" w:eastAsiaTheme="minorEastAsia" w:hAnsi="Times New Roman" w:cs="Times New Roman"/>
    </w:rPr>
  </w:style>
  <w:style w:type="paragraph" w:customStyle="1" w:styleId="731">
    <w:name w:val="Стиль73"/>
    <w:uiPriority w:val="99"/>
    <w:rsid w:val="004C1FF2"/>
    <w:pPr>
      <w:autoSpaceDE w:val="0"/>
      <w:autoSpaceDN w:val="0"/>
    </w:pPr>
    <w:rPr>
      <w:rFonts w:ascii="Times New Roman" w:eastAsiaTheme="minorEastAsia" w:hAnsi="Times New Roman" w:cs="Times New Roman"/>
    </w:rPr>
  </w:style>
  <w:style w:type="paragraph" w:customStyle="1" w:styleId="721">
    <w:name w:val="Стиль72"/>
    <w:uiPriority w:val="99"/>
    <w:rsid w:val="004C1FF2"/>
    <w:pPr>
      <w:autoSpaceDE w:val="0"/>
      <w:autoSpaceDN w:val="0"/>
    </w:pPr>
    <w:rPr>
      <w:rFonts w:ascii="Times New Roman" w:eastAsiaTheme="minorEastAsia" w:hAnsi="Times New Roman" w:cs="Times New Roman"/>
    </w:rPr>
  </w:style>
  <w:style w:type="paragraph" w:customStyle="1" w:styleId="713">
    <w:name w:val="Стиль71"/>
    <w:uiPriority w:val="99"/>
    <w:rsid w:val="004C1FF2"/>
    <w:pPr>
      <w:autoSpaceDE w:val="0"/>
      <w:autoSpaceDN w:val="0"/>
    </w:pPr>
    <w:rPr>
      <w:rFonts w:ascii="Times New Roman" w:eastAsiaTheme="minorEastAsia" w:hAnsi="Times New Roman" w:cs="Times New Roman"/>
    </w:rPr>
  </w:style>
  <w:style w:type="paragraph" w:customStyle="1" w:styleId="700">
    <w:name w:val="Стиль70"/>
    <w:uiPriority w:val="99"/>
    <w:rsid w:val="004C1FF2"/>
    <w:pPr>
      <w:autoSpaceDE w:val="0"/>
      <w:autoSpaceDN w:val="0"/>
    </w:pPr>
    <w:rPr>
      <w:rFonts w:ascii="Times New Roman" w:eastAsiaTheme="minorEastAsia" w:hAnsi="Times New Roman" w:cs="Times New Roman"/>
    </w:rPr>
  </w:style>
  <w:style w:type="paragraph" w:customStyle="1" w:styleId="690">
    <w:name w:val="Стиль69"/>
    <w:uiPriority w:val="99"/>
    <w:rsid w:val="004C1FF2"/>
    <w:pPr>
      <w:autoSpaceDE w:val="0"/>
      <w:autoSpaceDN w:val="0"/>
    </w:pPr>
    <w:rPr>
      <w:rFonts w:ascii="Times New Roman" w:eastAsiaTheme="minorEastAsia" w:hAnsi="Times New Roman" w:cs="Times New Roman"/>
    </w:rPr>
  </w:style>
  <w:style w:type="paragraph" w:customStyle="1" w:styleId="680">
    <w:name w:val="Стиль68"/>
    <w:uiPriority w:val="99"/>
    <w:rsid w:val="004C1FF2"/>
    <w:pPr>
      <w:autoSpaceDE w:val="0"/>
      <w:autoSpaceDN w:val="0"/>
    </w:pPr>
    <w:rPr>
      <w:rFonts w:ascii="Times New Roman" w:eastAsiaTheme="minorEastAsia" w:hAnsi="Times New Roman" w:cs="Times New Roman"/>
    </w:rPr>
  </w:style>
  <w:style w:type="paragraph" w:customStyle="1" w:styleId="670">
    <w:name w:val="Стиль67"/>
    <w:uiPriority w:val="99"/>
    <w:rsid w:val="004C1FF2"/>
    <w:pPr>
      <w:autoSpaceDE w:val="0"/>
      <w:autoSpaceDN w:val="0"/>
    </w:pPr>
    <w:rPr>
      <w:rFonts w:ascii="Times New Roman" w:eastAsiaTheme="minorEastAsia" w:hAnsi="Times New Roman" w:cs="Times New Roman"/>
    </w:rPr>
  </w:style>
  <w:style w:type="paragraph" w:customStyle="1" w:styleId="660">
    <w:name w:val="Стиль66"/>
    <w:uiPriority w:val="99"/>
    <w:rsid w:val="004C1FF2"/>
    <w:pPr>
      <w:autoSpaceDE w:val="0"/>
      <w:autoSpaceDN w:val="0"/>
    </w:pPr>
    <w:rPr>
      <w:rFonts w:ascii="Times New Roman" w:eastAsiaTheme="minorEastAsia" w:hAnsi="Times New Roman" w:cs="Times New Roman"/>
    </w:rPr>
  </w:style>
  <w:style w:type="paragraph" w:customStyle="1" w:styleId="651">
    <w:name w:val="Стиль65"/>
    <w:uiPriority w:val="99"/>
    <w:rsid w:val="004C1FF2"/>
    <w:pPr>
      <w:autoSpaceDE w:val="0"/>
      <w:autoSpaceDN w:val="0"/>
    </w:pPr>
    <w:rPr>
      <w:rFonts w:ascii="Times New Roman" w:eastAsiaTheme="minorEastAsia" w:hAnsi="Times New Roman" w:cs="Times New Roman"/>
    </w:rPr>
  </w:style>
  <w:style w:type="paragraph" w:customStyle="1" w:styleId="641">
    <w:name w:val="Стиль64"/>
    <w:uiPriority w:val="99"/>
    <w:rsid w:val="004C1FF2"/>
    <w:pPr>
      <w:autoSpaceDE w:val="0"/>
      <w:autoSpaceDN w:val="0"/>
    </w:pPr>
    <w:rPr>
      <w:rFonts w:ascii="Times New Roman" w:eastAsiaTheme="minorEastAsia" w:hAnsi="Times New Roman" w:cs="Times New Roman"/>
    </w:rPr>
  </w:style>
  <w:style w:type="paragraph" w:customStyle="1" w:styleId="631">
    <w:name w:val="Стиль63"/>
    <w:uiPriority w:val="99"/>
    <w:rsid w:val="004C1FF2"/>
    <w:pPr>
      <w:autoSpaceDE w:val="0"/>
      <w:autoSpaceDN w:val="0"/>
    </w:pPr>
    <w:rPr>
      <w:rFonts w:ascii="Times New Roman" w:eastAsiaTheme="minorEastAsia" w:hAnsi="Times New Roman" w:cs="Times New Roman"/>
    </w:rPr>
  </w:style>
  <w:style w:type="paragraph" w:customStyle="1" w:styleId="621">
    <w:name w:val="Стиль62"/>
    <w:uiPriority w:val="99"/>
    <w:rsid w:val="004C1FF2"/>
    <w:pPr>
      <w:autoSpaceDE w:val="0"/>
      <w:autoSpaceDN w:val="0"/>
    </w:pPr>
    <w:rPr>
      <w:rFonts w:ascii="Times New Roman" w:eastAsiaTheme="minorEastAsia" w:hAnsi="Times New Roman" w:cs="Times New Roman"/>
    </w:rPr>
  </w:style>
  <w:style w:type="paragraph" w:customStyle="1" w:styleId="613">
    <w:name w:val="Стиль61"/>
    <w:uiPriority w:val="99"/>
    <w:rsid w:val="004C1FF2"/>
    <w:pPr>
      <w:autoSpaceDE w:val="0"/>
      <w:autoSpaceDN w:val="0"/>
    </w:pPr>
    <w:rPr>
      <w:rFonts w:ascii="Times New Roman" w:eastAsiaTheme="minorEastAsia" w:hAnsi="Times New Roman" w:cs="Times New Roman"/>
    </w:rPr>
  </w:style>
  <w:style w:type="paragraph" w:customStyle="1" w:styleId="600">
    <w:name w:val="Стиль60"/>
    <w:uiPriority w:val="99"/>
    <w:rsid w:val="004C1FF2"/>
    <w:pPr>
      <w:autoSpaceDE w:val="0"/>
      <w:autoSpaceDN w:val="0"/>
    </w:pPr>
    <w:rPr>
      <w:rFonts w:ascii="Times New Roman" w:eastAsiaTheme="minorEastAsia" w:hAnsi="Times New Roman" w:cs="Times New Roman"/>
    </w:rPr>
  </w:style>
  <w:style w:type="paragraph" w:customStyle="1" w:styleId="590">
    <w:name w:val="Стиль59"/>
    <w:uiPriority w:val="99"/>
    <w:rsid w:val="004C1FF2"/>
    <w:pPr>
      <w:autoSpaceDE w:val="0"/>
      <w:autoSpaceDN w:val="0"/>
    </w:pPr>
    <w:rPr>
      <w:rFonts w:ascii="Times New Roman" w:eastAsiaTheme="minorEastAsia" w:hAnsi="Times New Roman" w:cs="Times New Roman"/>
    </w:rPr>
  </w:style>
  <w:style w:type="paragraph" w:customStyle="1" w:styleId="580">
    <w:name w:val="Стиль58"/>
    <w:uiPriority w:val="99"/>
    <w:rsid w:val="004C1FF2"/>
    <w:pPr>
      <w:autoSpaceDE w:val="0"/>
      <w:autoSpaceDN w:val="0"/>
    </w:pPr>
    <w:rPr>
      <w:rFonts w:ascii="Times New Roman" w:eastAsiaTheme="minorEastAsia" w:hAnsi="Times New Roman" w:cs="Times New Roman"/>
    </w:rPr>
  </w:style>
  <w:style w:type="paragraph" w:customStyle="1" w:styleId="570">
    <w:name w:val="Стиль57"/>
    <w:uiPriority w:val="99"/>
    <w:rsid w:val="004C1FF2"/>
    <w:pPr>
      <w:autoSpaceDE w:val="0"/>
      <w:autoSpaceDN w:val="0"/>
    </w:pPr>
    <w:rPr>
      <w:rFonts w:ascii="Times New Roman" w:eastAsiaTheme="minorEastAsia" w:hAnsi="Times New Roman" w:cs="Times New Roman"/>
    </w:rPr>
  </w:style>
  <w:style w:type="paragraph" w:customStyle="1" w:styleId="560">
    <w:name w:val="Стиль56"/>
    <w:uiPriority w:val="99"/>
    <w:rsid w:val="004C1FF2"/>
    <w:pPr>
      <w:autoSpaceDE w:val="0"/>
      <w:autoSpaceDN w:val="0"/>
    </w:pPr>
    <w:rPr>
      <w:rFonts w:ascii="Times New Roman" w:eastAsiaTheme="minorEastAsia" w:hAnsi="Times New Roman" w:cs="Times New Roman"/>
    </w:rPr>
  </w:style>
  <w:style w:type="paragraph" w:customStyle="1" w:styleId="551">
    <w:name w:val="Стиль55"/>
    <w:uiPriority w:val="99"/>
    <w:rsid w:val="004C1FF2"/>
    <w:pPr>
      <w:autoSpaceDE w:val="0"/>
      <w:autoSpaceDN w:val="0"/>
    </w:pPr>
    <w:rPr>
      <w:rFonts w:ascii="Times New Roman" w:eastAsiaTheme="minorEastAsia" w:hAnsi="Times New Roman" w:cs="Times New Roman"/>
    </w:rPr>
  </w:style>
  <w:style w:type="paragraph" w:customStyle="1" w:styleId="541">
    <w:name w:val="Стиль54"/>
    <w:uiPriority w:val="99"/>
    <w:rsid w:val="004C1FF2"/>
    <w:pPr>
      <w:autoSpaceDE w:val="0"/>
      <w:autoSpaceDN w:val="0"/>
    </w:pPr>
    <w:rPr>
      <w:rFonts w:ascii="Times New Roman" w:eastAsiaTheme="minorEastAsia" w:hAnsi="Times New Roman" w:cs="Times New Roman"/>
    </w:rPr>
  </w:style>
  <w:style w:type="paragraph" w:customStyle="1" w:styleId="533">
    <w:name w:val="Стиль53"/>
    <w:uiPriority w:val="99"/>
    <w:rsid w:val="004C1FF2"/>
    <w:pPr>
      <w:autoSpaceDE w:val="0"/>
      <w:autoSpaceDN w:val="0"/>
    </w:pPr>
    <w:rPr>
      <w:rFonts w:ascii="Times New Roman" w:eastAsiaTheme="minorEastAsia" w:hAnsi="Times New Roman" w:cs="Times New Roman"/>
    </w:rPr>
  </w:style>
  <w:style w:type="paragraph" w:customStyle="1" w:styleId="523">
    <w:name w:val="Стиль52"/>
    <w:uiPriority w:val="99"/>
    <w:rsid w:val="004C1FF2"/>
    <w:pPr>
      <w:autoSpaceDE w:val="0"/>
      <w:autoSpaceDN w:val="0"/>
    </w:pPr>
    <w:rPr>
      <w:rFonts w:ascii="Times New Roman" w:eastAsiaTheme="minorEastAsia" w:hAnsi="Times New Roman" w:cs="Times New Roman"/>
    </w:rPr>
  </w:style>
  <w:style w:type="paragraph" w:customStyle="1" w:styleId="519">
    <w:name w:val="Стиль51"/>
    <w:uiPriority w:val="99"/>
    <w:rsid w:val="004C1FF2"/>
    <w:pPr>
      <w:autoSpaceDE w:val="0"/>
      <w:autoSpaceDN w:val="0"/>
    </w:pPr>
    <w:rPr>
      <w:rFonts w:ascii="Times New Roman" w:eastAsiaTheme="minorEastAsia" w:hAnsi="Times New Roman" w:cs="Times New Roman"/>
    </w:rPr>
  </w:style>
  <w:style w:type="paragraph" w:customStyle="1" w:styleId="501">
    <w:name w:val="Стиль50"/>
    <w:uiPriority w:val="99"/>
    <w:rsid w:val="004C1FF2"/>
    <w:pPr>
      <w:autoSpaceDE w:val="0"/>
      <w:autoSpaceDN w:val="0"/>
    </w:pPr>
    <w:rPr>
      <w:rFonts w:ascii="Times New Roman" w:eastAsiaTheme="minorEastAsia" w:hAnsi="Times New Roman" w:cs="Times New Roman"/>
    </w:rPr>
  </w:style>
  <w:style w:type="paragraph" w:customStyle="1" w:styleId="490">
    <w:name w:val="Стиль49"/>
    <w:uiPriority w:val="99"/>
    <w:rsid w:val="004C1FF2"/>
    <w:pPr>
      <w:autoSpaceDE w:val="0"/>
      <w:autoSpaceDN w:val="0"/>
    </w:pPr>
    <w:rPr>
      <w:rFonts w:ascii="Times New Roman" w:eastAsiaTheme="minorEastAsia" w:hAnsi="Times New Roman" w:cs="Times New Roman"/>
    </w:rPr>
  </w:style>
  <w:style w:type="paragraph" w:customStyle="1" w:styleId="480">
    <w:name w:val="Стиль48"/>
    <w:uiPriority w:val="99"/>
    <w:rsid w:val="004C1FF2"/>
    <w:pPr>
      <w:autoSpaceDE w:val="0"/>
      <w:autoSpaceDN w:val="0"/>
    </w:pPr>
    <w:rPr>
      <w:rFonts w:ascii="Times New Roman" w:eastAsiaTheme="minorEastAsia" w:hAnsi="Times New Roman" w:cs="Times New Roman"/>
    </w:rPr>
  </w:style>
  <w:style w:type="paragraph" w:customStyle="1" w:styleId="470">
    <w:name w:val="Стиль47"/>
    <w:uiPriority w:val="99"/>
    <w:rsid w:val="004C1FF2"/>
    <w:pPr>
      <w:autoSpaceDE w:val="0"/>
      <w:autoSpaceDN w:val="0"/>
    </w:pPr>
    <w:rPr>
      <w:rFonts w:ascii="Times New Roman" w:eastAsiaTheme="minorEastAsia" w:hAnsi="Times New Roman" w:cs="Times New Roman"/>
    </w:rPr>
  </w:style>
  <w:style w:type="paragraph" w:customStyle="1" w:styleId="461">
    <w:name w:val="Стиль46"/>
    <w:uiPriority w:val="99"/>
    <w:rsid w:val="004C1FF2"/>
    <w:pPr>
      <w:autoSpaceDE w:val="0"/>
      <w:autoSpaceDN w:val="0"/>
    </w:pPr>
    <w:rPr>
      <w:rFonts w:ascii="Times New Roman" w:eastAsiaTheme="minorEastAsia" w:hAnsi="Times New Roman" w:cs="Times New Roman"/>
    </w:rPr>
  </w:style>
  <w:style w:type="paragraph" w:customStyle="1" w:styleId="451">
    <w:name w:val="Стиль45"/>
    <w:uiPriority w:val="99"/>
    <w:rsid w:val="004C1FF2"/>
    <w:pPr>
      <w:autoSpaceDE w:val="0"/>
      <w:autoSpaceDN w:val="0"/>
    </w:pPr>
    <w:rPr>
      <w:rFonts w:ascii="Times New Roman" w:eastAsiaTheme="minorEastAsia" w:hAnsi="Times New Roman" w:cs="Times New Roman"/>
    </w:rPr>
  </w:style>
  <w:style w:type="paragraph" w:customStyle="1" w:styleId="441">
    <w:name w:val="Стиль44"/>
    <w:uiPriority w:val="99"/>
    <w:rsid w:val="004C1FF2"/>
    <w:pPr>
      <w:autoSpaceDE w:val="0"/>
      <w:autoSpaceDN w:val="0"/>
    </w:pPr>
    <w:rPr>
      <w:rFonts w:ascii="Times New Roman" w:eastAsiaTheme="minorEastAsia" w:hAnsi="Times New Roman" w:cs="Times New Roman"/>
    </w:rPr>
  </w:style>
  <w:style w:type="paragraph" w:customStyle="1" w:styleId="431">
    <w:name w:val="Стиль43"/>
    <w:uiPriority w:val="99"/>
    <w:rsid w:val="004C1FF2"/>
    <w:pPr>
      <w:autoSpaceDE w:val="0"/>
      <w:autoSpaceDN w:val="0"/>
    </w:pPr>
    <w:rPr>
      <w:rFonts w:ascii="Times New Roman" w:eastAsiaTheme="minorEastAsia" w:hAnsi="Times New Roman" w:cs="Times New Roman"/>
    </w:rPr>
  </w:style>
  <w:style w:type="paragraph" w:customStyle="1" w:styleId="421">
    <w:name w:val="Стиль42"/>
    <w:uiPriority w:val="99"/>
    <w:rsid w:val="004C1FF2"/>
    <w:pPr>
      <w:autoSpaceDE w:val="0"/>
      <w:autoSpaceDN w:val="0"/>
    </w:pPr>
    <w:rPr>
      <w:rFonts w:ascii="Times New Roman" w:eastAsiaTheme="minorEastAsia" w:hAnsi="Times New Roman" w:cs="Times New Roman"/>
    </w:rPr>
  </w:style>
  <w:style w:type="paragraph" w:customStyle="1" w:styleId="41a">
    <w:name w:val="Стиль41"/>
    <w:uiPriority w:val="99"/>
    <w:rsid w:val="004C1FF2"/>
    <w:pPr>
      <w:autoSpaceDE w:val="0"/>
      <w:autoSpaceDN w:val="0"/>
    </w:pPr>
    <w:rPr>
      <w:rFonts w:ascii="Times New Roman" w:eastAsiaTheme="minorEastAsia" w:hAnsi="Times New Roman" w:cs="Times New Roman"/>
    </w:rPr>
  </w:style>
  <w:style w:type="paragraph" w:customStyle="1" w:styleId="400">
    <w:name w:val="Стиль40"/>
    <w:uiPriority w:val="99"/>
    <w:rsid w:val="004C1FF2"/>
    <w:pPr>
      <w:autoSpaceDE w:val="0"/>
      <w:autoSpaceDN w:val="0"/>
    </w:pPr>
    <w:rPr>
      <w:rFonts w:ascii="Times New Roman" w:eastAsiaTheme="minorEastAsia" w:hAnsi="Times New Roman" w:cs="Times New Roman"/>
    </w:rPr>
  </w:style>
  <w:style w:type="paragraph" w:customStyle="1" w:styleId="393">
    <w:name w:val="Стиль39"/>
    <w:uiPriority w:val="99"/>
    <w:rsid w:val="004C1FF2"/>
    <w:pPr>
      <w:autoSpaceDE w:val="0"/>
      <w:autoSpaceDN w:val="0"/>
    </w:pPr>
    <w:rPr>
      <w:rFonts w:ascii="Times New Roman" w:eastAsiaTheme="minorEastAsia" w:hAnsi="Times New Roman" w:cs="Times New Roman"/>
    </w:rPr>
  </w:style>
  <w:style w:type="paragraph" w:customStyle="1" w:styleId="384">
    <w:name w:val="Стиль38"/>
    <w:uiPriority w:val="99"/>
    <w:rsid w:val="004C1FF2"/>
    <w:pPr>
      <w:autoSpaceDE w:val="0"/>
      <w:autoSpaceDN w:val="0"/>
    </w:pPr>
    <w:rPr>
      <w:rFonts w:ascii="Times New Roman" w:eastAsiaTheme="minorEastAsia" w:hAnsi="Times New Roman" w:cs="Times New Roman"/>
    </w:rPr>
  </w:style>
  <w:style w:type="paragraph" w:customStyle="1" w:styleId="375">
    <w:name w:val="Стиль37"/>
    <w:uiPriority w:val="99"/>
    <w:rsid w:val="004C1FF2"/>
    <w:pPr>
      <w:autoSpaceDE w:val="0"/>
      <w:autoSpaceDN w:val="0"/>
    </w:pPr>
    <w:rPr>
      <w:rFonts w:ascii="Times New Roman" w:eastAsiaTheme="minorEastAsia" w:hAnsi="Times New Roman" w:cs="Times New Roman"/>
    </w:rPr>
  </w:style>
  <w:style w:type="paragraph" w:customStyle="1" w:styleId="365">
    <w:name w:val="Стиль36"/>
    <w:uiPriority w:val="99"/>
    <w:rsid w:val="004C1FF2"/>
    <w:pPr>
      <w:autoSpaceDE w:val="0"/>
      <w:autoSpaceDN w:val="0"/>
    </w:pPr>
    <w:rPr>
      <w:rFonts w:ascii="Times New Roman" w:eastAsiaTheme="minorEastAsia" w:hAnsi="Times New Roman" w:cs="Times New Roman"/>
    </w:rPr>
  </w:style>
  <w:style w:type="paragraph" w:customStyle="1" w:styleId="355">
    <w:name w:val="Стиль35"/>
    <w:uiPriority w:val="99"/>
    <w:rsid w:val="004C1FF2"/>
    <w:pPr>
      <w:autoSpaceDE w:val="0"/>
      <w:autoSpaceDN w:val="0"/>
    </w:pPr>
    <w:rPr>
      <w:rFonts w:ascii="Times New Roman" w:eastAsiaTheme="minorEastAsia" w:hAnsi="Times New Roman" w:cs="Times New Roman"/>
    </w:rPr>
  </w:style>
  <w:style w:type="paragraph" w:customStyle="1" w:styleId="345">
    <w:name w:val="Стиль34"/>
    <w:uiPriority w:val="99"/>
    <w:rsid w:val="004C1FF2"/>
    <w:pPr>
      <w:autoSpaceDE w:val="0"/>
      <w:autoSpaceDN w:val="0"/>
    </w:pPr>
    <w:rPr>
      <w:rFonts w:ascii="Times New Roman" w:eastAsiaTheme="minorEastAsia" w:hAnsi="Times New Roman" w:cs="Times New Roman"/>
    </w:rPr>
  </w:style>
  <w:style w:type="paragraph" w:customStyle="1" w:styleId="325">
    <w:name w:val="Стиль32"/>
    <w:uiPriority w:val="99"/>
    <w:rsid w:val="004C1FF2"/>
    <w:pPr>
      <w:autoSpaceDE w:val="0"/>
      <w:autoSpaceDN w:val="0"/>
    </w:pPr>
    <w:rPr>
      <w:rFonts w:ascii="Times New Roman" w:eastAsiaTheme="minorEastAsia" w:hAnsi="Times New Roman" w:cs="Times New Roman"/>
    </w:rPr>
  </w:style>
  <w:style w:type="paragraph" w:customStyle="1" w:styleId="31b">
    <w:name w:val="Стиль31"/>
    <w:uiPriority w:val="99"/>
    <w:rsid w:val="004C1FF2"/>
    <w:pPr>
      <w:autoSpaceDE w:val="0"/>
      <w:autoSpaceDN w:val="0"/>
    </w:pPr>
    <w:rPr>
      <w:rFonts w:ascii="Times New Roman" w:eastAsiaTheme="minorEastAsia" w:hAnsi="Times New Roman" w:cs="Times New Roman"/>
    </w:rPr>
  </w:style>
  <w:style w:type="paragraph" w:customStyle="1" w:styleId="292">
    <w:name w:val="Стиль29"/>
    <w:uiPriority w:val="99"/>
    <w:rsid w:val="004C1FF2"/>
    <w:pPr>
      <w:autoSpaceDE w:val="0"/>
      <w:autoSpaceDN w:val="0"/>
    </w:pPr>
    <w:rPr>
      <w:rFonts w:ascii="Times New Roman" w:eastAsiaTheme="minorEastAsia" w:hAnsi="Times New Roman" w:cs="Times New Roman"/>
    </w:rPr>
  </w:style>
  <w:style w:type="paragraph" w:customStyle="1" w:styleId="283">
    <w:name w:val="Стиль28"/>
    <w:uiPriority w:val="99"/>
    <w:rsid w:val="004C1FF2"/>
    <w:pPr>
      <w:autoSpaceDE w:val="0"/>
      <w:autoSpaceDN w:val="0"/>
    </w:pPr>
    <w:rPr>
      <w:rFonts w:ascii="Times New Roman" w:eastAsiaTheme="minorEastAsia" w:hAnsi="Times New Roman" w:cs="Times New Roman"/>
    </w:rPr>
  </w:style>
  <w:style w:type="paragraph" w:customStyle="1" w:styleId="274">
    <w:name w:val="Стиль27"/>
    <w:uiPriority w:val="99"/>
    <w:rsid w:val="004C1FF2"/>
    <w:pPr>
      <w:autoSpaceDE w:val="0"/>
      <w:autoSpaceDN w:val="0"/>
    </w:pPr>
    <w:rPr>
      <w:rFonts w:ascii="Times New Roman" w:eastAsiaTheme="minorEastAsia" w:hAnsi="Times New Roman" w:cs="Times New Roman"/>
    </w:rPr>
  </w:style>
  <w:style w:type="paragraph" w:customStyle="1" w:styleId="264">
    <w:name w:val="Стиль26"/>
    <w:uiPriority w:val="99"/>
    <w:rsid w:val="004C1FF2"/>
    <w:pPr>
      <w:autoSpaceDE w:val="0"/>
      <w:autoSpaceDN w:val="0"/>
    </w:pPr>
    <w:rPr>
      <w:rFonts w:ascii="Times New Roman" w:eastAsiaTheme="minorEastAsia" w:hAnsi="Times New Roman" w:cs="Times New Roman"/>
    </w:rPr>
  </w:style>
  <w:style w:type="paragraph" w:customStyle="1" w:styleId="255">
    <w:name w:val="Стиль25"/>
    <w:uiPriority w:val="99"/>
    <w:rsid w:val="004C1FF2"/>
    <w:pPr>
      <w:autoSpaceDE w:val="0"/>
      <w:autoSpaceDN w:val="0"/>
    </w:pPr>
    <w:rPr>
      <w:rFonts w:ascii="Times New Roman" w:eastAsiaTheme="minorEastAsia" w:hAnsi="Times New Roman" w:cs="Times New Roman"/>
    </w:rPr>
  </w:style>
  <w:style w:type="paragraph" w:customStyle="1" w:styleId="245">
    <w:name w:val="Стиль24"/>
    <w:uiPriority w:val="99"/>
    <w:rsid w:val="004C1FF2"/>
    <w:pPr>
      <w:autoSpaceDE w:val="0"/>
      <w:autoSpaceDN w:val="0"/>
    </w:pPr>
    <w:rPr>
      <w:rFonts w:ascii="Times New Roman" w:eastAsiaTheme="minorEastAsia" w:hAnsi="Times New Roman" w:cs="Times New Roman"/>
    </w:rPr>
  </w:style>
  <w:style w:type="paragraph" w:customStyle="1" w:styleId="235">
    <w:name w:val="Стиль23"/>
    <w:uiPriority w:val="99"/>
    <w:rsid w:val="004C1FF2"/>
    <w:pPr>
      <w:autoSpaceDE w:val="0"/>
      <w:autoSpaceDN w:val="0"/>
    </w:pPr>
    <w:rPr>
      <w:rFonts w:ascii="Times New Roman" w:eastAsiaTheme="minorEastAsia" w:hAnsi="Times New Roman" w:cs="Times New Roman"/>
    </w:rPr>
  </w:style>
  <w:style w:type="paragraph" w:customStyle="1" w:styleId="229">
    <w:name w:val="Стиль22"/>
    <w:uiPriority w:val="99"/>
    <w:rsid w:val="004C1FF2"/>
    <w:pPr>
      <w:autoSpaceDE w:val="0"/>
      <w:autoSpaceDN w:val="0"/>
    </w:pPr>
    <w:rPr>
      <w:rFonts w:ascii="Times New Roman" w:eastAsiaTheme="minorEastAsia" w:hAnsi="Times New Roman" w:cs="Times New Roman"/>
    </w:rPr>
  </w:style>
  <w:style w:type="paragraph" w:customStyle="1" w:styleId="21f2">
    <w:name w:val="Стиль21"/>
    <w:uiPriority w:val="99"/>
    <w:rsid w:val="004C1FF2"/>
    <w:pPr>
      <w:autoSpaceDE w:val="0"/>
      <w:autoSpaceDN w:val="0"/>
    </w:pPr>
    <w:rPr>
      <w:rFonts w:ascii="Times New Roman" w:eastAsiaTheme="minorEastAsia" w:hAnsi="Times New Roman" w:cs="Times New Roman"/>
    </w:rPr>
  </w:style>
  <w:style w:type="paragraph" w:customStyle="1" w:styleId="202">
    <w:name w:val="Стиль20"/>
    <w:uiPriority w:val="99"/>
    <w:rsid w:val="004C1FF2"/>
    <w:pPr>
      <w:autoSpaceDE w:val="0"/>
      <w:autoSpaceDN w:val="0"/>
    </w:pPr>
    <w:rPr>
      <w:rFonts w:ascii="Times New Roman" w:eastAsiaTheme="minorEastAsia" w:hAnsi="Times New Roman" w:cs="Times New Roman"/>
    </w:rPr>
  </w:style>
  <w:style w:type="paragraph" w:customStyle="1" w:styleId="192">
    <w:name w:val="Стиль19"/>
    <w:uiPriority w:val="99"/>
    <w:rsid w:val="004C1FF2"/>
    <w:pPr>
      <w:autoSpaceDE w:val="0"/>
      <w:autoSpaceDN w:val="0"/>
    </w:pPr>
    <w:rPr>
      <w:rFonts w:ascii="Times New Roman" w:eastAsiaTheme="minorEastAsia" w:hAnsi="Times New Roman" w:cs="Times New Roman"/>
    </w:rPr>
  </w:style>
  <w:style w:type="paragraph" w:customStyle="1" w:styleId="182">
    <w:name w:val="Стиль18"/>
    <w:uiPriority w:val="99"/>
    <w:rsid w:val="004C1FF2"/>
    <w:pPr>
      <w:autoSpaceDE w:val="0"/>
      <w:autoSpaceDN w:val="0"/>
    </w:pPr>
    <w:rPr>
      <w:rFonts w:ascii="Times New Roman" w:eastAsiaTheme="minorEastAsia" w:hAnsi="Times New Roman" w:cs="Times New Roman"/>
    </w:rPr>
  </w:style>
  <w:style w:type="paragraph" w:customStyle="1" w:styleId="172">
    <w:name w:val="Стиль17"/>
    <w:uiPriority w:val="99"/>
    <w:rsid w:val="004C1FF2"/>
    <w:pPr>
      <w:autoSpaceDE w:val="0"/>
      <w:autoSpaceDN w:val="0"/>
    </w:pPr>
    <w:rPr>
      <w:rFonts w:ascii="Times New Roman" w:eastAsiaTheme="minorEastAsia" w:hAnsi="Times New Roman" w:cs="Times New Roman"/>
    </w:rPr>
  </w:style>
  <w:style w:type="paragraph" w:customStyle="1" w:styleId="164">
    <w:name w:val="Стиль16"/>
    <w:uiPriority w:val="99"/>
    <w:rsid w:val="004C1FF2"/>
    <w:pPr>
      <w:autoSpaceDE w:val="0"/>
      <w:autoSpaceDN w:val="0"/>
    </w:pPr>
    <w:rPr>
      <w:rFonts w:ascii="Times New Roman" w:eastAsiaTheme="minorEastAsia" w:hAnsi="Times New Roman" w:cs="Times New Roman"/>
    </w:rPr>
  </w:style>
  <w:style w:type="paragraph" w:customStyle="1" w:styleId="157">
    <w:name w:val="Стиль15"/>
    <w:uiPriority w:val="99"/>
    <w:rsid w:val="004C1FF2"/>
    <w:pPr>
      <w:autoSpaceDE w:val="0"/>
      <w:autoSpaceDN w:val="0"/>
    </w:pPr>
    <w:rPr>
      <w:rFonts w:ascii="Times New Roman" w:eastAsiaTheme="minorEastAsia" w:hAnsi="Times New Roman" w:cs="Times New Roman"/>
    </w:rPr>
  </w:style>
  <w:style w:type="paragraph" w:customStyle="1" w:styleId="14f7">
    <w:name w:val="Стиль14"/>
    <w:uiPriority w:val="99"/>
    <w:rsid w:val="004C1FF2"/>
    <w:pPr>
      <w:autoSpaceDE w:val="0"/>
      <w:autoSpaceDN w:val="0"/>
    </w:pPr>
    <w:rPr>
      <w:rFonts w:ascii="Times New Roman" w:eastAsiaTheme="minorEastAsia" w:hAnsi="Times New Roman" w:cs="Times New Roman"/>
    </w:rPr>
  </w:style>
  <w:style w:type="paragraph" w:customStyle="1" w:styleId="137">
    <w:name w:val="Стиль13"/>
    <w:uiPriority w:val="99"/>
    <w:rsid w:val="004C1FF2"/>
    <w:pPr>
      <w:autoSpaceDE w:val="0"/>
      <w:autoSpaceDN w:val="0"/>
    </w:pPr>
    <w:rPr>
      <w:rFonts w:ascii="Times New Roman" w:eastAsiaTheme="minorEastAsia" w:hAnsi="Times New Roman" w:cs="Times New Roman"/>
    </w:rPr>
  </w:style>
  <w:style w:type="paragraph" w:customStyle="1" w:styleId="12e">
    <w:name w:val="Стиль12"/>
    <w:uiPriority w:val="99"/>
    <w:rsid w:val="004C1FF2"/>
    <w:pPr>
      <w:autoSpaceDE w:val="0"/>
      <w:autoSpaceDN w:val="0"/>
    </w:pPr>
    <w:rPr>
      <w:rFonts w:ascii="Times New Roman" w:eastAsiaTheme="minorEastAsia" w:hAnsi="Times New Roman" w:cs="Times New Roman"/>
    </w:rPr>
  </w:style>
  <w:style w:type="paragraph" w:customStyle="1" w:styleId="11fa">
    <w:name w:val="Стиль11"/>
    <w:uiPriority w:val="99"/>
    <w:rsid w:val="004C1FF2"/>
    <w:pPr>
      <w:autoSpaceDE w:val="0"/>
      <w:autoSpaceDN w:val="0"/>
    </w:pPr>
    <w:rPr>
      <w:rFonts w:ascii="Times New Roman" w:eastAsiaTheme="minorEastAsia" w:hAnsi="Times New Roman" w:cs="Times New Roman"/>
    </w:rPr>
  </w:style>
  <w:style w:type="paragraph" w:customStyle="1" w:styleId="affffffffffffffffffffffffffff8">
    <w:name w:val="Стиль ОЛа"/>
    <w:basedOn w:val="ac"/>
    <w:uiPriority w:val="99"/>
    <w:rsid w:val="00172F97"/>
    <w:pPr>
      <w:suppressAutoHyphens w:val="0"/>
      <w:spacing w:line="360" w:lineRule="auto"/>
      <w:ind w:firstLine="539"/>
    </w:pPr>
    <w:rPr>
      <w:rFonts w:ascii="Times New Roman" w:eastAsia="Times New Roman" w:hAnsi="Times New Roman" w:cs="Times New Roman"/>
      <w:sz w:val="28"/>
      <w:lang w:eastAsia="ru-RU"/>
    </w:rPr>
  </w:style>
  <w:style w:type="paragraph" w:customStyle="1" w:styleId="affffffffffffffffffffffffffff9">
    <w:name w:val="Нормальный.ОльгаСтиль"/>
    <w:uiPriority w:val="99"/>
    <w:rsid w:val="00982918"/>
    <w:pPr>
      <w:overflowPunct w:val="0"/>
      <w:autoSpaceDE w:val="0"/>
      <w:autoSpaceDN w:val="0"/>
      <w:adjustRightInd w:val="0"/>
      <w:spacing w:line="360" w:lineRule="auto"/>
      <w:ind w:firstLine="567"/>
    </w:pPr>
    <w:rPr>
      <w:rFonts w:ascii="Times New Roman" w:eastAsiaTheme="minorEastAsia" w:hAnsi="Times New Roman" w:cs="Times New Roman"/>
      <w:color w:val="000000"/>
      <w:sz w:val="28"/>
      <w:szCs w:val="28"/>
    </w:rPr>
  </w:style>
  <w:style w:type="paragraph" w:customStyle="1" w:styleId="15">
    <w:name w:val="Стиль1 німецька"/>
    <w:basedOn w:val="ac"/>
    <w:rsid w:val="00BE2A30"/>
    <w:pPr>
      <w:numPr>
        <w:numId w:val="58"/>
      </w:numPr>
      <w:suppressAutoHyphens w:val="0"/>
      <w:spacing w:line="360" w:lineRule="auto"/>
      <w:jc w:val="both"/>
    </w:pPr>
    <w:rPr>
      <w:rFonts w:ascii="Times New Roman" w:eastAsia="Times New Roman" w:hAnsi="Times New Roman" w:cs="Times New Roman"/>
      <w:sz w:val="28"/>
      <w:szCs w:val="28"/>
      <w:lang w:val="de-DE" w:eastAsia="ru-RU"/>
    </w:rPr>
  </w:style>
  <w:style w:type="paragraph" w:customStyle="1" w:styleId="diser">
    <w:name w:val="_diser"/>
    <w:basedOn w:val="afffffffc"/>
    <w:rsid w:val="00BE2A30"/>
    <w:pPr>
      <w:suppressAutoHyphens w:val="0"/>
      <w:spacing w:after="0" w:line="360" w:lineRule="auto"/>
      <w:ind w:firstLine="709"/>
    </w:pPr>
    <w:rPr>
      <w:rFonts w:ascii="Times New Roman" w:eastAsia="Times New Roman" w:hAnsi="Times New Roman" w:cs="Times New Roman"/>
      <w:b/>
      <w:szCs w:val="28"/>
      <w:lang w:val="uk-UA" w:eastAsia="ru-RU"/>
    </w:rPr>
  </w:style>
  <w:style w:type="paragraph" w:customStyle="1" w:styleId="8f8">
    <w:name w:val="Текст8"/>
    <w:basedOn w:val="273"/>
    <w:rsid w:val="00A47ED8"/>
    <w:pPr>
      <w:spacing w:before="0" w:after="0" w:line="240" w:lineRule="auto"/>
      <w:ind w:firstLine="0"/>
      <w:jc w:val="left"/>
    </w:pPr>
    <w:rPr>
      <w:rFonts w:ascii="Courier New" w:hAnsi="Courier New"/>
      <w:snapToGrid/>
      <w:sz w:val="20"/>
    </w:rPr>
  </w:style>
  <w:style w:type="paragraph" w:customStyle="1" w:styleId="2220">
    <w:name w:val="Основной текст 222"/>
    <w:basedOn w:val="273"/>
    <w:rsid w:val="00A47ED8"/>
    <w:pPr>
      <w:spacing w:before="0" w:after="0"/>
    </w:pPr>
    <w:rPr>
      <w:snapToGrid/>
      <w:lang w:val="uk-UA"/>
    </w:rPr>
  </w:style>
  <w:style w:type="paragraph" w:customStyle="1" w:styleId="5ff4">
    <w:name w:val="Название объекта5"/>
    <w:basedOn w:val="273"/>
    <w:rsid w:val="00A47ED8"/>
    <w:pPr>
      <w:spacing w:before="0" w:after="0"/>
      <w:ind w:firstLine="709"/>
      <w:jc w:val="center"/>
    </w:pPr>
    <w:rPr>
      <w:b/>
      <w:snapToGrid/>
      <w:sz w:val="28"/>
      <w:lang w:val="uk-UA"/>
    </w:rPr>
  </w:style>
  <w:style w:type="paragraph" w:customStyle="1" w:styleId="2221">
    <w:name w:val="Основной текст с отступом 222"/>
    <w:basedOn w:val="ac"/>
    <w:rsid w:val="00DC7244"/>
    <w:pPr>
      <w:suppressAutoHyphens w:val="0"/>
      <w:overflowPunct w:val="0"/>
      <w:autoSpaceDE w:val="0"/>
      <w:autoSpaceDN w:val="0"/>
      <w:adjustRightInd w:val="0"/>
      <w:ind w:left="567" w:hanging="567"/>
      <w:textAlignment w:val="baseline"/>
    </w:pPr>
    <w:rPr>
      <w:rFonts w:ascii="Times New Roman" w:eastAsia="Times New Roman" w:hAnsi="Times New Roman" w:cs="Times New Roman"/>
      <w:sz w:val="28"/>
      <w:szCs w:val="20"/>
      <w:lang w:val="en-US" w:eastAsia="ru-RU"/>
    </w:rPr>
  </w:style>
  <w:style w:type="character" w:customStyle="1" w:styleId="4fff1">
    <w:name w:val="Строгий4"/>
    <w:rsid w:val="00672459"/>
    <w:rPr>
      <w:b/>
    </w:rPr>
  </w:style>
  <w:style w:type="character" w:customStyle="1" w:styleId="affffffffffffffffffffffffffffa">
    <w:name w:val="першеслово"/>
    <w:basedOn w:val="ad"/>
    <w:autoRedefine/>
    <w:rsid w:val="009F07A8"/>
    <w:rPr>
      <w:b/>
      <w:noProof w:val="0"/>
      <w:lang w:val="en-GB"/>
    </w:rPr>
  </w:style>
  <w:style w:type="paragraph" w:customStyle="1" w:styleId="265">
    <w:name w:val="Основной текст26"/>
    <w:basedOn w:val="ac"/>
    <w:rsid w:val="009F07A8"/>
    <w:pPr>
      <w:suppressAutoHyphens w:val="0"/>
    </w:pPr>
    <w:rPr>
      <w:rFonts w:ascii="Times New Roman" w:eastAsia="Times New Roman" w:hAnsi="Times New Roman" w:cs="Times New Roman"/>
      <w:szCs w:val="20"/>
      <w:lang w:val="en-US" w:eastAsia="ru-RU"/>
    </w:rPr>
  </w:style>
  <w:style w:type="character" w:customStyle="1" w:styleId="line">
    <w:name w:val="line"/>
    <w:basedOn w:val="ad"/>
    <w:rsid w:val="00FC6138"/>
    <w:rPr>
      <w:vanish w:val="0"/>
      <w:webHidden w:val="0"/>
      <w:specVanish w:val="0"/>
    </w:rPr>
  </w:style>
  <w:style w:type="character" w:customStyle="1" w:styleId="10e">
    <w:name w:val="Основной шрифт абзаца10"/>
    <w:rsid w:val="00A51D6A"/>
  </w:style>
  <w:style w:type="character" w:customStyle="1" w:styleId="WW-8">
    <w:name w:val="WW-Знак сноски"/>
    <w:uiPriority w:val="99"/>
    <w:rsid w:val="00600429"/>
    <w:rPr>
      <w:vertAlign w:val="superscript"/>
    </w:rPr>
  </w:style>
  <w:style w:type="character" w:customStyle="1" w:styleId="WW-10">
    <w:name w:val="WW-Знак сноски1"/>
    <w:uiPriority w:val="99"/>
    <w:rsid w:val="00600429"/>
    <w:rPr>
      <w:vertAlign w:val="superscript"/>
    </w:rPr>
  </w:style>
  <w:style w:type="character" w:customStyle="1" w:styleId="WW-110">
    <w:name w:val="WW-Знак сноски11"/>
    <w:basedOn w:val="ad"/>
    <w:uiPriority w:val="99"/>
    <w:rsid w:val="00600429"/>
    <w:rPr>
      <w:vertAlign w:val="superscript"/>
    </w:rPr>
  </w:style>
  <w:style w:type="paragraph" w:customStyle="1" w:styleId="173">
    <w:name w:val="Заголовок 17"/>
    <w:basedOn w:val="273"/>
    <w:next w:val="273"/>
    <w:rsid w:val="00F270A1"/>
    <w:pPr>
      <w:keepNext/>
      <w:spacing w:before="0" w:after="0" w:line="240" w:lineRule="auto"/>
      <w:ind w:firstLine="0"/>
      <w:outlineLvl w:val="0"/>
    </w:pPr>
    <w:rPr>
      <w:snapToGrid/>
      <w:sz w:val="28"/>
    </w:rPr>
  </w:style>
  <w:style w:type="paragraph" w:customStyle="1" w:styleId="BodyText25">
    <w:name w:val="Body Text 2"/>
    <w:rsid w:val="00476C41"/>
    <w:pPr>
      <w:spacing w:line="360" w:lineRule="auto"/>
      <w:ind w:firstLine="1140"/>
      <w:jc w:val="both"/>
    </w:pPr>
    <w:rPr>
      <w:rFonts w:ascii="Times New Roman" w:eastAsia="Times New Roman" w:hAnsi="Times New Roman" w:cs="Times New Roman"/>
      <w:sz w:val="28"/>
      <w:lang w:val="uk-UA"/>
    </w:rPr>
  </w:style>
  <w:style w:type="paragraph" w:customStyle="1" w:styleId="BodyText3">
    <w:name w:val="Body Text"/>
    <w:rsid w:val="00476C41"/>
    <w:pPr>
      <w:spacing w:after="120"/>
      <w:jc w:val="both"/>
    </w:pPr>
    <w:rPr>
      <w:rFonts w:ascii="Arial" w:eastAsia="Times New Roman" w:hAnsi="Arial" w:cs="Times New Roman"/>
      <w:lang w:val="uk-UA"/>
    </w:rPr>
  </w:style>
  <w:style w:type="paragraph" w:customStyle="1" w:styleId="BodyTextIndent2">
    <w:name w:val="Body Text Indent 2"/>
    <w:rsid w:val="00476C41"/>
    <w:pPr>
      <w:spacing w:line="360" w:lineRule="auto"/>
      <w:ind w:firstLine="720"/>
      <w:jc w:val="both"/>
    </w:pPr>
    <w:rPr>
      <w:rFonts w:ascii="Times New Roman" w:eastAsia="Times New Roman" w:hAnsi="Times New Roman" w:cs="Times New Roman"/>
      <w:sz w:val="28"/>
      <w:lang w:val="uk-UA"/>
    </w:rPr>
  </w:style>
  <w:style w:type="paragraph" w:customStyle="1" w:styleId="toc1">
    <w:name w:val="toc 1"/>
    <w:autoRedefine/>
    <w:rsid w:val="00476C41"/>
    <w:pPr>
      <w:tabs>
        <w:tab w:val="left" w:pos="1680"/>
        <w:tab w:val="right" w:pos="9741"/>
      </w:tabs>
      <w:spacing w:before="240" w:after="120"/>
    </w:pPr>
    <w:rPr>
      <w:rFonts w:ascii="Times New Roman" w:eastAsia="Times New Roman" w:hAnsi="Times New Roman" w:cs="Times New Roman"/>
      <w:b/>
      <w:sz w:val="28"/>
      <w:lang w:val="uk-UA"/>
    </w:rPr>
  </w:style>
  <w:style w:type="paragraph" w:customStyle="1" w:styleId="toc2">
    <w:name w:val="toc 2"/>
    <w:autoRedefine/>
    <w:rsid w:val="00476C41"/>
    <w:pPr>
      <w:spacing w:before="120"/>
      <w:ind w:left="280"/>
    </w:pPr>
    <w:rPr>
      <w:rFonts w:ascii="Times New Roman" w:eastAsia="Times New Roman" w:hAnsi="Times New Roman" w:cs="Times New Roman"/>
      <w:sz w:val="28"/>
    </w:rPr>
  </w:style>
  <w:style w:type="paragraph" w:customStyle="1" w:styleId="toc3">
    <w:name w:val="toc 3"/>
    <w:autoRedefine/>
    <w:rsid w:val="00476C41"/>
    <w:pPr>
      <w:ind w:left="560"/>
    </w:pPr>
    <w:rPr>
      <w:rFonts w:ascii="Times New Roman" w:eastAsia="Times New Roman" w:hAnsi="Times New Roman" w:cs="Times New Roman"/>
      <w:sz w:val="28"/>
    </w:rPr>
  </w:style>
  <w:style w:type="character" w:customStyle="1" w:styleId="Hyperlink">
    <w:name w:val="Hyperlink"/>
    <w:basedOn w:val="ad"/>
    <w:rsid w:val="00476C41"/>
    <w:rPr>
      <w:rFonts w:ascii="Times New Roman" w:eastAsia="Times New Roman" w:hAnsi="Times New Roman"/>
      <w:noProof w:val="0"/>
      <w:snapToGrid/>
      <w:color w:val="0000FF"/>
      <w:spacing w:val="0"/>
      <w:w w:val="100"/>
      <w:kern w:val="0"/>
      <w:position w:val="0"/>
      <w:sz w:val="28"/>
      <w:u w:val="single"/>
      <w:effect w:val="none"/>
      <w:bdr w:val="none" w:sz="0" w:space="0" w:color="auto"/>
      <w:shd w:val="clear" w:color="auto" w:fill="auto"/>
      <w:vertAlign w:val="baseline"/>
      <w:em w:val="none"/>
      <w:lang w:val="ru-RU" w:eastAsia="ru-RU"/>
    </w:rPr>
  </w:style>
  <w:style w:type="character" w:customStyle="1" w:styleId="Bibliography">
    <w:name w:val="Bibliography"/>
    <w:basedOn w:val="ad"/>
    <w:rsid w:val="00476C41"/>
    <w:rPr>
      <w:rFonts w:ascii="Times New Roman" w:eastAsia="Times New Roman" w:hAnsi="Times New Roman"/>
      <w:noProof w:val="0"/>
      <w:snapToGrid/>
      <w:color w:val="auto"/>
      <w:spacing w:val="0"/>
      <w:w w:val="100"/>
      <w:kern w:val="0"/>
      <w:position w:val="0"/>
      <w:sz w:val="28"/>
      <w:u w:val="none"/>
      <w:effect w:val="none"/>
      <w:bdr w:val="none" w:sz="0" w:space="0" w:color="auto"/>
      <w:shd w:val="clear" w:color="auto" w:fill="auto"/>
      <w:vertAlign w:val="baseline"/>
      <w:em w:val="none"/>
      <w:lang w:val="ru-RU" w:eastAsia="ru-RU"/>
    </w:rPr>
  </w:style>
  <w:style w:type="paragraph" w:customStyle="1" w:styleId="Normal0">
    <w:name w:val="Normal"/>
    <w:rsid w:val="00302235"/>
    <w:pPr>
      <w:spacing w:after="120"/>
      <w:jc w:val="both"/>
    </w:pPr>
    <w:rPr>
      <w:rFonts w:ascii="Times New Roman" w:eastAsia="Times New Roman" w:hAnsi="Times New Roman" w:cs="Times New Roman"/>
      <w:sz w:val="24"/>
      <w:lang w:val="uk-UA"/>
    </w:rPr>
  </w:style>
  <w:style w:type="paragraph" w:customStyle="1" w:styleId="heading1">
    <w:name w:val="heading 1"/>
    <w:basedOn w:val="Normal0"/>
    <w:next w:val="Normal0"/>
    <w:rsid w:val="00302235"/>
    <w:pPr>
      <w:keepNext/>
      <w:pageBreakBefore/>
      <w:widowControl w:val="0"/>
      <w:numPr>
        <w:numId w:val="59"/>
      </w:numPr>
      <w:tabs>
        <w:tab w:val="left" w:pos="432"/>
      </w:tabs>
      <w:jc w:val="center"/>
      <w:outlineLvl w:val="0"/>
    </w:pPr>
    <w:rPr>
      <w:rFonts w:ascii="Arial" w:hAnsi="Arial"/>
      <w:b/>
      <w:caps/>
      <w:sz w:val="32"/>
    </w:rPr>
  </w:style>
  <w:style w:type="paragraph" w:customStyle="1" w:styleId="heading2">
    <w:name w:val="heading 2"/>
    <w:basedOn w:val="Normal0"/>
    <w:next w:val="Normal0"/>
    <w:rsid w:val="00302235"/>
    <w:pPr>
      <w:keepNext/>
      <w:widowControl w:val="0"/>
      <w:numPr>
        <w:ilvl w:val="1"/>
        <w:numId w:val="59"/>
      </w:numPr>
      <w:tabs>
        <w:tab w:val="left" w:pos="576"/>
      </w:tabs>
      <w:spacing w:before="240"/>
      <w:jc w:val="left"/>
      <w:outlineLvl w:val="1"/>
    </w:pPr>
    <w:rPr>
      <w:b/>
      <w:sz w:val="28"/>
    </w:rPr>
  </w:style>
  <w:style w:type="paragraph" w:customStyle="1" w:styleId="heading3">
    <w:name w:val="heading 3"/>
    <w:basedOn w:val="Normal0"/>
    <w:next w:val="Normal0"/>
    <w:rsid w:val="00302235"/>
    <w:pPr>
      <w:keepNext/>
      <w:spacing w:after="0" w:line="360" w:lineRule="auto"/>
      <w:jc w:val="center"/>
    </w:pPr>
    <w:rPr>
      <w:sz w:val="28"/>
    </w:rPr>
  </w:style>
  <w:style w:type="paragraph" w:customStyle="1" w:styleId="heading4">
    <w:name w:val="heading 4"/>
    <w:basedOn w:val="Normal0"/>
    <w:next w:val="Normal0"/>
    <w:rsid w:val="00302235"/>
    <w:pPr>
      <w:keepNext/>
      <w:spacing w:after="0" w:line="360" w:lineRule="auto"/>
      <w:ind w:firstLine="720"/>
      <w:jc w:val="center"/>
    </w:pPr>
    <w:rPr>
      <w:sz w:val="28"/>
    </w:rPr>
  </w:style>
  <w:style w:type="paragraph" w:customStyle="1" w:styleId="heading5">
    <w:name w:val="heading 5"/>
    <w:basedOn w:val="Normal0"/>
    <w:next w:val="Normal0"/>
    <w:rsid w:val="00302235"/>
    <w:pPr>
      <w:keepNext/>
      <w:tabs>
        <w:tab w:val="left" w:pos="513"/>
      </w:tabs>
      <w:spacing w:after="0"/>
      <w:jc w:val="center"/>
    </w:pPr>
    <w:rPr>
      <w:b/>
      <w:sz w:val="20"/>
    </w:rPr>
  </w:style>
  <w:style w:type="paragraph" w:customStyle="1" w:styleId="heading7">
    <w:name w:val="heading 7"/>
    <w:basedOn w:val="Normal0"/>
    <w:next w:val="Normal0"/>
    <w:rsid w:val="00302235"/>
    <w:pPr>
      <w:keepNext/>
      <w:spacing w:after="0" w:line="360" w:lineRule="auto"/>
      <w:jc w:val="center"/>
    </w:pPr>
    <w:rPr>
      <w:b/>
    </w:rPr>
  </w:style>
  <w:style w:type="paragraph" w:customStyle="1" w:styleId="BodyTextIndent3">
    <w:name w:val="Body Text Indent 3"/>
    <w:basedOn w:val="Normal0"/>
    <w:rsid w:val="00302235"/>
    <w:pPr>
      <w:spacing w:line="360" w:lineRule="auto"/>
      <w:ind w:firstLine="1134"/>
    </w:pPr>
  </w:style>
  <w:style w:type="paragraph" w:customStyle="1" w:styleId="header">
    <w:name w:val="header"/>
    <w:basedOn w:val="Normal0"/>
    <w:rsid w:val="00302235"/>
    <w:pPr>
      <w:tabs>
        <w:tab w:val="center" w:pos="4153"/>
        <w:tab w:val="right" w:pos="8306"/>
      </w:tabs>
    </w:pPr>
  </w:style>
  <w:style w:type="paragraph" w:customStyle="1" w:styleId="footnotetext">
    <w:name w:val="footnote text"/>
    <w:basedOn w:val="Normal0"/>
    <w:rsid w:val="00302235"/>
    <w:rPr>
      <w:sz w:val="20"/>
    </w:rPr>
  </w:style>
  <w:style w:type="character" w:customStyle="1" w:styleId="footnotereference">
    <w:name w:val="footnote reference"/>
    <w:basedOn w:val="ad"/>
    <w:rsid w:val="00302235"/>
    <w:rPr>
      <w:vertAlign w:val="superscript"/>
    </w:rPr>
  </w:style>
  <w:style w:type="paragraph" w:customStyle="1" w:styleId="Title">
    <w:name w:val="Title"/>
    <w:basedOn w:val="Normal0"/>
    <w:rsid w:val="00302235"/>
    <w:pPr>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255">
      <w:bodyDiv w:val="1"/>
      <w:marLeft w:val="0"/>
      <w:marRight w:val="0"/>
      <w:marTop w:val="0"/>
      <w:marBottom w:val="0"/>
      <w:divBdr>
        <w:top w:val="none" w:sz="0" w:space="0" w:color="auto"/>
        <w:left w:val="none" w:sz="0" w:space="0" w:color="auto"/>
        <w:bottom w:val="none" w:sz="0" w:space="0" w:color="auto"/>
        <w:right w:val="none" w:sz="0" w:space="0" w:color="auto"/>
      </w:divBdr>
    </w:div>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14399195">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hyperlink" Target="http://www.mydisser.com/search.html" TargetMode="Externa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2895</TotalTime>
  <Pages>26</Pages>
  <Words>7729</Words>
  <Characters>44058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51684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1061</cp:revision>
  <cp:lastPrinted>2009-02-06T08:36:00Z</cp:lastPrinted>
  <dcterms:created xsi:type="dcterms:W3CDTF">2015-03-22T11:10:00Z</dcterms:created>
  <dcterms:modified xsi:type="dcterms:W3CDTF">2015-04-16T07:53:00Z</dcterms:modified>
</cp:coreProperties>
</file>