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5F0482" w14:textId="77777777" w:rsidR="00E8063E" w:rsidRDefault="00E8063E">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8" w:history="1">
        <w:r>
          <w:rPr>
            <w:rStyle w:val="af3"/>
            <w:color w:val="0070C0"/>
          </w:rPr>
          <w:t>http://www.mydisser.com/search.html</w:t>
        </w:r>
      </w:hyperlink>
    </w:p>
    <w:p w14:paraId="3F925DB5" w14:textId="77777777" w:rsidR="00BE176B" w:rsidRDefault="00BE176B" w:rsidP="00BE176B">
      <w:pPr>
        <w:pStyle w:val="afffffffc"/>
        <w:rPr>
          <w:b/>
          <w:bCs/>
          <w:caps w:val="0"/>
          <w:sz w:val="28"/>
          <w:szCs w:val="28"/>
        </w:rPr>
      </w:pPr>
      <w:r>
        <w:rPr>
          <w:b/>
          <w:bCs/>
          <w:caps w:val="0"/>
          <w:sz w:val="28"/>
          <w:szCs w:val="28"/>
        </w:rPr>
        <w:t>Національна Академія наук України</w:t>
      </w:r>
    </w:p>
    <w:p w14:paraId="6D21BD7F" w14:textId="77777777" w:rsidR="00BE176B" w:rsidRDefault="00BE176B" w:rsidP="00BE176B">
      <w:pPr>
        <w:spacing w:line="360" w:lineRule="auto"/>
        <w:jc w:val="center"/>
        <w:rPr>
          <w:rFonts w:ascii="PragmaticaCTT" w:hAnsi="PragmaticaCTT"/>
          <w:sz w:val="28"/>
          <w:szCs w:val="28"/>
        </w:rPr>
      </w:pPr>
      <w:r>
        <w:rPr>
          <w:sz w:val="28"/>
          <w:szCs w:val="28"/>
        </w:rPr>
        <w:t>Інститут географії</w:t>
      </w:r>
    </w:p>
    <w:p w14:paraId="426F9BAF" w14:textId="77777777" w:rsidR="00BE176B" w:rsidRDefault="00BE176B" w:rsidP="00BE176B">
      <w:pPr>
        <w:spacing w:line="360" w:lineRule="auto"/>
        <w:jc w:val="center"/>
        <w:rPr>
          <w:rFonts w:ascii="PragmaticaCTT" w:hAnsi="PragmaticaCTT"/>
        </w:rPr>
      </w:pPr>
    </w:p>
    <w:p w14:paraId="4EB46DCD" w14:textId="77777777" w:rsidR="00BE176B" w:rsidRDefault="00BE176B" w:rsidP="00BE176B">
      <w:pPr>
        <w:spacing w:line="360" w:lineRule="auto"/>
        <w:jc w:val="center"/>
        <w:rPr>
          <w:rFonts w:ascii="PragmaticaCTT" w:hAnsi="PragmaticaCTT"/>
        </w:rPr>
      </w:pPr>
    </w:p>
    <w:p w14:paraId="7AE53A85" w14:textId="77777777" w:rsidR="00BE176B" w:rsidRDefault="00BE176B" w:rsidP="00BE176B">
      <w:pPr>
        <w:spacing w:line="360" w:lineRule="auto"/>
        <w:jc w:val="center"/>
        <w:rPr>
          <w:rFonts w:ascii="PragmaticaCTT" w:hAnsi="PragmaticaCTT"/>
        </w:rPr>
      </w:pPr>
    </w:p>
    <w:p w14:paraId="4702F37B" w14:textId="77777777" w:rsidR="00BE176B" w:rsidRDefault="00BE176B" w:rsidP="00BE176B">
      <w:pPr>
        <w:spacing w:line="360" w:lineRule="auto"/>
        <w:jc w:val="center"/>
        <w:rPr>
          <w:rFonts w:ascii="PragmaticaCTT" w:hAnsi="PragmaticaCTT"/>
        </w:rPr>
      </w:pPr>
    </w:p>
    <w:p w14:paraId="57439691" w14:textId="77777777" w:rsidR="00BE176B" w:rsidRDefault="00BE176B" w:rsidP="00BE176B">
      <w:pPr>
        <w:pStyle w:val="1"/>
        <w:ind w:firstLine="0"/>
      </w:pPr>
      <w:r>
        <w:t>ОСТРОУХ  ВІТАЛІЙ  ІВАНОВИЧ</w:t>
      </w:r>
    </w:p>
    <w:p w14:paraId="56F40D32" w14:textId="77777777" w:rsidR="00BE176B" w:rsidRDefault="00BE176B" w:rsidP="00BE176B">
      <w:pPr>
        <w:spacing w:line="360" w:lineRule="auto"/>
        <w:jc w:val="center"/>
        <w:rPr>
          <w:rFonts w:ascii="PragmaticaCTT" w:hAnsi="PragmaticaCTT"/>
        </w:rPr>
      </w:pPr>
    </w:p>
    <w:p w14:paraId="6BAB0CCE" w14:textId="77777777" w:rsidR="00BE176B" w:rsidRDefault="00BE176B" w:rsidP="00BE176B">
      <w:pPr>
        <w:pStyle w:val="20"/>
        <w:ind w:firstLine="6237"/>
      </w:pPr>
      <w:r>
        <w:t>УДК 528.94</w:t>
      </w:r>
    </w:p>
    <w:p w14:paraId="1C172C48" w14:textId="77777777" w:rsidR="00BE176B" w:rsidRDefault="00BE176B" w:rsidP="00BE176B">
      <w:pPr>
        <w:spacing w:line="360" w:lineRule="auto"/>
        <w:jc w:val="center"/>
        <w:rPr>
          <w:rFonts w:ascii="PragmaticaCTT" w:hAnsi="PragmaticaCTT"/>
        </w:rPr>
      </w:pPr>
    </w:p>
    <w:p w14:paraId="400A79EF" w14:textId="77777777" w:rsidR="00BE176B" w:rsidRDefault="00BE176B" w:rsidP="00BE176B">
      <w:pPr>
        <w:spacing w:line="360" w:lineRule="auto"/>
        <w:jc w:val="center"/>
        <w:rPr>
          <w:rFonts w:ascii="PragmaticaCTT" w:hAnsi="PragmaticaCTT"/>
        </w:rPr>
      </w:pPr>
    </w:p>
    <w:p w14:paraId="6CF48D01" w14:textId="77777777" w:rsidR="00BE176B" w:rsidRDefault="00BE176B" w:rsidP="00BE176B">
      <w:pPr>
        <w:pStyle w:val="afffffff8"/>
        <w:jc w:val="center"/>
        <w:rPr>
          <w:b/>
          <w:bCs/>
          <w:caps/>
        </w:rPr>
      </w:pPr>
      <w:r>
        <w:rPr>
          <w:b/>
          <w:bCs/>
          <w:caps/>
        </w:rPr>
        <w:t>Науково-методичні основи  створення</w:t>
      </w:r>
    </w:p>
    <w:p w14:paraId="7CD24EA1" w14:textId="77777777" w:rsidR="00BE176B" w:rsidRDefault="00BE176B" w:rsidP="00BE176B">
      <w:pPr>
        <w:pStyle w:val="afffffff8"/>
        <w:jc w:val="center"/>
        <w:rPr>
          <w:b/>
          <w:bCs/>
          <w:caps/>
        </w:rPr>
      </w:pPr>
      <w:r>
        <w:rPr>
          <w:b/>
          <w:bCs/>
          <w:caps/>
        </w:rPr>
        <w:t>навчальних атласів на основі  ГІС-технологій</w:t>
      </w:r>
    </w:p>
    <w:p w14:paraId="2B1F6CA7" w14:textId="77777777" w:rsidR="00BE176B" w:rsidRDefault="00BE176B" w:rsidP="00BE176B">
      <w:pPr>
        <w:spacing w:line="360" w:lineRule="auto"/>
        <w:jc w:val="center"/>
        <w:rPr>
          <w:rFonts w:ascii="PragmaticaCTT" w:hAnsi="PragmaticaCTT"/>
          <w:b/>
          <w:bCs/>
          <w:caps/>
          <w:sz w:val="28"/>
          <w:szCs w:val="28"/>
        </w:rPr>
      </w:pPr>
      <w:r>
        <w:rPr>
          <w:b/>
          <w:bCs/>
          <w:caps/>
          <w:sz w:val="28"/>
          <w:szCs w:val="28"/>
        </w:rPr>
        <w:t>(на прикладі атласу для 8-9 класІВ)</w:t>
      </w:r>
    </w:p>
    <w:p w14:paraId="6F980760" w14:textId="77777777" w:rsidR="00BE176B" w:rsidRDefault="00BE176B" w:rsidP="00BE176B">
      <w:pPr>
        <w:spacing w:line="360" w:lineRule="auto"/>
        <w:jc w:val="center"/>
        <w:rPr>
          <w:rFonts w:ascii="PragmaticaCTT" w:hAnsi="PragmaticaCTT"/>
          <w:b/>
          <w:bCs/>
          <w:caps/>
        </w:rPr>
      </w:pPr>
    </w:p>
    <w:p w14:paraId="365FDD5F" w14:textId="77777777" w:rsidR="00BE176B" w:rsidRDefault="00BE176B" w:rsidP="00BE176B">
      <w:pPr>
        <w:spacing w:line="360" w:lineRule="auto"/>
        <w:jc w:val="center"/>
        <w:rPr>
          <w:rFonts w:ascii="PragmaticaCTT" w:hAnsi="PragmaticaCTT"/>
          <w:b/>
          <w:bCs/>
          <w:caps/>
        </w:rPr>
      </w:pPr>
    </w:p>
    <w:p w14:paraId="16BC43C8" w14:textId="77777777" w:rsidR="00BE176B" w:rsidRDefault="00BE176B" w:rsidP="00BE176B">
      <w:pPr>
        <w:spacing w:line="360" w:lineRule="auto"/>
        <w:jc w:val="center"/>
        <w:rPr>
          <w:sz w:val="28"/>
          <w:szCs w:val="28"/>
        </w:rPr>
      </w:pPr>
      <w:r>
        <w:rPr>
          <w:sz w:val="28"/>
          <w:szCs w:val="28"/>
        </w:rPr>
        <w:t>спеціальність 11.00.12 – географічна картографія</w:t>
      </w:r>
    </w:p>
    <w:p w14:paraId="4F8100F5" w14:textId="77777777" w:rsidR="00BE176B" w:rsidRDefault="00BE176B" w:rsidP="00BE176B">
      <w:pPr>
        <w:spacing w:line="360" w:lineRule="auto"/>
        <w:jc w:val="center"/>
        <w:rPr>
          <w:rFonts w:ascii="PragmaticaCTT" w:hAnsi="PragmaticaCTT"/>
        </w:rPr>
      </w:pPr>
    </w:p>
    <w:p w14:paraId="230EA4C7" w14:textId="77777777" w:rsidR="00BE176B" w:rsidRDefault="00BE176B" w:rsidP="00BE176B">
      <w:pPr>
        <w:spacing w:line="360" w:lineRule="auto"/>
        <w:jc w:val="center"/>
        <w:rPr>
          <w:rFonts w:ascii="PragmaticaCTT" w:hAnsi="PragmaticaCTT"/>
        </w:rPr>
      </w:pPr>
    </w:p>
    <w:p w14:paraId="03D41DBE" w14:textId="77777777" w:rsidR="00BE176B" w:rsidRDefault="00BE176B" w:rsidP="00BE176B">
      <w:pPr>
        <w:spacing w:line="360" w:lineRule="auto"/>
        <w:jc w:val="center"/>
        <w:rPr>
          <w:rFonts w:ascii="PragmaticaCTT" w:hAnsi="PragmaticaCTT"/>
        </w:rPr>
      </w:pPr>
    </w:p>
    <w:p w14:paraId="7B85C561" w14:textId="77777777" w:rsidR="00BE176B" w:rsidRDefault="00BE176B" w:rsidP="00BE176B">
      <w:pPr>
        <w:pStyle w:val="1"/>
        <w:ind w:firstLine="0"/>
        <w:rPr>
          <w:b w:val="0"/>
          <w:bCs w:val="0"/>
          <w:caps/>
        </w:rPr>
      </w:pPr>
      <w:r>
        <w:rPr>
          <w:b w:val="0"/>
          <w:bCs w:val="0"/>
          <w:caps/>
        </w:rPr>
        <w:t>Автореферат</w:t>
      </w:r>
    </w:p>
    <w:p w14:paraId="55F225C1" w14:textId="77777777" w:rsidR="00BE176B" w:rsidRDefault="00BE176B" w:rsidP="00BE176B">
      <w:pPr>
        <w:spacing w:line="360" w:lineRule="auto"/>
        <w:jc w:val="center"/>
        <w:rPr>
          <w:sz w:val="28"/>
          <w:szCs w:val="28"/>
        </w:rPr>
      </w:pPr>
      <w:r>
        <w:rPr>
          <w:sz w:val="28"/>
          <w:szCs w:val="28"/>
        </w:rPr>
        <w:t>дисертації на здобуття наукового ступеня</w:t>
      </w:r>
    </w:p>
    <w:p w14:paraId="459F3F58" w14:textId="77777777" w:rsidR="00BE176B" w:rsidRDefault="00BE176B" w:rsidP="00BE176B">
      <w:pPr>
        <w:spacing w:line="360" w:lineRule="auto"/>
        <w:jc w:val="center"/>
        <w:rPr>
          <w:rFonts w:ascii="PragmaticaCTT" w:hAnsi="PragmaticaCTT"/>
        </w:rPr>
      </w:pPr>
      <w:r>
        <w:rPr>
          <w:sz w:val="28"/>
          <w:szCs w:val="28"/>
        </w:rPr>
        <w:t>кандидата географічних наук</w:t>
      </w:r>
    </w:p>
    <w:p w14:paraId="094DF1D5" w14:textId="77777777" w:rsidR="00BE176B" w:rsidRDefault="00BE176B" w:rsidP="00BE176B">
      <w:pPr>
        <w:spacing w:line="360" w:lineRule="auto"/>
        <w:jc w:val="center"/>
        <w:rPr>
          <w:rFonts w:ascii="PragmaticaCTT" w:hAnsi="PragmaticaCTT"/>
          <w:b/>
          <w:bCs/>
          <w:caps/>
        </w:rPr>
      </w:pPr>
    </w:p>
    <w:p w14:paraId="0E432A36" w14:textId="77777777" w:rsidR="00BE176B" w:rsidRDefault="00BE176B" w:rsidP="00BE176B">
      <w:pPr>
        <w:spacing w:line="360" w:lineRule="auto"/>
        <w:jc w:val="center"/>
        <w:rPr>
          <w:rFonts w:ascii="PragmaticaCTT" w:hAnsi="PragmaticaCTT"/>
        </w:rPr>
      </w:pPr>
    </w:p>
    <w:p w14:paraId="41B70513" w14:textId="77777777" w:rsidR="00BE176B" w:rsidRDefault="00BE176B" w:rsidP="00BE176B">
      <w:pPr>
        <w:spacing w:line="360" w:lineRule="auto"/>
        <w:jc w:val="center"/>
        <w:rPr>
          <w:rFonts w:ascii="PragmaticaCTT" w:hAnsi="PragmaticaCTT"/>
        </w:rPr>
      </w:pPr>
    </w:p>
    <w:p w14:paraId="254A913B" w14:textId="77777777" w:rsidR="00BE176B" w:rsidRDefault="00BE176B" w:rsidP="00BE176B">
      <w:pPr>
        <w:spacing w:line="360" w:lineRule="auto"/>
        <w:jc w:val="center"/>
        <w:rPr>
          <w:rFonts w:ascii="PragmaticaCTT" w:hAnsi="PragmaticaCTT"/>
        </w:rPr>
      </w:pPr>
    </w:p>
    <w:p w14:paraId="38B24A6B" w14:textId="77777777" w:rsidR="00BE176B" w:rsidRDefault="00BE176B" w:rsidP="00BE176B">
      <w:pPr>
        <w:spacing w:line="360" w:lineRule="auto"/>
        <w:jc w:val="center"/>
        <w:rPr>
          <w:rFonts w:ascii="PragmaticaCTT" w:hAnsi="PragmaticaCTT"/>
        </w:rPr>
      </w:pPr>
    </w:p>
    <w:p w14:paraId="2ADDB760" w14:textId="77777777" w:rsidR="00BE176B" w:rsidRDefault="00BE176B" w:rsidP="00BE176B">
      <w:pPr>
        <w:spacing w:line="360" w:lineRule="auto"/>
        <w:jc w:val="center"/>
        <w:rPr>
          <w:rFonts w:ascii="PragmaticaCTT" w:hAnsi="PragmaticaCTT"/>
        </w:rPr>
      </w:pPr>
    </w:p>
    <w:p w14:paraId="16D0A2D0" w14:textId="77777777" w:rsidR="00BE176B" w:rsidRDefault="00BE176B" w:rsidP="00BE176B">
      <w:pPr>
        <w:spacing w:line="360" w:lineRule="auto"/>
        <w:jc w:val="center"/>
        <w:rPr>
          <w:rFonts w:ascii="PragmaticaCTT" w:hAnsi="PragmaticaCTT"/>
        </w:rPr>
      </w:pPr>
    </w:p>
    <w:p w14:paraId="5D02BD3C" w14:textId="77777777" w:rsidR="00BE176B" w:rsidRDefault="00BE176B" w:rsidP="00BE176B">
      <w:pPr>
        <w:spacing w:line="360" w:lineRule="auto"/>
        <w:jc w:val="center"/>
        <w:rPr>
          <w:rFonts w:ascii="PragmaticaCTT" w:hAnsi="PragmaticaCTT"/>
        </w:rPr>
      </w:pPr>
    </w:p>
    <w:p w14:paraId="4D227F10" w14:textId="77777777" w:rsidR="00BE176B" w:rsidRDefault="00BE176B" w:rsidP="00BE176B">
      <w:pPr>
        <w:pStyle w:val="1"/>
        <w:ind w:firstLine="0"/>
        <w:rPr>
          <w:b w:val="0"/>
          <w:bCs w:val="0"/>
          <w:caps/>
          <w:lang w:val="en-US"/>
        </w:rPr>
      </w:pPr>
      <w:r>
        <w:rPr>
          <w:b w:val="0"/>
          <w:bCs w:val="0"/>
          <w:caps/>
        </w:rPr>
        <w:t>Київ – 2002</w:t>
      </w:r>
    </w:p>
    <w:p w14:paraId="3F71619A" w14:textId="77777777" w:rsidR="00BE176B" w:rsidRDefault="00BE176B" w:rsidP="00BE176B">
      <w:pPr>
        <w:spacing w:line="360" w:lineRule="auto"/>
        <w:rPr>
          <w:rFonts w:ascii="PragmaticaCTT" w:hAnsi="PragmaticaCTT"/>
          <w:sz w:val="28"/>
          <w:szCs w:val="28"/>
          <w:lang w:val="en-US"/>
        </w:rPr>
      </w:pPr>
    </w:p>
    <w:p w14:paraId="7BBA3426" w14:textId="77777777" w:rsidR="00BE176B" w:rsidRDefault="00BE176B" w:rsidP="00BE176B">
      <w:pPr>
        <w:spacing w:line="360" w:lineRule="auto"/>
        <w:ind w:firstLine="567"/>
        <w:rPr>
          <w:sz w:val="26"/>
          <w:szCs w:val="26"/>
        </w:rPr>
      </w:pPr>
      <w:r>
        <w:rPr>
          <w:sz w:val="26"/>
          <w:szCs w:val="26"/>
        </w:rPr>
        <w:t>Дисертацією є рукопис.</w:t>
      </w:r>
    </w:p>
    <w:p w14:paraId="316F8287" w14:textId="77777777" w:rsidR="00BE176B" w:rsidRDefault="00BE176B" w:rsidP="00BE176B">
      <w:pPr>
        <w:pStyle w:val="3"/>
        <w:ind w:firstLine="567"/>
        <w:jc w:val="both"/>
        <w:rPr>
          <w:szCs w:val="26"/>
        </w:rPr>
      </w:pPr>
      <w:r>
        <w:rPr>
          <w:szCs w:val="26"/>
        </w:rPr>
        <w:t>Роботу виконано на кафедрі геодезії та картографії географічного факультету Київського національного університету імені Тараса</w:t>
      </w:r>
      <w:r>
        <w:rPr>
          <w:szCs w:val="26"/>
          <w:lang w:val="en-US"/>
        </w:rPr>
        <w:t xml:space="preserve"> </w:t>
      </w:r>
      <w:r>
        <w:rPr>
          <w:szCs w:val="26"/>
        </w:rPr>
        <w:t>Шевченка</w:t>
      </w:r>
    </w:p>
    <w:p w14:paraId="1DEF3E1A" w14:textId="77777777" w:rsidR="00BE176B" w:rsidRDefault="00BE176B" w:rsidP="00BE176B">
      <w:pPr>
        <w:pStyle w:val="4"/>
        <w:jc w:val="both"/>
        <w:rPr>
          <w:sz w:val="26"/>
          <w:szCs w:val="26"/>
        </w:rPr>
      </w:pPr>
      <w:r>
        <w:rPr>
          <w:b/>
          <w:bCs/>
          <w:sz w:val="26"/>
          <w:szCs w:val="26"/>
        </w:rPr>
        <w:t xml:space="preserve">  Науковий керівник:</w:t>
      </w:r>
      <w:r>
        <w:rPr>
          <w:sz w:val="26"/>
          <w:szCs w:val="26"/>
        </w:rPr>
        <w:t xml:space="preserve">    доктор географічних наук,</w:t>
      </w:r>
    </w:p>
    <w:p w14:paraId="7E2E22BD" w14:textId="77777777" w:rsidR="00BE176B" w:rsidRDefault="00BE176B" w:rsidP="00BE176B">
      <w:pPr>
        <w:ind w:firstLine="3969"/>
        <w:rPr>
          <w:sz w:val="26"/>
          <w:szCs w:val="26"/>
        </w:rPr>
      </w:pPr>
      <w:r>
        <w:rPr>
          <w:sz w:val="26"/>
          <w:szCs w:val="26"/>
        </w:rPr>
        <w:t>старший науковий співробітник</w:t>
      </w:r>
    </w:p>
    <w:p w14:paraId="4AF7AECF" w14:textId="77777777" w:rsidR="00BE176B" w:rsidRDefault="00BE176B" w:rsidP="00BE176B">
      <w:pPr>
        <w:pStyle w:val="5"/>
        <w:ind w:firstLine="3969"/>
        <w:jc w:val="both"/>
        <w:rPr>
          <w:b w:val="0"/>
          <w:bCs/>
          <w:sz w:val="26"/>
          <w:szCs w:val="26"/>
        </w:rPr>
      </w:pPr>
      <w:r>
        <w:rPr>
          <w:b w:val="0"/>
          <w:bCs/>
          <w:sz w:val="26"/>
          <w:szCs w:val="26"/>
        </w:rPr>
        <w:t>Шевченко Віктор Олексійович</w:t>
      </w:r>
    </w:p>
    <w:p w14:paraId="1AFA28AC" w14:textId="77777777" w:rsidR="00BE176B" w:rsidRDefault="00BE176B" w:rsidP="00BE176B">
      <w:pPr>
        <w:ind w:firstLine="3969"/>
        <w:rPr>
          <w:sz w:val="26"/>
          <w:szCs w:val="26"/>
        </w:rPr>
      </w:pPr>
      <w:r>
        <w:rPr>
          <w:sz w:val="26"/>
          <w:szCs w:val="26"/>
        </w:rPr>
        <w:t>Київський національний університет імені</w:t>
      </w:r>
    </w:p>
    <w:p w14:paraId="09F7106D" w14:textId="77777777" w:rsidR="00BE176B" w:rsidRDefault="00BE176B" w:rsidP="00BE176B">
      <w:pPr>
        <w:ind w:firstLine="3969"/>
        <w:rPr>
          <w:sz w:val="26"/>
          <w:szCs w:val="26"/>
        </w:rPr>
      </w:pPr>
      <w:r>
        <w:rPr>
          <w:sz w:val="26"/>
          <w:szCs w:val="26"/>
        </w:rPr>
        <w:t>Тараса Шевченка</w:t>
      </w:r>
    </w:p>
    <w:p w14:paraId="663DD314" w14:textId="77777777" w:rsidR="00BE176B" w:rsidRDefault="00BE176B" w:rsidP="00BE176B">
      <w:pPr>
        <w:ind w:firstLine="3969"/>
        <w:rPr>
          <w:sz w:val="26"/>
          <w:szCs w:val="26"/>
        </w:rPr>
      </w:pPr>
      <w:r>
        <w:rPr>
          <w:sz w:val="26"/>
          <w:szCs w:val="26"/>
        </w:rPr>
        <w:t>завідувач науково-дослідної лабораторії</w:t>
      </w:r>
    </w:p>
    <w:p w14:paraId="6CD789EB" w14:textId="77777777" w:rsidR="00BE176B" w:rsidRDefault="00BE176B" w:rsidP="00BE176B">
      <w:pPr>
        <w:ind w:firstLine="3969"/>
        <w:rPr>
          <w:sz w:val="26"/>
          <w:szCs w:val="26"/>
        </w:rPr>
      </w:pPr>
      <w:r>
        <w:rPr>
          <w:sz w:val="26"/>
          <w:szCs w:val="26"/>
        </w:rPr>
        <w:t>геодезії, картографії та фотограмметрії</w:t>
      </w:r>
    </w:p>
    <w:p w14:paraId="23D2EC8A" w14:textId="77777777" w:rsidR="00BE176B" w:rsidRDefault="00BE176B" w:rsidP="00BE176B">
      <w:pPr>
        <w:ind w:firstLine="3969"/>
        <w:rPr>
          <w:sz w:val="26"/>
          <w:szCs w:val="26"/>
        </w:rPr>
      </w:pPr>
      <w:r>
        <w:rPr>
          <w:sz w:val="26"/>
          <w:szCs w:val="26"/>
        </w:rPr>
        <w:t>географічного факультету</w:t>
      </w:r>
    </w:p>
    <w:p w14:paraId="6DC940D3" w14:textId="77777777" w:rsidR="00BE176B" w:rsidRDefault="00BE176B" w:rsidP="00BE176B">
      <w:pPr>
        <w:ind w:firstLine="4536"/>
        <w:rPr>
          <w:sz w:val="26"/>
          <w:szCs w:val="26"/>
        </w:rPr>
      </w:pPr>
    </w:p>
    <w:p w14:paraId="5CC8BE8F" w14:textId="77777777" w:rsidR="00BE176B" w:rsidRDefault="00BE176B" w:rsidP="00BE176B">
      <w:pPr>
        <w:pStyle w:val="4"/>
        <w:jc w:val="both"/>
        <w:rPr>
          <w:sz w:val="26"/>
          <w:szCs w:val="26"/>
        </w:rPr>
      </w:pPr>
      <w:r>
        <w:rPr>
          <w:b/>
          <w:bCs/>
          <w:sz w:val="26"/>
          <w:szCs w:val="26"/>
        </w:rPr>
        <w:t xml:space="preserve">   Офіційні опоненти:     </w:t>
      </w:r>
      <w:r>
        <w:rPr>
          <w:sz w:val="26"/>
          <w:szCs w:val="26"/>
        </w:rPr>
        <w:t>доктор географічних наук</w:t>
      </w:r>
    </w:p>
    <w:p w14:paraId="1C4360F9" w14:textId="77777777" w:rsidR="00BE176B" w:rsidRDefault="00BE176B" w:rsidP="00BE176B">
      <w:pPr>
        <w:pStyle w:val="5"/>
        <w:ind w:firstLine="3969"/>
        <w:jc w:val="both"/>
        <w:rPr>
          <w:b w:val="0"/>
          <w:bCs/>
          <w:sz w:val="26"/>
          <w:szCs w:val="26"/>
        </w:rPr>
      </w:pPr>
      <w:r>
        <w:rPr>
          <w:b w:val="0"/>
          <w:bCs/>
          <w:sz w:val="26"/>
          <w:szCs w:val="26"/>
        </w:rPr>
        <w:t>Пархоменко Галина Орестівна</w:t>
      </w:r>
    </w:p>
    <w:p w14:paraId="5FEBEEF2" w14:textId="77777777" w:rsidR="00BE176B" w:rsidRDefault="00BE176B" w:rsidP="00BE176B">
      <w:pPr>
        <w:ind w:firstLine="3969"/>
        <w:rPr>
          <w:sz w:val="26"/>
          <w:szCs w:val="26"/>
        </w:rPr>
      </w:pPr>
      <w:r>
        <w:rPr>
          <w:sz w:val="26"/>
          <w:szCs w:val="26"/>
        </w:rPr>
        <w:t>Інститут географії НАН України, провідний</w:t>
      </w:r>
    </w:p>
    <w:p w14:paraId="793AA67B" w14:textId="77777777" w:rsidR="00BE176B" w:rsidRDefault="00BE176B" w:rsidP="00BE176B">
      <w:pPr>
        <w:pStyle w:val="6"/>
        <w:ind w:firstLine="3969"/>
        <w:rPr>
          <w:szCs w:val="26"/>
        </w:rPr>
      </w:pPr>
      <w:r>
        <w:rPr>
          <w:szCs w:val="26"/>
        </w:rPr>
        <w:t>науковий співробітник відділу картографії</w:t>
      </w:r>
    </w:p>
    <w:p w14:paraId="5A11C474" w14:textId="77777777" w:rsidR="00BE176B" w:rsidRDefault="00BE176B" w:rsidP="00BE176B">
      <w:pPr>
        <w:ind w:firstLine="4111"/>
        <w:rPr>
          <w:sz w:val="26"/>
          <w:szCs w:val="26"/>
        </w:rPr>
      </w:pPr>
    </w:p>
    <w:p w14:paraId="76AA7512" w14:textId="77777777" w:rsidR="00BE176B" w:rsidRDefault="00BE176B" w:rsidP="00BE176B">
      <w:pPr>
        <w:ind w:firstLine="3969"/>
        <w:rPr>
          <w:sz w:val="26"/>
          <w:szCs w:val="26"/>
        </w:rPr>
      </w:pPr>
      <w:r>
        <w:rPr>
          <w:sz w:val="26"/>
          <w:szCs w:val="26"/>
        </w:rPr>
        <w:t>кандидат географічних наук</w:t>
      </w:r>
    </w:p>
    <w:p w14:paraId="045A3911" w14:textId="77777777" w:rsidR="00BE176B" w:rsidRDefault="00BE176B" w:rsidP="00BE176B">
      <w:pPr>
        <w:pStyle w:val="7"/>
        <w:rPr>
          <w:sz w:val="26"/>
          <w:szCs w:val="26"/>
        </w:rPr>
      </w:pPr>
      <w:r>
        <w:rPr>
          <w:sz w:val="26"/>
          <w:szCs w:val="26"/>
        </w:rPr>
        <w:t>Ровенчак Іван Ількович</w:t>
      </w:r>
    </w:p>
    <w:p w14:paraId="144BE8AA" w14:textId="77777777" w:rsidR="00BE176B" w:rsidRDefault="00BE176B" w:rsidP="00BE176B">
      <w:pPr>
        <w:pStyle w:val="8"/>
        <w:rPr>
          <w:sz w:val="26"/>
          <w:szCs w:val="26"/>
        </w:rPr>
      </w:pPr>
      <w:r>
        <w:rPr>
          <w:sz w:val="26"/>
          <w:szCs w:val="26"/>
        </w:rPr>
        <w:t xml:space="preserve">Львівський національний університет </w:t>
      </w:r>
    </w:p>
    <w:p w14:paraId="3F299108" w14:textId="77777777" w:rsidR="00BE176B" w:rsidRDefault="00BE176B" w:rsidP="00BE176B">
      <w:pPr>
        <w:pStyle w:val="8"/>
        <w:rPr>
          <w:sz w:val="26"/>
          <w:szCs w:val="26"/>
        </w:rPr>
      </w:pPr>
      <w:r>
        <w:rPr>
          <w:sz w:val="26"/>
          <w:szCs w:val="26"/>
        </w:rPr>
        <w:t xml:space="preserve">імені Івана Франка, </w:t>
      </w:r>
    </w:p>
    <w:p w14:paraId="38ADC07D" w14:textId="77777777" w:rsidR="00BE176B" w:rsidRDefault="00BE176B" w:rsidP="00BE176B">
      <w:pPr>
        <w:pStyle w:val="8"/>
        <w:rPr>
          <w:sz w:val="26"/>
          <w:szCs w:val="26"/>
        </w:rPr>
      </w:pPr>
      <w:r>
        <w:rPr>
          <w:sz w:val="26"/>
          <w:szCs w:val="26"/>
        </w:rPr>
        <w:t xml:space="preserve">доцент кафедри економічної та </w:t>
      </w:r>
    </w:p>
    <w:p w14:paraId="7CBE5A6A" w14:textId="77777777" w:rsidR="00BE176B" w:rsidRDefault="00BE176B" w:rsidP="00BE176B">
      <w:pPr>
        <w:pStyle w:val="8"/>
        <w:rPr>
          <w:sz w:val="26"/>
          <w:szCs w:val="26"/>
        </w:rPr>
      </w:pPr>
      <w:r>
        <w:rPr>
          <w:sz w:val="26"/>
          <w:szCs w:val="26"/>
        </w:rPr>
        <w:t>соціальної географії</w:t>
      </w:r>
    </w:p>
    <w:p w14:paraId="2D9FA100" w14:textId="77777777" w:rsidR="00BE176B" w:rsidRDefault="00BE176B" w:rsidP="00BE176B">
      <w:pPr>
        <w:ind w:firstLine="1701"/>
        <w:rPr>
          <w:b/>
          <w:bCs/>
          <w:sz w:val="26"/>
          <w:szCs w:val="26"/>
        </w:rPr>
      </w:pPr>
    </w:p>
    <w:p w14:paraId="5FF046A7" w14:textId="77777777" w:rsidR="00BE176B" w:rsidRDefault="00BE176B" w:rsidP="00BE176B">
      <w:pPr>
        <w:ind w:firstLine="1134"/>
        <w:rPr>
          <w:b/>
          <w:bCs/>
          <w:sz w:val="26"/>
          <w:szCs w:val="26"/>
        </w:rPr>
      </w:pPr>
      <w:r>
        <w:rPr>
          <w:b/>
          <w:bCs/>
          <w:sz w:val="26"/>
          <w:szCs w:val="26"/>
        </w:rPr>
        <w:t xml:space="preserve">   Провідна установа:     Чернівецький національний університет</w:t>
      </w:r>
    </w:p>
    <w:p w14:paraId="1FD363B7" w14:textId="77777777" w:rsidR="00BE176B" w:rsidRDefault="00BE176B" w:rsidP="00BE176B">
      <w:pPr>
        <w:pStyle w:val="9"/>
        <w:ind w:firstLine="3969"/>
        <w:rPr>
          <w:sz w:val="26"/>
          <w:szCs w:val="26"/>
        </w:rPr>
      </w:pPr>
      <w:r>
        <w:rPr>
          <w:sz w:val="26"/>
          <w:szCs w:val="26"/>
        </w:rPr>
        <w:lastRenderedPageBreak/>
        <w:t xml:space="preserve">імені Юрія Федьковича, </w:t>
      </w:r>
    </w:p>
    <w:p w14:paraId="0BA51E4D" w14:textId="77777777" w:rsidR="00BE176B" w:rsidRDefault="00BE176B" w:rsidP="00BE176B">
      <w:pPr>
        <w:pStyle w:val="9"/>
        <w:ind w:firstLine="3969"/>
        <w:rPr>
          <w:b w:val="0"/>
          <w:bCs w:val="0"/>
          <w:sz w:val="26"/>
          <w:szCs w:val="26"/>
        </w:rPr>
      </w:pPr>
      <w:r>
        <w:rPr>
          <w:b w:val="0"/>
          <w:bCs w:val="0"/>
          <w:sz w:val="26"/>
          <w:szCs w:val="26"/>
        </w:rPr>
        <w:t>Міносвіти і науки України, м. Чернівці</w:t>
      </w:r>
    </w:p>
    <w:p w14:paraId="58883A00" w14:textId="77777777" w:rsidR="00BE176B" w:rsidRDefault="00BE176B" w:rsidP="00BE176B">
      <w:pPr>
        <w:ind w:firstLine="1701"/>
        <w:rPr>
          <w:b/>
          <w:bCs/>
          <w:sz w:val="26"/>
          <w:szCs w:val="26"/>
        </w:rPr>
      </w:pPr>
    </w:p>
    <w:p w14:paraId="7D25FD85" w14:textId="77777777" w:rsidR="00BE176B" w:rsidRDefault="00BE176B" w:rsidP="00BE176B">
      <w:pPr>
        <w:spacing w:line="360" w:lineRule="auto"/>
        <w:ind w:firstLine="567"/>
        <w:rPr>
          <w:sz w:val="26"/>
          <w:szCs w:val="26"/>
        </w:rPr>
      </w:pPr>
      <w:r>
        <w:rPr>
          <w:sz w:val="26"/>
          <w:szCs w:val="26"/>
        </w:rPr>
        <w:t xml:space="preserve">Захист відбудеться  </w:t>
      </w:r>
      <w:r>
        <w:rPr>
          <w:sz w:val="26"/>
          <w:szCs w:val="26"/>
          <w:lang w:val="en-US"/>
        </w:rPr>
        <w:t>“ 2  ”</w:t>
      </w:r>
      <w:r>
        <w:rPr>
          <w:sz w:val="26"/>
          <w:szCs w:val="26"/>
        </w:rPr>
        <w:t xml:space="preserve">  жовтня  2002 року о 13 єє годині  на засіданні спеціалізованої вченої ради Д.26.163.01 при Інституті географії НАН України за адресою: 01034, Київ-34, вул. Володимирська, 44</w:t>
      </w:r>
    </w:p>
    <w:p w14:paraId="357BCA42" w14:textId="77777777" w:rsidR="00BE176B" w:rsidRDefault="00BE176B" w:rsidP="00BE176B">
      <w:pPr>
        <w:spacing w:line="360" w:lineRule="auto"/>
        <w:ind w:firstLine="567"/>
        <w:rPr>
          <w:sz w:val="26"/>
          <w:szCs w:val="26"/>
        </w:rPr>
      </w:pPr>
    </w:p>
    <w:p w14:paraId="690B1207" w14:textId="77777777" w:rsidR="00BE176B" w:rsidRDefault="00BE176B" w:rsidP="00BE176B">
      <w:pPr>
        <w:pStyle w:val="affffffff"/>
        <w:ind w:firstLine="567"/>
        <w:rPr>
          <w:sz w:val="26"/>
          <w:szCs w:val="26"/>
        </w:rPr>
      </w:pPr>
      <w:r>
        <w:rPr>
          <w:sz w:val="26"/>
          <w:szCs w:val="26"/>
        </w:rPr>
        <w:t>З дисертацією можна ознайомитись у бібліотеці Інституту географії НАН України (01034, Київ-34, вул. Володимирська,44)</w:t>
      </w:r>
    </w:p>
    <w:p w14:paraId="68BF7E64" w14:textId="77777777" w:rsidR="00BE176B" w:rsidRDefault="00BE176B" w:rsidP="00BE176B">
      <w:pPr>
        <w:spacing w:line="360" w:lineRule="auto"/>
        <w:ind w:firstLine="567"/>
        <w:rPr>
          <w:sz w:val="26"/>
          <w:szCs w:val="26"/>
        </w:rPr>
      </w:pPr>
    </w:p>
    <w:p w14:paraId="1560B918" w14:textId="77777777" w:rsidR="00BE176B" w:rsidRDefault="00BE176B" w:rsidP="00BE176B">
      <w:pPr>
        <w:spacing w:line="360" w:lineRule="auto"/>
        <w:ind w:firstLine="284"/>
        <w:rPr>
          <w:sz w:val="26"/>
          <w:szCs w:val="26"/>
        </w:rPr>
      </w:pPr>
      <w:r>
        <w:rPr>
          <w:sz w:val="26"/>
          <w:szCs w:val="26"/>
        </w:rPr>
        <w:t xml:space="preserve">Автореферат  розісланий      </w:t>
      </w:r>
      <w:r>
        <w:rPr>
          <w:sz w:val="26"/>
          <w:szCs w:val="26"/>
          <w:lang w:val="en-US"/>
        </w:rPr>
        <w:t>“ 27  ”</w:t>
      </w:r>
      <w:r>
        <w:rPr>
          <w:sz w:val="26"/>
          <w:szCs w:val="26"/>
        </w:rPr>
        <w:t xml:space="preserve">    серпня  2002 р.</w:t>
      </w:r>
    </w:p>
    <w:p w14:paraId="3AA97D60" w14:textId="77777777" w:rsidR="00BE176B" w:rsidRDefault="00BE176B" w:rsidP="00BE176B">
      <w:pPr>
        <w:spacing w:line="360" w:lineRule="auto"/>
        <w:ind w:firstLine="284"/>
        <w:rPr>
          <w:sz w:val="26"/>
          <w:szCs w:val="26"/>
        </w:rPr>
      </w:pPr>
    </w:p>
    <w:p w14:paraId="133B936F" w14:textId="0083B67B" w:rsidR="00BE176B" w:rsidRDefault="00BE176B" w:rsidP="00BE176B">
      <w:pPr>
        <w:ind w:firstLine="284"/>
        <w:rPr>
          <w:sz w:val="26"/>
          <w:szCs w:val="26"/>
        </w:rPr>
      </w:pPr>
      <w:r>
        <w:rPr>
          <w:noProof/>
          <w:lang w:eastAsia="ru-RU"/>
        </w:rPr>
        <w:drawing>
          <wp:anchor distT="0" distB="0" distL="114300" distR="114300" simplePos="0" relativeHeight="251665408" behindDoc="0" locked="0" layoutInCell="0" allowOverlap="1" wp14:anchorId="5999A532" wp14:editId="4991FC2A">
            <wp:simplePos x="0" y="0"/>
            <wp:positionH relativeFrom="column">
              <wp:posOffset>2392680</wp:posOffset>
            </wp:positionH>
            <wp:positionV relativeFrom="paragraph">
              <wp:posOffset>189230</wp:posOffset>
            </wp:positionV>
            <wp:extent cx="2105660" cy="679450"/>
            <wp:effectExtent l="0" t="0" r="8890" b="6350"/>
            <wp:wrapSquare wrapText="bothSides"/>
            <wp:docPr id="11" name="Рисунок 11" descr="D:\Temp\pidgruchn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Temp\pidgruchny.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66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Вчений секретар </w:t>
      </w:r>
    </w:p>
    <w:p w14:paraId="6F93CEB5" w14:textId="77777777" w:rsidR="00BE176B" w:rsidRDefault="00BE176B" w:rsidP="00BE176B">
      <w:pPr>
        <w:ind w:firstLine="284"/>
        <w:rPr>
          <w:rFonts w:ascii="PragmaticaCTT" w:hAnsi="PragmaticaCTT"/>
          <w:sz w:val="26"/>
          <w:szCs w:val="26"/>
        </w:rPr>
      </w:pPr>
      <w:r>
        <w:rPr>
          <w:sz w:val="26"/>
          <w:szCs w:val="26"/>
        </w:rPr>
        <w:t>спеціалізованої вченої ради</w:t>
      </w:r>
    </w:p>
    <w:p w14:paraId="146DD73D" w14:textId="77777777" w:rsidR="00BE176B" w:rsidRDefault="00BE176B" w:rsidP="00BE176B">
      <w:pPr>
        <w:ind w:right="-284" w:firstLine="284"/>
        <w:rPr>
          <w:sz w:val="26"/>
          <w:szCs w:val="26"/>
        </w:rPr>
      </w:pPr>
      <w:r>
        <w:rPr>
          <w:sz w:val="26"/>
          <w:szCs w:val="26"/>
        </w:rPr>
        <w:t>кандидат географічних наук Г.П.Підгрушний</w:t>
      </w:r>
    </w:p>
    <w:p w14:paraId="54E6FEC6" w14:textId="77777777" w:rsidR="00BE176B" w:rsidRDefault="00BE176B" w:rsidP="00BE176B">
      <w:pPr>
        <w:ind w:right="-284" w:firstLine="284"/>
        <w:rPr>
          <w:sz w:val="26"/>
          <w:szCs w:val="26"/>
        </w:rPr>
      </w:pPr>
    </w:p>
    <w:p w14:paraId="3CC8D3F0" w14:textId="77777777" w:rsidR="00BE176B" w:rsidRDefault="00BE176B" w:rsidP="00BE176B">
      <w:pPr>
        <w:ind w:right="-284" w:firstLine="284"/>
        <w:rPr>
          <w:sz w:val="26"/>
          <w:szCs w:val="26"/>
        </w:rPr>
      </w:pPr>
    </w:p>
    <w:p w14:paraId="7F776823" w14:textId="77777777" w:rsidR="00BE176B" w:rsidRDefault="00BE176B" w:rsidP="00BE176B">
      <w:pPr>
        <w:ind w:right="-284" w:firstLine="284"/>
      </w:pPr>
    </w:p>
    <w:p w14:paraId="22E311A2" w14:textId="77777777" w:rsidR="00BE176B" w:rsidRDefault="00BE176B" w:rsidP="00BE176B">
      <w:pPr>
        <w:spacing w:line="312" w:lineRule="auto"/>
        <w:ind w:firstLine="567"/>
        <w:jc w:val="center"/>
        <w:rPr>
          <w:caps/>
        </w:rPr>
      </w:pPr>
      <w:r>
        <w:rPr>
          <w:caps/>
        </w:rPr>
        <w:t>Загальна характеристика роботи</w:t>
      </w:r>
    </w:p>
    <w:p w14:paraId="7C2844B2" w14:textId="77777777" w:rsidR="00BE176B" w:rsidRDefault="00BE176B" w:rsidP="00BE176B">
      <w:pPr>
        <w:spacing w:line="312" w:lineRule="auto"/>
        <w:ind w:firstLine="426"/>
      </w:pPr>
      <w:r>
        <w:rPr>
          <w:b/>
          <w:bCs/>
        </w:rPr>
        <w:t xml:space="preserve">Актуальність теми дослідження. </w:t>
      </w:r>
      <w:r>
        <w:t>У процесі реформування загальноосвітньої школи особливої уваги набувають питання картографічного забезпечення викладання географічних дисциплін, значення яких зростає в процесі розбудови української державності, глобалізації та загострення загальних проблем сьогодення.</w:t>
      </w:r>
    </w:p>
    <w:p w14:paraId="2FE0607E" w14:textId="77777777" w:rsidR="00BE176B" w:rsidRDefault="00BE176B" w:rsidP="00BE176B">
      <w:pPr>
        <w:spacing w:line="312" w:lineRule="auto"/>
        <w:ind w:firstLine="426"/>
      </w:pPr>
      <w:r>
        <w:t>Аналіз показує, що існуючі картографічні посібники не повністю забезпечують навчальний процес з географії; їх зміст не враховує  переходу на 12-ти річний термін навчання а також положення концепції безперервної географічної освіти, основи якої закладаються і розвиваються у загальноосвітній школі. Атласи не в повній мірі відбивають також нові геополітичні реалії та стан сучасного українського суспільства. Такі недоліки проглядаються як у змісті картографічних посібників, їх оформленні, так і у методах укладання та підготовки до видання.</w:t>
      </w:r>
    </w:p>
    <w:p w14:paraId="4DE2971E" w14:textId="77777777" w:rsidR="00BE176B" w:rsidRDefault="00BE176B" w:rsidP="00BE176B">
      <w:pPr>
        <w:spacing w:line="312" w:lineRule="auto"/>
        <w:ind w:firstLine="426"/>
      </w:pPr>
      <w:r>
        <w:t>Можливості ГІС вже використовуються у картографічному виробництві, зокрема у створенні атласів для середніх навчальних закладів. Проте узагальнюючий досвід застосування ГІС-технологій, аналіз особливостей методики їх застосування у створенні шкільних атласів практично відсутній.</w:t>
      </w:r>
    </w:p>
    <w:p w14:paraId="08CC2F78" w14:textId="77777777" w:rsidR="00BE176B" w:rsidRDefault="00BE176B" w:rsidP="00BE176B">
      <w:pPr>
        <w:pStyle w:val="24"/>
        <w:spacing w:line="312" w:lineRule="auto"/>
        <w:rPr>
          <w:sz w:val="24"/>
          <w:szCs w:val="24"/>
        </w:rPr>
      </w:pPr>
      <w:r>
        <w:rPr>
          <w:sz w:val="24"/>
          <w:szCs w:val="24"/>
        </w:rPr>
        <w:t xml:space="preserve">Усе це і визначає актуальність  даного дослідження, яке спрямоване на обґрунтування змісту картографічних навчальних творів для загальноосвітньої школи з урахуванням </w:t>
      </w:r>
      <w:r>
        <w:rPr>
          <w:sz w:val="24"/>
          <w:szCs w:val="24"/>
        </w:rPr>
        <w:lastRenderedPageBreak/>
        <w:t xml:space="preserve">сучасних потреб суспільства щодо освіти, завдань його розвитку і можливостей </w:t>
      </w:r>
      <w:r>
        <w:rPr>
          <w:sz w:val="24"/>
          <w:szCs w:val="24"/>
          <w:lang w:val="en-US"/>
        </w:rPr>
        <w:t xml:space="preserve"> </w:t>
      </w:r>
      <w:r>
        <w:rPr>
          <w:sz w:val="24"/>
          <w:szCs w:val="24"/>
        </w:rPr>
        <w:t>сучасних ГІС-технологій.</w:t>
      </w:r>
    </w:p>
    <w:p w14:paraId="1C45D2B5" w14:textId="77777777" w:rsidR="00BE176B" w:rsidRDefault="00BE176B" w:rsidP="00BE176B">
      <w:pPr>
        <w:spacing w:line="312" w:lineRule="auto"/>
        <w:ind w:firstLine="426"/>
      </w:pPr>
      <w:r>
        <w:rPr>
          <w:b/>
          <w:bCs/>
        </w:rPr>
        <w:t xml:space="preserve">Зв'язок роботи з науковими програмами, планами, темами. </w:t>
      </w:r>
      <w:r>
        <w:t>Дисертація виконувалась в рамках держбюджетної теми кафедри геодезії та картографії Київського національного університету імені Тараса Шевченка №97106 „Розробка основ тематичного ГІС-картографування для потреб освіти в Україні” (1997-2000 рр. № державної реєстрації 0197</w:t>
      </w:r>
      <w:r>
        <w:rPr>
          <w:lang w:val="en-US"/>
        </w:rPr>
        <w:t>U</w:t>
      </w:r>
      <w:r>
        <w:t xml:space="preserve">003083). </w:t>
      </w:r>
    </w:p>
    <w:p w14:paraId="3DB12180" w14:textId="77777777" w:rsidR="00BE176B" w:rsidRDefault="00BE176B" w:rsidP="00BE176B">
      <w:pPr>
        <w:spacing w:line="312" w:lineRule="auto"/>
        <w:ind w:firstLine="426"/>
      </w:pPr>
      <w:r>
        <w:rPr>
          <w:b/>
          <w:bCs/>
        </w:rPr>
        <w:t>Мета і завдання роботи.</w:t>
      </w:r>
      <w:r>
        <w:t xml:space="preserve">  Головна мета – розробити методичні основи створення сучасних шкільних картографічних посібників на основі ГІС-технологій (на прикладі атласу з географії України для 8-9 класів загальноосвітньої школи). </w:t>
      </w:r>
    </w:p>
    <w:p w14:paraId="4F5F0ABC" w14:textId="77777777" w:rsidR="00BE176B" w:rsidRDefault="00BE176B" w:rsidP="00BE176B">
      <w:pPr>
        <w:spacing w:line="312" w:lineRule="auto"/>
        <w:ind w:firstLine="426"/>
      </w:pPr>
      <w:r>
        <w:t>Для досягнення цієї мети у роботі поставлені та вирішені такі задачі:</w:t>
      </w:r>
    </w:p>
    <w:p w14:paraId="0C2BA2F8" w14:textId="77777777" w:rsidR="00BE176B" w:rsidRDefault="00BE176B" w:rsidP="007D159B">
      <w:pPr>
        <w:pStyle w:val="affffffff"/>
        <w:numPr>
          <w:ilvl w:val="0"/>
          <w:numId w:val="61"/>
        </w:numPr>
        <w:tabs>
          <w:tab w:val="clear" w:pos="360"/>
          <w:tab w:val="num" w:pos="0"/>
        </w:tabs>
        <w:suppressAutoHyphens w:val="0"/>
        <w:autoSpaceDE w:val="0"/>
        <w:autoSpaceDN w:val="0"/>
        <w:spacing w:after="0" w:line="312" w:lineRule="auto"/>
        <w:ind w:left="0" w:firstLine="426"/>
        <w:jc w:val="both"/>
        <w:rPr>
          <w:sz w:val="24"/>
        </w:rPr>
      </w:pPr>
      <w:r>
        <w:rPr>
          <w:sz w:val="24"/>
        </w:rPr>
        <w:t>Вивчення і аналіз наукових уявлень щодо об’єкту картографування, сучасні знання та інформація про який подається у вигляді систем  взаємоузгоджених картографічних моделей;</w:t>
      </w:r>
    </w:p>
    <w:p w14:paraId="0117C150" w14:textId="77777777" w:rsidR="00BE176B" w:rsidRDefault="00BE176B" w:rsidP="007D159B">
      <w:pPr>
        <w:numPr>
          <w:ilvl w:val="0"/>
          <w:numId w:val="61"/>
        </w:numPr>
        <w:tabs>
          <w:tab w:val="clear" w:pos="360"/>
          <w:tab w:val="num" w:pos="0"/>
        </w:tabs>
        <w:suppressAutoHyphens w:val="0"/>
        <w:autoSpaceDE w:val="0"/>
        <w:autoSpaceDN w:val="0"/>
        <w:spacing w:line="312" w:lineRule="auto"/>
        <w:ind w:left="0" w:firstLine="426"/>
        <w:jc w:val="both"/>
      </w:pPr>
      <w:r>
        <w:t>Вивчення наукових засад та досвіду створення навчальної картографічної продукції за традиційними а також ГІС-технологіями;</w:t>
      </w:r>
    </w:p>
    <w:p w14:paraId="075FDCE7" w14:textId="77777777" w:rsidR="00BE176B" w:rsidRDefault="00BE176B" w:rsidP="007D159B">
      <w:pPr>
        <w:numPr>
          <w:ilvl w:val="0"/>
          <w:numId w:val="61"/>
        </w:numPr>
        <w:tabs>
          <w:tab w:val="clear" w:pos="360"/>
          <w:tab w:val="num" w:pos="0"/>
        </w:tabs>
        <w:suppressAutoHyphens w:val="0"/>
        <w:autoSpaceDE w:val="0"/>
        <w:autoSpaceDN w:val="0"/>
        <w:spacing w:line="312" w:lineRule="auto"/>
        <w:ind w:left="0" w:firstLine="426"/>
        <w:jc w:val="both"/>
      </w:pPr>
      <w:r>
        <w:t>Визначення особливостей картографічних творів, які забезпечують навчальний процес у школі та вимог до них;</w:t>
      </w:r>
    </w:p>
    <w:p w14:paraId="03AA3E4C" w14:textId="77777777" w:rsidR="00BE176B" w:rsidRDefault="00BE176B" w:rsidP="007D159B">
      <w:pPr>
        <w:numPr>
          <w:ilvl w:val="0"/>
          <w:numId w:val="61"/>
        </w:numPr>
        <w:tabs>
          <w:tab w:val="clear" w:pos="360"/>
          <w:tab w:val="num" w:pos="0"/>
        </w:tabs>
        <w:suppressAutoHyphens w:val="0"/>
        <w:autoSpaceDE w:val="0"/>
        <w:autoSpaceDN w:val="0"/>
        <w:spacing w:line="312" w:lineRule="auto"/>
        <w:ind w:left="0" w:firstLine="426"/>
        <w:jc w:val="both"/>
      </w:pPr>
      <w:r>
        <w:t>Аналіз сучасних ГІС-технологій, вибір техніки та програмного забезпечення шкільного атласного картографування;</w:t>
      </w:r>
    </w:p>
    <w:p w14:paraId="3524A750" w14:textId="77777777" w:rsidR="00BE176B" w:rsidRDefault="00BE176B" w:rsidP="007D159B">
      <w:pPr>
        <w:numPr>
          <w:ilvl w:val="0"/>
          <w:numId w:val="61"/>
        </w:numPr>
        <w:tabs>
          <w:tab w:val="clear" w:pos="360"/>
          <w:tab w:val="num" w:pos="0"/>
        </w:tabs>
        <w:suppressAutoHyphens w:val="0"/>
        <w:autoSpaceDE w:val="0"/>
        <w:autoSpaceDN w:val="0"/>
        <w:spacing w:line="312" w:lineRule="auto"/>
        <w:ind w:left="0" w:firstLine="426"/>
        <w:jc w:val="both"/>
      </w:pPr>
      <w:r>
        <w:t>Опрацювання за допомогою ГІС-технологій змісту навчального атласу з географії України для 8-9 класів з урахуванням сучасних вимог шкільних програм;</w:t>
      </w:r>
    </w:p>
    <w:p w14:paraId="5A338503" w14:textId="77777777" w:rsidR="00BE176B" w:rsidRDefault="00BE176B" w:rsidP="007D159B">
      <w:pPr>
        <w:numPr>
          <w:ilvl w:val="0"/>
          <w:numId w:val="61"/>
        </w:numPr>
        <w:tabs>
          <w:tab w:val="clear" w:pos="360"/>
          <w:tab w:val="num" w:pos="0"/>
        </w:tabs>
        <w:suppressAutoHyphens w:val="0"/>
        <w:autoSpaceDE w:val="0"/>
        <w:autoSpaceDN w:val="0"/>
        <w:spacing w:line="312" w:lineRule="auto"/>
        <w:ind w:left="0" w:firstLine="426"/>
        <w:jc w:val="both"/>
      </w:pPr>
      <w:r>
        <w:t>Визначення методичних особливостей укладання та підготовки до видання атласу на основі сучасних ГІС-технологій, апробація технологічної схеми робіт.</w:t>
      </w:r>
    </w:p>
    <w:p w14:paraId="0582973A" w14:textId="77777777" w:rsidR="00BE176B" w:rsidRDefault="00BE176B" w:rsidP="00BE176B">
      <w:pPr>
        <w:spacing w:line="312" w:lineRule="auto"/>
        <w:ind w:firstLine="426"/>
      </w:pPr>
      <w:r>
        <w:rPr>
          <w:i/>
          <w:iCs/>
        </w:rPr>
        <w:t>Об’єктом дослідження</w:t>
      </w:r>
      <w:r>
        <w:t xml:space="preserve"> виступають геосистеми різного ієрархічного рівня на території України, що мають бути відображені в картографічних навчальних посібниках, зокрема в атласі з географії України для 8-9 класу, у вигляді цілісної системи тематично пов’язаних, взаємоузгоджених карт.</w:t>
      </w:r>
    </w:p>
    <w:p w14:paraId="7DF040AB" w14:textId="77777777" w:rsidR="00BE176B" w:rsidRDefault="00BE176B" w:rsidP="00BE176B">
      <w:pPr>
        <w:pStyle w:val="37"/>
        <w:ind w:firstLine="426"/>
        <w:rPr>
          <w:szCs w:val="24"/>
        </w:rPr>
      </w:pPr>
      <w:r>
        <w:rPr>
          <w:i/>
          <w:iCs/>
          <w:szCs w:val="24"/>
        </w:rPr>
        <w:t>Предметом дослідження</w:t>
      </w:r>
      <w:r>
        <w:rPr>
          <w:szCs w:val="24"/>
        </w:rPr>
        <w:t xml:space="preserve"> є науково-методичні засади обґрунтування, розробки та створення шкільних навчальних атласів з використанням можливостей сучасних ГІС-технологій.</w:t>
      </w:r>
    </w:p>
    <w:p w14:paraId="04EDCD98" w14:textId="77777777" w:rsidR="00BE176B" w:rsidRDefault="00BE176B" w:rsidP="00BE176B">
      <w:pPr>
        <w:spacing w:line="312" w:lineRule="auto"/>
        <w:ind w:firstLine="426"/>
      </w:pPr>
      <w:r>
        <w:rPr>
          <w:i/>
          <w:iCs/>
        </w:rPr>
        <w:t>Методи дослідження.</w:t>
      </w:r>
      <w:r>
        <w:rPr>
          <w:b/>
          <w:bCs/>
        </w:rPr>
        <w:t xml:space="preserve">  </w:t>
      </w:r>
      <w:r>
        <w:t>Теоретичну та методичну основу дослідження складають: сучасні уявлення про роль і місце географії у пізнанні навколишнього світу та формуванні творчої особистості людини, значення картографічного методу у вивченні природних і суспільних процесів, уявлення про застосування ГІС-технологій у сучасному картографічному виробництві.</w:t>
      </w:r>
    </w:p>
    <w:p w14:paraId="31F5023B" w14:textId="77777777" w:rsidR="00BE176B" w:rsidRDefault="00BE176B" w:rsidP="00BE176B">
      <w:pPr>
        <w:spacing w:line="312" w:lineRule="auto"/>
        <w:ind w:firstLine="426"/>
      </w:pPr>
      <w:r>
        <w:t>Для досягнення мети досліджень були використанні такі методи та прийоми: історичного аналізу (для вивчення досвіду створення навчальної картографічної продукції); системний підхід та структурно-графічне моделювання (при визначенні основних вимог для розробки атласів та визначенні їх змісту); графо-аналітичні прийоми та технічні методи обробки інформації (при розробці методики укладання електронних карт).</w:t>
      </w:r>
    </w:p>
    <w:p w14:paraId="1F636C40" w14:textId="77777777" w:rsidR="00BE176B" w:rsidRDefault="00BE176B" w:rsidP="00BE176B">
      <w:pPr>
        <w:spacing w:line="312" w:lineRule="auto"/>
        <w:ind w:firstLine="426"/>
        <w:rPr>
          <w:b/>
          <w:bCs/>
        </w:rPr>
      </w:pPr>
      <w:r>
        <w:lastRenderedPageBreak/>
        <w:t>Основну довідково-інформаційну базу дослідження становили текстові, картографічні та статистичні джерела, що є у фондах Національної бібліотеки України ім.В.І.Вернадського НАН України, а також матеріали, зібрані особисто автором або при його безпосередній участі у процесі виконання досліджень, що проводились на кафедрі геодезії та картографії Київського національного університету імені Тараса Шевченка. Електронні карти були створені із залученням банку даних ЗАТ „Інститут передових технологій” та Укргеодезкартографії.</w:t>
      </w:r>
    </w:p>
    <w:p w14:paraId="443C8C6C" w14:textId="77777777" w:rsidR="00BE176B" w:rsidRDefault="00BE176B" w:rsidP="00BE176B">
      <w:pPr>
        <w:spacing w:line="312" w:lineRule="auto"/>
        <w:ind w:firstLine="426"/>
      </w:pPr>
      <w:r>
        <w:rPr>
          <w:b/>
          <w:bCs/>
        </w:rPr>
        <w:t xml:space="preserve">Наукова новизна одержаних результатів. </w:t>
      </w:r>
      <w:r>
        <w:t>Автором,  внаслідок теоретичних та практичних узагальнень питань картографічного забезпечення викладання географічних  дисциплін та на основі здійснення власних науково-дослідницьких пошуків, розроблено теоретико-методичні основи створення сучасних шкільних атласів на основі ГІС-технологій (на прикладі атласу з географії України для 8-9 класів загальноосвітньої школи).</w:t>
      </w:r>
    </w:p>
    <w:p w14:paraId="61E3D569" w14:textId="77777777" w:rsidR="00BE176B" w:rsidRDefault="00BE176B" w:rsidP="00BE176B">
      <w:pPr>
        <w:spacing w:line="312" w:lineRule="auto"/>
        <w:ind w:firstLine="426"/>
      </w:pPr>
      <w:r>
        <w:t>Обґрунтовано нові підходи до визначення змісту навчальних атласів, окремих карт, специфіки їх оформлення, що базується на сучасних знаннях про об’єкти картографування, методиках навчальних програм і особливостях концепції безперервної географічної освіти. Застосовано метод структурно-графічного моделювання на усіх етапах дослідження.</w:t>
      </w:r>
    </w:p>
    <w:p w14:paraId="7C7F169A" w14:textId="77777777" w:rsidR="00BE176B" w:rsidRDefault="00BE176B" w:rsidP="00BE176B">
      <w:pPr>
        <w:spacing w:line="312" w:lineRule="auto"/>
        <w:ind w:firstLine="426"/>
      </w:pPr>
      <w:r>
        <w:t>Поглиблено і розширено зміст конкретного навчального атласу та окремих карт з урахуванням нових шкільних програм та завдань географічної освіти. Запропоновано, зокрема, нову картографічну проекцію для карт світу.</w:t>
      </w:r>
    </w:p>
    <w:p w14:paraId="3292FCA5" w14:textId="77777777" w:rsidR="00BE176B" w:rsidRDefault="00BE176B" w:rsidP="00BE176B">
      <w:pPr>
        <w:spacing w:line="312" w:lineRule="auto"/>
        <w:ind w:firstLine="426"/>
      </w:pPr>
      <w:r>
        <w:t>Розроблені автором структурно-графічні моделі покладені в основу апробації та уточнення загальної технологічної схеми підготовки картографічних творів до видання, яка базується на поєднанні та взаємодії цілого ряду програмних продуктів, ГІС-програм і програм растрової та векторної графіки.</w:t>
      </w:r>
    </w:p>
    <w:p w14:paraId="4BF31298" w14:textId="77777777" w:rsidR="00BE176B" w:rsidRDefault="00BE176B" w:rsidP="00BE176B">
      <w:pPr>
        <w:pStyle w:val="37"/>
        <w:ind w:firstLine="426"/>
        <w:rPr>
          <w:szCs w:val="24"/>
        </w:rPr>
      </w:pPr>
      <w:r>
        <w:rPr>
          <w:szCs w:val="24"/>
        </w:rPr>
        <w:t xml:space="preserve">Визначено вимоги до джерел інформації, які необхідні для функціонування технологічної схеми підготовки карт шкільного атласу до видання. </w:t>
      </w:r>
    </w:p>
    <w:p w14:paraId="471D2417" w14:textId="77777777" w:rsidR="00BE176B" w:rsidRDefault="00BE176B" w:rsidP="00BE176B">
      <w:pPr>
        <w:pStyle w:val="37"/>
        <w:ind w:firstLine="426"/>
        <w:rPr>
          <w:szCs w:val="24"/>
        </w:rPr>
      </w:pPr>
      <w:r>
        <w:rPr>
          <w:szCs w:val="24"/>
        </w:rPr>
        <w:t xml:space="preserve">Розроблено нову методику передачі електронних карт до видавничих пакетів і до друку згідно з діючими вимогами до друкованих картографічних творів, а також методику науково-технічного редагування карт природи та соціально-економічних карт. </w:t>
      </w:r>
    </w:p>
    <w:p w14:paraId="43FE5C26" w14:textId="77777777" w:rsidR="00BE176B" w:rsidRDefault="00BE176B" w:rsidP="00BE176B">
      <w:pPr>
        <w:spacing w:line="312" w:lineRule="auto"/>
        <w:ind w:firstLine="426"/>
      </w:pPr>
      <w:r>
        <w:rPr>
          <w:b/>
          <w:bCs/>
        </w:rPr>
        <w:t>Практичне значення одержаних результатів.</w:t>
      </w:r>
      <w:r>
        <w:t xml:space="preserve"> Результати проведених досліджень увійшли до заключного звіту кафедри геодезії і картографії Київського національного університету імені Тараса Шевченка „Розробка основ тематичного ГІС-картографування для потреб освіти в Україні”, 1997-2001 рр., (№ д.р. 0197</w:t>
      </w:r>
      <w:r>
        <w:rPr>
          <w:lang w:val="en-US"/>
        </w:rPr>
        <w:t>U</w:t>
      </w:r>
      <w:r>
        <w:t xml:space="preserve">003083). </w:t>
      </w:r>
    </w:p>
    <w:p w14:paraId="1021F6D3" w14:textId="77777777" w:rsidR="00BE176B" w:rsidRDefault="00BE176B" w:rsidP="00BE176B">
      <w:pPr>
        <w:spacing w:line="312" w:lineRule="auto"/>
        <w:ind w:firstLine="426"/>
      </w:pPr>
      <w:r>
        <w:t>За результатами досліджень створено програму  фахової дисципліни „Цифрова картографія” для студентів і курсантів картографів 3-5 курсу (у співавторстві) географічного факультету Київського національного університету імені Тараса Шевченка, окремі положення досліджень використано при створенні методичних матеріалів для вивчення курсу „Економічна і соціальна географія України. (Регіональний аспект)” для студентів-географів географічного факультету Київського національного університету імені Тараса Шевченка.</w:t>
      </w:r>
    </w:p>
    <w:p w14:paraId="0206A80A" w14:textId="77777777" w:rsidR="00BE176B" w:rsidRDefault="00BE176B" w:rsidP="00BE176B">
      <w:pPr>
        <w:pStyle w:val="37"/>
        <w:ind w:firstLine="426"/>
        <w:rPr>
          <w:szCs w:val="24"/>
        </w:rPr>
      </w:pPr>
      <w:r>
        <w:rPr>
          <w:szCs w:val="24"/>
        </w:rPr>
        <w:lastRenderedPageBreak/>
        <w:t>Окремі положення дисертаційного дослідження та конкретні технологічні прийоми використано в різних тематичних проектах, пов’язаних з підготовкою до видання навчальних атласів та настінних карт ЗАТ „Інститут передових технологій” (м.Київ), зокрема підготовлено і видано атлас „Географія України”, який широко використовується у середніх навчальних закладах. Електронні карти атласу використано при підготовці електронного атласу „Україна та регіони”.</w:t>
      </w:r>
    </w:p>
    <w:p w14:paraId="546941A0" w14:textId="77777777" w:rsidR="00BE176B" w:rsidRDefault="00BE176B" w:rsidP="00BE176B">
      <w:pPr>
        <w:spacing w:line="312" w:lineRule="auto"/>
        <w:ind w:firstLine="426"/>
      </w:pPr>
      <w:r>
        <w:rPr>
          <w:b/>
          <w:bCs/>
        </w:rPr>
        <w:t xml:space="preserve">Особистий внесок здобувача. </w:t>
      </w:r>
      <w:r>
        <w:t>Наукові положення та методичні підходи стосовно створення навчальних картографічних творів, які забезпечують вивчення географії у загальноосвітній школі, зокрема атласу „Географія України” для 8-9 класів, з використанням сучасних ГІС-технологій, опрацьовані автором особисто.</w:t>
      </w:r>
    </w:p>
    <w:p w14:paraId="65078798" w14:textId="77777777" w:rsidR="00BE176B" w:rsidRDefault="00BE176B" w:rsidP="00BE176B">
      <w:pPr>
        <w:spacing w:line="312" w:lineRule="auto"/>
        <w:ind w:firstLine="426"/>
      </w:pPr>
      <w:r>
        <w:t>Для розробки окремих карт атласу та створення технологічної схеми підготовки його до видання використано можливості різних програмних продуктів (</w:t>
      </w:r>
      <w:r>
        <w:rPr>
          <w:lang w:val="en-US"/>
        </w:rPr>
        <w:t>Adobe</w:t>
      </w:r>
      <w:r>
        <w:t xml:space="preserve"> </w:t>
      </w:r>
      <w:r>
        <w:rPr>
          <w:lang w:val="en-US"/>
        </w:rPr>
        <w:t>Illustrator</w:t>
      </w:r>
      <w:r>
        <w:t>, AutoCAD, ArcView та ін.), визначено певну систему технологічних прийомів, необхідних у шкільній картографії.</w:t>
      </w:r>
    </w:p>
    <w:p w14:paraId="6CE9B559" w14:textId="77777777" w:rsidR="00BE176B" w:rsidRDefault="00BE176B" w:rsidP="00BE176B">
      <w:pPr>
        <w:spacing w:line="312" w:lineRule="auto"/>
        <w:ind w:firstLine="426"/>
      </w:pPr>
      <w:r>
        <w:t>Карти атласу „Географія України” („Зміни часу на Землі”, „Україна у світі”, „Адміністративно-територіальний поділ”, „Фізична карта”, „Чорне та Азовське моря”, „Температура і солоність Чорного та Азовського морів”) укладено автором самостійно, науково-технічне редагування інших карт виконано безпосередньо на комп’ютері в процесі експериментально-практичних досліджень.</w:t>
      </w:r>
    </w:p>
    <w:p w14:paraId="5CDEFD15" w14:textId="77777777" w:rsidR="00BE176B" w:rsidRDefault="00BE176B" w:rsidP="00BE176B">
      <w:pPr>
        <w:spacing w:line="312" w:lineRule="auto"/>
        <w:ind w:firstLine="426"/>
      </w:pPr>
      <w:r>
        <w:t>Методику підготовки електронних шкільних карт до видання розроблено на основі засобів різних за призначенням програмних продуктів.</w:t>
      </w:r>
    </w:p>
    <w:p w14:paraId="71A0023E" w14:textId="77777777" w:rsidR="00BE176B" w:rsidRDefault="00BE176B" w:rsidP="00BE176B">
      <w:pPr>
        <w:spacing w:line="312" w:lineRule="auto"/>
        <w:ind w:firstLine="426"/>
      </w:pPr>
      <w:r>
        <w:rPr>
          <w:b/>
          <w:bCs/>
        </w:rPr>
        <w:t>Апробація результатів дисертації</w:t>
      </w:r>
      <w:r>
        <w:t xml:space="preserve">. Основні положення і результати дисертаційного дослідження доповідалися і були обговорені на таких наукових конференціях: Четвертій та П’ятій Всеукраїнських конференціях з геоінформаційних технологій: „Теорія, технологія, впровадження ГІС”, „ГІС-форум” (Київ, 1998, 1999 рр.); </w:t>
      </w:r>
      <w:r>
        <w:rPr>
          <w:lang w:val="en-US"/>
        </w:rPr>
        <w:t>VIII</w:t>
      </w:r>
      <w:r>
        <w:t xml:space="preserve"> з’їзді Українського географічного товариства (Луцьк, 2000 р.); Міжнародній науково-практичній конференції „Проблеми безперервної географічної освіти і картографії” (Харків, 2000 р.); Міжнародній науково-практичній конференції „Географічна наука та освіта в Україні” (Київ, 2000 р.); на щорічних наукових конференціях студентів та аспірантів Київського національного університету імені Тараса Шевченка (Київ, 1998, 1999, 2000 рр.); Міжнародній науково-практичній конференції „Геоінформаційне картографування держав і регіонів” (Київ, 2001 р.).</w:t>
      </w:r>
    </w:p>
    <w:p w14:paraId="2282E8C8" w14:textId="77777777" w:rsidR="00BE176B" w:rsidRDefault="00BE176B" w:rsidP="00BE176B">
      <w:pPr>
        <w:spacing w:line="312" w:lineRule="auto"/>
        <w:ind w:firstLine="426"/>
      </w:pPr>
      <w:r>
        <w:rPr>
          <w:b/>
          <w:bCs/>
        </w:rPr>
        <w:t>Публікації</w:t>
      </w:r>
      <w:r>
        <w:t>. Результати дисертаційних досліджень опубліковано в: 4-х статтях у наукових журналах та збірниках наукових праць, а також в одній методичній розробці для студентів загальним обсягом 5,7 др. арк. (з них самостійно 4 статті – 1,4 др. арк.); 4-х тезах наукових доповідей загальним обсягом 1,2 др. арк. ( з них 4 самостійно – 0,9 др. арк.).</w:t>
      </w:r>
    </w:p>
    <w:p w14:paraId="1328F5A2" w14:textId="77777777" w:rsidR="00BE176B" w:rsidRDefault="00BE176B" w:rsidP="00BE176B">
      <w:pPr>
        <w:spacing w:line="312" w:lineRule="auto"/>
        <w:ind w:firstLine="426"/>
        <w:rPr>
          <w:lang w:val="en-US"/>
        </w:rPr>
      </w:pPr>
      <w:r>
        <w:rPr>
          <w:b/>
          <w:bCs/>
        </w:rPr>
        <w:t>Обсяг та структура дисертації.</w:t>
      </w:r>
      <w:r>
        <w:t xml:space="preserve"> Дисертація складається із вступу, трьох розділів, висновків, переліку використаних джерел, додатків. Вона викладена на 200 сторінках і включає 23 рисунки та 2 таблиці, 8 додатків.  Перелік використаних джерел налічує 187  найменувань, з них картографічних  –  62.</w:t>
      </w:r>
    </w:p>
    <w:p w14:paraId="25640B70" w14:textId="77777777" w:rsidR="00BE176B" w:rsidRDefault="00BE176B" w:rsidP="00BE176B">
      <w:pPr>
        <w:spacing w:line="312" w:lineRule="auto"/>
        <w:ind w:firstLine="720"/>
        <w:rPr>
          <w:lang w:val="en-US"/>
        </w:rPr>
      </w:pPr>
    </w:p>
    <w:p w14:paraId="0A179B63" w14:textId="77777777" w:rsidR="00BE176B" w:rsidRDefault="00BE176B" w:rsidP="00BE176B">
      <w:pPr>
        <w:spacing w:line="312" w:lineRule="auto"/>
        <w:ind w:firstLine="720"/>
        <w:jc w:val="center"/>
        <w:rPr>
          <w:b/>
          <w:bCs/>
          <w:caps/>
        </w:rPr>
      </w:pPr>
      <w:r>
        <w:rPr>
          <w:b/>
          <w:bCs/>
          <w:caps/>
        </w:rPr>
        <w:t>ОСНОВНИЙ ЗМІСТ ДИСЕРТАЦІЇ</w:t>
      </w:r>
    </w:p>
    <w:p w14:paraId="46B0D452" w14:textId="77777777" w:rsidR="00BE176B" w:rsidRDefault="00BE176B" w:rsidP="00BE176B">
      <w:pPr>
        <w:spacing w:line="312" w:lineRule="auto"/>
        <w:ind w:firstLine="426"/>
        <w:rPr>
          <w:caps/>
        </w:rPr>
      </w:pPr>
      <w:r>
        <w:rPr>
          <w:caps/>
        </w:rPr>
        <w:t xml:space="preserve">У </w:t>
      </w:r>
      <w:r>
        <w:t>вступі викладено обґрунтування теми дисертаційної роботи, її актуальність, наукову та практичну значимість.</w:t>
      </w:r>
    </w:p>
    <w:p w14:paraId="08CE1FD7" w14:textId="77777777" w:rsidR="00BE176B" w:rsidRDefault="00BE176B" w:rsidP="00BE176B">
      <w:pPr>
        <w:spacing w:line="312" w:lineRule="auto"/>
        <w:ind w:firstLine="426"/>
      </w:pPr>
      <w:r>
        <w:rPr>
          <w:caps/>
        </w:rPr>
        <w:t xml:space="preserve">У </w:t>
      </w:r>
      <w:r>
        <w:t>розділі</w:t>
      </w:r>
      <w:r>
        <w:rPr>
          <w:caps/>
        </w:rPr>
        <w:t xml:space="preserve"> І „теоретико-методичні основи навчальної картографії” </w:t>
      </w:r>
      <w:r>
        <w:t>проаналізовано систему викладання географії у школі та ступінь забезпечення навчальних дисциплін картографічними посібниками.</w:t>
      </w:r>
    </w:p>
    <w:p w14:paraId="66A82A9C" w14:textId="77777777" w:rsidR="00BE176B" w:rsidRDefault="00BE176B" w:rsidP="00BE176B">
      <w:pPr>
        <w:pStyle w:val="affffffff"/>
        <w:spacing w:line="312" w:lineRule="auto"/>
        <w:ind w:firstLine="426"/>
        <w:rPr>
          <w:sz w:val="24"/>
          <w:lang w:val="en-US"/>
        </w:rPr>
      </w:pPr>
      <w:r>
        <w:rPr>
          <w:sz w:val="24"/>
        </w:rPr>
        <w:t>Географія є комплексною наукою, яка сприяє фор</w:t>
      </w:r>
      <w:r>
        <w:rPr>
          <w:sz w:val="24"/>
        </w:rPr>
        <w:softHyphen/>
        <w:t>муванню наукового світогляду, інтелектуального розвитку учнів, загальнолюдської культури. Основною метою вивчення географії є формування ро</w:t>
      </w:r>
      <w:r>
        <w:rPr>
          <w:sz w:val="24"/>
        </w:rPr>
        <w:softHyphen/>
        <w:t>зуміння розвитку суспільства на сучасному етапі, причинно-наслідкового характеру явищ і процесів.</w:t>
      </w:r>
      <w:r>
        <w:rPr>
          <w:sz w:val="24"/>
          <w:lang w:val="en-US"/>
        </w:rPr>
        <w:t xml:space="preserve"> </w:t>
      </w:r>
      <w:r>
        <w:rPr>
          <w:sz w:val="24"/>
        </w:rPr>
        <w:t>Географія закладає в учнів систему поглядів на світ, формує мислення, а отже, є світоглядно спрямованим предметом. Хоча шкільна географія у 2001/2002 навчальному році ще вивчатиметься за старими програмами, проте школа готується перейти на 12-річний термін навчання. Тому особлива увага має бути звернена на інтеграційні зв’язки всіх курсів географії між собою та з іншими предметами і на формування в учнів системи знань про явища та процеси, що відбуваються на Землі, починаючи від локального („Рідний край”, 5 клас), переходячи до регіонального („Географія материків і океанів”, 7 клас</w:t>
      </w:r>
      <w:r>
        <w:rPr>
          <w:sz w:val="24"/>
          <w:lang w:val="en-US"/>
        </w:rPr>
        <w:t>)</w:t>
      </w:r>
      <w:r>
        <w:rPr>
          <w:sz w:val="24"/>
        </w:rPr>
        <w:t xml:space="preserve">, </w:t>
      </w:r>
      <w:r>
        <w:rPr>
          <w:sz w:val="24"/>
          <w:lang w:val="en-US"/>
        </w:rPr>
        <w:t>(</w:t>
      </w:r>
      <w:r>
        <w:rPr>
          <w:sz w:val="24"/>
        </w:rPr>
        <w:t>„Географія України”, 8-9 класи) і завершуючи певними рівнями глобальних („Загальна географія”, 6 клас</w:t>
      </w:r>
      <w:r>
        <w:rPr>
          <w:sz w:val="24"/>
          <w:lang w:val="en-US"/>
        </w:rPr>
        <w:t>)</w:t>
      </w:r>
      <w:r>
        <w:rPr>
          <w:sz w:val="24"/>
        </w:rPr>
        <w:t xml:space="preserve">, </w:t>
      </w:r>
      <w:r>
        <w:rPr>
          <w:sz w:val="24"/>
          <w:lang w:val="en-US"/>
        </w:rPr>
        <w:t>(</w:t>
      </w:r>
      <w:r>
        <w:rPr>
          <w:sz w:val="24"/>
        </w:rPr>
        <w:t>„Географія материків і океанів”, 7 клас</w:t>
      </w:r>
      <w:r>
        <w:rPr>
          <w:sz w:val="24"/>
          <w:lang w:val="en-US"/>
        </w:rPr>
        <w:t>)</w:t>
      </w:r>
      <w:r>
        <w:rPr>
          <w:sz w:val="24"/>
        </w:rPr>
        <w:t xml:space="preserve"> та  </w:t>
      </w:r>
      <w:r>
        <w:rPr>
          <w:sz w:val="24"/>
          <w:lang w:val="en-US"/>
        </w:rPr>
        <w:t>(</w:t>
      </w:r>
      <w:r>
        <w:rPr>
          <w:sz w:val="24"/>
        </w:rPr>
        <w:t>„Економічна і соціальна географія світу”, 10-11 клас) масштабами.</w:t>
      </w:r>
      <w:r>
        <w:rPr>
          <w:sz w:val="24"/>
          <w:lang w:val="en-US"/>
        </w:rPr>
        <w:t xml:space="preserve"> </w:t>
      </w:r>
      <w:r>
        <w:rPr>
          <w:sz w:val="24"/>
        </w:rPr>
        <w:t>Система знань з географії дає змогу усвідомити роль людини у світі, її потенційні можливості та слабкості, аналізувати стан справ як у своїй країні, та і за її межами, стимулювати учнів до дій, спрямованих на поліпшення ситуації, що склалася в різних сферах життя суспільства.</w:t>
      </w:r>
    </w:p>
    <w:p w14:paraId="5C7782A7" w14:textId="77777777" w:rsidR="00BE176B" w:rsidRDefault="00BE176B" w:rsidP="00BE176B">
      <w:pPr>
        <w:pStyle w:val="affffffff"/>
        <w:spacing w:line="312" w:lineRule="auto"/>
        <w:ind w:firstLine="426"/>
        <w:rPr>
          <w:sz w:val="24"/>
        </w:rPr>
      </w:pPr>
      <w:r>
        <w:rPr>
          <w:sz w:val="24"/>
        </w:rPr>
        <w:t>Системне упорядкування картографічного забезпечення вивчення географії у школі ґрунтується на тому, що навчальні картографічні посібники, які представляють собою системи карт, одночасно є елементами загальної системи засобів навчання; зміст навчальних картографічних посібників визначається повнотою картографування системних об’єктів – геосистем; картографічне забезпечення є складовою частиною організації робіт і управління, а також  виробничо-технологічною системою.</w:t>
      </w:r>
    </w:p>
    <w:p w14:paraId="6FDC34A8" w14:textId="77777777" w:rsidR="00BE176B" w:rsidRDefault="00BE176B" w:rsidP="00BE176B">
      <w:pPr>
        <w:pStyle w:val="24"/>
        <w:spacing w:line="312" w:lineRule="auto"/>
        <w:rPr>
          <w:sz w:val="24"/>
          <w:szCs w:val="24"/>
        </w:rPr>
      </w:pPr>
      <w:r>
        <w:rPr>
          <w:sz w:val="24"/>
          <w:szCs w:val="24"/>
        </w:rPr>
        <w:t>На основі психолого-педагогічних досліджень встановлено, що процес навчання і виховання учнів проходить найбільш вдало з використанням не окремих засобів навчання, а їх комплексів (текстів підручників, атласів, окремих карт, глобусів). Ефективність навчання при роботі з таким комплексом зростає завдяки їх одночасному сприйняттю декількома аналізаторами (слуховими, зоровими та іншими). Тому покращення ефективності вивчення географії у школі залежить від наявності та якості картографічних посібників.</w:t>
      </w:r>
    </w:p>
    <w:p w14:paraId="6DDCF1C3" w14:textId="77777777" w:rsidR="00BE176B" w:rsidRDefault="00BE176B" w:rsidP="00BE176B">
      <w:pPr>
        <w:pStyle w:val="24"/>
        <w:spacing w:line="312" w:lineRule="auto"/>
        <w:rPr>
          <w:sz w:val="24"/>
          <w:szCs w:val="24"/>
          <w:lang w:val="en-US"/>
        </w:rPr>
      </w:pPr>
      <w:r>
        <w:rPr>
          <w:sz w:val="24"/>
          <w:szCs w:val="24"/>
        </w:rPr>
        <w:t xml:space="preserve">Методичну концепцію створення шкільних атласів складає такий комплекс принципів: адекватність і сучасна достовірність карти щодо реальної системи-оригіналу, чіткість рівня генералізації інформації про цю систему відповідно до віку учнів (класу); </w:t>
      </w:r>
      <w:r>
        <w:rPr>
          <w:sz w:val="24"/>
          <w:szCs w:val="24"/>
        </w:rPr>
        <w:lastRenderedPageBreak/>
        <w:t>збалансованість тематики карт, їх змісту й навантаження; системна упорядкованість легенди кожної карти й узгодженість легенд усіх карт в атласі; чіткість пояснювальних підписів до позначень, доступність їх для розуміння учнями й гранична (найвища) наочність умовних знаків та їх територіальних угрупувань у картографічному зображенні.</w:t>
      </w:r>
      <w:r>
        <w:rPr>
          <w:sz w:val="24"/>
          <w:szCs w:val="24"/>
          <w:lang w:val="en-US"/>
        </w:rPr>
        <w:t xml:space="preserve"> </w:t>
      </w:r>
    </w:p>
    <w:p w14:paraId="5033B2DC" w14:textId="77777777" w:rsidR="00BE176B" w:rsidRDefault="00BE176B" w:rsidP="00BE176B">
      <w:pPr>
        <w:spacing w:line="312" w:lineRule="auto"/>
        <w:ind w:firstLine="426"/>
      </w:pPr>
      <w:r>
        <w:t>Раніше, за радянської школи, всі навчальні посібники випускались централізовано, один підручник і один атлас для відповідного класу на всю країну. В цьому були свої переваги й вади. Вчителям і учням не потрібно було самим вибирати підручники, за них усе було вирішено. Зараз і у вчителів, і в учнів є вибір: за якою програмою, яким підручником і атласом їм вивчати предмет. Сучасний стан картографічно</w:t>
      </w:r>
      <w:r>
        <w:softHyphen/>
        <w:t>го забезпечення навчального про</w:t>
      </w:r>
      <w:r>
        <w:softHyphen/>
        <w:t>цесу в школах України визнача</w:t>
      </w:r>
      <w:r>
        <w:softHyphen/>
        <w:t>ється в першу чергу становленням України як незалежної держави.</w:t>
      </w:r>
    </w:p>
    <w:p w14:paraId="6A6186D9" w14:textId="77777777" w:rsidR="00BE176B" w:rsidRDefault="00BE176B" w:rsidP="00BE176B">
      <w:pPr>
        <w:pStyle w:val="24"/>
        <w:spacing w:line="312" w:lineRule="auto"/>
        <w:rPr>
          <w:sz w:val="24"/>
          <w:szCs w:val="24"/>
          <w:lang w:val="en-US"/>
        </w:rPr>
      </w:pPr>
      <w:r>
        <w:rPr>
          <w:sz w:val="24"/>
          <w:szCs w:val="24"/>
        </w:rPr>
        <w:t>Створенням карт, у тому чис</w:t>
      </w:r>
      <w:r>
        <w:rPr>
          <w:sz w:val="24"/>
          <w:szCs w:val="24"/>
        </w:rPr>
        <w:softHyphen/>
        <w:t>лі й навчальних, у колишньому СРСР займалось виключно Головне управління геодезії та кар</w:t>
      </w:r>
      <w:r>
        <w:rPr>
          <w:sz w:val="24"/>
          <w:szCs w:val="24"/>
        </w:rPr>
        <w:softHyphen/>
        <w:t>тографії при Раді Міністрів СРСР (ГУГК СРСР). Освітянські видавництва готували лише тек</w:t>
      </w:r>
      <w:r>
        <w:rPr>
          <w:sz w:val="24"/>
          <w:szCs w:val="24"/>
        </w:rPr>
        <w:softHyphen/>
        <w:t>стові карти до підручників. На</w:t>
      </w:r>
      <w:r>
        <w:rPr>
          <w:sz w:val="24"/>
          <w:szCs w:val="24"/>
        </w:rPr>
        <w:softHyphen/>
        <w:t>уковим осередком, що розробляв навчальні географічні карти й атласи, був Центральний науко</w:t>
      </w:r>
      <w:r>
        <w:rPr>
          <w:sz w:val="24"/>
          <w:szCs w:val="24"/>
        </w:rPr>
        <w:softHyphen/>
        <w:t>во-дослідний інститут геодезії, аерофотозйомки та картографії ГУГК СРСР у Москві. Його до</w:t>
      </w:r>
      <w:r>
        <w:rPr>
          <w:sz w:val="24"/>
          <w:szCs w:val="24"/>
        </w:rPr>
        <w:softHyphen/>
        <w:t>слідження з методики створення навчальних загальногеографічних і загальноекономічних карт виз</w:t>
      </w:r>
      <w:r>
        <w:rPr>
          <w:sz w:val="24"/>
          <w:szCs w:val="24"/>
        </w:rPr>
        <w:softHyphen/>
        <w:t>начили до недавнього часу їх зміст. Поєднання інтересів школи та картографії, розробка картографічних творів за безпосе</w:t>
      </w:r>
      <w:r>
        <w:rPr>
          <w:sz w:val="24"/>
          <w:szCs w:val="24"/>
        </w:rPr>
        <w:softHyphen/>
        <w:t>редньою участю вчених географів і педагогів-методистів наукових інсти</w:t>
      </w:r>
      <w:r>
        <w:rPr>
          <w:sz w:val="24"/>
          <w:szCs w:val="24"/>
        </w:rPr>
        <w:softHyphen/>
        <w:t>тутів сприяли загаль</w:t>
      </w:r>
      <w:r>
        <w:rPr>
          <w:sz w:val="24"/>
          <w:szCs w:val="24"/>
        </w:rPr>
        <w:softHyphen/>
        <w:t>ному піднесенню навчальної картографії на початку 60-х рр.</w:t>
      </w:r>
    </w:p>
    <w:p w14:paraId="3A7F265F" w14:textId="77777777" w:rsidR="00BE176B" w:rsidRDefault="00BE176B" w:rsidP="00BE176B">
      <w:pPr>
        <w:spacing w:line="312" w:lineRule="auto"/>
        <w:ind w:firstLine="426"/>
      </w:pPr>
      <w:r>
        <w:t>Таким чином, розроблення й створення навчальних карт і ат</w:t>
      </w:r>
      <w:r>
        <w:softHyphen/>
        <w:t>ласів було сконцентровано в Москві. У союзних республіках, де розміщувались картографічні підрозділи ГУГК, готувалися лише навчальні стінні загальногеографічні та економічні карти республік, об</w:t>
      </w:r>
      <w:r>
        <w:softHyphen/>
        <w:t xml:space="preserve">ластей, а також обласні шкільно-краєзнавчі атласи. Ці посібники створювались відповідно до інструкцій, що були розроблені ГУГК СРСР, і затверджувались у Москві. </w:t>
      </w:r>
      <w:r>
        <w:rPr>
          <w:lang w:val="en-US"/>
        </w:rPr>
        <w:t xml:space="preserve"> З іншого боку, п</w:t>
      </w:r>
      <w:r>
        <w:t>оза увагою радянської шкільної картографії залишились досягнення зарубіжних учених у дослідженні проблем оформлен</w:t>
      </w:r>
      <w:r>
        <w:softHyphen/>
        <w:t>ня та сприйняття карт, які спри</w:t>
      </w:r>
      <w:r>
        <w:softHyphen/>
        <w:t xml:space="preserve">яли підвищенню інтересу до шкільної картографії за кордоном наприкінці 70-х </w:t>
      </w:r>
      <w:r>
        <w:rPr>
          <w:lang w:val="en-US"/>
        </w:rPr>
        <w:t xml:space="preserve"> </w:t>
      </w:r>
      <w:r>
        <w:t>—</w:t>
      </w:r>
      <w:r>
        <w:rPr>
          <w:lang w:val="en-US"/>
        </w:rPr>
        <w:t xml:space="preserve"> </w:t>
      </w:r>
      <w:r>
        <w:t xml:space="preserve"> початку 80-х рр.</w:t>
      </w:r>
    </w:p>
    <w:p w14:paraId="3AEFE7CC" w14:textId="77777777" w:rsidR="00BE176B" w:rsidRDefault="00BE176B" w:rsidP="00BE176B">
      <w:pPr>
        <w:pStyle w:val="24"/>
        <w:spacing w:line="312" w:lineRule="auto"/>
        <w:rPr>
          <w:sz w:val="24"/>
          <w:szCs w:val="24"/>
          <w:lang w:val="en-US"/>
        </w:rPr>
      </w:pPr>
      <w:r>
        <w:rPr>
          <w:sz w:val="24"/>
          <w:szCs w:val="24"/>
        </w:rPr>
        <w:t>Отже, на початку 90-х рр. виникла необхідність удосконали</w:t>
      </w:r>
      <w:r>
        <w:rPr>
          <w:sz w:val="24"/>
          <w:szCs w:val="24"/>
        </w:rPr>
        <w:softHyphen/>
        <w:t>ти навчальні карти й атласи, змі</w:t>
      </w:r>
      <w:r>
        <w:rPr>
          <w:sz w:val="24"/>
          <w:szCs w:val="24"/>
        </w:rPr>
        <w:softHyphen/>
        <w:t>нити застарілі методичні підходи та наукові концепції, враховува</w:t>
      </w:r>
      <w:r>
        <w:rPr>
          <w:sz w:val="24"/>
          <w:szCs w:val="24"/>
        </w:rPr>
        <w:softHyphen/>
        <w:t>ти результати досліджень психо</w:t>
      </w:r>
      <w:r>
        <w:rPr>
          <w:sz w:val="24"/>
          <w:szCs w:val="24"/>
        </w:rPr>
        <w:softHyphen/>
        <w:t>логічних, навчально-психологіч</w:t>
      </w:r>
      <w:r>
        <w:rPr>
          <w:sz w:val="24"/>
          <w:szCs w:val="24"/>
        </w:rPr>
        <w:softHyphen/>
        <w:t>них і семантичних аспектів сприйняття змісту карт. Проголошення незалежності України ще більше загострило необхідніс</w:t>
      </w:r>
      <w:r>
        <w:rPr>
          <w:sz w:val="24"/>
          <w:szCs w:val="24"/>
        </w:rPr>
        <w:softHyphen/>
        <w:t>ть розроблення нових видів на</w:t>
      </w:r>
      <w:r>
        <w:rPr>
          <w:sz w:val="24"/>
          <w:szCs w:val="24"/>
        </w:rPr>
        <w:softHyphen/>
        <w:t>вчальних картографічних посіб</w:t>
      </w:r>
      <w:r>
        <w:rPr>
          <w:sz w:val="24"/>
          <w:szCs w:val="24"/>
        </w:rPr>
        <w:softHyphen/>
        <w:t>ників та подальшого удоскона</w:t>
      </w:r>
      <w:r>
        <w:rPr>
          <w:sz w:val="24"/>
          <w:szCs w:val="24"/>
        </w:rPr>
        <w:softHyphen/>
        <w:t>лення традиційних.</w:t>
      </w:r>
    </w:p>
    <w:p w14:paraId="209C5C6C" w14:textId="77777777" w:rsidR="00BE176B" w:rsidRDefault="00BE176B" w:rsidP="00BE176B">
      <w:pPr>
        <w:pStyle w:val="24"/>
        <w:spacing w:line="312" w:lineRule="auto"/>
        <w:ind w:firstLine="425"/>
        <w:rPr>
          <w:sz w:val="24"/>
          <w:szCs w:val="24"/>
        </w:rPr>
      </w:pPr>
      <w:r>
        <w:rPr>
          <w:sz w:val="24"/>
          <w:szCs w:val="24"/>
        </w:rPr>
        <w:t>Загальна економічна криза в країні позначилася на забезпе</w:t>
      </w:r>
      <w:r>
        <w:rPr>
          <w:sz w:val="24"/>
          <w:szCs w:val="24"/>
        </w:rPr>
        <w:softHyphen/>
        <w:t>ченні школи картографічними матеріа</w:t>
      </w:r>
      <w:r>
        <w:rPr>
          <w:sz w:val="24"/>
          <w:szCs w:val="24"/>
        </w:rPr>
        <w:softHyphen/>
        <w:t xml:space="preserve">лами. Аналогічно в умовах інфляції перестала працювати і картографічна промисловість. Нині в Україні картографічне виробництво розвивається інтенсивно. Державні й приватні підприємства видають продукцію різноманітної </w:t>
      </w:r>
      <w:r>
        <w:rPr>
          <w:sz w:val="24"/>
          <w:szCs w:val="24"/>
        </w:rPr>
        <w:lastRenderedPageBreak/>
        <w:t>тематики для численних споживачів. Але небагато підприємств розробляє, готує до друку саме шкільні картографічні твори, особливо географічні атласи, виготовлення яких потребує високого рівня матеріальної, технологічної та інтелектуальної бази. Навчальні атласи з географії та контурні карти видають в Україні такі підприємства: одне з найстаріших у галузі геодезії та картографії ДНВП “Картографія”, приватні “Мапа ЛТД”, “Крим-Крок”, “Світ”, “Ранок”, ЗАТ “Інститут передових технологій”, контурні карти видає “Абрис”.</w:t>
      </w:r>
    </w:p>
    <w:p w14:paraId="29925083" w14:textId="77777777" w:rsidR="00BE176B" w:rsidRDefault="00BE176B" w:rsidP="00BE176B">
      <w:pPr>
        <w:pStyle w:val="24"/>
        <w:spacing w:line="312" w:lineRule="auto"/>
        <w:rPr>
          <w:sz w:val="24"/>
          <w:szCs w:val="24"/>
        </w:rPr>
      </w:pPr>
      <w:r>
        <w:rPr>
          <w:sz w:val="24"/>
          <w:szCs w:val="24"/>
        </w:rPr>
        <w:t>Починаючи з 90-х років при розробці змісту, укладанні та наступній підготовці до друку  карт усе частіше стали використовувати досить потужні та багатофункціональні програмні засоби. Серед програмних засобів ГІС в Україні найбільшого поширення набули: ArcInfo, ArcView (Environmental System Research Inst. Inc. USA), MapInfo (MapInfo Inc. USA), AutoCAD Mар (Autodesk.</w:t>
      </w:r>
      <w:r>
        <w:rPr>
          <w:sz w:val="24"/>
          <w:szCs w:val="24"/>
          <w:lang w:val="en-US"/>
        </w:rPr>
        <w:t xml:space="preserve"> </w:t>
      </w:r>
      <w:r>
        <w:rPr>
          <w:sz w:val="24"/>
          <w:szCs w:val="24"/>
        </w:rPr>
        <w:t xml:space="preserve">USA), </w:t>
      </w:r>
      <w:r>
        <w:rPr>
          <w:sz w:val="24"/>
          <w:szCs w:val="24"/>
          <w:lang w:val="en-US"/>
        </w:rPr>
        <w:t>Microstation</w:t>
      </w:r>
      <w:r>
        <w:rPr>
          <w:sz w:val="24"/>
          <w:szCs w:val="24"/>
        </w:rPr>
        <w:t xml:space="preserve"> (USA) тощо.  Серед  видавничих програмних засобів найбільшого поширення набули: </w:t>
      </w:r>
      <w:r>
        <w:rPr>
          <w:sz w:val="24"/>
          <w:szCs w:val="24"/>
          <w:lang w:val="en-US"/>
        </w:rPr>
        <w:t>Adobe Illustrator,</w:t>
      </w:r>
      <w:r>
        <w:rPr>
          <w:sz w:val="24"/>
          <w:szCs w:val="24"/>
        </w:rPr>
        <w:t xml:space="preserve"> </w:t>
      </w:r>
      <w:r>
        <w:rPr>
          <w:sz w:val="24"/>
          <w:szCs w:val="24"/>
          <w:lang w:val="en-US"/>
        </w:rPr>
        <w:t xml:space="preserve">Adobe Photoshop, </w:t>
      </w:r>
      <w:r>
        <w:rPr>
          <w:sz w:val="24"/>
          <w:szCs w:val="24"/>
        </w:rPr>
        <w:t>FreeHand, CorelDRAW, QuarkXPress.</w:t>
      </w:r>
    </w:p>
    <w:p w14:paraId="6D276AAF" w14:textId="77777777" w:rsidR="00BE176B" w:rsidRDefault="00BE176B" w:rsidP="00BE176B">
      <w:pPr>
        <w:spacing w:line="312" w:lineRule="auto"/>
        <w:ind w:firstLine="426"/>
      </w:pPr>
      <w:r>
        <w:t>Узагальнення досвіду шкільного картографування дозволило обґрунтувати шляхи та методи подальшого дослідження цього напряму з опорою на досягнення в галузі комп’ютерних  технологій та з урахуванням потреб практики.</w:t>
      </w:r>
    </w:p>
    <w:p w14:paraId="1C34A527" w14:textId="77777777" w:rsidR="00BE176B" w:rsidRDefault="00BE176B" w:rsidP="00BE176B">
      <w:pPr>
        <w:spacing w:line="312" w:lineRule="auto"/>
        <w:ind w:firstLine="567"/>
        <w:rPr>
          <w:caps/>
        </w:rPr>
      </w:pPr>
    </w:p>
    <w:p w14:paraId="2AB07A19" w14:textId="77777777" w:rsidR="00BE176B" w:rsidRDefault="00BE176B" w:rsidP="00BE176B">
      <w:pPr>
        <w:spacing w:line="312" w:lineRule="auto"/>
        <w:ind w:firstLine="567"/>
        <w:rPr>
          <w:caps/>
        </w:rPr>
      </w:pPr>
    </w:p>
    <w:p w14:paraId="4F48DC02" w14:textId="77777777" w:rsidR="00BE176B" w:rsidRDefault="00BE176B" w:rsidP="00BE176B">
      <w:pPr>
        <w:spacing w:line="312" w:lineRule="auto"/>
        <w:ind w:firstLine="567"/>
        <w:rPr>
          <w:caps/>
        </w:rPr>
      </w:pPr>
      <w:r>
        <w:rPr>
          <w:caps/>
        </w:rPr>
        <w:t xml:space="preserve">У </w:t>
      </w:r>
      <w:r>
        <w:t>розділі</w:t>
      </w:r>
      <w:r>
        <w:rPr>
          <w:caps/>
        </w:rPr>
        <w:t xml:space="preserve"> 2 „нАУКОВО-ТЕХНІЧНА БАЗА ЗАСТОСУВАННЯ КОМП’ЮТЕРНИХ ТЕХНОЛОГІЙ У СТВОРЕННІ КАРТ І АТЛАСІВ ДЛЯ СЕРЕДНЬОЇ ШКОЛИ” </w:t>
      </w:r>
      <w:r>
        <w:t>обґрунтовано використання сучасних програмних продуктів при створенні атласу „Географія України”.</w:t>
      </w:r>
    </w:p>
    <w:p w14:paraId="392D2B25" w14:textId="77777777" w:rsidR="00BE176B" w:rsidRDefault="00BE176B" w:rsidP="00BE176B">
      <w:pPr>
        <w:pStyle w:val="affffffff"/>
        <w:spacing w:line="312" w:lineRule="auto"/>
        <w:ind w:firstLine="567"/>
        <w:rPr>
          <w:sz w:val="24"/>
        </w:rPr>
      </w:pPr>
      <w:r>
        <w:rPr>
          <w:sz w:val="24"/>
        </w:rPr>
        <w:t>Розробка будь-якого атласу починається з встановлення його призначення і змісту, опрацювання програми атласу (макету), потім вибору базової географічної основи для карт, а разом з нею – масштабу представлення інформації і відповідних картографічних проекцій. В той же час, початковим етапом комп</w:t>
      </w:r>
      <w:r>
        <w:rPr>
          <w:sz w:val="24"/>
        </w:rPr>
        <w:sym w:font="Symbol" w:char="F0A2"/>
      </w:r>
      <w:r>
        <w:rPr>
          <w:sz w:val="24"/>
        </w:rPr>
        <w:t xml:space="preserve">ютерної підготовки картографічного твору до видання є технічне опрацювання вихідної інформації (рис.1). </w:t>
      </w:r>
    </w:p>
    <w:p w14:paraId="14DCEBEF" w14:textId="77777777" w:rsidR="00BE176B" w:rsidRDefault="00BE176B" w:rsidP="00BE176B">
      <w:pPr>
        <w:pStyle w:val="affffffff"/>
        <w:spacing w:line="312" w:lineRule="auto"/>
        <w:ind w:firstLine="567"/>
        <w:rPr>
          <w:sz w:val="24"/>
        </w:rPr>
      </w:pPr>
      <w:r>
        <w:rPr>
          <w:sz w:val="24"/>
        </w:rPr>
        <w:t>Блок технічного  опрацювання  дозволяє  провести  сканування та оцифровку необхідних</w:t>
      </w:r>
    </w:p>
    <w:p w14:paraId="7A53D9DB" w14:textId="77777777" w:rsidR="00BE176B" w:rsidRDefault="00BE176B" w:rsidP="00BE176B">
      <w:pPr>
        <w:spacing w:line="312" w:lineRule="auto"/>
        <w:ind w:firstLine="426"/>
      </w:pPr>
    </w:p>
    <w:p w14:paraId="7DD9A2F0" w14:textId="77777777" w:rsidR="00BE176B" w:rsidRDefault="00BE176B" w:rsidP="00BE176B">
      <w:pPr>
        <w:spacing w:line="312" w:lineRule="auto"/>
        <w:ind w:firstLine="426"/>
      </w:pPr>
    </w:p>
    <w:p w14:paraId="214CBF1C" w14:textId="5C53391F" w:rsidR="00BE176B" w:rsidRDefault="00BE176B" w:rsidP="00BE176B">
      <w:pPr>
        <w:spacing w:line="312" w:lineRule="auto"/>
        <w:ind w:firstLine="426"/>
      </w:pPr>
      <w:r>
        <w:rPr>
          <w:noProof/>
          <w:lang w:eastAsia="ru-RU"/>
        </w:rPr>
        <w:lastRenderedPageBreak/>
        <w:drawing>
          <wp:anchor distT="0" distB="0" distL="114300" distR="114300" simplePos="0" relativeHeight="251664384" behindDoc="0" locked="0" layoutInCell="0" allowOverlap="1" wp14:anchorId="7663421B" wp14:editId="5F83BF6A">
            <wp:simplePos x="0" y="0"/>
            <wp:positionH relativeFrom="column">
              <wp:posOffset>0</wp:posOffset>
            </wp:positionH>
            <wp:positionV relativeFrom="paragraph">
              <wp:posOffset>0</wp:posOffset>
            </wp:positionV>
            <wp:extent cx="6207125" cy="7879715"/>
            <wp:effectExtent l="0" t="0" r="3175" b="6985"/>
            <wp:wrapTopAndBottom/>
            <wp:docPr id="10" name="Рисунок 10" descr="Untitled 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Untitled art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7125" cy="787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C5AA2" w14:textId="77777777" w:rsidR="00BE176B" w:rsidRDefault="00BE176B" w:rsidP="00BE176B">
      <w:pPr>
        <w:spacing w:line="312" w:lineRule="auto"/>
        <w:ind w:firstLine="426"/>
      </w:pPr>
    </w:p>
    <w:p w14:paraId="443DBAF0" w14:textId="77777777" w:rsidR="00BE176B" w:rsidRDefault="00BE176B" w:rsidP="00BE176B">
      <w:pPr>
        <w:pStyle w:val="affffffff"/>
        <w:spacing w:line="312" w:lineRule="auto"/>
        <w:jc w:val="center"/>
        <w:rPr>
          <w:sz w:val="24"/>
        </w:rPr>
      </w:pPr>
      <w:r>
        <w:rPr>
          <w:sz w:val="24"/>
        </w:rPr>
        <w:t xml:space="preserve">Рис.1.  Структурно-графічна модель функціональних модулів комп’ютерної підготовки </w:t>
      </w:r>
    </w:p>
    <w:p w14:paraId="0F396AF9" w14:textId="77777777" w:rsidR="00BE176B" w:rsidRDefault="00BE176B" w:rsidP="00BE176B">
      <w:pPr>
        <w:pStyle w:val="affffffff"/>
        <w:spacing w:line="312" w:lineRule="auto"/>
        <w:jc w:val="center"/>
        <w:rPr>
          <w:sz w:val="24"/>
        </w:rPr>
      </w:pPr>
      <w:r>
        <w:rPr>
          <w:sz w:val="24"/>
        </w:rPr>
        <w:t>картографічних творів до видання та її програмні продукти.</w:t>
      </w:r>
    </w:p>
    <w:p w14:paraId="28C98782" w14:textId="77777777" w:rsidR="00BE176B" w:rsidRDefault="00BE176B" w:rsidP="00BE176B">
      <w:pPr>
        <w:spacing w:line="312" w:lineRule="auto"/>
        <w:ind w:right="-1"/>
      </w:pPr>
      <w:r>
        <w:lastRenderedPageBreak/>
        <w:t xml:space="preserve">джерел інформації на папері, а також створити при необхідності базу даних. Використання сканерної технології </w:t>
      </w:r>
      <w:r>
        <w:rPr>
          <w:lang w:val="en-US"/>
        </w:rPr>
        <w:t xml:space="preserve"> </w:t>
      </w:r>
      <w:r>
        <w:t>введення картографічної інформації в рамках</w:t>
      </w:r>
      <w:r>
        <w:rPr>
          <w:lang w:val="en-US"/>
        </w:rPr>
        <w:t xml:space="preserve"> </w:t>
      </w:r>
      <w:r>
        <w:t xml:space="preserve"> будь-якої </w:t>
      </w:r>
      <w:r>
        <w:rPr>
          <w:lang w:val="en-US"/>
        </w:rPr>
        <w:t xml:space="preserve"> </w:t>
      </w:r>
      <w:r>
        <w:t>ПС</w:t>
      </w:r>
      <w:r>
        <w:rPr>
          <w:lang w:val="en-US"/>
        </w:rPr>
        <w:t xml:space="preserve"> </w:t>
      </w:r>
      <w:r>
        <w:t xml:space="preserve">   приводить </w:t>
      </w:r>
    </w:p>
    <w:p w14:paraId="566050C7" w14:textId="77777777" w:rsidR="00BE176B" w:rsidRDefault="00BE176B" w:rsidP="00BE176B">
      <w:pPr>
        <w:pStyle w:val="34"/>
      </w:pPr>
      <w:r>
        <w:t xml:space="preserve">до необхідності перетворення графічної інформації до растрового представлення у векторний формат. Від рівня автоматизації такої процедури багато в чому залежать витрати часу на процес формування графічних баз даних. </w:t>
      </w:r>
    </w:p>
    <w:p w14:paraId="4807D83B" w14:textId="77777777" w:rsidR="00BE176B" w:rsidRDefault="00BE176B" w:rsidP="00BE176B">
      <w:pPr>
        <w:pStyle w:val="24"/>
        <w:spacing w:line="312" w:lineRule="auto"/>
        <w:ind w:firstLine="425"/>
        <w:rPr>
          <w:sz w:val="24"/>
          <w:szCs w:val="24"/>
        </w:rPr>
      </w:pPr>
      <w:r>
        <w:rPr>
          <w:sz w:val="24"/>
          <w:szCs w:val="24"/>
        </w:rPr>
        <w:t>Подальше удосконалення технології комп</w:t>
      </w:r>
      <w:r>
        <w:rPr>
          <w:sz w:val="24"/>
          <w:szCs w:val="24"/>
        </w:rPr>
        <w:sym w:font="Symbol" w:char="F0A2"/>
      </w:r>
      <w:r>
        <w:rPr>
          <w:sz w:val="24"/>
          <w:szCs w:val="24"/>
        </w:rPr>
        <w:t xml:space="preserve">ютерної обробки вихідної інформації є можливим завдяки введенню до ГІС на базі ArcInfo,  ArcView,  AutoCAD Mар вихідних картографічних даних,  особливо тих, які   містяться в цифрових картах. А використання широкого спектру можливостей ГІС, зокрема перетворення проекцій, генералізація контурів, побудова математичної моделі рельєфу та його зображення відмивкою, дозволяють зменшити (або максимально автоматизувати) працезатрати на графічну обробку елементів загального та спеціального змісту карт, оскільки цифрові карти містять метричні й атрибутивні дані по всіх картографічних елементах, автоматизують укладання тематичних карт за статистичними даними тощо. </w:t>
      </w:r>
    </w:p>
    <w:p w14:paraId="6FFF2586" w14:textId="77777777" w:rsidR="00BE176B" w:rsidRDefault="00BE176B" w:rsidP="00BE176B">
      <w:pPr>
        <w:spacing w:line="312" w:lineRule="auto"/>
        <w:ind w:firstLine="426"/>
      </w:pPr>
      <w:r>
        <w:t>При створенні загальногеографічних і тематичних карт дрібних масштабів одним із джерел можуть бути використані карти, які були видані раніше. Отримання необхідних проекцій наштовхується на проблему відсутності в ГІС-системах, наприклад, поліконічних проекцій, які прийняті на території  колишнього СРСР для навчальних карт світу (кліматичні, геологічні та інші). Для того, щоб використати інформацію з раніше виданих карт в середовищі ГІС чи для видання в іншій проекції, проводиться оцифровка об’єктів карти з наступною трансформацією отриманої карти в задану проекцію.</w:t>
      </w:r>
    </w:p>
    <w:p w14:paraId="2A4F7A92" w14:textId="77777777" w:rsidR="00BE176B" w:rsidRDefault="00BE176B" w:rsidP="00BE176B">
      <w:pPr>
        <w:spacing w:line="312" w:lineRule="auto"/>
        <w:ind w:firstLine="426"/>
        <w:rPr>
          <w:lang w:val="en-US"/>
        </w:rPr>
      </w:pPr>
      <w:r>
        <w:t>Підприємства, що здійснюють картовидавничі роботи, широко застосовують комп</w:t>
      </w:r>
      <w:r>
        <w:sym w:font="PragmaticaCTT" w:char="F027"/>
      </w:r>
      <w:r>
        <w:t>ютерні технології. Проте перевагу при початкових роботах (підготовки картографічних основ) вони надають не ГІС-продуктам, а таким векторним редакторам як FreeHand, Adobe Illustrator та CorelDRAW (пряме цифрування сканованих картографічних матеріалів та наступне їх редагування).</w:t>
      </w:r>
    </w:p>
    <w:p w14:paraId="461DF44D" w14:textId="77777777" w:rsidR="00BE176B" w:rsidRDefault="00BE176B" w:rsidP="00BE176B">
      <w:pPr>
        <w:spacing w:line="312" w:lineRule="auto"/>
        <w:ind w:right="-1" w:firstLine="425"/>
        <w:rPr>
          <w:sz w:val="28"/>
          <w:szCs w:val="28"/>
          <w:lang w:val="en-US"/>
        </w:rPr>
      </w:pPr>
      <w:r>
        <w:t xml:space="preserve">Працюючи за такою технологією слід зважати на: необхідність використання якісного первісного картографічного матеріалу для сканування (різномасштабного, з різним рівнем деталізації); неможливість зміни проекцій отриманого (сканованого та векторного) зображення; ускладнення проведення автоматизованої генералізації отриманого векторного зображення. </w:t>
      </w:r>
    </w:p>
    <w:p w14:paraId="06320FD5" w14:textId="77777777" w:rsidR="00BE176B" w:rsidRDefault="00BE176B" w:rsidP="00BE176B">
      <w:pPr>
        <w:spacing w:line="312" w:lineRule="auto"/>
        <w:ind w:firstLine="426"/>
        <w:rPr>
          <w:rFonts w:ascii="PragmaticaCTT" w:hAnsi="PragmaticaCTT"/>
          <w:lang w:val="en-US"/>
        </w:rPr>
      </w:pPr>
      <w:r>
        <w:t>Всі ці проблеми можуть бути вирішені при роботі з векторними картами у спеціальних ГІС-пакетах (ArcInfo,  ArcView,  AutoCAD Mар), з наступною конвертацією отриманих картографічних матеріалів у програми оформлення векторної та растрової графіки.</w:t>
      </w:r>
    </w:p>
    <w:p w14:paraId="49961A65" w14:textId="77777777" w:rsidR="00BE176B" w:rsidRDefault="00BE176B" w:rsidP="00BE176B">
      <w:pPr>
        <w:pStyle w:val="affffffff"/>
        <w:spacing w:line="312" w:lineRule="auto"/>
        <w:ind w:firstLine="425"/>
        <w:rPr>
          <w:sz w:val="24"/>
          <w:lang w:val="en-US"/>
        </w:rPr>
      </w:pPr>
      <w:r>
        <w:rPr>
          <w:sz w:val="24"/>
        </w:rPr>
        <w:t>Традиційно до кожної карти атласу редактор-картограф готує редакційні вказівки для операторів-картографів. В них зазначаються  елементи змісту карти, способи та обсяг їх відображення. Для кожної карти готують макети компонування сторінки, де показано обсяг і місце легенди, розміщення території, що картографується, відносно рамок сторінки; місце врізок, слайдів, космічних знімків, макети навантаження гідрографії, населених пунктів та елементів спеціального змісту, наприклад, родовищ корисних копалин, тварин і рослин, електростанцій тощо.</w:t>
      </w:r>
    </w:p>
    <w:p w14:paraId="1E7F817D" w14:textId="77777777" w:rsidR="00BE176B" w:rsidRDefault="00BE176B" w:rsidP="00BE176B">
      <w:pPr>
        <w:pStyle w:val="affffffff"/>
        <w:spacing w:line="312" w:lineRule="auto"/>
        <w:ind w:firstLine="425"/>
        <w:rPr>
          <w:sz w:val="24"/>
        </w:rPr>
      </w:pPr>
      <w:r>
        <w:rPr>
          <w:sz w:val="24"/>
        </w:rPr>
        <w:lastRenderedPageBreak/>
        <w:t>Одночасно з цим здійснюється розробка легенд за принципом ієрархічної класифікації. Атлас „Географія України” призначений для дітей старшого шкільного віку, тому основними особливостями створення карт є рівень навантаження, складність легенди, розміри шрифтів тощо. Легенди карт шкільних атласів мають бути логічні, впорядковані, чіткі, зрозумілі, прості, не перевантажені. Умовні позначення, штриховки, кольори, прийняті в легенді, вибираються так, щоб підкреслити значення, супідрядність або загальні закономірності поширення явищ, зображених на карті. У відповідності з редакційними вказівками всім позначенням об'єктів присвоюються графічні ознаки: колір та штриховий малюнок в кольоровій гамі CMYK; для лінійних об'єктів визначається товщина та тип лінії тощо. Контроль якості виконання роботи в комп'ютерній технології  проводиться в два етапи: виконується редакторський перегляд на моніторі та виправлення зауважень; друкується контрольна роздруківка на папері та проводиться її коректура.</w:t>
      </w:r>
    </w:p>
    <w:p w14:paraId="1C97685C" w14:textId="77777777" w:rsidR="00BE176B" w:rsidRDefault="00BE176B" w:rsidP="00BE176B">
      <w:pPr>
        <w:spacing w:line="312" w:lineRule="auto"/>
        <w:ind w:firstLine="425"/>
      </w:pPr>
      <w:r>
        <w:t>Незважаючи на те, що укладання виконується на комп</w:t>
      </w:r>
      <w:r>
        <w:rPr>
          <w:lang w:val="en-US"/>
        </w:rPr>
        <w:t>’</w:t>
      </w:r>
      <w:r>
        <w:t>ютері за найбільш прийнятними програмами та способами, цей етап залишається складним процесом, якість якого в значній мірі залежить від рівня професіоналізму та досвіду редактора та виконавця, який використовує комп’ютерні технології.</w:t>
      </w:r>
    </w:p>
    <w:p w14:paraId="778B63FD" w14:textId="77777777" w:rsidR="00BE176B" w:rsidRDefault="00BE176B" w:rsidP="00BE176B">
      <w:pPr>
        <w:spacing w:line="312" w:lineRule="auto"/>
        <w:ind w:firstLine="425"/>
      </w:pPr>
      <w:r>
        <w:t xml:space="preserve">Кінцевим етапом опрацювання інформації ГІС-пакетами є формування типової основи сторінки в атласі чи окремої карти. Отримана типова основа шляхом експорту в DXF-формат підлягає оформленню з використанням функцій видавничих графічних програм. Векторне зображення формату DXF коректно імпортується в прорами векторної графіки, при цьому зберігається пошарове представлення даних. </w:t>
      </w:r>
    </w:p>
    <w:p w14:paraId="3987E78F" w14:textId="77777777" w:rsidR="00BE176B" w:rsidRDefault="00BE176B" w:rsidP="00BE176B">
      <w:pPr>
        <w:spacing w:line="312" w:lineRule="auto"/>
        <w:ind w:firstLine="426"/>
      </w:pPr>
      <w:r>
        <w:t xml:space="preserve">В межах ГІС-продуктів практично неможливо виконати всі вимоги до видавничого оригіналу, тому створені електронні карти конвертуються у графічні формати для  роботи у більш гнучких до графічних робіт програмах і подальшої підготовки до видання. </w:t>
      </w:r>
    </w:p>
    <w:p w14:paraId="2DCB1C29" w14:textId="77777777" w:rsidR="00BE176B" w:rsidRDefault="00BE176B" w:rsidP="00BE176B">
      <w:pPr>
        <w:spacing w:line="312" w:lineRule="auto"/>
        <w:ind w:firstLine="720"/>
      </w:pPr>
      <w:r>
        <w:t>В основі комп</w:t>
      </w:r>
      <w:r>
        <w:sym w:font="Symbol" w:char="F0A2"/>
      </w:r>
      <w:r>
        <w:t>ютерної технології закладені графічні пакети  векторної графіки: Adobe Illustrator, Corel Draw, FreeHand; растровий Adobe Photoshop; видавничий QuarkХРress. Видавничі графічні програми не лише забезпечують одержання кольорових роздруківок, а й дозволяють виконати кольороподіл сторінки, а також вивести результати кольороподілу на принтер, що знижує вірогідність утворення помилок на фотоформах. Досить суттєвим є системне суміщення файлів, що формуються видавничими графічними програмами, із сучасними фотонаборними автоматами, які забезпечують виготовлення високоякісних фотоформ. Після підготовчих робіт у програмах векторного редагування картографічні матеріали доцільно підготовити до тиражування в програмах верстки. Одержавши фотоформи, при необхідності перевіряють кольоропробу  з плівок, а потім уже відбувається поліграфічне видання накладу.</w:t>
      </w:r>
    </w:p>
    <w:p w14:paraId="6404281C" w14:textId="77777777" w:rsidR="00BE176B" w:rsidRDefault="00BE176B" w:rsidP="00BE176B">
      <w:pPr>
        <w:spacing w:line="312" w:lineRule="auto"/>
        <w:ind w:firstLine="720"/>
      </w:pPr>
      <w:r>
        <w:t xml:space="preserve">Таким чином, на сучасному етапі розвитку науки та техніки автоматизація картоукладальницьких робіт і підготовки карт до видання є доведеною необхідністю. Саме при створенні атласу „Географія України” була здійснена апробація комп’ютерної технології видання карт із залученням широкого спектру можливостей ГІС, які дають змогу підвищити продуктивність графічних робіт і уникнути повторень (дублювання на укладальницькому та видавничому етапах); підвищити якість графіки при внесенні змін та виправлень; позбавитися </w:t>
      </w:r>
      <w:r>
        <w:lastRenderedPageBreak/>
        <w:t>допоміжних робіт, які пов’язані  з фотографічними та копіювальними процесами, що є матеріалоємними (фотоплівка, пластик, хімікати, інструменти); полегшити виробничий процес, який у традиційній технології пов’язаний з передачею матеріалів від одного підрозділу до іншого і необхідністю відслідковування термінів виконання робіт.</w:t>
      </w:r>
      <w:r>
        <w:rPr>
          <w:lang w:val="en-US"/>
        </w:rPr>
        <w:t xml:space="preserve"> </w:t>
      </w:r>
      <w:r>
        <w:t>ГІС при розробці атласу надає можливість швидкого і точного представлення тематичної та географічної інформації. При цьому саме залучення баз даних  з просторовою прив’язкою – основна риса, що відрізняє карти в ГІС від просто електронних карт, створених на комп’ютері (в графічних пакетах).</w:t>
      </w:r>
    </w:p>
    <w:p w14:paraId="0E83A480" w14:textId="77777777" w:rsidR="00BE176B" w:rsidRDefault="00BE176B" w:rsidP="00BE176B">
      <w:pPr>
        <w:spacing w:line="312" w:lineRule="auto"/>
        <w:ind w:firstLine="720"/>
      </w:pPr>
    </w:p>
    <w:p w14:paraId="6B4A6C4F" w14:textId="77777777" w:rsidR="00BE176B" w:rsidRDefault="00BE176B" w:rsidP="00BE176B">
      <w:pPr>
        <w:spacing w:line="312" w:lineRule="auto"/>
        <w:ind w:firstLine="426"/>
        <w:rPr>
          <w:caps/>
        </w:rPr>
      </w:pPr>
      <w:r>
        <w:t>У розділі 3  „ОСОБЛИВОСТІ СТВОРЕННЯ АТЛАСУ З ГЕОГРАФІЇ УКРАЇНИ ДЛЯ 8-9 КЛАСІВ НА БАЗІ ГІС-ТЕХНОЛОГІЙ” проведено аналіз вимог, яким повинні задовольняти навчальні картографічні посібники і встановлено основні умови та специфіку створення конкретних картографічних творів.</w:t>
      </w:r>
    </w:p>
    <w:p w14:paraId="2129FA2D" w14:textId="77777777" w:rsidR="00BE176B" w:rsidRDefault="00BE176B" w:rsidP="00BE176B">
      <w:pPr>
        <w:spacing w:line="312" w:lineRule="auto"/>
        <w:ind w:firstLine="425"/>
      </w:pPr>
      <w:r>
        <w:t xml:space="preserve">Сучасна  школа,  як  і  школа  минулих  часів,  не  може обійтися у вивченні географії та  історії тільки підручником. Як і колись, учневі потрібні географічний атлас і контурні карти, а в класах </w:t>
      </w:r>
      <w:r>
        <w:sym w:font="Symbol" w:char="F02D"/>
      </w:r>
      <w:r>
        <w:t xml:space="preserve"> різноманітні настінні карти і глобуси. Всі ці навчальні картографічні твори є джерелами інформації про навколишній світ, його природу, економіку, історію. Ефективність вивчення географії у школі  багато в чому залежить від наявності та якості картографічних посібників, а нові атласи повинні розширити можливості використання різноманітних методик і прийомів у процесі вивчення географії.</w:t>
      </w:r>
    </w:p>
    <w:p w14:paraId="626F6457" w14:textId="77777777" w:rsidR="00BE176B" w:rsidRDefault="00BE176B" w:rsidP="00BE176B">
      <w:pPr>
        <w:pStyle w:val="affffffff"/>
        <w:spacing w:line="312" w:lineRule="auto"/>
        <w:ind w:firstLine="426"/>
        <w:rPr>
          <w:sz w:val="24"/>
        </w:rPr>
      </w:pPr>
      <w:r>
        <w:rPr>
          <w:sz w:val="24"/>
        </w:rPr>
        <w:t>Із змісту існуючих загальних методичних вимог до вивчення географічних дисциплін випливають вимоги до шкільних картографічних творів, які повинні:</w:t>
      </w:r>
    </w:p>
    <w:p w14:paraId="66694F32" w14:textId="77777777" w:rsidR="00BE176B" w:rsidRDefault="00BE176B" w:rsidP="00BE176B">
      <w:pPr>
        <w:spacing w:line="312" w:lineRule="auto"/>
      </w:pPr>
      <w:r>
        <w:t>-    за змістом бути погоджені з навчальними програмами й підручниками;</w:t>
      </w:r>
    </w:p>
    <w:p w14:paraId="71101916" w14:textId="77777777" w:rsidR="00BE176B" w:rsidRDefault="00BE176B" w:rsidP="00BE176B">
      <w:pPr>
        <w:spacing w:line="312" w:lineRule="auto"/>
      </w:pPr>
      <w:r>
        <w:t>-   сприяти доброму засвоєнню  змісту і суті предметів, які вони представляють, за рахунок правильно підібраної математичної основи, умовних знаків, дизайну;</w:t>
      </w:r>
    </w:p>
    <w:p w14:paraId="119F5EBA" w14:textId="77777777" w:rsidR="00BE176B" w:rsidRDefault="00BE176B" w:rsidP="007D159B">
      <w:pPr>
        <w:numPr>
          <w:ilvl w:val="0"/>
          <w:numId w:val="64"/>
        </w:numPr>
        <w:tabs>
          <w:tab w:val="clear" w:pos="360"/>
          <w:tab w:val="num" w:pos="284"/>
        </w:tabs>
        <w:suppressAutoHyphens w:val="0"/>
        <w:autoSpaceDE w:val="0"/>
        <w:autoSpaceDN w:val="0"/>
        <w:spacing w:line="312" w:lineRule="auto"/>
        <w:ind w:left="0" w:firstLine="0"/>
        <w:jc w:val="both"/>
      </w:pPr>
      <w:r>
        <w:t>забезпечувати  вивчення окремих розділів курсів і відповідати віковим особливостям учнів;</w:t>
      </w:r>
    </w:p>
    <w:p w14:paraId="2A01B141" w14:textId="77777777" w:rsidR="00BE176B" w:rsidRDefault="00BE176B" w:rsidP="007D159B">
      <w:pPr>
        <w:numPr>
          <w:ilvl w:val="0"/>
          <w:numId w:val="64"/>
        </w:numPr>
        <w:tabs>
          <w:tab w:val="clear" w:pos="360"/>
          <w:tab w:val="num" w:pos="284"/>
        </w:tabs>
        <w:suppressAutoHyphens w:val="0"/>
        <w:autoSpaceDE w:val="0"/>
        <w:autoSpaceDN w:val="0"/>
        <w:spacing w:line="312" w:lineRule="auto"/>
        <w:ind w:left="0" w:firstLine="0"/>
        <w:jc w:val="both"/>
      </w:pPr>
      <w:r>
        <w:t>відображати сучасні та достовірні дані про географічні об’єкти.</w:t>
      </w:r>
    </w:p>
    <w:p w14:paraId="1DF9E07C" w14:textId="77777777" w:rsidR="00BE176B" w:rsidRDefault="00BE176B" w:rsidP="00BE176B">
      <w:pPr>
        <w:spacing w:line="312" w:lineRule="auto"/>
        <w:ind w:firstLine="426"/>
      </w:pPr>
      <w:r>
        <w:t>Враховуючи вимоги до окремих карт, а також їх традиційне представлення як систематичного зображення можна сформулювати вимоги до навчальних атласів України:</w:t>
      </w:r>
    </w:p>
    <w:p w14:paraId="1625AEAB" w14:textId="77777777" w:rsidR="00BE176B" w:rsidRDefault="00BE176B" w:rsidP="00BE176B">
      <w:pPr>
        <w:spacing w:line="312" w:lineRule="auto"/>
      </w:pPr>
      <w:r>
        <w:t>-    за призначенням і способам використання їх належить видавати як один із головних видів посібників для вивчення в школі з урахуванням впровадження нових технічних засобів;</w:t>
      </w:r>
    </w:p>
    <w:p w14:paraId="3EAAA3BF" w14:textId="77777777" w:rsidR="00BE176B" w:rsidRDefault="00BE176B" w:rsidP="007D159B">
      <w:pPr>
        <w:numPr>
          <w:ilvl w:val="0"/>
          <w:numId w:val="64"/>
        </w:numPr>
        <w:tabs>
          <w:tab w:val="clear" w:pos="360"/>
          <w:tab w:val="num" w:pos="284"/>
        </w:tabs>
        <w:suppressAutoHyphens w:val="0"/>
        <w:autoSpaceDE w:val="0"/>
        <w:autoSpaceDN w:val="0"/>
        <w:spacing w:line="312" w:lineRule="auto"/>
        <w:ind w:left="0" w:firstLine="0"/>
        <w:jc w:val="both"/>
      </w:pPr>
      <w:r>
        <w:t>зміст повинен повністю відповідати змісту програми та бути джерелом додаткової інформації, нових знань, висвітлювати курс дещо ширше і орієнтуватись на дітей, які бажають поглибити свої знання;</w:t>
      </w:r>
    </w:p>
    <w:p w14:paraId="3358B71F" w14:textId="77777777" w:rsidR="00BE176B" w:rsidRDefault="00BE176B" w:rsidP="007D159B">
      <w:pPr>
        <w:numPr>
          <w:ilvl w:val="0"/>
          <w:numId w:val="64"/>
        </w:numPr>
        <w:tabs>
          <w:tab w:val="clear" w:pos="360"/>
          <w:tab w:val="num" w:pos="284"/>
        </w:tabs>
        <w:suppressAutoHyphens w:val="0"/>
        <w:autoSpaceDE w:val="0"/>
        <w:autoSpaceDN w:val="0"/>
        <w:spacing w:line="312" w:lineRule="auto"/>
        <w:ind w:left="0" w:firstLine="0"/>
        <w:jc w:val="both"/>
      </w:pPr>
      <w:r>
        <w:t>подавати усіма можливими засобами цілісне уявлення про територію України, її соціально-політичні та природні особливості;</w:t>
      </w:r>
    </w:p>
    <w:p w14:paraId="6D75E6D7" w14:textId="77777777" w:rsidR="00BE176B" w:rsidRDefault="00BE176B" w:rsidP="00BE176B">
      <w:pPr>
        <w:spacing w:line="312" w:lineRule="auto"/>
      </w:pPr>
      <w:r>
        <w:t>-    він має бути цікавим і естетичним за дизайном,  якісним і сучасним за поліграфією;</w:t>
      </w:r>
    </w:p>
    <w:p w14:paraId="5F25CA5A" w14:textId="77777777" w:rsidR="00BE176B" w:rsidRDefault="00BE176B" w:rsidP="00BE176B">
      <w:pPr>
        <w:pStyle w:val="afffffff8"/>
        <w:spacing w:line="312" w:lineRule="auto"/>
        <w:rPr>
          <w:sz w:val="24"/>
          <w:lang w:val="en-US"/>
        </w:rPr>
      </w:pPr>
      <w:r>
        <w:rPr>
          <w:sz w:val="24"/>
        </w:rPr>
        <w:t>-    атлас має відповідати гігієнічним вимогам, які ставлять спеціалісти до шкільної продукції.</w:t>
      </w:r>
    </w:p>
    <w:p w14:paraId="47D0CF76" w14:textId="77777777" w:rsidR="00BE176B" w:rsidRDefault="00BE176B" w:rsidP="00BE176B">
      <w:pPr>
        <w:spacing w:line="312" w:lineRule="auto"/>
        <w:ind w:firstLine="426"/>
      </w:pPr>
      <w:r>
        <w:lastRenderedPageBreak/>
        <w:t>При створених науково-методичних принципах проектування та редагування шкільних карт їх подальше удосконалення визначається можливо повним задоволенням потреби школи.</w:t>
      </w:r>
    </w:p>
    <w:p w14:paraId="30B3C9DE" w14:textId="77777777" w:rsidR="00BE176B" w:rsidRDefault="00BE176B" w:rsidP="00BE176B">
      <w:pPr>
        <w:spacing w:line="312" w:lineRule="auto"/>
        <w:ind w:firstLine="426"/>
      </w:pPr>
      <w:r>
        <w:t>При проектуванні шкільних атласів з метою забезпечення відповідності їх змісту програмам і підручникам, з урахуванням різних контингентів учнів по-різному вирішуються питання про характер і повноту об</w:t>
      </w:r>
      <w:r>
        <w:rPr>
          <w:lang w:val="en-US"/>
        </w:rPr>
        <w:t>’</w:t>
      </w:r>
      <w:r>
        <w:t>єктів та явищ. Важливе значення надається встановленню принципів генералізації – відбору та узагальненню. При цьому повинна зберігатися послідовність змісту карт, які використовуються на різних ступенях вивчення (в залежності від віку школяра), зв</w:t>
      </w:r>
      <w:r>
        <w:rPr>
          <w:lang w:val="en-US"/>
        </w:rPr>
        <w:t>’</w:t>
      </w:r>
      <w:r>
        <w:t>язок за змістом карт загальногеографічних і тематичних, між картами стінними і настільними, картами в шкільних атласах. З метою підготовки учнів до розуміння в майбутньому карт різнобічного змісту і призначення шкільні карти повинні бути узгоджені з картами для широкого вжитку.</w:t>
      </w:r>
    </w:p>
    <w:p w14:paraId="7C5427FB" w14:textId="77777777" w:rsidR="00BE176B" w:rsidRDefault="00BE176B" w:rsidP="00BE176B">
      <w:pPr>
        <w:spacing w:line="312" w:lineRule="auto"/>
        <w:ind w:firstLine="426"/>
      </w:pPr>
      <w:r>
        <w:t>Проектування математичної основи здійснюється, головним чином, за умови забезпечення найкращого подання картографічного зображення. З цією метою слід вибирати проекції, в яких найкращим чином передається відносне географічне розташування територій, забезпечується незначна кривизна зображення паралелей, утворюється ефект сферичності, картографічна сітка має простий вигляд. Це необхідно, щоб дати характеристику території з будь-якої сторони, відображуючих структур об</w:t>
      </w:r>
      <w:r>
        <w:rPr>
          <w:lang w:val="en-US"/>
        </w:rPr>
        <w:t>’</w:t>
      </w:r>
      <w:r>
        <w:t>єктів, взаємозв</w:t>
      </w:r>
      <w:r>
        <w:rPr>
          <w:lang w:val="en-US"/>
        </w:rPr>
        <w:t>’</w:t>
      </w:r>
      <w:r>
        <w:t xml:space="preserve">язку явищ. Крім того, необхідно при цьому задовольнити цікавість учня. </w:t>
      </w:r>
    </w:p>
    <w:p w14:paraId="438EBC53" w14:textId="77777777" w:rsidR="00BE176B" w:rsidRDefault="00BE176B" w:rsidP="00BE176B">
      <w:pPr>
        <w:pStyle w:val="affffffff"/>
        <w:spacing w:line="312" w:lineRule="auto"/>
        <w:ind w:firstLine="426"/>
        <w:rPr>
          <w:b/>
          <w:bCs/>
          <w:sz w:val="24"/>
        </w:rPr>
      </w:pPr>
      <w:r>
        <w:rPr>
          <w:sz w:val="24"/>
        </w:rPr>
        <w:t>Нову версію атласу для 8-9 класів „Географія України” підготовлено до нового навчального року 2000-2001 рр. з використанням матеріалів Гідрометеорологічного науково-дослідного інституту Держкомгідромету України, Державного комітету статистики України, Інституту географії НАН України та Департаменту геодезії, картографії та кадастру. Атлас загалом відзначається високим науковим рівнем, високою якістю картографічного дизайну і поліграфії та є продовженням серії атласів з географії для 6-го та 7-го класів. Саме при створенні цього атласу пройшла апробацію комп’ютерна технологія видання карт з залученням широкого спектру можливостей ГІС.</w:t>
      </w:r>
      <w:r>
        <w:rPr>
          <w:b/>
          <w:bCs/>
          <w:sz w:val="24"/>
        </w:rPr>
        <w:t xml:space="preserve"> </w:t>
      </w:r>
    </w:p>
    <w:p w14:paraId="55DB849B" w14:textId="77777777" w:rsidR="00BE176B" w:rsidRDefault="00BE176B" w:rsidP="00BE176B">
      <w:pPr>
        <w:spacing w:line="312" w:lineRule="auto"/>
        <w:ind w:firstLine="426"/>
      </w:pPr>
      <w:r>
        <w:t>Роботу над атласом „Географія України” можна розділити на декілька етапів.</w:t>
      </w:r>
    </w:p>
    <w:p w14:paraId="617B20F2" w14:textId="77777777" w:rsidR="00BE176B" w:rsidRDefault="00BE176B" w:rsidP="00BE176B">
      <w:pPr>
        <w:spacing w:line="312" w:lineRule="auto"/>
        <w:ind w:firstLine="426"/>
      </w:pPr>
      <w:r>
        <w:t>Перший етап – ознайомлення та опрацювання програм для середньої загальноосвітньої школи та змісту підручників з цього курсу.</w:t>
      </w:r>
    </w:p>
    <w:p w14:paraId="4BABE0AB" w14:textId="77777777" w:rsidR="00BE176B" w:rsidRDefault="00BE176B" w:rsidP="00BE176B">
      <w:pPr>
        <w:spacing w:line="312" w:lineRule="auto"/>
        <w:ind w:firstLine="426"/>
      </w:pPr>
      <w:r>
        <w:t xml:space="preserve">Другий етап – аналіз і оцінка основних джерел, необхідних для розробки програми атласу, а також при визначенні змісту окремих карт, ступеню генералізації і способів зображення. </w:t>
      </w:r>
    </w:p>
    <w:p w14:paraId="1BD6EA86" w14:textId="77777777" w:rsidR="00BE176B" w:rsidRDefault="00BE176B" w:rsidP="00BE176B">
      <w:pPr>
        <w:spacing w:line="312" w:lineRule="auto"/>
        <w:ind w:firstLine="425"/>
      </w:pPr>
      <w:r>
        <w:t xml:space="preserve">Третій  етап </w:t>
      </w:r>
      <w:r>
        <w:sym w:font="Symbol" w:char="F02D"/>
      </w:r>
      <w:r>
        <w:t xml:space="preserve"> це створення програми та макету компонування атласу, які розробляються відповідно до шкільних програм з географії для 8(9) класів. Визначається структура й обсяг атласу, його формат, загальний зміст окремих карт.</w:t>
      </w:r>
    </w:p>
    <w:p w14:paraId="1EEFC776" w14:textId="77777777" w:rsidR="00BE176B" w:rsidRDefault="00BE176B" w:rsidP="00BE176B">
      <w:pPr>
        <w:spacing w:line="312" w:lineRule="auto"/>
        <w:ind w:firstLine="426"/>
      </w:pPr>
      <w:r>
        <w:t>Четвертий етап – вибір і підготовка до користування електронних географічних основ карт, авторські та редакційні роботи по розробці змісту окремих карт, способів відображення, проектування легенд.</w:t>
      </w:r>
    </w:p>
    <w:p w14:paraId="6FC3B6DB" w14:textId="77777777" w:rsidR="00BE176B" w:rsidRDefault="00BE176B" w:rsidP="00BE176B">
      <w:pPr>
        <w:spacing w:line="312" w:lineRule="auto"/>
        <w:ind w:firstLine="426"/>
      </w:pPr>
      <w:r>
        <w:lastRenderedPageBreak/>
        <w:t xml:space="preserve">І, нарешті, останній, п’ятий етап </w:t>
      </w:r>
      <w:r>
        <w:sym w:font="Symbol" w:char="F02D"/>
      </w:r>
      <w:r>
        <w:t xml:space="preserve"> це геоінформаційна підготовка, укладальницько-оформлювальні роботи,  коректура та редакційний перегляд карт, виправлення файлів, виготовлення фотоформ (за кольорами на фотонаборному автоматі),  тиражування атласу.</w:t>
      </w:r>
    </w:p>
    <w:p w14:paraId="424AEA37" w14:textId="77777777" w:rsidR="00BE176B" w:rsidRDefault="00BE176B" w:rsidP="00BE176B">
      <w:pPr>
        <w:spacing w:line="312" w:lineRule="auto"/>
        <w:ind w:firstLine="426"/>
        <w:rPr>
          <w:lang w:val="en-US"/>
        </w:rPr>
      </w:pPr>
      <w:r>
        <w:t xml:space="preserve">Основними джерелами, що використовувались при розробці спеціального змісту карт атласу „Географія України”, є такі матеріали: топокарти та загальногеографічні  карти і атласи; тематичні карти і атласи;  оцифровані матеріали (авторські макети);  електронні карти з базами даних, текстові та табличні матеріали; а також різноманітні джерела інформації з </w:t>
      </w:r>
      <w:r>
        <w:rPr>
          <w:lang w:val="en-US"/>
        </w:rPr>
        <w:t>Internet (Рис.2).</w:t>
      </w:r>
    </w:p>
    <w:p w14:paraId="4F082728" w14:textId="410BD9F4" w:rsidR="00BE176B" w:rsidRDefault="00BE176B" w:rsidP="00BE176B">
      <w:pPr>
        <w:spacing w:line="312" w:lineRule="auto"/>
        <w:ind w:firstLine="567"/>
        <w:rPr>
          <w:lang w:val="en-US"/>
        </w:rPr>
      </w:pPr>
      <w:r>
        <w:rPr>
          <w:noProof/>
          <w:lang w:eastAsia="ru-RU"/>
        </w:rPr>
        <w:drawing>
          <wp:anchor distT="0" distB="0" distL="114300" distR="114300" simplePos="0" relativeHeight="251662336" behindDoc="0" locked="0" layoutInCell="0" allowOverlap="1" wp14:anchorId="58EC08EF" wp14:editId="4B6371A6">
            <wp:simplePos x="0" y="0"/>
            <wp:positionH relativeFrom="column">
              <wp:posOffset>561340</wp:posOffset>
            </wp:positionH>
            <wp:positionV relativeFrom="paragraph">
              <wp:posOffset>142240</wp:posOffset>
            </wp:positionV>
            <wp:extent cx="5473700" cy="6675120"/>
            <wp:effectExtent l="0" t="0" r="0" b="0"/>
            <wp:wrapTopAndBottom/>
            <wp:docPr id="9" name="Рисунок 9" descr="D:\DISER_VITAL\MAL\d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DISER_VITAL\MAL\dan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3700" cy="667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307F2" w14:textId="77777777" w:rsidR="00BE176B" w:rsidRDefault="00BE176B" w:rsidP="00BE176B">
      <w:pPr>
        <w:spacing w:line="312" w:lineRule="auto"/>
        <w:ind w:firstLine="567"/>
        <w:rPr>
          <w:lang w:val="en-US"/>
        </w:rPr>
      </w:pPr>
      <w:r>
        <w:rPr>
          <w:lang w:val="en-US"/>
        </w:rPr>
        <w:t xml:space="preserve">    </w:t>
      </w:r>
      <w:r>
        <w:t xml:space="preserve">           Рис.2.  Джерела інформації та їх представлення в електронному вигляді.</w:t>
      </w:r>
    </w:p>
    <w:p w14:paraId="68E47D4B" w14:textId="77777777" w:rsidR="00BE176B" w:rsidRDefault="00BE176B" w:rsidP="00BE176B">
      <w:pPr>
        <w:pStyle w:val="affffffff"/>
        <w:spacing w:line="312" w:lineRule="auto"/>
        <w:ind w:firstLine="426"/>
        <w:rPr>
          <w:sz w:val="24"/>
        </w:rPr>
      </w:pPr>
      <w:r>
        <w:rPr>
          <w:sz w:val="24"/>
        </w:rPr>
        <w:lastRenderedPageBreak/>
        <w:t xml:space="preserve">Робота над укладанням карти починається з підготовки необхідних географічних основ. Всі географічні основи карт атласу для 8-9 класів розроблено на базі існуючих електронних карт. Зокрема,  використовувалась  електронна  цифрова  карта  України  масштабу   1:1 000 000, що є основою для наступної обробки та поліграфічного видання. Після підготовки математичних основ розпочалася робота на наступному етапі – виготовлення оригіналів карт атласу. Його змістом є нанесення на математичну основу інформації з різних джерел для створення картографічного зображення, генералізація елементів спеціального змісту (використано можливості AutoCAD Map). </w:t>
      </w:r>
    </w:p>
    <w:p w14:paraId="20A790CC" w14:textId="77777777" w:rsidR="00BE176B" w:rsidRDefault="00BE176B" w:rsidP="00BE176B">
      <w:pPr>
        <w:pStyle w:val="affffffff"/>
        <w:spacing w:line="312" w:lineRule="auto"/>
        <w:ind w:right="-1" w:firstLine="567"/>
        <w:rPr>
          <w:sz w:val="24"/>
        </w:rPr>
      </w:pPr>
      <w:r>
        <w:rPr>
          <w:sz w:val="24"/>
        </w:rPr>
        <w:t>Проведені дослідження дають змогу поглибити та розширити тематику атласу для 8-9 класів. Основними його розділами є: вступний розділ „Україна, як незалежна держава”, для якого спеціально розроблено нову карту у новій проекції (рис.3), „Природа України”, „Населення України”, „Господарство України”, „Раціональне використання природних умов і ресурсів та їх охорона”. Основний масштаб карт атласу – 1: 5 000 000, додаткові – 1: 3 500 000, 1: 7 000 000, 1: 8 000 000, 1: 12 000 000, 1: 15 000 000. Масштаб загальногеографічних та загальноекономічних карт світу – 1: 120 000 000, 1: 133 300 000, 1: 160 000 000.</w:t>
      </w:r>
    </w:p>
    <w:p w14:paraId="576AA0D3" w14:textId="77777777" w:rsidR="00BE176B" w:rsidRDefault="00BE176B" w:rsidP="00BE176B">
      <w:pPr>
        <w:pStyle w:val="affffffff"/>
        <w:tabs>
          <w:tab w:val="left" w:pos="9781"/>
        </w:tabs>
        <w:spacing w:line="312" w:lineRule="auto"/>
        <w:ind w:firstLine="567"/>
        <w:rPr>
          <w:sz w:val="24"/>
        </w:rPr>
      </w:pPr>
      <w:r>
        <w:rPr>
          <w:sz w:val="24"/>
        </w:rPr>
        <w:t xml:space="preserve">Розділ „Природа України” охоплює всі компоненти природи (земну поверхню, будову надр і ресурси корисних копалин, властивості атмосфери </w:t>
      </w:r>
      <w:r>
        <w:rPr>
          <w:sz w:val="24"/>
        </w:rPr>
        <w:sym w:font="Times New Roman" w:char="2013"/>
      </w:r>
      <w:r>
        <w:rPr>
          <w:sz w:val="24"/>
        </w:rPr>
        <w:t xml:space="preserve"> характеристики клімату, вод суходолу і морів з їх фізичними особливостями, ґрунти, рослинність і тваринний світ), а також природні територіальні комплекси (ландшафтні й фізико-географічні регіони різних ієрархічних рівнів).</w:t>
      </w:r>
    </w:p>
    <w:p w14:paraId="30A899C4" w14:textId="77777777" w:rsidR="00BE176B" w:rsidRDefault="00BE176B" w:rsidP="00BE176B">
      <w:pPr>
        <w:pStyle w:val="affffffff"/>
        <w:spacing w:line="312" w:lineRule="auto"/>
        <w:ind w:firstLine="567"/>
        <w:rPr>
          <w:sz w:val="24"/>
        </w:rPr>
      </w:pPr>
      <w:r>
        <w:rPr>
          <w:sz w:val="24"/>
        </w:rPr>
        <w:t xml:space="preserve">Головними особливостями технології укладання карт природи є сканування та цифрування первинного графічного матеріалу з картоджерел та суміщення опрацьованого зображення з типовою електронною картою-основою із застосуванням модулів </w:t>
      </w:r>
      <w:r>
        <w:rPr>
          <w:sz w:val="24"/>
          <w:lang w:val="en-US"/>
        </w:rPr>
        <w:t xml:space="preserve">Adobe Photoshop, </w:t>
      </w:r>
      <w:r>
        <w:rPr>
          <w:sz w:val="24"/>
        </w:rPr>
        <w:t>AutoCAD Mар, МарЕ</w:t>
      </w:r>
      <w:r>
        <w:rPr>
          <w:sz w:val="24"/>
          <w:lang w:val="en-US"/>
        </w:rPr>
        <w:t xml:space="preserve">DIT, </w:t>
      </w:r>
      <w:r>
        <w:rPr>
          <w:sz w:val="24"/>
        </w:rPr>
        <w:t xml:space="preserve">ArcInfo, </w:t>
      </w:r>
      <w:r>
        <w:rPr>
          <w:sz w:val="24"/>
          <w:lang w:val="en-US"/>
        </w:rPr>
        <w:t>Adobe Illustrator</w:t>
      </w:r>
      <w:r>
        <w:rPr>
          <w:sz w:val="24"/>
        </w:rPr>
        <w:t xml:space="preserve"> і подальші операції, зумовлені редакційними вказівками щодо відбору інформації, ступеню картографічного навантаження, графічних  і кольорових особливостей знакової системи, урахування відозмін кольорів на екрані, у принтерних роздруківках та у поліграфії. ГІС-технології надають широкі можливості у створенні фізичних карт. Беручи за основу цифрову базу даних можна моделювати рельєф (задавати будь-який переріз рельєфу). А для одержання моделі поверхні, за якою можливе одержання відмивки рельєфу в певному масштабі, яка задовольняє поліграфічну якість, бажано мати набір ізоліній у декілька разів крупнішого масштабу. </w:t>
      </w:r>
    </w:p>
    <w:p w14:paraId="4F1FC93F" w14:textId="77777777" w:rsidR="00BE176B" w:rsidRDefault="00BE176B" w:rsidP="00BE176B">
      <w:pPr>
        <w:pStyle w:val="affffffff"/>
        <w:spacing w:line="312" w:lineRule="auto"/>
        <w:ind w:firstLine="567"/>
        <w:rPr>
          <w:sz w:val="24"/>
        </w:rPr>
      </w:pPr>
      <w:r>
        <w:rPr>
          <w:sz w:val="24"/>
        </w:rPr>
        <w:t xml:space="preserve">Зовсім нові технічні прийоми використані при укладанні групи карт клімату, для яких  створена база даних, що складається з показників опрацьованих щорічних даних за останні 30 років. За допомогою ГІС-програми </w:t>
      </w:r>
      <w:r>
        <w:rPr>
          <w:sz w:val="24"/>
          <w:lang w:val="en-US"/>
        </w:rPr>
        <w:t>ArcView</w:t>
      </w:r>
      <w:r>
        <w:rPr>
          <w:sz w:val="24"/>
        </w:rPr>
        <w:t xml:space="preserve"> з додатковим розширенням (модулем) </w:t>
      </w:r>
      <w:r>
        <w:rPr>
          <w:sz w:val="24"/>
          <w:lang w:val="en-US"/>
        </w:rPr>
        <w:t xml:space="preserve">Spatial Analist </w:t>
      </w:r>
      <w:r>
        <w:rPr>
          <w:sz w:val="24"/>
        </w:rPr>
        <w:t xml:space="preserve"> побудовано ізолінії з пошаровим пофарбуванням та створено кольорові макети, на яких виконувалось узгодження всіх карт клімату.</w:t>
      </w:r>
    </w:p>
    <w:p w14:paraId="117855F3" w14:textId="77777777" w:rsidR="00BE176B" w:rsidRDefault="00BE176B" w:rsidP="00BE176B">
      <w:pPr>
        <w:pStyle w:val="affffffff"/>
        <w:tabs>
          <w:tab w:val="left" w:pos="9781"/>
        </w:tabs>
        <w:spacing w:line="312" w:lineRule="auto"/>
        <w:ind w:firstLine="567"/>
        <w:rPr>
          <w:sz w:val="24"/>
        </w:rPr>
      </w:pPr>
      <w:r>
        <w:rPr>
          <w:sz w:val="24"/>
        </w:rPr>
        <w:lastRenderedPageBreak/>
        <w:t xml:space="preserve">Тематика карт населення значно збагачена та видозмінена порівняно з іншими навчальними виданнями. Підрозділ складається з 11 карт різних масштабів  від 1 : 5 000 000 до 1 : 12 000 000, які охоплюють характеристики розміщеня населення в Україні та його щільності, показники природного руху населення (народжуваності, смертності, природного приросту населення і причин його смертності), формування етнічної території й етнічного складу населення, його релігійної приналежності та рівня освіти. До характеристик населення в Україні додаються показники чисельності українців у країнах світу та відображення їх розселення у світі та в Європі  зокрема. </w:t>
      </w:r>
    </w:p>
    <w:p w14:paraId="5085F982" w14:textId="77777777" w:rsidR="00BE176B" w:rsidRDefault="00BE176B" w:rsidP="00BE176B">
      <w:pPr>
        <w:pStyle w:val="affffffff"/>
        <w:spacing w:line="312" w:lineRule="auto"/>
        <w:ind w:firstLine="567"/>
        <w:rPr>
          <w:sz w:val="24"/>
        </w:rPr>
      </w:pPr>
      <w:r>
        <w:rPr>
          <w:sz w:val="24"/>
        </w:rPr>
        <w:t>Для карт населення створено цифрову базу даних, яка включає:</w:t>
      </w:r>
      <w:r>
        <w:rPr>
          <w:sz w:val="24"/>
          <w:lang w:val="en-US"/>
        </w:rPr>
        <w:t xml:space="preserve"> </w:t>
      </w:r>
      <w:r>
        <w:rPr>
          <w:sz w:val="24"/>
        </w:rPr>
        <w:t>перелік всіх міст та селищ міського типу, кількість жителів, перелік усіх областей та районів, щільність сільського населення по районах, загальна щільність населення по областях.</w:t>
      </w:r>
    </w:p>
    <w:p w14:paraId="3EC1CCD7" w14:textId="2EAA66A7" w:rsidR="00BE176B" w:rsidRDefault="00BE176B" w:rsidP="00BE176B">
      <w:pPr>
        <w:pStyle w:val="affffffff"/>
        <w:tabs>
          <w:tab w:val="left" w:pos="9781"/>
        </w:tabs>
        <w:spacing w:line="312" w:lineRule="auto"/>
        <w:ind w:firstLine="567"/>
        <w:rPr>
          <w:sz w:val="24"/>
        </w:rPr>
      </w:pPr>
      <w:r>
        <w:rPr>
          <w:noProof/>
          <w:sz w:val="20"/>
          <w:lang w:eastAsia="ru-RU"/>
        </w:rPr>
        <w:drawing>
          <wp:anchor distT="0" distB="0" distL="114300" distR="114300" simplePos="0" relativeHeight="251663360" behindDoc="0" locked="0" layoutInCell="0" allowOverlap="1" wp14:anchorId="721F8DDD" wp14:editId="4037905F">
            <wp:simplePos x="0" y="0"/>
            <wp:positionH relativeFrom="column">
              <wp:posOffset>13970</wp:posOffset>
            </wp:positionH>
            <wp:positionV relativeFrom="paragraph">
              <wp:posOffset>509270</wp:posOffset>
            </wp:positionV>
            <wp:extent cx="6115685" cy="6115685"/>
            <wp:effectExtent l="0" t="0" r="0" b="0"/>
            <wp:wrapTopAndBottom/>
            <wp:docPr id="8" name="Рисунок 8" descr="Str_2_3Fin_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tr_2_3Fin_pr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685" cy="611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C1B10" w14:textId="77777777" w:rsidR="00BE176B" w:rsidRDefault="00BE176B" w:rsidP="00BE176B">
      <w:pPr>
        <w:spacing w:line="312" w:lineRule="auto"/>
        <w:jc w:val="center"/>
      </w:pPr>
    </w:p>
    <w:p w14:paraId="36070F2D" w14:textId="77777777" w:rsidR="00BE176B" w:rsidRDefault="00BE176B" w:rsidP="00BE176B">
      <w:pPr>
        <w:spacing w:line="312" w:lineRule="auto"/>
        <w:jc w:val="center"/>
      </w:pPr>
    </w:p>
    <w:p w14:paraId="47DE0D6F" w14:textId="77777777" w:rsidR="00BE176B" w:rsidRDefault="00BE176B" w:rsidP="00BE176B">
      <w:pPr>
        <w:spacing w:line="312" w:lineRule="auto"/>
        <w:jc w:val="center"/>
      </w:pPr>
    </w:p>
    <w:p w14:paraId="2CB63E3B" w14:textId="77777777" w:rsidR="00BE176B" w:rsidRDefault="00BE176B" w:rsidP="00BE176B">
      <w:pPr>
        <w:spacing w:line="312" w:lineRule="auto"/>
        <w:jc w:val="center"/>
      </w:pPr>
      <w:r>
        <w:t>Рис.3. Карта світу в атласі для 8-9 класу в горизонтальній азимутальній</w:t>
      </w:r>
    </w:p>
    <w:p w14:paraId="667E2E47" w14:textId="77777777" w:rsidR="00BE176B" w:rsidRDefault="00BE176B" w:rsidP="00BE176B">
      <w:pPr>
        <w:spacing w:line="312" w:lineRule="auto"/>
        <w:jc w:val="center"/>
      </w:pPr>
      <w:r>
        <w:t xml:space="preserve">           проекції   з центральною точкою в Україні (оригінал у масштабі 1:133 300 000)</w:t>
      </w:r>
    </w:p>
    <w:p w14:paraId="11C259A0" w14:textId="77777777" w:rsidR="00BE176B" w:rsidRDefault="00BE176B" w:rsidP="00BE176B">
      <w:pPr>
        <w:pStyle w:val="affffffff"/>
        <w:spacing w:line="312" w:lineRule="auto"/>
        <w:ind w:firstLine="567"/>
        <w:rPr>
          <w:sz w:val="24"/>
        </w:rPr>
      </w:pPr>
      <w:r>
        <w:rPr>
          <w:sz w:val="24"/>
        </w:rPr>
        <w:t xml:space="preserve">Тематика карт господарства відображає сучасне уявлення про виробничі територіальні комплекси та їх галузеву структуру (карти господарства в цілому, промисловості в цілому та її комплексів: паливно-енергетичного, металургійного, хімічного і нафтохімічного, машинобудування і металообробки, лісової та деревообробної промисловості, будівельних матеріалів, легкої й харчової промисловості, агропромислового комплексу, сільського господарства, його рослинницьких та тваринницьких галузей, транспорту). Для цієї групи карт застосовано іншу технологію. Первинними є редакційні вказівки щодо використання статистичної інформації у відповідності до легенд карт. Для укладання карт використовуються програмні модулі </w:t>
      </w:r>
      <w:r>
        <w:rPr>
          <w:sz w:val="24"/>
          <w:lang w:val="en-US"/>
        </w:rPr>
        <w:t xml:space="preserve">Microsoft Exсel, </w:t>
      </w:r>
      <w:r>
        <w:rPr>
          <w:sz w:val="24"/>
        </w:rPr>
        <w:t xml:space="preserve">ArcInfo,  ArcView,  </w:t>
      </w:r>
      <w:r>
        <w:rPr>
          <w:sz w:val="24"/>
          <w:lang w:val="en-US"/>
        </w:rPr>
        <w:t xml:space="preserve">Adobe Illustrator, які </w:t>
      </w:r>
      <w:r>
        <w:rPr>
          <w:sz w:val="24"/>
        </w:rPr>
        <w:t>дають змогу в автоматичному режимі відпрацьовувати шкали картограм та будувати певної форми діаграмні фігури, в тому числі й ті, що подає як додаткова інформація в атласі.</w:t>
      </w:r>
    </w:p>
    <w:p w14:paraId="67F4FDF4" w14:textId="77777777" w:rsidR="00BE176B" w:rsidRDefault="00BE176B" w:rsidP="00BE176B">
      <w:pPr>
        <w:pStyle w:val="affffffff"/>
        <w:spacing w:line="312" w:lineRule="auto"/>
        <w:ind w:firstLine="567"/>
        <w:rPr>
          <w:sz w:val="24"/>
        </w:rPr>
      </w:pPr>
      <w:r>
        <w:rPr>
          <w:sz w:val="24"/>
        </w:rPr>
        <w:t>В атласі вперше на такому рівні подано карти, які характеризують об'єкти пізнавального туризму та організації рекреаційної діяльності суспільства в Україні, а також ті, що орієнтовані на вирішення екологічних та природоохоронних проблем. Карта зовнішньоекономічних зв'язків України у світі, що завершує тематику карт атласу, подає ці зв'язки за обсягами зовнішньої торгівлі України з іншими країнами.</w:t>
      </w:r>
    </w:p>
    <w:p w14:paraId="3CBF67A3" w14:textId="77777777" w:rsidR="00BE176B" w:rsidRDefault="00BE176B" w:rsidP="00BE176B">
      <w:pPr>
        <w:spacing w:line="312" w:lineRule="auto"/>
        <w:ind w:firstLine="567"/>
      </w:pPr>
      <w:r>
        <w:t xml:space="preserve">Уперше при складані та редагуванні навчального атласу враховувалась перспектива оновлення та удосконалення змісту його карт. При сучасних досить значних масивах інформації та швидкості її оновлення, питання внесення виправлень до карт атласу та підготовки до поліграфічного видання в найкоротші терміни є досить важливим питанням. </w:t>
      </w:r>
    </w:p>
    <w:p w14:paraId="15F7A492" w14:textId="77777777" w:rsidR="00BE176B" w:rsidRDefault="00BE176B" w:rsidP="00BE176B">
      <w:pPr>
        <w:spacing w:line="312" w:lineRule="auto"/>
        <w:ind w:firstLine="567"/>
        <w:rPr>
          <w:lang w:val="en-US"/>
        </w:rPr>
      </w:pPr>
      <w:r>
        <w:t xml:space="preserve">Всі карти, економічні та кілька карт населення, а також карти клімату характеризуються значним об’ємом кількісних показників, які були оброблені та представлені на картах. Створена база даних для цих карт включає в себе показники, обробка яких дає змогу автоматизувати створення зображення картограми, картодіаграми, структурних значків. Щоб атлас був сучасний за змістом, потрібно поновлювати інформацію, яка змінюється кожен рік. Застосовуючи можливості новоствореної електронної бази даних та функції ГІС-систем, які оперують із цією базою, виконується обробка нових даних, що попередньо були внесені до бази у вигляді окремого стовпчика даних відповідно для кожної теми. Створене нове тематичне зображення в програмі </w:t>
      </w:r>
      <w:r>
        <w:rPr>
          <w:lang w:val="en-US"/>
        </w:rPr>
        <w:t>ArcView потім досить легко імпортується до видавничих пакетів і точно суміщується з типовою основою певного масштабу.</w:t>
      </w:r>
    </w:p>
    <w:p w14:paraId="58712C09" w14:textId="77777777" w:rsidR="00BE176B" w:rsidRDefault="00BE176B" w:rsidP="00BE176B">
      <w:pPr>
        <w:spacing w:line="312" w:lineRule="auto"/>
        <w:ind w:firstLine="567"/>
      </w:pPr>
      <w:r>
        <w:t xml:space="preserve">Кількісні показники, які локалізовані в містах, поновлюються за такою ж схемою, як і обласні показники, але база даних повинна включати необхідні населені пункти. Карти атласу вміщують додаткові діаграми та графіки, для яких також у базі даних додаються нові показники і створюються нові діаграми, які тільки залишається правильно конвертувати до видавничих пакетів та при необхідності провести незначне перекомпонування легенд карт. </w:t>
      </w:r>
      <w:r>
        <w:lastRenderedPageBreak/>
        <w:t>Таку перспективу удосконалення та оновлення змісту атласу мають всі карти атласу, які ґрунтуються на кількісних показниках.</w:t>
      </w:r>
    </w:p>
    <w:p w14:paraId="08B33B8D" w14:textId="77777777" w:rsidR="00BE176B" w:rsidRDefault="00BE176B" w:rsidP="00BE176B">
      <w:pPr>
        <w:spacing w:line="312" w:lineRule="auto"/>
        <w:ind w:firstLine="567"/>
      </w:pPr>
      <w:r>
        <w:t>Зовсім іншим представленням інформації характеризуються карти природи та деякі соціально-економічні карти, які зображені способом якісного фону чи ареалів („Ґрунти”, „Рослинність”, „Ландшафти”, „Етнічний склад населення” та інші). Показники, що тут використані, більш-менш стабільні у часі й тому не мають потреби створення баз даних, тим більше, що вихідною інформацією для них були раніше видані карти або авторські макети. Але основним завданням для таких карт є необхідність збереження їхнього електронного варіанту, в якому досить легко можна внести виправлення. Коли виникне потреба у зміні проекції, масштабу то бажано не втратити зв’язок електронного видавничого варіанта карти з електронною картою ГІС.</w:t>
      </w:r>
    </w:p>
    <w:p w14:paraId="5F004160" w14:textId="77777777" w:rsidR="00BE176B" w:rsidRDefault="00BE176B" w:rsidP="00BE176B">
      <w:pPr>
        <w:spacing w:line="312" w:lineRule="auto"/>
        <w:ind w:firstLine="567"/>
      </w:pPr>
      <w:r>
        <w:t>До комп’ютерної технології видання карт, що базується на можливостях ГІС, входять різні за класом та призначенням програмні продукти. Кожний програмний продукт має свої переваги при виконані певних робіт. Відбувається поступове удосконалення та оновлення можливостей, створюються нові функції. Такі зміни для картовиробництва підуть тільки на користь, адже поступово удосконалюється технологічна схема укладання та підготовка до видання карт. А також значно збільшиться спектр можливостей удосконалення та оновлення змісту атласу „Географії України” для 8-9 класів.</w:t>
      </w:r>
    </w:p>
    <w:p w14:paraId="27D8DFB6" w14:textId="77777777" w:rsidR="00BE176B" w:rsidRDefault="00BE176B" w:rsidP="00BE176B">
      <w:pPr>
        <w:rPr>
          <w:lang w:val="en-US"/>
        </w:rPr>
      </w:pPr>
    </w:p>
    <w:p w14:paraId="460B08CE" w14:textId="77777777" w:rsidR="00BE176B" w:rsidRDefault="00BE176B" w:rsidP="00BE176B">
      <w:pPr>
        <w:rPr>
          <w:lang w:val="en-US"/>
        </w:rPr>
      </w:pPr>
    </w:p>
    <w:p w14:paraId="305DAFD0" w14:textId="77777777" w:rsidR="00BE176B" w:rsidRDefault="00BE176B" w:rsidP="00BE176B">
      <w:pPr>
        <w:pStyle w:val="1"/>
        <w:spacing w:line="312" w:lineRule="auto"/>
        <w:ind w:firstLine="142"/>
        <w:rPr>
          <w:sz w:val="24"/>
          <w:szCs w:val="24"/>
        </w:rPr>
      </w:pPr>
      <w:r>
        <w:rPr>
          <w:sz w:val="24"/>
          <w:szCs w:val="24"/>
        </w:rPr>
        <w:t>Висновки</w:t>
      </w:r>
    </w:p>
    <w:p w14:paraId="152E8466" w14:textId="77777777" w:rsidR="00BE176B" w:rsidRDefault="00BE176B" w:rsidP="00BE176B">
      <w:pPr>
        <w:spacing w:line="312" w:lineRule="auto"/>
        <w:ind w:firstLine="426"/>
      </w:pPr>
      <w:r>
        <w:t>У результаті проведення дисертаційних досліджень були визначені та сформульовані такі методичні положення:</w:t>
      </w:r>
    </w:p>
    <w:p w14:paraId="3499FB9F" w14:textId="77777777" w:rsidR="00BE176B" w:rsidRDefault="00BE176B" w:rsidP="00BE176B">
      <w:pPr>
        <w:spacing w:line="312" w:lineRule="auto"/>
        <w:ind w:firstLine="426"/>
      </w:pPr>
      <w:r>
        <w:t xml:space="preserve">1.  Проведений аналіз картографічних посібників показав, що існуючі шкільні географічні атласи не враховують переходу на 12-ти  річний термін навчання, а також не відповідають ідеї безперервної географічної освіти, основи якої закладаються й розвиваються у загальноосвітній школі. Атласи не в повній мірі відбивають також нові геополітичні реалії та стан сучасного українського суспільства. Такі недоліки проглядаються у змісті картографічних посібників, їх оформленні, методах укладання та підготовки до видання. </w:t>
      </w:r>
    </w:p>
    <w:p w14:paraId="1256CFF1" w14:textId="77777777" w:rsidR="00BE176B" w:rsidRDefault="00BE176B" w:rsidP="00BE176B">
      <w:pPr>
        <w:pStyle w:val="affffffff"/>
        <w:spacing w:line="312" w:lineRule="auto"/>
        <w:ind w:firstLine="426"/>
        <w:rPr>
          <w:sz w:val="24"/>
        </w:rPr>
      </w:pPr>
      <w:r>
        <w:rPr>
          <w:sz w:val="24"/>
        </w:rPr>
        <w:t>Особливостями сучасного стану створення навчальної продукції є:</w:t>
      </w:r>
    </w:p>
    <w:p w14:paraId="2774077A" w14:textId="77777777" w:rsidR="00BE176B" w:rsidRDefault="00BE176B" w:rsidP="007D159B">
      <w:pPr>
        <w:pStyle w:val="affffffff"/>
        <w:numPr>
          <w:ilvl w:val="0"/>
          <w:numId w:val="62"/>
        </w:numPr>
        <w:tabs>
          <w:tab w:val="clear" w:pos="928"/>
          <w:tab w:val="num" w:pos="709"/>
        </w:tabs>
        <w:suppressAutoHyphens w:val="0"/>
        <w:autoSpaceDE w:val="0"/>
        <w:autoSpaceDN w:val="0"/>
        <w:spacing w:after="0" w:line="312" w:lineRule="auto"/>
        <w:ind w:left="0" w:firstLine="426"/>
        <w:jc w:val="both"/>
        <w:rPr>
          <w:sz w:val="24"/>
        </w:rPr>
      </w:pPr>
      <w:r>
        <w:rPr>
          <w:sz w:val="24"/>
        </w:rPr>
        <w:t>перехід на 12-ти річний термін навчання;</w:t>
      </w:r>
    </w:p>
    <w:p w14:paraId="294F8C44" w14:textId="77777777" w:rsidR="00BE176B" w:rsidRDefault="00BE176B" w:rsidP="007D159B">
      <w:pPr>
        <w:pStyle w:val="affffffff"/>
        <w:numPr>
          <w:ilvl w:val="0"/>
          <w:numId w:val="62"/>
        </w:numPr>
        <w:tabs>
          <w:tab w:val="clear" w:pos="928"/>
          <w:tab w:val="num" w:pos="709"/>
        </w:tabs>
        <w:suppressAutoHyphens w:val="0"/>
        <w:autoSpaceDE w:val="0"/>
        <w:autoSpaceDN w:val="0"/>
        <w:spacing w:after="0" w:line="312" w:lineRule="auto"/>
        <w:ind w:left="0" w:firstLine="426"/>
        <w:jc w:val="both"/>
        <w:rPr>
          <w:sz w:val="24"/>
        </w:rPr>
      </w:pPr>
      <w:r>
        <w:rPr>
          <w:sz w:val="24"/>
        </w:rPr>
        <w:t>існування варіантів програм по одних і тих же вікових курсах;</w:t>
      </w:r>
    </w:p>
    <w:p w14:paraId="6BC4E857" w14:textId="77777777" w:rsidR="00BE176B" w:rsidRDefault="00BE176B" w:rsidP="007D159B">
      <w:pPr>
        <w:pStyle w:val="affffffff"/>
        <w:numPr>
          <w:ilvl w:val="0"/>
          <w:numId w:val="62"/>
        </w:numPr>
        <w:tabs>
          <w:tab w:val="clear" w:pos="928"/>
          <w:tab w:val="num" w:pos="709"/>
        </w:tabs>
        <w:suppressAutoHyphens w:val="0"/>
        <w:autoSpaceDE w:val="0"/>
        <w:autoSpaceDN w:val="0"/>
        <w:spacing w:after="0" w:line="312" w:lineRule="auto"/>
        <w:ind w:left="0" w:firstLine="426"/>
        <w:jc w:val="both"/>
        <w:rPr>
          <w:sz w:val="24"/>
        </w:rPr>
      </w:pPr>
      <w:r>
        <w:rPr>
          <w:sz w:val="24"/>
        </w:rPr>
        <w:t>наявність багатьох конкуруючих підприємств (і державних, і приватних);</w:t>
      </w:r>
    </w:p>
    <w:p w14:paraId="7C123110" w14:textId="77777777" w:rsidR="00BE176B" w:rsidRDefault="00BE176B" w:rsidP="007D159B">
      <w:pPr>
        <w:pStyle w:val="affffffff"/>
        <w:numPr>
          <w:ilvl w:val="0"/>
          <w:numId w:val="62"/>
        </w:numPr>
        <w:tabs>
          <w:tab w:val="clear" w:pos="928"/>
          <w:tab w:val="num" w:pos="709"/>
        </w:tabs>
        <w:suppressAutoHyphens w:val="0"/>
        <w:autoSpaceDE w:val="0"/>
        <w:autoSpaceDN w:val="0"/>
        <w:spacing w:after="0" w:line="312" w:lineRule="auto"/>
        <w:ind w:left="0" w:firstLine="426"/>
        <w:jc w:val="both"/>
        <w:rPr>
          <w:sz w:val="24"/>
        </w:rPr>
      </w:pPr>
      <w:r>
        <w:rPr>
          <w:sz w:val="24"/>
        </w:rPr>
        <w:t>використання при підготовці до видання ГІС-технологій;</w:t>
      </w:r>
    </w:p>
    <w:p w14:paraId="60F11C89" w14:textId="77777777" w:rsidR="00BE176B" w:rsidRDefault="00BE176B" w:rsidP="007D159B">
      <w:pPr>
        <w:pStyle w:val="affffffff"/>
        <w:numPr>
          <w:ilvl w:val="0"/>
          <w:numId w:val="62"/>
        </w:numPr>
        <w:tabs>
          <w:tab w:val="clear" w:pos="928"/>
          <w:tab w:val="num" w:pos="709"/>
        </w:tabs>
        <w:suppressAutoHyphens w:val="0"/>
        <w:autoSpaceDE w:val="0"/>
        <w:autoSpaceDN w:val="0"/>
        <w:spacing w:after="0" w:line="312" w:lineRule="auto"/>
        <w:ind w:left="0" w:firstLine="426"/>
        <w:jc w:val="both"/>
        <w:rPr>
          <w:sz w:val="24"/>
        </w:rPr>
      </w:pPr>
      <w:r>
        <w:rPr>
          <w:sz w:val="24"/>
        </w:rPr>
        <w:t>бурхливий розвиток самостійного українського картоукладання.</w:t>
      </w:r>
    </w:p>
    <w:p w14:paraId="1CE09900" w14:textId="77777777" w:rsidR="00BE176B" w:rsidRDefault="00BE176B" w:rsidP="00BE176B">
      <w:pPr>
        <w:pStyle w:val="affffffff"/>
        <w:spacing w:line="312" w:lineRule="auto"/>
        <w:ind w:firstLine="426"/>
        <w:rPr>
          <w:sz w:val="24"/>
        </w:rPr>
      </w:pPr>
      <w:r>
        <w:rPr>
          <w:sz w:val="24"/>
        </w:rPr>
        <w:t>Завдання вивчення географії у школі та сучасна методика її викладання зумовлює трактування карти як триєдиний засіб навчання: вона є об’єктом вивчення, засобом наочності, джерелом географічних знань. Усі три компоненти географічних знань взаємопов’язані та взаємодіють один з одним.</w:t>
      </w:r>
    </w:p>
    <w:p w14:paraId="6F5A57AF" w14:textId="77777777" w:rsidR="00BE176B" w:rsidRDefault="00BE176B" w:rsidP="00BE176B">
      <w:pPr>
        <w:spacing w:line="312" w:lineRule="auto"/>
        <w:ind w:firstLine="426"/>
      </w:pPr>
      <w:r>
        <w:lastRenderedPageBreak/>
        <w:t>2. Унаслідок теоретичних та практичних узагальнень питань картографічного забезпечення викладання географічних  дисциплін та на основі здійснення власних науково-дослідницьких пошуків розроблено теоретико-методичні основи створення сучасних шкільних картографічних посібників на основі ГІС-технологій (на прикладі атласу з географії України для 8-9 класу загальноосвітньої школи). Розроблено структурно-графічні моделі, які стали основою створення технологічної схеми підготовки картографічних творів до видання, що базується на взаємодії цілого ряду програмних продуктів, ГІС-програм і програм растрової та векторної графіки. Визначено вимоги до джерел інформації, які необхідні для функціонування запропонованої технологічної схеми підготовки карт до видання. Розроблено цілком нову методику передачі електронних карт до видавничих пакетів та до друку згідно з існуючими вимогами до друкованих картографічних творів.</w:t>
      </w:r>
    </w:p>
    <w:p w14:paraId="77E2C7BC" w14:textId="77777777" w:rsidR="00BE176B" w:rsidRDefault="00BE176B" w:rsidP="00BE176B">
      <w:pPr>
        <w:spacing w:line="312" w:lineRule="auto"/>
        <w:ind w:firstLine="426"/>
      </w:pPr>
      <w:r>
        <w:t>Основними особливостями створення атласу є:</w:t>
      </w:r>
    </w:p>
    <w:p w14:paraId="52157E8B" w14:textId="77777777" w:rsidR="00BE176B" w:rsidRDefault="00BE176B" w:rsidP="00BE176B">
      <w:pPr>
        <w:spacing w:line="312" w:lineRule="auto"/>
        <w:ind w:firstLine="426"/>
      </w:pPr>
      <w:r>
        <w:t>-    використання деяких нетрадиційних картографічних проекцій;</w:t>
      </w:r>
    </w:p>
    <w:p w14:paraId="1DA46F18" w14:textId="77777777" w:rsidR="00BE176B" w:rsidRDefault="00BE176B" w:rsidP="00BE176B">
      <w:pPr>
        <w:spacing w:line="312" w:lineRule="auto"/>
        <w:ind w:firstLine="426"/>
      </w:pPr>
      <w:r>
        <w:t>-    усі основи карт  атласу були отримані з цифрових баз даних з подальшою їх, обробкою у пакетах ArcInfo, ArcView, MapInfo та AutoCADMAP;</w:t>
      </w:r>
    </w:p>
    <w:p w14:paraId="4846A1F7" w14:textId="77777777" w:rsidR="00BE176B" w:rsidRDefault="00BE176B" w:rsidP="00BE176B">
      <w:pPr>
        <w:spacing w:line="312" w:lineRule="auto"/>
        <w:ind w:firstLine="426"/>
      </w:pPr>
      <w:r>
        <w:t xml:space="preserve">- векторні та растрові редактори використовуються вже на етапі доведення картографічного матеріалу до вигляду видавничого оригіналу; </w:t>
      </w:r>
    </w:p>
    <w:p w14:paraId="58C06E0D" w14:textId="77777777" w:rsidR="00BE176B" w:rsidRDefault="00BE176B" w:rsidP="00BE176B">
      <w:pPr>
        <w:spacing w:line="312" w:lineRule="auto"/>
        <w:ind w:firstLine="426"/>
      </w:pPr>
      <w:r>
        <w:t>-  створення макету для видання та повна верстка картографічного матеріалу разом з растровими ілюстраціями проводилась у програмах Adobe Illustrator та QuarkXPress на платформі Apple Macintosh із наступним утворенням фотонабірних оригіналів.</w:t>
      </w:r>
    </w:p>
    <w:p w14:paraId="694AC315" w14:textId="77777777" w:rsidR="00BE176B" w:rsidRDefault="00BE176B" w:rsidP="00BE176B">
      <w:pPr>
        <w:pStyle w:val="24"/>
        <w:spacing w:line="312" w:lineRule="auto"/>
        <w:rPr>
          <w:sz w:val="24"/>
          <w:szCs w:val="24"/>
        </w:rPr>
      </w:pPr>
      <w:r>
        <w:rPr>
          <w:sz w:val="24"/>
          <w:szCs w:val="24"/>
        </w:rPr>
        <w:t>3.  Зростаючі масиви інформації  та швидкий темп розвитку програмного забезпечення зумовили необхідність залучення в картографічне виробництво ГІС, головна перевага яких  у тому, що в них є можливість визначати просторові відношення між об</w:t>
      </w:r>
      <w:r>
        <w:rPr>
          <w:sz w:val="24"/>
          <w:szCs w:val="24"/>
          <w:lang w:val="en-US"/>
        </w:rPr>
        <w:t>’</w:t>
      </w:r>
      <w:r>
        <w:rPr>
          <w:sz w:val="24"/>
          <w:szCs w:val="24"/>
        </w:rPr>
        <w:t xml:space="preserve">єктами, які зображені на карті. На відміну від традиційних паперових карт, електронні ГІС-карти зберігають дані, за допомогою яких можна створити потрібне уявлення, яке найбільш підходить для вирішення конкретних завдань.  </w:t>
      </w:r>
    </w:p>
    <w:p w14:paraId="742AFF14" w14:textId="77777777" w:rsidR="00BE176B" w:rsidRDefault="00BE176B" w:rsidP="00BE176B">
      <w:pPr>
        <w:numPr>
          <w:ilvl w:val="12"/>
          <w:numId w:val="0"/>
        </w:numPr>
        <w:spacing w:line="312" w:lineRule="auto"/>
        <w:ind w:firstLine="426"/>
      </w:pPr>
      <w:r>
        <w:t>Удосконалення технології комп</w:t>
      </w:r>
      <w:r>
        <w:sym w:font="Symbol" w:char="F0A2"/>
      </w:r>
      <w:r>
        <w:t xml:space="preserve">ютерної обробки вихідної інформації є можливим завдяки введенню до ГІС на базі ArcInfo,  ArcView,  AutoCAD Mар вихідних картографічних даних,  особливо тих, які   містяться в цифрових картах. А використання широкого спектру можливостей ГІС, зокрема перетворення проекцій, генералізація контурів, побудова математичної моделі рельєфу та його зображення відмивкою, дозволяють зменшити (або максимально автоматизувати) працезатрати на графічну обробку елементів загального та спеціального змісту карт, оскільки цифрові карти містять метричні й атрибутивні дані по всіх картографічних елементах, автоматизують укладання тематичних карт за статистичними даними тощо.  </w:t>
      </w:r>
    </w:p>
    <w:p w14:paraId="3088852C" w14:textId="77777777" w:rsidR="00BE176B" w:rsidRDefault="00BE176B" w:rsidP="00BE176B">
      <w:pPr>
        <w:spacing w:line="312" w:lineRule="auto"/>
        <w:ind w:firstLine="284"/>
      </w:pPr>
      <w:r>
        <w:t>4.   Найхарактернішою рисою сучасного етапу розвитку процесів наукового пізнання навколишнього світу у загальноосвітній школі є значне зростання обсягу інформації. Потік нових фактів настільки стрімкий і великий, що на його тлі вчорашня інформація часто здається застарілою й другорядною. Усе це зумовило необхідність створення нового, прогресивного атласу, який відповідає новій програмі та вимогам сучасної школи.</w:t>
      </w:r>
    </w:p>
    <w:p w14:paraId="0069B9D6" w14:textId="77777777" w:rsidR="00BE176B" w:rsidRDefault="00BE176B" w:rsidP="00BE176B">
      <w:pPr>
        <w:spacing w:line="312" w:lineRule="auto"/>
        <w:ind w:firstLine="284"/>
      </w:pPr>
      <w:r>
        <w:lastRenderedPageBreak/>
        <w:t xml:space="preserve"> Атлас „Географія України” для 8-9 класів є новою версією, що ввібрала в себе раніше опубліковані карти зі значною  корекцією змісту, але більшість карт опубліковано вперше. Атлас націлений на реалізацію багатьох функцій, головні з яких – освітня, розвивальна, виховна. Уміщення в структуру атласу певної кількості ілюстрацій — схем, слайдів, діаграм тощо, відіграє величезну роль у процесі вивчення географії, створюючи в уяві учнів реальні образи географічних об’єктів. </w:t>
      </w:r>
    </w:p>
    <w:p w14:paraId="730AF9D7" w14:textId="77777777" w:rsidR="00BE176B" w:rsidRDefault="00BE176B" w:rsidP="00BE176B">
      <w:pPr>
        <w:pStyle w:val="20"/>
      </w:pPr>
    </w:p>
    <w:p w14:paraId="071FA8AB" w14:textId="77777777" w:rsidR="00BE176B" w:rsidRDefault="00BE176B" w:rsidP="00BE176B">
      <w:pPr>
        <w:pStyle w:val="20"/>
      </w:pPr>
      <w:r>
        <w:t xml:space="preserve">Публікації за темою дисертації </w:t>
      </w:r>
    </w:p>
    <w:p w14:paraId="649657D9" w14:textId="77777777" w:rsidR="00BE176B" w:rsidRDefault="00BE176B" w:rsidP="007D159B">
      <w:pPr>
        <w:numPr>
          <w:ilvl w:val="0"/>
          <w:numId w:val="63"/>
        </w:numPr>
        <w:suppressAutoHyphens w:val="0"/>
        <w:autoSpaceDE w:val="0"/>
        <w:autoSpaceDN w:val="0"/>
        <w:spacing w:line="312" w:lineRule="auto"/>
        <w:jc w:val="both"/>
      </w:pPr>
      <w:r>
        <w:t xml:space="preserve">  </w:t>
      </w:r>
      <w:r>
        <w:rPr>
          <w:snapToGrid w:val="0"/>
        </w:rPr>
        <w:t>Сучасні методи підготовки та обробки</w:t>
      </w:r>
      <w:r>
        <w:rPr>
          <w:b/>
          <w:bCs/>
          <w:snapToGrid w:val="0"/>
        </w:rPr>
        <w:t xml:space="preserve"> </w:t>
      </w:r>
      <w:r>
        <w:rPr>
          <w:snapToGrid w:val="0"/>
        </w:rPr>
        <w:t>інформації для популярних видань // Картографія та вища школа: збірник наукових праць. –</w:t>
      </w:r>
      <w:r>
        <w:rPr>
          <w:snapToGrid w:val="0"/>
          <w:lang w:val="en-US"/>
        </w:rPr>
        <w:t xml:space="preserve"> </w:t>
      </w:r>
      <w:r>
        <w:rPr>
          <w:snapToGrid w:val="0"/>
        </w:rPr>
        <w:t>К., 1998. – Вип.2.– С.51-53.</w:t>
      </w:r>
    </w:p>
    <w:p w14:paraId="76B514B8" w14:textId="77777777" w:rsidR="00BE176B" w:rsidRDefault="00BE176B" w:rsidP="007D159B">
      <w:pPr>
        <w:numPr>
          <w:ilvl w:val="0"/>
          <w:numId w:val="63"/>
        </w:numPr>
        <w:suppressAutoHyphens w:val="0"/>
        <w:autoSpaceDE w:val="0"/>
        <w:autoSpaceDN w:val="0"/>
        <w:spacing w:line="312" w:lineRule="auto"/>
        <w:jc w:val="both"/>
      </w:pPr>
      <w:r>
        <w:rPr>
          <w:snapToGrid w:val="0"/>
        </w:rPr>
        <w:t xml:space="preserve">  Інформаційне забезпечення  популярних  картографічних  видань,       підготовлених на основі ГІС-технологій // Картографія та вища школа: збірник наукових праць. –</w:t>
      </w:r>
      <w:r>
        <w:rPr>
          <w:snapToGrid w:val="0"/>
          <w:lang w:val="en-US"/>
        </w:rPr>
        <w:t xml:space="preserve"> </w:t>
      </w:r>
      <w:r>
        <w:rPr>
          <w:snapToGrid w:val="0"/>
        </w:rPr>
        <w:t>К., 1999. – Вип.3.– С.33-35.</w:t>
      </w:r>
    </w:p>
    <w:p w14:paraId="1BE8BE79" w14:textId="77777777" w:rsidR="00BE176B" w:rsidRDefault="00BE176B" w:rsidP="007D159B">
      <w:pPr>
        <w:numPr>
          <w:ilvl w:val="0"/>
          <w:numId w:val="63"/>
        </w:numPr>
        <w:suppressAutoHyphens w:val="0"/>
        <w:autoSpaceDE w:val="0"/>
        <w:autoSpaceDN w:val="0"/>
        <w:spacing w:line="312" w:lineRule="auto"/>
        <w:jc w:val="both"/>
      </w:pPr>
      <w:r>
        <w:rPr>
          <w:snapToGrid w:val="0"/>
        </w:rPr>
        <w:t xml:space="preserve"> Использование алгоритмов реперной привязки как метода проецирования // Матеріали ГІС-форуму-99.– К., 1999.-С.136-138 (соавтор Е.М. Городецкий)</w:t>
      </w:r>
    </w:p>
    <w:p w14:paraId="4ADFE386" w14:textId="77777777" w:rsidR="00BE176B" w:rsidRDefault="00BE176B" w:rsidP="007D159B">
      <w:pPr>
        <w:numPr>
          <w:ilvl w:val="0"/>
          <w:numId w:val="63"/>
        </w:numPr>
        <w:suppressAutoHyphens w:val="0"/>
        <w:autoSpaceDE w:val="0"/>
        <w:autoSpaceDN w:val="0"/>
        <w:spacing w:line="312" w:lineRule="auto"/>
        <w:jc w:val="both"/>
      </w:pPr>
      <w:r>
        <w:t xml:space="preserve"> Упровадження комп’ютерних технологій у процес підготовки карт для поліграфічного видання // Вісник геодезії та картографії. №4 (19), 2000.– С.30-33.</w:t>
      </w:r>
    </w:p>
    <w:p w14:paraId="0A287508" w14:textId="77777777" w:rsidR="00BE176B" w:rsidRDefault="00BE176B" w:rsidP="007D159B">
      <w:pPr>
        <w:numPr>
          <w:ilvl w:val="0"/>
          <w:numId w:val="63"/>
        </w:numPr>
        <w:suppressAutoHyphens w:val="0"/>
        <w:autoSpaceDE w:val="0"/>
        <w:autoSpaceDN w:val="0"/>
        <w:spacing w:line="312" w:lineRule="auto"/>
        <w:jc w:val="both"/>
      </w:pPr>
      <w:r>
        <w:rPr>
          <w:b/>
          <w:bCs/>
        </w:rPr>
        <w:t xml:space="preserve"> </w:t>
      </w:r>
      <w:r>
        <w:t xml:space="preserve">Картографічне забезпечення навчального процесу з географії // </w:t>
      </w:r>
      <w:r>
        <w:rPr>
          <w:snapToGrid w:val="0"/>
        </w:rPr>
        <w:t>Проблеми безперервної географічної освіти і картографії: Зб. наук. праць. - К.: Антекс, 2000.– Вип.1.- С.140-143.</w:t>
      </w:r>
    </w:p>
    <w:p w14:paraId="4D1E7638" w14:textId="77777777" w:rsidR="00BE176B" w:rsidRDefault="00BE176B" w:rsidP="007D159B">
      <w:pPr>
        <w:numPr>
          <w:ilvl w:val="0"/>
          <w:numId w:val="63"/>
        </w:numPr>
        <w:suppressAutoHyphens w:val="0"/>
        <w:autoSpaceDE w:val="0"/>
        <w:autoSpaceDN w:val="0"/>
        <w:spacing w:line="312" w:lineRule="auto"/>
        <w:jc w:val="both"/>
      </w:pPr>
      <w:r>
        <w:t xml:space="preserve"> Cистема знань з географії як об’єкт вивчення в школі // Географічна наука й освіта в Україні: Зб. наук. праць / Гол. Ред. Я.Б.Олійник – К.:Фітосоціоцентр, 2000.– С.77-78.</w:t>
      </w:r>
    </w:p>
    <w:p w14:paraId="24AA12AB" w14:textId="77777777" w:rsidR="00BE176B" w:rsidRDefault="00BE176B" w:rsidP="007D159B">
      <w:pPr>
        <w:numPr>
          <w:ilvl w:val="0"/>
          <w:numId w:val="63"/>
        </w:numPr>
        <w:suppressAutoHyphens w:val="0"/>
        <w:autoSpaceDE w:val="0"/>
        <w:autoSpaceDN w:val="0"/>
        <w:spacing w:line="312" w:lineRule="auto"/>
        <w:jc w:val="both"/>
      </w:pPr>
      <w:r>
        <w:rPr>
          <w:snapToGrid w:val="0"/>
        </w:rPr>
        <w:t xml:space="preserve"> Використання ГІС-технологій при підготовці до видання географічних карт і атласів // Тези доп. </w:t>
      </w:r>
      <w:r>
        <w:rPr>
          <w:snapToGrid w:val="0"/>
          <w:lang w:val="en-US"/>
        </w:rPr>
        <w:t>VIII</w:t>
      </w:r>
      <w:r>
        <w:rPr>
          <w:snapToGrid w:val="0"/>
        </w:rPr>
        <w:t xml:space="preserve"> з’їзду Українського географічного   товариства ( Луцьк,  2000 р. ) – Київ-Луцьк. 2000.- Т.2.- С.358-360.</w:t>
      </w:r>
    </w:p>
    <w:p w14:paraId="2B9AF92C" w14:textId="77777777" w:rsidR="00BE176B" w:rsidRDefault="00BE176B" w:rsidP="007D159B">
      <w:pPr>
        <w:numPr>
          <w:ilvl w:val="0"/>
          <w:numId w:val="63"/>
        </w:numPr>
        <w:suppressAutoHyphens w:val="0"/>
        <w:autoSpaceDE w:val="0"/>
        <w:autoSpaceDN w:val="0"/>
        <w:spacing w:line="312" w:lineRule="auto"/>
        <w:ind w:left="720" w:hanging="360"/>
        <w:jc w:val="both"/>
      </w:pPr>
      <w:r>
        <w:rPr>
          <w:snapToGrid w:val="0"/>
        </w:rPr>
        <w:t xml:space="preserve"> Опорні схеми та довідкові матеріали до курсу „Економічна та соціальна географія України (регіональна частина) – К.: Видавничо-поліграфічний центр „Київський університет”, 2001. – 44 с. (співавтори Л.Г.Баранова, С.П.Запотоцький, В.Ф.Пасько, В.О.Тьорло).</w:t>
      </w:r>
    </w:p>
    <w:p w14:paraId="7355D8A9" w14:textId="77777777" w:rsidR="00BE176B" w:rsidRDefault="00BE176B" w:rsidP="00BE176B">
      <w:pPr>
        <w:spacing w:line="312" w:lineRule="auto"/>
        <w:rPr>
          <w:b/>
          <w:bCs/>
        </w:rPr>
      </w:pPr>
      <w:r>
        <w:t xml:space="preserve">     9. Cистема знань з географії як об’єкт картографічного моделювання</w:t>
      </w:r>
      <w:r>
        <w:rPr>
          <w:snapToGrid w:val="0"/>
        </w:rPr>
        <w:t xml:space="preserve"> // Картографія та вища школа: збірник наукових праць. –</w:t>
      </w:r>
      <w:r>
        <w:rPr>
          <w:snapToGrid w:val="0"/>
          <w:lang w:val="en-US"/>
        </w:rPr>
        <w:t xml:space="preserve"> </w:t>
      </w:r>
      <w:r>
        <w:rPr>
          <w:snapToGrid w:val="0"/>
        </w:rPr>
        <w:t>К., 2001. – Вип.6.– С.15-20.</w:t>
      </w:r>
    </w:p>
    <w:p w14:paraId="3F65B6C4" w14:textId="77777777" w:rsidR="00BE176B" w:rsidRDefault="00BE176B" w:rsidP="00BE176B">
      <w:pPr>
        <w:pStyle w:val="3"/>
        <w:rPr>
          <w:lang w:val="en-US"/>
        </w:rPr>
      </w:pPr>
    </w:p>
    <w:p w14:paraId="3C216248" w14:textId="77777777" w:rsidR="00BE176B" w:rsidRDefault="00BE176B" w:rsidP="00BE176B">
      <w:pPr>
        <w:pStyle w:val="3"/>
      </w:pPr>
      <w:r>
        <w:t>АНОТАЦІЯ</w:t>
      </w:r>
    </w:p>
    <w:p w14:paraId="67C43F44" w14:textId="77777777" w:rsidR="00BE176B" w:rsidRDefault="00BE176B" w:rsidP="00BE176B">
      <w:pPr>
        <w:spacing w:line="312" w:lineRule="auto"/>
        <w:ind w:firstLine="720"/>
      </w:pPr>
      <w:r>
        <w:rPr>
          <w:b/>
          <w:bCs/>
        </w:rPr>
        <w:t>Остроух В.І. Науково-методичні основи  створення навчальних атласів на основі ГІС-технологій (на прикладі атласу для 8-9 класу). - Рукопис.</w:t>
      </w:r>
    </w:p>
    <w:p w14:paraId="6EBC0F1C" w14:textId="77777777" w:rsidR="00BE176B" w:rsidRDefault="00BE176B" w:rsidP="00BE176B">
      <w:pPr>
        <w:spacing w:line="312" w:lineRule="auto"/>
        <w:ind w:firstLine="709"/>
      </w:pPr>
      <w:r>
        <w:t>Дисертація на здобуття наукового ступеня кандидата географічних наук за спеціальністю 11.00.12 - географічна картографія. - Інститут географії НАН України, Київ, 2002.</w:t>
      </w:r>
    </w:p>
    <w:p w14:paraId="3F9C853B" w14:textId="77777777" w:rsidR="00BE176B" w:rsidRDefault="00BE176B" w:rsidP="00BE176B">
      <w:pPr>
        <w:pStyle w:val="afffffff8"/>
        <w:ind w:firstLine="709"/>
        <w:rPr>
          <w:sz w:val="24"/>
          <w:lang w:val="uk-UA"/>
        </w:rPr>
      </w:pPr>
      <w:r>
        <w:rPr>
          <w:sz w:val="24"/>
          <w:lang w:val="uk-UA"/>
        </w:rPr>
        <w:t>Дисертація присвячена розробці теоретичних і методичних положень по створенню комплексних навчальних атласів на основі аналізу системи знань з географії як об’єкту вивчення у школі та аналізу досвіду створення навчальної картографічної продукції. У дисертації визначено вимоги до картографічних творів, які забезпечують навчальний процес щодо вивчення географії України. П</w:t>
      </w:r>
      <w:r>
        <w:rPr>
          <w:sz w:val="24"/>
        </w:rPr>
        <w:t xml:space="preserve">роаналізована сучасна науково-технологічна база і </w:t>
      </w:r>
      <w:r>
        <w:rPr>
          <w:sz w:val="24"/>
        </w:rPr>
        <w:lastRenderedPageBreak/>
        <w:t>можливості ГІС-технологій у створенні навчальної картографічної продукції. Зокрема,</w:t>
      </w:r>
      <w:r>
        <w:rPr>
          <w:sz w:val="24"/>
          <w:lang w:val="uk-UA"/>
        </w:rPr>
        <w:t xml:space="preserve"> обґрунтовано зміст та особливості складання навчального атласу з географії України для 8-9 класу як складового елементу комплексу навчальних  картографічних посібників для шкільного курсу географії. Обґрунтована методика його створення з використанням структурно-графічного моделювання. У результаті досліджень виконано експериментальні роботи по визначенню змісту карт атласу, їх складанню та оформленню. Визначено та апробовано  технологічну схему створення бази даних та підготовки до видання окремих карт та атласу у цілому на основі ГІС-технологій.</w:t>
      </w:r>
    </w:p>
    <w:p w14:paraId="72AFFD2D" w14:textId="77777777" w:rsidR="00BE176B" w:rsidRDefault="00BE176B" w:rsidP="00BE176B">
      <w:pPr>
        <w:spacing w:line="312" w:lineRule="auto"/>
        <w:ind w:firstLine="709"/>
      </w:pPr>
      <w:r>
        <w:rPr>
          <w:i/>
          <w:iCs/>
        </w:rPr>
        <w:t>Ключові слова:</w:t>
      </w:r>
      <w:r>
        <w:t xml:space="preserve"> посібники для школи, зміст навчальних атласів, електронні карти, підготовка до видання, ГІС-технології, база даних, інформаційне забезпечення.</w:t>
      </w:r>
    </w:p>
    <w:p w14:paraId="649091E5" w14:textId="77777777" w:rsidR="00BE176B" w:rsidRDefault="00BE176B" w:rsidP="00BE176B">
      <w:pPr>
        <w:spacing w:line="312" w:lineRule="auto"/>
        <w:ind w:firstLine="720"/>
      </w:pPr>
    </w:p>
    <w:p w14:paraId="1939E36C" w14:textId="77777777" w:rsidR="00BE176B" w:rsidRDefault="00BE176B" w:rsidP="00BE176B">
      <w:pPr>
        <w:spacing w:line="312" w:lineRule="auto"/>
        <w:ind w:firstLine="720"/>
      </w:pPr>
    </w:p>
    <w:p w14:paraId="5CD668EB" w14:textId="77777777" w:rsidR="00BE176B" w:rsidRDefault="00BE176B" w:rsidP="00BE176B">
      <w:pPr>
        <w:spacing w:line="312" w:lineRule="auto"/>
        <w:ind w:firstLine="720"/>
      </w:pPr>
    </w:p>
    <w:p w14:paraId="2883F28A" w14:textId="77777777" w:rsidR="00BE176B" w:rsidRDefault="00BE176B" w:rsidP="00BE176B">
      <w:pPr>
        <w:pStyle w:val="3"/>
      </w:pPr>
      <w:r>
        <w:t>АННОТАЦИЯ</w:t>
      </w:r>
    </w:p>
    <w:p w14:paraId="68FC5293" w14:textId="77777777" w:rsidR="00BE176B" w:rsidRDefault="00BE176B" w:rsidP="00BE176B">
      <w:pPr>
        <w:spacing w:line="312" w:lineRule="auto"/>
        <w:ind w:firstLine="720"/>
      </w:pPr>
      <w:r>
        <w:rPr>
          <w:b/>
          <w:bCs/>
        </w:rPr>
        <w:t>Остроух В.И. Научно-методические основы  создания учебных атласов на основе ГИС-технологий (на примере атласа для 8-9 класса). - Рукопись.</w:t>
      </w:r>
    </w:p>
    <w:p w14:paraId="32F8C551" w14:textId="77777777" w:rsidR="00BE176B" w:rsidRDefault="00BE176B" w:rsidP="00BE176B">
      <w:pPr>
        <w:spacing w:line="312" w:lineRule="auto"/>
        <w:ind w:firstLine="720"/>
      </w:pPr>
      <w:r>
        <w:t>Диссертация на соискание ученой степени кандидата географических наук по специальности 11.00.12 - географическая картография. - Институт географии НАН Украины, Киев, 2002.</w:t>
      </w:r>
    </w:p>
    <w:p w14:paraId="0CB68E31" w14:textId="77777777" w:rsidR="00BE176B" w:rsidRDefault="00BE176B" w:rsidP="00BE176B">
      <w:pPr>
        <w:pStyle w:val="afffffff8"/>
        <w:ind w:firstLine="709"/>
        <w:rPr>
          <w:sz w:val="24"/>
        </w:rPr>
      </w:pPr>
      <w:r>
        <w:rPr>
          <w:sz w:val="24"/>
        </w:rPr>
        <w:t>Диссертация посвящена разработке теоретических и методических положений по созданию комплексных учебных атласов на основе анализа системы знаний по географии как объекта изучения в школе и изучения опыта создания учебной картографической продукции. Карта рассматривается как триединое средство комплексного использования в школе: объект изучения, средство наглядности, источник географических знаний. В диссертации определены требования к картографическим произведениям, которые обеспечивают учебный процесс относительно изучения географии Украины. Проанализирована современная научно-технологическая база и возможности ГИС-технологий в создании учебной картографической продукции.  В частности, обоснованно содержание и особенности составления учебного атласа по географии Украины для 8-9 класса как составного элемента комплекса учебных  картографических пособий для школьного курса географии. Обоснована методика его создания с использованием структурно-графического моделирования. Определены базовые положения разработки атласа, главные из которых отражают переход на 12-ти летний срок обучения, практическую реализацию концепции непрерывного географического образования и новые геополитические реалии, связанные с провозглашением независимости Украины. Для апробации и уточнения общей технологической схемы подготовки учебных карт к изданию, а также для обновления их содержания, разработаны соответствующие структурно-графические модели. В результате исследований выполнены экспериментальные работы по определению содержания карт атласа, их составлению и оформлению. Определена и апробирована  технологическая схема создания базы данных и подготовки к изданию отдельных карт и атласа в целом на основе ГИС-технологий. Определены перспективы обновления содержания учебных атласов, а также методика и технологическая схема этого процесса.</w:t>
      </w:r>
    </w:p>
    <w:p w14:paraId="5279B881" w14:textId="77777777" w:rsidR="00BE176B" w:rsidRDefault="00BE176B" w:rsidP="00BE176B">
      <w:pPr>
        <w:spacing w:line="312" w:lineRule="auto"/>
        <w:ind w:firstLine="720"/>
      </w:pPr>
      <w:r>
        <w:rPr>
          <w:i/>
          <w:iCs/>
        </w:rPr>
        <w:t>Ключевые слова:</w:t>
      </w:r>
      <w:r>
        <w:t xml:space="preserve"> пособия для школы, содержание учебных атласов, электронные карты, подготовка к изданию, ГИС-технологии, база данных, информационное обеспечение.</w:t>
      </w:r>
    </w:p>
    <w:p w14:paraId="22A80A60" w14:textId="77777777" w:rsidR="00BE176B" w:rsidRDefault="00BE176B" w:rsidP="00BE176B">
      <w:pPr>
        <w:spacing w:line="312" w:lineRule="auto"/>
        <w:ind w:firstLine="720"/>
      </w:pPr>
    </w:p>
    <w:p w14:paraId="23A2D2BA" w14:textId="77777777" w:rsidR="00BE176B" w:rsidRDefault="00BE176B" w:rsidP="00BE176B">
      <w:pPr>
        <w:spacing w:line="312" w:lineRule="auto"/>
        <w:ind w:firstLine="720"/>
      </w:pPr>
    </w:p>
    <w:p w14:paraId="387AF8D8" w14:textId="77777777" w:rsidR="00BE176B" w:rsidRDefault="00BE176B" w:rsidP="00BE176B">
      <w:pPr>
        <w:spacing w:line="312" w:lineRule="auto"/>
        <w:ind w:firstLine="720"/>
        <w:jc w:val="center"/>
        <w:rPr>
          <w:b/>
          <w:bCs/>
          <w:color w:val="000000"/>
          <w:lang w:val="en-US"/>
        </w:rPr>
      </w:pPr>
      <w:r>
        <w:rPr>
          <w:b/>
          <w:bCs/>
          <w:color w:val="000000"/>
          <w:lang w:val="en-US"/>
        </w:rPr>
        <w:t>ANNOTATION.</w:t>
      </w:r>
    </w:p>
    <w:p w14:paraId="60A9570D" w14:textId="77777777" w:rsidR="00BE176B" w:rsidRDefault="00BE176B" w:rsidP="00BE176B">
      <w:pPr>
        <w:spacing w:line="312" w:lineRule="auto"/>
        <w:ind w:firstLine="720"/>
      </w:pPr>
      <w:r>
        <w:rPr>
          <w:b/>
          <w:bCs/>
          <w:color w:val="000000"/>
          <w:lang w:val="en-US"/>
        </w:rPr>
        <w:lastRenderedPageBreak/>
        <w:t>V. I. Ostroukh. Scientific-methodical basics of the educational atlases creation on the base of GIS-technologies (for example, atlas for 8-9 classes).</w:t>
      </w:r>
      <w:r>
        <w:rPr>
          <w:color w:val="000000"/>
          <w:lang w:val="en-US"/>
        </w:rPr>
        <w:t xml:space="preserve"> </w:t>
      </w:r>
      <w:r>
        <w:rPr>
          <w:b/>
          <w:bCs/>
          <w:color w:val="000000"/>
          <w:lang w:val="en-US"/>
        </w:rPr>
        <w:t>– The Manuscript.</w:t>
      </w:r>
    </w:p>
    <w:p w14:paraId="5B7D6CBB" w14:textId="77777777" w:rsidR="00BE176B" w:rsidRDefault="00BE176B" w:rsidP="00BE176B">
      <w:pPr>
        <w:spacing w:line="312" w:lineRule="auto"/>
        <w:ind w:firstLine="720"/>
        <w:rPr>
          <w:color w:val="000000"/>
          <w:lang w:val="en-US"/>
        </w:rPr>
      </w:pPr>
      <w:r>
        <w:rPr>
          <w:color w:val="000000"/>
          <w:lang w:val="en-US"/>
        </w:rPr>
        <w:t>The dissertation for candidate science degree in Geography speciality 11.00.12 – The geographical cartography. – The Geography Institute of Ukrainian National Academy of Sciences, Kyiv, 2002.</w:t>
      </w:r>
    </w:p>
    <w:p w14:paraId="75C1280F" w14:textId="77777777" w:rsidR="00BE176B" w:rsidRDefault="00BE176B" w:rsidP="00BE176B">
      <w:pPr>
        <w:spacing w:line="312" w:lineRule="auto"/>
        <w:ind w:firstLine="720"/>
        <w:rPr>
          <w:color w:val="000000"/>
          <w:lang w:val="en-US"/>
        </w:rPr>
      </w:pPr>
      <w:r>
        <w:rPr>
          <w:color w:val="000000"/>
          <w:lang w:val="en-US"/>
        </w:rPr>
        <w:t xml:space="preserve">The dissertation is dedicated to the development of theoretical and methodical rules of creation of complex educational atlases based on the analysis of system of knowledge in geography as object of study at school and study of experience of creation of educational cartographical production. In dissertation the requirements to cartographical products, which provide the educational process concerning the study of geography of Ukraine. </w:t>
      </w:r>
      <w:r>
        <w:rPr>
          <w:lang w:val="en-US"/>
        </w:rPr>
        <w:t xml:space="preserve">In particular, parsed modern scientific-technological base and capabilities of GIS-technologies in creation of educational cartographical production. </w:t>
      </w:r>
      <w:r>
        <w:rPr>
          <w:color w:val="000000"/>
          <w:lang w:val="en-US"/>
        </w:rPr>
        <w:t xml:space="preserve"> Are determined and the content and peculiarities of drawing up of the educational atlas of geography of Ukraine for 8-9 classes are approved. As component of a complex of educational cartographical manuals for a school course of geography. The reasonable technique of his creation with usage of structural-graphic simulation. As a result of researches the experimental works on definition of the contents of the atlas maps, their drawing up and design, are made. The technological scheme of creation of the database and preparation for publication of separate maps and atlas itself based on the GIS-technologies is determined and approved.</w:t>
      </w:r>
    </w:p>
    <w:p w14:paraId="0E2AB765" w14:textId="77777777" w:rsidR="00BE176B" w:rsidRDefault="00BE176B" w:rsidP="00BE176B">
      <w:pPr>
        <w:spacing w:line="312" w:lineRule="auto"/>
        <w:ind w:firstLine="720"/>
      </w:pPr>
      <w:r>
        <w:rPr>
          <w:i/>
          <w:iCs/>
          <w:color w:val="000000"/>
          <w:lang w:val="en-US"/>
        </w:rPr>
        <w:t>Key words:</w:t>
      </w:r>
      <w:r>
        <w:rPr>
          <w:color w:val="000000"/>
          <w:lang w:val="en-US"/>
        </w:rPr>
        <w:t xml:space="preserve"> school educational materials, contents of the educational atlases, electronic maps, preparation for the publication, GIS-technology, database, dataware.</w:t>
      </w:r>
    </w:p>
    <w:p w14:paraId="54273B2A" w14:textId="77777777" w:rsidR="00EE7A56" w:rsidRPr="00EF2772" w:rsidRDefault="00EE7A56" w:rsidP="00EE7A56">
      <w:pPr>
        <w:pStyle w:val="afffffffc"/>
        <w:ind w:firstLine="567"/>
        <w:rPr>
          <w:rFonts w:ascii="Arial" w:hAnsi="Arial" w:cs="Arial"/>
          <w:b/>
          <w:bCs/>
          <w:sz w:val="28"/>
          <w:szCs w:val="28"/>
          <w:lang w:val="en-US"/>
        </w:rPr>
      </w:pPr>
      <w:bookmarkStart w:id="0" w:name="_GoBack"/>
      <w:bookmarkEnd w:id="0"/>
    </w:p>
    <w:p w14:paraId="00158DF5" w14:textId="77777777" w:rsidR="00EE7A56" w:rsidRPr="00EF2772" w:rsidRDefault="00EE7A56" w:rsidP="00EE7A56">
      <w:pPr>
        <w:pStyle w:val="afffffffc"/>
        <w:ind w:firstLine="567"/>
        <w:rPr>
          <w:rFonts w:ascii="Arial" w:hAnsi="Arial" w:cs="Arial"/>
          <w:b/>
          <w:bCs/>
          <w:sz w:val="28"/>
          <w:szCs w:val="28"/>
          <w:lang w:val="en-US"/>
        </w:rPr>
      </w:pPr>
    </w:p>
    <w:p w14:paraId="5A9CC070" w14:textId="4DBFCDF9" w:rsidR="00D20DA3" w:rsidRPr="008E77FF" w:rsidRDefault="00D20DA3" w:rsidP="008E77FF">
      <w:pPr>
        <w:pStyle w:val="20"/>
        <w:keepNext w:val="0"/>
        <w:widowControl w:val="0"/>
        <w:numPr>
          <w:ilvl w:val="0"/>
          <w:numId w:val="0"/>
        </w:numPr>
        <w:spacing w:line="360" w:lineRule="auto"/>
        <w:ind w:left="720" w:right="210" w:firstLine="696"/>
        <w:rPr>
          <w:lang w:val="uk-UA"/>
        </w:rPr>
      </w:pPr>
      <w:r w:rsidRPr="008E77FF">
        <w:rPr>
          <w:color w:val="FF0000"/>
          <w:lang w:val="uk-UA"/>
        </w:rPr>
        <w:t xml:space="preserve">Для заказа доставки данной работы воспользуйтесь поиском на сайте по ссылке:  </w:t>
      </w:r>
      <w:hyperlink r:id="rId13" w:history="1">
        <w:r>
          <w:rPr>
            <w:rStyle w:val="af3"/>
            <w:color w:val="0070C0"/>
          </w:rPr>
          <w:t>http</w:t>
        </w:r>
        <w:r w:rsidRPr="008E77FF">
          <w:rPr>
            <w:rStyle w:val="af3"/>
            <w:color w:val="0070C0"/>
            <w:lang w:val="uk-UA"/>
          </w:rPr>
          <w:t>://</w:t>
        </w:r>
        <w:r>
          <w:rPr>
            <w:rStyle w:val="af3"/>
            <w:color w:val="0070C0"/>
          </w:rPr>
          <w:t>www</w:t>
        </w:r>
        <w:r w:rsidRPr="008E77FF">
          <w:rPr>
            <w:rStyle w:val="af3"/>
            <w:color w:val="0070C0"/>
            <w:lang w:val="uk-UA"/>
          </w:rPr>
          <w:t>.</w:t>
        </w:r>
        <w:r>
          <w:rPr>
            <w:rStyle w:val="af3"/>
            <w:color w:val="0070C0"/>
          </w:rPr>
          <w:t>mydisser</w:t>
        </w:r>
        <w:r w:rsidRPr="008E77FF">
          <w:rPr>
            <w:rStyle w:val="af3"/>
            <w:color w:val="0070C0"/>
            <w:lang w:val="uk-UA"/>
          </w:rPr>
          <w:t>.</w:t>
        </w:r>
        <w:r>
          <w:rPr>
            <w:rStyle w:val="af3"/>
            <w:color w:val="0070C0"/>
          </w:rPr>
          <w:t>com</w:t>
        </w:r>
        <w:r w:rsidRPr="008E77FF">
          <w:rPr>
            <w:rStyle w:val="af3"/>
            <w:color w:val="0070C0"/>
            <w:lang w:val="uk-UA"/>
          </w:rPr>
          <w:t>/</w:t>
        </w:r>
        <w:r>
          <w:rPr>
            <w:rStyle w:val="af3"/>
            <w:color w:val="0070C0"/>
          </w:rPr>
          <w:t>search</w:t>
        </w:r>
        <w:r w:rsidRPr="008E77FF">
          <w:rPr>
            <w:rStyle w:val="af3"/>
            <w:color w:val="0070C0"/>
            <w:lang w:val="uk-UA"/>
          </w:rPr>
          <w:t>.</w:t>
        </w:r>
        <w:r>
          <w:rPr>
            <w:rStyle w:val="af3"/>
            <w:color w:val="0070C0"/>
          </w:rPr>
          <w:t>html</w:t>
        </w:r>
      </w:hyperlink>
    </w:p>
    <w:p w14:paraId="756D5824" w14:textId="5253E322" w:rsidR="00E8063E" w:rsidRDefault="007D159B" w:rsidP="00D20DA3">
      <w:pPr>
        <w:spacing w:line="360" w:lineRule="auto"/>
        <w:ind w:firstLine="708"/>
        <w:jc w:val="both"/>
      </w:pPr>
      <w:r>
        <w:rPr>
          <w:noProof/>
          <w:lang w:eastAsia="ru-RU"/>
        </w:rPr>
        <w:pict w14:anchorId="084BC0BF">
          <v:shapetype id="_x0000_t202" coordsize="21600,21600" o:spt="202" path="m,l,21600r21600,l21600,xe">
            <v:stroke joinstyle="miter"/>
            <v:path gradientshapeok="t" o:connecttype="rect"/>
          </v:shapetype>
          <v:shape id="_x0000_s1277" type="#_x0000_t202" style="position:absolute;left:0;text-align:left;margin-left:-85.05pt;margin-top:-230.15pt;width:1in;height:1in;z-index:251658240">
            <v:textbox>
              <w:txbxContent>
                <w:bookmarkStart w:id="1" w:name="OLE_LINK1"/>
                <w:bookmarkEnd w:id="1"/>
                <w:p w14:paraId="5B5EFC74" w14:textId="77777777" w:rsidR="0087761C" w:rsidRDefault="0087761C" w:rsidP="008C2D60">
                  <w:r>
                    <w:object w:dxaOrig="9360" w:dyaOrig="4860" w14:anchorId="120FE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43pt" o:ole="">
                        <v:imagedata r:id="rId14" o:title=""/>
                      </v:shape>
                      <o:OLEObject Type="Embed" ProgID="MSGraph.Chart.8" ShapeID="_x0000_i1025" DrawAspect="Content" ObjectID="_1491129642" r:id="rId15">
                        <o:FieldCodes>\s</o:FieldCodes>
                      </o:OLEObject>
                    </w:object>
                  </w:r>
                </w:p>
              </w:txbxContent>
            </v:textbox>
          </v:shape>
        </w:pict>
      </w:r>
      <w:r>
        <w:rPr>
          <w:noProof/>
          <w:lang w:eastAsia="ru-RU"/>
        </w:rPr>
        <w:pict w14:anchorId="4CCCEBFD">
          <v:shape id="_x0000_s1278" type="#_x0000_t202" style="position:absolute;left:0;text-align:left;margin-left:-85.05pt;margin-top:-230.15pt;width:1in;height:1in;z-index:251659264">
            <v:textbox>
              <w:txbxContent>
                <w:p w14:paraId="70572CCF" w14:textId="77777777" w:rsidR="0087761C" w:rsidRDefault="0087761C" w:rsidP="008C2D60">
                  <w:r>
                    <w:object w:dxaOrig="9600" w:dyaOrig="4560" w14:anchorId="59A6D571">
                      <v:shape id="_x0000_i1026" type="#_x0000_t75" style="width:480pt;height:228pt" o:ole="">
                        <v:imagedata r:id="rId16" o:title=""/>
                      </v:shape>
                      <o:OLEObject Type="Embed" ProgID="MSGraph.Chart.8" ShapeID="_x0000_i1026" DrawAspect="Content" ObjectID="_1491129643" r:id="rId17">
                        <o:FieldCodes>\s</o:FieldCodes>
                      </o:OLEObject>
                    </w:object>
                  </w:r>
                </w:p>
              </w:txbxContent>
            </v:textbox>
          </v:shape>
        </w:pict>
      </w:r>
      <w:r>
        <w:rPr>
          <w:noProof/>
          <w:lang w:eastAsia="ru-RU"/>
        </w:rPr>
        <w:pict w14:anchorId="732917D0">
          <v:shape id="_x0000_s1279" type="#_x0000_t202" style="position:absolute;left:0;text-align:left;margin-left:-85.05pt;margin-top:-230.15pt;width:1in;height:1in;z-index:251660288">
            <v:textbox>
              <w:txbxContent>
                <w:p w14:paraId="0BAEDC91" w14:textId="77777777" w:rsidR="00553638" w:rsidRDefault="00553638">
                  <w:r>
                    <w:object w:dxaOrig="5131" w:dyaOrig="2736" w14:anchorId="65305EB9">
                      <v:shape id="_x0000_i1027" type="#_x0000_t75" style="width:447pt;height:133pt" o:ole="">
                        <v:imagedata r:id="rId18" o:title=""/>
                      </v:shape>
                      <o:OLEObject Type="Embed" ProgID="Excel.Sheet.8" ShapeID="_x0000_i1027" DrawAspect="Content" ObjectID="_1491129644" r:id="rId19"/>
                    </w:object>
                  </w:r>
                </w:p>
              </w:txbxContent>
            </v:textbox>
          </v:shape>
        </w:pict>
      </w:r>
    </w:p>
    <w:sectPr w:rsidR="00E8063E">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BD891" w14:textId="77777777" w:rsidR="007D159B" w:rsidRDefault="007D159B">
      <w:r>
        <w:separator/>
      </w:r>
    </w:p>
  </w:endnote>
  <w:endnote w:type="continuationSeparator" w:id="0">
    <w:p w14:paraId="4BAA5625" w14:textId="77777777" w:rsidR="007D159B" w:rsidRDefault="007D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0000000000000000000"/>
    <w:charset w:val="00"/>
    <w:family w:val="roman"/>
    <w:notTrueType/>
    <w:pitch w:val="default"/>
  </w:font>
  <w:font w:name="Sabon">
    <w:altName w:val="Times New Roman"/>
    <w:panose1 w:val="00000000000000000000"/>
    <w:charset w:val="00"/>
    <w:family w:val="roman"/>
    <w:notTrueType/>
    <w:pitch w:val="default"/>
    <w:sig w:usb0="00000003" w:usb1="00000000" w:usb2="00000000" w:usb3="00000000" w:csb0="00000001" w:csb1="00000000"/>
  </w:font>
  <w:font w:name="Min">
    <w:altName w:val="Times New Roman"/>
    <w:panose1 w:val="00000000000000000000"/>
    <w:charset w:val="00"/>
    <w:family w:val="auto"/>
    <w:notTrueType/>
    <w:pitch w:val="default"/>
    <w:sig w:usb0="00000003" w:usb1="00000000" w:usb2="00000000" w:usb3="00000000" w:csb0="00000001" w:csb1="00000000"/>
  </w:font>
  <w:font w:name="Zapf Dingbats">
    <w:altName w:val="Zapf Dingbat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LCADE+TimesNewRoman,BoldItalic">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altName w:val="Tahoma"/>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BHIGF+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choolBook">
    <w:altName w:val="Times New Roman"/>
    <w:charset w:val="00"/>
    <w:family w:val="swiss"/>
    <w:pitch w:val="variable"/>
    <w:sig w:usb0="00000003" w:usb1="00000000" w:usb2="00000000" w:usb3="00000000" w:csb0="00000001" w:csb1="00000000"/>
  </w:font>
  <w:font w:name="細明朝体">
    <w:altName w:val="Arial Unicode MS"/>
    <w:charset w:val="80"/>
    <w:family w:val="auto"/>
    <w:pitch w:val="variable"/>
    <w:sig w:usb0="01000000" w:usb1="00000000" w:usb2="07040001"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LucidaSans">
    <w:altName w:val="Courier New"/>
    <w:charset w:val="00"/>
    <w:family w:val="auto"/>
    <w:pitch w:val="variable"/>
    <w:sig w:usb0="00000083" w:usb1="00000000" w:usb2="00000000" w:usb3="00000000" w:csb0="00000009" w:csb1="00000000"/>
  </w:font>
  <w:font w:name="MS Sans Serif">
    <w:altName w:val="Times New Roman"/>
    <w:panose1 w:val="00000000000000000000"/>
    <w:charset w:val="00"/>
    <w:family w:val="roman"/>
    <w:notTrueType/>
    <w:pitch w:val="default"/>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ILILMG+TimesNewRoman,Bold">
    <w:altName w:val="Times New Roman"/>
    <w:panose1 w:val="00000000000000000000"/>
    <w:charset w:val="00"/>
    <w:family w:val="roman"/>
    <w:notTrueType/>
    <w:pitch w:val="default"/>
    <w:sig w:usb0="00000003" w:usb1="00000000" w:usb2="00000000" w:usb3="00000000" w:csb0="00000001" w:csb1="00000000"/>
  </w:font>
  <w:font w:name="FLFJPD+TimesNewRoman,Bold+1">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20007A87" w:usb1="80000000" w:usb2="00000008" w:usb3="00000000" w:csb0="000001FF" w:csb1="00000000"/>
  </w:font>
  <w:font w:name="UkrainianSchoolBook">
    <w:altName w:val="Courier New"/>
    <w:charset w:val="00"/>
    <w:family w:val="roman"/>
    <w:pitch w:val="variable"/>
    <w:sig w:usb0="00000203" w:usb1="00000000" w:usb2="00000000" w:usb3="00000000" w:csb0="00000005" w:csb1="00000000"/>
  </w:font>
  <w:font w:name="IGJMFH+ComicSansMS">
    <w:altName w:val="Comic Sans MS"/>
    <w:panose1 w:val="00000000000000000000"/>
    <w:charset w:val="00"/>
    <w:family w:val="swiss"/>
    <w:notTrueType/>
    <w:pitch w:val="default"/>
    <w:sig w:usb0="00000003" w:usb1="00000000" w:usb2="00000000" w:usb3="00000000" w:csb0="00000001" w:csb1="00000000"/>
  </w:font>
  <w:font w:name="Antiqua">
    <w:charset w:val="00"/>
    <w:family w:val="auto"/>
    <w:pitch w:val="variable"/>
    <w:sig w:usb0="00000203" w:usb1="00000000" w:usb2="00000000" w:usb3="00000000" w:csb0="00000005"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Time Roman">
    <w:altName w:val="Times New Roman"/>
    <w:panose1 w:val="00000000000000000000"/>
    <w:charset w:val="00"/>
    <w:family w:val="auto"/>
    <w:notTrueType/>
    <w:pitch w:val="variable"/>
    <w:sig w:usb0="00000003" w:usb1="00000000" w:usb2="00000000" w:usb3="00000000" w:csb0="00000001" w:csb1="00000000"/>
  </w:font>
  <w:font w:name="????">
    <w:altName w:val="Times New Roman"/>
    <w:panose1 w:val="00000000000000000000"/>
    <w:charset w:val="00"/>
    <w:family w:val="roman"/>
    <w:notTrueType/>
    <w:pitch w:val="default"/>
  </w:font>
  <w:font w:name="Geneva">
    <w:altName w:val="Arial"/>
    <w:panose1 w:val="00000000000000000000"/>
    <w:charset w:val="00"/>
    <w:family w:val="swiss"/>
    <w:notTrueType/>
    <w:pitch w:val="variable"/>
    <w:sig w:usb0="00000003" w:usb1="00000000" w:usb2="00000000" w:usb3="00000000" w:csb0="00000001" w:csb1="00000000"/>
  </w:font>
  <w:font w:name="Pragmatica">
    <w:altName w:val="Times New Roman"/>
    <w:charset w:val="CC"/>
    <w:family w:val="auto"/>
    <w:pitch w:val="default"/>
    <w:sig w:usb0="00000203" w:usb1="00000000" w:usb2="00000000" w:usb3="00000000" w:csb0="00000005" w:csb1="00000000"/>
  </w:font>
  <w:font w:name="StarSymbol">
    <w:altName w:val="Times New Roman"/>
    <w:charset w:val="80"/>
    <w:family w:val="auto"/>
    <w:pitch w:val="default"/>
  </w:font>
  <w:font w:name="PragmaticaCTT">
    <w:panose1 w:val="00000000000000000000"/>
    <w:charset w:val="02"/>
    <w:family w:val="auto"/>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449B" w14:textId="77777777" w:rsidR="00F94ED3" w:rsidRDefault="00F94E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FE5E0" w14:textId="77777777" w:rsidR="00F94ED3" w:rsidRDefault="00F94E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7894" w14:textId="77777777" w:rsidR="00F94ED3" w:rsidRDefault="00F94E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3E906" w14:textId="77777777" w:rsidR="007D159B" w:rsidRDefault="007D159B">
      <w:r>
        <w:separator/>
      </w:r>
    </w:p>
  </w:footnote>
  <w:footnote w:type="continuationSeparator" w:id="0">
    <w:p w14:paraId="108D6DF2" w14:textId="77777777" w:rsidR="007D159B" w:rsidRDefault="007D1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624E6" w14:textId="77777777" w:rsidR="00F94ED3" w:rsidRDefault="00F94E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A023" w14:textId="77777777" w:rsidR="00F94ED3" w:rsidRDefault="00F94ED3">
    <w:pPr>
      <w:pStyle w:val="afffffffb"/>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FD69B" w14:textId="77777777" w:rsidR="00F94ED3" w:rsidRDefault="00F94E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A602304A"/>
    <w:lvl w:ilvl="0">
      <w:start w:val="1"/>
      <w:numFmt w:val="decimal"/>
      <w:pStyle w:val="2"/>
      <w:lvlText w:val="%1."/>
      <w:lvlJc w:val="left"/>
      <w:pPr>
        <w:tabs>
          <w:tab w:val="num" w:pos="360"/>
        </w:tabs>
        <w:ind w:left="360" w:hanging="360"/>
      </w:pPr>
    </w:lvl>
  </w:abstractNum>
  <w:abstractNum w:abstractNumId="1">
    <w:nsid w:val="FFFFFFFB"/>
    <w:multiLevelType w:val="multilevel"/>
    <w:tmpl w:val="07FCC79E"/>
    <w:lvl w:ilvl="0">
      <w:start w:val="1"/>
      <w:numFmt w:val="none"/>
      <w:lvlText w:val="Ïðèëîæåíèå  "/>
      <w:legacy w:legacy="1" w:legacySpace="0" w:legacyIndent="0"/>
      <w:lvlJc w:val="center"/>
      <w:rPr>
        <w:rFonts w:ascii="Times New Roman" w:hAnsi="Times New Roman" w:cs="Times New Roman"/>
      </w:rPr>
    </w:lvl>
    <w:lvl w:ilvl="1">
      <w:start w:val="1"/>
      <w:numFmt w:val="none"/>
      <w:suff w:val="nothing"/>
      <w:lvlText w:val=""/>
      <w:lvlJc w:val="left"/>
      <w:rPr>
        <w:rFonts w:ascii="Times New Roman" w:hAnsi="Times New Roman" w:cs="Times New Roman"/>
      </w:rPr>
    </w:lvl>
    <w:lvl w:ilvl="2">
      <w:start w:val="1"/>
      <w:numFmt w:val="none"/>
      <w:suff w:val="nothing"/>
      <w:lvlText w:val=""/>
      <w:lvlJc w:val="left"/>
      <w:rPr>
        <w:rFonts w:ascii="Times New Roman" w:hAnsi="Times New Roman" w:cs="Times New Roman"/>
      </w:rPr>
    </w:lvl>
    <w:lvl w:ilvl="3">
      <w:start w:val="1"/>
      <w:numFmt w:val="none"/>
      <w:suff w:val="nothing"/>
      <w:lvlText w:val=""/>
      <w:lvlJc w:val="left"/>
      <w:rPr>
        <w:rFonts w:ascii="Times New Roman" w:hAnsi="Times New Roman" w:cs="Times New Roman"/>
      </w:rPr>
    </w:lvl>
    <w:lvl w:ilvl="4">
      <w:start w:val="1"/>
      <w:numFmt w:val="none"/>
      <w:suff w:val="nothing"/>
      <w:lvlText w:val=""/>
      <w:lvlJc w:val="left"/>
      <w:rPr>
        <w:rFonts w:ascii="Times New Roman" w:hAnsi="Times New Roman" w:cs="Times New Roman"/>
      </w:rPr>
    </w:lvl>
    <w:lvl w:ilvl="5">
      <w:start w:val="1"/>
      <w:numFmt w:val="none"/>
      <w:suff w:val="nothing"/>
      <w:lvlText w:val=""/>
      <w:lvlJc w:val="left"/>
      <w:rPr>
        <w:rFonts w:ascii="Times New Roman" w:hAnsi="Times New Roman" w:cs="Times New Roman"/>
      </w:rPr>
    </w:lvl>
    <w:lvl w:ilvl="6">
      <w:start w:val="1"/>
      <w:numFmt w:val="none"/>
      <w:suff w:val="nothing"/>
      <w:lvlText w:val=""/>
      <w:lvlJc w:val="left"/>
      <w:rPr>
        <w:rFonts w:ascii="Times New Roman" w:hAnsi="Times New Roman" w:cs="Times New Roman"/>
      </w:rPr>
    </w:lvl>
    <w:lvl w:ilvl="7">
      <w:start w:val="1"/>
      <w:numFmt w:val="none"/>
      <w:suff w:val="nothing"/>
      <w:lvlText w:val=""/>
      <w:lvlJc w:val="left"/>
      <w:rPr>
        <w:rFonts w:ascii="Times New Roman" w:hAnsi="Times New Roman" w:cs="Times New Roman"/>
      </w:rPr>
    </w:lvl>
    <w:lvl w:ilvl="8">
      <w:start w:val="1"/>
      <w:numFmt w:val="none"/>
      <w:pStyle w:val="AuthorSbornik"/>
      <w:suff w:val="nothing"/>
      <w:lvlText w:val=""/>
      <w:lvlJc w:val="left"/>
      <w:rPr>
        <w:rFonts w:ascii="Times New Roman" w:hAnsi="Times New Roman" w:cs="Times New Roman"/>
      </w:rPr>
    </w:lvl>
  </w:abstractNum>
  <w:abstractNum w:abstractNumId="2">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3">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4">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5">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6">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7">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8">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9">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0">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A"/>
    <w:multiLevelType w:val="singleLevel"/>
    <w:tmpl w:val="0000000A"/>
    <w:name w:val="WW8Num22"/>
    <w:lvl w:ilvl="0">
      <w:start w:val="1"/>
      <w:numFmt w:val="decimal"/>
      <w:pStyle w:val="30"/>
      <w:lvlText w:val="%1)"/>
      <w:lvlJc w:val="left"/>
      <w:pPr>
        <w:tabs>
          <w:tab w:val="num" w:pos="1080"/>
        </w:tabs>
        <w:ind w:left="964" w:hanging="244"/>
      </w:pPr>
      <w:rPr>
        <w:rFonts w:ascii="FreeSetCTT" w:eastAsia="FreeSetCTT" w:hAnsi="FreeSetCTT" w:cs="FreeSetCTT"/>
      </w:rPr>
    </w:lvl>
  </w:abstractNum>
  <w:abstractNum w:abstractNumId="12">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3">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5">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6">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7">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8">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9">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1">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2">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4">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5">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6">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7">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8">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9">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1">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37D14C7"/>
    <w:multiLevelType w:val="hybridMultilevel"/>
    <w:tmpl w:val="81843364"/>
    <w:lvl w:ilvl="0" w:tplc="DAC65D56">
      <w:start w:val="1"/>
      <w:numFmt w:val="decimal"/>
      <w:pStyle w:val="7777777"/>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0E7C59C9"/>
    <w:multiLevelType w:val="multilevel"/>
    <w:tmpl w:val="CFBACC70"/>
    <w:lvl w:ilvl="0">
      <w:start w:val="1"/>
      <w:numFmt w:val="decimal"/>
      <w:pStyle w:val="Heading4thesis"/>
      <w:suff w:val="nothing"/>
      <w:lvlText w:val="РОЗДІЛ %1"/>
      <w:lvlJc w:val="center"/>
      <w:pPr>
        <w:ind w:left="720" w:hanging="720"/>
      </w:pPr>
      <w:rPr>
        <w:rFonts w:hint="default"/>
      </w:rPr>
    </w:lvl>
    <w:lvl w:ilvl="1">
      <w:start w:val="1"/>
      <w:numFmt w:val="decimal"/>
      <w:lvlText w:val="%1.%2."/>
      <w:lvlJc w:val="left"/>
      <w:pPr>
        <w:tabs>
          <w:tab w:val="num" w:pos="2869"/>
        </w:tabs>
        <w:ind w:left="2581" w:hanging="432"/>
      </w:pPr>
      <w:rPr>
        <w:rFonts w:hint="default"/>
      </w:rPr>
    </w:lvl>
    <w:lvl w:ilvl="2">
      <w:start w:val="1"/>
      <w:numFmt w:val="decimal"/>
      <w:lvlText w:val="%1.%2.%3."/>
      <w:lvlJc w:val="left"/>
      <w:pPr>
        <w:tabs>
          <w:tab w:val="num" w:pos="3229"/>
        </w:tabs>
        <w:ind w:left="3013" w:hanging="504"/>
      </w:pPr>
      <w:rPr>
        <w:rFonts w:hint="default"/>
      </w:rPr>
    </w:lvl>
    <w:lvl w:ilvl="3">
      <w:start w:val="1"/>
      <w:numFmt w:val="decimal"/>
      <w:pStyle w:val="Heading4thesis"/>
      <w:lvlText w:val="%1.%2.%3.%4."/>
      <w:lvlJc w:val="left"/>
      <w:pPr>
        <w:tabs>
          <w:tab w:val="num" w:pos="3949"/>
        </w:tabs>
        <w:ind w:left="3517" w:hanging="648"/>
      </w:pPr>
      <w:rPr>
        <w:rFonts w:hint="default"/>
      </w:rPr>
    </w:lvl>
    <w:lvl w:ilvl="4">
      <w:start w:val="1"/>
      <w:numFmt w:val="decimal"/>
      <w:lvlText w:val="%1.%2.%3.%4.%5."/>
      <w:lvlJc w:val="left"/>
      <w:pPr>
        <w:tabs>
          <w:tab w:val="num" w:pos="4669"/>
        </w:tabs>
        <w:ind w:left="4021" w:hanging="792"/>
      </w:pPr>
      <w:rPr>
        <w:rFonts w:hint="default"/>
      </w:rPr>
    </w:lvl>
    <w:lvl w:ilvl="5">
      <w:start w:val="1"/>
      <w:numFmt w:val="decimal"/>
      <w:lvlText w:val="%1.%2.%3.%4.%5.%6."/>
      <w:lvlJc w:val="left"/>
      <w:pPr>
        <w:tabs>
          <w:tab w:val="num" w:pos="5029"/>
        </w:tabs>
        <w:ind w:left="4525" w:hanging="936"/>
      </w:pPr>
      <w:rPr>
        <w:rFonts w:hint="default"/>
      </w:rPr>
    </w:lvl>
    <w:lvl w:ilvl="6">
      <w:start w:val="1"/>
      <w:numFmt w:val="decimal"/>
      <w:lvlText w:val="%1.%2.%3.%4.%5.%6.%7."/>
      <w:lvlJc w:val="left"/>
      <w:pPr>
        <w:tabs>
          <w:tab w:val="num" w:pos="5749"/>
        </w:tabs>
        <w:ind w:left="5029" w:hanging="1080"/>
      </w:pPr>
      <w:rPr>
        <w:rFonts w:hint="default"/>
      </w:rPr>
    </w:lvl>
    <w:lvl w:ilvl="7">
      <w:start w:val="1"/>
      <w:numFmt w:val="decimal"/>
      <w:lvlText w:val="%1.%2.%3.%4.%5.%6.%7.%8."/>
      <w:lvlJc w:val="left"/>
      <w:pPr>
        <w:tabs>
          <w:tab w:val="num" w:pos="6469"/>
        </w:tabs>
        <w:ind w:left="5533" w:hanging="1224"/>
      </w:pPr>
      <w:rPr>
        <w:rFonts w:hint="default"/>
      </w:rPr>
    </w:lvl>
    <w:lvl w:ilvl="8">
      <w:start w:val="1"/>
      <w:numFmt w:val="decimal"/>
      <w:lvlText w:val="%1.%2.%3.%4.%5.%6.%7.%8.%9."/>
      <w:lvlJc w:val="left"/>
      <w:pPr>
        <w:tabs>
          <w:tab w:val="num" w:pos="6829"/>
        </w:tabs>
        <w:ind w:left="6109" w:hanging="1440"/>
      </w:pPr>
      <w:rPr>
        <w:rFonts w:hint="default"/>
      </w:rPr>
    </w:lvl>
  </w:abstractNum>
  <w:abstractNum w:abstractNumId="41">
    <w:nsid w:val="13083E94"/>
    <w:multiLevelType w:val="hybridMultilevel"/>
    <w:tmpl w:val="D4EA9744"/>
    <w:lvl w:ilvl="0" w:tplc="310E3F1A">
      <w:start w:val="1"/>
      <w:numFmt w:val="decimal"/>
      <w:pStyle w:val="a7"/>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317049D"/>
    <w:multiLevelType w:val="hybridMultilevel"/>
    <w:tmpl w:val="1BD87230"/>
    <w:lvl w:ilvl="0" w:tplc="AD40E25A">
      <w:start w:val="1"/>
      <w:numFmt w:val="decimal"/>
      <w:pStyle w:val="Disser11"/>
      <w:lvlText w:val="%1.1."/>
      <w:lvlJc w:val="left"/>
      <w:pPr>
        <w:tabs>
          <w:tab w:val="num" w:pos="357"/>
        </w:tabs>
        <w:ind w:left="0" w:firstLine="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D1E327C"/>
    <w:multiLevelType w:val="hybridMultilevel"/>
    <w:tmpl w:val="1DFCCB80"/>
    <w:lvl w:ilvl="0" w:tplc="8BC45AC2">
      <w:start w:val="1"/>
      <w:numFmt w:val="decimal"/>
      <w:pStyle w:val="Disser111"/>
      <w:lvlText w:val="%1.1.1."/>
      <w:lvlJc w:val="left"/>
      <w:pPr>
        <w:tabs>
          <w:tab w:val="num" w:pos="717"/>
        </w:tabs>
        <w:ind w:left="36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06B5B7D"/>
    <w:multiLevelType w:val="hybridMultilevel"/>
    <w:tmpl w:val="2DD6C3F8"/>
    <w:lvl w:ilvl="0" w:tplc="04190001">
      <w:start w:val="1"/>
      <w:numFmt w:val="bullet"/>
      <w:pStyle w:val="3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2FB1662C"/>
    <w:multiLevelType w:val="singleLevel"/>
    <w:tmpl w:val="F4E6D2F2"/>
    <w:lvl w:ilvl="0">
      <w:numFmt w:val="bullet"/>
      <w:lvlText w:val="-"/>
      <w:lvlJc w:val="left"/>
      <w:pPr>
        <w:tabs>
          <w:tab w:val="num" w:pos="928"/>
        </w:tabs>
        <w:ind w:left="928" w:hanging="360"/>
      </w:pPr>
      <w:rPr>
        <w:rFonts w:hint="default"/>
      </w:rPr>
    </w:lvl>
  </w:abstractNum>
  <w:abstractNum w:abstractNumId="46">
    <w:nsid w:val="31AF3878"/>
    <w:multiLevelType w:val="hybridMultilevel"/>
    <w:tmpl w:val="333CCDF0"/>
    <w:lvl w:ilvl="0" w:tplc="7A2C765E">
      <w:numFmt w:val="bullet"/>
      <w:pStyle w:val="a8"/>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2243C1E"/>
    <w:multiLevelType w:val="singleLevel"/>
    <w:tmpl w:val="CA98CA4C"/>
    <w:lvl w:ilvl="0">
      <w:numFmt w:val="none"/>
      <w:lvlText w:val=""/>
      <w:lvlJc w:val="left"/>
      <w:pPr>
        <w:tabs>
          <w:tab w:val="num" w:pos="360"/>
        </w:tabs>
      </w:pPr>
    </w:lvl>
  </w:abstractNum>
  <w:abstractNum w:abstractNumId="48">
    <w:nsid w:val="32AB7A5A"/>
    <w:multiLevelType w:val="singleLevel"/>
    <w:tmpl w:val="0419000F"/>
    <w:lvl w:ilvl="0">
      <w:start w:val="1"/>
      <w:numFmt w:val="decimal"/>
      <w:lvlText w:val="%1."/>
      <w:lvlJc w:val="left"/>
      <w:pPr>
        <w:tabs>
          <w:tab w:val="num" w:pos="360"/>
        </w:tabs>
        <w:ind w:left="360" w:hanging="360"/>
      </w:pPr>
    </w:lvl>
  </w:abstractNum>
  <w:abstractNum w:abstractNumId="49">
    <w:nsid w:val="3513654B"/>
    <w:multiLevelType w:val="multilevel"/>
    <w:tmpl w:val="42F2B9FC"/>
    <w:styleLink w:val="a9"/>
    <w:lvl w:ilvl="0">
      <w:start w:val="1"/>
      <w:numFmt w:val="decimal"/>
      <w:lvlText w:val="%1."/>
      <w:lvlJc w:val="left"/>
      <w:pPr>
        <w:tabs>
          <w:tab w:val="num" w:pos="720"/>
        </w:tabs>
        <w:ind w:left="360" w:hanging="360"/>
      </w:pPr>
      <w:rPr>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62C6A8C"/>
    <w:multiLevelType w:val="multilevel"/>
    <w:tmpl w:val="22EC0808"/>
    <w:styleLink w:val="12"/>
    <w:lvl w:ilvl="0">
      <w:start w:val="1"/>
      <w:numFmt w:val="decimal"/>
      <w:lvlText w:val="%1."/>
      <w:lvlJc w:val="left"/>
      <w:pPr>
        <w:tabs>
          <w:tab w:val="num" w:pos="540"/>
        </w:tabs>
        <w:ind w:left="54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3FA15408"/>
    <w:multiLevelType w:val="singleLevel"/>
    <w:tmpl w:val="2B049790"/>
    <w:lvl w:ilvl="0">
      <w:start w:val="1"/>
      <w:numFmt w:val="decimal"/>
      <w:pStyle w:val="-1"/>
      <w:lvlText w:val="%1."/>
      <w:lvlJc w:val="left"/>
      <w:pPr>
        <w:tabs>
          <w:tab w:val="num" w:pos="644"/>
        </w:tabs>
        <w:ind w:left="0" w:firstLine="284"/>
      </w:pPr>
      <w:rPr>
        <w:rFonts w:ascii="Times New Roman" w:hAnsi="Times New Roman" w:hint="default"/>
        <w:sz w:val="22"/>
      </w:rPr>
    </w:lvl>
  </w:abstractNum>
  <w:abstractNum w:abstractNumId="5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3">
    <w:nsid w:val="43D45B7A"/>
    <w:multiLevelType w:val="hybridMultilevel"/>
    <w:tmpl w:val="A6AA2FFE"/>
    <w:lvl w:ilvl="0" w:tplc="AC26B398">
      <w:start w:val="1"/>
      <w:numFmt w:val="decimal"/>
      <w:pStyle w:val="ReportTitle"/>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8453BCD"/>
    <w:multiLevelType w:val="singleLevel"/>
    <w:tmpl w:val="ADD430D8"/>
    <w:lvl w:ilvl="0">
      <w:start w:val="1"/>
      <w:numFmt w:val="decimal"/>
      <w:pStyle w:val="aa"/>
      <w:lvlText w:val="%1."/>
      <w:lvlJc w:val="left"/>
      <w:pPr>
        <w:tabs>
          <w:tab w:val="num" w:pos="360"/>
        </w:tabs>
        <w:ind w:left="360" w:hanging="360"/>
      </w:pPr>
    </w:lvl>
  </w:abstractNum>
  <w:abstractNum w:abstractNumId="55">
    <w:nsid w:val="4DE758A0"/>
    <w:multiLevelType w:val="multilevel"/>
    <w:tmpl w:val="864237EE"/>
    <w:lvl w:ilvl="0">
      <w:numFmt w:val="bullet"/>
      <w:pStyle w:val="Bulletted"/>
      <w:lvlText w:val="-"/>
      <w:lvlJc w:val="left"/>
      <w:pPr>
        <w:tabs>
          <w:tab w:val="num" w:pos="2130"/>
        </w:tabs>
        <w:ind w:left="2130" w:hanging="360"/>
      </w:pPr>
      <w:rPr>
        <w:rFonts w:hint="default"/>
      </w:rPr>
    </w:lvl>
    <w:lvl w:ilvl="1">
      <w:start w:val="1"/>
      <w:numFmt w:val="bullet"/>
      <w:lvlText w:val="o"/>
      <w:lvlJc w:val="left"/>
      <w:pPr>
        <w:tabs>
          <w:tab w:val="num" w:pos="2850"/>
        </w:tabs>
        <w:ind w:left="2850" w:hanging="360"/>
      </w:pPr>
      <w:rPr>
        <w:rFonts w:ascii="Courier New" w:hAnsi="Courier New" w:hint="default"/>
      </w:rPr>
    </w:lvl>
    <w:lvl w:ilvl="2">
      <w:start w:val="1"/>
      <w:numFmt w:val="bullet"/>
      <w:lvlText w:val=""/>
      <w:lvlJc w:val="left"/>
      <w:pPr>
        <w:tabs>
          <w:tab w:val="num" w:pos="3570"/>
        </w:tabs>
        <w:ind w:left="3570" w:hanging="360"/>
      </w:pPr>
      <w:rPr>
        <w:rFonts w:ascii="Wingdings" w:hAnsi="Wingdings" w:hint="default"/>
      </w:rPr>
    </w:lvl>
    <w:lvl w:ilvl="3">
      <w:start w:val="1"/>
      <w:numFmt w:val="bullet"/>
      <w:lvlText w:val=""/>
      <w:lvlJc w:val="left"/>
      <w:pPr>
        <w:tabs>
          <w:tab w:val="num" w:pos="4290"/>
        </w:tabs>
        <w:ind w:left="4290" w:hanging="360"/>
      </w:pPr>
      <w:rPr>
        <w:rFonts w:ascii="Symbol" w:hAnsi="Symbol" w:hint="default"/>
      </w:rPr>
    </w:lvl>
    <w:lvl w:ilvl="4">
      <w:start w:val="1"/>
      <w:numFmt w:val="bullet"/>
      <w:lvlText w:val="o"/>
      <w:lvlJc w:val="left"/>
      <w:pPr>
        <w:tabs>
          <w:tab w:val="num" w:pos="5010"/>
        </w:tabs>
        <w:ind w:left="5010" w:hanging="360"/>
      </w:pPr>
      <w:rPr>
        <w:rFonts w:ascii="Courier New" w:hAnsi="Courier New" w:hint="default"/>
      </w:rPr>
    </w:lvl>
    <w:lvl w:ilvl="5">
      <w:start w:val="1"/>
      <w:numFmt w:val="bullet"/>
      <w:lvlText w:val=""/>
      <w:lvlJc w:val="left"/>
      <w:pPr>
        <w:tabs>
          <w:tab w:val="num" w:pos="5730"/>
        </w:tabs>
        <w:ind w:left="5730" w:hanging="360"/>
      </w:pPr>
      <w:rPr>
        <w:rFonts w:ascii="Wingdings" w:hAnsi="Wingdings" w:hint="default"/>
      </w:rPr>
    </w:lvl>
    <w:lvl w:ilvl="6">
      <w:start w:val="1"/>
      <w:numFmt w:val="bullet"/>
      <w:lvlText w:val=""/>
      <w:lvlJc w:val="left"/>
      <w:pPr>
        <w:tabs>
          <w:tab w:val="num" w:pos="6450"/>
        </w:tabs>
        <w:ind w:left="6450" w:hanging="360"/>
      </w:pPr>
      <w:rPr>
        <w:rFonts w:ascii="Symbol" w:hAnsi="Symbol" w:hint="default"/>
      </w:rPr>
    </w:lvl>
    <w:lvl w:ilvl="7">
      <w:start w:val="1"/>
      <w:numFmt w:val="bullet"/>
      <w:lvlText w:val="o"/>
      <w:lvlJc w:val="left"/>
      <w:pPr>
        <w:tabs>
          <w:tab w:val="num" w:pos="7170"/>
        </w:tabs>
        <w:ind w:left="7170" w:hanging="360"/>
      </w:pPr>
      <w:rPr>
        <w:rFonts w:ascii="Courier New" w:hAnsi="Courier New" w:hint="default"/>
      </w:rPr>
    </w:lvl>
    <w:lvl w:ilvl="8">
      <w:start w:val="1"/>
      <w:numFmt w:val="bullet"/>
      <w:lvlText w:val=""/>
      <w:lvlJc w:val="left"/>
      <w:pPr>
        <w:tabs>
          <w:tab w:val="num" w:pos="7890"/>
        </w:tabs>
        <w:ind w:left="7890" w:hanging="360"/>
      </w:pPr>
      <w:rPr>
        <w:rFonts w:ascii="Wingdings" w:hAnsi="Wingdings" w:hint="default"/>
      </w:rPr>
    </w:lvl>
  </w:abstractNum>
  <w:abstractNum w:abstractNumId="56">
    <w:nsid w:val="5A327B1D"/>
    <w:multiLevelType w:val="singleLevel"/>
    <w:tmpl w:val="D9621A88"/>
    <w:lvl w:ilvl="0">
      <w:start w:val="5"/>
      <w:numFmt w:val="bullet"/>
      <w:lvlText w:val="-"/>
      <w:lvlJc w:val="left"/>
      <w:pPr>
        <w:tabs>
          <w:tab w:val="num" w:pos="360"/>
        </w:tabs>
        <w:ind w:left="360" w:hanging="360"/>
      </w:pPr>
      <w:rPr>
        <w:rFonts w:ascii="Times New Roman" w:hAnsi="Times New Roman" w:cs="Times New Roman" w:hint="default"/>
      </w:rPr>
    </w:lvl>
  </w:abstractNum>
  <w:abstractNum w:abstractNumId="57">
    <w:nsid w:val="5C4929E5"/>
    <w:multiLevelType w:val="hybridMultilevel"/>
    <w:tmpl w:val="F1DE7752"/>
    <w:lvl w:ilvl="0" w:tplc="30EE8646">
      <w:start w:val="1"/>
      <w:numFmt w:val="decimal"/>
      <w:pStyle w:val="-0"/>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07D6C5D"/>
    <w:multiLevelType w:val="singleLevel"/>
    <w:tmpl w:val="1B04D2A4"/>
    <w:lvl w:ilvl="0">
      <w:start w:val="1"/>
      <w:numFmt w:val="decimal"/>
      <w:pStyle w:val="spis"/>
      <w:lvlText w:val="%1."/>
      <w:lvlJc w:val="left"/>
      <w:pPr>
        <w:tabs>
          <w:tab w:val="num" w:pos="360"/>
        </w:tabs>
        <w:ind w:left="360" w:hanging="360"/>
      </w:pPr>
    </w:lvl>
  </w:abstractNum>
  <w:abstractNum w:abstractNumId="59">
    <w:nsid w:val="63E63577"/>
    <w:multiLevelType w:val="hybridMultilevel"/>
    <w:tmpl w:val="812C1474"/>
    <w:lvl w:ilvl="0" w:tplc="2C564A10">
      <w:start w:val="1"/>
      <w:numFmt w:val="decimal"/>
      <w:pStyle w:val="ab"/>
      <w:lvlText w:val="%1."/>
      <w:lvlJc w:val="left"/>
      <w:pPr>
        <w:tabs>
          <w:tab w:val="num" w:pos="720"/>
        </w:tabs>
        <w:ind w:left="720" w:hanging="360"/>
      </w:pPr>
      <w:rPr>
        <w:color w:val="auto"/>
        <w:lang w:val="uk-UA"/>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0">
    <w:nsid w:val="731125F5"/>
    <w:multiLevelType w:val="singleLevel"/>
    <w:tmpl w:val="4E32241E"/>
    <w:lvl w:ilvl="0">
      <w:numFmt w:val="none"/>
      <w:pStyle w:val="63"/>
      <w:lvlText w:val=""/>
      <w:lvlJc w:val="left"/>
      <w:pPr>
        <w:tabs>
          <w:tab w:val="num" w:pos="360"/>
        </w:tabs>
      </w:pPr>
    </w:lvl>
  </w:abstractNum>
  <w:abstractNum w:abstractNumId="61">
    <w:nsid w:val="750A5DBB"/>
    <w:multiLevelType w:val="multilevel"/>
    <w:tmpl w:val="0422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2">
    <w:nsid w:val="759A7696"/>
    <w:multiLevelType w:val="hybridMultilevel"/>
    <w:tmpl w:val="4126D1A6"/>
    <w:lvl w:ilvl="0" w:tplc="67F6B896">
      <w:start w:val="1"/>
      <w:numFmt w:val="decimal"/>
      <w:pStyle w:val="References"/>
      <w:lvlText w:val="%1."/>
      <w:lvlJc w:val="left"/>
      <w:pPr>
        <w:tabs>
          <w:tab w:val="num" w:pos="720"/>
        </w:tabs>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63">
    <w:nsid w:val="7E653681"/>
    <w:multiLevelType w:val="singleLevel"/>
    <w:tmpl w:val="FD00739A"/>
    <w:lvl w:ilvl="0">
      <w:start w:val="1"/>
      <w:numFmt w:val="decimal"/>
      <w:pStyle w:val="123"/>
      <w:lvlText w:val="%1."/>
      <w:lvlJc w:val="left"/>
      <w:pPr>
        <w:tabs>
          <w:tab w:val="num" w:pos="360"/>
        </w:tabs>
        <w:ind w:left="360" w:hanging="360"/>
      </w:pPr>
      <w:rPr>
        <w:rFonts w:ascii="Times New Roman" w:hAnsi="Times New Roman" w:cs="Times New Roman" w:hint="default"/>
        <w:b w:val="0"/>
        <w:bCs w:val="0"/>
        <w:i w:val="0"/>
        <w:iCs w:val="0"/>
        <w:sz w:val="20"/>
        <w:szCs w:val="20"/>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9"/>
  </w:num>
  <w:num w:numId="37">
    <w:abstractNumId w:val="38"/>
  </w:num>
  <w:num w:numId="38">
    <w:abstractNumId w:val="52"/>
  </w:num>
  <w:num w:numId="39">
    <w:abstractNumId w:val="51"/>
  </w:num>
  <w:num w:numId="40">
    <w:abstractNumId w:val="55"/>
  </w:num>
  <w:num w:numId="41">
    <w:abstractNumId w:val="49"/>
  </w:num>
  <w:num w:numId="42">
    <w:abstractNumId w:val="40"/>
  </w:num>
  <w:num w:numId="43">
    <w:abstractNumId w:val="61"/>
  </w:num>
  <w:num w:numId="44">
    <w:abstractNumId w:val="59"/>
  </w:num>
  <w:num w:numId="45">
    <w:abstractNumId w:val="63"/>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43"/>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53"/>
  </w:num>
  <w:num w:numId="52">
    <w:abstractNumId w:val="58"/>
  </w:num>
  <w:num w:numId="53">
    <w:abstractNumId w:val="60"/>
    <w:lvlOverride w:ilvl="0">
      <w:startOverride w:val="1"/>
    </w:lvlOverride>
  </w:num>
  <w:num w:numId="54">
    <w:abstractNumId w:val="57"/>
  </w:num>
  <w:num w:numId="55">
    <w:abstractNumId w:val="37"/>
  </w:num>
  <w:num w:numId="56">
    <w:abstractNumId w:val="41"/>
  </w:num>
  <w:num w:numId="57">
    <w:abstractNumId w:val="50"/>
  </w:num>
  <w:num w:numId="58">
    <w:abstractNumId w:val="46"/>
  </w:num>
  <w:num w:numId="59">
    <w:abstractNumId w:val="54"/>
  </w:num>
  <w:num w:numId="60">
    <w:abstractNumId w:val="0"/>
  </w:num>
  <w:num w:numId="61">
    <w:abstractNumId w:val="48"/>
  </w:num>
  <w:num w:numId="62">
    <w:abstractNumId w:val="45"/>
  </w:num>
  <w:num w:numId="63">
    <w:abstractNumId w:val="47"/>
  </w:num>
  <w:num w:numId="64">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embedSystemFont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en-AU"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c"/>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20"/>
    <w:rsid w:val="00003488"/>
    <w:rsid w:val="000037F3"/>
    <w:rsid w:val="00003CFC"/>
    <w:rsid w:val="00004B5A"/>
    <w:rsid w:val="00007646"/>
    <w:rsid w:val="00012C85"/>
    <w:rsid w:val="00013A8B"/>
    <w:rsid w:val="00015870"/>
    <w:rsid w:val="000274D1"/>
    <w:rsid w:val="000330F5"/>
    <w:rsid w:val="00037E2C"/>
    <w:rsid w:val="000438AA"/>
    <w:rsid w:val="000451C4"/>
    <w:rsid w:val="00046EF6"/>
    <w:rsid w:val="00051685"/>
    <w:rsid w:val="00051715"/>
    <w:rsid w:val="00052039"/>
    <w:rsid w:val="00055B88"/>
    <w:rsid w:val="000561E5"/>
    <w:rsid w:val="0006090C"/>
    <w:rsid w:val="00062BBD"/>
    <w:rsid w:val="00063DA1"/>
    <w:rsid w:val="00074ED5"/>
    <w:rsid w:val="000772E4"/>
    <w:rsid w:val="00084B44"/>
    <w:rsid w:val="00084FA5"/>
    <w:rsid w:val="0008526A"/>
    <w:rsid w:val="000879C3"/>
    <w:rsid w:val="00090484"/>
    <w:rsid w:val="00097F3D"/>
    <w:rsid w:val="000A0165"/>
    <w:rsid w:val="000A0BF4"/>
    <w:rsid w:val="000A21E9"/>
    <w:rsid w:val="000A2FFD"/>
    <w:rsid w:val="000B2A00"/>
    <w:rsid w:val="000B615D"/>
    <w:rsid w:val="000B7B2F"/>
    <w:rsid w:val="000C423F"/>
    <w:rsid w:val="000C5796"/>
    <w:rsid w:val="000C72EA"/>
    <w:rsid w:val="000D365F"/>
    <w:rsid w:val="000D4156"/>
    <w:rsid w:val="000D7126"/>
    <w:rsid w:val="000E041C"/>
    <w:rsid w:val="000E1013"/>
    <w:rsid w:val="000E1517"/>
    <w:rsid w:val="000E337E"/>
    <w:rsid w:val="000E6014"/>
    <w:rsid w:val="000E6102"/>
    <w:rsid w:val="000E6897"/>
    <w:rsid w:val="000F0BDA"/>
    <w:rsid w:val="000F2FD5"/>
    <w:rsid w:val="000F484B"/>
    <w:rsid w:val="000F4FE5"/>
    <w:rsid w:val="000F672C"/>
    <w:rsid w:val="00102E22"/>
    <w:rsid w:val="001034E8"/>
    <w:rsid w:val="00104351"/>
    <w:rsid w:val="00111EE0"/>
    <w:rsid w:val="00114A09"/>
    <w:rsid w:val="00116DBB"/>
    <w:rsid w:val="00117370"/>
    <w:rsid w:val="00123DCD"/>
    <w:rsid w:val="00131AA8"/>
    <w:rsid w:val="001350FA"/>
    <w:rsid w:val="001407E0"/>
    <w:rsid w:val="001431EC"/>
    <w:rsid w:val="00143253"/>
    <w:rsid w:val="00144341"/>
    <w:rsid w:val="00147188"/>
    <w:rsid w:val="00150B9F"/>
    <w:rsid w:val="0015206F"/>
    <w:rsid w:val="00152934"/>
    <w:rsid w:val="00157147"/>
    <w:rsid w:val="001572C1"/>
    <w:rsid w:val="001575AD"/>
    <w:rsid w:val="001603D4"/>
    <w:rsid w:val="00162046"/>
    <w:rsid w:val="00162A81"/>
    <w:rsid w:val="00162B20"/>
    <w:rsid w:val="00163BBA"/>
    <w:rsid w:val="001670E3"/>
    <w:rsid w:val="0016718E"/>
    <w:rsid w:val="00170DB1"/>
    <w:rsid w:val="001714BF"/>
    <w:rsid w:val="00177710"/>
    <w:rsid w:val="00177F20"/>
    <w:rsid w:val="00184F50"/>
    <w:rsid w:val="0019336D"/>
    <w:rsid w:val="001974A0"/>
    <w:rsid w:val="001A197B"/>
    <w:rsid w:val="001A2934"/>
    <w:rsid w:val="001A5504"/>
    <w:rsid w:val="001B13FE"/>
    <w:rsid w:val="001B199C"/>
    <w:rsid w:val="001B2A95"/>
    <w:rsid w:val="001B606E"/>
    <w:rsid w:val="001C05C2"/>
    <w:rsid w:val="001D057A"/>
    <w:rsid w:val="001E7076"/>
    <w:rsid w:val="001E7A14"/>
    <w:rsid w:val="001F1120"/>
    <w:rsid w:val="001F1507"/>
    <w:rsid w:val="001F219F"/>
    <w:rsid w:val="001F2F3F"/>
    <w:rsid w:val="001F7AFF"/>
    <w:rsid w:val="0020172C"/>
    <w:rsid w:val="00210E1E"/>
    <w:rsid w:val="002124BE"/>
    <w:rsid w:val="00221984"/>
    <w:rsid w:val="00226E63"/>
    <w:rsid w:val="00235DE1"/>
    <w:rsid w:val="00242054"/>
    <w:rsid w:val="00242DC6"/>
    <w:rsid w:val="00244F6B"/>
    <w:rsid w:val="00245680"/>
    <w:rsid w:val="002504DA"/>
    <w:rsid w:val="00250702"/>
    <w:rsid w:val="002518C5"/>
    <w:rsid w:val="002528FA"/>
    <w:rsid w:val="00264B3A"/>
    <w:rsid w:val="0027090E"/>
    <w:rsid w:val="0027210E"/>
    <w:rsid w:val="00275CE2"/>
    <w:rsid w:val="002918DF"/>
    <w:rsid w:val="00295F43"/>
    <w:rsid w:val="0029659F"/>
    <w:rsid w:val="002A68B5"/>
    <w:rsid w:val="002B5788"/>
    <w:rsid w:val="002D2736"/>
    <w:rsid w:val="002E0AC8"/>
    <w:rsid w:val="002E0CBE"/>
    <w:rsid w:val="002E4DD3"/>
    <w:rsid w:val="002F05A1"/>
    <w:rsid w:val="002F1CCC"/>
    <w:rsid w:val="002F365F"/>
    <w:rsid w:val="002F3E19"/>
    <w:rsid w:val="002F3EAC"/>
    <w:rsid w:val="002F57BC"/>
    <w:rsid w:val="0030185F"/>
    <w:rsid w:val="00303E9F"/>
    <w:rsid w:val="003069BD"/>
    <w:rsid w:val="00311FF2"/>
    <w:rsid w:val="003132EE"/>
    <w:rsid w:val="00313738"/>
    <w:rsid w:val="00324C1B"/>
    <w:rsid w:val="00325BFB"/>
    <w:rsid w:val="003346C1"/>
    <w:rsid w:val="00334F38"/>
    <w:rsid w:val="0034015E"/>
    <w:rsid w:val="00340E92"/>
    <w:rsid w:val="0034484C"/>
    <w:rsid w:val="00345C40"/>
    <w:rsid w:val="0035118B"/>
    <w:rsid w:val="00354107"/>
    <w:rsid w:val="00362AFF"/>
    <w:rsid w:val="003715CE"/>
    <w:rsid w:val="00375E4D"/>
    <w:rsid w:val="00377313"/>
    <w:rsid w:val="003773FC"/>
    <w:rsid w:val="00377885"/>
    <w:rsid w:val="0038209E"/>
    <w:rsid w:val="0038268A"/>
    <w:rsid w:val="003869BF"/>
    <w:rsid w:val="00391697"/>
    <w:rsid w:val="00393121"/>
    <w:rsid w:val="00393ADC"/>
    <w:rsid w:val="003A266A"/>
    <w:rsid w:val="003A3B36"/>
    <w:rsid w:val="003A567A"/>
    <w:rsid w:val="003B269B"/>
    <w:rsid w:val="003B4D63"/>
    <w:rsid w:val="003B6190"/>
    <w:rsid w:val="003B7401"/>
    <w:rsid w:val="003C2D25"/>
    <w:rsid w:val="003C5637"/>
    <w:rsid w:val="003C6D1C"/>
    <w:rsid w:val="003C730D"/>
    <w:rsid w:val="003D2885"/>
    <w:rsid w:val="003D55C0"/>
    <w:rsid w:val="003E066C"/>
    <w:rsid w:val="003E0D0D"/>
    <w:rsid w:val="003E0F29"/>
    <w:rsid w:val="003E2CBE"/>
    <w:rsid w:val="003E6E3C"/>
    <w:rsid w:val="003E7EAD"/>
    <w:rsid w:val="003F1EBF"/>
    <w:rsid w:val="003F4EAE"/>
    <w:rsid w:val="003F5DE3"/>
    <w:rsid w:val="003F6D45"/>
    <w:rsid w:val="00401242"/>
    <w:rsid w:val="004030D1"/>
    <w:rsid w:val="00403EEE"/>
    <w:rsid w:val="0040618C"/>
    <w:rsid w:val="00407045"/>
    <w:rsid w:val="004077DF"/>
    <w:rsid w:val="00407EA8"/>
    <w:rsid w:val="00411D54"/>
    <w:rsid w:val="00414194"/>
    <w:rsid w:val="004154FB"/>
    <w:rsid w:val="00415C7B"/>
    <w:rsid w:val="004165F7"/>
    <w:rsid w:val="00417878"/>
    <w:rsid w:val="004236FC"/>
    <w:rsid w:val="004247DC"/>
    <w:rsid w:val="00430100"/>
    <w:rsid w:val="00432219"/>
    <w:rsid w:val="00432748"/>
    <w:rsid w:val="00435367"/>
    <w:rsid w:val="00437754"/>
    <w:rsid w:val="00442897"/>
    <w:rsid w:val="004438D6"/>
    <w:rsid w:val="0044417E"/>
    <w:rsid w:val="00450269"/>
    <w:rsid w:val="004503EF"/>
    <w:rsid w:val="0045215F"/>
    <w:rsid w:val="00453A09"/>
    <w:rsid w:val="00457062"/>
    <w:rsid w:val="00457D0C"/>
    <w:rsid w:val="004624B1"/>
    <w:rsid w:val="00465C7F"/>
    <w:rsid w:val="00471580"/>
    <w:rsid w:val="004742B6"/>
    <w:rsid w:val="00474612"/>
    <w:rsid w:val="0047494A"/>
    <w:rsid w:val="00484206"/>
    <w:rsid w:val="004853A1"/>
    <w:rsid w:val="00486705"/>
    <w:rsid w:val="00490717"/>
    <w:rsid w:val="004942BD"/>
    <w:rsid w:val="0049534F"/>
    <w:rsid w:val="00497591"/>
    <w:rsid w:val="004A1C42"/>
    <w:rsid w:val="004A2B3A"/>
    <w:rsid w:val="004A36A4"/>
    <w:rsid w:val="004A4C62"/>
    <w:rsid w:val="004B70CF"/>
    <w:rsid w:val="004C2F6B"/>
    <w:rsid w:val="004C30DC"/>
    <w:rsid w:val="004C6A18"/>
    <w:rsid w:val="004D12DE"/>
    <w:rsid w:val="004D1D04"/>
    <w:rsid w:val="004D1F4A"/>
    <w:rsid w:val="004D4514"/>
    <w:rsid w:val="004D70A2"/>
    <w:rsid w:val="004E41F0"/>
    <w:rsid w:val="004E5A5D"/>
    <w:rsid w:val="004E5CE2"/>
    <w:rsid w:val="004E6220"/>
    <w:rsid w:val="004E7ADF"/>
    <w:rsid w:val="004F0E5C"/>
    <w:rsid w:val="004F5D22"/>
    <w:rsid w:val="004F70A9"/>
    <w:rsid w:val="00500D0D"/>
    <w:rsid w:val="00503D7B"/>
    <w:rsid w:val="00504C41"/>
    <w:rsid w:val="005104CB"/>
    <w:rsid w:val="00520693"/>
    <w:rsid w:val="00524D1A"/>
    <w:rsid w:val="00526109"/>
    <w:rsid w:val="00532208"/>
    <w:rsid w:val="00534E76"/>
    <w:rsid w:val="00535EA5"/>
    <w:rsid w:val="00536126"/>
    <w:rsid w:val="00540A7D"/>
    <w:rsid w:val="00543718"/>
    <w:rsid w:val="005447DF"/>
    <w:rsid w:val="00547108"/>
    <w:rsid w:val="0055353A"/>
    <w:rsid w:val="00553638"/>
    <w:rsid w:val="00553C54"/>
    <w:rsid w:val="005540F3"/>
    <w:rsid w:val="00556144"/>
    <w:rsid w:val="00557A4B"/>
    <w:rsid w:val="005652B0"/>
    <w:rsid w:val="00575C6C"/>
    <w:rsid w:val="0058036D"/>
    <w:rsid w:val="005803EE"/>
    <w:rsid w:val="00583AB7"/>
    <w:rsid w:val="00587966"/>
    <w:rsid w:val="00591858"/>
    <w:rsid w:val="005941E6"/>
    <w:rsid w:val="00597FB2"/>
    <w:rsid w:val="005A1916"/>
    <w:rsid w:val="005A2875"/>
    <w:rsid w:val="005A4566"/>
    <w:rsid w:val="005A4EFD"/>
    <w:rsid w:val="005B1513"/>
    <w:rsid w:val="005C5E4E"/>
    <w:rsid w:val="005C63E1"/>
    <w:rsid w:val="005D1401"/>
    <w:rsid w:val="005D45A7"/>
    <w:rsid w:val="005D48C6"/>
    <w:rsid w:val="005D5E2E"/>
    <w:rsid w:val="005E0E5D"/>
    <w:rsid w:val="005E518F"/>
    <w:rsid w:val="005E7B19"/>
    <w:rsid w:val="005F6773"/>
    <w:rsid w:val="00602076"/>
    <w:rsid w:val="00602523"/>
    <w:rsid w:val="00602B0A"/>
    <w:rsid w:val="00621992"/>
    <w:rsid w:val="00640B71"/>
    <w:rsid w:val="00641AA3"/>
    <w:rsid w:val="006501B4"/>
    <w:rsid w:val="006509F1"/>
    <w:rsid w:val="006518F7"/>
    <w:rsid w:val="006609BC"/>
    <w:rsid w:val="006623A8"/>
    <w:rsid w:val="00663A9C"/>
    <w:rsid w:val="00670E1C"/>
    <w:rsid w:val="00674A3E"/>
    <w:rsid w:val="00674BC8"/>
    <w:rsid w:val="00676B01"/>
    <w:rsid w:val="00680AAA"/>
    <w:rsid w:val="00681268"/>
    <w:rsid w:val="00682B7E"/>
    <w:rsid w:val="0069330B"/>
    <w:rsid w:val="00694585"/>
    <w:rsid w:val="0069514E"/>
    <w:rsid w:val="006A1089"/>
    <w:rsid w:val="006A1AD1"/>
    <w:rsid w:val="006A1CBB"/>
    <w:rsid w:val="006B0379"/>
    <w:rsid w:val="006B0A2E"/>
    <w:rsid w:val="006B0B4B"/>
    <w:rsid w:val="006B187E"/>
    <w:rsid w:val="006B1F7B"/>
    <w:rsid w:val="006B4444"/>
    <w:rsid w:val="006C3339"/>
    <w:rsid w:val="006C71EE"/>
    <w:rsid w:val="006D4611"/>
    <w:rsid w:val="006D659E"/>
    <w:rsid w:val="006E30D2"/>
    <w:rsid w:val="006E3F64"/>
    <w:rsid w:val="006E5AAE"/>
    <w:rsid w:val="006F12A0"/>
    <w:rsid w:val="006F2E70"/>
    <w:rsid w:val="006F377B"/>
    <w:rsid w:val="006F3F8A"/>
    <w:rsid w:val="006F643D"/>
    <w:rsid w:val="00700395"/>
    <w:rsid w:val="00702652"/>
    <w:rsid w:val="00703730"/>
    <w:rsid w:val="00712080"/>
    <w:rsid w:val="0071283D"/>
    <w:rsid w:val="00713852"/>
    <w:rsid w:val="00713AC2"/>
    <w:rsid w:val="00714B1F"/>
    <w:rsid w:val="007168E0"/>
    <w:rsid w:val="00720D34"/>
    <w:rsid w:val="00723BA4"/>
    <w:rsid w:val="00724348"/>
    <w:rsid w:val="00726B00"/>
    <w:rsid w:val="00727B28"/>
    <w:rsid w:val="0073346D"/>
    <w:rsid w:val="00737725"/>
    <w:rsid w:val="00746BFE"/>
    <w:rsid w:val="00751815"/>
    <w:rsid w:val="00752F3E"/>
    <w:rsid w:val="007537A4"/>
    <w:rsid w:val="00764069"/>
    <w:rsid w:val="00770399"/>
    <w:rsid w:val="007720C7"/>
    <w:rsid w:val="00780516"/>
    <w:rsid w:val="0078121E"/>
    <w:rsid w:val="00783C79"/>
    <w:rsid w:val="00791A0E"/>
    <w:rsid w:val="007A1604"/>
    <w:rsid w:val="007A29A5"/>
    <w:rsid w:val="007A2B1C"/>
    <w:rsid w:val="007A353A"/>
    <w:rsid w:val="007A3A4A"/>
    <w:rsid w:val="007A3E83"/>
    <w:rsid w:val="007A67A6"/>
    <w:rsid w:val="007B7773"/>
    <w:rsid w:val="007C0B1D"/>
    <w:rsid w:val="007C3BDD"/>
    <w:rsid w:val="007C7F73"/>
    <w:rsid w:val="007C7FBC"/>
    <w:rsid w:val="007D159B"/>
    <w:rsid w:val="007E0BB6"/>
    <w:rsid w:val="007E0CA1"/>
    <w:rsid w:val="007E62A1"/>
    <w:rsid w:val="007F1105"/>
    <w:rsid w:val="007F1B9B"/>
    <w:rsid w:val="007F20AF"/>
    <w:rsid w:val="007F7960"/>
    <w:rsid w:val="00802FF7"/>
    <w:rsid w:val="00803975"/>
    <w:rsid w:val="008107D7"/>
    <w:rsid w:val="008144FE"/>
    <w:rsid w:val="0081596F"/>
    <w:rsid w:val="00816CEC"/>
    <w:rsid w:val="00817D2A"/>
    <w:rsid w:val="00827E8A"/>
    <w:rsid w:val="00830772"/>
    <w:rsid w:val="00830BDE"/>
    <w:rsid w:val="00830E48"/>
    <w:rsid w:val="00833391"/>
    <w:rsid w:val="008373B3"/>
    <w:rsid w:val="00840EC3"/>
    <w:rsid w:val="008440DC"/>
    <w:rsid w:val="00845635"/>
    <w:rsid w:val="00845783"/>
    <w:rsid w:val="00850A02"/>
    <w:rsid w:val="00851110"/>
    <w:rsid w:val="00854667"/>
    <w:rsid w:val="0085480F"/>
    <w:rsid w:val="00854E4F"/>
    <w:rsid w:val="008638C0"/>
    <w:rsid w:val="00871509"/>
    <w:rsid w:val="00875876"/>
    <w:rsid w:val="0087761C"/>
    <w:rsid w:val="00877AA5"/>
    <w:rsid w:val="00883AC1"/>
    <w:rsid w:val="00890009"/>
    <w:rsid w:val="008934CB"/>
    <w:rsid w:val="008958D4"/>
    <w:rsid w:val="00896476"/>
    <w:rsid w:val="0089775D"/>
    <w:rsid w:val="008A3213"/>
    <w:rsid w:val="008A4459"/>
    <w:rsid w:val="008A689F"/>
    <w:rsid w:val="008A7511"/>
    <w:rsid w:val="008C2D60"/>
    <w:rsid w:val="008C5861"/>
    <w:rsid w:val="008C7A82"/>
    <w:rsid w:val="008D100E"/>
    <w:rsid w:val="008D2A30"/>
    <w:rsid w:val="008D2C64"/>
    <w:rsid w:val="008D7519"/>
    <w:rsid w:val="008D7BD6"/>
    <w:rsid w:val="008E19D3"/>
    <w:rsid w:val="008E3836"/>
    <w:rsid w:val="008E76AB"/>
    <w:rsid w:val="008E77FF"/>
    <w:rsid w:val="008F2B4E"/>
    <w:rsid w:val="008F2BDD"/>
    <w:rsid w:val="00902A7A"/>
    <w:rsid w:val="009048DD"/>
    <w:rsid w:val="009127D3"/>
    <w:rsid w:val="00913E80"/>
    <w:rsid w:val="009140B8"/>
    <w:rsid w:val="009153A9"/>
    <w:rsid w:val="00921D09"/>
    <w:rsid w:val="00923729"/>
    <w:rsid w:val="00923ABE"/>
    <w:rsid w:val="0092629A"/>
    <w:rsid w:val="0092734A"/>
    <w:rsid w:val="00933AEB"/>
    <w:rsid w:val="00937EA6"/>
    <w:rsid w:val="00941BB0"/>
    <w:rsid w:val="00944EBA"/>
    <w:rsid w:val="009521D2"/>
    <w:rsid w:val="00954B00"/>
    <w:rsid w:val="00960DE5"/>
    <w:rsid w:val="0096432F"/>
    <w:rsid w:val="009658CF"/>
    <w:rsid w:val="0097379D"/>
    <w:rsid w:val="00973B41"/>
    <w:rsid w:val="009806C0"/>
    <w:rsid w:val="009838B6"/>
    <w:rsid w:val="00985D88"/>
    <w:rsid w:val="00993F22"/>
    <w:rsid w:val="009A32DE"/>
    <w:rsid w:val="009A44CE"/>
    <w:rsid w:val="009B0103"/>
    <w:rsid w:val="009B1AB3"/>
    <w:rsid w:val="009B37E9"/>
    <w:rsid w:val="009B5BD9"/>
    <w:rsid w:val="009B6C2D"/>
    <w:rsid w:val="009B7A04"/>
    <w:rsid w:val="009C2C71"/>
    <w:rsid w:val="009C3349"/>
    <w:rsid w:val="009C6ED3"/>
    <w:rsid w:val="009D54B5"/>
    <w:rsid w:val="009D71F4"/>
    <w:rsid w:val="009E33A2"/>
    <w:rsid w:val="009E5022"/>
    <w:rsid w:val="009F2914"/>
    <w:rsid w:val="009F572C"/>
    <w:rsid w:val="009F689E"/>
    <w:rsid w:val="009F72DC"/>
    <w:rsid w:val="009F7EAC"/>
    <w:rsid w:val="00A12FCA"/>
    <w:rsid w:val="00A1341D"/>
    <w:rsid w:val="00A15D9A"/>
    <w:rsid w:val="00A16351"/>
    <w:rsid w:val="00A174F0"/>
    <w:rsid w:val="00A22F04"/>
    <w:rsid w:val="00A2482D"/>
    <w:rsid w:val="00A25BD1"/>
    <w:rsid w:val="00A31134"/>
    <w:rsid w:val="00A3229F"/>
    <w:rsid w:val="00A3570B"/>
    <w:rsid w:val="00A36383"/>
    <w:rsid w:val="00A3734A"/>
    <w:rsid w:val="00A4158A"/>
    <w:rsid w:val="00A41FCB"/>
    <w:rsid w:val="00A44631"/>
    <w:rsid w:val="00A44BBB"/>
    <w:rsid w:val="00A46695"/>
    <w:rsid w:val="00A50142"/>
    <w:rsid w:val="00A510CA"/>
    <w:rsid w:val="00A521E0"/>
    <w:rsid w:val="00A528C9"/>
    <w:rsid w:val="00A52B00"/>
    <w:rsid w:val="00A53071"/>
    <w:rsid w:val="00A563C6"/>
    <w:rsid w:val="00A635B7"/>
    <w:rsid w:val="00A71AE9"/>
    <w:rsid w:val="00A7566D"/>
    <w:rsid w:val="00A7773F"/>
    <w:rsid w:val="00A77C97"/>
    <w:rsid w:val="00A8058E"/>
    <w:rsid w:val="00A80CD0"/>
    <w:rsid w:val="00A80CFC"/>
    <w:rsid w:val="00A812BE"/>
    <w:rsid w:val="00A86215"/>
    <w:rsid w:val="00A864DF"/>
    <w:rsid w:val="00A87668"/>
    <w:rsid w:val="00A92492"/>
    <w:rsid w:val="00A96A3C"/>
    <w:rsid w:val="00A96F0C"/>
    <w:rsid w:val="00AA1966"/>
    <w:rsid w:val="00AA30CB"/>
    <w:rsid w:val="00AB0186"/>
    <w:rsid w:val="00AB1DE1"/>
    <w:rsid w:val="00AC0302"/>
    <w:rsid w:val="00AC5CFA"/>
    <w:rsid w:val="00AC631C"/>
    <w:rsid w:val="00AD10B9"/>
    <w:rsid w:val="00AE503D"/>
    <w:rsid w:val="00AF11F1"/>
    <w:rsid w:val="00AF68F4"/>
    <w:rsid w:val="00B0056C"/>
    <w:rsid w:val="00B04EC4"/>
    <w:rsid w:val="00B066F8"/>
    <w:rsid w:val="00B1230A"/>
    <w:rsid w:val="00B14BFC"/>
    <w:rsid w:val="00B22436"/>
    <w:rsid w:val="00B24C1D"/>
    <w:rsid w:val="00B24CBA"/>
    <w:rsid w:val="00B27DE3"/>
    <w:rsid w:val="00B30A4F"/>
    <w:rsid w:val="00B3301B"/>
    <w:rsid w:val="00B41903"/>
    <w:rsid w:val="00B4314E"/>
    <w:rsid w:val="00B437D0"/>
    <w:rsid w:val="00B44AF7"/>
    <w:rsid w:val="00B453EF"/>
    <w:rsid w:val="00B46023"/>
    <w:rsid w:val="00B470C3"/>
    <w:rsid w:val="00B47AAD"/>
    <w:rsid w:val="00B506D2"/>
    <w:rsid w:val="00B508AB"/>
    <w:rsid w:val="00B53BD0"/>
    <w:rsid w:val="00B5408A"/>
    <w:rsid w:val="00B629F4"/>
    <w:rsid w:val="00B64AEE"/>
    <w:rsid w:val="00B64B36"/>
    <w:rsid w:val="00B70F76"/>
    <w:rsid w:val="00B74BC9"/>
    <w:rsid w:val="00B8206A"/>
    <w:rsid w:val="00B829A8"/>
    <w:rsid w:val="00B90669"/>
    <w:rsid w:val="00B91484"/>
    <w:rsid w:val="00B94749"/>
    <w:rsid w:val="00B95868"/>
    <w:rsid w:val="00B95B06"/>
    <w:rsid w:val="00BA3171"/>
    <w:rsid w:val="00BB02C6"/>
    <w:rsid w:val="00BB06CC"/>
    <w:rsid w:val="00BB0CC9"/>
    <w:rsid w:val="00BB1BA6"/>
    <w:rsid w:val="00BC24E5"/>
    <w:rsid w:val="00BC34E0"/>
    <w:rsid w:val="00BC3EFD"/>
    <w:rsid w:val="00BD11AF"/>
    <w:rsid w:val="00BD3389"/>
    <w:rsid w:val="00BD6FBD"/>
    <w:rsid w:val="00BD778A"/>
    <w:rsid w:val="00BE176B"/>
    <w:rsid w:val="00BE256E"/>
    <w:rsid w:val="00BE2595"/>
    <w:rsid w:val="00BE3723"/>
    <w:rsid w:val="00BE5ED9"/>
    <w:rsid w:val="00BE7A9D"/>
    <w:rsid w:val="00BF56BC"/>
    <w:rsid w:val="00C01E05"/>
    <w:rsid w:val="00C1135F"/>
    <w:rsid w:val="00C176C3"/>
    <w:rsid w:val="00C205B0"/>
    <w:rsid w:val="00C20DA6"/>
    <w:rsid w:val="00C226AF"/>
    <w:rsid w:val="00C226DB"/>
    <w:rsid w:val="00C239F5"/>
    <w:rsid w:val="00C246F5"/>
    <w:rsid w:val="00C24ABC"/>
    <w:rsid w:val="00C27DEF"/>
    <w:rsid w:val="00C304DE"/>
    <w:rsid w:val="00C32999"/>
    <w:rsid w:val="00C3471C"/>
    <w:rsid w:val="00C34C20"/>
    <w:rsid w:val="00C35A60"/>
    <w:rsid w:val="00C36CA0"/>
    <w:rsid w:val="00C413F3"/>
    <w:rsid w:val="00C44903"/>
    <w:rsid w:val="00C466EE"/>
    <w:rsid w:val="00C46F22"/>
    <w:rsid w:val="00C50E4C"/>
    <w:rsid w:val="00C5447F"/>
    <w:rsid w:val="00C5714F"/>
    <w:rsid w:val="00C57DC8"/>
    <w:rsid w:val="00C62788"/>
    <w:rsid w:val="00C6519E"/>
    <w:rsid w:val="00C70C58"/>
    <w:rsid w:val="00C747A5"/>
    <w:rsid w:val="00C7670E"/>
    <w:rsid w:val="00C81CAF"/>
    <w:rsid w:val="00C84CBE"/>
    <w:rsid w:val="00C905C9"/>
    <w:rsid w:val="00C91A96"/>
    <w:rsid w:val="00C926B2"/>
    <w:rsid w:val="00C9272C"/>
    <w:rsid w:val="00C938AE"/>
    <w:rsid w:val="00C947C4"/>
    <w:rsid w:val="00CA0A83"/>
    <w:rsid w:val="00CA36C0"/>
    <w:rsid w:val="00CA3E26"/>
    <w:rsid w:val="00CA4B23"/>
    <w:rsid w:val="00CA51F5"/>
    <w:rsid w:val="00CA7940"/>
    <w:rsid w:val="00CB5347"/>
    <w:rsid w:val="00CC1E05"/>
    <w:rsid w:val="00CC1EF3"/>
    <w:rsid w:val="00CC49AD"/>
    <w:rsid w:val="00CC4DB9"/>
    <w:rsid w:val="00CC6BB0"/>
    <w:rsid w:val="00CC71B3"/>
    <w:rsid w:val="00CD3A46"/>
    <w:rsid w:val="00CD4124"/>
    <w:rsid w:val="00CD6679"/>
    <w:rsid w:val="00CD7BD1"/>
    <w:rsid w:val="00CE1FFA"/>
    <w:rsid w:val="00CE2AF3"/>
    <w:rsid w:val="00CE30E4"/>
    <w:rsid w:val="00CF4BD8"/>
    <w:rsid w:val="00CF4ECA"/>
    <w:rsid w:val="00CF750B"/>
    <w:rsid w:val="00D02109"/>
    <w:rsid w:val="00D069DA"/>
    <w:rsid w:val="00D0721C"/>
    <w:rsid w:val="00D122B6"/>
    <w:rsid w:val="00D12ECC"/>
    <w:rsid w:val="00D13A16"/>
    <w:rsid w:val="00D20DA3"/>
    <w:rsid w:val="00D21CF7"/>
    <w:rsid w:val="00D24F42"/>
    <w:rsid w:val="00D25437"/>
    <w:rsid w:val="00D30E91"/>
    <w:rsid w:val="00D31313"/>
    <w:rsid w:val="00D31A94"/>
    <w:rsid w:val="00D34062"/>
    <w:rsid w:val="00D34BCB"/>
    <w:rsid w:val="00D36061"/>
    <w:rsid w:val="00D36F9D"/>
    <w:rsid w:val="00D41552"/>
    <w:rsid w:val="00D440B5"/>
    <w:rsid w:val="00D53BF6"/>
    <w:rsid w:val="00D553E8"/>
    <w:rsid w:val="00D56DFC"/>
    <w:rsid w:val="00D60BE1"/>
    <w:rsid w:val="00D62361"/>
    <w:rsid w:val="00D658EC"/>
    <w:rsid w:val="00D66204"/>
    <w:rsid w:val="00D66E16"/>
    <w:rsid w:val="00D870BC"/>
    <w:rsid w:val="00D963CD"/>
    <w:rsid w:val="00D97F12"/>
    <w:rsid w:val="00DA11AE"/>
    <w:rsid w:val="00DA4D5C"/>
    <w:rsid w:val="00DA5001"/>
    <w:rsid w:val="00DA522D"/>
    <w:rsid w:val="00DB205F"/>
    <w:rsid w:val="00DB7BA8"/>
    <w:rsid w:val="00DB7D7C"/>
    <w:rsid w:val="00DC2C8A"/>
    <w:rsid w:val="00DC7523"/>
    <w:rsid w:val="00DD3B39"/>
    <w:rsid w:val="00DD4381"/>
    <w:rsid w:val="00DD4EAD"/>
    <w:rsid w:val="00DE0F81"/>
    <w:rsid w:val="00DF0552"/>
    <w:rsid w:val="00DF06A7"/>
    <w:rsid w:val="00DF17B5"/>
    <w:rsid w:val="00DF5114"/>
    <w:rsid w:val="00E009B0"/>
    <w:rsid w:val="00E038F8"/>
    <w:rsid w:val="00E046EE"/>
    <w:rsid w:val="00E20027"/>
    <w:rsid w:val="00E21D8A"/>
    <w:rsid w:val="00E26F4E"/>
    <w:rsid w:val="00E27F24"/>
    <w:rsid w:val="00E33F92"/>
    <w:rsid w:val="00E36060"/>
    <w:rsid w:val="00E373E3"/>
    <w:rsid w:val="00E377B8"/>
    <w:rsid w:val="00E45072"/>
    <w:rsid w:val="00E4623F"/>
    <w:rsid w:val="00E53DB3"/>
    <w:rsid w:val="00E5494D"/>
    <w:rsid w:val="00E56C98"/>
    <w:rsid w:val="00E63D91"/>
    <w:rsid w:val="00E65358"/>
    <w:rsid w:val="00E6615C"/>
    <w:rsid w:val="00E67CC2"/>
    <w:rsid w:val="00E77D01"/>
    <w:rsid w:val="00E8063E"/>
    <w:rsid w:val="00E81588"/>
    <w:rsid w:val="00E82B9E"/>
    <w:rsid w:val="00E83646"/>
    <w:rsid w:val="00E85936"/>
    <w:rsid w:val="00E9156F"/>
    <w:rsid w:val="00E9259D"/>
    <w:rsid w:val="00E93DB6"/>
    <w:rsid w:val="00EA279A"/>
    <w:rsid w:val="00EA4916"/>
    <w:rsid w:val="00EB0FF8"/>
    <w:rsid w:val="00EB24CD"/>
    <w:rsid w:val="00EB34DC"/>
    <w:rsid w:val="00EB42FA"/>
    <w:rsid w:val="00EB5646"/>
    <w:rsid w:val="00EC628B"/>
    <w:rsid w:val="00EC68A6"/>
    <w:rsid w:val="00EC7A88"/>
    <w:rsid w:val="00ED516D"/>
    <w:rsid w:val="00EE2F24"/>
    <w:rsid w:val="00EE75ED"/>
    <w:rsid w:val="00EE7A56"/>
    <w:rsid w:val="00EF1776"/>
    <w:rsid w:val="00EF2772"/>
    <w:rsid w:val="00EF3D3D"/>
    <w:rsid w:val="00F02396"/>
    <w:rsid w:val="00F0249A"/>
    <w:rsid w:val="00F02799"/>
    <w:rsid w:val="00F048F2"/>
    <w:rsid w:val="00F04B89"/>
    <w:rsid w:val="00F06EA3"/>
    <w:rsid w:val="00F133EE"/>
    <w:rsid w:val="00F14A31"/>
    <w:rsid w:val="00F173D9"/>
    <w:rsid w:val="00F1752D"/>
    <w:rsid w:val="00F23714"/>
    <w:rsid w:val="00F23996"/>
    <w:rsid w:val="00F23BAD"/>
    <w:rsid w:val="00F24C48"/>
    <w:rsid w:val="00F30E24"/>
    <w:rsid w:val="00F3718D"/>
    <w:rsid w:val="00F40A3E"/>
    <w:rsid w:val="00F43D7B"/>
    <w:rsid w:val="00F46161"/>
    <w:rsid w:val="00F46910"/>
    <w:rsid w:val="00F4792C"/>
    <w:rsid w:val="00F53C9A"/>
    <w:rsid w:val="00F54237"/>
    <w:rsid w:val="00F57414"/>
    <w:rsid w:val="00F64CC5"/>
    <w:rsid w:val="00F666B0"/>
    <w:rsid w:val="00F67CC0"/>
    <w:rsid w:val="00F72146"/>
    <w:rsid w:val="00F80484"/>
    <w:rsid w:val="00F83B6A"/>
    <w:rsid w:val="00F864E0"/>
    <w:rsid w:val="00F91991"/>
    <w:rsid w:val="00F932A0"/>
    <w:rsid w:val="00F94720"/>
    <w:rsid w:val="00F94ED3"/>
    <w:rsid w:val="00FA61D4"/>
    <w:rsid w:val="00FA6228"/>
    <w:rsid w:val="00FB4459"/>
    <w:rsid w:val="00FC3778"/>
    <w:rsid w:val="00FC3B19"/>
    <w:rsid w:val="00FC3F07"/>
    <w:rsid w:val="00FC5888"/>
    <w:rsid w:val="00FD048A"/>
    <w:rsid w:val="00FD2395"/>
    <w:rsid w:val="00FD3CD1"/>
    <w:rsid w:val="00FF3213"/>
    <w:rsid w:val="00FF7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6BACC2"/>
  <w15:chartTrackingRefBased/>
  <w15:docId w15:val="{0D0E94F2-37C2-48C8-AE7B-09490D38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tersburgCTT" w:eastAsia="PetersburgCTT" w:hAnsi="PetersburgCTT" w:cs="PetersburgCTT"/>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iPriority="99"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pPr>
      <w:suppressAutoHyphens/>
    </w:pPr>
    <w:rPr>
      <w:rFonts w:ascii="Garamond" w:eastAsia="Garamond" w:hAnsi="Garamond" w:cs="Garamond"/>
      <w:sz w:val="24"/>
      <w:szCs w:val="24"/>
      <w:lang w:eastAsia="ar-SA"/>
    </w:rPr>
  </w:style>
  <w:style w:type="paragraph" w:styleId="1">
    <w:name w:val="heading 1"/>
    <w:basedOn w:val="ac"/>
    <w:next w:val="ac"/>
    <w:qFormat/>
    <w:pPr>
      <w:keepNext/>
      <w:numPr>
        <w:numId w:val="1"/>
      </w:numPr>
      <w:spacing w:before="240" w:after="60"/>
      <w:outlineLvl w:val="0"/>
    </w:pPr>
    <w:rPr>
      <w:rFonts w:ascii="Mincho" w:hAnsi="Mincho"/>
      <w:b/>
      <w:bCs/>
      <w:kern w:val="1"/>
      <w:sz w:val="32"/>
      <w:szCs w:val="32"/>
    </w:rPr>
  </w:style>
  <w:style w:type="paragraph" w:styleId="20">
    <w:name w:val="heading 2"/>
    <w:basedOn w:val="ac"/>
    <w:next w:val="ac"/>
    <w:qFormat/>
    <w:pPr>
      <w:keepNext/>
      <w:numPr>
        <w:ilvl w:val="1"/>
        <w:numId w:val="1"/>
      </w:numPr>
      <w:spacing w:before="240" w:after="60"/>
      <w:outlineLvl w:val="1"/>
    </w:pPr>
    <w:rPr>
      <w:rFonts w:ascii="Mincho" w:hAnsi="Mincho"/>
      <w:b/>
      <w:bCs/>
      <w:i/>
      <w:iCs/>
      <w:sz w:val="28"/>
      <w:szCs w:val="28"/>
    </w:rPr>
  </w:style>
  <w:style w:type="paragraph" w:styleId="3">
    <w:name w:val="heading 3"/>
    <w:basedOn w:val="6"/>
    <w:next w:val="ac"/>
    <w:link w:val="310"/>
    <w:uiPriority w:val="99"/>
    <w:qFormat/>
    <w:pPr>
      <w:numPr>
        <w:ilvl w:val="2"/>
      </w:numPr>
      <w:outlineLvl w:val="2"/>
    </w:pPr>
  </w:style>
  <w:style w:type="paragraph" w:styleId="4">
    <w:name w:val="heading 4"/>
    <w:aliases w:val="Заголовок 4 Знак Знак"/>
    <w:basedOn w:val="ac"/>
    <w:next w:val="ac"/>
    <w:uiPriority w:val="99"/>
    <w:qFormat/>
    <w:pPr>
      <w:keepNext/>
      <w:numPr>
        <w:ilvl w:val="3"/>
        <w:numId w:val="1"/>
      </w:numPr>
      <w:spacing w:line="360" w:lineRule="auto"/>
      <w:jc w:val="center"/>
      <w:outlineLvl w:val="3"/>
    </w:pPr>
    <w:rPr>
      <w:sz w:val="32"/>
      <w:szCs w:val="20"/>
    </w:rPr>
  </w:style>
  <w:style w:type="paragraph" w:styleId="5">
    <w:name w:val="heading 5"/>
    <w:basedOn w:val="ac"/>
    <w:next w:val="ac"/>
    <w:link w:val="510"/>
    <w:qFormat/>
    <w:pPr>
      <w:keepNext/>
      <w:widowControl w:val="0"/>
      <w:numPr>
        <w:ilvl w:val="4"/>
        <w:numId w:val="1"/>
      </w:numPr>
      <w:spacing w:after="120"/>
      <w:jc w:val="right"/>
      <w:outlineLvl w:val="4"/>
    </w:pPr>
    <w:rPr>
      <w:b/>
      <w:sz w:val="28"/>
      <w:szCs w:val="20"/>
    </w:rPr>
  </w:style>
  <w:style w:type="paragraph" w:styleId="6">
    <w:name w:val="heading 6"/>
    <w:basedOn w:val="ac"/>
    <w:next w:val="ac"/>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c"/>
    <w:next w:val="ac"/>
    <w:qFormat/>
    <w:pPr>
      <w:numPr>
        <w:ilvl w:val="6"/>
        <w:numId w:val="1"/>
      </w:numPr>
      <w:spacing w:before="240" w:after="60"/>
      <w:outlineLvl w:val="6"/>
    </w:pPr>
    <w:rPr>
      <w:rFonts w:ascii="IzhTitl" w:hAnsi="IzhTitl"/>
    </w:rPr>
  </w:style>
  <w:style w:type="paragraph" w:styleId="8">
    <w:name w:val="heading 8"/>
    <w:basedOn w:val="ac"/>
    <w:next w:val="ac"/>
    <w:qFormat/>
    <w:pPr>
      <w:numPr>
        <w:ilvl w:val="7"/>
        <w:numId w:val="1"/>
      </w:numPr>
      <w:spacing w:before="240" w:after="60"/>
      <w:outlineLvl w:val="7"/>
    </w:pPr>
    <w:rPr>
      <w:rFonts w:ascii="IzhTitl" w:hAnsi="IzhTitl"/>
      <w:i/>
      <w:iCs/>
    </w:rPr>
  </w:style>
  <w:style w:type="paragraph" w:styleId="9">
    <w:name w:val="heading 9"/>
    <w:basedOn w:val="ac"/>
    <w:next w:val="ac"/>
    <w:qFormat/>
    <w:pPr>
      <w:keepNext/>
      <w:widowControl w:val="0"/>
      <w:numPr>
        <w:ilvl w:val="8"/>
        <w:numId w:val="1"/>
      </w:numPr>
      <w:autoSpaceDE w:val="0"/>
      <w:spacing w:line="360" w:lineRule="auto"/>
      <w:outlineLvl w:val="8"/>
    </w:pPr>
    <w:rPr>
      <w:b/>
      <w:bCs/>
      <w:sz w:val="2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0">
    <w:name w:val="Основной текст Знак"/>
    <w:aliases w:val="Знак6 Знак"/>
    <w:rPr>
      <w:sz w:val="28"/>
      <w:szCs w:val="24"/>
      <w:lang w:val="ru-RU" w:eastAsia="ar-SA" w:bidi="ar-SA"/>
    </w:rPr>
  </w:style>
  <w:style w:type="character" w:customStyle="1" w:styleId="af1">
    <w:name w:val="Символ сноски"/>
    <w:rPr>
      <w:vertAlign w:val="superscript"/>
    </w:rPr>
  </w:style>
  <w:style w:type="character" w:styleId="af2">
    <w:name w:val="page number"/>
    <w:basedOn w:val="61"/>
  </w:style>
  <w:style w:type="character" w:styleId="af3">
    <w:name w:val="Hyperlink"/>
    <w:rPr>
      <w:color w:val="0000FF"/>
      <w:u w:val="single"/>
    </w:rPr>
  </w:style>
  <w:style w:type="character" w:customStyle="1" w:styleId="af4">
    <w:name w:val="Верхний колонтитул Знак"/>
    <w:aliases w:val="Знак8 Знак"/>
    <w:uiPriority w:val="99"/>
    <w:rPr>
      <w:sz w:val="28"/>
      <w:szCs w:val="24"/>
    </w:rPr>
  </w:style>
  <w:style w:type="character" w:customStyle="1" w:styleId="af5">
    <w:name w:val="Нижний колонтитул Знак"/>
    <w:aliases w:val="Знак7 Знак"/>
    <w:uiPriority w:val="99"/>
    <w:rPr>
      <w:sz w:val="24"/>
      <w:szCs w:val="24"/>
    </w:rPr>
  </w:style>
  <w:style w:type="character" w:customStyle="1" w:styleId="21">
    <w:name w:val="Заголовок 2 Знак"/>
    <w:aliases w:val="Знак11 Знак"/>
    <w:rPr>
      <w:rFonts w:ascii="Mincho" w:hAnsi="Mincho" w:cs="Mincho"/>
      <w:b/>
      <w:bCs/>
      <w:i/>
      <w:iCs/>
      <w:sz w:val="28"/>
      <w:szCs w:val="28"/>
    </w:rPr>
  </w:style>
  <w:style w:type="character" w:customStyle="1" w:styleId="13">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uiPriority w:val="99"/>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нак10 Знак"/>
    <w:uiPriority w:val="99"/>
    <w:rPr>
      <w:b/>
      <w:i/>
      <w:color w:val="000000"/>
      <w:sz w:val="26"/>
    </w:rPr>
  </w:style>
  <w:style w:type="character" w:customStyle="1" w:styleId="53">
    <w:name w:val="Заголовок 5 Знак"/>
    <w:aliases w:val="Знак9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uiPriority w:val="99"/>
    <w:rPr>
      <w:sz w:val="32"/>
    </w:rPr>
  </w:style>
  <w:style w:type="character" w:customStyle="1" w:styleId="af6">
    <w:name w:val="Текст сноски Знак"/>
    <w:aliases w:val="Текст сноски-Дисер Знак"/>
    <w:uiPriority w:val="99"/>
    <w:rPr>
      <w:sz w:val="24"/>
      <w:szCs w:val="24"/>
    </w:rPr>
  </w:style>
  <w:style w:type="character" w:customStyle="1" w:styleId="af7">
    <w:name w:val="Основной текст с отступом Знак"/>
    <w:aliases w:val="Знак3 Знак"/>
    <w:rPr>
      <w:sz w:val="28"/>
      <w:szCs w:val="24"/>
    </w:rPr>
  </w:style>
  <w:style w:type="character" w:customStyle="1" w:styleId="23">
    <w:name w:val="Основной текст с отступом 2 Знак"/>
    <w:aliases w:val="Main Body Text Знак"/>
    <w:link w:val="24"/>
    <w:rPr>
      <w:sz w:val="28"/>
    </w:rPr>
  </w:style>
  <w:style w:type="character" w:customStyle="1" w:styleId="36">
    <w:name w:val="Основной текст с отступом 3 Знак"/>
    <w:link w:val="37"/>
    <w:rPr>
      <w:sz w:val="24"/>
    </w:rPr>
  </w:style>
  <w:style w:type="character" w:customStyle="1" w:styleId="af8">
    <w:name w:val="Символы концевой сноски"/>
    <w:rPr>
      <w:vertAlign w:val="superscript"/>
    </w:rPr>
  </w:style>
  <w:style w:type="character" w:styleId="af9">
    <w:name w:val="FollowedHyperlink"/>
    <w:rPr>
      <w:color w:val="800080"/>
      <w:u w:val="single"/>
    </w:rPr>
  </w:style>
  <w:style w:type="character" w:customStyle="1" w:styleId="afa">
    <w:name w:val="Текст Знак"/>
    <w:link w:val="afb"/>
    <w:rPr>
      <w:rFonts w:ascii="ISOCPEUR" w:hAnsi="ISOCPEUR" w:cs="ISOCPEUR"/>
    </w:rPr>
  </w:style>
  <w:style w:type="character" w:customStyle="1" w:styleId="hlmenu3">
    <w:name w:val="hlmenu3"/>
  </w:style>
  <w:style w:type="character" w:customStyle="1" w:styleId="afc">
    <w:name w:val="Схема документа Знак"/>
    <w:link w:val="afd"/>
    <w:rPr>
      <w:rFonts w:ascii="Helvetica" w:hAnsi="Helvetica" w:cs="Helvetica"/>
      <w:sz w:val="16"/>
      <w:szCs w:val="16"/>
    </w:rPr>
  </w:style>
  <w:style w:type="character" w:styleId="afe">
    <w:name w:val="Strong"/>
    <w:qFormat/>
    <w:rPr>
      <w:b/>
      <w:bCs/>
    </w:rPr>
  </w:style>
  <w:style w:type="character" w:customStyle="1" w:styleId="aff">
    <w:name w:val="Текст концевой сноски Знак"/>
    <w:basedOn w:val="61"/>
  </w:style>
  <w:style w:type="character" w:customStyle="1" w:styleId="aff0">
    <w:name w:val="Текст выноски Знак"/>
    <w:aliases w:val=" Знак Знак,Знак4 Знак"/>
    <w:uiPriority w:val="99"/>
    <w:rPr>
      <w:rFonts w:ascii="Helvetica" w:hAnsi="Helvetica" w:cs="Helvetica"/>
      <w:sz w:val="16"/>
      <w:szCs w:val="16"/>
    </w:rPr>
  </w:style>
  <w:style w:type="character" w:customStyle="1" w:styleId="25">
    <w:name w:val="Знак примечания2"/>
    <w:rPr>
      <w:sz w:val="16"/>
      <w:szCs w:val="16"/>
    </w:rPr>
  </w:style>
  <w:style w:type="character" w:customStyle="1" w:styleId="aff1">
    <w:name w:val="Текст примечания Знак"/>
    <w:basedOn w:val="61"/>
    <w:link w:val="aff2"/>
  </w:style>
  <w:style w:type="character" w:customStyle="1" w:styleId="aff3">
    <w:name w:val="Тема примечания Знак"/>
    <w:rPr>
      <w:b/>
      <w:bCs/>
    </w:rPr>
  </w:style>
  <w:style w:type="character" w:customStyle="1" w:styleId="aff4">
    <w:name w:val="знак сноски"/>
    <w:uiPriority w:val="99"/>
    <w:rPr>
      <w:vertAlign w:val="superscript"/>
    </w:rPr>
  </w:style>
  <w:style w:type="character" w:customStyle="1" w:styleId="aff5">
    <w:name w:val="Название Знак"/>
    <w:aliases w:val="Знак1 Знак Знак Знак Знак Знак Знак Знак Знак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6">
    <w:name w:val="Подзаголовок Знак"/>
    <w:rPr>
      <w:rFonts w:ascii="OpenSymbol" w:hAnsi="OpenSymbol" w:cs="OpenSymbol"/>
      <w:b/>
    </w:rPr>
  </w:style>
  <w:style w:type="character" w:styleId="aff7">
    <w:name w:val="Emphasis"/>
    <w:qFormat/>
    <w:rPr>
      <w:i/>
      <w:iCs/>
    </w:rPr>
  </w:style>
  <w:style w:type="character" w:customStyle="1" w:styleId="aff8">
    <w:name w:val="ТаблицаСодержание Знак"/>
    <w:rPr>
      <w:color w:val="000000"/>
      <w:sz w:val="26"/>
      <w:szCs w:val="28"/>
      <w:shd w:val="clear" w:color="auto" w:fill="FFFFFF"/>
    </w:rPr>
  </w:style>
  <w:style w:type="character" w:customStyle="1" w:styleId="aff9">
    <w:name w:val="ПодписьРис Знак"/>
    <w:rPr>
      <w:sz w:val="28"/>
      <w:szCs w:val="26"/>
    </w:rPr>
  </w:style>
  <w:style w:type="character" w:customStyle="1" w:styleId="affa">
    <w:name w:val="ТекстНадписи Знак"/>
    <w:rPr>
      <w:color w:val="000000"/>
      <w:sz w:val="26"/>
      <w:szCs w:val="26"/>
      <w:shd w:val="clear" w:color="auto" w:fill="FFFFFF"/>
    </w:rPr>
  </w:style>
  <w:style w:type="character" w:customStyle="1" w:styleId="affb">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c">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d">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e">
    <w:name w:val="Обычный без отступа Знак"/>
    <w:rPr>
      <w:rFonts w:eastAsia="Impact"/>
    </w:rPr>
  </w:style>
  <w:style w:type="character" w:customStyle="1" w:styleId="afff">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0">
    <w:name w:val="Красная строка Знак"/>
    <w:link w:val="afff1"/>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2">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3">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4">
    <w:name w:val="Текст статьи Знак"/>
    <w:rPr>
      <w:sz w:val="28"/>
      <w:szCs w:val="28"/>
    </w:rPr>
  </w:style>
  <w:style w:type="character" w:customStyle="1" w:styleId="hl">
    <w:name w:val="hl"/>
    <w:rPr>
      <w:rFonts w:cs="Garamond"/>
    </w:rPr>
  </w:style>
  <w:style w:type="character" w:customStyle="1" w:styleId="afff5">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6">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7">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8">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9">
    <w:name w:val="номер страницы"/>
    <w:uiPriority w:val="99"/>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a">
    <w:name w:val="Основной шрифт"/>
    <w:uiPriority w:val="99"/>
  </w:style>
  <w:style w:type="character" w:customStyle="1" w:styleId="afffb">
    <w:name w:val="Электронная подпись Знак"/>
    <w:rPr>
      <w:color w:val="000000"/>
      <w:sz w:val="28"/>
      <w:szCs w:val="28"/>
      <w:lang w:val="uk-UA"/>
    </w:rPr>
  </w:style>
  <w:style w:type="character" w:customStyle="1" w:styleId="afffc">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d">
    <w:name w:val="текст ссылки Знак"/>
    <w:rPr>
      <w:color w:val="000000"/>
      <w:sz w:val="28"/>
      <w:szCs w:val="28"/>
      <w:lang w:val="uk-UA"/>
    </w:rPr>
  </w:style>
  <w:style w:type="character" w:customStyle="1" w:styleId="post-b">
    <w:name w:val="post-b"/>
  </w:style>
  <w:style w:type="character" w:customStyle="1" w:styleId="afffe">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Заголовок 2 Знак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1">
    <w:name w:val="Обычный (веб) Знак Знак Знак"/>
    <w:aliases w:val="Обычный (веб) Знак1 Знак,Обычный (веб) Знак Знак Знак2,Обычный (веб) Знак Знак1"/>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0">
    <w:name w:val="Вподбор подзаголовок"/>
    <w:rPr>
      <w:rFonts w:ascii="Garamond" w:hAnsi="Garamond" w:cs="Garamond"/>
      <w:b/>
      <w:sz w:val="28"/>
      <w:lang w:val="uk-UA"/>
    </w:rPr>
  </w:style>
  <w:style w:type="character" w:customStyle="1" w:styleId="afffff1">
    <w:name w:val="Таблица знак Знак Знак"/>
    <w:rPr>
      <w:sz w:val="26"/>
      <w:szCs w:val="26"/>
    </w:rPr>
  </w:style>
  <w:style w:type="character" w:customStyle="1" w:styleId="afffff2">
    <w:name w:val="Рисунок Знак Знак"/>
    <w:rPr>
      <w:sz w:val="24"/>
      <w:szCs w:val="24"/>
    </w:rPr>
  </w:style>
  <w:style w:type="character" w:customStyle="1" w:styleId="afffff3">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4">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5">
    <w:name w:val="Пример (символ)"/>
    <w:rPr>
      <w:rFonts w:ascii="Mincho" w:hAnsi="Mincho" w:cs="Mincho"/>
      <w:sz w:val="26"/>
    </w:rPr>
  </w:style>
  <w:style w:type="character" w:customStyle="1" w:styleId="afffff6">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7">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4">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8">
    <w:name w:val="Цитація Знак"/>
    <w:rPr>
      <w:i/>
      <w:iCs/>
      <w:sz w:val="24"/>
      <w:szCs w:val="24"/>
      <w:lang w:val="uk-UA"/>
    </w:rPr>
  </w:style>
  <w:style w:type="character" w:customStyle="1" w:styleId="afffff9">
    <w:name w:val="Насичена цитата Знак"/>
    <w:rPr>
      <w:b/>
      <w:bCs/>
      <w:i/>
      <w:iCs/>
      <w:sz w:val="24"/>
      <w:szCs w:val="24"/>
      <w:lang w:val="uk-UA"/>
    </w:rPr>
  </w:style>
  <w:style w:type="character" w:customStyle="1" w:styleId="afffffa">
    <w:name w:val="Слабке виокремлення"/>
    <w:rPr>
      <w:i/>
      <w:iCs/>
    </w:rPr>
  </w:style>
  <w:style w:type="character" w:customStyle="1" w:styleId="afffffb">
    <w:name w:val="Сильне виокремлення"/>
    <w:rPr>
      <w:b/>
      <w:bCs/>
    </w:rPr>
  </w:style>
  <w:style w:type="character" w:customStyle="1" w:styleId="afffffc">
    <w:name w:val="Слабке посилання"/>
    <w:rPr>
      <w:smallCaps/>
    </w:rPr>
  </w:style>
  <w:style w:type="character" w:customStyle="1" w:styleId="afffffd">
    <w:name w:val="Сильне посилання"/>
    <w:rPr>
      <w:smallCaps/>
      <w:spacing w:val="5"/>
      <w:u w:val="single"/>
    </w:rPr>
  </w:style>
  <w:style w:type="character" w:customStyle="1" w:styleId="afffffe">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
    <w:name w:val="текст сноски Знак Знак"/>
    <w:rPr>
      <w:sz w:val="16"/>
      <w:lang w:val="ru-RU" w:eastAsia="ar-SA" w:bidi="ar-SA"/>
    </w:rPr>
  </w:style>
  <w:style w:type="character" w:customStyle="1" w:styleId="affffff0">
    <w:name w:val="Дата Знак"/>
    <w:link w:val="affffff1"/>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rPr>
      <w:sz w:val="24"/>
    </w:rPr>
  </w:style>
  <w:style w:type="character" w:customStyle="1" w:styleId="affffff3">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4">
    <w:name w:val="Сноска_"/>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5">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6">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7">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8">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9">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5">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b">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c">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d">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6">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e">
    <w:name w:val="???????? ????? ??????"/>
    <w:rPr>
      <w:sz w:val="20"/>
      <w:szCs w:val="20"/>
    </w:rPr>
  </w:style>
  <w:style w:type="character" w:customStyle="1" w:styleId="1fb">
    <w:name w:val="???????? ????? ??????1"/>
    <w:rPr>
      <w:sz w:val="20"/>
      <w:szCs w:val="20"/>
    </w:rPr>
  </w:style>
  <w:style w:type="character" w:customStyle="1" w:styleId="afffffff">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0">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1">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2">
    <w:name w:val="Обычный без проверки"/>
    <w:rPr>
      <w:i/>
      <w:sz w:val="24"/>
      <w:lang w:val="ru-RU"/>
    </w:rPr>
  </w:style>
  <w:style w:type="character" w:customStyle="1" w:styleId="afffffff3">
    <w:name w:val="Текст макроса Знак"/>
    <w:link w:val="afffffff4"/>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5">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6">
    <w:name w:val="Маркеры списка"/>
    <w:rPr>
      <w:rFonts w:ascii="TimesET" w:eastAsia="TimesET" w:hAnsi="TimesET" w:cs="TimesET"/>
    </w:rPr>
  </w:style>
  <w:style w:type="paragraph" w:customStyle="1" w:styleId="afffffff7">
    <w:name w:val="Заголовок"/>
    <w:next w:val="afffffff8"/>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8">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c"/>
    <w:link w:val="1ff0"/>
    <w:pPr>
      <w:spacing w:after="120"/>
    </w:pPr>
    <w:rPr>
      <w:sz w:val="28"/>
    </w:rPr>
  </w:style>
  <w:style w:type="paragraph" w:styleId="afffffff9">
    <w:name w:val="List"/>
    <w:basedOn w:val="ac"/>
    <w:pPr>
      <w:tabs>
        <w:tab w:val="left" w:pos="644"/>
      </w:tabs>
      <w:spacing w:before="60" w:after="60"/>
      <w:ind w:left="624" w:hanging="340"/>
    </w:pPr>
    <w:rPr>
      <w:sz w:val="26"/>
    </w:rPr>
  </w:style>
  <w:style w:type="paragraph" w:customStyle="1" w:styleId="2fd">
    <w:name w:val="Название2"/>
    <w:basedOn w:val="ac"/>
    <w:pPr>
      <w:suppressLineNumbers/>
      <w:spacing w:before="120" w:after="120"/>
    </w:pPr>
    <w:rPr>
      <w:rFonts w:cs="Times New Roman CYR"/>
      <w:i/>
      <w:iCs/>
    </w:rPr>
  </w:style>
  <w:style w:type="paragraph" w:customStyle="1" w:styleId="2fe">
    <w:name w:val="Указатель2"/>
    <w:basedOn w:val="ac"/>
    <w:pPr>
      <w:suppressLineNumbers/>
    </w:pPr>
    <w:rPr>
      <w:rFonts w:cs="Times New Roman CYR"/>
    </w:rPr>
  </w:style>
  <w:style w:type="paragraph" w:styleId="1ff1">
    <w:name w:val="toc 1"/>
    <w:basedOn w:val="ac"/>
    <w:next w:val="ac"/>
    <w:pPr>
      <w:tabs>
        <w:tab w:val="left" w:pos="960"/>
        <w:tab w:val="left" w:pos="1276"/>
        <w:tab w:val="right" w:leader="dot" w:pos="9639"/>
      </w:tabs>
      <w:spacing w:before="120" w:after="120"/>
    </w:pPr>
    <w:rPr>
      <w:b/>
      <w:caps/>
      <w:szCs w:val="20"/>
    </w:rPr>
  </w:style>
  <w:style w:type="paragraph" w:styleId="afffffffa">
    <w:name w:val="footnote text"/>
    <w:aliases w:val="Текст сноски-Дисер"/>
    <w:basedOn w:val="ac"/>
    <w:uiPriority w:val="99"/>
    <w:pPr>
      <w:spacing w:line="240" w:lineRule="atLeast"/>
      <w:jc w:val="both"/>
    </w:pPr>
  </w:style>
  <w:style w:type="paragraph" w:styleId="afffffffb">
    <w:name w:val="header"/>
    <w:basedOn w:val="ac"/>
    <w:uiPriority w:val="99"/>
    <w:pPr>
      <w:tabs>
        <w:tab w:val="center" w:pos="4677"/>
        <w:tab w:val="right" w:pos="9355"/>
      </w:tabs>
      <w:spacing w:line="240" w:lineRule="atLeast"/>
      <w:ind w:firstLine="700"/>
      <w:jc w:val="both"/>
    </w:pPr>
    <w:rPr>
      <w:sz w:val="28"/>
    </w:rPr>
  </w:style>
  <w:style w:type="paragraph" w:customStyle="1" w:styleId="1ff2">
    <w:name w:val="Стиль 1 Знак Знак"/>
    <w:basedOn w:val="ac"/>
    <w:next w:val="ac"/>
    <w:pPr>
      <w:shd w:val="clear" w:color="auto" w:fill="FFFFFF"/>
      <w:autoSpaceDE w:val="0"/>
      <w:spacing w:line="360" w:lineRule="auto"/>
      <w:ind w:firstLine="709"/>
      <w:jc w:val="both"/>
    </w:pPr>
    <w:rPr>
      <w:sz w:val="28"/>
      <w:szCs w:val="20"/>
    </w:rPr>
  </w:style>
  <w:style w:type="paragraph" w:styleId="afffffffc">
    <w:name w:val="Title"/>
    <w:aliases w:val="Знак1 Знак Знак Знак Знак Знак Знак Знак Знак"/>
    <w:basedOn w:val="ac"/>
    <w:next w:val="afffffffd"/>
    <w:qFormat/>
    <w:pPr>
      <w:spacing w:line="360" w:lineRule="auto"/>
      <w:jc w:val="center"/>
    </w:pPr>
    <w:rPr>
      <w:caps/>
      <w:sz w:val="32"/>
      <w:szCs w:val="20"/>
    </w:rPr>
  </w:style>
  <w:style w:type="paragraph" w:styleId="afffffffd">
    <w:name w:val="Subtitle"/>
    <w:basedOn w:val="ac"/>
    <w:next w:val="afffffff8"/>
    <w:qFormat/>
    <w:pPr>
      <w:widowControl w:val="0"/>
      <w:jc w:val="center"/>
    </w:pPr>
    <w:rPr>
      <w:rFonts w:ascii="OpenSymbol" w:hAnsi="OpenSymbol" w:cs="OpenSymbol"/>
      <w:b/>
      <w:sz w:val="20"/>
      <w:szCs w:val="20"/>
    </w:rPr>
  </w:style>
  <w:style w:type="paragraph" w:styleId="afffffffe">
    <w:name w:val="footer"/>
    <w:basedOn w:val="ac"/>
    <w:uiPriority w:val="99"/>
    <w:pPr>
      <w:tabs>
        <w:tab w:val="center" w:pos="4677"/>
        <w:tab w:val="right" w:pos="9355"/>
      </w:tabs>
    </w:pPr>
  </w:style>
  <w:style w:type="paragraph" w:styleId="affffffff">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c"/>
    <w:link w:val="3f2"/>
    <w:pPr>
      <w:spacing w:after="120"/>
      <w:ind w:left="283"/>
    </w:pPr>
    <w:rPr>
      <w:sz w:val="28"/>
    </w:rPr>
  </w:style>
  <w:style w:type="paragraph" w:customStyle="1" w:styleId="230">
    <w:name w:val="Основной текст 23"/>
    <w:basedOn w:val="ac"/>
    <w:pPr>
      <w:spacing w:after="120" w:line="480" w:lineRule="auto"/>
    </w:pPr>
  </w:style>
  <w:style w:type="paragraph" w:customStyle="1" w:styleId="321">
    <w:name w:val="Основной текст 32"/>
    <w:basedOn w:val="ac"/>
    <w:pPr>
      <w:spacing w:after="120"/>
    </w:pPr>
    <w:rPr>
      <w:sz w:val="16"/>
      <w:szCs w:val="16"/>
    </w:rPr>
  </w:style>
  <w:style w:type="paragraph" w:customStyle="1" w:styleId="affffffff0">
    <w:name w:val="Автор"/>
    <w:basedOn w:val="ac"/>
    <w:next w:val="1"/>
    <w:pPr>
      <w:widowControl w:val="0"/>
      <w:spacing w:after="120" w:line="360" w:lineRule="auto"/>
      <w:ind w:firstLine="567"/>
      <w:jc w:val="right"/>
    </w:pPr>
    <w:rPr>
      <w:sz w:val="28"/>
      <w:szCs w:val="20"/>
    </w:rPr>
  </w:style>
  <w:style w:type="paragraph" w:customStyle="1" w:styleId="Name">
    <w:name w:val="Name"/>
    <w:basedOn w:val="ac"/>
    <w:next w:val="affffffff0"/>
    <w:pPr>
      <w:widowControl w:val="0"/>
      <w:spacing w:line="360" w:lineRule="auto"/>
    </w:pPr>
    <w:rPr>
      <w:sz w:val="18"/>
      <w:szCs w:val="20"/>
      <w:lang w:val="en-US"/>
    </w:rPr>
  </w:style>
  <w:style w:type="paragraph" w:customStyle="1" w:styleId="affffffff1">
    <w:name w:val="ЭлАдрес"/>
    <w:basedOn w:val="ac"/>
    <w:next w:val="ac"/>
    <w:pPr>
      <w:widowControl w:val="0"/>
      <w:spacing w:after="120" w:line="360" w:lineRule="auto"/>
      <w:jc w:val="right"/>
    </w:pPr>
    <w:rPr>
      <w:sz w:val="20"/>
      <w:szCs w:val="20"/>
      <w:lang w:val="en-GB"/>
    </w:rPr>
  </w:style>
  <w:style w:type="paragraph" w:customStyle="1" w:styleId="250">
    <w:name w:val="Основной текст с отступом 25"/>
    <w:basedOn w:val="ac"/>
    <w:pPr>
      <w:widowControl w:val="0"/>
      <w:spacing w:line="360" w:lineRule="auto"/>
      <w:ind w:right="105" w:firstLine="660"/>
      <w:jc w:val="both"/>
    </w:pPr>
    <w:rPr>
      <w:sz w:val="28"/>
      <w:szCs w:val="20"/>
    </w:rPr>
  </w:style>
  <w:style w:type="paragraph" w:customStyle="1" w:styleId="3f3">
    <w:name w:val="Цитата3"/>
    <w:basedOn w:val="ac"/>
    <w:pPr>
      <w:widowControl w:val="0"/>
      <w:spacing w:line="360" w:lineRule="auto"/>
      <w:ind w:left="567" w:right="567"/>
      <w:jc w:val="center"/>
    </w:pPr>
    <w:rPr>
      <w:sz w:val="28"/>
      <w:szCs w:val="20"/>
    </w:rPr>
  </w:style>
  <w:style w:type="paragraph" w:customStyle="1" w:styleId="341">
    <w:name w:val="Основной текст с отступом 34"/>
    <w:basedOn w:val="ac"/>
    <w:pPr>
      <w:widowControl w:val="0"/>
      <w:spacing w:line="360" w:lineRule="auto"/>
      <w:ind w:firstLine="567"/>
      <w:jc w:val="both"/>
    </w:pPr>
    <w:rPr>
      <w:szCs w:val="20"/>
    </w:rPr>
  </w:style>
  <w:style w:type="paragraph" w:customStyle="1" w:styleId="affffffff2">
    <w:name w:val="Название таблицы"/>
    <w:basedOn w:val="affffffff"/>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c"/>
    <w:pPr>
      <w:widowControl w:val="0"/>
      <w:spacing w:line="360" w:lineRule="auto"/>
      <w:jc w:val="both"/>
    </w:pPr>
    <w:rPr>
      <w:szCs w:val="20"/>
      <w:lang w:val="en-US"/>
    </w:rPr>
  </w:style>
  <w:style w:type="paragraph" w:customStyle="1" w:styleId="-2">
    <w:name w:val="-Текст2"/>
    <w:basedOn w:val="ac"/>
    <w:pPr>
      <w:widowControl w:val="0"/>
      <w:spacing w:line="360" w:lineRule="auto"/>
      <w:ind w:firstLine="601"/>
      <w:jc w:val="both"/>
    </w:pPr>
    <w:rPr>
      <w:szCs w:val="20"/>
      <w:lang w:val="en-US"/>
    </w:rPr>
  </w:style>
  <w:style w:type="paragraph" w:customStyle="1" w:styleId="affffffff3">
    <w:name w:val="Стандарт"/>
    <w:basedOn w:val="ac"/>
    <w:pPr>
      <w:spacing w:line="312" w:lineRule="auto"/>
      <w:ind w:firstLine="720"/>
      <w:jc w:val="both"/>
    </w:pPr>
    <w:rPr>
      <w:sz w:val="26"/>
      <w:szCs w:val="20"/>
    </w:rPr>
  </w:style>
  <w:style w:type="paragraph" w:customStyle="1" w:styleId="2ff">
    <w:name w:val="Название объекта2"/>
    <w:basedOn w:val="ac"/>
    <w:next w:val="ac"/>
    <w:pPr>
      <w:widowControl w:val="0"/>
      <w:jc w:val="right"/>
    </w:pPr>
    <w:rPr>
      <w:b/>
      <w:szCs w:val="20"/>
    </w:rPr>
  </w:style>
  <w:style w:type="paragraph" w:customStyle="1" w:styleId="affffffff4">
    <w:name w:val="Монография"/>
    <w:basedOn w:val="afffffff8"/>
    <w:pPr>
      <w:widowControl w:val="0"/>
      <w:spacing w:after="0" w:line="360" w:lineRule="auto"/>
      <w:ind w:firstLine="720"/>
      <w:jc w:val="both"/>
    </w:pPr>
    <w:rPr>
      <w:sz w:val="24"/>
      <w:szCs w:val="20"/>
    </w:rPr>
  </w:style>
  <w:style w:type="paragraph" w:customStyle="1" w:styleId="xl28">
    <w:name w:val="xl28"/>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c"/>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c"/>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c"/>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c"/>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c"/>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c"/>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c"/>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c"/>
    <w:pPr>
      <w:pBdr>
        <w:top w:val="single" w:sz="4" w:space="0" w:color="000000"/>
        <w:bottom w:val="single" w:sz="4" w:space="0" w:color="000000"/>
      </w:pBdr>
      <w:spacing w:before="280" w:after="280"/>
    </w:pPr>
    <w:rPr>
      <w:rFonts w:ascii="Impact" w:hAnsi="Impact" w:cs="Impact"/>
    </w:rPr>
  </w:style>
  <w:style w:type="paragraph" w:customStyle="1" w:styleId="xl40">
    <w:name w:val="xl40"/>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c"/>
    <w:pPr>
      <w:pBdr>
        <w:top w:val="single" w:sz="4" w:space="0" w:color="000000"/>
        <w:bottom w:val="single" w:sz="4" w:space="0" w:color="000000"/>
      </w:pBdr>
      <w:spacing w:before="280" w:after="280"/>
    </w:pPr>
    <w:rPr>
      <w:rFonts w:ascii="Impact" w:hAnsi="Impact" w:cs="Impact"/>
    </w:rPr>
  </w:style>
  <w:style w:type="paragraph" w:customStyle="1" w:styleId="xl42">
    <w:name w:val="xl42"/>
    <w:basedOn w:val="ac"/>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c"/>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c"/>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c"/>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c"/>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c"/>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c"/>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c"/>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c"/>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c"/>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c"/>
    <w:pPr>
      <w:pBdr>
        <w:top w:val="double" w:sz="1" w:space="0" w:color="000000"/>
        <w:left w:val="single" w:sz="4" w:space="0" w:color="000000"/>
        <w:right w:val="single" w:sz="4" w:space="0" w:color="000000"/>
      </w:pBdr>
      <w:spacing w:before="280" w:after="280"/>
      <w:jc w:val="center"/>
      <w:textAlignment w:val="center"/>
    </w:pPr>
  </w:style>
  <w:style w:type="paragraph" w:styleId="affffffff5">
    <w:name w:val="Normal (Web)"/>
    <w:aliases w:val="Обычный (веб) Знак1,Обычный (веб) Знак Знак,Обычный (веб) Знак"/>
    <w:basedOn w:val="ac"/>
    <w:pPr>
      <w:spacing w:before="280" w:after="280"/>
    </w:pPr>
    <w:rPr>
      <w:color w:val="000000"/>
    </w:rPr>
  </w:style>
  <w:style w:type="paragraph" w:customStyle="1" w:styleId="rvps698610">
    <w:name w:val="rvps698610"/>
    <w:basedOn w:val="ac"/>
    <w:pPr>
      <w:spacing w:after="100"/>
      <w:ind w:right="200"/>
    </w:pPr>
  </w:style>
  <w:style w:type="paragraph" w:styleId="3f4">
    <w:name w:val="toc 3"/>
    <w:basedOn w:val="ac"/>
    <w:next w:val="ac"/>
    <w:pPr>
      <w:widowControl w:val="0"/>
      <w:tabs>
        <w:tab w:val="right" w:leader="dot" w:pos="9061"/>
      </w:tabs>
      <w:spacing w:line="360" w:lineRule="auto"/>
      <w:ind w:left="278" w:firstLine="567"/>
    </w:pPr>
    <w:rPr>
      <w:sz w:val="28"/>
      <w:szCs w:val="20"/>
    </w:rPr>
  </w:style>
  <w:style w:type="paragraph" w:styleId="2ff0">
    <w:name w:val="toc 2"/>
    <w:basedOn w:val="ac"/>
    <w:next w:val="ac"/>
    <w:pPr>
      <w:widowControl w:val="0"/>
      <w:tabs>
        <w:tab w:val="right" w:leader="dot" w:pos="9072"/>
      </w:tabs>
      <w:spacing w:before="40" w:after="40"/>
      <w:ind w:left="278" w:right="567" w:firstLine="6"/>
    </w:pPr>
    <w:rPr>
      <w:sz w:val="28"/>
      <w:szCs w:val="20"/>
    </w:rPr>
  </w:style>
  <w:style w:type="paragraph" w:customStyle="1" w:styleId="2ff1">
    <w:name w:val="Текст2"/>
    <w:basedOn w:val="ac"/>
    <w:rPr>
      <w:rFonts w:ascii="ISOCPEUR" w:hAnsi="ISOCPEUR" w:cs="ISOCPEUR"/>
      <w:sz w:val="20"/>
      <w:szCs w:val="20"/>
    </w:rPr>
  </w:style>
  <w:style w:type="paragraph" w:customStyle="1" w:styleId="1ff4">
    <w:name w:val="Стиль1"/>
    <w:basedOn w:val="ac"/>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c"/>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c"/>
    <w:pPr>
      <w:overflowPunct w:val="0"/>
      <w:autoSpaceDE w:val="0"/>
      <w:jc w:val="center"/>
      <w:textAlignment w:val="baseline"/>
    </w:pPr>
    <w:rPr>
      <w:rFonts w:ascii="OpenSymbol" w:hAnsi="OpenSymbol" w:cs="OpenSymbol"/>
      <w:b/>
      <w:sz w:val="16"/>
      <w:szCs w:val="16"/>
    </w:rPr>
  </w:style>
  <w:style w:type="paragraph" w:customStyle="1" w:styleId="TabZag">
    <w:name w:val="Tab Zag"/>
    <w:basedOn w:val="ac"/>
    <w:pPr>
      <w:overflowPunct w:val="0"/>
      <w:autoSpaceDE w:val="0"/>
      <w:spacing w:before="120" w:after="120"/>
      <w:jc w:val="center"/>
      <w:textAlignment w:val="baseline"/>
    </w:pPr>
    <w:rPr>
      <w:rFonts w:ascii="OpenSymbol" w:hAnsi="OpenSymbol" w:cs="OpenSymbol"/>
      <w:b/>
      <w:caps/>
      <w:sz w:val="18"/>
      <w:szCs w:val="18"/>
    </w:rPr>
  </w:style>
  <w:style w:type="paragraph" w:styleId="affffffff6">
    <w:name w:val="TOC Heading"/>
    <w:basedOn w:val="1"/>
    <w:next w:val="ac"/>
    <w:qFormat/>
    <w:pPr>
      <w:widowControl w:val="0"/>
      <w:numPr>
        <w:numId w:val="0"/>
      </w:numPr>
      <w:spacing w:line="360" w:lineRule="auto"/>
      <w:ind w:firstLine="567"/>
      <w:jc w:val="both"/>
    </w:pPr>
  </w:style>
  <w:style w:type="paragraph" w:customStyle="1" w:styleId="2ff2">
    <w:name w:val="Схема документа2"/>
    <w:basedOn w:val="ac"/>
    <w:pPr>
      <w:widowControl w:val="0"/>
      <w:spacing w:line="360" w:lineRule="auto"/>
      <w:ind w:firstLine="567"/>
      <w:jc w:val="both"/>
    </w:pPr>
    <w:rPr>
      <w:rFonts w:ascii="Helvetica" w:hAnsi="Helvetica" w:cs="Helvetica"/>
      <w:sz w:val="16"/>
      <w:szCs w:val="16"/>
    </w:rPr>
  </w:style>
  <w:style w:type="paragraph" w:styleId="affffffff7">
    <w:name w:val="endnote text"/>
    <w:basedOn w:val="ac"/>
    <w:pPr>
      <w:widowControl w:val="0"/>
      <w:spacing w:line="360" w:lineRule="auto"/>
      <w:ind w:firstLine="567"/>
      <w:jc w:val="both"/>
    </w:pPr>
    <w:rPr>
      <w:sz w:val="20"/>
      <w:szCs w:val="20"/>
    </w:rPr>
  </w:style>
  <w:style w:type="paragraph" w:customStyle="1" w:styleId="font5">
    <w:name w:val="font5"/>
    <w:basedOn w:val="ac"/>
    <w:pPr>
      <w:spacing w:before="280" w:after="280"/>
    </w:pPr>
    <w:rPr>
      <w:sz w:val="28"/>
      <w:szCs w:val="28"/>
    </w:rPr>
  </w:style>
  <w:style w:type="paragraph" w:customStyle="1" w:styleId="font6">
    <w:name w:val="font6"/>
    <w:basedOn w:val="ac"/>
    <w:pPr>
      <w:spacing w:before="280" w:after="280"/>
    </w:pPr>
    <w:rPr>
      <w:b/>
      <w:bCs/>
      <w:sz w:val="28"/>
      <w:szCs w:val="28"/>
    </w:rPr>
  </w:style>
  <w:style w:type="paragraph" w:customStyle="1" w:styleId="font7">
    <w:name w:val="font7"/>
    <w:basedOn w:val="ac"/>
    <w:pPr>
      <w:spacing w:before="280" w:after="280"/>
    </w:pPr>
    <w:rPr>
      <w:color w:val="333333"/>
      <w:sz w:val="28"/>
      <w:szCs w:val="28"/>
    </w:rPr>
  </w:style>
  <w:style w:type="paragraph" w:customStyle="1" w:styleId="font8">
    <w:name w:val="font8"/>
    <w:basedOn w:val="ac"/>
    <w:pPr>
      <w:spacing w:before="280" w:after="280"/>
    </w:pPr>
    <w:rPr>
      <w:color w:val="000000"/>
      <w:sz w:val="28"/>
      <w:szCs w:val="28"/>
    </w:rPr>
  </w:style>
  <w:style w:type="paragraph" w:customStyle="1" w:styleId="xl65">
    <w:name w:val="xl65"/>
    <w:basedOn w:val="ac"/>
    <w:pPr>
      <w:spacing w:before="280" w:after="280"/>
      <w:jc w:val="both"/>
    </w:pPr>
    <w:rPr>
      <w:b/>
      <w:bCs/>
      <w:sz w:val="28"/>
      <w:szCs w:val="28"/>
    </w:rPr>
  </w:style>
  <w:style w:type="paragraph" w:customStyle="1" w:styleId="xl66">
    <w:name w:val="xl66"/>
    <w:basedOn w:val="ac"/>
    <w:pPr>
      <w:spacing w:before="280" w:after="280"/>
      <w:jc w:val="both"/>
    </w:pPr>
    <w:rPr>
      <w:sz w:val="28"/>
      <w:szCs w:val="28"/>
    </w:rPr>
  </w:style>
  <w:style w:type="paragraph" w:customStyle="1" w:styleId="xl67">
    <w:name w:val="xl67"/>
    <w:basedOn w:val="ac"/>
    <w:pPr>
      <w:spacing w:before="280" w:after="280"/>
    </w:pPr>
    <w:rPr>
      <w:b/>
      <w:bCs/>
      <w:color w:val="000000"/>
      <w:sz w:val="28"/>
      <w:szCs w:val="28"/>
    </w:rPr>
  </w:style>
  <w:style w:type="paragraph" w:customStyle="1" w:styleId="xl68">
    <w:name w:val="xl68"/>
    <w:basedOn w:val="ac"/>
    <w:pPr>
      <w:spacing w:before="280" w:after="280"/>
      <w:jc w:val="both"/>
    </w:pPr>
    <w:rPr>
      <w:b/>
      <w:bCs/>
      <w:color w:val="000000"/>
      <w:sz w:val="28"/>
      <w:szCs w:val="28"/>
    </w:rPr>
  </w:style>
  <w:style w:type="paragraph" w:customStyle="1" w:styleId="xl69">
    <w:name w:val="xl69"/>
    <w:basedOn w:val="ac"/>
    <w:pPr>
      <w:spacing w:before="280" w:after="280"/>
      <w:jc w:val="both"/>
    </w:pPr>
    <w:rPr>
      <w:color w:val="333333"/>
      <w:sz w:val="28"/>
      <w:szCs w:val="28"/>
    </w:rPr>
  </w:style>
  <w:style w:type="paragraph" w:customStyle="1" w:styleId="xl70">
    <w:name w:val="xl70"/>
    <w:basedOn w:val="ac"/>
    <w:pPr>
      <w:spacing w:before="280" w:after="280"/>
      <w:jc w:val="both"/>
    </w:pPr>
    <w:rPr>
      <w:b/>
      <w:bCs/>
      <w:color w:val="333333"/>
      <w:sz w:val="28"/>
      <w:szCs w:val="28"/>
    </w:rPr>
  </w:style>
  <w:style w:type="paragraph" w:customStyle="1" w:styleId="xl71">
    <w:name w:val="xl71"/>
    <w:basedOn w:val="ac"/>
    <w:pPr>
      <w:spacing w:before="280" w:after="280"/>
    </w:pPr>
    <w:rPr>
      <w:sz w:val="28"/>
      <w:szCs w:val="28"/>
    </w:rPr>
  </w:style>
  <w:style w:type="paragraph" w:customStyle="1" w:styleId="xl72">
    <w:name w:val="xl72"/>
    <w:basedOn w:val="ac"/>
    <w:pPr>
      <w:spacing w:before="280" w:after="280"/>
      <w:jc w:val="both"/>
    </w:pPr>
    <w:rPr>
      <w:sz w:val="28"/>
      <w:szCs w:val="28"/>
    </w:rPr>
  </w:style>
  <w:style w:type="paragraph" w:styleId="affffffff8">
    <w:name w:val="Balloon Text"/>
    <w:aliases w:val=" Знак"/>
    <w:basedOn w:val="ac"/>
    <w:uiPriority w:val="99"/>
    <w:pPr>
      <w:widowControl w:val="0"/>
      <w:ind w:firstLine="567"/>
      <w:jc w:val="both"/>
    </w:pPr>
    <w:rPr>
      <w:rFonts w:ascii="Helvetica" w:hAnsi="Helvetica" w:cs="Helvetica"/>
      <w:sz w:val="16"/>
      <w:szCs w:val="16"/>
    </w:rPr>
  </w:style>
  <w:style w:type="paragraph" w:styleId="affffffff9">
    <w:name w:val="Bibliography"/>
    <w:basedOn w:val="ac"/>
    <w:next w:val="ac"/>
    <w:pPr>
      <w:widowControl w:val="0"/>
      <w:spacing w:line="360" w:lineRule="auto"/>
      <w:ind w:firstLine="567"/>
      <w:jc w:val="both"/>
    </w:pPr>
    <w:rPr>
      <w:sz w:val="28"/>
      <w:szCs w:val="20"/>
    </w:rPr>
  </w:style>
  <w:style w:type="paragraph" w:styleId="affffffffa">
    <w:name w:val="List Paragraph"/>
    <w:basedOn w:val="ac"/>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c"/>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c"/>
    <w:pPr>
      <w:spacing w:before="280" w:after="280"/>
    </w:pPr>
    <w:rPr>
      <w:i/>
      <w:iCs/>
      <w:sz w:val="28"/>
      <w:szCs w:val="28"/>
    </w:rPr>
  </w:style>
  <w:style w:type="paragraph" w:customStyle="1" w:styleId="font10">
    <w:name w:val="font10"/>
    <w:basedOn w:val="ac"/>
    <w:pPr>
      <w:spacing w:before="280" w:after="280"/>
    </w:pPr>
    <w:rPr>
      <w:b/>
      <w:bCs/>
      <w:i/>
      <w:iCs/>
      <w:sz w:val="28"/>
      <w:szCs w:val="28"/>
    </w:rPr>
  </w:style>
  <w:style w:type="paragraph" w:customStyle="1" w:styleId="font11">
    <w:name w:val="font11"/>
    <w:basedOn w:val="ac"/>
    <w:pPr>
      <w:spacing w:before="280" w:after="280"/>
    </w:pPr>
    <w:rPr>
      <w:i/>
      <w:iCs/>
      <w:color w:val="000000"/>
      <w:sz w:val="28"/>
      <w:szCs w:val="28"/>
    </w:rPr>
  </w:style>
  <w:style w:type="paragraph" w:customStyle="1" w:styleId="font12">
    <w:name w:val="font12"/>
    <w:basedOn w:val="ac"/>
    <w:pPr>
      <w:spacing w:before="280" w:after="280"/>
    </w:pPr>
    <w:rPr>
      <w:b/>
      <w:bCs/>
      <w:i/>
      <w:iCs/>
      <w:color w:val="000000"/>
      <w:sz w:val="28"/>
      <w:szCs w:val="28"/>
    </w:rPr>
  </w:style>
  <w:style w:type="paragraph" w:customStyle="1" w:styleId="xl63">
    <w:name w:val="xl63"/>
    <w:basedOn w:val="ac"/>
    <w:pPr>
      <w:spacing w:before="280" w:after="280"/>
      <w:jc w:val="both"/>
    </w:pPr>
    <w:rPr>
      <w:b/>
      <w:bCs/>
      <w:sz w:val="28"/>
      <w:szCs w:val="28"/>
    </w:rPr>
  </w:style>
  <w:style w:type="paragraph" w:customStyle="1" w:styleId="xl64">
    <w:name w:val="xl64"/>
    <w:basedOn w:val="ac"/>
    <w:pPr>
      <w:spacing w:before="280" w:after="280"/>
      <w:jc w:val="both"/>
    </w:pPr>
    <w:rPr>
      <w:sz w:val="28"/>
      <w:szCs w:val="28"/>
    </w:rPr>
  </w:style>
  <w:style w:type="paragraph" w:customStyle="1" w:styleId="xl73">
    <w:name w:val="xl73"/>
    <w:basedOn w:val="ac"/>
    <w:pPr>
      <w:spacing w:before="280" w:after="280"/>
    </w:pPr>
    <w:rPr>
      <w:i/>
      <w:iCs/>
      <w:sz w:val="28"/>
      <w:szCs w:val="28"/>
    </w:rPr>
  </w:style>
  <w:style w:type="paragraph" w:customStyle="1" w:styleId="xl74">
    <w:name w:val="xl74"/>
    <w:basedOn w:val="ac"/>
    <w:pPr>
      <w:spacing w:before="280" w:after="280"/>
      <w:jc w:val="both"/>
    </w:pPr>
    <w:rPr>
      <w:b/>
      <w:bCs/>
      <w:i/>
      <w:iCs/>
      <w:sz w:val="28"/>
      <w:szCs w:val="28"/>
    </w:rPr>
  </w:style>
  <w:style w:type="paragraph" w:customStyle="1" w:styleId="xl75">
    <w:name w:val="xl75"/>
    <w:basedOn w:val="ac"/>
    <w:pPr>
      <w:spacing w:before="280" w:after="280"/>
      <w:jc w:val="both"/>
    </w:pPr>
    <w:rPr>
      <w:i/>
      <w:iCs/>
      <w:sz w:val="28"/>
      <w:szCs w:val="28"/>
    </w:rPr>
  </w:style>
  <w:style w:type="paragraph" w:customStyle="1" w:styleId="xl76">
    <w:name w:val="xl76"/>
    <w:basedOn w:val="ac"/>
    <w:pPr>
      <w:spacing w:before="280" w:after="280"/>
    </w:pPr>
    <w:rPr>
      <w:b/>
      <w:bCs/>
      <w:color w:val="000000"/>
      <w:sz w:val="28"/>
      <w:szCs w:val="28"/>
    </w:rPr>
  </w:style>
  <w:style w:type="paragraph" w:customStyle="1" w:styleId="BodyText21">
    <w:name w:val="Body Text 21"/>
    <w:basedOn w:val="ac"/>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c"/>
    <w:rPr>
      <w:sz w:val="20"/>
      <w:szCs w:val="20"/>
    </w:rPr>
  </w:style>
  <w:style w:type="paragraph" w:styleId="affffffffb">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c">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d">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e">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3">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c"/>
    <w:pPr>
      <w:spacing w:after="120"/>
      <w:ind w:left="849"/>
    </w:pPr>
    <w:rPr>
      <w:sz w:val="20"/>
      <w:szCs w:val="20"/>
    </w:rPr>
  </w:style>
  <w:style w:type="paragraph" w:customStyle="1" w:styleId="afffffffff">
    <w:name w:val="Авт."/>
    <w:pPr>
      <w:suppressAutoHyphens/>
      <w:jc w:val="right"/>
    </w:pPr>
    <w:rPr>
      <w:rFonts w:ascii="Garamond" w:eastAsia="Garamond" w:hAnsi="Garamond" w:cs="Garamond"/>
      <w:b/>
      <w:i/>
      <w:sz w:val="22"/>
      <w:lang w:eastAsia="ar-SA"/>
    </w:rPr>
  </w:style>
  <w:style w:type="paragraph" w:customStyle="1" w:styleId="-4">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c"/>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c"/>
    <w:pPr>
      <w:ind w:firstLine="600"/>
      <w:jc w:val="both"/>
    </w:pPr>
  </w:style>
  <w:style w:type="paragraph" w:customStyle="1" w:styleId="afffffffff0">
    <w:name w:val="Знак Знак Знак Знак Знак Знак"/>
    <w:basedOn w:val="ac"/>
    <w:rPr>
      <w:rFonts w:ascii="MS Reference Specialty" w:hAnsi="MS Reference Specialty" w:cs="MS Reference Specialty"/>
      <w:sz w:val="20"/>
      <w:szCs w:val="20"/>
      <w:lang w:val="en-US"/>
    </w:rPr>
  </w:style>
  <w:style w:type="paragraph" w:customStyle="1" w:styleId="MainStyle">
    <w:name w:val="MainStyle"/>
    <w:basedOn w:val="ac"/>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c"/>
    <w:pPr>
      <w:spacing w:line="360" w:lineRule="auto"/>
      <w:jc w:val="center"/>
    </w:pPr>
    <w:rPr>
      <w:caps/>
      <w:sz w:val="28"/>
      <w:szCs w:val="20"/>
    </w:rPr>
  </w:style>
  <w:style w:type="paragraph" w:customStyle="1" w:styleId="afffffffff1">
    <w:name w:val="текст"/>
    <w:basedOn w:val="ac"/>
    <w:pPr>
      <w:spacing w:line="360" w:lineRule="auto"/>
      <w:ind w:firstLine="709"/>
      <w:jc w:val="both"/>
    </w:pPr>
    <w:rPr>
      <w:sz w:val="28"/>
      <w:szCs w:val="20"/>
    </w:rPr>
  </w:style>
  <w:style w:type="paragraph" w:customStyle="1" w:styleId="afffffffff2">
    <w:name w:val="ТаблицаСтроки"/>
    <w:basedOn w:val="ac"/>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2"/>
  </w:style>
  <w:style w:type="paragraph" w:customStyle="1" w:styleId="afffffffff3">
    <w:name w:val="ОбычнАбзац"/>
    <w:basedOn w:val="ac"/>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2"/>
    <w:pPr>
      <w:ind w:left="284"/>
    </w:pPr>
    <w:rPr>
      <w:szCs w:val="20"/>
    </w:rPr>
  </w:style>
  <w:style w:type="paragraph" w:customStyle="1" w:styleId="afffffffff4">
    <w:name w:val="ТаблицаСодержание"/>
    <w:basedOn w:val="ac"/>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4"/>
    <w:pPr>
      <w:jc w:val="both"/>
    </w:pPr>
    <w:rPr>
      <w:szCs w:val="20"/>
    </w:rPr>
  </w:style>
  <w:style w:type="paragraph" w:customStyle="1" w:styleId="afffffffff5">
    <w:name w:val="ТаблицаЗаголовок"/>
    <w:basedOn w:val="ac"/>
    <w:pPr>
      <w:keepNext/>
      <w:widowControl w:val="0"/>
      <w:shd w:val="clear" w:color="auto" w:fill="FFFFFF"/>
      <w:autoSpaceDE w:val="0"/>
      <w:spacing w:before="40" w:after="40"/>
      <w:jc w:val="center"/>
    </w:pPr>
    <w:rPr>
      <w:color w:val="000000"/>
      <w:sz w:val="26"/>
      <w:szCs w:val="26"/>
    </w:rPr>
  </w:style>
  <w:style w:type="paragraph" w:customStyle="1" w:styleId="afffffffff6">
    <w:name w:val="ТаблицаНазвание"/>
    <w:basedOn w:val="ac"/>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7">
    <w:name w:val="ТаблицаНомер"/>
    <w:basedOn w:val="ac"/>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8">
    <w:name w:val="ПодписьРис"/>
    <w:basedOn w:val="ac"/>
    <w:pPr>
      <w:widowControl w:val="0"/>
      <w:autoSpaceDE w:val="0"/>
      <w:spacing w:before="120" w:after="240" w:line="288" w:lineRule="auto"/>
      <w:jc w:val="center"/>
    </w:pPr>
    <w:rPr>
      <w:sz w:val="28"/>
      <w:szCs w:val="26"/>
    </w:rPr>
  </w:style>
  <w:style w:type="paragraph" w:customStyle="1" w:styleId="afffffffff9">
    <w:name w:val="ТекстНадписи"/>
    <w:basedOn w:val="ac"/>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c"/>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5"/>
  </w:style>
  <w:style w:type="paragraph" w:customStyle="1" w:styleId="146">
    <w:name w:val="Стиль ТаблицаЗаголовок + 14 пт По ширине"/>
    <w:basedOn w:val="afffffffff5"/>
    <w:pPr>
      <w:jc w:val="both"/>
    </w:pPr>
    <w:rPr>
      <w:szCs w:val="20"/>
    </w:rPr>
  </w:style>
  <w:style w:type="paragraph" w:customStyle="1" w:styleId="afffffffffa">
    <w:name w:val="Знак"/>
    <w:basedOn w:val="ac"/>
    <w:rPr>
      <w:rFonts w:ascii="MS Reference Specialty" w:hAnsi="MS Reference Specialty" w:cs="MS Reference Specialty"/>
      <w:sz w:val="20"/>
      <w:szCs w:val="20"/>
      <w:lang w:val="en-US"/>
    </w:rPr>
  </w:style>
  <w:style w:type="paragraph" w:customStyle="1" w:styleId="313">
    <w:name w:val="Основной текст 31"/>
    <w:basedOn w:val="ac"/>
    <w:pPr>
      <w:jc w:val="both"/>
    </w:pPr>
    <w:rPr>
      <w:rFonts w:ascii="OpenSymbol" w:hAnsi="OpenSymbol" w:cs="OpenSymbol"/>
      <w:sz w:val="26"/>
      <w:szCs w:val="20"/>
    </w:rPr>
  </w:style>
  <w:style w:type="paragraph" w:customStyle="1" w:styleId="213">
    <w:name w:val="Основной текст 21"/>
    <w:basedOn w:val="ac"/>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c"/>
    <w:next w:val="ac"/>
    <w:pPr>
      <w:ind w:left="720"/>
    </w:pPr>
  </w:style>
  <w:style w:type="paragraph" w:customStyle="1" w:styleId="1ff8">
    <w:name w:val="Обычный отступ1"/>
    <w:basedOn w:val="ac"/>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5"/>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c"/>
    <w:pPr>
      <w:numPr>
        <w:ilvl w:val="0"/>
        <w:numId w:val="0"/>
      </w:numPr>
      <w:spacing w:after="240"/>
      <w:jc w:val="both"/>
    </w:pPr>
    <w:rPr>
      <w:rFonts w:ascii="Symbol" w:hAnsi="Symbol" w:cs="Symbol"/>
      <w:i w:val="0"/>
      <w:iCs w:val="0"/>
      <w:sz w:val="24"/>
      <w:szCs w:val="24"/>
    </w:rPr>
  </w:style>
  <w:style w:type="paragraph" w:customStyle="1" w:styleId="3f5">
    <w:name w:val="Уровень3"/>
    <w:basedOn w:val="3"/>
    <w:next w:val="ac"/>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c"/>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c"/>
    <w:pPr>
      <w:spacing w:after="160" w:line="240" w:lineRule="exact"/>
    </w:pPr>
    <w:rPr>
      <w:sz w:val="28"/>
      <w:szCs w:val="28"/>
      <w:lang w:val="en-US"/>
    </w:rPr>
  </w:style>
  <w:style w:type="paragraph" w:styleId="afffffffffb">
    <w:name w:val="No Spacing"/>
    <w:qFormat/>
    <w:pPr>
      <w:suppressAutoHyphens/>
    </w:pPr>
    <w:rPr>
      <w:rFonts w:ascii="IzhTitl" w:eastAsia="Garamond" w:hAnsi="IzhTitl" w:cs="IzhTitl"/>
      <w:sz w:val="22"/>
      <w:szCs w:val="22"/>
      <w:lang w:eastAsia="ar-SA"/>
    </w:rPr>
  </w:style>
  <w:style w:type="paragraph" w:customStyle="1" w:styleId="afffffffffc">
    <w:name w:val="Знак Знак Знак Знак"/>
    <w:basedOn w:val="ac"/>
    <w:pPr>
      <w:pageBreakBefore/>
      <w:spacing w:after="160" w:line="360" w:lineRule="auto"/>
    </w:pPr>
    <w:rPr>
      <w:rFonts w:ascii="Mincho" w:hAnsi="Mincho" w:cs="Mincho"/>
      <w:sz w:val="28"/>
      <w:szCs w:val="28"/>
      <w:lang w:val="en-US"/>
    </w:rPr>
  </w:style>
  <w:style w:type="paragraph" w:customStyle="1" w:styleId="117">
    <w:name w:val="Абзац списка11"/>
    <w:basedOn w:val="ac"/>
    <w:pPr>
      <w:ind w:left="720"/>
    </w:pPr>
  </w:style>
  <w:style w:type="paragraph" w:customStyle="1" w:styleId="mb12">
    <w:name w:val="mb12"/>
    <w:basedOn w:val="ac"/>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c"/>
    <w:pPr>
      <w:widowControl w:val="0"/>
      <w:autoSpaceDE w:val="0"/>
      <w:jc w:val="both"/>
    </w:pPr>
    <w:rPr>
      <w:rFonts w:ascii="Helvetica" w:hAnsi="Helvetica" w:cs="Helvetica"/>
    </w:rPr>
  </w:style>
  <w:style w:type="paragraph" w:customStyle="1" w:styleId="1ffb">
    <w:name w:val="Знак Знак1 Знак"/>
    <w:basedOn w:val="ac"/>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c"/>
    <w:pPr>
      <w:spacing w:before="280" w:after="280"/>
    </w:pPr>
  </w:style>
  <w:style w:type="paragraph" w:customStyle="1" w:styleId="Style6">
    <w:name w:val="Style6"/>
    <w:basedOn w:val="ac"/>
    <w:pPr>
      <w:widowControl w:val="0"/>
      <w:autoSpaceDE w:val="0"/>
      <w:spacing w:line="173" w:lineRule="exact"/>
      <w:ind w:firstLine="6821"/>
    </w:pPr>
  </w:style>
  <w:style w:type="paragraph" w:customStyle="1" w:styleId="1ffc">
    <w:name w:val="Знак1 Знак Знак Знак"/>
    <w:basedOn w:val="ac"/>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c"/>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c"/>
    <w:pPr>
      <w:shd w:val="clear" w:color="auto" w:fill="FFFFFF"/>
      <w:spacing w:line="0" w:lineRule="atLeast"/>
    </w:pPr>
    <w:rPr>
      <w:sz w:val="20"/>
      <w:szCs w:val="20"/>
    </w:rPr>
  </w:style>
  <w:style w:type="paragraph" w:customStyle="1" w:styleId="85">
    <w:name w:val="Основной текст (8)"/>
    <w:basedOn w:val="ac"/>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c"/>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c"/>
    <w:pPr>
      <w:spacing w:line="360" w:lineRule="auto"/>
      <w:ind w:firstLine="720"/>
      <w:jc w:val="both"/>
    </w:pPr>
    <w:rPr>
      <w:sz w:val="28"/>
    </w:rPr>
  </w:style>
  <w:style w:type="paragraph" w:customStyle="1" w:styleId="103">
    <w:name w:val="Стиль Рисунок + 10 пт Знак Знак"/>
    <w:basedOn w:val="ac"/>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c"/>
    <w:pPr>
      <w:keepNext/>
      <w:numPr>
        <w:numId w:val="19"/>
      </w:numPr>
      <w:spacing w:after="20"/>
      <w:jc w:val="right"/>
    </w:pPr>
    <w:rPr>
      <w:b/>
    </w:rPr>
  </w:style>
  <w:style w:type="paragraph" w:customStyle="1" w:styleId="distable">
    <w:name w:val="Стиль dis_table + По ширине"/>
    <w:basedOn w:val="ac"/>
    <w:rPr>
      <w:b/>
      <w:bCs/>
      <w:szCs w:val="20"/>
    </w:rPr>
  </w:style>
  <w:style w:type="paragraph" w:customStyle="1" w:styleId="104">
    <w:name w:val="Стиль Рисунок + 10 пт"/>
    <w:basedOn w:val="ac"/>
    <w:pPr>
      <w:tabs>
        <w:tab w:val="left" w:pos="964"/>
      </w:tabs>
      <w:spacing w:before="120"/>
      <w:ind w:left="360"/>
      <w:jc w:val="center"/>
    </w:pPr>
    <w:rPr>
      <w:rFonts w:ascii="OpenSymbol" w:hAnsi="OpenSymbol" w:cs="OpenSymbol"/>
      <w:b/>
      <w:color w:val="000000"/>
      <w:szCs w:val="22"/>
    </w:rPr>
  </w:style>
  <w:style w:type="paragraph" w:customStyle="1" w:styleId="afffffffffd">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e">
    <w:name w:val="Автор статьи"/>
    <w:basedOn w:val="3"/>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c"/>
    <w:pPr>
      <w:spacing w:before="280" w:after="115"/>
    </w:pPr>
    <w:rPr>
      <w:color w:val="000000"/>
      <w:sz w:val="20"/>
      <w:szCs w:val="20"/>
    </w:rPr>
  </w:style>
  <w:style w:type="paragraph" w:customStyle="1" w:styleId="Style3">
    <w:name w:val="Style3"/>
    <w:basedOn w:val="ac"/>
    <w:pPr>
      <w:widowControl w:val="0"/>
      <w:autoSpaceDE w:val="0"/>
      <w:spacing w:line="288" w:lineRule="exact"/>
    </w:pPr>
  </w:style>
  <w:style w:type="paragraph" w:customStyle="1" w:styleId="consnormal0">
    <w:name w:val="consnormal"/>
    <w:basedOn w:val="ac"/>
    <w:pPr>
      <w:spacing w:before="280" w:after="280" w:line="360" w:lineRule="auto"/>
      <w:ind w:firstLine="709"/>
      <w:jc w:val="both"/>
    </w:pPr>
    <w:rPr>
      <w:color w:val="000000"/>
      <w:sz w:val="28"/>
    </w:rPr>
  </w:style>
  <w:style w:type="paragraph" w:customStyle="1" w:styleId="affffffffff">
    <w:name w:val="Готовый"/>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0">
    <w:name w:val="Диссертация"/>
    <w:basedOn w:val="ac"/>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c"/>
    <w:pPr>
      <w:spacing w:after="160" w:line="240" w:lineRule="exact"/>
    </w:pPr>
    <w:rPr>
      <w:sz w:val="28"/>
      <w:szCs w:val="20"/>
      <w:lang w:val="en-US"/>
    </w:rPr>
  </w:style>
  <w:style w:type="paragraph" w:styleId="HTMLa">
    <w:name w:val="HTML Address"/>
    <w:basedOn w:val="ac"/>
    <w:rPr>
      <w:i/>
      <w:iCs/>
    </w:rPr>
  </w:style>
  <w:style w:type="paragraph" w:customStyle="1" w:styleId="315">
    <w:name w:val="Основной текст с отступом 31"/>
    <w:basedOn w:val="ac"/>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c"/>
    <w:pPr>
      <w:spacing w:before="280" w:after="280"/>
    </w:pPr>
    <w:rPr>
      <w:rFonts w:ascii="OpenSymbol" w:eastAsia="OpenSymbol" w:hAnsi="OpenSymbol" w:cs="OpenSymbol"/>
    </w:rPr>
  </w:style>
  <w:style w:type="paragraph" w:customStyle="1" w:styleId="1ffe">
    <w:name w:val="1"/>
    <w:basedOn w:val="ac"/>
    <w:pPr>
      <w:spacing w:before="280" w:after="280"/>
    </w:pPr>
    <w:rPr>
      <w:rFonts w:ascii="OpenSymbol" w:eastAsia="OpenSymbol" w:hAnsi="OpenSymbol" w:cs="OpenSymbol"/>
    </w:rPr>
  </w:style>
  <w:style w:type="paragraph" w:customStyle="1" w:styleId="fr51">
    <w:name w:val="fr5"/>
    <w:basedOn w:val="ac"/>
    <w:pPr>
      <w:spacing w:before="280" w:after="280"/>
    </w:pPr>
    <w:rPr>
      <w:rFonts w:ascii="OpenSymbol" w:eastAsia="OpenSymbol" w:hAnsi="OpenSymbol" w:cs="OpenSymbol"/>
    </w:rPr>
  </w:style>
  <w:style w:type="paragraph" w:customStyle="1" w:styleId="322">
    <w:name w:val="Основной текст с отступом 32"/>
    <w:basedOn w:val="ac"/>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1">
    <w:name w:val="Таблица"/>
    <w:basedOn w:val="ac"/>
    <w:pPr>
      <w:keepNext/>
      <w:spacing w:before="160" w:after="120"/>
      <w:ind w:left="964" w:hanging="964"/>
    </w:pPr>
    <w:rPr>
      <w:rFonts w:eastAsia="Impact"/>
      <w:sz w:val="18"/>
    </w:rPr>
  </w:style>
  <w:style w:type="paragraph" w:customStyle="1" w:styleId="affffffffff2">
    <w:name w:val="Обычный вправо"/>
    <w:basedOn w:val="ac"/>
    <w:pPr>
      <w:jc w:val="right"/>
    </w:pPr>
    <w:rPr>
      <w:rFonts w:eastAsia="Impact"/>
      <w:sz w:val="20"/>
      <w:szCs w:val="20"/>
    </w:rPr>
  </w:style>
  <w:style w:type="paragraph" w:customStyle="1" w:styleId="affffffffff3">
    <w:name w:val="Специальность"/>
    <w:basedOn w:val="ac"/>
    <w:pPr>
      <w:jc w:val="center"/>
    </w:pPr>
    <w:rPr>
      <w:rFonts w:eastAsia="Impact"/>
      <w:sz w:val="20"/>
    </w:rPr>
  </w:style>
  <w:style w:type="paragraph" w:customStyle="1" w:styleId="affffffffff4">
    <w:name w:val="Кафедра"/>
    <w:basedOn w:val="affffffffff3"/>
    <w:pPr>
      <w:keepNext/>
    </w:pPr>
    <w:rPr>
      <w:sz w:val="18"/>
    </w:rPr>
  </w:style>
  <w:style w:type="paragraph" w:customStyle="1" w:styleId="0">
    <w:name w:val="Обычный+0"/>
    <w:basedOn w:val="ac"/>
    <w:pPr>
      <w:ind w:firstLine="567"/>
      <w:jc w:val="both"/>
    </w:pPr>
    <w:rPr>
      <w:rFonts w:eastAsia="Impact"/>
      <w:spacing w:val="-1"/>
      <w:sz w:val="20"/>
      <w:szCs w:val="20"/>
    </w:rPr>
  </w:style>
  <w:style w:type="paragraph" w:customStyle="1" w:styleId="affffffffff5">
    <w:name w:val="Обычный без отступа"/>
    <w:basedOn w:val="ac"/>
    <w:pPr>
      <w:jc w:val="both"/>
    </w:pPr>
    <w:rPr>
      <w:rFonts w:eastAsia="Impact"/>
      <w:sz w:val="20"/>
      <w:szCs w:val="20"/>
    </w:rPr>
  </w:style>
  <w:style w:type="paragraph" w:customStyle="1" w:styleId="affffffffff6">
    <w:name w:val="Ученый секретарь"/>
    <w:basedOn w:val="affffffffff5"/>
    <w:pPr>
      <w:tabs>
        <w:tab w:val="right" w:pos="6124"/>
      </w:tabs>
      <w:jc w:val="left"/>
    </w:pPr>
    <w:rPr>
      <w:sz w:val="18"/>
    </w:rPr>
  </w:style>
  <w:style w:type="paragraph" w:customStyle="1" w:styleId="Style29">
    <w:name w:val="Style29"/>
    <w:basedOn w:val="ac"/>
    <w:pPr>
      <w:widowControl w:val="0"/>
      <w:autoSpaceDE w:val="0"/>
      <w:spacing w:line="470" w:lineRule="exact"/>
      <w:ind w:firstLine="633"/>
      <w:jc w:val="both"/>
    </w:pPr>
    <w:rPr>
      <w:sz w:val="28"/>
    </w:rPr>
  </w:style>
  <w:style w:type="paragraph" w:customStyle="1" w:styleId="1fff">
    <w:name w:val="Абзац списка1"/>
    <w:basedOn w:val="ac"/>
    <w:uiPriority w:val="34"/>
    <w:qFormat/>
    <w:pPr>
      <w:spacing w:after="200" w:line="276" w:lineRule="auto"/>
      <w:ind w:left="720"/>
    </w:pPr>
    <w:rPr>
      <w:rFonts w:ascii="IzhTitl" w:hAnsi="IzhTitl" w:cs="IzhTitl"/>
      <w:sz w:val="22"/>
      <w:szCs w:val="22"/>
      <w:lang w:val="en-US"/>
    </w:rPr>
  </w:style>
  <w:style w:type="paragraph" w:customStyle="1" w:styleId="Style9">
    <w:name w:val="Style9"/>
    <w:basedOn w:val="ac"/>
    <w:pPr>
      <w:widowControl w:val="0"/>
      <w:autoSpaceDE w:val="0"/>
      <w:spacing w:line="469" w:lineRule="exact"/>
      <w:ind w:firstLine="671"/>
      <w:jc w:val="both"/>
    </w:pPr>
    <w:rPr>
      <w:sz w:val="28"/>
    </w:rPr>
  </w:style>
  <w:style w:type="paragraph" w:customStyle="1" w:styleId="Style47">
    <w:name w:val="Style47"/>
    <w:basedOn w:val="ac"/>
    <w:pPr>
      <w:widowControl w:val="0"/>
      <w:autoSpaceDE w:val="0"/>
      <w:spacing w:line="280" w:lineRule="exact"/>
      <w:jc w:val="both"/>
    </w:pPr>
    <w:rPr>
      <w:sz w:val="28"/>
    </w:rPr>
  </w:style>
  <w:style w:type="paragraph" w:customStyle="1" w:styleId="Style32">
    <w:name w:val="Style32"/>
    <w:basedOn w:val="ac"/>
    <w:pPr>
      <w:widowControl w:val="0"/>
      <w:autoSpaceDE w:val="0"/>
      <w:spacing w:line="273" w:lineRule="exact"/>
    </w:pPr>
    <w:rPr>
      <w:sz w:val="28"/>
    </w:rPr>
  </w:style>
  <w:style w:type="paragraph" w:customStyle="1" w:styleId="Style46">
    <w:name w:val="Style46"/>
    <w:basedOn w:val="ac"/>
    <w:pPr>
      <w:widowControl w:val="0"/>
      <w:autoSpaceDE w:val="0"/>
    </w:pPr>
    <w:rPr>
      <w:sz w:val="28"/>
    </w:rPr>
  </w:style>
  <w:style w:type="paragraph" w:customStyle="1" w:styleId="Style48">
    <w:name w:val="Style48"/>
    <w:basedOn w:val="ac"/>
    <w:pPr>
      <w:widowControl w:val="0"/>
      <w:autoSpaceDE w:val="0"/>
      <w:spacing w:line="271" w:lineRule="exact"/>
      <w:ind w:firstLine="137"/>
    </w:pPr>
    <w:rPr>
      <w:sz w:val="28"/>
    </w:rPr>
  </w:style>
  <w:style w:type="paragraph" w:customStyle="1" w:styleId="Style45">
    <w:name w:val="Style45"/>
    <w:basedOn w:val="ac"/>
    <w:pPr>
      <w:widowControl w:val="0"/>
      <w:autoSpaceDE w:val="0"/>
      <w:spacing w:line="249" w:lineRule="exact"/>
      <w:jc w:val="center"/>
    </w:pPr>
    <w:rPr>
      <w:sz w:val="28"/>
    </w:rPr>
  </w:style>
  <w:style w:type="paragraph" w:customStyle="1" w:styleId="Style54">
    <w:name w:val="Style54"/>
    <w:basedOn w:val="ac"/>
    <w:pPr>
      <w:widowControl w:val="0"/>
      <w:autoSpaceDE w:val="0"/>
    </w:pPr>
    <w:rPr>
      <w:sz w:val="28"/>
    </w:rPr>
  </w:style>
  <w:style w:type="paragraph" w:customStyle="1" w:styleId="Style81">
    <w:name w:val="Style81"/>
    <w:basedOn w:val="ac"/>
    <w:pPr>
      <w:widowControl w:val="0"/>
      <w:autoSpaceDE w:val="0"/>
    </w:pPr>
    <w:rPr>
      <w:sz w:val="28"/>
    </w:rPr>
  </w:style>
  <w:style w:type="paragraph" w:customStyle="1" w:styleId="Style79">
    <w:name w:val="Style79"/>
    <w:basedOn w:val="ac"/>
    <w:pPr>
      <w:widowControl w:val="0"/>
      <w:autoSpaceDE w:val="0"/>
      <w:spacing w:line="479" w:lineRule="exact"/>
      <w:ind w:firstLine="345"/>
      <w:jc w:val="both"/>
    </w:pPr>
    <w:rPr>
      <w:sz w:val="28"/>
    </w:rPr>
  </w:style>
  <w:style w:type="paragraph" w:customStyle="1" w:styleId="subhead5">
    <w:name w:val="subhead5"/>
    <w:basedOn w:val="ac"/>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7">
    <w:name w:val="Диплом"/>
    <w:basedOn w:val="ac"/>
    <w:pPr>
      <w:spacing w:line="360" w:lineRule="auto"/>
      <w:ind w:firstLine="709"/>
      <w:jc w:val="both"/>
    </w:pPr>
    <w:rPr>
      <w:sz w:val="28"/>
      <w:szCs w:val="28"/>
    </w:rPr>
  </w:style>
  <w:style w:type="paragraph" w:customStyle="1" w:styleId="affffffffff8">
    <w:name w:val="Заголовок статьи"/>
    <w:basedOn w:val="ac"/>
    <w:next w:val="ac"/>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c"/>
    <w:pPr>
      <w:spacing w:before="120" w:after="120"/>
      <w:jc w:val="center"/>
    </w:pPr>
    <w:rPr>
      <w:rFonts w:ascii="Helvetica" w:hAnsi="Helvetica" w:cs="Helvetica"/>
      <w:b/>
      <w:sz w:val="32"/>
      <w:szCs w:val="28"/>
    </w:rPr>
  </w:style>
  <w:style w:type="paragraph" w:customStyle="1" w:styleId="affffffffff9">
    <w:name w:val="Тема"/>
    <w:basedOn w:val="ac"/>
    <w:next w:val="ac"/>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c"/>
    <w:rPr>
      <w:rFonts w:ascii="MS Reference Specialty" w:hAnsi="MS Reference Specialty" w:cs="MS Reference Specialty"/>
      <w:sz w:val="20"/>
      <w:szCs w:val="20"/>
      <w:lang w:val="en-US"/>
    </w:rPr>
  </w:style>
  <w:style w:type="paragraph" w:customStyle="1" w:styleId="1fff2">
    <w:name w:val="Обычный1"/>
    <w:link w:val="1fff3"/>
    <w:pPr>
      <w:suppressAutoHyphens/>
      <w:snapToGrid w:val="0"/>
      <w:spacing w:before="100" w:after="100"/>
    </w:pPr>
    <w:rPr>
      <w:rFonts w:ascii="Garamond" w:eastAsia="Garamond" w:hAnsi="Garamond" w:cs="Garamond"/>
      <w:sz w:val="24"/>
      <w:lang w:eastAsia="ar-SA"/>
    </w:rPr>
  </w:style>
  <w:style w:type="paragraph" w:customStyle="1" w:styleId="affffffffffa">
    <w:name w:val="Знак Знак Знак Знак Знак Знак Знак"/>
    <w:basedOn w:val="ac"/>
    <w:pPr>
      <w:spacing w:after="160" w:line="240" w:lineRule="exact"/>
    </w:pPr>
    <w:rPr>
      <w:sz w:val="20"/>
      <w:szCs w:val="20"/>
    </w:rPr>
  </w:style>
  <w:style w:type="paragraph" w:customStyle="1" w:styleId="text0">
    <w:name w:val="text"/>
    <w:basedOn w:val="ac"/>
    <w:pPr>
      <w:spacing w:before="280" w:after="280"/>
    </w:pPr>
    <w:rPr>
      <w:sz w:val="18"/>
      <w:szCs w:val="18"/>
    </w:rPr>
  </w:style>
  <w:style w:type="paragraph" w:customStyle="1" w:styleId="125">
    <w:name w:val="Знак Знак12"/>
    <w:basedOn w:val="ac"/>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c"/>
    <w:pPr>
      <w:spacing w:before="280" w:after="280"/>
    </w:pPr>
  </w:style>
  <w:style w:type="paragraph" w:customStyle="1" w:styleId="119">
    <w:name w:val="Знак Знак1 Знак Знак Знак Знак1"/>
    <w:basedOn w:val="ac"/>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c"/>
    <w:pPr>
      <w:spacing w:before="280" w:after="280"/>
    </w:pPr>
  </w:style>
  <w:style w:type="paragraph" w:customStyle="1" w:styleId="Normal-bullit">
    <w:name w:val="Normal-bullit"/>
    <w:basedOn w:val="ac"/>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c"/>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c"/>
    <w:pPr>
      <w:spacing w:after="160" w:line="240" w:lineRule="exact"/>
    </w:pPr>
    <w:rPr>
      <w:sz w:val="28"/>
      <w:szCs w:val="20"/>
      <w:lang w:val="en-US"/>
    </w:rPr>
  </w:style>
  <w:style w:type="paragraph" w:customStyle="1" w:styleId="4f">
    <w:name w:val="Знак4 Знак Знак"/>
    <w:basedOn w:val="ac"/>
    <w:rPr>
      <w:rFonts w:ascii="MS Reference Specialty" w:hAnsi="MS Reference Specialty" w:cs="MS Reference Specialty"/>
      <w:sz w:val="20"/>
      <w:szCs w:val="20"/>
      <w:lang w:val="en-US"/>
    </w:rPr>
  </w:style>
  <w:style w:type="paragraph" w:customStyle="1" w:styleId="2ffb">
    <w:name w:val="Знак2"/>
    <w:basedOn w:val="ac"/>
    <w:rPr>
      <w:rFonts w:ascii="MS Reference Specialty" w:hAnsi="MS Reference Specialty" w:cs="MS Reference Specialty"/>
      <w:sz w:val="20"/>
      <w:szCs w:val="20"/>
      <w:lang w:val="en-US"/>
    </w:rPr>
  </w:style>
  <w:style w:type="paragraph" w:customStyle="1" w:styleId="ConsTitle">
    <w:name w:val="ConsTitle"/>
    <w:basedOn w:val="ac"/>
    <w:pPr>
      <w:widowControl w:val="0"/>
      <w:autoSpaceDE w:val="0"/>
    </w:pPr>
    <w:rPr>
      <w:rFonts w:ascii="OpenSymbol" w:hAnsi="OpenSymbol" w:cs="OpenSymbol"/>
      <w:b/>
      <w:bCs/>
      <w:sz w:val="16"/>
      <w:szCs w:val="16"/>
    </w:rPr>
  </w:style>
  <w:style w:type="paragraph" w:customStyle="1" w:styleId="j">
    <w:name w:val="j"/>
    <w:basedOn w:val="ac"/>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c"/>
    <w:pPr>
      <w:numPr>
        <w:numId w:val="29"/>
      </w:numPr>
      <w:spacing w:line="360" w:lineRule="auto"/>
    </w:pPr>
    <w:rPr>
      <w:sz w:val="28"/>
      <w:szCs w:val="28"/>
    </w:rPr>
  </w:style>
  <w:style w:type="paragraph" w:styleId="86">
    <w:name w:val="toc 8"/>
    <w:basedOn w:val="ac"/>
    <w:next w:val="ac"/>
    <w:pPr>
      <w:ind w:left="1680"/>
    </w:pPr>
  </w:style>
  <w:style w:type="paragraph" w:customStyle="1" w:styleId="u">
    <w:name w:val="u"/>
    <w:basedOn w:val="ac"/>
    <w:pPr>
      <w:ind w:firstLine="390"/>
      <w:jc w:val="both"/>
    </w:pPr>
  </w:style>
  <w:style w:type="paragraph" w:customStyle="1" w:styleId="affffffffffc">
    <w:name w:val="#Основной Стиль"/>
    <w:basedOn w:val="ac"/>
    <w:pPr>
      <w:spacing w:line="360" w:lineRule="auto"/>
      <w:ind w:firstLine="720"/>
      <w:jc w:val="both"/>
    </w:pPr>
    <w:rPr>
      <w:sz w:val="28"/>
      <w:szCs w:val="20"/>
    </w:rPr>
  </w:style>
  <w:style w:type="paragraph" w:customStyle="1" w:styleId="1fff4">
    <w:name w:val="Красная строка1"/>
    <w:basedOn w:val="afffffff8"/>
    <w:pPr>
      <w:ind w:firstLine="210"/>
    </w:pPr>
    <w:rPr>
      <w:sz w:val="24"/>
    </w:rPr>
  </w:style>
  <w:style w:type="paragraph" w:customStyle="1" w:styleId="1fff5">
    <w:name w:val="Знак Знак Знак Знак1"/>
    <w:basedOn w:val="ac"/>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c"/>
    <w:pPr>
      <w:spacing w:after="240" w:line="360" w:lineRule="auto"/>
      <w:jc w:val="center"/>
    </w:pPr>
    <w:rPr>
      <w:b/>
      <w:sz w:val="32"/>
    </w:rPr>
  </w:style>
  <w:style w:type="paragraph" w:customStyle="1" w:styleId="affffffffffd">
    <w:name w:val="Содержимое таблицы"/>
    <w:basedOn w:val="ac"/>
    <w:pPr>
      <w:suppressLineNumbers/>
    </w:pPr>
    <w:rPr>
      <w:sz w:val="20"/>
      <w:szCs w:val="20"/>
    </w:rPr>
  </w:style>
  <w:style w:type="paragraph" w:customStyle="1" w:styleId="affffffffffe">
    <w:name w:val="Заголовок таблицы"/>
    <w:basedOn w:val="ac"/>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c"/>
    <w:pPr>
      <w:spacing w:after="160" w:line="240" w:lineRule="exact"/>
    </w:pPr>
    <w:rPr>
      <w:rFonts w:ascii="MS Reference Specialty" w:hAnsi="MS Reference Specialty" w:cs="MS Reference Specialty"/>
      <w:sz w:val="20"/>
      <w:szCs w:val="20"/>
      <w:lang w:val="en-US"/>
    </w:rPr>
  </w:style>
  <w:style w:type="paragraph" w:customStyle="1" w:styleId="par">
    <w:name w:val="par"/>
    <w:basedOn w:val="ac"/>
    <w:pPr>
      <w:spacing w:before="280" w:after="280"/>
    </w:pPr>
  </w:style>
  <w:style w:type="paragraph" w:customStyle="1" w:styleId="dt">
    <w:name w:val="dt"/>
    <w:basedOn w:val="ac"/>
    <w:pPr>
      <w:spacing w:before="280" w:after="280"/>
    </w:pPr>
  </w:style>
  <w:style w:type="paragraph" w:customStyle="1" w:styleId="afffffffffff">
    <w:name w:val="Текст в заданном формате"/>
    <w:basedOn w:val="ac"/>
    <w:pPr>
      <w:widowControl w:val="0"/>
    </w:pPr>
    <w:rPr>
      <w:rFonts w:ascii="ISOCPEUR" w:eastAsia="ISOCPEUR" w:hAnsi="ISOCPEUR" w:cs="ISOCPEUR"/>
      <w:sz w:val="20"/>
      <w:szCs w:val="20"/>
    </w:rPr>
  </w:style>
  <w:style w:type="paragraph" w:customStyle="1" w:styleId="1fff6">
    <w:name w:val="Нумерованный список 1"/>
    <w:basedOn w:val="afffffff8"/>
    <w:pPr>
      <w:tabs>
        <w:tab w:val="left" w:pos="357"/>
        <w:tab w:val="left" w:pos="851"/>
        <w:tab w:val="left" w:pos="1080"/>
      </w:tabs>
      <w:spacing w:after="0" w:line="360" w:lineRule="auto"/>
      <w:ind w:firstLine="567"/>
      <w:jc w:val="both"/>
    </w:pPr>
    <w:rPr>
      <w:szCs w:val="20"/>
    </w:rPr>
  </w:style>
  <w:style w:type="paragraph" w:customStyle="1" w:styleId="1fff7">
    <w:name w:val="Маркированный список 1"/>
    <w:basedOn w:val="afffffff8"/>
    <w:pPr>
      <w:tabs>
        <w:tab w:val="left" w:pos="360"/>
      </w:tabs>
      <w:spacing w:after="0" w:line="360" w:lineRule="auto"/>
      <w:ind w:left="360" w:hanging="360"/>
      <w:jc w:val="both"/>
    </w:pPr>
    <w:rPr>
      <w:sz w:val="24"/>
      <w:szCs w:val="20"/>
    </w:rPr>
  </w:style>
  <w:style w:type="paragraph" w:customStyle="1" w:styleId="1fff8">
    <w:name w:val="Нумерованный список1"/>
    <w:basedOn w:val="ac"/>
    <w:pPr>
      <w:tabs>
        <w:tab w:val="left" w:pos="360"/>
      </w:tabs>
      <w:spacing w:line="360" w:lineRule="auto"/>
      <w:ind w:left="360" w:hanging="360"/>
      <w:jc w:val="both"/>
    </w:pPr>
    <w:rPr>
      <w:sz w:val="28"/>
      <w:szCs w:val="20"/>
    </w:rPr>
  </w:style>
  <w:style w:type="paragraph" w:customStyle="1" w:styleId="316">
    <w:name w:val="Нумерованный список 31"/>
    <w:basedOn w:val="ac"/>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c"/>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c"/>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c"/>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c"/>
    <w:pPr>
      <w:numPr>
        <w:numId w:val="31"/>
      </w:numPr>
      <w:overflowPunct w:val="0"/>
      <w:autoSpaceDE w:val="0"/>
      <w:jc w:val="both"/>
      <w:textAlignment w:val="baseline"/>
    </w:pPr>
    <w:rPr>
      <w:rFonts w:ascii="OpenSymbol" w:hAnsi="OpenSymbol" w:cs="OpenSymbol"/>
      <w:sz w:val="18"/>
      <w:szCs w:val="20"/>
    </w:rPr>
  </w:style>
  <w:style w:type="paragraph" w:customStyle="1" w:styleId="1fff9">
    <w:name w:val="1Тема"/>
    <w:basedOn w:val="ac"/>
    <w:pPr>
      <w:spacing w:after="120"/>
    </w:pPr>
    <w:rPr>
      <w:rFonts w:ascii="MS Reference Specialty" w:hAnsi="MS Reference Specialty" w:cs="MS Reference Specialty"/>
      <w:b/>
      <w:bCs/>
    </w:rPr>
  </w:style>
  <w:style w:type="paragraph" w:customStyle="1" w:styleId="-5">
    <w:name w:val="Рис.-табл"/>
    <w:basedOn w:val="ac"/>
    <w:pPr>
      <w:jc w:val="center"/>
    </w:pPr>
    <w:rPr>
      <w:rFonts w:ascii="OpenSymbol" w:hAnsi="OpenSymbol" w:cs="OpenSymbol"/>
      <w:b/>
      <w:szCs w:val="16"/>
    </w:rPr>
  </w:style>
  <w:style w:type="paragraph" w:customStyle="1" w:styleId="2110">
    <w:name w:val="Основной текст 211"/>
    <w:basedOn w:val="ac"/>
    <w:pPr>
      <w:jc w:val="both"/>
    </w:pPr>
    <w:rPr>
      <w:sz w:val="28"/>
    </w:rPr>
  </w:style>
  <w:style w:type="paragraph" w:customStyle="1" w:styleId="afffffffffff0">
    <w:name w:val="мой стиль"/>
    <w:basedOn w:val="250"/>
    <w:pPr>
      <w:widowControl/>
      <w:ind w:right="0" w:firstLine="709"/>
    </w:pPr>
    <w:rPr>
      <w:sz w:val="24"/>
      <w:szCs w:val="24"/>
    </w:rPr>
  </w:style>
  <w:style w:type="paragraph" w:customStyle="1" w:styleId="zz-4">
    <w:name w:val="zz-4+"/>
    <w:basedOn w:val="ac"/>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c"/>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c"/>
    <w:next w:val="ac"/>
    <w:pPr>
      <w:jc w:val="both"/>
    </w:pPr>
    <w:rPr>
      <w:rFonts w:ascii="OpenSymbol" w:hAnsi="OpenSymbol" w:cs="OpenSymbol"/>
      <w:szCs w:val="20"/>
    </w:rPr>
  </w:style>
  <w:style w:type="paragraph" w:customStyle="1" w:styleId="afffffffffff1">
    <w:name w:val="Текст таблицы"/>
    <w:basedOn w:val="ac"/>
    <w:pPr>
      <w:spacing w:line="360" w:lineRule="auto"/>
      <w:jc w:val="both"/>
    </w:pPr>
    <w:rPr>
      <w:rFonts w:ascii="ISOCPEUR" w:hAnsi="ISOCPEUR" w:cs="ISOCPEUR"/>
      <w:bCs/>
      <w:sz w:val="16"/>
    </w:rPr>
  </w:style>
  <w:style w:type="paragraph" w:customStyle="1" w:styleId="afffffffffff2">
    <w:name w:val="Текст таблицы центр"/>
    <w:basedOn w:val="afffffffffff1"/>
    <w:pPr>
      <w:jc w:val="center"/>
    </w:pPr>
  </w:style>
  <w:style w:type="paragraph" w:customStyle="1" w:styleId="afffffffffff3">
    <w:name w:val="Заголовок рисунка"/>
    <w:basedOn w:val="affffffffffe"/>
    <w:pPr>
      <w:keepNext w:val="0"/>
      <w:tabs>
        <w:tab w:val="clear" w:pos="1260"/>
      </w:tabs>
      <w:autoSpaceDE/>
      <w:spacing w:before="0" w:after="0" w:line="360" w:lineRule="auto"/>
      <w:ind w:left="0" w:firstLine="0"/>
      <w:jc w:val="center"/>
    </w:pPr>
    <w:rPr>
      <w:rFonts w:cs="Garamond"/>
      <w:sz w:val="28"/>
      <w:szCs w:val="24"/>
    </w:rPr>
  </w:style>
  <w:style w:type="paragraph" w:customStyle="1" w:styleId="1fffa">
    <w:name w:val="Подзаголовок1"/>
    <w:basedOn w:val="250"/>
    <w:pPr>
      <w:widowControl/>
      <w:spacing w:before="120" w:after="120"/>
      <w:ind w:right="0" w:firstLine="851"/>
    </w:pPr>
    <w:rPr>
      <w:b/>
      <w:bCs/>
      <w:szCs w:val="24"/>
    </w:rPr>
  </w:style>
  <w:style w:type="paragraph" w:customStyle="1" w:styleId="1fffb">
    <w:name w:val="Знак Знак Знак Знак Знак Знак Знак Знак Знак Знак Знак Знак Знак1"/>
    <w:basedOn w:val="ac"/>
    <w:pPr>
      <w:spacing w:before="280" w:after="280"/>
    </w:pPr>
    <w:rPr>
      <w:rFonts w:ascii="Helvetica" w:hAnsi="Helvetica" w:cs="Helvetica"/>
      <w:sz w:val="20"/>
      <w:szCs w:val="20"/>
      <w:lang w:val="en-US"/>
    </w:rPr>
  </w:style>
  <w:style w:type="paragraph" w:customStyle="1" w:styleId="afffffffffff4">
    <w:name w:val="Знак Знак Знак 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5">
    <w:name w:val="Основной текст_"/>
    <w:basedOn w:val="ac"/>
    <w:pPr>
      <w:widowControl w:val="0"/>
      <w:shd w:val="clear" w:color="auto" w:fill="FFFFFF"/>
      <w:spacing w:line="470" w:lineRule="exact"/>
      <w:jc w:val="center"/>
    </w:pPr>
    <w:rPr>
      <w:spacing w:val="4"/>
      <w:szCs w:val="20"/>
    </w:rPr>
  </w:style>
  <w:style w:type="paragraph" w:customStyle="1" w:styleId="216">
    <w:name w:val="Основной текст21"/>
    <w:basedOn w:val="ac"/>
    <w:pPr>
      <w:widowControl w:val="0"/>
      <w:shd w:val="clear" w:color="auto" w:fill="FFFFFF"/>
      <w:spacing w:line="470" w:lineRule="exact"/>
      <w:jc w:val="center"/>
    </w:pPr>
    <w:rPr>
      <w:spacing w:val="4"/>
      <w:sz w:val="20"/>
      <w:szCs w:val="20"/>
    </w:rPr>
  </w:style>
  <w:style w:type="paragraph" w:customStyle="1" w:styleId="afffffffffff6">
    <w:name w:val="Знак Знак Знак Знак Знак Знак Знак Знак Знак Знак Знак Знак Знак"/>
    <w:basedOn w:val="ac"/>
    <w:pPr>
      <w:spacing w:before="280" w:after="280"/>
    </w:pPr>
    <w:rPr>
      <w:rFonts w:ascii="Helvetica" w:hAnsi="Helvetica" w:cs="Helvetica"/>
      <w:sz w:val="20"/>
      <w:szCs w:val="20"/>
      <w:lang w:val="en-US"/>
    </w:rPr>
  </w:style>
  <w:style w:type="paragraph" w:customStyle="1" w:styleId="afffffffffff7">
    <w:name w:val="Текст статьи"/>
    <w:basedOn w:val="ac"/>
    <w:pPr>
      <w:spacing w:line="360" w:lineRule="auto"/>
      <w:ind w:firstLine="720"/>
      <w:jc w:val="both"/>
    </w:pPr>
    <w:rPr>
      <w:sz w:val="28"/>
      <w:szCs w:val="28"/>
    </w:rPr>
  </w:style>
  <w:style w:type="paragraph" w:customStyle="1" w:styleId="3f7">
    <w:name w:val="Обычный (веб)3"/>
    <w:basedOn w:val="ac"/>
    <w:pPr>
      <w:spacing w:before="150" w:after="150"/>
      <w:jc w:val="both"/>
    </w:pPr>
  </w:style>
  <w:style w:type="paragraph" w:customStyle="1" w:styleId="1fffc">
    <w:name w:val="Обычный (веб)1"/>
    <w:basedOn w:val="ac"/>
    <w:pPr>
      <w:spacing w:after="280" w:line="312" w:lineRule="atLeast"/>
    </w:pPr>
  </w:style>
  <w:style w:type="paragraph" w:customStyle="1" w:styleId="afffffffffff8">
    <w:name w:val="Обычный текст"/>
    <w:basedOn w:val="ac"/>
    <w:pPr>
      <w:ind w:firstLine="454"/>
      <w:jc w:val="both"/>
    </w:pPr>
    <w:rPr>
      <w:szCs w:val="20"/>
    </w:rPr>
  </w:style>
  <w:style w:type="paragraph" w:customStyle="1" w:styleId="afffffffffff9">
    <w:name w:val="Основной"/>
    <w:basedOn w:val="ac"/>
    <w:pPr>
      <w:spacing w:line="360" w:lineRule="auto"/>
      <w:ind w:firstLine="709"/>
      <w:jc w:val="both"/>
    </w:pPr>
    <w:rPr>
      <w:sz w:val="28"/>
    </w:rPr>
  </w:style>
  <w:style w:type="paragraph" w:customStyle="1" w:styleId="Style8">
    <w:name w:val="Style8"/>
    <w:basedOn w:val="ac"/>
    <w:pPr>
      <w:widowControl w:val="0"/>
      <w:autoSpaceDE w:val="0"/>
      <w:jc w:val="both"/>
    </w:pPr>
  </w:style>
  <w:style w:type="paragraph" w:customStyle="1" w:styleId="MediumGrid1-Accent2">
    <w:name w:val="Medium Grid 1 - Accent 2"/>
    <w:basedOn w:val="ac"/>
    <w:pPr>
      <w:ind w:left="720"/>
    </w:pPr>
    <w:rPr>
      <w:rFonts w:ascii="Mincho" w:eastAsia="Mincho" w:hAnsi="Mincho" w:cs="Mincho"/>
    </w:rPr>
  </w:style>
  <w:style w:type="paragraph" w:customStyle="1" w:styleId="147">
    <w:name w:val="табл_14"/>
    <w:basedOn w:val="ac"/>
    <w:rPr>
      <w:rFonts w:ascii="OpenSymbol" w:hAnsi="OpenSymbol" w:cs="OpenSymbol"/>
      <w:sz w:val="28"/>
      <w:szCs w:val="20"/>
    </w:rPr>
  </w:style>
  <w:style w:type="paragraph" w:customStyle="1" w:styleId="My">
    <w:name w:val="Основной текст.My Текст"/>
    <w:basedOn w:val="ac"/>
    <w:pPr>
      <w:widowControl w:val="0"/>
      <w:spacing w:line="360" w:lineRule="auto"/>
      <w:ind w:firstLine="720"/>
      <w:jc w:val="both"/>
    </w:pPr>
    <w:rPr>
      <w:sz w:val="28"/>
      <w:szCs w:val="20"/>
      <w:lang w:val="uk-UA"/>
    </w:rPr>
  </w:style>
  <w:style w:type="paragraph" w:customStyle="1" w:styleId="afffffffffffa">
    <w:name w:val="Норм без абзаца"/>
    <w:basedOn w:val="ac"/>
    <w:pPr>
      <w:jc w:val="both"/>
    </w:pPr>
    <w:rPr>
      <w:rFonts w:ascii="UkrainianPeterburg" w:hAnsi="UkrainianPeterburg" w:cs="UkrainianPeterburg"/>
      <w:sz w:val="16"/>
      <w:szCs w:val="16"/>
    </w:rPr>
  </w:style>
  <w:style w:type="paragraph" w:customStyle="1" w:styleId="afffffffffffb">
    <w:name w:val="Осн текст"/>
    <w:basedOn w:val="ac"/>
    <w:pPr>
      <w:ind w:firstLine="709"/>
      <w:jc w:val="both"/>
    </w:pPr>
    <w:rPr>
      <w:sz w:val="32"/>
      <w:szCs w:val="32"/>
      <w:lang w:val="uk-UA"/>
    </w:rPr>
  </w:style>
  <w:style w:type="paragraph" w:customStyle="1" w:styleId="H1">
    <w:name w:val="H1"/>
    <w:basedOn w:val="ac"/>
    <w:next w:val="ac"/>
    <w:pPr>
      <w:keepNext/>
      <w:spacing w:before="100" w:after="100"/>
    </w:pPr>
    <w:rPr>
      <w:b/>
      <w:bCs/>
      <w:kern w:val="1"/>
      <w:sz w:val="48"/>
      <w:szCs w:val="48"/>
    </w:rPr>
  </w:style>
  <w:style w:type="paragraph" w:customStyle="1" w:styleId="a10">
    <w:name w:val="a1"/>
    <w:basedOn w:val="ac"/>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c"/>
    <w:next w:val="ac"/>
    <w:pPr>
      <w:ind w:left="960"/>
    </w:pPr>
    <w:rPr>
      <w:rFonts w:ascii="IzhTitl" w:hAnsi="IzhTitl" w:cs="IzhTitl"/>
      <w:sz w:val="18"/>
      <w:szCs w:val="18"/>
    </w:rPr>
  </w:style>
  <w:style w:type="paragraph" w:styleId="67">
    <w:name w:val="toc 6"/>
    <w:basedOn w:val="ac"/>
    <w:next w:val="ac"/>
    <w:pPr>
      <w:ind w:left="1200"/>
    </w:pPr>
    <w:rPr>
      <w:rFonts w:ascii="IzhTitl" w:hAnsi="IzhTitl" w:cs="IzhTitl"/>
      <w:sz w:val="18"/>
      <w:szCs w:val="18"/>
    </w:rPr>
  </w:style>
  <w:style w:type="paragraph" w:styleId="77">
    <w:name w:val="toc 7"/>
    <w:basedOn w:val="ac"/>
    <w:next w:val="ac"/>
    <w:pPr>
      <w:ind w:left="1440"/>
    </w:pPr>
    <w:rPr>
      <w:rFonts w:ascii="IzhTitl" w:hAnsi="IzhTitl" w:cs="IzhTitl"/>
      <w:sz w:val="18"/>
      <w:szCs w:val="18"/>
    </w:rPr>
  </w:style>
  <w:style w:type="paragraph" w:styleId="93">
    <w:name w:val="toc 9"/>
    <w:basedOn w:val="ac"/>
    <w:next w:val="ac"/>
    <w:pPr>
      <w:ind w:left="1920"/>
    </w:pPr>
    <w:rPr>
      <w:rFonts w:ascii="IzhTitl" w:hAnsi="IzhTitl" w:cs="IzhTitl"/>
      <w:sz w:val="18"/>
      <w:szCs w:val="18"/>
    </w:rPr>
  </w:style>
  <w:style w:type="paragraph" w:customStyle="1" w:styleId="rvps19">
    <w:name w:val="rvps19"/>
    <w:basedOn w:val="ac"/>
    <w:pPr>
      <w:ind w:firstLine="603"/>
      <w:jc w:val="both"/>
    </w:pPr>
    <w:rPr>
      <w:lang w:val="en-AU"/>
    </w:rPr>
  </w:style>
  <w:style w:type="paragraph" w:customStyle="1" w:styleId="rvps20">
    <w:name w:val="rvps20"/>
    <w:basedOn w:val="ac"/>
    <w:pPr>
      <w:ind w:firstLine="603"/>
    </w:pPr>
    <w:rPr>
      <w:lang w:val="en-AU"/>
    </w:rPr>
  </w:style>
  <w:style w:type="paragraph" w:customStyle="1" w:styleId="rvps7">
    <w:name w:val="rvps7"/>
    <w:basedOn w:val="ac"/>
    <w:pPr>
      <w:ind w:firstLine="787"/>
      <w:jc w:val="both"/>
    </w:pPr>
    <w:rPr>
      <w:lang w:val="en-AU"/>
    </w:rPr>
  </w:style>
  <w:style w:type="paragraph" w:customStyle="1" w:styleId="rvps16">
    <w:name w:val="rvps16"/>
    <w:basedOn w:val="ac"/>
    <w:pPr>
      <w:ind w:firstLine="787"/>
      <w:jc w:val="both"/>
    </w:pPr>
    <w:rPr>
      <w:lang w:val="en-AU"/>
    </w:rPr>
  </w:style>
  <w:style w:type="paragraph" w:customStyle="1" w:styleId="Iauiue">
    <w:name w:val="Iau.iue"/>
    <w:basedOn w:val="ac"/>
    <w:next w:val="ac"/>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c"/>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c"/>
    <w:pPr>
      <w:ind w:left="566" w:hanging="283"/>
    </w:pPr>
  </w:style>
  <w:style w:type="paragraph" w:customStyle="1" w:styleId="412">
    <w:name w:val="Список 41"/>
    <w:basedOn w:val="ac"/>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c"/>
    <w:pPr>
      <w:widowControl w:val="0"/>
      <w:autoSpaceDE w:val="0"/>
      <w:spacing w:after="120"/>
      <w:ind w:left="566"/>
    </w:pPr>
    <w:rPr>
      <w:sz w:val="20"/>
      <w:szCs w:val="20"/>
    </w:rPr>
  </w:style>
  <w:style w:type="paragraph" w:customStyle="1" w:styleId="2ffd">
    <w:name w:val="Îñíîâíîé òåêñò 2"/>
    <w:basedOn w:val="ac"/>
    <w:uiPriority w:val="99"/>
    <w:pPr>
      <w:widowControl w:val="0"/>
      <w:ind w:firstLine="851"/>
      <w:jc w:val="both"/>
    </w:pPr>
    <w:rPr>
      <w:sz w:val="28"/>
      <w:szCs w:val="20"/>
      <w:lang w:val="en-GB"/>
    </w:rPr>
  </w:style>
  <w:style w:type="paragraph" w:customStyle="1" w:styleId="afffffffffffc">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d">
    <w:name w:val="Îñíîâíîé òåêñò"/>
    <w:basedOn w:val="afffffffffffc"/>
    <w:rPr>
      <w:rFonts w:ascii="CentSchbook Win95BT" w:hAnsi="CentSchbook Win95BT" w:cs="CentSchbook Win95BT"/>
      <w:sz w:val="28"/>
    </w:rPr>
  </w:style>
  <w:style w:type="paragraph" w:customStyle="1" w:styleId="2ffe">
    <w:name w:val="2"/>
    <w:basedOn w:val="ac"/>
    <w:next w:val="affffffff5"/>
    <w:pPr>
      <w:spacing w:before="280" w:after="280"/>
    </w:pPr>
    <w:rPr>
      <w:lang w:val="uk-UA"/>
    </w:rPr>
  </w:style>
  <w:style w:type="paragraph" w:customStyle="1" w:styleId="3f8">
    <w:name w:val="заголовок 3"/>
    <w:basedOn w:val="ac"/>
    <w:next w:val="ac"/>
    <w:pPr>
      <w:keepNext/>
      <w:widowControl w:val="0"/>
      <w:autoSpaceDE w:val="0"/>
      <w:jc w:val="center"/>
    </w:pPr>
    <w:rPr>
      <w:b/>
      <w:bCs/>
      <w:sz w:val="20"/>
      <w:szCs w:val="20"/>
    </w:rPr>
  </w:style>
  <w:style w:type="paragraph" w:customStyle="1" w:styleId="1fffd">
    <w:name w:val="заголовок 1"/>
    <w:basedOn w:val="ac"/>
    <w:next w:val="ac"/>
    <w:pPr>
      <w:keepNext/>
      <w:autoSpaceDE w:val="0"/>
      <w:jc w:val="center"/>
    </w:pPr>
    <w:rPr>
      <w:rFonts w:ascii="Arial" w:hAnsi="Arial" w:cs="Arial"/>
      <w:b/>
      <w:bCs/>
      <w:sz w:val="36"/>
      <w:szCs w:val="36"/>
    </w:rPr>
  </w:style>
  <w:style w:type="paragraph" w:customStyle="1" w:styleId="2fff">
    <w:name w:val="заголовок 2"/>
    <w:basedOn w:val="ac"/>
    <w:next w:val="ac"/>
    <w:pPr>
      <w:keepNext/>
      <w:autoSpaceDE w:val="0"/>
      <w:jc w:val="center"/>
    </w:pPr>
    <w:rPr>
      <w:rFonts w:ascii="Arial" w:hAnsi="Arial" w:cs="Arial"/>
    </w:rPr>
  </w:style>
  <w:style w:type="paragraph" w:customStyle="1" w:styleId="4f0">
    <w:name w:val="заголовок 4"/>
    <w:basedOn w:val="ac"/>
    <w:next w:val="ac"/>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c"/>
    <w:pPr>
      <w:spacing w:line="300" w:lineRule="atLeast"/>
      <w:ind w:firstLine="400"/>
      <w:jc w:val="both"/>
    </w:pPr>
  </w:style>
  <w:style w:type="paragraph" w:customStyle="1" w:styleId="k7">
    <w:name w:val="k7"/>
    <w:basedOn w:val="ac"/>
    <w:pPr>
      <w:spacing w:line="280" w:lineRule="atLeast"/>
      <w:ind w:left="1000"/>
    </w:pPr>
    <w:rPr>
      <w:sz w:val="22"/>
      <w:szCs w:val="22"/>
    </w:rPr>
  </w:style>
  <w:style w:type="paragraph" w:customStyle="1" w:styleId="afffffffffffe">
    <w:name w:val="Текст_статті Знак"/>
    <w:basedOn w:val="ac"/>
    <w:pPr>
      <w:ind w:firstLine="284"/>
      <w:jc w:val="both"/>
    </w:pPr>
    <w:rPr>
      <w:sz w:val="20"/>
      <w:szCs w:val="20"/>
      <w:lang w:val="uk-UA"/>
    </w:rPr>
  </w:style>
  <w:style w:type="paragraph" w:customStyle="1" w:styleId="affffffffffff">
    <w:name w:val="література"/>
    <w:basedOn w:val="ac"/>
    <w:pPr>
      <w:tabs>
        <w:tab w:val="left" w:pos="360"/>
      </w:tabs>
      <w:jc w:val="both"/>
    </w:pPr>
    <w:rPr>
      <w:sz w:val="18"/>
      <w:szCs w:val="18"/>
      <w:lang w:val="en-US"/>
    </w:rPr>
  </w:style>
  <w:style w:type="paragraph" w:customStyle="1" w:styleId="note">
    <w:name w:val="note"/>
    <w:basedOn w:val="ac"/>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e">
    <w:name w:val="Текст выноски1"/>
    <w:basedOn w:val="ac"/>
    <w:pPr>
      <w:overflowPunct w:val="0"/>
      <w:autoSpaceDE w:val="0"/>
      <w:textAlignment w:val="baseline"/>
    </w:pPr>
    <w:rPr>
      <w:rFonts w:ascii="Helvetica" w:hAnsi="Helvetica" w:cs="Helvetica"/>
      <w:sz w:val="16"/>
      <w:szCs w:val="16"/>
    </w:rPr>
  </w:style>
  <w:style w:type="paragraph" w:customStyle="1" w:styleId="1Title">
    <w:name w:val="Заголовок 1.Title"/>
    <w:basedOn w:val="ac"/>
    <w:next w:val="ac"/>
    <w:pPr>
      <w:keepNext/>
      <w:widowControl w:val="0"/>
      <w:spacing w:line="360" w:lineRule="auto"/>
      <w:jc w:val="center"/>
    </w:pPr>
    <w:rPr>
      <w:b/>
      <w:caps/>
      <w:color w:val="000000"/>
      <w:szCs w:val="20"/>
      <w:lang w:val="uk-UA"/>
    </w:rPr>
  </w:style>
  <w:style w:type="paragraph" w:customStyle="1" w:styleId="2pidzaholovok">
    <w:name w:val="Заголовок 2.pidzaholovok"/>
    <w:basedOn w:val="ac"/>
    <w:next w:val="ac"/>
    <w:pPr>
      <w:keepNext/>
      <w:jc w:val="center"/>
    </w:pPr>
    <w:rPr>
      <w:b/>
      <w:i/>
      <w:szCs w:val="20"/>
    </w:rPr>
  </w:style>
  <w:style w:type="paragraph" w:customStyle="1" w:styleId="1Title1">
    <w:name w:val="Заголовок 1.Title1"/>
    <w:basedOn w:val="ac"/>
    <w:next w:val="ac"/>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c"/>
    <w:next w:val="ac"/>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c"/>
    <w:pPr>
      <w:spacing w:after="120"/>
      <w:jc w:val="center"/>
    </w:pPr>
    <w:rPr>
      <w:b/>
      <w:sz w:val="22"/>
      <w:szCs w:val="20"/>
      <w:lang w:val="uk-UA"/>
    </w:rPr>
  </w:style>
  <w:style w:type="paragraph" w:customStyle="1" w:styleId="body">
    <w:name w:val="Основной текст с отступом.body"/>
    <w:basedOn w:val="ac"/>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c"/>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c"/>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c"/>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c"/>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c"/>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c"/>
    <w:pPr>
      <w:spacing w:after="120"/>
    </w:pPr>
    <w:rPr>
      <w:rFonts w:ascii="Helvetica" w:hAnsi="Helvetica" w:cs="Helvetica"/>
      <w:b/>
      <w:i/>
      <w:sz w:val="20"/>
      <w:szCs w:val="20"/>
      <w:lang w:val="uk-UA"/>
    </w:rPr>
  </w:style>
  <w:style w:type="paragraph" w:customStyle="1" w:styleId="mkSpec">
    <w:name w:val="mkSpec"/>
    <w:basedOn w:val="ac"/>
    <w:pPr>
      <w:spacing w:after="120"/>
    </w:pPr>
    <w:rPr>
      <w:rFonts w:ascii="MS Reference Specialty" w:hAnsi="MS Reference Specialty" w:cs="MS Reference Specialty"/>
      <w:i/>
      <w:smallCaps/>
      <w:sz w:val="20"/>
      <w:szCs w:val="20"/>
      <w:lang w:val="uk-UA"/>
    </w:rPr>
  </w:style>
  <w:style w:type="paragraph" w:customStyle="1" w:styleId="mkEntry">
    <w:name w:val="mkEntry"/>
    <w:basedOn w:val="ac"/>
    <w:pPr>
      <w:spacing w:after="120"/>
    </w:pPr>
    <w:rPr>
      <w:rFonts w:ascii="Helvetica" w:hAnsi="Helvetica" w:cs="Helvetica"/>
      <w:b/>
      <w:caps/>
      <w:sz w:val="20"/>
      <w:szCs w:val="20"/>
      <w:lang w:val="uk-UA"/>
    </w:rPr>
  </w:style>
  <w:style w:type="paragraph" w:customStyle="1" w:styleId="mkText">
    <w:name w:val="mkText"/>
    <w:basedOn w:val="ac"/>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c"/>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c"/>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c"/>
    <w:pPr>
      <w:spacing w:after="120"/>
      <w:ind w:firstLine="567"/>
    </w:pPr>
    <w:rPr>
      <w:szCs w:val="20"/>
      <w:lang w:val="uk-UA"/>
    </w:rPr>
  </w:style>
  <w:style w:type="paragraph" w:customStyle="1" w:styleId="Datakrush">
    <w:name w:val="Data krush"/>
    <w:basedOn w:val="ac"/>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c"/>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c"/>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c"/>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c"/>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c"/>
    <w:next w:val="ac"/>
    <w:pPr>
      <w:keepNext/>
      <w:spacing w:before="170" w:after="170"/>
      <w:jc w:val="center"/>
    </w:pPr>
    <w:rPr>
      <w:rFonts w:ascii="Mangal" w:hAnsi="Mangal" w:cs="Mangal"/>
      <w:b/>
      <w:i/>
      <w:szCs w:val="20"/>
    </w:rPr>
  </w:style>
  <w:style w:type="paragraph" w:customStyle="1" w:styleId="1ffff">
    <w:name w:val="Заголовок 1.Название"/>
    <w:basedOn w:val="ac"/>
    <w:next w:val="ac"/>
    <w:pPr>
      <w:keepNext/>
      <w:spacing w:after="283"/>
      <w:jc w:val="center"/>
    </w:pPr>
    <w:rPr>
      <w:rFonts w:ascii="Mangal" w:hAnsi="Mangal" w:cs="Mangal"/>
      <w:b/>
      <w:caps/>
      <w:szCs w:val="20"/>
    </w:rPr>
  </w:style>
  <w:style w:type="paragraph" w:customStyle="1" w:styleId="Avtor10">
    <w:name w:val="Основной текст.Avtor1"/>
    <w:basedOn w:val="ac"/>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c"/>
    <w:pPr>
      <w:spacing w:line="360" w:lineRule="auto"/>
      <w:ind w:firstLine="720"/>
      <w:jc w:val="center"/>
    </w:pPr>
    <w:rPr>
      <w:b/>
      <w:sz w:val="28"/>
      <w:szCs w:val="20"/>
      <w:lang w:val="uk-UA"/>
    </w:rPr>
  </w:style>
  <w:style w:type="paragraph" w:customStyle="1" w:styleId="Avtor2">
    <w:name w:val="Основной текст.Avtor2"/>
    <w:basedOn w:val="ac"/>
    <w:pPr>
      <w:jc w:val="center"/>
    </w:pPr>
    <w:rPr>
      <w:b/>
      <w:sz w:val="22"/>
      <w:szCs w:val="20"/>
      <w:lang w:val="uk-UA"/>
    </w:rPr>
  </w:style>
  <w:style w:type="paragraph" w:customStyle="1" w:styleId="body10">
    <w:name w:val="Основной текст с отступом.body1"/>
    <w:basedOn w:val="ac"/>
    <w:pPr>
      <w:ind w:firstLine="709"/>
      <w:jc w:val="both"/>
    </w:pPr>
    <w:rPr>
      <w:sz w:val="20"/>
      <w:szCs w:val="20"/>
      <w:lang w:val="uk-UA"/>
    </w:rPr>
  </w:style>
  <w:style w:type="paragraph" w:customStyle="1" w:styleId="text10">
    <w:name w:val="Цитата.text1"/>
    <w:basedOn w:val="ac"/>
    <w:pPr>
      <w:ind w:left="2824" w:right="-1213"/>
    </w:pPr>
    <w:rPr>
      <w:i/>
      <w:sz w:val="22"/>
      <w:szCs w:val="20"/>
      <w:lang w:val="uk-UA"/>
    </w:rPr>
  </w:style>
  <w:style w:type="paragraph" w:customStyle="1" w:styleId="lit1">
    <w:name w:val="Список.lit1"/>
    <w:basedOn w:val="ac"/>
    <w:pPr>
      <w:tabs>
        <w:tab w:val="left" w:pos="360"/>
      </w:tabs>
      <w:ind w:left="360" w:hanging="360"/>
      <w:jc w:val="both"/>
    </w:pPr>
    <w:rPr>
      <w:sz w:val="22"/>
      <w:szCs w:val="20"/>
      <w:lang w:val="uk-UA"/>
    </w:rPr>
  </w:style>
  <w:style w:type="paragraph" w:customStyle="1" w:styleId="liter1">
    <w:name w:val="Нумерованный список.liter1"/>
    <w:basedOn w:val="ac"/>
    <w:pPr>
      <w:tabs>
        <w:tab w:val="left" w:pos="360"/>
      </w:tabs>
      <w:ind w:left="360" w:hanging="360"/>
      <w:jc w:val="both"/>
    </w:pPr>
    <w:rPr>
      <w:sz w:val="20"/>
      <w:szCs w:val="20"/>
    </w:rPr>
  </w:style>
  <w:style w:type="paragraph" w:customStyle="1" w:styleId="3spysokl-ry1">
    <w:name w:val="Основной текст 3.spysok l-ry1"/>
    <w:basedOn w:val="ac"/>
    <w:pPr>
      <w:jc w:val="center"/>
    </w:pPr>
    <w:rPr>
      <w:b/>
      <w:caps/>
      <w:sz w:val="22"/>
      <w:szCs w:val="20"/>
      <w:lang w:val="en-US"/>
    </w:rPr>
  </w:style>
  <w:style w:type="paragraph" w:customStyle="1" w:styleId="1ffff0">
    <w:name w:val="Основной текст с отступом1"/>
    <w:basedOn w:val="ac"/>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c"/>
    <w:pPr>
      <w:widowControl w:val="0"/>
      <w:spacing w:line="360" w:lineRule="auto"/>
      <w:ind w:firstLine="680"/>
      <w:jc w:val="both"/>
    </w:pPr>
    <w:rPr>
      <w:sz w:val="28"/>
      <w:szCs w:val="20"/>
      <w:lang w:val="uk-UA"/>
    </w:rPr>
  </w:style>
  <w:style w:type="paragraph" w:customStyle="1" w:styleId="1ffff1">
    <w:name w:val="Текст1"/>
    <w:basedOn w:val="ac"/>
    <w:pPr>
      <w:widowControl w:val="0"/>
      <w:spacing w:line="360" w:lineRule="auto"/>
      <w:ind w:firstLine="720"/>
      <w:jc w:val="both"/>
    </w:pPr>
    <w:rPr>
      <w:rFonts w:ascii="ISOCPEUR" w:hAnsi="ISOCPEUR" w:cs="ISOCPEUR"/>
      <w:sz w:val="28"/>
      <w:szCs w:val="20"/>
      <w:lang w:val="uk-UA"/>
    </w:rPr>
  </w:style>
  <w:style w:type="paragraph" w:customStyle="1" w:styleId="affffffffffff0">
    <w:name w:val="Вірш"/>
    <w:basedOn w:val="ac"/>
    <w:pPr>
      <w:keepLines/>
      <w:widowControl w:val="0"/>
      <w:spacing w:before="28" w:line="360" w:lineRule="auto"/>
      <w:ind w:left="1701" w:hanging="567"/>
      <w:jc w:val="both"/>
    </w:pPr>
    <w:rPr>
      <w:i/>
      <w:sz w:val="22"/>
      <w:szCs w:val="20"/>
      <w:lang w:val="uk-UA"/>
    </w:rPr>
  </w:style>
  <w:style w:type="paragraph" w:customStyle="1" w:styleId="affffffffffff1">
    <w:name w:val="Загальний текст"/>
    <w:basedOn w:val="ac"/>
    <w:pPr>
      <w:widowControl w:val="0"/>
      <w:spacing w:before="28" w:line="262" w:lineRule="atLeast"/>
      <w:ind w:firstLine="283"/>
      <w:jc w:val="both"/>
    </w:pPr>
    <w:rPr>
      <w:sz w:val="22"/>
      <w:szCs w:val="20"/>
      <w:lang w:val="uk-UA"/>
    </w:rPr>
  </w:style>
  <w:style w:type="paragraph" w:customStyle="1" w:styleId="affffffffffff2">
    <w:name w:val="Заголовок розділів"/>
    <w:basedOn w:val="ac"/>
    <w:next w:val="affffffffffff3"/>
    <w:pPr>
      <w:widowControl w:val="0"/>
      <w:spacing w:after="480" w:line="360" w:lineRule="auto"/>
      <w:jc w:val="center"/>
    </w:pPr>
    <w:rPr>
      <w:rFonts w:ascii="OpenSymbol" w:hAnsi="OpenSymbol" w:cs="OpenSymbol"/>
      <w:b/>
      <w:sz w:val="32"/>
      <w:szCs w:val="20"/>
      <w:lang w:val="uk-UA"/>
    </w:rPr>
  </w:style>
  <w:style w:type="paragraph" w:customStyle="1" w:styleId="affffffffffff3">
    <w:name w:val="Заголовок підрозділів"/>
    <w:basedOn w:val="affffffffffff2"/>
    <w:next w:val="ac"/>
    <w:pPr>
      <w:ind w:firstLine="720"/>
      <w:jc w:val="left"/>
    </w:pPr>
    <w:rPr>
      <w:rFonts w:ascii="Garamond" w:hAnsi="Garamond" w:cs="Garamond"/>
    </w:rPr>
  </w:style>
  <w:style w:type="paragraph" w:customStyle="1" w:styleId="1ffff2">
    <w:name w:val="Цитата1"/>
    <w:basedOn w:val="ac"/>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c"/>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c"/>
    <w:pPr>
      <w:keepLines/>
      <w:numPr>
        <w:numId w:val="11"/>
      </w:numPr>
      <w:spacing w:line="360" w:lineRule="auto"/>
      <w:ind w:left="0" w:firstLine="0"/>
      <w:jc w:val="center"/>
    </w:pPr>
    <w:rPr>
      <w:b/>
      <w:sz w:val="28"/>
      <w:szCs w:val="20"/>
      <w:lang w:val="uk-UA"/>
    </w:rPr>
  </w:style>
  <w:style w:type="paragraph" w:customStyle="1" w:styleId="affffffffffff4">
    <w:name w:val="ТЕКСТ"/>
    <w:basedOn w:val="ac"/>
    <w:pPr>
      <w:spacing w:line="360" w:lineRule="auto"/>
      <w:ind w:firstLine="709"/>
      <w:jc w:val="both"/>
    </w:pPr>
    <w:rPr>
      <w:rFonts w:ascii="FreeSetCTT" w:hAnsi="FreeSetCTT" w:cs="FreeSetCTT"/>
      <w:sz w:val="28"/>
      <w:szCs w:val="20"/>
      <w:lang w:val="uk-UA"/>
    </w:rPr>
  </w:style>
  <w:style w:type="paragraph" w:customStyle="1" w:styleId="CT-SNOSKA">
    <w:name w:val="CT-SNOSKA"/>
    <w:basedOn w:val="ac"/>
    <w:pPr>
      <w:jc w:val="both"/>
    </w:pPr>
    <w:rPr>
      <w:szCs w:val="20"/>
    </w:rPr>
  </w:style>
  <w:style w:type="paragraph" w:customStyle="1" w:styleId="2fff0">
    <w:name w:val="Стиль2"/>
    <w:basedOn w:val="ac"/>
    <w:pPr>
      <w:jc w:val="both"/>
    </w:pPr>
    <w:rPr>
      <w:rFonts w:cs="OpenSymbol"/>
    </w:rPr>
  </w:style>
  <w:style w:type="paragraph" w:customStyle="1" w:styleId="left">
    <w:name w:val="left"/>
    <w:basedOn w:val="ac"/>
    <w:pPr>
      <w:spacing w:before="280" w:after="280"/>
    </w:pPr>
    <w:rPr>
      <w:rFonts w:ascii="MS Reference Specialty" w:hAnsi="MS Reference Specialty" w:cs="MS Reference Specialty"/>
    </w:rPr>
  </w:style>
  <w:style w:type="paragraph" w:customStyle="1" w:styleId="31">
    <w:name w:val="Маркированный список 31"/>
    <w:basedOn w:val="ac"/>
    <w:pPr>
      <w:numPr>
        <w:numId w:val="4"/>
      </w:numPr>
    </w:pPr>
    <w:rPr>
      <w:sz w:val="20"/>
      <w:szCs w:val="20"/>
      <w:lang w:val="uk-UA"/>
    </w:rPr>
  </w:style>
  <w:style w:type="paragraph" w:customStyle="1" w:styleId="1ffff3">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5">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6">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c"/>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7">
    <w:name w:val="текст сноски"/>
    <w:basedOn w:val="ac"/>
    <w:uiPriority w:val="99"/>
    <w:pPr>
      <w:autoSpaceDE w:val="0"/>
    </w:pPr>
    <w:rPr>
      <w:sz w:val="20"/>
      <w:szCs w:val="20"/>
    </w:rPr>
  </w:style>
  <w:style w:type="paragraph" w:customStyle="1" w:styleId="affffffffffff8">
    <w:name w:val="Àäðåñà"/>
    <w:basedOn w:val="ac"/>
    <w:pPr>
      <w:spacing w:after="60" w:line="360" w:lineRule="auto"/>
      <w:jc w:val="center"/>
    </w:pPr>
    <w:rPr>
      <w:szCs w:val="20"/>
      <w:lang w:val="uk-UA"/>
    </w:rPr>
  </w:style>
  <w:style w:type="paragraph" w:customStyle="1" w:styleId="5c">
    <w:name w:val="Основной текст5"/>
    <w:basedOn w:val="ac"/>
    <w:pPr>
      <w:widowControl w:val="0"/>
      <w:spacing w:line="420" w:lineRule="auto"/>
      <w:ind w:firstLine="851"/>
      <w:jc w:val="both"/>
    </w:pPr>
    <w:rPr>
      <w:sz w:val="26"/>
      <w:szCs w:val="20"/>
    </w:rPr>
  </w:style>
  <w:style w:type="paragraph" w:customStyle="1" w:styleId="affffffffffff9">
    <w:name w:val="СноскаОсн"/>
    <w:basedOn w:val="ac"/>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a">
    <w:name w:val="Цитаты"/>
    <w:basedOn w:val="ac"/>
    <w:pPr>
      <w:autoSpaceDE w:val="0"/>
      <w:spacing w:before="100" w:after="100"/>
      <w:ind w:left="360" w:right="360"/>
    </w:pPr>
  </w:style>
  <w:style w:type="paragraph" w:styleId="affffffffffffb">
    <w:name w:val="E-mail Signature"/>
    <w:basedOn w:val="ac"/>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c">
    <w:name w:val="Signature"/>
    <w:basedOn w:val="ac"/>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c"/>
    <w:pPr>
      <w:shd w:val="clear" w:color="auto" w:fill="FFFFFF"/>
      <w:spacing w:line="360" w:lineRule="auto"/>
      <w:jc w:val="center"/>
    </w:pPr>
    <w:rPr>
      <w:color w:val="FF0000"/>
      <w:sz w:val="16"/>
      <w:szCs w:val="16"/>
    </w:rPr>
  </w:style>
  <w:style w:type="paragraph" w:styleId="1ffff4">
    <w:name w:val="index 1"/>
    <w:basedOn w:val="ac"/>
    <w:next w:val="ac"/>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c"/>
    <w:pPr>
      <w:shd w:val="clear" w:color="auto" w:fill="FFFFFF"/>
      <w:spacing w:line="360" w:lineRule="auto"/>
      <w:ind w:left="300" w:right="80"/>
      <w:jc w:val="both"/>
    </w:pPr>
    <w:rPr>
      <w:color w:val="000000"/>
      <w:sz w:val="28"/>
      <w:szCs w:val="28"/>
    </w:rPr>
  </w:style>
  <w:style w:type="paragraph" w:customStyle="1" w:styleId="vary">
    <w:name w:val="vary"/>
    <w:basedOn w:val="ac"/>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d">
    <w:name w:val="текст ссылки"/>
    <w:basedOn w:val="ac"/>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e">
    <w:name w:val="Конверт"/>
    <w:basedOn w:val="ac"/>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
    <w:name w:val="Стиль_стихи"/>
    <w:basedOn w:val="ac"/>
    <w:pPr>
      <w:autoSpaceDE w:val="0"/>
      <w:ind w:left="2268"/>
      <w:jc w:val="both"/>
    </w:pPr>
    <w:rPr>
      <w:i/>
      <w:iCs/>
      <w:sz w:val="28"/>
      <w:szCs w:val="28"/>
      <w:lang w:val="uk-UA"/>
    </w:rPr>
  </w:style>
  <w:style w:type="paragraph" w:customStyle="1" w:styleId="87">
    <w:name w:val="заголовок 8"/>
    <w:basedOn w:val="ac"/>
    <w:next w:val="ac"/>
    <w:uiPriority w:val="99"/>
    <w:pPr>
      <w:keepNext/>
      <w:autoSpaceDE w:val="0"/>
      <w:spacing w:line="360" w:lineRule="auto"/>
      <w:ind w:firstLine="720"/>
      <w:jc w:val="center"/>
    </w:pPr>
    <w:rPr>
      <w:b/>
      <w:bCs/>
      <w:sz w:val="28"/>
      <w:szCs w:val="28"/>
      <w:lang w:val="uk-UA"/>
    </w:rPr>
  </w:style>
  <w:style w:type="paragraph" w:customStyle="1" w:styleId="1ffff5">
    <w:name w:val="Заголовок записки1"/>
    <w:basedOn w:val="ac"/>
    <w:next w:val="ac"/>
    <w:pPr>
      <w:autoSpaceDE w:val="0"/>
      <w:ind w:firstLine="567"/>
      <w:jc w:val="both"/>
    </w:pPr>
    <w:rPr>
      <w:sz w:val="28"/>
      <w:szCs w:val="28"/>
      <w:lang w:val="uk-UA"/>
    </w:rPr>
  </w:style>
  <w:style w:type="paragraph" w:customStyle="1" w:styleId="afffffffffffff0">
    <w:name w:val="[ ]"/>
    <w:basedOn w:val="ac"/>
    <w:pPr>
      <w:autoSpaceDE w:val="0"/>
      <w:spacing w:line="288" w:lineRule="auto"/>
    </w:pPr>
    <w:rPr>
      <w:color w:val="000000"/>
      <w:sz w:val="20"/>
      <w:lang w:val="uk-UA"/>
    </w:rPr>
  </w:style>
  <w:style w:type="paragraph" w:customStyle="1" w:styleId="-6">
    <w:name w:val="Нормальний-мій"/>
    <w:basedOn w:val="ac"/>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1">
    <w:name w:val="Звичайний (веб)"/>
    <w:basedOn w:val="ac"/>
    <w:pPr>
      <w:autoSpaceDE w:val="0"/>
      <w:spacing w:before="100" w:after="100"/>
    </w:pPr>
    <w:rPr>
      <w:sz w:val="20"/>
      <w:lang w:val="uk-UA"/>
    </w:rPr>
  </w:style>
  <w:style w:type="paragraph" w:customStyle="1" w:styleId="afffffffffffff2">
    <w:name w:val="Текст виноски"/>
    <w:basedOn w:val="ac"/>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c"/>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3">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c"/>
    <w:pPr>
      <w:spacing w:line="280" w:lineRule="atLeast"/>
      <w:ind w:left="800" w:firstLine="400"/>
      <w:jc w:val="both"/>
    </w:pPr>
    <w:rPr>
      <w:color w:val="008000"/>
    </w:rPr>
  </w:style>
  <w:style w:type="paragraph" w:customStyle="1" w:styleId="just">
    <w:name w:val="just"/>
    <w:basedOn w:val="ac"/>
    <w:pPr>
      <w:spacing w:before="280" w:after="280"/>
      <w:jc w:val="both"/>
    </w:pPr>
    <w:rPr>
      <w:lang w:val="uk-UA"/>
    </w:rPr>
  </w:style>
  <w:style w:type="paragraph" w:customStyle="1" w:styleId="Nagwek2">
    <w:name w:val="Nagłówek2"/>
    <w:basedOn w:val="ac"/>
    <w:next w:val="afffffff8"/>
    <w:pPr>
      <w:keepNext/>
      <w:spacing w:before="240" w:after="120"/>
    </w:pPr>
    <w:rPr>
      <w:rFonts w:ascii="OpenSymbol" w:eastAsia="Arial" w:hAnsi="OpenSymbol" w:cs="Helvetica"/>
      <w:sz w:val="28"/>
      <w:szCs w:val="28"/>
    </w:rPr>
  </w:style>
  <w:style w:type="paragraph" w:customStyle="1" w:styleId="Podpis2">
    <w:name w:val="Podpis2"/>
    <w:basedOn w:val="ac"/>
    <w:pPr>
      <w:suppressLineNumbers/>
      <w:spacing w:before="120" w:after="120"/>
    </w:pPr>
    <w:rPr>
      <w:rFonts w:cs="Helvetica"/>
      <w:i/>
      <w:iCs/>
    </w:rPr>
  </w:style>
  <w:style w:type="paragraph" w:customStyle="1" w:styleId="Indeks">
    <w:name w:val="Indeks"/>
    <w:basedOn w:val="ac"/>
    <w:pPr>
      <w:suppressLineNumbers/>
    </w:pPr>
    <w:rPr>
      <w:rFonts w:cs="Helvetica"/>
    </w:rPr>
  </w:style>
  <w:style w:type="paragraph" w:customStyle="1" w:styleId="1ffff6">
    <w:name w:val="Текст примечания1"/>
    <w:basedOn w:val="ac"/>
    <w:rPr>
      <w:sz w:val="20"/>
      <w:szCs w:val="20"/>
    </w:rPr>
  </w:style>
  <w:style w:type="paragraph" w:customStyle="1" w:styleId="222">
    <w:name w:val="Основной текст 22"/>
    <w:basedOn w:val="ac"/>
    <w:pPr>
      <w:spacing w:after="120" w:line="480" w:lineRule="auto"/>
    </w:pPr>
  </w:style>
  <w:style w:type="paragraph" w:customStyle="1" w:styleId="3110">
    <w:name w:val="Основной текст с отступом 311"/>
    <w:basedOn w:val="ac"/>
    <w:pPr>
      <w:widowControl w:val="0"/>
      <w:ind w:firstLine="340"/>
      <w:jc w:val="both"/>
    </w:pPr>
    <w:rPr>
      <w:sz w:val="22"/>
      <w:szCs w:val="20"/>
      <w:lang w:val="uk-UA"/>
    </w:rPr>
  </w:style>
  <w:style w:type="paragraph" w:customStyle="1" w:styleId="Tekstpodstawowywcity21">
    <w:name w:val="Tekst podstawowy wcięty 21"/>
    <w:basedOn w:val="ac"/>
    <w:pPr>
      <w:spacing w:line="360" w:lineRule="auto"/>
      <w:ind w:right="-766" w:firstLine="425"/>
      <w:jc w:val="both"/>
    </w:pPr>
    <w:rPr>
      <w:sz w:val="28"/>
      <w:szCs w:val="20"/>
      <w:lang w:val="uk-UA"/>
    </w:rPr>
  </w:style>
  <w:style w:type="paragraph" w:customStyle="1" w:styleId="Tekstblokowy1">
    <w:name w:val="Tekst blokowy1"/>
    <w:basedOn w:val="ac"/>
    <w:pPr>
      <w:spacing w:line="360" w:lineRule="auto"/>
      <w:ind w:left="57" w:right="454" w:firstLine="426"/>
      <w:jc w:val="both"/>
    </w:pPr>
    <w:rPr>
      <w:sz w:val="28"/>
      <w:szCs w:val="20"/>
      <w:lang w:val="uk-UA"/>
    </w:rPr>
  </w:style>
  <w:style w:type="paragraph" w:customStyle="1" w:styleId="3fa">
    <w:name w:val="Основний текст з відступом 3"/>
    <w:basedOn w:val="ac"/>
    <w:pPr>
      <w:spacing w:line="360" w:lineRule="auto"/>
      <w:ind w:firstLine="680"/>
      <w:jc w:val="both"/>
    </w:pPr>
    <w:rPr>
      <w:i/>
      <w:iCs/>
      <w:sz w:val="28"/>
      <w:szCs w:val="28"/>
      <w:lang w:val="uk-UA"/>
    </w:rPr>
  </w:style>
  <w:style w:type="paragraph" w:customStyle="1" w:styleId="2fff1">
    <w:name w:val="Продовження списку 2"/>
    <w:basedOn w:val="ac"/>
    <w:pPr>
      <w:autoSpaceDE w:val="0"/>
      <w:spacing w:after="120"/>
      <w:ind w:left="566"/>
    </w:pPr>
    <w:rPr>
      <w:sz w:val="22"/>
      <w:szCs w:val="22"/>
    </w:rPr>
  </w:style>
  <w:style w:type="paragraph" w:customStyle="1" w:styleId="219">
    <w:name w:val="Список 21"/>
    <w:basedOn w:val="ac"/>
    <w:pPr>
      <w:autoSpaceDE w:val="0"/>
      <w:ind w:left="566" w:hanging="283"/>
    </w:pPr>
    <w:rPr>
      <w:sz w:val="22"/>
      <w:szCs w:val="22"/>
    </w:rPr>
  </w:style>
  <w:style w:type="paragraph" w:customStyle="1" w:styleId="Tekstpodstawowywcity31">
    <w:name w:val="Tekst podstawowy wcięty 31"/>
    <w:basedOn w:val="ac"/>
    <w:pPr>
      <w:spacing w:line="360" w:lineRule="auto"/>
      <w:ind w:firstLine="720"/>
      <w:jc w:val="center"/>
    </w:pPr>
    <w:rPr>
      <w:b/>
      <w:sz w:val="28"/>
      <w:szCs w:val="20"/>
      <w:lang w:val="uk-UA"/>
    </w:rPr>
  </w:style>
  <w:style w:type="paragraph" w:customStyle="1" w:styleId="2fff2">
    <w:name w:val="Основний текст 2"/>
    <w:basedOn w:val="ac"/>
    <w:pPr>
      <w:spacing w:line="360" w:lineRule="auto"/>
      <w:jc w:val="both"/>
    </w:pPr>
    <w:rPr>
      <w:szCs w:val="20"/>
      <w:lang w:val="uk-UA"/>
    </w:rPr>
  </w:style>
  <w:style w:type="paragraph" w:customStyle="1" w:styleId="223">
    <w:name w:val="Основной текст с отступом 22"/>
    <w:basedOn w:val="ac"/>
    <w:pPr>
      <w:spacing w:line="360" w:lineRule="auto"/>
      <w:ind w:right="357" w:firstLine="902"/>
      <w:jc w:val="both"/>
    </w:pPr>
    <w:rPr>
      <w:sz w:val="28"/>
      <w:szCs w:val="28"/>
      <w:lang w:val="en-US"/>
    </w:rPr>
  </w:style>
  <w:style w:type="paragraph" w:customStyle="1" w:styleId="2111">
    <w:name w:val="Основной текст с отступом 211"/>
    <w:basedOn w:val="ac"/>
    <w:pPr>
      <w:spacing w:after="120" w:line="480" w:lineRule="auto"/>
      <w:ind w:left="283"/>
    </w:pPr>
    <w:rPr>
      <w:lang w:val="uk-UA"/>
    </w:rPr>
  </w:style>
  <w:style w:type="paragraph" w:customStyle="1" w:styleId="2fff3">
    <w:name w:val="Основний текст з відступом 2"/>
    <w:basedOn w:val="ac"/>
    <w:pPr>
      <w:spacing w:after="120" w:line="480" w:lineRule="auto"/>
      <w:ind w:left="283"/>
    </w:pPr>
    <w:rPr>
      <w:lang w:val="uk-UA"/>
    </w:rPr>
  </w:style>
  <w:style w:type="paragraph" w:customStyle="1" w:styleId="Zwykytekst1">
    <w:name w:val="Zwykły tekst1"/>
    <w:basedOn w:val="ac"/>
    <w:rPr>
      <w:rFonts w:ascii="ISOCPEUR" w:hAnsi="ISOCPEUR" w:cs="ISOCPEUR"/>
      <w:sz w:val="20"/>
      <w:szCs w:val="20"/>
      <w:lang w:val="uk-UA"/>
    </w:rPr>
  </w:style>
  <w:style w:type="paragraph" w:customStyle="1" w:styleId="11b">
    <w:name w:val="Текст11"/>
    <w:basedOn w:val="ac"/>
    <w:pPr>
      <w:spacing w:line="220" w:lineRule="exact"/>
      <w:ind w:firstLine="454"/>
      <w:jc w:val="both"/>
    </w:pPr>
    <w:rPr>
      <w:sz w:val="20"/>
      <w:szCs w:val="20"/>
      <w:lang w:val="uk-UA"/>
    </w:rPr>
  </w:style>
  <w:style w:type="paragraph" w:customStyle="1" w:styleId="afffffffffffff4">
    <w:name w:val="дисертация"/>
    <w:basedOn w:val="ac"/>
    <w:pPr>
      <w:spacing w:line="360" w:lineRule="auto"/>
      <w:ind w:firstLine="720"/>
      <w:jc w:val="both"/>
    </w:pPr>
    <w:rPr>
      <w:sz w:val="28"/>
      <w:szCs w:val="20"/>
      <w:lang w:val="uk-UA"/>
    </w:rPr>
  </w:style>
  <w:style w:type="paragraph" w:customStyle="1" w:styleId="afffffffffffff5">
    <w:name w:val="Звичайний відступ"/>
    <w:basedOn w:val="ac"/>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c"/>
    <w:pPr>
      <w:spacing w:line="360" w:lineRule="auto"/>
      <w:ind w:left="-170" w:right="-567" w:firstLine="720"/>
      <w:jc w:val="both"/>
    </w:pPr>
    <w:rPr>
      <w:sz w:val="28"/>
      <w:szCs w:val="20"/>
      <w:lang w:val="uk-UA"/>
    </w:rPr>
  </w:style>
  <w:style w:type="paragraph" w:customStyle="1" w:styleId="231">
    <w:name w:val="Основной текст с отступом 23"/>
    <w:basedOn w:val="ac"/>
    <w:pPr>
      <w:spacing w:after="120" w:line="480" w:lineRule="auto"/>
      <w:ind w:left="283"/>
    </w:pPr>
  </w:style>
  <w:style w:type="paragraph" w:customStyle="1" w:styleId="Nagwek1">
    <w:name w:val="Nagłówek1"/>
    <w:basedOn w:val="ac"/>
    <w:next w:val="afffffff8"/>
    <w:pPr>
      <w:keepNext/>
      <w:spacing w:before="240" w:after="120"/>
    </w:pPr>
    <w:rPr>
      <w:rFonts w:ascii="OpenSymbol" w:eastAsia="Arial" w:hAnsi="OpenSymbol" w:cs="Helvetica"/>
      <w:sz w:val="28"/>
      <w:szCs w:val="28"/>
    </w:rPr>
  </w:style>
  <w:style w:type="paragraph" w:customStyle="1" w:styleId="Podpis1">
    <w:name w:val="Podpis1"/>
    <w:basedOn w:val="ac"/>
    <w:pPr>
      <w:suppressLineNumbers/>
      <w:spacing w:before="120" w:after="120"/>
    </w:pPr>
    <w:rPr>
      <w:rFonts w:cs="Helvetica"/>
      <w:i/>
      <w:iCs/>
    </w:rPr>
  </w:style>
  <w:style w:type="paragraph" w:customStyle="1" w:styleId="1ffff7">
    <w:name w:val="Схема документа1"/>
    <w:basedOn w:val="ac"/>
    <w:pPr>
      <w:shd w:val="clear" w:color="auto" w:fill="000080"/>
    </w:pPr>
    <w:rPr>
      <w:rFonts w:ascii="Helvetica" w:hAnsi="Helvetica" w:cs="Helvetica"/>
      <w:sz w:val="20"/>
      <w:szCs w:val="20"/>
    </w:rPr>
  </w:style>
  <w:style w:type="paragraph" w:customStyle="1" w:styleId="Zawartolisty">
    <w:name w:val="Zawartość listy"/>
    <w:basedOn w:val="ac"/>
    <w:pPr>
      <w:ind w:left="567"/>
    </w:pPr>
  </w:style>
  <w:style w:type="paragraph" w:customStyle="1" w:styleId="Nagweklisty">
    <w:name w:val="Nagłówek listy"/>
    <w:basedOn w:val="ac"/>
    <w:next w:val="Zawartolisty"/>
  </w:style>
  <w:style w:type="paragraph" w:customStyle="1" w:styleId="Zawartotabeli">
    <w:name w:val="Zawartość tabeli"/>
    <w:basedOn w:val="ac"/>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c"/>
    <w:pPr>
      <w:tabs>
        <w:tab w:val="left" w:pos="0"/>
      </w:tabs>
      <w:spacing w:line="360" w:lineRule="auto"/>
      <w:ind w:firstLine="567"/>
      <w:jc w:val="both"/>
    </w:pPr>
    <w:rPr>
      <w:sz w:val="28"/>
      <w:szCs w:val="28"/>
      <w:lang w:val="pl-PL"/>
    </w:rPr>
  </w:style>
  <w:style w:type="paragraph" w:customStyle="1" w:styleId="Zawartoramki">
    <w:name w:val="Zawartość ramki"/>
    <w:basedOn w:val="afffffff8"/>
    <w:rPr>
      <w:sz w:val="24"/>
    </w:rPr>
  </w:style>
  <w:style w:type="paragraph" w:customStyle="1" w:styleId="11d">
    <w:name w:val="Цитата11"/>
    <w:basedOn w:val="ac"/>
    <w:pPr>
      <w:ind w:left="72" w:right="-766"/>
      <w:jc w:val="both"/>
    </w:pPr>
    <w:rPr>
      <w:sz w:val="28"/>
      <w:szCs w:val="20"/>
    </w:rPr>
  </w:style>
  <w:style w:type="paragraph" w:customStyle="1" w:styleId="3fb">
    <w:name w:val="Основний текст 3"/>
    <w:basedOn w:val="ac"/>
    <w:pPr>
      <w:ind w:right="-766"/>
      <w:jc w:val="both"/>
    </w:pPr>
    <w:rPr>
      <w:sz w:val="28"/>
      <w:szCs w:val="20"/>
      <w:lang w:val="en-US"/>
    </w:rPr>
  </w:style>
  <w:style w:type="paragraph" w:customStyle="1" w:styleId="BlockText1">
    <w:name w:val="Block Text1"/>
    <w:basedOn w:val="ac"/>
    <w:pPr>
      <w:spacing w:line="360" w:lineRule="auto"/>
      <w:ind w:firstLine="567"/>
      <w:jc w:val="both"/>
    </w:pPr>
    <w:rPr>
      <w:sz w:val="28"/>
      <w:szCs w:val="28"/>
    </w:rPr>
  </w:style>
  <w:style w:type="paragraph" w:customStyle="1" w:styleId="Nagwek">
    <w:name w:val="Nagłówek"/>
    <w:basedOn w:val="ac"/>
    <w:next w:val="afffffff8"/>
    <w:pPr>
      <w:keepNext/>
      <w:spacing w:before="240" w:after="120"/>
    </w:pPr>
    <w:rPr>
      <w:rFonts w:ascii="OpenSymbol" w:eastAsia="Arial" w:hAnsi="OpenSymbol" w:cs="Helvetica"/>
      <w:sz w:val="28"/>
      <w:szCs w:val="28"/>
    </w:rPr>
  </w:style>
  <w:style w:type="paragraph" w:customStyle="1" w:styleId="Podpis">
    <w:name w:val="Podpis"/>
    <w:basedOn w:val="ac"/>
    <w:pPr>
      <w:suppressLineNumbers/>
      <w:spacing w:before="120" w:after="120"/>
    </w:pPr>
    <w:rPr>
      <w:rFonts w:cs="Helvetica"/>
      <w:i/>
      <w:iCs/>
    </w:rPr>
  </w:style>
  <w:style w:type="paragraph" w:customStyle="1" w:styleId="Nagwek3">
    <w:name w:val="Nagłówek3"/>
    <w:basedOn w:val="ac"/>
    <w:next w:val="afffffff8"/>
    <w:pPr>
      <w:keepNext/>
      <w:spacing w:before="240" w:after="120"/>
    </w:pPr>
    <w:rPr>
      <w:rFonts w:ascii="OpenSymbol" w:eastAsia="Arial" w:hAnsi="OpenSymbol" w:cs="Helvetica"/>
      <w:sz w:val="28"/>
      <w:szCs w:val="28"/>
    </w:rPr>
  </w:style>
  <w:style w:type="paragraph" w:customStyle="1" w:styleId="Podpis3">
    <w:name w:val="Podpis3"/>
    <w:basedOn w:val="ac"/>
    <w:pPr>
      <w:suppressLineNumbers/>
      <w:spacing w:before="120" w:after="120"/>
    </w:pPr>
    <w:rPr>
      <w:rFonts w:cs="Helvetica"/>
      <w:i/>
      <w:iCs/>
    </w:rPr>
  </w:style>
  <w:style w:type="paragraph" w:customStyle="1" w:styleId="1ffff8">
    <w:name w:val="Название объекта1"/>
    <w:basedOn w:val="ac"/>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c"/>
    <w:pPr>
      <w:spacing w:line="360" w:lineRule="auto"/>
      <w:ind w:firstLine="360"/>
      <w:jc w:val="both"/>
    </w:pPr>
    <w:rPr>
      <w:sz w:val="28"/>
      <w:szCs w:val="28"/>
      <w:lang w:val="uk-UA"/>
    </w:rPr>
  </w:style>
  <w:style w:type="paragraph" w:customStyle="1" w:styleId="331">
    <w:name w:val="Основной текст с отступом 33"/>
    <w:basedOn w:val="ac"/>
    <w:pPr>
      <w:ind w:firstLine="397"/>
      <w:jc w:val="both"/>
    </w:pPr>
    <w:rPr>
      <w:sz w:val="28"/>
      <w:szCs w:val="28"/>
      <w:lang w:val="uk-UA"/>
    </w:rPr>
  </w:style>
  <w:style w:type="paragraph" w:customStyle="1" w:styleId="afffffffffffff6">
    <w:name w:val="ЦитатаВірш"/>
    <w:basedOn w:val="ac"/>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c"/>
    <w:next w:val="ac"/>
    <w:pPr>
      <w:keepNext/>
      <w:tabs>
        <w:tab w:val="left" w:pos="5670"/>
      </w:tabs>
      <w:autoSpaceDE w:val="0"/>
      <w:ind w:firstLine="5387"/>
      <w:jc w:val="both"/>
    </w:pPr>
    <w:rPr>
      <w:b/>
      <w:bCs/>
      <w:sz w:val="28"/>
      <w:szCs w:val="28"/>
    </w:rPr>
  </w:style>
  <w:style w:type="paragraph" w:customStyle="1" w:styleId="afffffffffffff7">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9">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c"/>
    <w:pPr>
      <w:spacing w:before="48" w:after="48"/>
      <w:ind w:firstLine="432"/>
      <w:jc w:val="both"/>
    </w:pPr>
  </w:style>
  <w:style w:type="paragraph" w:customStyle="1" w:styleId="fulltext">
    <w:name w:val="fulltext"/>
    <w:basedOn w:val="ac"/>
    <w:pPr>
      <w:spacing w:before="280" w:after="280"/>
    </w:pPr>
    <w:rPr>
      <w:rFonts w:ascii="Mangal" w:hAnsi="Mangal" w:cs="Mangal"/>
    </w:rPr>
  </w:style>
  <w:style w:type="paragraph" w:customStyle="1" w:styleId="2fff5">
    <w:name w:val="Подзаголовок2"/>
    <w:basedOn w:val="ac"/>
    <w:pPr>
      <w:spacing w:after="280"/>
    </w:pPr>
    <w:rPr>
      <w:sz w:val="27"/>
      <w:szCs w:val="27"/>
    </w:rPr>
  </w:style>
  <w:style w:type="paragraph" w:customStyle="1" w:styleId="317">
    <w:name w:val="Список 31"/>
    <w:basedOn w:val="ac"/>
    <w:pPr>
      <w:ind w:left="849" w:hanging="283"/>
    </w:pPr>
  </w:style>
  <w:style w:type="paragraph" w:customStyle="1" w:styleId="afffffffffffff8">
    <w:name w:val="Краткий обратный адрес"/>
    <w:basedOn w:val="ac"/>
  </w:style>
  <w:style w:type="paragraph" w:customStyle="1" w:styleId="Head">
    <w:name w:val="Head"/>
    <w:basedOn w:val="ac"/>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c"/>
    <w:pPr>
      <w:tabs>
        <w:tab w:val="left" w:pos="283"/>
      </w:tabs>
      <w:ind w:left="283" w:hanging="283"/>
      <w:jc w:val="both"/>
    </w:pPr>
    <w:rPr>
      <w:color w:val="000000"/>
      <w:sz w:val="16"/>
      <w:szCs w:val="20"/>
    </w:rPr>
  </w:style>
  <w:style w:type="paragraph" w:customStyle="1" w:styleId="BodyText31">
    <w:name w:val="Body Text 31"/>
    <w:basedOn w:val="ac"/>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9"/>
    <w:pPr>
      <w:pBdr>
        <w:top w:val="single" w:sz="4" w:space="10" w:color="000000"/>
      </w:pBdr>
      <w:ind w:firstLine="283"/>
      <w:jc w:val="both"/>
    </w:pPr>
    <w:rPr>
      <w:rFonts w:ascii="FreeSetCTT" w:hAnsi="FreeSetCTT" w:cs="FreeSetCTT"/>
      <w:sz w:val="18"/>
      <w:szCs w:val="18"/>
    </w:rPr>
  </w:style>
  <w:style w:type="paragraph" w:customStyle="1" w:styleId="afffffffffffff9">
    <w:name w:val="ЗНОСКА"/>
    <w:basedOn w:val="WyNOSKA"/>
    <w:pPr>
      <w:pBdr>
        <w:top w:val="none" w:sz="0" w:space="0" w:color="auto"/>
      </w:pBdr>
      <w:spacing w:line="200" w:lineRule="atLeast"/>
    </w:pPr>
  </w:style>
  <w:style w:type="paragraph" w:customStyle="1" w:styleId="zit">
    <w:name w:val="zit"/>
    <w:basedOn w:val="ac"/>
    <w:pPr>
      <w:shd w:val="clear" w:color="auto" w:fill="FFFFFF"/>
      <w:spacing w:before="284" w:line="320" w:lineRule="atLeast"/>
      <w:ind w:left="900" w:right="284" w:firstLine="284"/>
      <w:jc w:val="both"/>
    </w:pPr>
    <w:rPr>
      <w:color w:val="993300"/>
    </w:rPr>
  </w:style>
  <w:style w:type="paragraph" w:customStyle="1" w:styleId="m1">
    <w:name w:val="m1"/>
    <w:basedOn w:val="ac"/>
    <w:pPr>
      <w:shd w:val="clear" w:color="auto" w:fill="FFFFFF"/>
      <w:spacing w:line="320" w:lineRule="atLeast"/>
      <w:ind w:firstLine="284"/>
      <w:jc w:val="both"/>
    </w:pPr>
    <w:rPr>
      <w:color w:val="000000"/>
    </w:rPr>
  </w:style>
  <w:style w:type="paragraph" w:customStyle="1" w:styleId="small">
    <w:name w:val="small"/>
    <w:basedOn w:val="ac"/>
    <w:rPr>
      <w:rFonts w:ascii="FreeSetCTT" w:hAnsi="FreeSetCTT" w:cs="FreeSetCTT"/>
      <w:color w:val="808080"/>
    </w:rPr>
  </w:style>
  <w:style w:type="paragraph" w:customStyle="1" w:styleId="answer1">
    <w:name w:val="answer1"/>
    <w:basedOn w:val="ac"/>
    <w:pPr>
      <w:spacing w:after="240"/>
    </w:pPr>
  </w:style>
  <w:style w:type="paragraph" w:customStyle="1" w:styleId="pagenum">
    <w:name w:val="pagenum"/>
    <w:basedOn w:val="ac"/>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c"/>
    <w:pPr>
      <w:spacing w:before="180"/>
      <w:ind w:firstLine="432"/>
      <w:jc w:val="both"/>
    </w:pPr>
  </w:style>
  <w:style w:type="paragraph" w:customStyle="1" w:styleId="1111">
    <w:name w:val="Заголовок 111"/>
    <w:basedOn w:val="ac"/>
    <w:rPr>
      <w:b/>
      <w:bCs/>
      <w:color w:val="02125F"/>
      <w:kern w:val="1"/>
      <w:sz w:val="21"/>
      <w:szCs w:val="21"/>
    </w:rPr>
  </w:style>
  <w:style w:type="paragraph" w:customStyle="1" w:styleId="3111">
    <w:name w:val="Заголовок 311"/>
    <w:basedOn w:val="ac"/>
    <w:rPr>
      <w:rFonts w:ascii="Helvetica" w:hAnsi="Helvetica" w:cs="Helvetica"/>
      <w:b/>
      <w:bCs/>
      <w:color w:val="02125F"/>
      <w:sz w:val="18"/>
      <w:szCs w:val="18"/>
    </w:rPr>
  </w:style>
  <w:style w:type="paragraph" w:styleId="z-1">
    <w:name w:val="HTML Top of Form"/>
    <w:basedOn w:val="ac"/>
    <w:next w:val="ac"/>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c"/>
    <w:pPr>
      <w:spacing w:before="280" w:after="280"/>
      <w:jc w:val="both"/>
    </w:pPr>
    <w:rPr>
      <w:rFonts w:ascii="OpenSymbol" w:hAnsi="OpenSymbol" w:cs="OpenSymbol"/>
      <w:b/>
      <w:bCs/>
      <w:i/>
      <w:iCs/>
      <w:color w:val="000000"/>
      <w:sz w:val="18"/>
      <w:szCs w:val="18"/>
    </w:rPr>
  </w:style>
  <w:style w:type="paragraph" w:customStyle="1" w:styleId="11e">
    <w:name w:val="Название11"/>
    <w:basedOn w:val="ac"/>
    <w:pPr>
      <w:suppressLineNumbers/>
      <w:spacing w:before="120" w:after="120"/>
    </w:pPr>
    <w:rPr>
      <w:rFonts w:cs="Helvetica"/>
      <w:i/>
      <w:iCs/>
    </w:rPr>
  </w:style>
  <w:style w:type="paragraph" w:customStyle="1" w:styleId="1ffffa">
    <w:name w:val="Указатель1"/>
    <w:basedOn w:val="ac"/>
    <w:pPr>
      <w:suppressLineNumbers/>
    </w:pPr>
    <w:rPr>
      <w:rFonts w:cs="Helvetica"/>
    </w:rPr>
  </w:style>
  <w:style w:type="paragraph" w:customStyle="1" w:styleId="afffffffffffffa">
    <w:name w:val="Содержимое врезки"/>
    <w:basedOn w:val="afffffff8"/>
    <w:rPr>
      <w:sz w:val="24"/>
    </w:rPr>
  </w:style>
  <w:style w:type="paragraph" w:customStyle="1" w:styleId="H2">
    <w:name w:val="H2"/>
    <w:basedOn w:val="ac"/>
    <w:next w:val="ac"/>
    <w:pPr>
      <w:keepNext/>
      <w:spacing w:before="100" w:after="100"/>
    </w:pPr>
    <w:rPr>
      <w:b/>
      <w:sz w:val="36"/>
      <w:szCs w:val="20"/>
      <w:lang w:val="uk-UA"/>
    </w:rPr>
  </w:style>
  <w:style w:type="paragraph" w:customStyle="1" w:styleId="Blockquote">
    <w:name w:val="Blockquote"/>
    <w:basedOn w:val="ac"/>
    <w:pPr>
      <w:spacing w:before="100" w:after="100"/>
      <w:ind w:left="360" w:right="360"/>
    </w:pPr>
    <w:rPr>
      <w:szCs w:val="20"/>
      <w:lang w:val="uk-UA"/>
    </w:rPr>
  </w:style>
  <w:style w:type="paragraph" w:customStyle="1" w:styleId="DefinitionList">
    <w:name w:val="Definition List"/>
    <w:basedOn w:val="ac"/>
    <w:next w:val="ac"/>
    <w:pPr>
      <w:ind w:left="360"/>
    </w:pPr>
    <w:rPr>
      <w:szCs w:val="20"/>
      <w:lang w:val="uk-UA"/>
    </w:rPr>
  </w:style>
  <w:style w:type="paragraph" w:customStyle="1" w:styleId="H3">
    <w:name w:val="H3"/>
    <w:basedOn w:val="ac"/>
    <w:next w:val="ac"/>
    <w:pPr>
      <w:keepNext/>
      <w:spacing w:before="100" w:after="100"/>
    </w:pPr>
    <w:rPr>
      <w:b/>
      <w:sz w:val="28"/>
      <w:szCs w:val="20"/>
      <w:lang w:val="uk-UA"/>
    </w:rPr>
  </w:style>
  <w:style w:type="paragraph" w:customStyle="1" w:styleId="H5">
    <w:name w:val="H5"/>
    <w:basedOn w:val="ac"/>
    <w:next w:val="ac"/>
    <w:pPr>
      <w:keepNext/>
      <w:spacing w:before="100" w:after="100"/>
    </w:pPr>
    <w:rPr>
      <w:b/>
      <w:sz w:val="20"/>
      <w:szCs w:val="20"/>
      <w:lang w:val="uk-UA"/>
    </w:rPr>
  </w:style>
  <w:style w:type="paragraph" w:customStyle="1" w:styleId="H4">
    <w:name w:val="H4"/>
    <w:basedOn w:val="ac"/>
    <w:next w:val="ac"/>
    <w:pPr>
      <w:keepNext/>
      <w:spacing w:before="100" w:after="100"/>
    </w:pPr>
    <w:rPr>
      <w:b/>
      <w:szCs w:val="20"/>
      <w:lang w:val="uk-UA"/>
    </w:rPr>
  </w:style>
  <w:style w:type="paragraph" w:customStyle="1" w:styleId="PP">
    <w:name w:val="Строка PP"/>
    <w:basedOn w:val="affffffffffffc"/>
    <w:pPr>
      <w:widowControl/>
      <w:overflowPunct/>
      <w:autoSpaceDE/>
      <w:spacing w:before="0" w:after="0" w:line="240" w:lineRule="auto"/>
      <w:ind w:left="4252"/>
      <w:jc w:val="left"/>
      <w:textAlignment w:val="auto"/>
    </w:pPr>
    <w:rPr>
      <w:i w:val="0"/>
      <w:iCs w:val="0"/>
      <w:color w:val="auto"/>
      <w:szCs w:val="20"/>
    </w:rPr>
  </w:style>
  <w:style w:type="paragraph" w:customStyle="1" w:styleId="afffffffffffffb">
    <w:name w:val="Адресат"/>
    <w:basedOn w:val="ac"/>
    <w:rPr>
      <w:sz w:val="28"/>
      <w:szCs w:val="20"/>
      <w:lang w:val="uk-UA"/>
    </w:rPr>
  </w:style>
  <w:style w:type="paragraph" w:styleId="2fff6">
    <w:name w:val="index 2"/>
    <w:basedOn w:val="ac"/>
    <w:next w:val="ac"/>
    <w:pPr>
      <w:widowControl w:val="0"/>
      <w:autoSpaceDE w:val="0"/>
      <w:ind w:left="400" w:hanging="200"/>
    </w:pPr>
    <w:rPr>
      <w:sz w:val="18"/>
      <w:szCs w:val="18"/>
    </w:rPr>
  </w:style>
  <w:style w:type="paragraph" w:styleId="3fc">
    <w:name w:val="index 3"/>
    <w:basedOn w:val="ac"/>
    <w:next w:val="ac"/>
    <w:pPr>
      <w:widowControl w:val="0"/>
      <w:autoSpaceDE w:val="0"/>
      <w:ind w:left="600" w:hanging="200"/>
    </w:pPr>
    <w:rPr>
      <w:sz w:val="18"/>
      <w:szCs w:val="18"/>
    </w:rPr>
  </w:style>
  <w:style w:type="paragraph" w:customStyle="1" w:styleId="413">
    <w:name w:val="Указатель 41"/>
    <w:basedOn w:val="ac"/>
    <w:next w:val="ac"/>
    <w:pPr>
      <w:widowControl w:val="0"/>
      <w:autoSpaceDE w:val="0"/>
      <w:ind w:left="800" w:hanging="200"/>
    </w:pPr>
    <w:rPr>
      <w:sz w:val="18"/>
      <w:szCs w:val="18"/>
    </w:rPr>
  </w:style>
  <w:style w:type="paragraph" w:customStyle="1" w:styleId="513">
    <w:name w:val="Указатель 51"/>
    <w:basedOn w:val="ac"/>
    <w:next w:val="ac"/>
    <w:pPr>
      <w:widowControl w:val="0"/>
      <w:autoSpaceDE w:val="0"/>
      <w:ind w:left="1000" w:hanging="200"/>
    </w:pPr>
    <w:rPr>
      <w:sz w:val="18"/>
      <w:szCs w:val="18"/>
    </w:rPr>
  </w:style>
  <w:style w:type="paragraph" w:customStyle="1" w:styleId="611">
    <w:name w:val="Указатель 61"/>
    <w:basedOn w:val="ac"/>
    <w:next w:val="ac"/>
    <w:pPr>
      <w:widowControl w:val="0"/>
      <w:autoSpaceDE w:val="0"/>
      <w:ind w:left="1200" w:hanging="200"/>
    </w:pPr>
    <w:rPr>
      <w:sz w:val="18"/>
      <w:szCs w:val="18"/>
    </w:rPr>
  </w:style>
  <w:style w:type="paragraph" w:customStyle="1" w:styleId="711">
    <w:name w:val="Указатель 71"/>
    <w:basedOn w:val="ac"/>
    <w:next w:val="ac"/>
    <w:pPr>
      <w:widowControl w:val="0"/>
      <w:autoSpaceDE w:val="0"/>
      <w:ind w:left="1400" w:hanging="200"/>
    </w:pPr>
    <w:rPr>
      <w:sz w:val="18"/>
      <w:szCs w:val="18"/>
    </w:rPr>
  </w:style>
  <w:style w:type="paragraph" w:customStyle="1" w:styleId="810">
    <w:name w:val="Указатель 81"/>
    <w:basedOn w:val="ac"/>
    <w:next w:val="ac"/>
    <w:pPr>
      <w:widowControl w:val="0"/>
      <w:autoSpaceDE w:val="0"/>
      <w:ind w:left="1600" w:hanging="200"/>
    </w:pPr>
    <w:rPr>
      <w:sz w:val="18"/>
      <w:szCs w:val="18"/>
    </w:rPr>
  </w:style>
  <w:style w:type="paragraph" w:customStyle="1" w:styleId="910">
    <w:name w:val="Указатель 91"/>
    <w:basedOn w:val="ac"/>
    <w:next w:val="ac"/>
    <w:pPr>
      <w:widowControl w:val="0"/>
      <w:autoSpaceDE w:val="0"/>
      <w:ind w:left="1800" w:hanging="200"/>
    </w:pPr>
    <w:rPr>
      <w:sz w:val="18"/>
      <w:szCs w:val="18"/>
    </w:rPr>
  </w:style>
  <w:style w:type="paragraph" w:styleId="afffffffffffffc">
    <w:name w:val="index heading"/>
    <w:basedOn w:val="ac"/>
    <w:next w:val="1ffff4"/>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c"/>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
    <w:pPr>
      <w:ind w:firstLine="210"/>
    </w:pPr>
    <w:rPr>
      <w:sz w:val="24"/>
    </w:rPr>
  </w:style>
  <w:style w:type="paragraph" w:customStyle="1" w:styleId="Iauiueaennaoaoey">
    <w:name w:val="Iau?iue aenna?oaoey"/>
    <w:basedOn w:val="ac"/>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c"/>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c"/>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c"/>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c"/>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c"/>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c"/>
    <w:pPr>
      <w:tabs>
        <w:tab w:val="left" w:pos="360"/>
      </w:tabs>
      <w:spacing w:line="360" w:lineRule="auto"/>
      <w:ind w:firstLine="454"/>
      <w:jc w:val="both"/>
    </w:pPr>
    <w:rPr>
      <w:sz w:val="28"/>
      <w:szCs w:val="28"/>
      <w:lang w:val="uk-UA"/>
    </w:rPr>
  </w:style>
  <w:style w:type="paragraph" w:customStyle="1" w:styleId="BookPage0">
    <w:name w:val="BookPage Знак"/>
    <w:basedOn w:val="ac"/>
    <w:pPr>
      <w:widowControl w:val="0"/>
      <w:autoSpaceDE w:val="0"/>
      <w:spacing w:before="210"/>
    </w:pPr>
    <w:rPr>
      <w:rFonts w:ascii="OpenSymbol" w:hAnsi="OpenSymbol" w:cs="OpenSymbol"/>
      <w:b/>
      <w:bCs/>
      <w:color w:val="666699"/>
    </w:rPr>
  </w:style>
  <w:style w:type="paragraph" w:customStyle="1" w:styleId="BookPage1">
    <w:name w:val="BookPage"/>
    <w:basedOn w:val="ac"/>
    <w:pPr>
      <w:widowControl w:val="0"/>
      <w:autoSpaceDE w:val="0"/>
      <w:spacing w:before="210"/>
    </w:pPr>
    <w:rPr>
      <w:rFonts w:ascii="OpenSymbol" w:hAnsi="OpenSymbol" w:cs="OpenSymbol"/>
      <w:b/>
      <w:bCs/>
      <w:color w:val="666699"/>
    </w:rPr>
  </w:style>
  <w:style w:type="paragraph" w:customStyle="1" w:styleId="94">
    <w:name w:val="заголовок 9"/>
    <w:basedOn w:val="ac"/>
    <w:next w:val="ac"/>
    <w:uiPriority w:val="99"/>
    <w:pPr>
      <w:keepNext/>
      <w:autoSpaceDE w:val="0"/>
      <w:spacing w:line="360" w:lineRule="auto"/>
      <w:jc w:val="both"/>
    </w:pPr>
    <w:rPr>
      <w:sz w:val="28"/>
      <w:szCs w:val="28"/>
      <w:lang w:val="uk-UA"/>
    </w:rPr>
  </w:style>
  <w:style w:type="paragraph" w:customStyle="1" w:styleId="afffffffffffffd">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e">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0">
    <w:name w:val="текст примечания"/>
    <w:basedOn w:val="ac"/>
    <w:pPr>
      <w:autoSpaceDE w:val="0"/>
    </w:pPr>
    <w:rPr>
      <w:sz w:val="20"/>
      <w:szCs w:val="20"/>
    </w:rPr>
  </w:style>
  <w:style w:type="paragraph" w:customStyle="1" w:styleId="affffffffffffff1">
    <w:name w:val="глава №"/>
    <w:basedOn w:val="ac"/>
    <w:next w:val="ac"/>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2">
    <w:name w:val="заголовок"/>
    <w:basedOn w:val="afffffffff1"/>
    <w:pPr>
      <w:autoSpaceDE w:val="0"/>
      <w:spacing w:after="57" w:line="244" w:lineRule="atLeast"/>
      <w:ind w:firstLine="0"/>
      <w:jc w:val="center"/>
      <w:textAlignment w:val="center"/>
    </w:pPr>
    <w:rPr>
      <w:b/>
      <w:bCs/>
      <w:caps/>
      <w:color w:val="000000"/>
      <w:sz w:val="20"/>
    </w:rPr>
  </w:style>
  <w:style w:type="paragraph" w:customStyle="1" w:styleId="affffffffffffff3">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b">
    <w:name w:val="????????? 1"/>
    <w:basedOn w:val="affffffffffffff3"/>
    <w:next w:val="affffffffffffff3"/>
    <w:pPr>
      <w:keepNext/>
      <w:spacing w:before="240" w:after="60"/>
    </w:pPr>
    <w:rPr>
      <w:rFonts w:ascii="OpenSymbol" w:hAnsi="OpenSymbol" w:cs="OpenSymbol"/>
      <w:b/>
      <w:bCs/>
      <w:kern w:val="1"/>
      <w:lang w:val="uk-UA"/>
    </w:rPr>
  </w:style>
  <w:style w:type="paragraph" w:customStyle="1" w:styleId="Aenao-1">
    <w:name w:val="Aena?o-1"/>
    <w:basedOn w:val="afffffff8"/>
    <w:pPr>
      <w:autoSpaceDE w:val="0"/>
      <w:spacing w:after="0" w:line="360" w:lineRule="auto"/>
      <w:ind w:firstLine="720"/>
      <w:jc w:val="both"/>
    </w:pPr>
    <w:rPr>
      <w:szCs w:val="28"/>
    </w:rPr>
  </w:style>
  <w:style w:type="paragraph" w:customStyle="1" w:styleId="Noeeu1">
    <w:name w:val="Noeeu1"/>
    <w:basedOn w:val="ac"/>
    <w:uiPriority w:val="99"/>
    <w:pPr>
      <w:overflowPunct w:val="0"/>
      <w:autoSpaceDE w:val="0"/>
      <w:spacing w:line="360" w:lineRule="auto"/>
      <w:ind w:firstLine="567"/>
      <w:jc w:val="both"/>
      <w:textAlignment w:val="baseline"/>
    </w:pPr>
    <w:rPr>
      <w:sz w:val="28"/>
      <w:szCs w:val="28"/>
    </w:rPr>
  </w:style>
  <w:style w:type="paragraph" w:customStyle="1" w:styleId="rvps5">
    <w:name w:val="rvps5"/>
    <w:basedOn w:val="ac"/>
    <w:pPr>
      <w:spacing w:before="280" w:after="280"/>
    </w:pPr>
    <w:rPr>
      <w:rFonts w:eastAsia="Impact"/>
    </w:rPr>
  </w:style>
  <w:style w:type="paragraph" w:customStyle="1" w:styleId="1-liter">
    <w:name w:val="1-liter"/>
    <w:basedOn w:val="ac"/>
    <w:pPr>
      <w:numPr>
        <w:numId w:val="13"/>
      </w:numPr>
      <w:spacing w:line="230" w:lineRule="auto"/>
      <w:jc w:val="both"/>
    </w:pPr>
    <w:rPr>
      <w:rFonts w:eastAsia="Impact"/>
      <w:i/>
      <w:iCs/>
      <w:sz w:val="21"/>
      <w:szCs w:val="21"/>
      <w:lang w:val="uk-UA"/>
    </w:rPr>
  </w:style>
  <w:style w:type="paragraph" w:customStyle="1" w:styleId="affffffffffffff4">
    <w:name w:val="Текст_статті"/>
    <w:basedOn w:val="ac"/>
    <w:pPr>
      <w:ind w:firstLine="284"/>
      <w:jc w:val="both"/>
    </w:pPr>
    <w:rPr>
      <w:sz w:val="20"/>
      <w:szCs w:val="20"/>
      <w:lang w:val="uk-UA"/>
    </w:rPr>
  </w:style>
  <w:style w:type="paragraph" w:customStyle="1" w:styleId="WW-20">
    <w:name w:val="WW-Основной текст с отступом 2"/>
    <w:basedOn w:val="ac"/>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7">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c"/>
    <w:pPr>
      <w:autoSpaceDE w:val="0"/>
      <w:spacing w:before="100" w:after="100"/>
      <w:ind w:left="360" w:right="360"/>
    </w:pPr>
    <w:rPr>
      <w:sz w:val="20"/>
      <w:szCs w:val="20"/>
      <w:lang w:val="uk-UA"/>
    </w:rPr>
  </w:style>
  <w:style w:type="paragraph" w:customStyle="1" w:styleId="-8">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c">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c"/>
    <w:next w:val="ac"/>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8"/>
    <w:pPr>
      <w:spacing w:after="0" w:line="360" w:lineRule="auto"/>
      <w:ind w:firstLine="709"/>
      <w:jc w:val="both"/>
    </w:pPr>
    <w:rPr>
      <w:szCs w:val="20"/>
      <w:lang w:val="uk-UA"/>
    </w:rPr>
  </w:style>
  <w:style w:type="paragraph" w:customStyle="1" w:styleId="-9">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d">
    <w:name w:val="Текст у виносці1"/>
    <w:basedOn w:val="ac"/>
    <w:pPr>
      <w:spacing w:line="343" w:lineRule="auto"/>
      <w:ind w:firstLine="709"/>
      <w:jc w:val="both"/>
    </w:pPr>
    <w:rPr>
      <w:rFonts w:ascii="Helvetica" w:hAnsi="Helvetica" w:cs="Helvetica"/>
      <w:sz w:val="16"/>
      <w:szCs w:val="16"/>
      <w:lang w:val="uk-UA"/>
    </w:rPr>
  </w:style>
  <w:style w:type="paragraph" w:customStyle="1" w:styleId="1-zbirnyk">
    <w:name w:val="1-zbirnyk"/>
    <w:basedOn w:val="ac"/>
    <w:pPr>
      <w:ind w:firstLine="567"/>
      <w:jc w:val="both"/>
    </w:pPr>
    <w:rPr>
      <w:sz w:val="21"/>
      <w:szCs w:val="20"/>
      <w:lang w:val="uk-UA"/>
    </w:rPr>
  </w:style>
  <w:style w:type="paragraph" w:customStyle="1" w:styleId="pfull">
    <w:name w:val="pfull"/>
    <w:basedOn w:val="ac"/>
    <w:pPr>
      <w:spacing w:before="280" w:after="280"/>
    </w:pPr>
  </w:style>
  <w:style w:type="paragraph" w:customStyle="1" w:styleId="bodytext">
    <w:name w:val="bodytext"/>
    <w:basedOn w:val="ac"/>
    <w:pPr>
      <w:spacing w:after="22"/>
      <w:ind w:firstLine="330"/>
    </w:pPr>
    <w:rPr>
      <w:sz w:val="26"/>
      <w:szCs w:val="26"/>
    </w:rPr>
  </w:style>
  <w:style w:type="paragraph" w:customStyle="1" w:styleId="docheader">
    <w:name w:val="docheader"/>
    <w:basedOn w:val="ac"/>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c"/>
    <w:pPr>
      <w:spacing w:before="280" w:after="280"/>
    </w:pPr>
  </w:style>
  <w:style w:type="paragraph" w:customStyle="1" w:styleId="affffffffffffff5">
    <w:name w:val="текст виноски"/>
    <w:basedOn w:val="afffffffa"/>
    <w:pPr>
      <w:spacing w:line="240" w:lineRule="auto"/>
    </w:pPr>
    <w:rPr>
      <w:sz w:val="20"/>
      <w:szCs w:val="20"/>
    </w:rPr>
  </w:style>
  <w:style w:type="paragraph" w:customStyle="1" w:styleId="0500286">
    <w:name w:val="Стиль Черный Первая строка:  05 см Справа:  002 см Перед:  86..."/>
    <w:basedOn w:val="ac"/>
    <w:pPr>
      <w:widowControl w:val="0"/>
      <w:shd w:val="clear" w:color="auto" w:fill="FFFFFF"/>
      <w:ind w:firstLine="340"/>
      <w:jc w:val="both"/>
    </w:pPr>
    <w:rPr>
      <w:color w:val="000000"/>
      <w:spacing w:val="1"/>
      <w:sz w:val="28"/>
      <w:szCs w:val="20"/>
      <w:lang w:val="en-GB"/>
    </w:rPr>
  </w:style>
  <w:style w:type="paragraph" w:customStyle="1" w:styleId="affffffffffffff6">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c"/>
    <w:pPr>
      <w:widowControl w:val="0"/>
      <w:autoSpaceDE w:val="0"/>
      <w:spacing w:line="360" w:lineRule="auto"/>
      <w:ind w:firstLine="360"/>
      <w:jc w:val="both"/>
    </w:pPr>
    <w:rPr>
      <w:rFonts w:cs="Helvetica"/>
      <w:sz w:val="28"/>
      <w:szCs w:val="28"/>
    </w:rPr>
  </w:style>
  <w:style w:type="paragraph" w:customStyle="1" w:styleId="affffffffffffff7">
    <w:name w:val="Дисертація"/>
    <w:basedOn w:val="ac"/>
    <w:pPr>
      <w:spacing w:line="360" w:lineRule="auto"/>
      <w:ind w:firstLine="709"/>
      <w:jc w:val="both"/>
    </w:pPr>
    <w:rPr>
      <w:sz w:val="28"/>
      <w:szCs w:val="28"/>
    </w:rPr>
  </w:style>
  <w:style w:type="paragraph" w:customStyle="1" w:styleId="BodyText23">
    <w:name w:val="Body Text 23"/>
    <w:basedOn w:val="ac"/>
    <w:pPr>
      <w:tabs>
        <w:tab w:val="left" w:pos="3630"/>
      </w:tabs>
      <w:autoSpaceDE w:val="0"/>
      <w:spacing w:line="360" w:lineRule="auto"/>
      <w:jc w:val="both"/>
    </w:pPr>
  </w:style>
  <w:style w:type="paragraph" w:customStyle="1" w:styleId="BodyText22">
    <w:name w:val="Body Text 22"/>
    <w:basedOn w:val="ac"/>
    <w:pPr>
      <w:autoSpaceDE w:val="0"/>
      <w:spacing w:line="360" w:lineRule="auto"/>
      <w:ind w:firstLine="567"/>
      <w:jc w:val="both"/>
    </w:pPr>
    <w:rPr>
      <w:sz w:val="28"/>
      <w:szCs w:val="28"/>
    </w:rPr>
  </w:style>
  <w:style w:type="paragraph" w:customStyle="1" w:styleId="affffffffffffff8">
    <w:name w:val="????? ??????"/>
    <w:basedOn w:val="ac"/>
    <w:pPr>
      <w:widowControl w:val="0"/>
      <w:autoSpaceDE w:val="0"/>
    </w:pPr>
    <w:rPr>
      <w:sz w:val="20"/>
      <w:szCs w:val="20"/>
    </w:rPr>
  </w:style>
  <w:style w:type="paragraph" w:customStyle="1" w:styleId="60">
    <w:name w:val="Нумерованный список 6"/>
    <w:basedOn w:val="ac"/>
    <w:pPr>
      <w:numPr>
        <w:numId w:val="18"/>
      </w:numPr>
      <w:spacing w:line="192" w:lineRule="auto"/>
    </w:pPr>
  </w:style>
  <w:style w:type="paragraph" w:customStyle="1" w:styleId="outdent">
    <w:name w:val="outdent"/>
    <w:basedOn w:val="ac"/>
    <w:pPr>
      <w:spacing w:after="240"/>
      <w:ind w:left="480" w:right="240" w:hanging="240"/>
    </w:pPr>
  </w:style>
  <w:style w:type="paragraph" w:customStyle="1" w:styleId="firstpara">
    <w:name w:val="firstpara"/>
    <w:basedOn w:val="ac"/>
  </w:style>
  <w:style w:type="paragraph" w:customStyle="1" w:styleId="medium-normal1">
    <w:name w:val="medium-normal1"/>
    <w:basedOn w:val="ac"/>
    <w:pPr>
      <w:spacing w:before="280" w:after="280"/>
    </w:pPr>
    <w:rPr>
      <w:lang w:val="uk-UA"/>
    </w:rPr>
  </w:style>
  <w:style w:type="paragraph" w:customStyle="1" w:styleId="rvps6">
    <w:name w:val="rvps6"/>
    <w:basedOn w:val="ac"/>
    <w:pPr>
      <w:spacing w:before="280" w:after="280"/>
    </w:pPr>
  </w:style>
  <w:style w:type="paragraph" w:customStyle="1" w:styleId="Iniiaiieoaeno">
    <w:name w:val="Iniiaiie oaeno"/>
    <w:basedOn w:val="ac"/>
    <w:pPr>
      <w:spacing w:after="120"/>
    </w:pPr>
    <w:rPr>
      <w:sz w:val="20"/>
      <w:szCs w:val="20"/>
    </w:rPr>
  </w:style>
  <w:style w:type="paragraph" w:customStyle="1" w:styleId="censm">
    <w:name w:val="censm"/>
    <w:basedOn w:val="ac"/>
    <w:pPr>
      <w:spacing w:before="280" w:after="280"/>
    </w:pPr>
  </w:style>
  <w:style w:type="paragraph" w:customStyle="1" w:styleId="sm">
    <w:name w:val="sm"/>
    <w:basedOn w:val="ac"/>
    <w:pPr>
      <w:spacing w:before="280" w:after="280"/>
    </w:pPr>
    <w:rPr>
      <w:rFonts w:ascii="OpenSymbol" w:hAnsi="OpenSymbol" w:cs="OpenSymbol"/>
      <w:sz w:val="22"/>
      <w:szCs w:val="22"/>
    </w:rPr>
  </w:style>
  <w:style w:type="paragraph" w:customStyle="1" w:styleId="author0">
    <w:name w:val="author"/>
    <w:basedOn w:val="ac"/>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c"/>
    <w:pPr>
      <w:spacing w:before="120" w:after="120" w:line="360" w:lineRule="atLeast"/>
      <w:ind w:left="115" w:right="115"/>
      <w:jc w:val="both"/>
    </w:pPr>
    <w:rPr>
      <w:rFonts w:ascii="OpenSymbol" w:hAnsi="OpenSymbol" w:cs="OpenSymbol"/>
      <w:color w:val="000000"/>
    </w:rPr>
  </w:style>
  <w:style w:type="paragraph" w:customStyle="1" w:styleId="avtor0">
    <w:name w:val="avtor"/>
    <w:basedOn w:val="ac"/>
    <w:pPr>
      <w:spacing w:before="280" w:after="280"/>
    </w:pPr>
  </w:style>
  <w:style w:type="paragraph" w:customStyle="1" w:styleId="affffffffffffff9">
    <w:name w:val="Звезды"/>
    <w:basedOn w:val="ac"/>
    <w:next w:val="ac"/>
    <w:pPr>
      <w:keepNext/>
      <w:widowControl w:val="0"/>
      <w:spacing w:line="500" w:lineRule="exact"/>
      <w:jc w:val="center"/>
    </w:pPr>
    <w:rPr>
      <w:rFonts w:ascii="ISOCPEUR" w:hAnsi="ISOCPEUR" w:cs="ISOCPEUR"/>
      <w:sz w:val="25"/>
      <w:szCs w:val="20"/>
    </w:rPr>
  </w:style>
  <w:style w:type="paragraph" w:customStyle="1" w:styleId="1ffffe">
    <w:name w:val="Основной текст разд1"/>
    <w:basedOn w:val="afffffff8"/>
    <w:pPr>
      <w:widowControl w:val="0"/>
      <w:spacing w:before="120" w:after="0" w:line="360" w:lineRule="auto"/>
      <w:ind w:firstLine="1134"/>
      <w:jc w:val="both"/>
    </w:pPr>
    <w:rPr>
      <w:szCs w:val="20"/>
    </w:rPr>
  </w:style>
  <w:style w:type="paragraph" w:customStyle="1" w:styleId="3f3f3f">
    <w:name w:val="Ч3fи3fп3f"/>
    <w:basedOn w:val="ac"/>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c"/>
    <w:pPr>
      <w:widowControl w:val="0"/>
      <w:spacing w:after="120" w:line="480" w:lineRule="auto"/>
    </w:pPr>
  </w:style>
  <w:style w:type="paragraph" w:customStyle="1" w:styleId="3f3f3f3f3f3f">
    <w:name w:val="М3fо3fй3f у3fк3fр3f"/>
    <w:basedOn w:val="ac"/>
    <w:pPr>
      <w:widowControl w:val="0"/>
      <w:ind w:firstLine="567"/>
      <w:jc w:val="both"/>
    </w:pPr>
    <w:rPr>
      <w:sz w:val="28"/>
      <w:szCs w:val="28"/>
      <w:lang w:val="uk-UA"/>
    </w:rPr>
  </w:style>
  <w:style w:type="paragraph" w:customStyle="1" w:styleId="affffffffffffffa">
    <w:name w:val="Мой укр"/>
    <w:basedOn w:val="ac"/>
    <w:pPr>
      <w:widowControl w:val="0"/>
      <w:ind w:firstLine="567"/>
      <w:jc w:val="both"/>
    </w:pPr>
    <w:rPr>
      <w:sz w:val="28"/>
      <w:szCs w:val="28"/>
      <w:lang w:val="uk-UA"/>
    </w:rPr>
  </w:style>
  <w:style w:type="paragraph" w:customStyle="1" w:styleId="11">
    <w:name w:val="11"/>
    <w:basedOn w:val="ac"/>
    <w:pPr>
      <w:numPr>
        <w:numId w:val="15"/>
      </w:numPr>
      <w:jc w:val="both"/>
    </w:pPr>
    <w:rPr>
      <w:sz w:val="28"/>
      <w:szCs w:val="28"/>
      <w:lang w:val="uk-UA"/>
    </w:rPr>
  </w:style>
  <w:style w:type="paragraph" w:customStyle="1" w:styleId="affffffffffffffb">
    <w:name w:val="Название.Название схем"/>
    <w:basedOn w:val="ac"/>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c"/>
    <w:next w:val="ac"/>
    <w:uiPriority w:val="99"/>
    <w:pPr>
      <w:keepNext/>
      <w:autoSpaceDE w:val="0"/>
      <w:jc w:val="right"/>
    </w:pPr>
    <w:rPr>
      <w:b/>
      <w:bCs/>
      <w:sz w:val="32"/>
      <w:szCs w:val="32"/>
      <w:lang w:val="uk-UA"/>
    </w:rPr>
  </w:style>
  <w:style w:type="paragraph" w:customStyle="1" w:styleId="affffffffffffffc">
    <w:name w:val="а"/>
    <w:basedOn w:val="ac"/>
    <w:pPr>
      <w:autoSpaceDE w:val="0"/>
      <w:ind w:firstLine="720"/>
      <w:jc w:val="both"/>
    </w:pPr>
    <w:rPr>
      <w:sz w:val="28"/>
      <w:szCs w:val="28"/>
      <w:lang w:val="uk-UA"/>
    </w:rPr>
  </w:style>
  <w:style w:type="paragraph" w:customStyle="1" w:styleId="68">
    <w:name w:val="заголовок 6"/>
    <w:basedOn w:val="ac"/>
    <w:next w:val="ac"/>
    <w:uiPriority w:val="99"/>
    <w:pPr>
      <w:keepNext/>
      <w:autoSpaceDE w:val="0"/>
      <w:spacing w:line="288" w:lineRule="auto"/>
      <w:jc w:val="center"/>
    </w:pPr>
    <w:rPr>
      <w:sz w:val="26"/>
      <w:szCs w:val="26"/>
      <w:lang w:val="en-US"/>
    </w:rPr>
  </w:style>
  <w:style w:type="paragraph" w:customStyle="1" w:styleId="affffffffffffffd">
    <w:name w:val="рабочий"/>
    <w:basedOn w:val="ac"/>
    <w:pPr>
      <w:spacing w:line="360" w:lineRule="auto"/>
      <w:ind w:right="-284" w:firstLine="709"/>
      <w:jc w:val="both"/>
    </w:pPr>
    <w:rPr>
      <w:sz w:val="28"/>
      <w:szCs w:val="20"/>
    </w:rPr>
  </w:style>
  <w:style w:type="paragraph" w:customStyle="1" w:styleId="1fffff">
    <w:name w:val="Продолжение списка1"/>
    <w:basedOn w:val="ac"/>
    <w:pPr>
      <w:spacing w:after="120"/>
      <w:ind w:left="283"/>
    </w:pPr>
  </w:style>
  <w:style w:type="paragraph" w:customStyle="1" w:styleId="cnfheader">
    <w:name w:val="cnfheader"/>
    <w:basedOn w:val="ac"/>
    <w:pPr>
      <w:spacing w:before="280" w:after="280"/>
    </w:pPr>
    <w:rPr>
      <w:rFonts w:ascii="OpenSymbol" w:hAnsi="OpenSymbol" w:cs="OpenSymbol"/>
      <w:b/>
      <w:bCs/>
      <w:caps/>
      <w:sz w:val="20"/>
      <w:szCs w:val="20"/>
    </w:rPr>
  </w:style>
  <w:style w:type="paragraph" w:customStyle="1" w:styleId="titul">
    <w:name w:val="titul"/>
    <w:basedOn w:val="ac"/>
    <w:pPr>
      <w:spacing w:before="280" w:after="280"/>
      <w:jc w:val="center"/>
    </w:pPr>
    <w:rPr>
      <w:b/>
      <w:bCs/>
      <w:color w:val="333333"/>
      <w:sz w:val="14"/>
      <w:szCs w:val="14"/>
    </w:rPr>
  </w:style>
  <w:style w:type="paragraph" w:customStyle="1" w:styleId="sources">
    <w:name w:val="sources"/>
    <w:basedOn w:val="ac"/>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
    <w:name w:val="Название3"/>
    <w:basedOn w:val="1fff2"/>
    <w:pPr>
      <w:snapToGrid/>
      <w:spacing w:before="0" w:after="0" w:line="360" w:lineRule="auto"/>
      <w:jc w:val="center"/>
    </w:pPr>
    <w:rPr>
      <w:sz w:val="28"/>
      <w:lang w:val="uk-UA"/>
    </w:rPr>
  </w:style>
  <w:style w:type="paragraph" w:customStyle="1" w:styleId="affffffffffffffe">
    <w:name w:val="Âåðõíèé êîëîíòèòóë"/>
    <w:basedOn w:val="ac"/>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0">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1">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c"/>
    <w:next w:val="ac"/>
    <w:pPr>
      <w:keepNext/>
      <w:autoSpaceDE w:val="0"/>
      <w:jc w:val="center"/>
    </w:pPr>
    <w:rPr>
      <w:b/>
      <w:bCs/>
      <w:sz w:val="20"/>
      <w:szCs w:val="20"/>
      <w:lang w:val="uk-UA"/>
    </w:rPr>
  </w:style>
  <w:style w:type="paragraph" w:customStyle="1" w:styleId="d22">
    <w:name w:val="сdовной текст2 2"/>
    <w:basedOn w:val="ac"/>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2"/>
    <w:next w:val="1fff2"/>
    <w:pPr>
      <w:keepNext/>
      <w:snapToGrid/>
      <w:spacing w:before="0" w:after="0" w:line="360" w:lineRule="auto"/>
      <w:ind w:left="708"/>
      <w:jc w:val="center"/>
    </w:pPr>
    <w:rPr>
      <w:b/>
      <w:lang w:val="uk-UA"/>
    </w:rPr>
  </w:style>
  <w:style w:type="paragraph" w:customStyle="1" w:styleId="afffffffffffffff">
    <w:name w:val="абзац"/>
    <w:basedOn w:val="ac"/>
    <w:pPr>
      <w:spacing w:line="360" w:lineRule="auto"/>
      <w:jc w:val="both"/>
    </w:pPr>
    <w:rPr>
      <w:b/>
      <w:sz w:val="28"/>
      <w:szCs w:val="20"/>
    </w:rPr>
  </w:style>
  <w:style w:type="paragraph" w:customStyle="1" w:styleId="pt">
    <w:name w:val="pt"/>
    <w:basedOn w:val="ac"/>
    <w:pPr>
      <w:spacing w:before="280" w:after="280"/>
      <w:ind w:left="443" w:right="443" w:firstLine="400"/>
      <w:jc w:val="both"/>
    </w:pPr>
  </w:style>
  <w:style w:type="paragraph" w:customStyle="1" w:styleId="ht">
    <w:name w:val="ht"/>
    <w:basedOn w:val="ac"/>
    <w:pPr>
      <w:spacing w:before="280" w:after="280"/>
      <w:ind w:left="443" w:right="443"/>
      <w:jc w:val="center"/>
    </w:pPr>
    <w:rPr>
      <w:sz w:val="27"/>
      <w:szCs w:val="27"/>
    </w:rPr>
  </w:style>
  <w:style w:type="paragraph" w:customStyle="1" w:styleId="afffffffffffffff0">
    <w:name w:val="Книги"/>
    <w:basedOn w:val="ac"/>
    <w:pPr>
      <w:ind w:firstLine="567"/>
      <w:jc w:val="both"/>
    </w:pPr>
    <w:rPr>
      <w:rFonts w:ascii="OpenSymbol" w:hAnsi="OpenSymbol" w:cs="OpenSymbol"/>
      <w:szCs w:val="20"/>
    </w:rPr>
  </w:style>
  <w:style w:type="paragraph" w:customStyle="1" w:styleId="3ff0">
    <w:name w:val="Заголовок 3 книг"/>
    <w:basedOn w:val="3"/>
    <w:pPr>
      <w:widowControl/>
      <w:numPr>
        <w:ilvl w:val="0"/>
        <w:numId w:val="0"/>
      </w:numPr>
      <w:spacing w:before="0" w:after="0"/>
      <w:ind w:firstLine="425"/>
    </w:pPr>
    <w:rPr>
      <w:b w:val="0"/>
      <w:color w:val="auto"/>
      <w:sz w:val="28"/>
    </w:rPr>
  </w:style>
  <w:style w:type="paragraph" w:customStyle="1" w:styleId="1fffff2">
    <w:name w:val="Прощание1"/>
    <w:basedOn w:val="ac"/>
    <w:pPr>
      <w:ind w:left="4252"/>
    </w:pPr>
    <w:rPr>
      <w:lang w:val="pl-PL"/>
    </w:rPr>
  </w:style>
  <w:style w:type="paragraph" w:customStyle="1" w:styleId="rvps17">
    <w:name w:val="rvps17"/>
    <w:basedOn w:val="ac"/>
    <w:pPr>
      <w:spacing w:before="280" w:after="280"/>
    </w:pPr>
  </w:style>
  <w:style w:type="paragraph" w:customStyle="1" w:styleId="rvps14">
    <w:name w:val="rvps14"/>
    <w:basedOn w:val="ac"/>
    <w:pPr>
      <w:spacing w:before="280" w:after="280"/>
    </w:pPr>
  </w:style>
  <w:style w:type="paragraph" w:customStyle="1" w:styleId="afffffffffffffff1">
    <w:name w:val="без абзаца"/>
    <w:basedOn w:val="ac"/>
    <w:pPr>
      <w:jc w:val="center"/>
    </w:pPr>
    <w:rPr>
      <w:rFonts w:eastAsia="IzhTitl"/>
      <w:sz w:val="28"/>
      <w:szCs w:val="20"/>
      <w:lang w:val="uk-UA"/>
    </w:rPr>
  </w:style>
  <w:style w:type="paragraph" w:customStyle="1" w:styleId="Programmline2">
    <w:name w:val="Programmline2"/>
    <w:basedOn w:val="ac"/>
    <w:pPr>
      <w:spacing w:before="40" w:after="40" w:line="360" w:lineRule="auto"/>
      <w:ind w:left="488" w:right="-153" w:hanging="488"/>
      <w:jc w:val="center"/>
    </w:pPr>
    <w:rPr>
      <w:bCs/>
      <w:sz w:val="22"/>
      <w:szCs w:val="20"/>
      <w:lang w:val="en-US"/>
    </w:rPr>
  </w:style>
  <w:style w:type="paragraph" w:customStyle="1" w:styleId="reference2">
    <w:name w:val="reference2"/>
    <w:basedOn w:val="ac"/>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c"/>
    <w:pPr>
      <w:spacing w:line="220" w:lineRule="exact"/>
      <w:ind w:firstLine="187"/>
      <w:jc w:val="both"/>
    </w:pPr>
    <w:rPr>
      <w:rFonts w:ascii="Mangal" w:hAnsi="Mangal" w:cs="Mangal"/>
      <w:sz w:val="18"/>
      <w:szCs w:val="20"/>
      <w:lang w:val="en-US"/>
    </w:rPr>
  </w:style>
  <w:style w:type="paragraph" w:customStyle="1" w:styleId="VAFigureCaption0">
    <w:name w:val="VA_Figure_Caption"/>
    <w:basedOn w:val="ac"/>
    <w:next w:val="ac"/>
    <w:pPr>
      <w:spacing w:before="255" w:after="295" w:line="180" w:lineRule="exact"/>
      <w:jc w:val="both"/>
    </w:pPr>
    <w:rPr>
      <w:rFonts w:ascii="Mangal" w:hAnsi="Mangal" w:cs="Mangal"/>
      <w:sz w:val="16"/>
      <w:szCs w:val="20"/>
      <w:lang w:val="en-US"/>
    </w:rPr>
  </w:style>
  <w:style w:type="paragraph" w:customStyle="1" w:styleId="headersmall">
    <w:name w:val="headersmall"/>
    <w:basedOn w:val="ac"/>
    <w:pPr>
      <w:spacing w:before="280" w:after="280"/>
    </w:pPr>
  </w:style>
  <w:style w:type="paragraph" w:customStyle="1" w:styleId="TFReferencesSection">
    <w:name w:val="TF_References_Section"/>
    <w:basedOn w:val="ac"/>
    <w:pPr>
      <w:spacing w:line="150" w:lineRule="exact"/>
      <w:ind w:left="346" w:hanging="346"/>
      <w:jc w:val="both"/>
    </w:pPr>
    <w:rPr>
      <w:rFonts w:ascii="Mangal" w:hAnsi="Mangal" w:cs="Mangal"/>
      <w:sz w:val="15"/>
      <w:szCs w:val="20"/>
      <w:lang w:val="en-US"/>
    </w:rPr>
  </w:style>
  <w:style w:type="paragraph" w:customStyle="1" w:styleId="afffffffffffffff2">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3">
    <w:name w:val="Схема 1"/>
    <w:basedOn w:val="ac"/>
    <w:pPr>
      <w:jc w:val="center"/>
    </w:pPr>
    <w:rPr>
      <w:sz w:val="28"/>
      <w:szCs w:val="20"/>
      <w:lang w:val="uk-UA"/>
    </w:rPr>
  </w:style>
  <w:style w:type="paragraph" w:customStyle="1" w:styleId="2fff7">
    <w:name w:val="Схема 2"/>
    <w:basedOn w:val="ac"/>
    <w:pPr>
      <w:jc w:val="center"/>
    </w:pPr>
    <w:rPr>
      <w:szCs w:val="20"/>
      <w:lang w:val="uk-UA"/>
    </w:rPr>
  </w:style>
  <w:style w:type="paragraph" w:customStyle="1" w:styleId="afffffffffffffff3">
    <w:name w:val="Титул"/>
    <w:basedOn w:val="ac"/>
    <w:pPr>
      <w:jc w:val="center"/>
    </w:pPr>
    <w:rPr>
      <w:sz w:val="32"/>
      <w:szCs w:val="20"/>
      <w:lang w:val="uk-UA"/>
    </w:rPr>
  </w:style>
  <w:style w:type="paragraph" w:customStyle="1" w:styleId="afffffffffffffff4">
    <w:name w:val="Формула"/>
    <w:basedOn w:val="ac"/>
    <w:pPr>
      <w:tabs>
        <w:tab w:val="left" w:pos="5954"/>
      </w:tabs>
      <w:spacing w:before="80" w:after="80"/>
      <w:ind w:right="851"/>
      <w:jc w:val="right"/>
    </w:pPr>
    <w:rPr>
      <w:sz w:val="28"/>
      <w:szCs w:val="20"/>
      <w:lang w:val="uk-UA"/>
    </w:rPr>
  </w:style>
  <w:style w:type="paragraph" w:customStyle="1" w:styleId="WW-21">
    <w:name w:val="WW-Основной текст 2"/>
    <w:basedOn w:val="ac"/>
    <w:pPr>
      <w:widowControl w:val="0"/>
      <w:spacing w:line="360" w:lineRule="auto"/>
      <w:jc w:val="both"/>
    </w:pPr>
    <w:rPr>
      <w:sz w:val="28"/>
      <w:szCs w:val="28"/>
      <w:lang w:val="uk-UA"/>
    </w:rPr>
  </w:style>
  <w:style w:type="paragraph" w:customStyle="1" w:styleId="1fffff4">
    <w:name w:val="Тема примечания1"/>
    <w:basedOn w:val="2ff3"/>
    <w:next w:val="2ff3"/>
    <w:rPr>
      <w:b/>
      <w:bCs/>
      <w:lang w:val="uk-UA"/>
    </w:rPr>
  </w:style>
  <w:style w:type="paragraph" w:customStyle="1" w:styleId="afffffffffffffff5">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c"/>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c"/>
    <w:pPr>
      <w:widowControl/>
      <w:tabs>
        <w:tab w:val="center" w:pos="4680"/>
        <w:tab w:val="right" w:pos="9360"/>
      </w:tabs>
      <w:suppressAutoHyphens w:val="0"/>
      <w:ind w:left="0" w:right="283" w:firstLine="851"/>
      <w:jc w:val="both"/>
    </w:pPr>
    <w:rPr>
      <w:lang w:val="en-US"/>
    </w:rPr>
  </w:style>
  <w:style w:type="paragraph" w:customStyle="1" w:styleId="afffffffffffffff6">
    <w:name w:val="Таблица знак"/>
    <w:basedOn w:val="ac"/>
    <w:pPr>
      <w:jc w:val="center"/>
    </w:pPr>
    <w:rPr>
      <w:sz w:val="26"/>
      <w:szCs w:val="26"/>
    </w:rPr>
  </w:style>
  <w:style w:type="paragraph" w:customStyle="1" w:styleId="afffffffffffffff7">
    <w:name w:val="Ссылка"/>
    <w:basedOn w:val="ac"/>
    <w:pPr>
      <w:spacing w:line="360" w:lineRule="auto"/>
      <w:ind w:firstLine="709"/>
      <w:jc w:val="both"/>
    </w:pPr>
  </w:style>
  <w:style w:type="paragraph" w:customStyle="1" w:styleId="afffffffffffffff8">
    <w:name w:val="Рисунок Знак"/>
    <w:basedOn w:val="ac"/>
    <w:pPr>
      <w:spacing w:after="240"/>
      <w:jc w:val="center"/>
    </w:pPr>
  </w:style>
  <w:style w:type="paragraph" w:customStyle="1" w:styleId="afffffffffffffff9">
    <w:name w:val="Рисунок"/>
    <w:basedOn w:val="ac"/>
    <w:pPr>
      <w:spacing w:after="120"/>
      <w:ind w:firstLine="709"/>
      <w:jc w:val="both"/>
    </w:pPr>
  </w:style>
  <w:style w:type="paragraph" w:customStyle="1" w:styleId="afffffffffffffffa">
    <w:name w:val="Таблица центр"/>
    <w:next w:val="affffffffff1"/>
    <w:pPr>
      <w:suppressAutoHyphens/>
      <w:spacing w:after="120"/>
      <w:jc w:val="center"/>
    </w:pPr>
    <w:rPr>
      <w:rFonts w:ascii="Garamond" w:eastAsia="Garamond" w:hAnsi="Garamond" w:cs="Garamond"/>
      <w:sz w:val="28"/>
      <w:lang w:eastAsia="ar-SA"/>
    </w:rPr>
  </w:style>
  <w:style w:type="paragraph" w:customStyle="1" w:styleId="afffffffffffffffb">
    <w:name w:val="Таблица назв"/>
    <w:next w:val="afffffffffffffffa"/>
    <w:pPr>
      <w:suppressAutoHyphens/>
      <w:jc w:val="right"/>
    </w:pPr>
    <w:rPr>
      <w:rFonts w:ascii="Garamond" w:eastAsia="Garamond" w:hAnsi="Garamond" w:cs="Garamond"/>
      <w:sz w:val="28"/>
      <w:szCs w:val="24"/>
      <w:lang w:eastAsia="ar-SA"/>
    </w:rPr>
  </w:style>
  <w:style w:type="paragraph" w:customStyle="1" w:styleId="afffffffffffffffc">
    <w:name w:val="Стиль Таблица"/>
    <w:basedOn w:val="ac"/>
    <w:next w:val="ac"/>
    <w:pPr>
      <w:ind w:left="3240"/>
      <w:jc w:val="right"/>
    </w:pPr>
    <w:rPr>
      <w:sz w:val="28"/>
      <w:szCs w:val="20"/>
    </w:rPr>
  </w:style>
  <w:style w:type="paragraph" w:customStyle="1" w:styleId="afffffffffffffffd">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8"/>
    <w:pPr>
      <w:spacing w:after="0"/>
    </w:pPr>
    <w:rPr>
      <w:sz w:val="26"/>
    </w:rPr>
  </w:style>
  <w:style w:type="paragraph" w:customStyle="1" w:styleId="1310">
    <w:name w:val="Стиль Рисунок Знак + 13 пт1"/>
    <w:basedOn w:val="afffffffffffffff8"/>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c"/>
    <w:pPr>
      <w:spacing w:line="360" w:lineRule="auto"/>
      <w:ind w:firstLine="709"/>
      <w:jc w:val="both"/>
    </w:pPr>
    <w:rPr>
      <w:sz w:val="28"/>
      <w:szCs w:val="28"/>
      <w:lang w:val="uk-UA"/>
    </w:rPr>
  </w:style>
  <w:style w:type="paragraph" w:customStyle="1" w:styleId="2fff8">
    <w:name w:val="оглавление 2"/>
    <w:basedOn w:val="ac"/>
    <w:next w:val="ac"/>
    <w:pPr>
      <w:ind w:left="200"/>
    </w:pPr>
    <w:rPr>
      <w:sz w:val="20"/>
      <w:szCs w:val="20"/>
    </w:rPr>
  </w:style>
  <w:style w:type="paragraph" w:customStyle="1" w:styleId="1fffff5">
    <w:name w:val="оглавление 1"/>
    <w:basedOn w:val="ac"/>
    <w:next w:val="ac"/>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c"/>
    <w:next w:val="ac"/>
    <w:pPr>
      <w:ind w:left="400"/>
    </w:pPr>
    <w:rPr>
      <w:sz w:val="20"/>
      <w:szCs w:val="20"/>
    </w:rPr>
  </w:style>
  <w:style w:type="paragraph" w:customStyle="1" w:styleId="afffffffffffffffe">
    <w:name w:val="&quot;він"/>
    <w:basedOn w:val="ac"/>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c"/>
    <w:next w:val="ac"/>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c"/>
    <w:pPr>
      <w:spacing w:line="384" w:lineRule="auto"/>
      <w:ind w:firstLine="709"/>
      <w:jc w:val="both"/>
    </w:pPr>
    <w:rPr>
      <w:sz w:val="28"/>
      <w:szCs w:val="20"/>
      <w:lang w:val="en-US"/>
    </w:rPr>
  </w:style>
  <w:style w:type="paragraph" w:customStyle="1" w:styleId="D">
    <w:name w:val="D БезОтступа"/>
    <w:basedOn w:val="ac"/>
    <w:pPr>
      <w:spacing w:line="384" w:lineRule="auto"/>
      <w:jc w:val="both"/>
    </w:pPr>
    <w:rPr>
      <w:sz w:val="28"/>
      <w:szCs w:val="20"/>
      <w:lang w:val="en-US"/>
    </w:rPr>
  </w:style>
  <w:style w:type="paragraph" w:customStyle="1" w:styleId="f">
    <w:name w:val="f"/>
    <w:basedOn w:val="ac"/>
    <w:pPr>
      <w:autoSpaceDE w:val="0"/>
      <w:spacing w:before="100" w:after="100"/>
    </w:pPr>
    <w:rPr>
      <w:rFonts w:ascii="MS Reference Specialty" w:hAnsi="MS Reference Specialty" w:cs="MS Reference Specialty"/>
      <w:sz w:val="18"/>
      <w:szCs w:val="18"/>
    </w:rPr>
  </w:style>
  <w:style w:type="paragraph" w:customStyle="1" w:styleId="affffffffffffffff">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0">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c"/>
    <w:next w:val="ac"/>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c"/>
    <w:pPr>
      <w:autoSpaceDE w:val="0"/>
      <w:spacing w:line="360" w:lineRule="auto"/>
    </w:pPr>
    <w:rPr>
      <w:sz w:val="28"/>
      <w:szCs w:val="28"/>
    </w:rPr>
  </w:style>
  <w:style w:type="paragraph" w:customStyle="1" w:styleId="affffffffffffffff1">
    <w:name w:val="×îðíîâèê"/>
    <w:basedOn w:val="1fff2"/>
    <w:pPr>
      <w:snapToGrid/>
      <w:spacing w:before="0" w:after="0" w:line="420" w:lineRule="atLeast"/>
      <w:ind w:firstLine="720"/>
      <w:jc w:val="both"/>
    </w:pPr>
    <w:rPr>
      <w:sz w:val="28"/>
      <w:lang w:val="uk-UA"/>
    </w:rPr>
  </w:style>
  <w:style w:type="paragraph" w:customStyle="1" w:styleId="1fffff6">
    <w:name w:val="Ñòèëü1"/>
    <w:basedOn w:val="1fff2"/>
    <w:pPr>
      <w:snapToGrid/>
      <w:spacing w:before="0" w:after="0" w:line="420" w:lineRule="exact"/>
      <w:ind w:firstLine="720"/>
      <w:jc w:val="both"/>
    </w:pPr>
    <w:rPr>
      <w:sz w:val="28"/>
      <w:lang w:val="uk-UA"/>
    </w:rPr>
  </w:style>
  <w:style w:type="paragraph" w:customStyle="1" w:styleId="affffffffffffffff2">
    <w:name w:val="Чорновик"/>
    <w:basedOn w:val="1fff2"/>
    <w:pPr>
      <w:snapToGrid/>
      <w:spacing w:before="0" w:after="0" w:line="360" w:lineRule="exact"/>
      <w:ind w:firstLine="720"/>
    </w:pPr>
  </w:style>
  <w:style w:type="paragraph" w:customStyle="1" w:styleId="3ff2">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c"/>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3">
    <w:name w:val="Revision"/>
    <w:pPr>
      <w:suppressAutoHyphens/>
    </w:pPr>
    <w:rPr>
      <w:rFonts w:ascii="IzhTitl" w:eastAsia="IzhTitl" w:hAnsi="IzhTitl" w:cs="IzhTitl"/>
      <w:sz w:val="22"/>
      <w:szCs w:val="22"/>
      <w:lang w:eastAsia="ar-SA"/>
    </w:rPr>
  </w:style>
  <w:style w:type="paragraph" w:customStyle="1" w:styleId="f10">
    <w:name w:val="лсно$f1т"/>
    <w:basedOn w:val="ac"/>
    <w:pPr>
      <w:widowControl w:val="0"/>
      <w:jc w:val="both"/>
    </w:pPr>
    <w:rPr>
      <w:sz w:val="28"/>
      <w:szCs w:val="20"/>
    </w:rPr>
  </w:style>
  <w:style w:type="paragraph" w:customStyle="1" w:styleId="affffffffffffffff4">
    <w:name w:val="н"/>
    <w:basedOn w:val="ac"/>
    <w:pPr>
      <w:spacing w:line="360" w:lineRule="auto"/>
      <w:ind w:firstLine="284"/>
      <w:jc w:val="both"/>
    </w:pPr>
    <w:rPr>
      <w:sz w:val="28"/>
      <w:szCs w:val="20"/>
      <w:lang w:val="uk-UA"/>
    </w:rPr>
  </w:style>
  <w:style w:type="paragraph" w:customStyle="1" w:styleId="1fffff7">
    <w:name w:val="çàãîëîâîê 1"/>
    <w:basedOn w:val="ac"/>
    <w:next w:val="ac"/>
    <w:pPr>
      <w:keepNext/>
      <w:spacing w:line="360" w:lineRule="auto"/>
      <w:jc w:val="both"/>
    </w:pPr>
    <w:rPr>
      <w:sz w:val="28"/>
      <w:szCs w:val="20"/>
      <w:lang w:val="uk-UA"/>
    </w:rPr>
  </w:style>
  <w:style w:type="paragraph" w:customStyle="1" w:styleId="affffffffffffffff5">
    <w:name w:val="Ос"/>
    <w:basedOn w:val="affffffff"/>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c"/>
    <w:pPr>
      <w:widowControl w:val="0"/>
      <w:numPr>
        <w:numId w:val="35"/>
      </w:numPr>
      <w:jc w:val="both"/>
    </w:pPr>
    <w:rPr>
      <w:rFonts w:ascii="UkrainianPeterburg" w:hAnsi="UkrainianPeterburg" w:cs="UkrainianPeterburg"/>
      <w:sz w:val="19"/>
      <w:szCs w:val="20"/>
    </w:rPr>
  </w:style>
  <w:style w:type="paragraph" w:customStyle="1" w:styleId="affffffffffffffff6">
    <w:name w:val="Пример"/>
    <w:basedOn w:val="ac"/>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7">
    <w:name w:val="Итоговая информация"/>
    <w:basedOn w:val="ac"/>
    <w:pPr>
      <w:tabs>
        <w:tab w:val="left" w:pos="1134"/>
        <w:tab w:val="right" w:pos="9072"/>
      </w:tabs>
      <w:spacing w:line="360" w:lineRule="auto"/>
      <w:jc w:val="both"/>
    </w:pPr>
    <w:rPr>
      <w:sz w:val="28"/>
      <w:szCs w:val="20"/>
      <w:lang w:val="en-US"/>
    </w:rPr>
  </w:style>
  <w:style w:type="paragraph" w:customStyle="1" w:styleId="affffffffffffffff8">
    <w:name w:val="Подпись к рисунку"/>
    <w:basedOn w:val="ac"/>
    <w:pPr>
      <w:keepLines/>
      <w:spacing w:after="360" w:line="360" w:lineRule="auto"/>
      <w:jc w:val="center"/>
    </w:pPr>
    <w:rPr>
      <w:szCs w:val="20"/>
    </w:rPr>
  </w:style>
  <w:style w:type="paragraph" w:customStyle="1" w:styleId="affffffffffffffff9">
    <w:name w:val="Подпись к таблице"/>
    <w:basedOn w:val="ac"/>
    <w:pPr>
      <w:spacing w:line="360" w:lineRule="auto"/>
      <w:jc w:val="right"/>
    </w:pPr>
    <w:rPr>
      <w:sz w:val="28"/>
      <w:szCs w:val="20"/>
    </w:rPr>
  </w:style>
  <w:style w:type="paragraph" w:customStyle="1" w:styleId="affffffffffffffffa">
    <w:name w:val="Экспликация"/>
    <w:basedOn w:val="ac"/>
    <w:next w:val="ac"/>
    <w:pPr>
      <w:tabs>
        <w:tab w:val="left" w:pos="1276"/>
      </w:tabs>
      <w:spacing w:line="360" w:lineRule="auto"/>
      <w:ind w:left="907"/>
      <w:jc w:val="both"/>
    </w:pPr>
    <w:rPr>
      <w:sz w:val="20"/>
      <w:szCs w:val="20"/>
      <w:lang w:val="en-US"/>
    </w:rPr>
  </w:style>
  <w:style w:type="paragraph" w:customStyle="1" w:styleId="aaieiaie1">
    <w:name w:val="aaieiaie 1"/>
    <w:basedOn w:val="ac"/>
    <w:next w:val="ac"/>
    <w:pPr>
      <w:keepNext/>
      <w:jc w:val="center"/>
    </w:pPr>
    <w:rPr>
      <w:szCs w:val="20"/>
      <w:lang w:val="uk-UA"/>
    </w:rPr>
  </w:style>
  <w:style w:type="paragraph" w:customStyle="1" w:styleId="rvps1">
    <w:name w:val="rvps1"/>
    <w:basedOn w:val="ac"/>
    <w:pPr>
      <w:jc w:val="center"/>
    </w:pPr>
  </w:style>
  <w:style w:type="paragraph" w:customStyle="1" w:styleId="rvps2">
    <w:name w:val="rvps2"/>
    <w:basedOn w:val="ac"/>
    <w:pPr>
      <w:keepNext/>
      <w:jc w:val="right"/>
    </w:pPr>
  </w:style>
  <w:style w:type="paragraph" w:customStyle="1" w:styleId="rvps3">
    <w:name w:val="rvps3"/>
    <w:basedOn w:val="ac"/>
    <w:pPr>
      <w:ind w:left="2880" w:hanging="2880"/>
    </w:pPr>
  </w:style>
  <w:style w:type="paragraph" w:customStyle="1" w:styleId="rvps4">
    <w:name w:val="rvps4"/>
    <w:basedOn w:val="ac"/>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c"/>
    <w:pPr>
      <w:spacing w:before="280" w:after="280"/>
    </w:pPr>
  </w:style>
  <w:style w:type="paragraph" w:customStyle="1" w:styleId="affffffffffffffffb">
    <w:name w:val="Обычн_основн"/>
    <w:basedOn w:val="ac"/>
    <w:pPr>
      <w:spacing w:line="360" w:lineRule="auto"/>
      <w:ind w:firstLine="539"/>
      <w:jc w:val="both"/>
    </w:pPr>
    <w:rPr>
      <w:sz w:val="28"/>
      <w:szCs w:val="20"/>
      <w:lang w:val="uk-UA"/>
    </w:rPr>
  </w:style>
  <w:style w:type="paragraph" w:customStyle="1" w:styleId="auto">
    <w:name w:val="auto"/>
    <w:basedOn w:val="ac"/>
    <w:pPr>
      <w:spacing w:line="312" w:lineRule="atLeast"/>
    </w:pPr>
    <w:rPr>
      <w:rFonts w:ascii="MS Reference Specialty" w:hAnsi="MS Reference Specialty" w:cs="MS Reference Specialty"/>
    </w:rPr>
  </w:style>
  <w:style w:type="paragraph" w:customStyle="1" w:styleId="rvps23">
    <w:name w:val="rvps23"/>
    <w:basedOn w:val="ac"/>
    <w:pPr>
      <w:ind w:firstLine="720"/>
      <w:jc w:val="both"/>
    </w:pPr>
    <w:rPr>
      <w:lang w:val="uk-UA"/>
    </w:rPr>
  </w:style>
  <w:style w:type="paragraph" w:customStyle="1" w:styleId="wwwstas">
    <w:name w:val="wwwstas"/>
    <w:basedOn w:val="ac"/>
    <w:pPr>
      <w:spacing w:before="96" w:after="288"/>
      <w:ind w:left="284" w:right="284"/>
      <w:jc w:val="both"/>
    </w:pPr>
    <w:rPr>
      <w:lang w:val="uk-UA"/>
    </w:rPr>
  </w:style>
  <w:style w:type="paragraph" w:customStyle="1" w:styleId="affffffffffffffffc">
    <w:name w:val="Стаття"/>
    <w:basedOn w:val="ac"/>
    <w:pPr>
      <w:autoSpaceDE w:val="0"/>
      <w:spacing w:before="120" w:after="120"/>
      <w:ind w:firstLine="720"/>
      <w:jc w:val="both"/>
    </w:pPr>
    <w:rPr>
      <w:sz w:val="28"/>
      <w:szCs w:val="28"/>
      <w:lang w:val="uk-UA"/>
    </w:rPr>
  </w:style>
  <w:style w:type="paragraph" w:customStyle="1" w:styleId="broken">
    <w:name w:val="broken"/>
    <w:basedOn w:val="ac"/>
    <w:pPr>
      <w:spacing w:before="280" w:after="280"/>
      <w:jc w:val="both"/>
    </w:pPr>
    <w:rPr>
      <w:rFonts w:ascii="MS Reference Specialty" w:hAnsi="MS Reference Specialty" w:cs="MS Reference Specialty"/>
      <w:color w:val="000000"/>
      <w:sz w:val="20"/>
      <w:szCs w:val="20"/>
      <w:lang w:val="uk-UA"/>
    </w:rPr>
  </w:style>
  <w:style w:type="paragraph" w:customStyle="1" w:styleId="1fffff8">
    <w:name w:val="Журнал 1"/>
    <w:pPr>
      <w:widowControl w:val="0"/>
      <w:suppressAutoHyphens/>
      <w:ind w:firstLine="357"/>
      <w:jc w:val="both"/>
    </w:pPr>
    <w:rPr>
      <w:rFonts w:ascii="Garamond" w:eastAsia="Garamond" w:hAnsi="Garamond" w:cs="Garamond"/>
      <w:lang w:eastAsia="ar-SA"/>
    </w:rPr>
  </w:style>
  <w:style w:type="paragraph" w:customStyle="1" w:styleId="affffffffffffffffd">
    <w:name w:val="Òåêñò êîíöåâîé ñíîñêè"/>
    <w:basedOn w:val="ac"/>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c"/>
    <w:pPr>
      <w:widowControl w:val="0"/>
      <w:ind w:firstLine="397"/>
      <w:jc w:val="both"/>
    </w:pPr>
    <w:rPr>
      <w:rFonts w:ascii="UkrainianPeterburg" w:hAnsi="UkrainianPeterburg" w:cs="UkrainianPeterburg"/>
      <w:szCs w:val="20"/>
    </w:rPr>
  </w:style>
  <w:style w:type="paragraph" w:customStyle="1" w:styleId="2fffa">
    <w:name w:val="Адрес 2"/>
    <w:basedOn w:val="ac"/>
    <w:pPr>
      <w:spacing w:line="200" w:lineRule="atLeast"/>
    </w:pPr>
    <w:rPr>
      <w:sz w:val="16"/>
      <w:szCs w:val="20"/>
    </w:rPr>
  </w:style>
  <w:style w:type="paragraph" w:customStyle="1" w:styleId="affffffffffffffffe">
    <w:name w:val="Підзаголовок"/>
    <w:basedOn w:val="ac"/>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3">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c"/>
    <w:pPr>
      <w:spacing w:before="280" w:after="280"/>
    </w:pPr>
  </w:style>
  <w:style w:type="paragraph" w:customStyle="1" w:styleId="msonormalbullet2gif">
    <w:name w:val="msonormalbullet2.gif"/>
    <w:basedOn w:val="ac"/>
    <w:pPr>
      <w:spacing w:before="280" w:after="280"/>
    </w:pPr>
    <w:rPr>
      <w:rFonts w:eastAsia="IzhTitl"/>
    </w:rPr>
  </w:style>
  <w:style w:type="paragraph" w:customStyle="1" w:styleId="msonormalbullet3gif">
    <w:name w:val="msonormalbullet3.gif"/>
    <w:basedOn w:val="ac"/>
    <w:pPr>
      <w:spacing w:before="280" w:after="280"/>
    </w:pPr>
    <w:rPr>
      <w:rFonts w:eastAsia="IzhTitl"/>
    </w:rPr>
  </w:style>
  <w:style w:type="paragraph" w:customStyle="1" w:styleId="msobodytextindent2bullet1gif">
    <w:name w:val="msobodytextindent2bullet1.gif"/>
    <w:basedOn w:val="ac"/>
    <w:pPr>
      <w:spacing w:before="280" w:after="280"/>
    </w:pPr>
    <w:rPr>
      <w:rFonts w:eastAsia="IzhTitl"/>
    </w:rPr>
  </w:style>
  <w:style w:type="paragraph" w:customStyle="1" w:styleId="msobodytextindent2bullet2gif">
    <w:name w:val="msobodytextindent2bullet2.gif"/>
    <w:basedOn w:val="ac"/>
    <w:pPr>
      <w:spacing w:before="280" w:after="280"/>
    </w:pPr>
    <w:rPr>
      <w:rFonts w:eastAsia="IzhTitl"/>
    </w:rPr>
  </w:style>
  <w:style w:type="paragraph" w:customStyle="1" w:styleId="msonormalbullet2gifcxspmiddle">
    <w:name w:val="msonormalbullet2gifcxspmiddle"/>
    <w:basedOn w:val="ac"/>
    <w:pPr>
      <w:spacing w:before="280" w:after="280"/>
    </w:pPr>
    <w:rPr>
      <w:rFonts w:eastAsia="IzhTitl"/>
      <w:szCs w:val="20"/>
    </w:rPr>
  </w:style>
  <w:style w:type="paragraph" w:customStyle="1" w:styleId="msonormalbullet2gifcxsplast">
    <w:name w:val="msonormalbullet2gifcxsplast"/>
    <w:basedOn w:val="ac"/>
    <w:pPr>
      <w:spacing w:before="280" w:after="280"/>
    </w:pPr>
    <w:rPr>
      <w:rFonts w:eastAsia="IzhTitl"/>
      <w:szCs w:val="20"/>
    </w:rPr>
  </w:style>
  <w:style w:type="paragraph" w:customStyle="1" w:styleId="msonormalbullet3gifcxsplast">
    <w:name w:val="msonormalbullet3gifcxsplast"/>
    <w:basedOn w:val="ac"/>
    <w:pPr>
      <w:spacing w:before="280" w:after="280"/>
    </w:pPr>
    <w:rPr>
      <w:rFonts w:eastAsia="IzhTitl"/>
    </w:rPr>
  </w:style>
  <w:style w:type="paragraph" w:customStyle="1" w:styleId="msobodytextindent2bullet2gifcxspmiddle">
    <w:name w:val="msobodytextindent2bullet2gifcxspmiddle"/>
    <w:basedOn w:val="ac"/>
    <w:pPr>
      <w:spacing w:before="280" w:after="280"/>
    </w:pPr>
    <w:rPr>
      <w:rFonts w:eastAsia="IzhTitl"/>
    </w:rPr>
  </w:style>
  <w:style w:type="paragraph" w:customStyle="1" w:styleId="msotitlebullet1gif">
    <w:name w:val="msotitlebullet1.gif"/>
    <w:basedOn w:val="ac"/>
    <w:pPr>
      <w:spacing w:before="280" w:after="280"/>
    </w:pPr>
    <w:rPr>
      <w:rFonts w:eastAsia="IzhTitl"/>
    </w:rPr>
  </w:style>
  <w:style w:type="paragraph" w:customStyle="1" w:styleId="msonormalbullet1gif">
    <w:name w:val="msonormalbullet1.gif"/>
    <w:basedOn w:val="ac"/>
    <w:pPr>
      <w:spacing w:before="280" w:after="280"/>
    </w:pPr>
    <w:rPr>
      <w:rFonts w:eastAsia="IzhTitl"/>
    </w:rPr>
  </w:style>
  <w:style w:type="paragraph" w:customStyle="1" w:styleId="msonormalbullet2gifbullet1gif">
    <w:name w:val="msonormalbullet2gifbullet1.gif"/>
    <w:basedOn w:val="ac"/>
    <w:pPr>
      <w:spacing w:before="280" w:after="280"/>
    </w:pPr>
    <w:rPr>
      <w:rFonts w:eastAsia="IzhTitl"/>
    </w:rPr>
  </w:style>
  <w:style w:type="paragraph" w:customStyle="1" w:styleId="msonormalbullet2gifbullet2gif">
    <w:name w:val="msonormalbullet2gifbullet2.gif"/>
    <w:basedOn w:val="ac"/>
    <w:pPr>
      <w:spacing w:before="280" w:after="280"/>
    </w:pPr>
    <w:rPr>
      <w:rFonts w:eastAsia="IzhTitl"/>
    </w:rPr>
  </w:style>
  <w:style w:type="paragraph" w:customStyle="1" w:styleId="msobodytextindent2bullet3gif">
    <w:name w:val="msobodytextindent2bullet3.gif"/>
    <w:basedOn w:val="ac"/>
    <w:pPr>
      <w:spacing w:before="280" w:after="280"/>
    </w:pPr>
    <w:rPr>
      <w:rFonts w:eastAsia="IzhTitl"/>
    </w:rPr>
  </w:style>
  <w:style w:type="paragraph" w:customStyle="1" w:styleId="msotitlebullet3gif">
    <w:name w:val="msotitlebullet3.gif"/>
    <w:basedOn w:val="ac"/>
    <w:pPr>
      <w:spacing w:before="280" w:after="280"/>
    </w:pPr>
    <w:rPr>
      <w:rFonts w:eastAsia="IzhTitl"/>
    </w:rPr>
  </w:style>
  <w:style w:type="paragraph" w:customStyle="1" w:styleId="nofootspace">
    <w:name w:val="nofootspace"/>
    <w:basedOn w:val="ac"/>
    <w:pPr>
      <w:ind w:firstLine="720"/>
      <w:jc w:val="both"/>
    </w:pPr>
    <w:rPr>
      <w:rFonts w:eastAsia="IzhTitl"/>
      <w:color w:val="000000"/>
    </w:rPr>
  </w:style>
  <w:style w:type="paragraph" w:customStyle="1" w:styleId="msonormalbullet2gifbullet3gif">
    <w:name w:val="msonormalbullet2gifbullet3.gif"/>
    <w:basedOn w:val="ac"/>
    <w:pPr>
      <w:spacing w:before="280" w:after="280"/>
    </w:pPr>
    <w:rPr>
      <w:rFonts w:eastAsia="IzhTitl"/>
    </w:rPr>
  </w:style>
  <w:style w:type="paragraph" w:customStyle="1" w:styleId="msonormalbullet2gifbullet2gifbullet2gif">
    <w:name w:val="msonormalbullet2gifbullet2gifbullet2.gif"/>
    <w:basedOn w:val="ac"/>
    <w:pPr>
      <w:spacing w:before="280" w:after="280"/>
    </w:pPr>
    <w:rPr>
      <w:rFonts w:eastAsia="IzhTitl"/>
    </w:rPr>
  </w:style>
  <w:style w:type="paragraph" w:customStyle="1" w:styleId="msobodytextbullet1gif">
    <w:name w:val="msobodytextbullet1.gif"/>
    <w:basedOn w:val="ac"/>
    <w:pPr>
      <w:spacing w:before="280" w:after="280"/>
    </w:pPr>
    <w:rPr>
      <w:rFonts w:eastAsia="IzhTitl"/>
    </w:rPr>
  </w:style>
  <w:style w:type="paragraph" w:customStyle="1" w:styleId="msobodytextbullet3gif">
    <w:name w:val="msobodytextbullet3.gif"/>
    <w:basedOn w:val="ac"/>
    <w:pPr>
      <w:spacing w:before="280" w:after="280"/>
    </w:pPr>
    <w:rPr>
      <w:rFonts w:eastAsia="IzhTitl"/>
    </w:rPr>
  </w:style>
  <w:style w:type="paragraph" w:customStyle="1" w:styleId="msonormalbullet2gifbullet1gifbullet3gif">
    <w:name w:val="msonormalbullet2gifbullet1gifbullet3.gif"/>
    <w:basedOn w:val="ac"/>
    <w:pPr>
      <w:spacing w:before="280" w:after="280"/>
    </w:pPr>
    <w:rPr>
      <w:rFonts w:eastAsia="IzhTitl"/>
    </w:rPr>
  </w:style>
  <w:style w:type="paragraph" w:customStyle="1" w:styleId="msonormalbullet1gifbullet1gif">
    <w:name w:val="msonormalbullet1gifbullet1.gif"/>
    <w:basedOn w:val="ac"/>
    <w:pPr>
      <w:spacing w:before="280" w:after="280"/>
    </w:pPr>
    <w:rPr>
      <w:rFonts w:eastAsia="IzhTitl"/>
    </w:rPr>
  </w:style>
  <w:style w:type="paragraph" w:customStyle="1" w:styleId="msonormalbullet1gifbullet3gif">
    <w:name w:val="msonormalbullet1gifbullet3.gif"/>
    <w:basedOn w:val="ac"/>
    <w:pPr>
      <w:spacing w:before="280" w:after="280"/>
    </w:pPr>
    <w:rPr>
      <w:rFonts w:eastAsia="IzhTitl"/>
    </w:rPr>
  </w:style>
  <w:style w:type="paragraph" w:customStyle="1" w:styleId="msonormalbullet2gifbullet2gifbullet1gif">
    <w:name w:val="msonormalbullet2gifbullet2gifbullet1.gif"/>
    <w:basedOn w:val="ac"/>
    <w:pPr>
      <w:spacing w:before="280" w:after="280"/>
    </w:pPr>
    <w:rPr>
      <w:rFonts w:eastAsia="IzhTitl"/>
    </w:rPr>
  </w:style>
  <w:style w:type="paragraph" w:customStyle="1" w:styleId="msonormalbullet2gifbullet2gifbullet3gif">
    <w:name w:val="msonormalbullet2gifbullet2gifbullet3.gif"/>
    <w:basedOn w:val="ac"/>
    <w:pPr>
      <w:spacing w:before="280" w:after="280"/>
    </w:pPr>
    <w:rPr>
      <w:rFonts w:eastAsia="IzhTitl"/>
    </w:rPr>
  </w:style>
  <w:style w:type="paragraph" w:customStyle="1" w:styleId="msofootnotetextbullet1gif">
    <w:name w:val="msofootnotetextbullet1.gif"/>
    <w:basedOn w:val="ac"/>
    <w:pPr>
      <w:spacing w:before="280" w:after="280"/>
    </w:pPr>
    <w:rPr>
      <w:rFonts w:eastAsia="IzhTitl"/>
    </w:rPr>
  </w:style>
  <w:style w:type="paragraph" w:customStyle="1" w:styleId="msofootnotetextbullet2gif">
    <w:name w:val="msofootnotetextbullet2.gif"/>
    <w:basedOn w:val="ac"/>
    <w:pPr>
      <w:spacing w:before="280" w:after="280"/>
    </w:pPr>
    <w:rPr>
      <w:rFonts w:eastAsia="IzhTitl"/>
    </w:rPr>
  </w:style>
  <w:style w:type="paragraph" w:customStyle="1" w:styleId="1fffff9">
    <w:name w:val="Заголовок оглавления1"/>
    <w:basedOn w:val="1"/>
    <w:next w:val="ac"/>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c"/>
    <w:pPr>
      <w:spacing w:before="280" w:after="280"/>
    </w:pPr>
    <w:rPr>
      <w:rFonts w:eastAsia="IzhTitl"/>
    </w:rPr>
  </w:style>
  <w:style w:type="paragraph" w:customStyle="1" w:styleId="msobodytextcxspmiddle">
    <w:name w:val="msobodytextcxspmiddle"/>
    <w:basedOn w:val="ac"/>
    <w:pPr>
      <w:spacing w:before="280" w:after="280"/>
    </w:pPr>
    <w:rPr>
      <w:rFonts w:eastAsia="IzhTitl"/>
      <w:szCs w:val="20"/>
    </w:rPr>
  </w:style>
  <w:style w:type="paragraph" w:customStyle="1" w:styleId="msobodytextcxsplast">
    <w:name w:val="msobodytextcxsplast"/>
    <w:basedOn w:val="ac"/>
    <w:pPr>
      <w:spacing w:before="280" w:after="280"/>
    </w:pPr>
    <w:rPr>
      <w:rFonts w:eastAsia="IzhTitl"/>
      <w:szCs w:val="20"/>
    </w:rPr>
  </w:style>
  <w:style w:type="paragraph" w:customStyle="1" w:styleId="msonormalcxsplast">
    <w:name w:val="msonormalcxsplast"/>
    <w:basedOn w:val="ac"/>
    <w:pPr>
      <w:spacing w:before="280" w:after="280"/>
    </w:pPr>
    <w:rPr>
      <w:rFonts w:eastAsia="IzhTitl"/>
      <w:szCs w:val="20"/>
    </w:rPr>
  </w:style>
  <w:style w:type="paragraph" w:customStyle="1" w:styleId="msonormalbullet2gifcxspmiddlecxspmiddle">
    <w:name w:val="msonormalbullet2gifcxspmiddlecxspmiddle"/>
    <w:basedOn w:val="ac"/>
    <w:pPr>
      <w:spacing w:before="280" w:after="280"/>
    </w:pPr>
    <w:rPr>
      <w:rFonts w:eastAsia="IzhTitl"/>
      <w:szCs w:val="20"/>
    </w:rPr>
  </w:style>
  <w:style w:type="paragraph" w:customStyle="1" w:styleId="msonormalbullet2gifcxspmiddlecxsplast">
    <w:name w:val="msonormalbullet2gifcxspmiddlecxsplast"/>
    <w:basedOn w:val="ac"/>
    <w:pPr>
      <w:spacing w:before="280" w:after="280"/>
    </w:pPr>
    <w:rPr>
      <w:rFonts w:eastAsia="IzhTitl"/>
      <w:szCs w:val="20"/>
    </w:rPr>
  </w:style>
  <w:style w:type="paragraph" w:customStyle="1" w:styleId="msobodytextindent2bullet2gifcxspmiddlecxspmiddle">
    <w:name w:val="msobodytextindent2bullet2gifcxspmiddlecxspmiddle"/>
    <w:basedOn w:val="ac"/>
    <w:pPr>
      <w:spacing w:before="280" w:after="280"/>
    </w:pPr>
    <w:rPr>
      <w:rFonts w:eastAsia="IzhTitl"/>
      <w:szCs w:val="20"/>
    </w:rPr>
  </w:style>
  <w:style w:type="paragraph" w:customStyle="1" w:styleId="msonormalbullet2gifbullet1gifcxspmiddle">
    <w:name w:val="msonormalbullet2gifbullet1gifcxspmiddle"/>
    <w:basedOn w:val="ac"/>
    <w:pPr>
      <w:spacing w:before="280" w:after="280"/>
    </w:pPr>
    <w:rPr>
      <w:rFonts w:eastAsia="IzhTitl"/>
      <w:szCs w:val="20"/>
    </w:rPr>
  </w:style>
  <w:style w:type="paragraph" w:customStyle="1" w:styleId="msonormalbullet2gifbullet1gifcxsplast">
    <w:name w:val="msonormalbullet2gifbullet1gifcxsplast"/>
    <w:basedOn w:val="ac"/>
    <w:pPr>
      <w:spacing w:before="280" w:after="280"/>
    </w:pPr>
    <w:rPr>
      <w:rFonts w:eastAsia="IzhTitl"/>
      <w:szCs w:val="20"/>
    </w:rPr>
  </w:style>
  <w:style w:type="paragraph" w:customStyle="1" w:styleId="msonormalbullet2gifbullet2gifbullet2gifcxspmiddle">
    <w:name w:val="msonormalbullet2gifbullet2gifbullet2gifcxspmiddle"/>
    <w:basedOn w:val="ac"/>
    <w:pPr>
      <w:spacing w:before="280" w:after="280"/>
    </w:pPr>
    <w:rPr>
      <w:rFonts w:eastAsia="IzhTitl"/>
      <w:szCs w:val="20"/>
    </w:rPr>
  </w:style>
  <w:style w:type="paragraph" w:customStyle="1" w:styleId="msonormalbullet2gifbullet2gifbullet2gifcxsplast">
    <w:name w:val="msonormalbullet2gifbullet2gifbullet2gifcxsplast"/>
    <w:basedOn w:val="ac"/>
    <w:pPr>
      <w:spacing w:before="280" w:after="280"/>
    </w:pPr>
    <w:rPr>
      <w:rFonts w:eastAsia="IzhTitl"/>
      <w:szCs w:val="20"/>
    </w:rPr>
  </w:style>
  <w:style w:type="paragraph" w:customStyle="1" w:styleId="msonormalbullet2gifbullet2gifcxspmiddle">
    <w:name w:val="msonormalbullet2gifbullet2gifcxspmiddle"/>
    <w:basedOn w:val="ac"/>
    <w:pPr>
      <w:spacing w:before="280" w:after="280"/>
    </w:pPr>
    <w:rPr>
      <w:rFonts w:eastAsia="IzhTitl"/>
      <w:szCs w:val="20"/>
    </w:rPr>
  </w:style>
  <w:style w:type="paragraph" w:customStyle="1" w:styleId="msonormalbullet2gifbullet2gifcxsplast">
    <w:name w:val="msonormalbullet2gifbullet2gifcxsplast"/>
    <w:basedOn w:val="ac"/>
    <w:pPr>
      <w:spacing w:before="280" w:after="280"/>
    </w:pPr>
    <w:rPr>
      <w:rFonts w:eastAsia="IzhTitl"/>
      <w:szCs w:val="20"/>
    </w:rPr>
  </w:style>
  <w:style w:type="paragraph" w:customStyle="1" w:styleId="msonormalbullet2gifbullet2gifbullet3gifcxspmiddle">
    <w:name w:val="msonormalbullet2gifbullet2gifbullet3gifcxspmiddle"/>
    <w:basedOn w:val="ac"/>
    <w:pPr>
      <w:spacing w:before="280" w:after="280"/>
    </w:pPr>
    <w:rPr>
      <w:rFonts w:eastAsia="IzhTitl"/>
      <w:szCs w:val="20"/>
    </w:rPr>
  </w:style>
  <w:style w:type="paragraph" w:customStyle="1" w:styleId="msonormalbullet2gifbullet2gifbullet3gifcxsplast">
    <w:name w:val="msonormalbullet2gifbullet2gifbullet3gifcxsplast"/>
    <w:basedOn w:val="ac"/>
    <w:pPr>
      <w:spacing w:before="280" w:after="280"/>
    </w:pPr>
    <w:rPr>
      <w:rFonts w:eastAsia="IzhTitl"/>
      <w:szCs w:val="20"/>
    </w:rPr>
  </w:style>
  <w:style w:type="paragraph" w:customStyle="1" w:styleId="msonormalbullet2gifbullet3gifcxspmiddle">
    <w:name w:val="msonormalbullet2gifbullet3gifcxspmiddle"/>
    <w:basedOn w:val="ac"/>
    <w:pPr>
      <w:spacing w:before="280" w:after="280"/>
    </w:pPr>
    <w:rPr>
      <w:rFonts w:eastAsia="IzhTitl"/>
      <w:szCs w:val="20"/>
    </w:rPr>
  </w:style>
  <w:style w:type="paragraph" w:customStyle="1" w:styleId="msonormalbullet2gifbullet3gifcxsplast">
    <w:name w:val="msonormalbullet2gifbullet3gifcxsplast"/>
    <w:basedOn w:val="ac"/>
    <w:pPr>
      <w:spacing w:before="280" w:after="280"/>
    </w:pPr>
    <w:rPr>
      <w:rFonts w:eastAsia="IzhTitl"/>
      <w:szCs w:val="20"/>
    </w:rPr>
  </w:style>
  <w:style w:type="paragraph" w:customStyle="1" w:styleId="msonormalbullet1gifcxsplast">
    <w:name w:val="msonormalbullet1gifcxsplast"/>
    <w:basedOn w:val="ac"/>
    <w:pPr>
      <w:spacing w:before="280" w:after="280"/>
    </w:pPr>
    <w:rPr>
      <w:rFonts w:eastAsia="IzhTitl"/>
      <w:szCs w:val="20"/>
    </w:rPr>
  </w:style>
  <w:style w:type="paragraph" w:customStyle="1" w:styleId="text-ks">
    <w:name w:val="text-ks"/>
    <w:basedOn w:val="ac"/>
    <w:pPr>
      <w:spacing w:before="48" w:after="48"/>
      <w:ind w:firstLine="360"/>
      <w:jc w:val="both"/>
    </w:pPr>
    <w:rPr>
      <w:rFonts w:eastAsia="IzhTitl"/>
    </w:rPr>
  </w:style>
  <w:style w:type="paragraph" w:customStyle="1" w:styleId="Style2">
    <w:name w:val="Style2"/>
    <w:basedOn w:val="ac"/>
    <w:pPr>
      <w:widowControl w:val="0"/>
      <w:autoSpaceDE w:val="0"/>
      <w:spacing w:line="252" w:lineRule="exact"/>
      <w:ind w:firstLine="334"/>
      <w:jc w:val="both"/>
    </w:pPr>
    <w:rPr>
      <w:rFonts w:eastAsia="IzhTitl"/>
      <w:lang w:val="uk-UA"/>
    </w:rPr>
  </w:style>
  <w:style w:type="paragraph" w:customStyle="1" w:styleId="Style4">
    <w:name w:val="Style4"/>
    <w:basedOn w:val="ac"/>
    <w:pPr>
      <w:widowControl w:val="0"/>
      <w:autoSpaceDE w:val="0"/>
      <w:spacing w:line="248" w:lineRule="exact"/>
      <w:ind w:firstLine="404"/>
      <w:jc w:val="both"/>
    </w:pPr>
    <w:rPr>
      <w:rFonts w:eastAsia="IzhTitl"/>
      <w:lang w:val="uk-UA"/>
    </w:rPr>
  </w:style>
  <w:style w:type="paragraph" w:customStyle="1" w:styleId="Style5">
    <w:name w:val="Style5"/>
    <w:basedOn w:val="ac"/>
    <w:pPr>
      <w:widowControl w:val="0"/>
      <w:autoSpaceDE w:val="0"/>
      <w:spacing w:line="238" w:lineRule="exact"/>
      <w:jc w:val="both"/>
    </w:pPr>
    <w:rPr>
      <w:rFonts w:eastAsia="IzhTitl"/>
      <w:lang w:val="uk-UA"/>
    </w:rPr>
  </w:style>
  <w:style w:type="paragraph" w:customStyle="1" w:styleId="rvps8">
    <w:name w:val="rvps8"/>
    <w:basedOn w:val="ac"/>
    <w:pPr>
      <w:keepNext/>
      <w:jc w:val="both"/>
    </w:pPr>
  </w:style>
  <w:style w:type="paragraph" w:customStyle="1" w:styleId="rvps10">
    <w:name w:val="rvps10"/>
    <w:basedOn w:val="ac"/>
    <w:pPr>
      <w:ind w:left="2880" w:firstLine="720"/>
      <w:jc w:val="both"/>
    </w:pPr>
  </w:style>
  <w:style w:type="paragraph" w:customStyle="1" w:styleId="rvps11">
    <w:name w:val="rvps11"/>
    <w:basedOn w:val="ac"/>
    <w:pPr>
      <w:ind w:left="4320" w:firstLine="720"/>
      <w:jc w:val="both"/>
    </w:pPr>
  </w:style>
  <w:style w:type="paragraph" w:customStyle="1" w:styleId="rvps12">
    <w:name w:val="rvps12"/>
    <w:basedOn w:val="ac"/>
    <w:pPr>
      <w:ind w:left="3600"/>
      <w:jc w:val="both"/>
    </w:pPr>
  </w:style>
  <w:style w:type="paragraph" w:customStyle="1" w:styleId="rvps13">
    <w:name w:val="rvps13"/>
    <w:basedOn w:val="ac"/>
    <w:pPr>
      <w:ind w:left="2130" w:hanging="2130"/>
      <w:jc w:val="both"/>
    </w:pPr>
  </w:style>
  <w:style w:type="paragraph" w:customStyle="1" w:styleId="afffffffffffffffff">
    <w:name w:val="Òåêñò"/>
    <w:basedOn w:val="ac"/>
    <w:pPr>
      <w:spacing w:line="320" w:lineRule="atLeast"/>
      <w:ind w:firstLine="283"/>
      <w:jc w:val="both"/>
    </w:pPr>
    <w:rPr>
      <w:rFonts w:ascii="IzhTitl" w:hAnsi="IzhTitl" w:cs="IzhTitl"/>
      <w:sz w:val="28"/>
      <w:szCs w:val="20"/>
      <w:lang w:val="en-GB"/>
    </w:rPr>
  </w:style>
  <w:style w:type="paragraph" w:customStyle="1" w:styleId="1fffffa">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0">
    <w:name w:val="текст дисера"/>
    <w:basedOn w:val="ac"/>
    <w:pPr>
      <w:widowControl w:val="0"/>
      <w:autoSpaceDE w:val="0"/>
      <w:spacing w:line="360" w:lineRule="auto"/>
      <w:ind w:firstLine="567"/>
      <w:jc w:val="both"/>
    </w:pPr>
    <w:rPr>
      <w:sz w:val="28"/>
      <w:szCs w:val="28"/>
      <w:lang w:val="uk-UA"/>
    </w:rPr>
  </w:style>
  <w:style w:type="paragraph" w:customStyle="1" w:styleId="iNormalText0">
    <w:name w:val="iNormalText"/>
    <w:basedOn w:val="ac"/>
    <w:pPr>
      <w:widowControl w:val="0"/>
      <w:shd w:val="clear" w:color="auto" w:fill="FFFFFF"/>
      <w:autoSpaceDE w:val="0"/>
      <w:ind w:firstLine="567"/>
      <w:jc w:val="both"/>
    </w:pPr>
    <w:rPr>
      <w:color w:val="000000"/>
      <w:sz w:val="28"/>
      <w:szCs w:val="28"/>
      <w:lang w:val="uk-UA"/>
    </w:rPr>
  </w:style>
  <w:style w:type="paragraph" w:customStyle="1" w:styleId="afffffffffffffffff1">
    <w:name w:val="Без інтервалів"/>
    <w:basedOn w:val="ac"/>
    <w:rPr>
      <w:lang w:val="uk-UA"/>
    </w:rPr>
  </w:style>
  <w:style w:type="paragraph" w:customStyle="1" w:styleId="afffffffffffffffff2">
    <w:name w:val="Абзац списку"/>
    <w:basedOn w:val="ac"/>
    <w:uiPriority w:val="34"/>
    <w:qFormat/>
    <w:pPr>
      <w:ind w:left="720"/>
    </w:pPr>
    <w:rPr>
      <w:lang w:val="uk-UA"/>
    </w:rPr>
  </w:style>
  <w:style w:type="paragraph" w:customStyle="1" w:styleId="afffffffffffffffff3">
    <w:name w:val="Цитація"/>
    <w:basedOn w:val="ac"/>
    <w:next w:val="ac"/>
    <w:pPr>
      <w:spacing w:before="200"/>
      <w:ind w:left="360" w:right="360"/>
    </w:pPr>
    <w:rPr>
      <w:i/>
      <w:iCs/>
      <w:lang w:val="uk-UA"/>
    </w:rPr>
  </w:style>
  <w:style w:type="paragraph" w:customStyle="1" w:styleId="afffffffffffffffff4">
    <w:name w:val="Насичена цитата"/>
    <w:basedOn w:val="ac"/>
    <w:next w:val="ac"/>
    <w:pPr>
      <w:pBdr>
        <w:bottom w:val="single" w:sz="4" w:space="1" w:color="000000"/>
      </w:pBdr>
      <w:spacing w:before="200" w:after="280"/>
      <w:ind w:left="1008" w:right="1152"/>
    </w:pPr>
    <w:rPr>
      <w:b/>
      <w:bCs/>
      <w:i/>
      <w:iCs/>
      <w:lang w:val="uk-UA"/>
    </w:rPr>
  </w:style>
  <w:style w:type="paragraph" w:customStyle="1" w:styleId="afffffffffffffffff5">
    <w:name w:val="Стандартный"/>
    <w:basedOn w:val="ac"/>
    <w:pPr>
      <w:ind w:firstLine="709"/>
    </w:pPr>
    <w:rPr>
      <w:sz w:val="28"/>
      <w:szCs w:val="28"/>
      <w:lang w:val="uk-UA"/>
    </w:rPr>
  </w:style>
  <w:style w:type="paragraph" w:customStyle="1" w:styleId="caaieiaie8">
    <w:name w:val="caaieiaie 8"/>
    <w:basedOn w:val="ac"/>
    <w:next w:val="ac"/>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c"/>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0"/>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6">
    <w:name w:val="Лит"/>
    <w:basedOn w:val="ac"/>
    <w:pPr>
      <w:keepNext/>
      <w:keepLines/>
      <w:autoSpaceDE w:val="0"/>
      <w:spacing w:before="240"/>
      <w:jc w:val="center"/>
    </w:pPr>
    <w:rPr>
      <w:caps/>
      <w:sz w:val="28"/>
      <w:szCs w:val="28"/>
    </w:rPr>
  </w:style>
  <w:style w:type="paragraph" w:customStyle="1" w:styleId="afffffffffffffffff7">
    <w:name w:val="текст сноски Знак"/>
    <w:basedOn w:val="ac"/>
    <w:pPr>
      <w:autoSpaceDE w:val="0"/>
      <w:ind w:firstLine="709"/>
      <w:jc w:val="both"/>
    </w:pPr>
    <w:rPr>
      <w:sz w:val="16"/>
      <w:szCs w:val="20"/>
    </w:rPr>
  </w:style>
  <w:style w:type="paragraph" w:customStyle="1" w:styleId="afffffffffffffffff8">
    <w:name w:val="автор"/>
    <w:basedOn w:val="ac"/>
    <w:pPr>
      <w:jc w:val="center"/>
    </w:pPr>
    <w:rPr>
      <w:sz w:val="28"/>
      <w:szCs w:val="20"/>
    </w:rPr>
  </w:style>
  <w:style w:type="paragraph" w:customStyle="1" w:styleId="5--0">
    <w:name w:val="5-Текст статьи-укр"/>
    <w:basedOn w:val="ac"/>
    <w:pPr>
      <w:widowControl w:val="0"/>
      <w:spacing w:line="216" w:lineRule="auto"/>
      <w:ind w:firstLine="397"/>
      <w:jc w:val="both"/>
    </w:pPr>
    <w:rPr>
      <w:sz w:val="19"/>
      <w:szCs w:val="18"/>
      <w:lang w:val="uk-UA"/>
    </w:rPr>
  </w:style>
  <w:style w:type="paragraph" w:styleId="afffffffffffffffff9">
    <w:name w:val="envelope address"/>
    <w:basedOn w:val="ac"/>
    <w:pPr>
      <w:widowControl w:val="0"/>
      <w:ind w:left="2880"/>
    </w:pPr>
    <w:rPr>
      <w:rFonts w:ascii="OpenSymbol" w:hAnsi="OpenSymbol" w:cs="OpenSymbol"/>
    </w:rPr>
  </w:style>
  <w:style w:type="paragraph" w:customStyle="1" w:styleId="11f1">
    <w:name w:val="Дата11"/>
    <w:basedOn w:val="ac"/>
    <w:next w:val="ac"/>
    <w:pPr>
      <w:widowControl w:val="0"/>
    </w:pPr>
    <w:rPr>
      <w:szCs w:val="20"/>
    </w:rPr>
  </w:style>
  <w:style w:type="paragraph" w:customStyle="1" w:styleId="41">
    <w:name w:val="Маркированный список 41"/>
    <w:basedOn w:val="ac"/>
    <w:pPr>
      <w:widowControl w:val="0"/>
      <w:numPr>
        <w:numId w:val="3"/>
      </w:numPr>
    </w:pPr>
    <w:rPr>
      <w:szCs w:val="20"/>
    </w:rPr>
  </w:style>
  <w:style w:type="paragraph" w:customStyle="1" w:styleId="51">
    <w:name w:val="Маркированный список 51"/>
    <w:basedOn w:val="ac"/>
    <w:pPr>
      <w:widowControl w:val="0"/>
      <w:numPr>
        <w:numId w:val="2"/>
      </w:numPr>
    </w:pPr>
    <w:rPr>
      <w:szCs w:val="20"/>
    </w:rPr>
  </w:style>
  <w:style w:type="paragraph" w:styleId="2fffb">
    <w:name w:val="envelope return"/>
    <w:basedOn w:val="ac"/>
    <w:pPr>
      <w:widowControl w:val="0"/>
    </w:pPr>
    <w:rPr>
      <w:rFonts w:ascii="OpenSymbol" w:hAnsi="OpenSymbol" w:cs="OpenSymbol"/>
      <w:sz w:val="20"/>
      <w:szCs w:val="20"/>
    </w:rPr>
  </w:style>
  <w:style w:type="paragraph" w:customStyle="1" w:styleId="1fffffb">
    <w:name w:val="Приветствие1"/>
    <w:basedOn w:val="ac"/>
    <w:next w:val="ac"/>
    <w:pPr>
      <w:widowControl w:val="0"/>
    </w:pPr>
    <w:rPr>
      <w:szCs w:val="20"/>
    </w:rPr>
  </w:style>
  <w:style w:type="paragraph" w:customStyle="1" w:styleId="415">
    <w:name w:val="Продолжение списка 41"/>
    <w:basedOn w:val="ac"/>
    <w:pPr>
      <w:widowControl w:val="0"/>
      <w:spacing w:after="120"/>
      <w:ind w:left="1132"/>
    </w:pPr>
    <w:rPr>
      <w:szCs w:val="20"/>
    </w:rPr>
  </w:style>
  <w:style w:type="paragraph" w:customStyle="1" w:styleId="515">
    <w:name w:val="Продолжение списка 51"/>
    <w:basedOn w:val="ac"/>
    <w:pPr>
      <w:widowControl w:val="0"/>
      <w:spacing w:after="120"/>
      <w:ind w:left="1415"/>
    </w:pPr>
    <w:rPr>
      <w:szCs w:val="20"/>
    </w:rPr>
  </w:style>
  <w:style w:type="paragraph" w:customStyle="1" w:styleId="516">
    <w:name w:val="Список 51"/>
    <w:basedOn w:val="ac"/>
    <w:pPr>
      <w:widowControl w:val="0"/>
      <w:ind w:left="1415" w:hanging="283"/>
    </w:pPr>
    <w:rPr>
      <w:szCs w:val="20"/>
    </w:rPr>
  </w:style>
  <w:style w:type="paragraph" w:customStyle="1" w:styleId="1fffffc">
    <w:name w:val="Шапка1"/>
    <w:basedOn w:val="ac"/>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c"/>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b">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c"/>
    <w:pPr>
      <w:spacing w:before="280" w:after="280"/>
      <w:jc w:val="center"/>
    </w:pPr>
  </w:style>
  <w:style w:type="paragraph" w:customStyle="1" w:styleId="Arial15pt125">
    <w:name w:val="Стиль Arial 15 pt Черный по ширине Первая строка:  125 см"/>
    <w:basedOn w:val="ac"/>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c"/>
    <w:pPr>
      <w:spacing w:after="221"/>
    </w:pPr>
    <w:rPr>
      <w:rFonts w:ascii="OpenSymbol" w:hAnsi="OpenSymbol" w:cs="OpenSymbol"/>
    </w:rPr>
  </w:style>
  <w:style w:type="paragraph" w:customStyle="1" w:styleId="afffffffffffffffffc">
    <w:name w:val="керивн"/>
    <w:basedOn w:val="ac"/>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d">
    <w:name w:val="Обложка"/>
    <w:basedOn w:val="afffffffffffffffffc"/>
    <w:pPr>
      <w:spacing w:line="288" w:lineRule="auto"/>
      <w:ind w:left="0" w:firstLine="0"/>
      <w:jc w:val="center"/>
    </w:pPr>
    <w:rPr>
      <w:rFonts w:ascii="OpenSymbol" w:hAnsi="OpenSymbol" w:cs="OpenSymbol"/>
      <w:spacing w:val="0"/>
    </w:rPr>
  </w:style>
  <w:style w:type="paragraph" w:customStyle="1" w:styleId="afffffffffffffffffe">
    <w:name w:val="Рукопись"/>
    <w:basedOn w:val="ac"/>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c"/>
    <w:pPr>
      <w:widowControl w:val="0"/>
      <w:numPr>
        <w:numId w:val="22"/>
      </w:numPr>
      <w:spacing w:line="360" w:lineRule="auto"/>
    </w:pPr>
    <w:rPr>
      <w:sz w:val="28"/>
      <w:szCs w:val="20"/>
      <w:lang w:val="uk-UA"/>
    </w:rPr>
  </w:style>
  <w:style w:type="paragraph" w:customStyle="1" w:styleId="Foot">
    <w:name w:val="Foot"/>
    <w:basedOn w:val="afffffffa"/>
    <w:pPr>
      <w:spacing w:line="240" w:lineRule="auto"/>
      <w:ind w:firstLine="720"/>
    </w:pPr>
    <w:rPr>
      <w:rFonts w:ascii="ISOCPEUR" w:hAnsi="ISOCPEUR" w:cs="ISOCPEUR"/>
      <w:lang w:val="en-GB"/>
    </w:rPr>
  </w:style>
  <w:style w:type="paragraph" w:customStyle="1" w:styleId="NormalWeb1">
    <w:name w:val="Normal (Web)1"/>
    <w:basedOn w:val="ac"/>
    <w:pPr>
      <w:spacing w:before="280" w:after="280"/>
    </w:pPr>
    <w:rPr>
      <w:lang w:val="uk-UA"/>
    </w:rPr>
  </w:style>
  <w:style w:type="paragraph" w:customStyle="1" w:styleId="Exampl">
    <w:name w:val="Exampl"/>
    <w:basedOn w:val="ac"/>
    <w:pPr>
      <w:ind w:firstLine="851"/>
      <w:jc w:val="both"/>
    </w:pPr>
    <w:rPr>
      <w:rFonts w:ascii="ISOCPEUR" w:hAnsi="ISOCPEUR" w:cs="ISOCPEUR"/>
    </w:rPr>
  </w:style>
  <w:style w:type="paragraph" w:customStyle="1" w:styleId="148">
    <w:name w:val="14Полуторный"/>
    <w:basedOn w:val="ac"/>
    <w:pPr>
      <w:spacing w:line="360" w:lineRule="auto"/>
      <w:ind w:firstLine="709"/>
      <w:jc w:val="both"/>
    </w:pPr>
    <w:rPr>
      <w:sz w:val="28"/>
      <w:szCs w:val="28"/>
      <w:lang w:val="uk-UA"/>
    </w:rPr>
  </w:style>
  <w:style w:type="paragraph" w:customStyle="1" w:styleId="2fffc">
    <w:name w:val="Сноска (2)"/>
    <w:basedOn w:val="ac"/>
    <w:pPr>
      <w:widowControl w:val="0"/>
      <w:shd w:val="clear" w:color="auto" w:fill="FFFFFF"/>
      <w:spacing w:before="60" w:line="0" w:lineRule="atLeast"/>
      <w:jc w:val="right"/>
    </w:pPr>
    <w:rPr>
      <w:i/>
      <w:iCs/>
      <w:sz w:val="17"/>
      <w:szCs w:val="17"/>
    </w:rPr>
  </w:style>
  <w:style w:type="paragraph" w:customStyle="1" w:styleId="318">
    <w:name w:val="Основной текст31"/>
    <w:basedOn w:val="ac"/>
    <w:pPr>
      <w:widowControl w:val="0"/>
      <w:shd w:val="clear" w:color="auto" w:fill="FFFFFF"/>
      <w:spacing w:after="240" w:line="259" w:lineRule="exact"/>
      <w:jc w:val="center"/>
    </w:pPr>
    <w:rPr>
      <w:color w:val="000000"/>
      <w:sz w:val="20"/>
      <w:szCs w:val="20"/>
      <w:lang w:val="uk-UA" w:eastAsia="uk-UA" w:bidi="uk-UA"/>
    </w:rPr>
  </w:style>
  <w:style w:type="paragraph" w:customStyle="1" w:styleId="1fffffd">
    <w:name w:val="Заголовок №1"/>
    <w:basedOn w:val="ac"/>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c"/>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c"/>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c"/>
    <w:pPr>
      <w:widowControl w:val="0"/>
      <w:shd w:val="clear" w:color="auto" w:fill="FFFFFF"/>
      <w:spacing w:before="420" w:after="300" w:line="0" w:lineRule="atLeast"/>
    </w:pPr>
    <w:rPr>
      <w:i/>
      <w:iCs/>
      <w:sz w:val="17"/>
      <w:szCs w:val="17"/>
    </w:rPr>
  </w:style>
  <w:style w:type="paragraph" w:customStyle="1" w:styleId="324">
    <w:name w:val="Заголовок №3 (2)"/>
    <w:basedOn w:val="ac"/>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c"/>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c"/>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c"/>
    <w:pPr>
      <w:widowControl w:val="0"/>
      <w:shd w:val="clear" w:color="auto" w:fill="FFFFFF"/>
      <w:spacing w:line="0" w:lineRule="atLeast"/>
      <w:jc w:val="both"/>
    </w:pPr>
    <w:rPr>
      <w:i/>
      <w:iCs/>
      <w:sz w:val="17"/>
      <w:szCs w:val="17"/>
    </w:rPr>
  </w:style>
  <w:style w:type="paragraph" w:customStyle="1" w:styleId="3ff5">
    <w:name w:val="Заголовок №3"/>
    <w:basedOn w:val="ac"/>
    <w:pPr>
      <w:widowControl w:val="0"/>
      <w:shd w:val="clear" w:color="auto" w:fill="FFFFFF"/>
      <w:spacing w:after="180" w:line="0" w:lineRule="atLeast"/>
      <w:jc w:val="center"/>
    </w:pPr>
    <w:rPr>
      <w:b/>
      <w:bCs/>
      <w:sz w:val="23"/>
      <w:szCs w:val="23"/>
    </w:rPr>
  </w:style>
  <w:style w:type="paragraph" w:customStyle="1" w:styleId="79">
    <w:name w:val="Основной текст (7)"/>
    <w:basedOn w:val="ac"/>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c"/>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c"/>
    <w:pPr>
      <w:widowControl w:val="0"/>
      <w:shd w:val="clear" w:color="auto" w:fill="FFFFFF"/>
      <w:spacing w:after="660" w:line="0" w:lineRule="atLeast"/>
      <w:jc w:val="right"/>
    </w:pPr>
    <w:rPr>
      <w:sz w:val="26"/>
      <w:szCs w:val="26"/>
    </w:rPr>
  </w:style>
  <w:style w:type="paragraph" w:customStyle="1" w:styleId="517">
    <w:name w:val="Основной текст51"/>
    <w:basedOn w:val="ac"/>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c"/>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c"/>
    <w:pPr>
      <w:widowControl w:val="0"/>
      <w:shd w:val="clear" w:color="auto" w:fill="FFFFFF"/>
      <w:spacing w:line="451" w:lineRule="exact"/>
    </w:pPr>
    <w:rPr>
      <w:sz w:val="26"/>
      <w:szCs w:val="26"/>
    </w:rPr>
  </w:style>
  <w:style w:type="paragraph" w:customStyle="1" w:styleId="105">
    <w:name w:val="Основной текст (10)"/>
    <w:basedOn w:val="ac"/>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c"/>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c"/>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c"/>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
    <w:name w:val="Подпись к картинке"/>
    <w:basedOn w:val="ac"/>
    <w:pPr>
      <w:widowControl w:val="0"/>
      <w:shd w:val="clear" w:color="auto" w:fill="FFFFFF"/>
      <w:spacing w:line="0" w:lineRule="atLeast"/>
    </w:pPr>
    <w:rPr>
      <w:spacing w:val="-2"/>
      <w:sz w:val="26"/>
      <w:szCs w:val="26"/>
    </w:rPr>
  </w:style>
  <w:style w:type="paragraph" w:customStyle="1" w:styleId="7a">
    <w:name w:val="Заголовок №7"/>
    <w:basedOn w:val="ac"/>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8"/>
    <w:next w:val="afffffff8"/>
    <w:pPr>
      <w:keepNext/>
      <w:autoSpaceDE w:val="0"/>
      <w:spacing w:after="0" w:line="480" w:lineRule="auto"/>
      <w:ind w:firstLine="720"/>
      <w:jc w:val="center"/>
    </w:pPr>
    <w:rPr>
      <w:b/>
      <w:bCs/>
      <w:szCs w:val="28"/>
    </w:rPr>
  </w:style>
  <w:style w:type="paragraph" w:customStyle="1" w:styleId="3ff6">
    <w:name w:val="????????? 3"/>
    <w:basedOn w:val="afffffff8"/>
    <w:next w:val="afffffff8"/>
    <w:pPr>
      <w:keepNext/>
      <w:autoSpaceDE w:val="0"/>
      <w:spacing w:after="0" w:line="480" w:lineRule="auto"/>
      <w:ind w:firstLine="720"/>
      <w:jc w:val="both"/>
    </w:pPr>
    <w:rPr>
      <w:b/>
      <w:bCs/>
      <w:szCs w:val="28"/>
    </w:rPr>
  </w:style>
  <w:style w:type="paragraph" w:customStyle="1" w:styleId="4f5">
    <w:name w:val="????????? 4"/>
    <w:basedOn w:val="afffffff8"/>
    <w:next w:val="afffffff8"/>
    <w:pPr>
      <w:keepNext/>
      <w:autoSpaceDE w:val="0"/>
      <w:spacing w:after="0" w:line="480" w:lineRule="auto"/>
      <w:ind w:firstLine="993"/>
      <w:jc w:val="both"/>
    </w:pPr>
    <w:rPr>
      <w:b/>
      <w:bCs/>
      <w:szCs w:val="28"/>
    </w:rPr>
  </w:style>
  <w:style w:type="paragraph" w:customStyle="1" w:styleId="5f">
    <w:name w:val="????????? 5"/>
    <w:basedOn w:val="afffffff8"/>
    <w:next w:val="afffffff8"/>
    <w:pPr>
      <w:keepNext/>
      <w:autoSpaceDE w:val="0"/>
      <w:spacing w:after="0"/>
      <w:jc w:val="both"/>
    </w:pPr>
    <w:rPr>
      <w:szCs w:val="28"/>
    </w:rPr>
  </w:style>
  <w:style w:type="paragraph" w:customStyle="1" w:styleId="6b">
    <w:name w:val="????????? 6"/>
    <w:basedOn w:val="afffffff8"/>
    <w:next w:val="afffffff8"/>
    <w:pPr>
      <w:keepNext/>
      <w:autoSpaceDE w:val="0"/>
      <w:spacing w:after="0"/>
      <w:ind w:firstLine="720"/>
      <w:jc w:val="center"/>
    </w:pPr>
    <w:rPr>
      <w:szCs w:val="28"/>
    </w:rPr>
  </w:style>
  <w:style w:type="paragraph" w:customStyle="1" w:styleId="7b">
    <w:name w:val="????????? 7"/>
    <w:basedOn w:val="afffffff8"/>
    <w:next w:val="afffffff8"/>
    <w:pPr>
      <w:keepNext/>
      <w:autoSpaceDE w:val="0"/>
      <w:spacing w:after="0"/>
      <w:jc w:val="center"/>
    </w:pPr>
    <w:rPr>
      <w:b/>
      <w:bCs/>
      <w:caps/>
      <w:szCs w:val="28"/>
    </w:rPr>
  </w:style>
  <w:style w:type="paragraph" w:customStyle="1" w:styleId="88">
    <w:name w:val="????????? 8"/>
    <w:basedOn w:val="afffffff8"/>
    <w:next w:val="afffffff8"/>
    <w:pPr>
      <w:keepNext/>
      <w:autoSpaceDE w:val="0"/>
      <w:spacing w:before="120" w:line="480" w:lineRule="auto"/>
      <w:ind w:firstLine="709"/>
    </w:pPr>
    <w:rPr>
      <w:b/>
      <w:bCs/>
      <w:szCs w:val="28"/>
    </w:rPr>
  </w:style>
  <w:style w:type="paragraph" w:customStyle="1" w:styleId="97">
    <w:name w:val="????????? 9"/>
    <w:basedOn w:val="afffffff8"/>
    <w:next w:val="afffffff8"/>
    <w:pPr>
      <w:keepNext/>
      <w:widowControl w:val="0"/>
      <w:autoSpaceDE w:val="0"/>
      <w:spacing w:after="0" w:line="360" w:lineRule="auto"/>
      <w:ind w:left="2126" w:right="2404"/>
      <w:jc w:val="center"/>
    </w:pPr>
    <w:rPr>
      <w:b/>
      <w:bCs/>
      <w:szCs w:val="28"/>
    </w:rPr>
  </w:style>
  <w:style w:type="paragraph" w:customStyle="1" w:styleId="affffffffffffffffff0">
    <w:name w:val="??????? ??????????"/>
    <w:basedOn w:val="afffffff8"/>
    <w:pPr>
      <w:tabs>
        <w:tab w:val="center" w:pos="4536"/>
        <w:tab w:val="right" w:pos="9072"/>
      </w:tabs>
      <w:autoSpaceDE w:val="0"/>
      <w:spacing w:after="0"/>
    </w:pPr>
    <w:rPr>
      <w:szCs w:val="28"/>
    </w:rPr>
  </w:style>
  <w:style w:type="paragraph" w:customStyle="1" w:styleId="affffffffffffffffff1">
    <w:name w:val="????????????"/>
    <w:basedOn w:val="afffffff8"/>
    <w:pPr>
      <w:autoSpaceDE w:val="0"/>
      <w:spacing w:before="240" w:after="0" w:line="480" w:lineRule="auto"/>
      <w:ind w:firstLine="720"/>
      <w:jc w:val="both"/>
    </w:pPr>
    <w:rPr>
      <w:szCs w:val="28"/>
    </w:rPr>
  </w:style>
  <w:style w:type="paragraph" w:customStyle="1" w:styleId="affffffffffffffffff2">
    <w:name w:val="???????? ????? ? ????????"/>
    <w:basedOn w:val="afffffff8"/>
    <w:pPr>
      <w:tabs>
        <w:tab w:val="left" w:pos="567"/>
      </w:tabs>
      <w:autoSpaceDE w:val="0"/>
      <w:spacing w:after="0" w:line="376" w:lineRule="auto"/>
      <w:ind w:firstLine="567"/>
      <w:jc w:val="both"/>
    </w:pPr>
    <w:rPr>
      <w:szCs w:val="28"/>
    </w:rPr>
  </w:style>
  <w:style w:type="paragraph" w:customStyle="1" w:styleId="2ffff0">
    <w:name w:val="???????? ????? ? ???????? 2"/>
    <w:basedOn w:val="afffffff8"/>
    <w:pPr>
      <w:tabs>
        <w:tab w:val="left" w:pos="360"/>
      </w:tabs>
      <w:autoSpaceDE w:val="0"/>
      <w:spacing w:after="0" w:line="376" w:lineRule="auto"/>
      <w:ind w:firstLine="357"/>
      <w:jc w:val="both"/>
    </w:pPr>
    <w:rPr>
      <w:szCs w:val="28"/>
    </w:rPr>
  </w:style>
  <w:style w:type="paragraph" w:customStyle="1" w:styleId="affffffffffffffffff3">
    <w:name w:val="???????? ?????"/>
    <w:basedOn w:val="afffffff8"/>
    <w:pPr>
      <w:autoSpaceDE w:val="0"/>
      <w:spacing w:after="0"/>
    </w:pPr>
    <w:rPr>
      <w:szCs w:val="28"/>
    </w:rPr>
  </w:style>
  <w:style w:type="paragraph" w:customStyle="1" w:styleId="affffffffffffffffff4">
    <w:name w:val="????????"/>
    <w:basedOn w:val="afffffff8"/>
    <w:pPr>
      <w:autoSpaceDE w:val="0"/>
      <w:spacing w:after="0" w:line="480" w:lineRule="auto"/>
      <w:ind w:firstLine="720"/>
      <w:jc w:val="center"/>
    </w:pPr>
    <w:rPr>
      <w:b/>
      <w:bCs/>
      <w:caps/>
      <w:szCs w:val="28"/>
    </w:rPr>
  </w:style>
  <w:style w:type="paragraph" w:customStyle="1" w:styleId="2ffff1">
    <w:name w:val="???????? ????? 2"/>
    <w:basedOn w:val="afffffff8"/>
    <w:pPr>
      <w:widowControl w:val="0"/>
      <w:autoSpaceDE w:val="0"/>
      <w:spacing w:after="0"/>
      <w:jc w:val="center"/>
    </w:pPr>
    <w:rPr>
      <w:b/>
      <w:bCs/>
      <w:caps/>
      <w:sz w:val="32"/>
      <w:szCs w:val="32"/>
    </w:rPr>
  </w:style>
  <w:style w:type="paragraph" w:customStyle="1" w:styleId="affffffffffffffffff5">
    <w:name w:val="?????? ??????????"/>
    <w:basedOn w:val="afffffff8"/>
    <w:pPr>
      <w:tabs>
        <w:tab w:val="center" w:pos="4153"/>
        <w:tab w:val="right" w:pos="8306"/>
      </w:tabs>
      <w:autoSpaceDE w:val="0"/>
      <w:spacing w:after="0"/>
    </w:pPr>
    <w:rPr>
      <w:szCs w:val="28"/>
    </w:rPr>
  </w:style>
  <w:style w:type="paragraph" w:customStyle="1" w:styleId="1fffffe">
    <w:name w:val="??????? ??????????1"/>
    <w:basedOn w:val="affffffffffffff3"/>
    <w:pPr>
      <w:tabs>
        <w:tab w:val="center" w:pos="4536"/>
        <w:tab w:val="right" w:pos="9072"/>
      </w:tabs>
      <w:overflowPunct/>
      <w:textAlignment w:val="auto"/>
    </w:pPr>
    <w:rPr>
      <w:sz w:val="20"/>
      <w:szCs w:val="20"/>
      <w:lang w:val="ru-RU"/>
    </w:rPr>
  </w:style>
  <w:style w:type="paragraph" w:customStyle="1" w:styleId="1ffffff">
    <w:name w:val="?????? ??????????1"/>
    <w:basedOn w:val="affffffffffffff3"/>
    <w:pPr>
      <w:tabs>
        <w:tab w:val="center" w:pos="4153"/>
        <w:tab w:val="right" w:pos="8306"/>
      </w:tabs>
      <w:overflowPunct/>
      <w:textAlignment w:val="auto"/>
    </w:pPr>
    <w:rPr>
      <w:sz w:val="20"/>
      <w:szCs w:val="20"/>
      <w:lang w:val="ru-RU"/>
    </w:rPr>
  </w:style>
  <w:style w:type="paragraph" w:customStyle="1" w:styleId="1ffffff0">
    <w:name w:val="???????? ????? ? ????????1"/>
    <w:basedOn w:val="affffffffffffff3"/>
    <w:pPr>
      <w:overflowPunct/>
      <w:spacing w:line="360" w:lineRule="auto"/>
      <w:ind w:firstLine="709"/>
      <w:jc w:val="both"/>
      <w:textAlignment w:val="auto"/>
    </w:pPr>
    <w:rPr>
      <w:sz w:val="24"/>
      <w:szCs w:val="24"/>
      <w:lang w:val="ru-RU"/>
    </w:rPr>
  </w:style>
  <w:style w:type="paragraph" w:customStyle="1" w:styleId="224">
    <w:name w:val="Заголовок №2 (2)"/>
    <w:basedOn w:val="ac"/>
    <w:pPr>
      <w:widowControl w:val="0"/>
      <w:shd w:val="clear" w:color="auto" w:fill="FFFFFF"/>
      <w:spacing w:after="1500" w:line="0" w:lineRule="atLeast"/>
      <w:jc w:val="right"/>
    </w:pPr>
    <w:rPr>
      <w:sz w:val="28"/>
      <w:szCs w:val="28"/>
    </w:rPr>
  </w:style>
  <w:style w:type="paragraph" w:customStyle="1" w:styleId="521">
    <w:name w:val="Заголовок №5 (2)"/>
    <w:basedOn w:val="ac"/>
    <w:pPr>
      <w:widowControl w:val="0"/>
      <w:shd w:val="clear" w:color="auto" w:fill="FFFFFF"/>
      <w:spacing w:before="300" w:line="322" w:lineRule="exact"/>
      <w:jc w:val="center"/>
    </w:pPr>
    <w:rPr>
      <w:b/>
      <w:bCs/>
      <w:sz w:val="28"/>
      <w:szCs w:val="28"/>
    </w:rPr>
  </w:style>
  <w:style w:type="paragraph" w:customStyle="1" w:styleId="531">
    <w:name w:val="Заголовок №5 (3)"/>
    <w:basedOn w:val="ac"/>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c"/>
    <w:pPr>
      <w:widowControl w:val="0"/>
      <w:shd w:val="clear" w:color="auto" w:fill="FFFFFF"/>
      <w:spacing w:before="1620" w:after="540" w:line="0" w:lineRule="atLeast"/>
      <w:jc w:val="both"/>
    </w:pPr>
    <w:rPr>
      <w:b/>
      <w:bCs/>
      <w:sz w:val="28"/>
      <w:szCs w:val="28"/>
    </w:rPr>
  </w:style>
  <w:style w:type="paragraph" w:customStyle="1" w:styleId="Zagolowok">
    <w:name w:val="Zagolowok"/>
    <w:basedOn w:val="ac"/>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c"/>
    <w:uiPriority w:val="99"/>
    <w:pPr>
      <w:widowControl w:val="0"/>
      <w:spacing w:line="360" w:lineRule="auto"/>
      <w:ind w:firstLine="567"/>
      <w:jc w:val="both"/>
    </w:pPr>
    <w:rPr>
      <w:sz w:val="28"/>
      <w:szCs w:val="28"/>
    </w:rPr>
  </w:style>
  <w:style w:type="paragraph" w:customStyle="1" w:styleId="1ffffff1">
    <w:name w:val="заголовок дисера 1"/>
    <w:basedOn w:val="afffffffffffffffff0"/>
    <w:pPr>
      <w:widowControl/>
      <w:ind w:firstLine="0"/>
      <w:jc w:val="center"/>
    </w:pPr>
    <w:rPr>
      <w:rFonts w:cs="Mangal"/>
      <w:b/>
      <w:bCs/>
      <w:caps/>
    </w:rPr>
  </w:style>
  <w:style w:type="paragraph" w:customStyle="1" w:styleId="2ffff2">
    <w:name w:val="заголовок дисера 2"/>
    <w:basedOn w:val="1ffffff1"/>
    <w:pPr>
      <w:spacing w:before="360"/>
      <w:ind w:firstLine="706"/>
      <w:jc w:val="left"/>
    </w:pPr>
    <w:rPr>
      <w:caps w:val="0"/>
    </w:rPr>
  </w:style>
  <w:style w:type="paragraph" w:customStyle="1" w:styleId="3text">
    <w:name w:val="3text"/>
    <w:basedOn w:val="ac"/>
    <w:pPr>
      <w:spacing w:before="280" w:after="280"/>
    </w:pPr>
  </w:style>
  <w:style w:type="paragraph" w:customStyle="1" w:styleId="affffffffffffffffff6">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7">
    <w:name w:val="нова"/>
    <w:basedOn w:val="ac"/>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c"/>
    <w:pPr>
      <w:pageBreakBefore/>
      <w:overflowPunct w:val="0"/>
      <w:autoSpaceDE w:val="0"/>
      <w:spacing w:line="20" w:lineRule="exact"/>
      <w:ind w:firstLine="284"/>
      <w:jc w:val="both"/>
      <w:textAlignment w:val="baseline"/>
    </w:pPr>
    <w:rPr>
      <w:sz w:val="32"/>
      <w:szCs w:val="20"/>
      <w:lang w:val="en-US"/>
    </w:rPr>
  </w:style>
  <w:style w:type="paragraph" w:customStyle="1" w:styleId="affffffffffffffffff8">
    <w:name w:val="Нова"/>
    <w:basedOn w:val="ac"/>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9">
    <w:name w:val="Виноска"/>
    <w:basedOn w:val="ac"/>
    <w:pPr>
      <w:overflowPunct w:val="0"/>
      <w:autoSpaceDE w:val="0"/>
      <w:spacing w:line="180" w:lineRule="exact"/>
      <w:ind w:firstLine="284"/>
      <w:jc w:val="both"/>
      <w:textAlignment w:val="baseline"/>
    </w:pPr>
    <w:rPr>
      <w:rFonts w:ascii="Mincho" w:hAnsi="Mincho"/>
      <w:sz w:val="18"/>
      <w:szCs w:val="18"/>
    </w:rPr>
  </w:style>
  <w:style w:type="paragraph" w:customStyle="1" w:styleId="1ffffff2">
    <w:name w:val="ВИНОСКА1"/>
    <w:basedOn w:val="affffffffffffffffff9"/>
    <w:pPr>
      <w:spacing w:line="240" w:lineRule="auto"/>
    </w:pPr>
    <w:rPr>
      <w:lang w:val="en-US"/>
    </w:rPr>
  </w:style>
  <w:style w:type="paragraph" w:customStyle="1" w:styleId="00000">
    <w:name w:val="00000"/>
    <w:basedOn w:val="ac"/>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a">
    <w:name w:val="Розд."/>
    <w:basedOn w:val="ac"/>
    <w:pPr>
      <w:widowControl w:val="0"/>
      <w:spacing w:line="360" w:lineRule="auto"/>
      <w:ind w:firstLine="567"/>
      <w:jc w:val="center"/>
    </w:pPr>
    <w:rPr>
      <w:b/>
      <w:sz w:val="28"/>
      <w:szCs w:val="20"/>
      <w:lang w:val="uk-UA"/>
    </w:rPr>
  </w:style>
  <w:style w:type="paragraph" w:customStyle="1" w:styleId="affffffffffffffffffb">
    <w:name w:val="Переменные"/>
    <w:basedOn w:val="afffffff8"/>
    <w:pPr>
      <w:tabs>
        <w:tab w:val="left" w:pos="482"/>
      </w:tabs>
      <w:spacing w:after="0" w:line="336" w:lineRule="auto"/>
      <w:ind w:left="482" w:hanging="482"/>
      <w:jc w:val="both"/>
    </w:pPr>
    <w:rPr>
      <w:sz w:val="18"/>
      <w:szCs w:val="18"/>
      <w:lang w:val="uk-UA"/>
    </w:rPr>
  </w:style>
  <w:style w:type="paragraph" w:customStyle="1" w:styleId="affffffffffffffffffc">
    <w:name w:val="Чертежный"/>
    <w:pPr>
      <w:suppressAutoHyphens/>
      <w:jc w:val="both"/>
    </w:pPr>
    <w:rPr>
      <w:rFonts w:ascii="Mincho" w:eastAsia="Garamond" w:hAnsi="Mincho" w:cs="Garamond"/>
      <w:i/>
      <w:sz w:val="28"/>
      <w:lang w:val="uk-UA" w:eastAsia="ar-SA"/>
    </w:rPr>
  </w:style>
  <w:style w:type="paragraph" w:customStyle="1" w:styleId="affffffffffffffffffd">
    <w:name w:val="Листинг программы"/>
    <w:pPr>
      <w:suppressAutoHyphens/>
    </w:pPr>
    <w:rPr>
      <w:rFonts w:ascii="Garamond" w:eastAsia="Garamond" w:hAnsi="Garamond" w:cs="Garamond"/>
      <w:lang w:eastAsia="ar-SA"/>
    </w:rPr>
  </w:style>
  <w:style w:type="paragraph" w:customStyle="1" w:styleId="fila">
    <w:name w:val="fila"/>
    <w:basedOn w:val="ac"/>
    <w:pPr>
      <w:widowControl w:val="0"/>
      <w:spacing w:line="360" w:lineRule="auto"/>
      <w:ind w:firstLine="708"/>
      <w:jc w:val="both"/>
    </w:pPr>
    <w:rPr>
      <w:sz w:val="28"/>
      <w:szCs w:val="28"/>
      <w:lang w:val="uk-UA"/>
    </w:rPr>
  </w:style>
  <w:style w:type="paragraph" w:customStyle="1" w:styleId="fila1">
    <w:name w:val="fila1"/>
    <w:basedOn w:val="ac"/>
    <w:pPr>
      <w:keepNext/>
      <w:spacing w:before="120" w:after="120" w:line="360" w:lineRule="auto"/>
      <w:ind w:firstLine="709"/>
      <w:jc w:val="both"/>
    </w:pPr>
    <w:rPr>
      <w:b/>
      <w:bCs/>
      <w:sz w:val="28"/>
      <w:lang w:val="uk-UA"/>
    </w:rPr>
  </w:style>
  <w:style w:type="paragraph" w:customStyle="1" w:styleId="SL">
    <w:name w:val="SL"/>
    <w:basedOn w:val="ac"/>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c"/>
    <w:pPr>
      <w:widowControl w:val="0"/>
      <w:tabs>
        <w:tab w:val="left" w:pos="539"/>
      </w:tabs>
      <w:ind w:left="454" w:hanging="227"/>
      <w:jc w:val="both"/>
    </w:pPr>
    <w:rPr>
      <w:color w:val="000000"/>
      <w:sz w:val="30"/>
      <w:szCs w:val="22"/>
      <w:lang w:val="uk-UA"/>
    </w:rPr>
  </w:style>
  <w:style w:type="paragraph" w:customStyle="1" w:styleId="fs">
    <w:name w:val="fs"/>
    <w:basedOn w:val="ac"/>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c"/>
    <w:pPr>
      <w:widowControl w:val="0"/>
      <w:ind w:left="284" w:hanging="284"/>
      <w:jc w:val="both"/>
    </w:pPr>
    <w:rPr>
      <w:color w:val="000000"/>
      <w:sz w:val="20"/>
      <w:szCs w:val="20"/>
    </w:rPr>
  </w:style>
  <w:style w:type="paragraph" w:customStyle="1" w:styleId="fill">
    <w:name w:val="fill"/>
    <w:basedOn w:val="ac"/>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3">
    <w:name w:val="1_Заголовок"/>
    <w:basedOn w:val="2ffff3"/>
    <w:pPr>
      <w:ind w:firstLine="0"/>
      <w:jc w:val="center"/>
    </w:pPr>
    <w:rPr>
      <w:b/>
      <w:bCs/>
      <w:color w:val="auto"/>
    </w:rPr>
  </w:style>
  <w:style w:type="paragraph" w:customStyle="1" w:styleId="3ff7">
    <w:name w:val="Лит 3"/>
    <w:basedOn w:val="ac"/>
    <w:pPr>
      <w:widowControl w:val="0"/>
      <w:tabs>
        <w:tab w:val="left" w:pos="1287"/>
      </w:tabs>
      <w:spacing w:after="120"/>
      <w:ind w:left="851" w:hanging="851"/>
    </w:pPr>
    <w:rPr>
      <w:sz w:val="28"/>
      <w:lang w:val="uk-UA"/>
    </w:rPr>
  </w:style>
  <w:style w:type="paragraph" w:customStyle="1" w:styleId="rvps25">
    <w:name w:val="rvps25"/>
    <w:basedOn w:val="ac"/>
    <w:pPr>
      <w:keepNext/>
      <w:shd w:val="clear" w:color="auto" w:fill="FFFFFF"/>
      <w:jc w:val="center"/>
    </w:pPr>
  </w:style>
  <w:style w:type="paragraph" w:customStyle="1" w:styleId="1007">
    <w:name w:val="Стиль 10 пт По ширине Первая строка:  07 см"/>
    <w:basedOn w:val="ac"/>
    <w:pPr>
      <w:ind w:firstLine="397"/>
      <w:jc w:val="both"/>
    </w:pPr>
    <w:rPr>
      <w:sz w:val="20"/>
      <w:szCs w:val="20"/>
      <w:lang w:val="uk-UA"/>
    </w:rPr>
  </w:style>
  <w:style w:type="paragraph" w:customStyle="1" w:styleId="affffffffffffffffffe">
    <w:name w:val="КУ_литература"/>
    <w:basedOn w:val="affffffff"/>
    <w:pPr>
      <w:suppressLineNumbers/>
      <w:tabs>
        <w:tab w:val="left" w:pos="284"/>
      </w:tabs>
      <w:spacing w:after="0"/>
      <w:ind w:left="720" w:hanging="360"/>
      <w:jc w:val="both"/>
    </w:pPr>
    <w:rPr>
      <w:spacing w:val="-2"/>
      <w:sz w:val="18"/>
      <w:szCs w:val="18"/>
    </w:rPr>
  </w:style>
  <w:style w:type="paragraph" w:customStyle="1" w:styleId="afffffffffffffffffff">
    <w:name w:val="Сергей"/>
    <w:basedOn w:val="ac"/>
    <w:pPr>
      <w:ind w:firstLine="425"/>
      <w:jc w:val="both"/>
    </w:pPr>
    <w:rPr>
      <w:sz w:val="28"/>
      <w:szCs w:val="28"/>
    </w:rPr>
  </w:style>
  <w:style w:type="paragraph" w:customStyle="1" w:styleId="21c">
    <w:name w:val="Основний текст з відступом 21"/>
    <w:basedOn w:val="ac"/>
    <w:pPr>
      <w:spacing w:after="120" w:line="480" w:lineRule="auto"/>
      <w:ind w:left="283" w:firstLine="425"/>
    </w:pPr>
    <w:rPr>
      <w:sz w:val="28"/>
      <w:szCs w:val="28"/>
    </w:rPr>
  </w:style>
  <w:style w:type="paragraph" w:customStyle="1" w:styleId="bodytextnoindent">
    <w:name w:val="bodytextnoindent"/>
    <w:basedOn w:val="ac"/>
    <w:pPr>
      <w:spacing w:before="200" w:after="40"/>
    </w:pPr>
    <w:rPr>
      <w:sz w:val="26"/>
      <w:szCs w:val="26"/>
    </w:rPr>
  </w:style>
  <w:style w:type="paragraph" w:customStyle="1" w:styleId="106">
    <w:name w:val="Оглавление 10"/>
    <w:basedOn w:val="1ffffa"/>
    <w:pPr>
      <w:tabs>
        <w:tab w:val="right" w:leader="dot" w:pos="7090"/>
      </w:tabs>
      <w:ind w:left="2547"/>
    </w:pPr>
    <w:rPr>
      <w:rFonts w:ascii="FreeSetCTT" w:hAnsi="FreeSetCTT" w:cs="Garamond"/>
    </w:rPr>
  </w:style>
  <w:style w:type="paragraph" w:customStyle="1" w:styleId="Style12">
    <w:name w:val="Style12"/>
    <w:basedOn w:val="ac"/>
    <w:uiPriority w:val="99"/>
    <w:pPr>
      <w:widowControl w:val="0"/>
      <w:autoSpaceDE w:val="0"/>
      <w:spacing w:line="322" w:lineRule="exact"/>
      <w:ind w:firstLine="778"/>
      <w:jc w:val="both"/>
    </w:pPr>
  </w:style>
  <w:style w:type="paragraph" w:customStyle="1" w:styleId="Style14">
    <w:name w:val="Style14"/>
    <w:basedOn w:val="ac"/>
    <w:pPr>
      <w:widowControl w:val="0"/>
      <w:autoSpaceDE w:val="0"/>
      <w:spacing w:line="326" w:lineRule="exact"/>
      <w:ind w:hanging="355"/>
      <w:jc w:val="both"/>
    </w:pPr>
  </w:style>
  <w:style w:type="paragraph" w:customStyle="1" w:styleId="Style16">
    <w:name w:val="Style16"/>
    <w:basedOn w:val="ac"/>
    <w:pPr>
      <w:widowControl w:val="0"/>
      <w:autoSpaceDE w:val="0"/>
      <w:spacing w:line="326" w:lineRule="exact"/>
      <w:ind w:firstLine="365"/>
      <w:jc w:val="both"/>
    </w:pPr>
  </w:style>
  <w:style w:type="paragraph" w:customStyle="1" w:styleId="42">
    <w:name w:val="Заг 4"/>
    <w:basedOn w:val="ac"/>
    <w:pPr>
      <w:numPr>
        <w:numId w:val="28"/>
      </w:numPr>
      <w:spacing w:line="360" w:lineRule="auto"/>
      <w:ind w:left="0" w:firstLine="720"/>
      <w:jc w:val="both"/>
    </w:pPr>
    <w:rPr>
      <w:spacing w:val="40"/>
      <w:sz w:val="28"/>
      <w:szCs w:val="28"/>
    </w:rPr>
  </w:style>
  <w:style w:type="paragraph" w:customStyle="1" w:styleId="5f1">
    <w:name w:val="Заг 5"/>
    <w:basedOn w:val="42"/>
    <w:rPr>
      <w:i/>
      <w:spacing w:val="0"/>
    </w:rPr>
  </w:style>
  <w:style w:type="paragraph" w:customStyle="1" w:styleId="afffffffffffffffffff0">
    <w:name w:val="Обычный центр"/>
    <w:basedOn w:val="ac"/>
    <w:pPr>
      <w:ind w:left="1701" w:right="1701"/>
      <w:jc w:val="both"/>
    </w:pPr>
    <w:rPr>
      <w:sz w:val="28"/>
      <w:szCs w:val="20"/>
      <w:lang w:val="uk-UA"/>
    </w:rPr>
  </w:style>
  <w:style w:type="paragraph" w:customStyle="1" w:styleId="-a">
    <w:name w:val="Цитата-ижица"/>
    <w:basedOn w:val="ac"/>
    <w:next w:val="ac"/>
    <w:pPr>
      <w:spacing w:before="120" w:after="120" w:line="360" w:lineRule="auto"/>
      <w:ind w:left="567" w:right="567"/>
      <w:jc w:val="both"/>
    </w:pPr>
    <w:rPr>
      <w:rFonts w:ascii="IzhTitl" w:hAnsi="IzhTitl"/>
      <w:sz w:val="28"/>
      <w:szCs w:val="20"/>
    </w:rPr>
  </w:style>
  <w:style w:type="paragraph" w:customStyle="1" w:styleId="-b">
    <w:name w:val="Цитита-латиница"/>
    <w:basedOn w:val="ac"/>
    <w:next w:val="ac"/>
    <w:pPr>
      <w:spacing w:before="120" w:after="120" w:line="360" w:lineRule="auto"/>
      <w:ind w:left="567" w:right="567"/>
      <w:jc w:val="both"/>
    </w:pPr>
    <w:rPr>
      <w:iCs/>
      <w:sz w:val="28"/>
      <w:szCs w:val="20"/>
      <w:lang w:val="en-US"/>
    </w:rPr>
  </w:style>
  <w:style w:type="paragraph" w:customStyle="1" w:styleId="Hellenikos">
    <w:name w:val="Hellenikos"/>
    <w:basedOn w:val="ac"/>
    <w:next w:val="ac"/>
    <w:pPr>
      <w:spacing w:before="60" w:after="60"/>
      <w:ind w:left="567" w:right="567"/>
      <w:jc w:val="both"/>
    </w:pPr>
    <w:rPr>
      <w:rFonts w:ascii="OpenSymbol" w:hAnsi="OpenSymbol"/>
      <w:sz w:val="28"/>
      <w:lang w:val="en-GB"/>
    </w:rPr>
  </w:style>
  <w:style w:type="paragraph" w:customStyle="1" w:styleId="afffffffffffffffffff1">
    <w:name w:val="Эпиграф"/>
    <w:basedOn w:val="ac"/>
    <w:pPr>
      <w:spacing w:line="360" w:lineRule="auto"/>
      <w:ind w:left="3828" w:right="758"/>
      <w:jc w:val="both"/>
    </w:pPr>
    <w:rPr>
      <w:b/>
      <w:sz w:val="28"/>
      <w:szCs w:val="20"/>
      <w:lang w:val="uk-UA"/>
    </w:rPr>
  </w:style>
  <w:style w:type="paragraph" w:customStyle="1" w:styleId="a3">
    <w:name w:val="Список литератури"/>
    <w:basedOn w:val="ac"/>
    <w:next w:val="ac"/>
    <w:pPr>
      <w:numPr>
        <w:numId w:val="14"/>
      </w:numPr>
      <w:spacing w:before="120" w:line="360" w:lineRule="auto"/>
      <w:jc w:val="both"/>
    </w:pPr>
    <w:rPr>
      <w:sz w:val="28"/>
    </w:rPr>
  </w:style>
  <w:style w:type="paragraph" w:customStyle="1" w:styleId="afffffffffffffffffff2">
    <w:name w:val="Памятник"/>
    <w:basedOn w:val="ac"/>
    <w:next w:val="ac"/>
    <w:pPr>
      <w:spacing w:line="360" w:lineRule="auto"/>
      <w:jc w:val="both"/>
    </w:pPr>
    <w:rPr>
      <w:sz w:val="28"/>
      <w:szCs w:val="20"/>
      <w:lang w:val="uk-UA"/>
    </w:rPr>
  </w:style>
  <w:style w:type="paragraph" w:customStyle="1" w:styleId="afffffffffffffffffff3">
    <w:name w:val="Колонки"/>
    <w:basedOn w:val="ac"/>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c">
    <w:name w:val="Цитата-перевод"/>
    <w:basedOn w:val="-b"/>
    <w:rPr>
      <w:i/>
      <w:lang w:val="uk-UA"/>
    </w:rPr>
  </w:style>
  <w:style w:type="paragraph" w:customStyle="1" w:styleId="1ffffff4">
    <w:name w:val="Перечень рисунков1"/>
    <w:basedOn w:val="ac"/>
    <w:next w:val="ac"/>
    <w:pPr>
      <w:spacing w:line="360" w:lineRule="auto"/>
      <w:ind w:left="440" w:hanging="440"/>
      <w:jc w:val="both"/>
    </w:pPr>
    <w:rPr>
      <w:sz w:val="28"/>
      <w:szCs w:val="20"/>
      <w:lang w:val="uk-UA"/>
    </w:rPr>
  </w:style>
  <w:style w:type="paragraph" w:customStyle="1" w:styleId="1ffffff5">
    <w:name w:val="Таблица ссылок1"/>
    <w:basedOn w:val="ac"/>
    <w:next w:val="ac"/>
    <w:pPr>
      <w:spacing w:line="360" w:lineRule="auto"/>
      <w:ind w:left="220" w:hanging="220"/>
      <w:jc w:val="both"/>
    </w:pPr>
    <w:rPr>
      <w:sz w:val="28"/>
      <w:szCs w:val="20"/>
      <w:lang w:val="uk-UA"/>
    </w:rPr>
  </w:style>
  <w:style w:type="paragraph" w:customStyle="1" w:styleId="1ffffff6">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d">
    <w:name w:val="Текст памятника-ижица"/>
    <w:basedOn w:val="ac"/>
    <w:pPr>
      <w:spacing w:line="360" w:lineRule="auto"/>
    </w:pPr>
    <w:rPr>
      <w:rFonts w:ascii="IzhTitl" w:hAnsi="IzhTitl"/>
      <w:sz w:val="28"/>
      <w:szCs w:val="20"/>
    </w:rPr>
  </w:style>
  <w:style w:type="paragraph" w:customStyle="1" w:styleId="HellenikaPM6">
    <w:name w:val="HellenikaPM6"/>
    <w:basedOn w:val="ac"/>
    <w:pPr>
      <w:autoSpaceDE w:val="0"/>
      <w:spacing w:line="360" w:lineRule="auto"/>
      <w:jc w:val="both"/>
    </w:pPr>
    <w:rPr>
      <w:rFonts w:ascii="Impact" w:hAnsi="Impact" w:cs="Impact"/>
      <w:sz w:val="28"/>
      <w:szCs w:val="20"/>
      <w:lang w:val="en-US"/>
    </w:rPr>
  </w:style>
  <w:style w:type="paragraph" w:customStyle="1" w:styleId="afffffffffffffffffff4">
    <w:name w:val="Аркуш"/>
    <w:basedOn w:val="ac"/>
    <w:next w:val="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8"/>
    <w:pPr>
      <w:spacing w:after="0" w:line="360" w:lineRule="auto"/>
      <w:ind w:firstLine="709"/>
      <w:jc w:val="both"/>
    </w:pPr>
    <w:rPr>
      <w:color w:val="000000"/>
      <w:szCs w:val="28"/>
      <w:lang w:val="uk-UA"/>
    </w:rPr>
  </w:style>
  <w:style w:type="paragraph" w:customStyle="1" w:styleId="afffffffffffffffffff5">
    <w:name w:val="Основной текст дисертации"/>
    <w:basedOn w:val="ac"/>
    <w:pPr>
      <w:spacing w:line="360" w:lineRule="auto"/>
      <w:ind w:firstLine="709"/>
      <w:jc w:val="both"/>
    </w:pPr>
    <w:rPr>
      <w:sz w:val="28"/>
      <w:szCs w:val="20"/>
    </w:rPr>
  </w:style>
  <w:style w:type="paragraph" w:customStyle="1" w:styleId="a0">
    <w:name w:val="Нумерованный текст дисертации"/>
    <w:basedOn w:val="ac"/>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6">
    <w:name w:val="Сноска в дисертации"/>
    <w:basedOn w:val="afffffffa"/>
    <w:pPr>
      <w:spacing w:line="240" w:lineRule="auto"/>
      <w:ind w:firstLine="284"/>
    </w:pPr>
    <w:rPr>
      <w:sz w:val="18"/>
      <w:szCs w:val="20"/>
    </w:rPr>
  </w:style>
  <w:style w:type="paragraph" w:customStyle="1" w:styleId="1ffffff7">
    <w:name w:val="Дисертация Заголовок1 без номера"/>
    <w:basedOn w:val="1"/>
    <w:next w:val="afffffffffffffffffff5"/>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7">
    <w:name w:val="Диссертация Знак"/>
    <w:basedOn w:val="ac"/>
    <w:pPr>
      <w:spacing w:line="360" w:lineRule="auto"/>
      <w:ind w:firstLine="709"/>
      <w:jc w:val="both"/>
    </w:pPr>
    <w:rPr>
      <w:sz w:val="28"/>
      <w:szCs w:val="20"/>
    </w:rPr>
  </w:style>
  <w:style w:type="paragraph" w:customStyle="1" w:styleId="autor">
    <w:name w:val="autor"/>
    <w:basedOn w:val="ac"/>
    <w:pPr>
      <w:spacing w:after="120"/>
      <w:ind w:firstLine="680"/>
      <w:jc w:val="both"/>
    </w:pPr>
    <w:rPr>
      <w:b/>
      <w:sz w:val="20"/>
      <w:szCs w:val="20"/>
      <w:lang w:val="uk-UA"/>
    </w:rPr>
  </w:style>
  <w:style w:type="paragraph" w:customStyle="1" w:styleId="4f6">
    <w:name w:val="Стиль4"/>
    <w:basedOn w:val="affffffff"/>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c"/>
    <w:pPr>
      <w:spacing w:before="280" w:after="280"/>
    </w:pPr>
  </w:style>
  <w:style w:type="paragraph" w:customStyle="1" w:styleId="textitalic">
    <w:name w:val="text_italic"/>
    <w:basedOn w:val="ac"/>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8">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9">
    <w:name w:val="ЗаголовокСборник"/>
    <w:basedOn w:val="ac"/>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c"/>
    <w:pPr>
      <w:spacing w:line="22" w:lineRule="atLeast"/>
      <w:ind w:firstLine="567"/>
      <w:jc w:val="both"/>
    </w:pPr>
    <w:rPr>
      <w:rFonts w:ascii="Helvetica" w:hAnsi="Helvetica"/>
      <w:sz w:val="20"/>
      <w:szCs w:val="20"/>
    </w:rPr>
  </w:style>
  <w:style w:type="paragraph" w:customStyle="1" w:styleId="BiblioTitleSbornik">
    <w:name w:val="BiblioTitleSbornik"/>
    <w:basedOn w:val="ac"/>
    <w:pPr>
      <w:spacing w:before="120" w:after="120" w:line="22" w:lineRule="atLeast"/>
      <w:jc w:val="center"/>
    </w:pPr>
    <w:rPr>
      <w:rFonts w:ascii="Helvetica" w:hAnsi="Helvetica"/>
      <w:b/>
      <w:smallCaps/>
      <w:sz w:val="18"/>
      <w:szCs w:val="20"/>
    </w:rPr>
  </w:style>
  <w:style w:type="paragraph" w:customStyle="1" w:styleId="BiblioSbornik">
    <w:name w:val="BiblioSbornik"/>
    <w:basedOn w:val="ac"/>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c"/>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c"/>
    <w:pPr>
      <w:spacing w:line="209" w:lineRule="exact"/>
      <w:jc w:val="both"/>
    </w:pPr>
    <w:rPr>
      <w:rFonts w:ascii="MS Reference Specialty" w:hAnsi="MS Reference Specialty"/>
      <w:sz w:val="20"/>
      <w:szCs w:val="20"/>
      <w:lang w:val="uk-UA"/>
    </w:rPr>
  </w:style>
  <w:style w:type="paragraph" w:customStyle="1" w:styleId="Normal14pt">
    <w:name w:val="Normal + 14 pt"/>
    <w:basedOn w:val="ac"/>
    <w:pPr>
      <w:shd w:val="clear" w:color="auto" w:fill="000080"/>
      <w:spacing w:line="360" w:lineRule="auto"/>
      <w:jc w:val="both"/>
    </w:pPr>
    <w:rPr>
      <w:sz w:val="28"/>
      <w:lang w:val="uk-UA"/>
    </w:rPr>
  </w:style>
  <w:style w:type="paragraph" w:customStyle="1" w:styleId="SOSBLUE">
    <w:name w:val="SOS_BLUE"/>
    <w:basedOn w:val="Normal14pt"/>
    <w:next w:val="ac"/>
    <w:pPr>
      <w:shd w:val="clear" w:color="auto" w:fill="auto"/>
      <w:jc w:val="left"/>
    </w:pPr>
    <w:rPr>
      <w:szCs w:val="28"/>
    </w:rPr>
  </w:style>
  <w:style w:type="paragraph" w:customStyle="1" w:styleId="Heading">
    <w:name w:val="Heading"/>
    <w:basedOn w:val="ac"/>
    <w:next w:val="afffffff8"/>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8"/>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c"/>
    <w:pPr>
      <w:suppressLineNumbers/>
      <w:spacing w:before="120" w:after="120"/>
    </w:pPr>
    <w:rPr>
      <w:i/>
      <w:iCs/>
      <w:sz w:val="20"/>
      <w:szCs w:val="20"/>
      <w:lang w:val="uk-UA"/>
    </w:rPr>
  </w:style>
  <w:style w:type="paragraph" w:customStyle="1" w:styleId="Framecontents">
    <w:name w:val="Frame contents"/>
    <w:basedOn w:val="afffffff8"/>
    <w:rPr>
      <w:sz w:val="24"/>
      <w:lang w:val="uk-UA"/>
    </w:rPr>
  </w:style>
  <w:style w:type="paragraph" w:customStyle="1" w:styleId="Index">
    <w:name w:val="Index"/>
    <w:basedOn w:val="ac"/>
    <w:pPr>
      <w:suppressLineNumbers/>
    </w:pPr>
    <w:rPr>
      <w:lang w:val="uk-UA"/>
    </w:rPr>
  </w:style>
  <w:style w:type="paragraph" w:customStyle="1" w:styleId="WW-30">
    <w:name w:val="WW-Основной текст с отступом 3"/>
    <w:basedOn w:val="ac"/>
    <w:pPr>
      <w:spacing w:after="120"/>
      <w:ind w:left="283"/>
    </w:pPr>
    <w:rPr>
      <w:sz w:val="16"/>
      <w:szCs w:val="16"/>
      <w:lang w:val="uk-UA"/>
    </w:rPr>
  </w:style>
  <w:style w:type="paragraph" w:customStyle="1" w:styleId="WW-4">
    <w:name w:val="WW-Обычный (веб)"/>
    <w:basedOn w:val="ac"/>
    <w:pPr>
      <w:spacing w:before="280" w:after="280"/>
    </w:pPr>
    <w:rPr>
      <w:lang w:val="uk-UA"/>
    </w:rPr>
  </w:style>
  <w:style w:type="paragraph" w:customStyle="1" w:styleId="WW-5">
    <w:name w:val="WW-Схема документа"/>
    <w:basedOn w:val="ac"/>
    <w:pPr>
      <w:shd w:val="clear" w:color="auto" w:fill="000080"/>
    </w:pPr>
    <w:rPr>
      <w:lang w:val="uk-UA"/>
    </w:rPr>
  </w:style>
  <w:style w:type="paragraph" w:customStyle="1" w:styleId="a6">
    <w:name w:val="Маркер"/>
    <w:basedOn w:val="ac"/>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c"/>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8">
    <w:name w:val="Текст сноски 1"/>
    <w:basedOn w:val="afffffffa"/>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c"/>
    <w:next w:val="ac"/>
    <w:pPr>
      <w:widowControl w:val="0"/>
      <w:spacing w:before="240" w:line="360" w:lineRule="auto"/>
      <w:ind w:firstLine="720"/>
      <w:jc w:val="both"/>
    </w:pPr>
    <w:rPr>
      <w:sz w:val="28"/>
      <w:szCs w:val="20"/>
      <w:lang w:val="uk-UA"/>
    </w:rPr>
  </w:style>
  <w:style w:type="paragraph" w:customStyle="1" w:styleId="WW-6">
    <w:name w:val="WW-Цитата"/>
    <w:basedOn w:val="ac"/>
    <w:pPr>
      <w:spacing w:line="360" w:lineRule="auto"/>
      <w:ind w:left="-513" w:right="225" w:firstLine="456"/>
      <w:jc w:val="both"/>
    </w:pPr>
    <w:rPr>
      <w:sz w:val="28"/>
      <w:szCs w:val="28"/>
      <w:lang w:val="uk-UA"/>
    </w:rPr>
  </w:style>
  <w:style w:type="paragraph" w:customStyle="1" w:styleId="1ffffff9">
    <w:name w:val="Заголовок_1"/>
    <w:basedOn w:val="1"/>
    <w:next w:val="ac"/>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a">
    <w:name w:val="Абзац 1А"/>
    <w:basedOn w:val="ac"/>
    <w:pPr>
      <w:spacing w:after="60"/>
      <w:jc w:val="both"/>
    </w:pPr>
    <w:rPr>
      <w:sz w:val="22"/>
      <w:lang w:val="en-GB"/>
    </w:rPr>
  </w:style>
  <w:style w:type="paragraph" w:customStyle="1" w:styleId="2ffff6">
    <w:name w:val="Абзац 2А"/>
    <w:basedOn w:val="ac"/>
    <w:pPr>
      <w:tabs>
        <w:tab w:val="left" w:pos="482"/>
      </w:tabs>
      <w:spacing w:after="60"/>
      <w:ind w:left="482"/>
      <w:jc w:val="both"/>
    </w:pPr>
    <w:rPr>
      <w:sz w:val="22"/>
      <w:lang w:val="en-GB"/>
    </w:rPr>
  </w:style>
  <w:style w:type="paragraph" w:customStyle="1" w:styleId="3ff8">
    <w:name w:val="Абзац 3А"/>
    <w:basedOn w:val="ac"/>
    <w:pPr>
      <w:tabs>
        <w:tab w:val="left" w:pos="964"/>
      </w:tabs>
      <w:spacing w:after="60"/>
      <w:ind w:left="964"/>
      <w:jc w:val="both"/>
    </w:pPr>
    <w:rPr>
      <w:sz w:val="22"/>
      <w:lang w:val="en-GB"/>
    </w:rPr>
  </w:style>
  <w:style w:type="paragraph" w:customStyle="1" w:styleId="4f7">
    <w:name w:val="Абзац 4А"/>
    <w:basedOn w:val="ac"/>
    <w:pPr>
      <w:tabs>
        <w:tab w:val="left" w:pos="1446"/>
      </w:tabs>
      <w:spacing w:after="60"/>
      <w:ind w:left="1446"/>
      <w:jc w:val="both"/>
    </w:pPr>
    <w:rPr>
      <w:sz w:val="22"/>
      <w:lang w:val="en-GB"/>
    </w:rPr>
  </w:style>
  <w:style w:type="paragraph" w:customStyle="1" w:styleId="10">
    <w:name w:val="Абисок 1АНум"/>
    <w:basedOn w:val="ac"/>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c"/>
    <w:pPr>
      <w:tabs>
        <w:tab w:val="left" w:pos="482"/>
        <w:tab w:val="num" w:pos="598"/>
        <w:tab w:val="left" w:pos="720"/>
      </w:tabs>
      <w:spacing w:after="60"/>
      <w:ind w:left="720" w:hanging="360"/>
      <w:jc w:val="both"/>
    </w:pPr>
    <w:rPr>
      <w:sz w:val="22"/>
      <w:lang w:val="en-GB"/>
    </w:rPr>
  </w:style>
  <w:style w:type="paragraph" w:customStyle="1" w:styleId="30">
    <w:name w:val="Абисок 3АНум"/>
    <w:basedOn w:val="ac"/>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c"/>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c"/>
    <w:pPr>
      <w:numPr>
        <w:numId w:val="20"/>
      </w:numPr>
      <w:tabs>
        <w:tab w:val="left" w:pos="720"/>
        <w:tab w:val="left" w:pos="1446"/>
      </w:tabs>
      <w:spacing w:after="60"/>
      <w:ind w:left="720" w:hanging="360"/>
      <w:jc w:val="both"/>
    </w:pPr>
    <w:rPr>
      <w:sz w:val="22"/>
      <w:lang w:val="en-GB"/>
    </w:rPr>
  </w:style>
  <w:style w:type="paragraph" w:customStyle="1" w:styleId="1ffffffb">
    <w:name w:val="Заголовок 1А"/>
    <w:basedOn w:val="ac"/>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c"/>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c"/>
    <w:pPr>
      <w:keepNext/>
      <w:spacing w:before="240" w:after="120"/>
      <w:jc w:val="both"/>
    </w:pPr>
    <w:rPr>
      <w:b/>
      <w:color w:val="5F5F5F"/>
      <w:sz w:val="28"/>
      <w:lang w:val="en-GB"/>
    </w:rPr>
  </w:style>
  <w:style w:type="paragraph" w:customStyle="1" w:styleId="4f8">
    <w:name w:val="Заголовок 4А"/>
    <w:basedOn w:val="ac"/>
    <w:pPr>
      <w:keepNext/>
      <w:spacing w:before="240" w:after="120"/>
      <w:jc w:val="both"/>
    </w:pPr>
    <w:rPr>
      <w:rFonts w:ascii="IzhTitl" w:hAnsi="IzhTitl" w:cs="FreeSetCTT"/>
      <w:b/>
      <w:color w:val="333333"/>
      <w:lang w:val="en-GB"/>
    </w:rPr>
  </w:style>
  <w:style w:type="paragraph" w:customStyle="1" w:styleId="5f2">
    <w:name w:val="Заголовок 5А"/>
    <w:basedOn w:val="ac"/>
    <w:pPr>
      <w:keepNext/>
      <w:spacing w:before="240" w:after="120"/>
      <w:jc w:val="both"/>
    </w:pPr>
    <w:rPr>
      <w:rFonts w:ascii="IzhTitl" w:hAnsi="IzhTitl" w:cs="FreeSetCTT"/>
      <w:b/>
      <w:color w:val="333333"/>
      <w:sz w:val="22"/>
      <w:lang w:val="en-GB"/>
    </w:rPr>
  </w:style>
  <w:style w:type="paragraph" w:customStyle="1" w:styleId="6d">
    <w:name w:val="Заголовок 6А"/>
    <w:basedOn w:val="ac"/>
    <w:pPr>
      <w:keepNext/>
      <w:spacing w:before="240" w:after="120"/>
      <w:jc w:val="both"/>
    </w:pPr>
    <w:rPr>
      <w:rFonts w:cs="FreeSetCTT"/>
      <w:b/>
      <w:color w:val="333333"/>
      <w:sz w:val="22"/>
      <w:lang w:val="en-GB"/>
    </w:rPr>
  </w:style>
  <w:style w:type="paragraph" w:customStyle="1" w:styleId="afffffffffffffffffffa">
    <w:name w:val="Основний А"/>
    <w:basedOn w:val="ac"/>
    <w:pPr>
      <w:jc w:val="both"/>
    </w:pPr>
    <w:rPr>
      <w:sz w:val="22"/>
      <w:lang w:val="en-GB"/>
    </w:rPr>
  </w:style>
  <w:style w:type="paragraph" w:customStyle="1" w:styleId="afffffffffffffffffffb">
    <w:name w:val="Заголовок А"/>
    <w:next w:val="1ffffffc"/>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c">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c"/>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c"/>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c"/>
    <w:rPr>
      <w:rFonts w:ascii="Symbol" w:hAnsi="Symbol" w:cs="Symbol"/>
      <w:sz w:val="20"/>
      <w:szCs w:val="20"/>
    </w:rPr>
  </w:style>
  <w:style w:type="paragraph" w:customStyle="1" w:styleId="WW-31">
    <w:name w:val="WW-Основной текст 3"/>
    <w:basedOn w:val="ac"/>
    <w:pPr>
      <w:spacing w:after="120"/>
    </w:pPr>
    <w:rPr>
      <w:sz w:val="16"/>
      <w:szCs w:val="16"/>
    </w:rPr>
  </w:style>
  <w:style w:type="paragraph" w:customStyle="1" w:styleId="afffffffffffffffffffc">
    <w:name w:val="Дисертация"/>
    <w:basedOn w:val="ac"/>
    <w:pPr>
      <w:spacing w:line="360" w:lineRule="auto"/>
      <w:ind w:firstLine="709"/>
      <w:jc w:val="both"/>
    </w:pPr>
    <w:rPr>
      <w:sz w:val="28"/>
      <w:szCs w:val="28"/>
    </w:rPr>
  </w:style>
  <w:style w:type="paragraph" w:customStyle="1" w:styleId="afffffffffffffffffffd">
    <w:name w:val="БИБЛИОГРАФИЯ"/>
    <w:basedOn w:val="ac"/>
    <w:pPr>
      <w:tabs>
        <w:tab w:val="left" w:pos="360"/>
      </w:tabs>
      <w:spacing w:line="360" w:lineRule="auto"/>
      <w:jc w:val="both"/>
    </w:pPr>
    <w:rPr>
      <w:sz w:val="28"/>
      <w:szCs w:val="20"/>
    </w:rPr>
  </w:style>
  <w:style w:type="paragraph" w:customStyle="1" w:styleId="14a">
    <w:name w:val="Стиль Основной текст + 14 пт"/>
    <w:basedOn w:val="afffffff8"/>
    <w:pPr>
      <w:spacing w:after="0" w:line="360" w:lineRule="auto"/>
      <w:ind w:firstLine="454"/>
      <w:jc w:val="both"/>
    </w:pPr>
    <w:rPr>
      <w:szCs w:val="28"/>
    </w:rPr>
  </w:style>
  <w:style w:type="paragraph" w:customStyle="1" w:styleId="WW-210">
    <w:name w:val="WW-Основной текст с отступом 21"/>
    <w:basedOn w:val="ac"/>
    <w:pPr>
      <w:widowControl w:val="0"/>
      <w:ind w:firstLine="5670"/>
      <w:jc w:val="both"/>
    </w:pPr>
    <w:rPr>
      <w:b/>
      <w:bCs/>
      <w:sz w:val="28"/>
      <w:szCs w:val="28"/>
      <w:lang w:val="uk-UA"/>
    </w:rPr>
  </w:style>
  <w:style w:type="paragraph" w:customStyle="1" w:styleId="Head10">
    <w:name w:val="Head 1"/>
    <w:basedOn w:val="afffffff8"/>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c"/>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e">
    <w:name w:val="òåêñò ñíîñêè"/>
    <w:basedOn w:val="ac"/>
    <w:rPr>
      <w:sz w:val="20"/>
      <w:szCs w:val="20"/>
      <w:lang w:val="en-GB"/>
    </w:rPr>
  </w:style>
  <w:style w:type="paragraph" w:customStyle="1" w:styleId="390">
    <w:name w:val="Основной текст (39)"/>
    <w:basedOn w:val="ac"/>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c"/>
    <w:pPr>
      <w:widowControl w:val="0"/>
      <w:shd w:val="clear" w:color="auto" w:fill="FFFFFF"/>
      <w:spacing w:before="180" w:after="180" w:line="0" w:lineRule="atLeast"/>
    </w:pPr>
    <w:rPr>
      <w:b/>
      <w:bCs/>
      <w:sz w:val="18"/>
      <w:szCs w:val="18"/>
    </w:rPr>
  </w:style>
  <w:style w:type="paragraph" w:customStyle="1" w:styleId="351">
    <w:name w:val="Основной текст (35)"/>
    <w:basedOn w:val="ac"/>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c"/>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c"/>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c"/>
    <w:pPr>
      <w:widowControl w:val="0"/>
      <w:shd w:val="clear" w:color="auto" w:fill="FFFFFF"/>
      <w:spacing w:line="178" w:lineRule="exact"/>
      <w:jc w:val="right"/>
    </w:pPr>
    <w:rPr>
      <w:b/>
      <w:bCs/>
      <w:sz w:val="16"/>
      <w:szCs w:val="16"/>
      <w:lang w:val="en-US" w:eastAsia="en-US" w:bidi="en-US"/>
    </w:rPr>
  </w:style>
  <w:style w:type="paragraph" w:customStyle="1" w:styleId="1ffffffd">
    <w:name w:val="Колонтитул1"/>
    <w:basedOn w:val="ac"/>
    <w:pPr>
      <w:widowControl w:val="0"/>
      <w:shd w:val="clear" w:color="auto" w:fill="FFFFFF"/>
      <w:spacing w:line="0" w:lineRule="atLeast"/>
      <w:jc w:val="center"/>
    </w:pPr>
    <w:rPr>
      <w:b/>
      <w:bCs/>
      <w:sz w:val="17"/>
      <w:szCs w:val="17"/>
    </w:rPr>
  </w:style>
  <w:style w:type="paragraph" w:customStyle="1" w:styleId="416">
    <w:name w:val="Основной текст (4)1"/>
    <w:basedOn w:val="ac"/>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c"/>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c"/>
    <w:pPr>
      <w:widowControl w:val="0"/>
      <w:shd w:val="clear" w:color="auto" w:fill="FFFFFF"/>
      <w:spacing w:after="240" w:line="0" w:lineRule="atLeast"/>
    </w:pPr>
    <w:rPr>
      <w:b/>
      <w:bCs/>
      <w:spacing w:val="80"/>
      <w:sz w:val="32"/>
      <w:szCs w:val="32"/>
    </w:rPr>
  </w:style>
  <w:style w:type="paragraph" w:customStyle="1" w:styleId="342">
    <w:name w:val="Заголовок №3 (4)"/>
    <w:basedOn w:val="ac"/>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7"/>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c"/>
    <w:pPr>
      <w:widowControl w:val="0"/>
      <w:autoSpaceDE w:val="0"/>
      <w:spacing w:after="120"/>
    </w:pPr>
    <w:rPr>
      <w:sz w:val="20"/>
      <w:szCs w:val="20"/>
    </w:rPr>
  </w:style>
  <w:style w:type="paragraph" w:customStyle="1" w:styleId="affffffffffffffffffff">
    <w:name w:val="Светлана"/>
    <w:basedOn w:val="ac"/>
    <w:pPr>
      <w:overflowPunct w:val="0"/>
      <w:autoSpaceDE w:val="0"/>
      <w:textAlignment w:val="baseline"/>
    </w:pPr>
    <w:rPr>
      <w:rFonts w:ascii="Alpha000" w:hAnsi="Alpha000" w:cs="Alpha000"/>
      <w:kern w:val="1"/>
      <w:sz w:val="28"/>
    </w:rPr>
  </w:style>
  <w:style w:type="paragraph" w:customStyle="1" w:styleId="affffffffffffffffffff0">
    <w:name w:val="Текст_осн"/>
    <w:pPr>
      <w:widowControl w:val="0"/>
      <w:suppressAutoHyphens/>
      <w:spacing w:line="360" w:lineRule="auto"/>
      <w:ind w:firstLine="567"/>
      <w:jc w:val="both"/>
    </w:pPr>
    <w:rPr>
      <w:sz w:val="28"/>
      <w:szCs w:val="28"/>
      <w:lang w:val="uk-UA" w:eastAsia="ar-SA"/>
    </w:rPr>
  </w:style>
  <w:style w:type="paragraph" w:styleId="affffffffffffffffffff1">
    <w:name w:val="Block Text"/>
    <w:basedOn w:val="ac"/>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8"/>
    <w:rsid w:val="00803975"/>
    <w:rPr>
      <w:rFonts w:ascii="Garamond" w:eastAsia="Garamond" w:hAnsi="Garamond" w:cs="Garamond"/>
      <w:sz w:val="28"/>
      <w:szCs w:val="24"/>
      <w:lang w:eastAsia="ar-SA"/>
    </w:rPr>
  </w:style>
  <w:style w:type="paragraph" w:styleId="37">
    <w:name w:val="Body Text Indent 3"/>
    <w:basedOn w:val="ac"/>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2">
    <w:name w:val="Table Grid"/>
    <w:basedOn w:val="ae"/>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aliases w:val="Main Body Text"/>
    <w:basedOn w:val="ac"/>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d"/>
    <w:uiPriority w:val="99"/>
    <w:semiHidden/>
    <w:rsid w:val="00B46023"/>
    <w:rPr>
      <w:rFonts w:ascii="Garamond" w:eastAsia="Garamond" w:hAnsi="Garamond" w:cs="Garamond"/>
      <w:sz w:val="24"/>
      <w:szCs w:val="24"/>
      <w:lang w:eastAsia="ar-SA"/>
    </w:rPr>
  </w:style>
  <w:style w:type="paragraph" w:styleId="affffffffffffffffffff3">
    <w:name w:val="caption"/>
    <w:basedOn w:val="ac"/>
    <w:next w:val="ac"/>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d"/>
    <w:rsid w:val="00B46023"/>
    <w:rPr>
      <w:noProof w:val="0"/>
      <w:sz w:val="28"/>
      <w:lang w:val="uk-UA"/>
    </w:rPr>
  </w:style>
  <w:style w:type="paragraph" w:styleId="2ffff9">
    <w:name w:val="Body Text 2"/>
    <w:basedOn w:val="ac"/>
    <w:link w:val="225"/>
    <w:uiPriority w:val="99"/>
    <w:unhideWhenUsed/>
    <w:rsid w:val="00524D1A"/>
    <w:pPr>
      <w:spacing w:after="120" w:line="480" w:lineRule="auto"/>
    </w:pPr>
  </w:style>
  <w:style w:type="character" w:customStyle="1" w:styleId="225">
    <w:name w:val="Основной текст 2 Знак2"/>
    <w:basedOn w:val="ad"/>
    <w:link w:val="2ffff9"/>
    <w:uiPriority w:val="99"/>
    <w:semiHidden/>
    <w:rsid w:val="00524D1A"/>
    <w:rPr>
      <w:rFonts w:ascii="Garamond" w:eastAsia="Garamond" w:hAnsi="Garamond" w:cs="Garamond"/>
      <w:sz w:val="24"/>
      <w:szCs w:val="24"/>
      <w:lang w:eastAsia="ar-SA"/>
    </w:rPr>
  </w:style>
  <w:style w:type="character" w:styleId="affffffffffffffffffff4">
    <w:name w:val="footnote reference"/>
    <w:basedOn w:val="ad"/>
    <w:uiPriority w:val="99"/>
    <w:rsid w:val="00524D1A"/>
    <w:rPr>
      <w:vertAlign w:val="superscript"/>
    </w:rPr>
  </w:style>
  <w:style w:type="character" w:styleId="affffffffffffffffffff5">
    <w:name w:val="annotation reference"/>
    <w:basedOn w:val="ad"/>
    <w:semiHidden/>
    <w:rsid w:val="00524D1A"/>
    <w:rPr>
      <w:sz w:val="16"/>
    </w:rPr>
  </w:style>
  <w:style w:type="paragraph" w:styleId="aff2">
    <w:name w:val="annotation text"/>
    <w:basedOn w:val="ac"/>
    <w:link w:val="aff1"/>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e">
    <w:name w:val="Текст примечания Знак1"/>
    <w:basedOn w:val="ad"/>
    <w:uiPriority w:val="99"/>
    <w:semiHidden/>
    <w:rsid w:val="00524D1A"/>
    <w:rPr>
      <w:rFonts w:ascii="Garamond" w:eastAsia="Garamond" w:hAnsi="Garamond" w:cs="Garamond"/>
      <w:lang w:eastAsia="ar-SA"/>
    </w:rPr>
  </w:style>
  <w:style w:type="paragraph" w:styleId="afd">
    <w:name w:val="Document Map"/>
    <w:basedOn w:val="ac"/>
    <w:link w:val="afc"/>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
    <w:name w:val="Схема документа Знак1"/>
    <w:basedOn w:val="ad"/>
    <w:semiHidden/>
    <w:rsid w:val="00524D1A"/>
    <w:rPr>
      <w:rFonts w:ascii="Segoe UI" w:eastAsia="Garamond" w:hAnsi="Segoe UI" w:cs="Segoe UI"/>
      <w:sz w:val="16"/>
      <w:szCs w:val="16"/>
      <w:lang w:eastAsia="ar-SA"/>
    </w:rPr>
  </w:style>
  <w:style w:type="character" w:styleId="affffffffffffffffffff6">
    <w:name w:val="endnote reference"/>
    <w:basedOn w:val="ad"/>
    <w:rsid w:val="00524D1A"/>
    <w:rPr>
      <w:vertAlign w:val="superscript"/>
    </w:rPr>
  </w:style>
  <w:style w:type="paragraph" w:styleId="34">
    <w:name w:val="Body Text 3"/>
    <w:basedOn w:val="ac"/>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d"/>
    <w:uiPriority w:val="99"/>
    <w:semiHidden/>
    <w:rsid w:val="00524D1A"/>
    <w:rPr>
      <w:rFonts w:ascii="Garamond" w:eastAsia="Garamond" w:hAnsi="Garamond" w:cs="Garamond"/>
      <w:sz w:val="16"/>
      <w:szCs w:val="16"/>
      <w:lang w:eastAsia="ar-SA"/>
    </w:rPr>
  </w:style>
  <w:style w:type="character" w:customStyle="1" w:styleId="text31">
    <w:name w:val="text31"/>
    <w:basedOn w:val="ad"/>
    <w:rsid w:val="00524D1A"/>
    <w:rPr>
      <w:rFonts w:ascii="Arial" w:hAnsi="Arial" w:cs="Arial" w:hint="default"/>
      <w:b/>
      <w:bCs/>
      <w:color w:val="212063"/>
      <w:sz w:val="24"/>
      <w:szCs w:val="24"/>
    </w:rPr>
  </w:style>
  <w:style w:type="paragraph" w:styleId="afb">
    <w:name w:val="Plain Text"/>
    <w:basedOn w:val="ac"/>
    <w:link w:val="afa"/>
    <w:rsid w:val="00A41FCB"/>
    <w:pPr>
      <w:suppressAutoHyphens w:val="0"/>
    </w:pPr>
    <w:rPr>
      <w:rFonts w:ascii="ISOCPEUR" w:eastAsia="PetersburgCTT" w:hAnsi="ISOCPEUR" w:cs="ISOCPEUR"/>
      <w:sz w:val="20"/>
      <w:szCs w:val="20"/>
      <w:lang w:eastAsia="ru-RU"/>
    </w:rPr>
  </w:style>
  <w:style w:type="character" w:customStyle="1" w:styleId="1fffffff0">
    <w:name w:val="Текст Знак1"/>
    <w:basedOn w:val="ad"/>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d"/>
    <w:rsid w:val="00854667"/>
  </w:style>
  <w:style w:type="character" w:customStyle="1" w:styleId="b3t1">
    <w:name w:val="b3t1"/>
    <w:basedOn w:val="ad"/>
    <w:rsid w:val="00854667"/>
    <w:rPr>
      <w:rFonts w:ascii="Verdana" w:hAnsi="Verdana" w:hint="default"/>
      <w:b/>
      <w:bCs/>
      <w:color w:val="4556B1"/>
      <w:sz w:val="16"/>
      <w:szCs w:val="16"/>
    </w:rPr>
  </w:style>
  <w:style w:type="character" w:customStyle="1" w:styleId="b3t">
    <w:name w:val="b3t"/>
    <w:basedOn w:val="ad"/>
    <w:rsid w:val="00854667"/>
  </w:style>
  <w:style w:type="paragraph" w:customStyle="1" w:styleId="Web">
    <w:name w:val="Обычный (Web)"/>
    <w:basedOn w:val="ac"/>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c"/>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d"/>
    <w:rsid w:val="00854667"/>
    <w:rPr>
      <w:color w:val="000000"/>
      <w:sz w:val="17"/>
      <w:szCs w:val="17"/>
    </w:rPr>
  </w:style>
  <w:style w:type="character" w:customStyle="1" w:styleId="postdetails1">
    <w:name w:val="postdetails1"/>
    <w:basedOn w:val="ad"/>
    <w:rsid w:val="00854667"/>
    <w:rPr>
      <w:color w:val="000000"/>
      <w:sz w:val="15"/>
      <w:szCs w:val="15"/>
    </w:rPr>
  </w:style>
  <w:style w:type="character" w:customStyle="1" w:styleId="nav1">
    <w:name w:val="nav1"/>
    <w:basedOn w:val="ad"/>
    <w:rsid w:val="00854667"/>
    <w:rPr>
      <w:b/>
      <w:bCs/>
      <w:color w:val="000000"/>
      <w:sz w:val="17"/>
      <w:szCs w:val="17"/>
    </w:rPr>
  </w:style>
  <w:style w:type="character" w:customStyle="1" w:styleId="4fa">
    <w:name w:val="Гиперссылка4"/>
    <w:basedOn w:val="ad"/>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d"/>
    <w:rsid w:val="00902A7A"/>
    <w:rPr>
      <w:b/>
      <w:sz w:val="28"/>
      <w:szCs w:val="24"/>
      <w:lang w:val="uk-UA" w:eastAsia="ru-RU" w:bidi="ar-SA"/>
    </w:rPr>
  </w:style>
  <w:style w:type="character" w:customStyle="1" w:styleId="2ffffa">
    <w:name w:val="Основной текст 2 Знак Знак"/>
    <w:basedOn w:val="ad"/>
    <w:rsid w:val="00902A7A"/>
    <w:rPr>
      <w:sz w:val="28"/>
      <w:szCs w:val="24"/>
      <w:lang w:val="uk-UA" w:eastAsia="ru-RU" w:bidi="ar-SA"/>
    </w:rPr>
  </w:style>
  <w:style w:type="paragraph" w:styleId="affffffffffffffffffff7">
    <w:name w:val="List Bullet"/>
    <w:basedOn w:val="ac"/>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c"/>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d"/>
    <w:rsid w:val="00DD4EAD"/>
  </w:style>
  <w:style w:type="character" w:customStyle="1" w:styleId="resultbody">
    <w:name w:val="resultbody"/>
    <w:basedOn w:val="ad"/>
    <w:rsid w:val="00DD4EAD"/>
  </w:style>
  <w:style w:type="paragraph" w:customStyle="1" w:styleId="ParadoxNormal">
    <w:name w:val="Paradox_Normal"/>
    <w:basedOn w:val="affffffff"/>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8"/>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c"/>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c"/>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8"/>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c"/>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c"/>
    <w:rsid w:val="00C70C58"/>
    <w:pPr>
      <w:suppressAutoHyphens w:val="0"/>
      <w:ind w:left="566" w:hanging="283"/>
    </w:pPr>
    <w:rPr>
      <w:rFonts w:ascii="Times New Roman" w:eastAsia="Times New Roman" w:hAnsi="Times New Roman" w:cs="Times New Roman"/>
      <w:lang w:eastAsia="ru-RU"/>
    </w:rPr>
  </w:style>
  <w:style w:type="paragraph" w:styleId="affffffffffffffffffff8">
    <w:name w:val="List Continue"/>
    <w:basedOn w:val="ac"/>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c"/>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9">
    <w:name w:val="Стиль власова"/>
    <w:basedOn w:val="ac"/>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paragraph" w:customStyle="1" w:styleId="1fffffff1">
    <w:name w:val="Список литературы1"/>
    <w:basedOn w:val="ac"/>
    <w:rsid w:val="000E1517"/>
    <w:pPr>
      <w:tabs>
        <w:tab w:val="num" w:pos="284"/>
      </w:tabs>
      <w:suppressAutoHyphens w:val="0"/>
      <w:spacing w:before="60" w:after="60" w:line="360" w:lineRule="auto"/>
      <w:ind w:left="284" w:hanging="284"/>
      <w:jc w:val="both"/>
    </w:pPr>
    <w:rPr>
      <w:rFonts w:ascii="Times New Roman" w:eastAsia="Times New Roman" w:hAnsi="Times New Roman" w:cs="Times New Roman"/>
      <w:sz w:val="28"/>
      <w:szCs w:val="20"/>
      <w:lang w:val="en-US" w:eastAsia="ru-RU"/>
    </w:rPr>
  </w:style>
  <w:style w:type="character" w:customStyle="1" w:styleId="foreign1">
    <w:name w:val="foreign1"/>
    <w:basedOn w:val="ad"/>
    <w:rsid w:val="00B829A8"/>
    <w:rPr>
      <w:i/>
      <w:iCs/>
    </w:rPr>
  </w:style>
  <w:style w:type="character" w:customStyle="1" w:styleId="bindingblock1">
    <w:name w:val="bindingblock1"/>
    <w:basedOn w:val="ad"/>
    <w:rsid w:val="00B829A8"/>
  </w:style>
  <w:style w:type="character" w:customStyle="1" w:styleId="binding1">
    <w:name w:val="binding1"/>
    <w:basedOn w:val="ad"/>
    <w:rsid w:val="00B829A8"/>
    <w:rPr>
      <w:b/>
      <w:bCs/>
    </w:rPr>
  </w:style>
  <w:style w:type="character" w:customStyle="1" w:styleId="pricetype">
    <w:name w:val="pricetype"/>
    <w:basedOn w:val="ad"/>
    <w:rsid w:val="00B829A8"/>
  </w:style>
  <w:style w:type="character" w:customStyle="1" w:styleId="getitby">
    <w:name w:val="getitby"/>
    <w:basedOn w:val="ad"/>
    <w:rsid w:val="00B829A8"/>
  </w:style>
  <w:style w:type="character" w:customStyle="1" w:styleId="ratingwithoutprimeimagespan1">
    <w:name w:val="ratingwithoutprimeimagespan1"/>
    <w:basedOn w:val="ad"/>
    <w:rsid w:val="00B829A8"/>
    <w:rPr>
      <w:rFonts w:ascii="Verdana" w:hAnsi="Verdana" w:hint="default"/>
      <w:sz w:val="12"/>
      <w:szCs w:val="12"/>
    </w:rPr>
  </w:style>
  <w:style w:type="paragraph" w:customStyle="1" w:styleId="affffffffffffffffffffa">
    <w:name w:val="Текст абзаца"/>
    <w:rsid w:val="00B829A8"/>
    <w:pPr>
      <w:autoSpaceDE w:val="0"/>
      <w:autoSpaceDN w:val="0"/>
      <w:adjustRightInd w:val="0"/>
      <w:ind w:firstLine="340"/>
      <w:jc w:val="both"/>
    </w:pPr>
    <w:rPr>
      <w:rFonts w:ascii="Times New Roman" w:eastAsia="Times New Roman" w:hAnsi="Times New Roman" w:cs="Times New Roman"/>
      <w:color w:val="000000"/>
      <w:sz w:val="22"/>
      <w:szCs w:val="22"/>
    </w:rPr>
  </w:style>
  <w:style w:type="paragraph" w:customStyle="1" w:styleId="affffffffffffffffffffb">
    <w:name w:val="Перечисление"/>
    <w:basedOn w:val="affffffffffffffffffffa"/>
    <w:next w:val="affffffffffffffffffffa"/>
    <w:rsid w:val="00B829A8"/>
    <w:pPr>
      <w:tabs>
        <w:tab w:val="left" w:pos="340"/>
      </w:tabs>
      <w:ind w:left="340" w:hanging="340"/>
    </w:pPr>
    <w:rPr>
      <w:color w:val="auto"/>
    </w:rPr>
  </w:style>
  <w:style w:type="character" w:customStyle="1" w:styleId="artpublinespan1">
    <w:name w:val="artpubline_span1"/>
    <w:basedOn w:val="ad"/>
    <w:rsid w:val="00B829A8"/>
    <w:rPr>
      <w:vanish w:val="0"/>
      <w:webHidden w:val="0"/>
      <w:specVanish w:val="0"/>
    </w:rPr>
  </w:style>
  <w:style w:type="character" w:customStyle="1" w:styleId="text13">
    <w:name w:val="text1"/>
    <w:basedOn w:val="ad"/>
    <w:rsid w:val="00B829A8"/>
    <w:rPr>
      <w:rFonts w:ascii="Helvetica" w:hAnsi="Helvetica" w:hint="default"/>
      <w:b w:val="0"/>
      <w:bCs w:val="0"/>
      <w:strike w:val="0"/>
      <w:dstrike w:val="0"/>
      <w:color w:val="414161"/>
      <w:sz w:val="18"/>
      <w:szCs w:val="18"/>
      <w:u w:val="none"/>
      <w:effect w:val="none"/>
    </w:rPr>
  </w:style>
  <w:style w:type="character" w:customStyle="1" w:styleId="textlink1">
    <w:name w:val="textlink1"/>
    <w:basedOn w:val="ad"/>
    <w:rsid w:val="00B829A8"/>
    <w:rPr>
      <w:rFonts w:ascii="Helvetica" w:hAnsi="Helvetica" w:hint="default"/>
      <w:b w:val="0"/>
      <w:bCs w:val="0"/>
      <w:strike w:val="0"/>
      <w:dstrike w:val="0"/>
      <w:color w:val="5555FF"/>
      <w:sz w:val="18"/>
      <w:szCs w:val="18"/>
      <w:u w:val="none"/>
      <w:effect w:val="none"/>
    </w:rPr>
  </w:style>
  <w:style w:type="character" w:customStyle="1" w:styleId="bodytext10">
    <w:name w:val="bodytext1"/>
    <w:basedOn w:val="ad"/>
    <w:rsid w:val="00B829A8"/>
    <w:rPr>
      <w:rFonts w:ascii="Arial" w:hAnsi="Arial" w:cs="Arial" w:hint="default"/>
      <w:sz w:val="18"/>
      <w:szCs w:val="18"/>
    </w:rPr>
  </w:style>
  <w:style w:type="paragraph" w:customStyle="1" w:styleId="Pa6">
    <w:name w:val="Pa6"/>
    <w:basedOn w:val="ac"/>
    <w:next w:val="ac"/>
    <w:rsid w:val="00B829A8"/>
    <w:pPr>
      <w:suppressAutoHyphens w:val="0"/>
      <w:autoSpaceDE w:val="0"/>
      <w:autoSpaceDN w:val="0"/>
      <w:adjustRightInd w:val="0"/>
      <w:spacing w:line="181" w:lineRule="atLeast"/>
    </w:pPr>
    <w:rPr>
      <w:rFonts w:ascii="Sabon" w:eastAsia="Times New Roman" w:hAnsi="Sabon" w:cs="Times New Roman"/>
      <w:lang w:eastAsia="ru-RU"/>
    </w:rPr>
  </w:style>
  <w:style w:type="character" w:customStyle="1" w:styleId="A30">
    <w:name w:val="A3"/>
    <w:rsid w:val="00B829A8"/>
    <w:rPr>
      <w:rFonts w:cs="Sabon"/>
      <w:color w:val="221F1F"/>
      <w:sz w:val="15"/>
      <w:szCs w:val="15"/>
    </w:rPr>
  </w:style>
  <w:style w:type="character" w:customStyle="1" w:styleId="reg11black1">
    <w:name w:val="reg11black1"/>
    <w:basedOn w:val="ad"/>
    <w:rsid w:val="00B829A8"/>
    <w:rPr>
      <w:rFonts w:ascii="Verdana" w:hAnsi="Verdana" w:hint="default"/>
      <w:b w:val="0"/>
      <w:bCs w:val="0"/>
      <w:i w:val="0"/>
      <w:iCs w:val="0"/>
      <w:color w:val="000000"/>
      <w:sz w:val="17"/>
      <w:szCs w:val="17"/>
    </w:rPr>
  </w:style>
  <w:style w:type="character" w:customStyle="1" w:styleId="sectionsubtitle">
    <w:name w:val="sectionsubtitle"/>
    <w:basedOn w:val="ad"/>
    <w:rsid w:val="00B829A8"/>
    <w:rPr>
      <w:rFonts w:ascii="Arial" w:hAnsi="Arial" w:cs="Arial" w:hint="default"/>
      <w:sz w:val="19"/>
      <w:szCs w:val="19"/>
    </w:rPr>
  </w:style>
  <w:style w:type="character" w:customStyle="1" w:styleId="sectiontitle1">
    <w:name w:val="sectiontitle1"/>
    <w:basedOn w:val="ad"/>
    <w:rsid w:val="00B829A8"/>
    <w:rPr>
      <w:b/>
      <w:bCs/>
      <w:color w:val="000066"/>
      <w:sz w:val="26"/>
      <w:szCs w:val="26"/>
    </w:rPr>
  </w:style>
  <w:style w:type="paragraph" w:customStyle="1" w:styleId="jpp">
    <w:name w:val="jpp"/>
    <w:basedOn w:val="ac"/>
    <w:rsid w:val="00B829A8"/>
    <w:pPr>
      <w:suppressAutoHyphens w:val="0"/>
      <w:overflowPunct w:val="0"/>
      <w:autoSpaceDE w:val="0"/>
      <w:autoSpaceDN w:val="0"/>
      <w:ind w:firstLine="340"/>
      <w:jc w:val="both"/>
    </w:pPr>
    <w:rPr>
      <w:rFonts w:ascii="Times New Roman" w:eastAsia="Times New Roman" w:hAnsi="Times New Roman" w:cs="Times New Roman"/>
      <w:sz w:val="21"/>
      <w:szCs w:val="21"/>
      <w:lang w:eastAsia="ru-RU"/>
    </w:rPr>
  </w:style>
  <w:style w:type="paragraph" w:customStyle="1" w:styleId="main">
    <w:name w:val="main"/>
    <w:basedOn w:val="ac"/>
    <w:rsid w:val="00B829A8"/>
    <w:pPr>
      <w:suppressAutoHyphens w:val="0"/>
      <w:spacing w:before="100" w:beforeAutospacing="1" w:after="100" w:afterAutospacing="1"/>
    </w:pPr>
    <w:rPr>
      <w:rFonts w:ascii="Times New Roman" w:eastAsia="Times New Roman" w:hAnsi="Times New Roman" w:cs="Times New Roman"/>
      <w:lang w:val="en-US" w:eastAsia="ru-RU"/>
    </w:rPr>
  </w:style>
  <w:style w:type="paragraph" w:customStyle="1" w:styleId="Pa37">
    <w:name w:val="Pa3+7"/>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54">
    <w:name w:val="Pa5+4"/>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35">
    <w:name w:val="Pa3+5"/>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25">
    <w:name w:val="A2+5"/>
    <w:rsid w:val="00B829A8"/>
    <w:rPr>
      <w:rFonts w:cs="Sabon"/>
      <w:color w:val="221F1F"/>
      <w:sz w:val="15"/>
      <w:szCs w:val="15"/>
    </w:rPr>
  </w:style>
  <w:style w:type="paragraph" w:customStyle="1" w:styleId="Pa311">
    <w:name w:val="Pa3+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11">
    <w:name w:val="Pa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small1">
    <w:name w:val="small1"/>
    <w:basedOn w:val="ad"/>
    <w:rsid w:val="00B829A8"/>
    <w:rPr>
      <w:rFonts w:ascii="Verdana" w:hAnsi="Verdana" w:hint="default"/>
      <w:sz w:val="20"/>
      <w:szCs w:val="20"/>
    </w:rPr>
  </w:style>
  <w:style w:type="character" w:customStyle="1" w:styleId="smallltblue1">
    <w:name w:val="smallltblue1"/>
    <w:basedOn w:val="ad"/>
    <w:rsid w:val="00B829A8"/>
    <w:rPr>
      <w:rFonts w:ascii="Verdana" w:hAnsi="Verdana" w:hint="default"/>
      <w:color w:val="0040CC"/>
      <w:sz w:val="20"/>
      <w:szCs w:val="20"/>
    </w:rPr>
  </w:style>
  <w:style w:type="paragraph" w:customStyle="1" w:styleId="Pa3">
    <w:name w:val="Pa3"/>
    <w:basedOn w:val="Default"/>
    <w:next w:val="Default"/>
    <w:rsid w:val="00B829A8"/>
    <w:pPr>
      <w:suppressAutoHyphens w:val="0"/>
      <w:autoSpaceDN w:val="0"/>
      <w:adjustRightInd w:val="0"/>
      <w:spacing w:before="180" w:line="261" w:lineRule="atLeast"/>
    </w:pPr>
    <w:rPr>
      <w:rFonts w:ascii="Min" w:eastAsia="Times New Roman" w:hAnsi="Min" w:cs="Times New Roman"/>
      <w:color w:val="auto"/>
      <w:lang w:eastAsia="ru-RU"/>
    </w:rPr>
  </w:style>
  <w:style w:type="paragraph" w:customStyle="1" w:styleId="Pa5">
    <w:name w:val="Pa5"/>
    <w:basedOn w:val="Default"/>
    <w:next w:val="Default"/>
    <w:rsid w:val="00B829A8"/>
    <w:pPr>
      <w:suppressAutoHyphens w:val="0"/>
      <w:autoSpaceDN w:val="0"/>
      <w:adjustRightInd w:val="0"/>
      <w:spacing w:line="171" w:lineRule="atLeast"/>
    </w:pPr>
    <w:rPr>
      <w:rFonts w:ascii="Min" w:eastAsia="Times New Roman" w:hAnsi="Min" w:cs="Times New Roman"/>
      <w:color w:val="auto"/>
      <w:lang w:eastAsia="ru-RU"/>
    </w:rPr>
  </w:style>
  <w:style w:type="paragraph" w:customStyle="1" w:styleId="Pa12">
    <w:name w:val="Pa12"/>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12">
    <w:name w:val="A12"/>
    <w:rsid w:val="00B829A8"/>
    <w:rPr>
      <w:rFonts w:ascii="Zapf Dingbats" w:eastAsia="Zapf Dingbats" w:cs="Zapf Dingbats"/>
      <w:color w:val="B54223"/>
      <w:sz w:val="16"/>
      <w:szCs w:val="16"/>
    </w:rPr>
  </w:style>
  <w:style w:type="paragraph" w:customStyle="1" w:styleId="Pa13">
    <w:name w:val="Pa13"/>
    <w:basedOn w:val="Default"/>
    <w:next w:val="Default"/>
    <w:rsid w:val="00B829A8"/>
    <w:pPr>
      <w:suppressAutoHyphens w:val="0"/>
      <w:autoSpaceDN w:val="0"/>
      <w:adjustRightInd w:val="0"/>
      <w:spacing w:line="171" w:lineRule="atLeast"/>
    </w:pPr>
    <w:rPr>
      <w:rFonts w:ascii="Sabon" w:eastAsia="Times New Roman" w:hAnsi="Sabon" w:cs="Times New Roman"/>
      <w:color w:val="auto"/>
      <w:lang w:eastAsia="ru-RU"/>
    </w:rPr>
  </w:style>
  <w:style w:type="paragraph" w:customStyle="1" w:styleId="Pa14">
    <w:name w:val="Pa14"/>
    <w:basedOn w:val="Default"/>
    <w:next w:val="Default"/>
    <w:rsid w:val="00B829A8"/>
    <w:pPr>
      <w:suppressAutoHyphens w:val="0"/>
      <w:autoSpaceDN w:val="0"/>
      <w:adjustRightInd w:val="0"/>
      <w:spacing w:line="161" w:lineRule="atLeast"/>
    </w:pPr>
    <w:rPr>
      <w:rFonts w:ascii="Sabon" w:eastAsia="Times New Roman" w:hAnsi="Sabon" w:cs="Times New Roman"/>
      <w:color w:val="auto"/>
      <w:lang w:eastAsia="ru-RU"/>
    </w:rPr>
  </w:style>
  <w:style w:type="paragraph" w:customStyle="1" w:styleId="style210">
    <w:name w:val="style21"/>
    <w:basedOn w:val="ac"/>
    <w:rsid w:val="00B829A8"/>
    <w:pPr>
      <w:suppressAutoHyphens w:val="0"/>
    </w:pPr>
    <w:rPr>
      <w:rFonts w:ascii="Times New Roman" w:eastAsia="Times New Roman" w:hAnsi="Times New Roman" w:cs="Times New Roman"/>
      <w:sz w:val="20"/>
      <w:szCs w:val="20"/>
      <w:lang w:val="uk-UA" w:eastAsia="ru-RU"/>
    </w:rPr>
  </w:style>
  <w:style w:type="paragraph" w:customStyle="1" w:styleId="5f3">
    <w:name w:val="Обычный5"/>
    <w:aliases w:val="D_Normal"/>
    <w:rsid w:val="00B829A8"/>
    <w:rPr>
      <w:rFonts w:ascii="Times New Roman" w:eastAsia="Times New Roman" w:hAnsi="Times New Roman" w:cs="Times New Roman"/>
      <w:lang w:val="en-AU" w:eastAsia="uk-UA"/>
    </w:rPr>
  </w:style>
  <w:style w:type="character" w:customStyle="1" w:styleId="abs-title2">
    <w:name w:val="abs-title2"/>
    <w:basedOn w:val="ad"/>
    <w:rsid w:val="00B829A8"/>
    <w:rPr>
      <w:i/>
      <w:iCs/>
    </w:rPr>
  </w:style>
  <w:style w:type="character" w:customStyle="1" w:styleId="articletitle1">
    <w:name w:val="articletitle1"/>
    <w:basedOn w:val="ad"/>
    <w:rsid w:val="00B829A8"/>
    <w:rPr>
      <w:rFonts w:ascii="Helvetica" w:hAnsi="Helvetica" w:hint="default"/>
      <w:b/>
      <w:bCs/>
      <w:i w:val="0"/>
      <w:iCs w:val="0"/>
      <w:strike w:val="0"/>
      <w:dstrike w:val="0"/>
      <w:color w:val="5151C1"/>
      <w:sz w:val="17"/>
      <w:szCs w:val="17"/>
      <w:u w:val="none"/>
      <w:effect w:val="none"/>
    </w:rPr>
  </w:style>
  <w:style w:type="paragraph" w:customStyle="1" w:styleId="articletitle">
    <w:name w:val="articletitle"/>
    <w:basedOn w:val="ac"/>
    <w:rsid w:val="00B829A8"/>
    <w:pPr>
      <w:suppressAutoHyphens w:val="0"/>
      <w:spacing w:before="100" w:beforeAutospacing="1" w:after="100" w:afterAutospacing="1"/>
      <w:jc w:val="center"/>
    </w:pPr>
    <w:rPr>
      <w:rFonts w:ascii="Georgia" w:eastAsia="Times New Roman" w:hAnsi="Georgia" w:cs="Times New Roman"/>
      <w:sz w:val="32"/>
      <w:szCs w:val="32"/>
      <w:lang w:val="uk-UA" w:eastAsia="ru-RU"/>
    </w:rPr>
  </w:style>
  <w:style w:type="character" w:customStyle="1" w:styleId="issueinfo">
    <w:name w:val="issueinfo"/>
    <w:basedOn w:val="ad"/>
    <w:rsid w:val="00B829A8"/>
  </w:style>
  <w:style w:type="character" w:customStyle="1" w:styleId="4fc">
    <w:name w:val="Название4"/>
    <w:basedOn w:val="ad"/>
    <w:rsid w:val="00B829A8"/>
  </w:style>
  <w:style w:type="character" w:customStyle="1" w:styleId="articleauthor">
    <w:name w:val="articleauthor"/>
    <w:basedOn w:val="ad"/>
    <w:rsid w:val="00B829A8"/>
  </w:style>
  <w:style w:type="paragraph" w:customStyle="1" w:styleId="magbreadcrumbs">
    <w:name w:val="magbreadcrumbs"/>
    <w:basedOn w:val="ac"/>
    <w:rsid w:val="00B829A8"/>
    <w:pPr>
      <w:suppressAutoHyphens w:val="0"/>
      <w:spacing w:before="100" w:beforeAutospacing="1" w:after="100" w:afterAutospacing="1"/>
    </w:pPr>
    <w:rPr>
      <w:rFonts w:ascii="Times New Roman" w:eastAsia="Times New Roman" w:hAnsi="Times New Roman" w:cs="Times New Roman"/>
      <w:lang w:val="uk-UA" w:eastAsia="ru-RU"/>
    </w:rPr>
  </w:style>
  <w:style w:type="character" w:customStyle="1" w:styleId="affffffffffffffffffffc">
    <w:name w:val="пример"/>
    <w:basedOn w:val="ad"/>
    <w:rsid w:val="00B829A8"/>
  </w:style>
  <w:style w:type="character" w:customStyle="1" w:styleId="affffffffffffffffffffd">
    <w:name w:val="выделение"/>
    <w:basedOn w:val="ad"/>
    <w:rsid w:val="00B829A8"/>
  </w:style>
  <w:style w:type="character" w:customStyle="1" w:styleId="-e">
    <w:name w:val="опред-е"/>
    <w:basedOn w:val="ad"/>
    <w:rsid w:val="00B829A8"/>
  </w:style>
  <w:style w:type="character" w:customStyle="1" w:styleId="lw-blog-title-author-link1">
    <w:name w:val="lw-blog-title-author-link1"/>
    <w:basedOn w:val="ad"/>
    <w:rsid w:val="00B829A8"/>
    <w:rPr>
      <w:color w:val="0AA1DD"/>
    </w:rPr>
  </w:style>
  <w:style w:type="character" w:customStyle="1" w:styleId="surname">
    <w:name w:val="surname"/>
    <w:basedOn w:val="ad"/>
    <w:rsid w:val="00B829A8"/>
  </w:style>
  <w:style w:type="paragraph" w:customStyle="1" w:styleId="Cooper14">
    <w:name w:val="Cooper14"/>
    <w:basedOn w:val="ac"/>
    <w:rsid w:val="00B829A8"/>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Cooper140">
    <w:name w:val="Cooper14 Знак Знак Знак Знак Знак"/>
    <w:basedOn w:val="ac"/>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Cooper141">
    <w:name w:val="Cooper14 Знак Знак"/>
    <w:basedOn w:val="ac"/>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isbd2">
    <w:name w:val="isbd2"/>
    <w:basedOn w:val="ac"/>
    <w:rsid w:val="00B829A8"/>
    <w:pPr>
      <w:suppressAutoHyphens w:val="0"/>
      <w:ind w:firstLine="300"/>
    </w:pPr>
    <w:rPr>
      <w:rFonts w:ascii="Times New Roman" w:eastAsia="Times New Roman" w:hAnsi="Times New Roman" w:cs="Times New Roman"/>
      <w:lang w:eastAsia="ru-RU"/>
    </w:rPr>
  </w:style>
  <w:style w:type="paragraph" w:customStyle="1" w:styleId="main-rec-hdr2">
    <w:name w:val="main-rec-hdr2"/>
    <w:basedOn w:val="ac"/>
    <w:rsid w:val="00B829A8"/>
    <w:pPr>
      <w:suppressAutoHyphens w:val="0"/>
      <w:ind w:hanging="600"/>
    </w:pPr>
    <w:rPr>
      <w:rFonts w:ascii="Times New Roman" w:eastAsia="Times New Roman" w:hAnsi="Times New Roman" w:cs="Times New Roman"/>
      <w:b/>
      <w:bCs/>
      <w:color w:val="0055AA"/>
      <w:sz w:val="23"/>
      <w:szCs w:val="23"/>
      <w:lang w:eastAsia="ru-RU"/>
    </w:rPr>
  </w:style>
  <w:style w:type="paragraph" w:customStyle="1" w:styleId="literatur">
    <w:name w:val="literatur"/>
    <w:basedOn w:val="ac"/>
    <w:rsid w:val="00B829A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6f">
    <w:name w:val="стиль6"/>
    <w:basedOn w:val="ac"/>
    <w:rsid w:val="00B829A8"/>
    <w:pPr>
      <w:suppressAutoHyphens w:val="0"/>
      <w:spacing w:before="100" w:beforeAutospacing="1" w:after="100" w:afterAutospacing="1"/>
      <w:jc w:val="both"/>
    </w:pPr>
    <w:rPr>
      <w:rFonts w:ascii="Microsoft Sans Serif" w:eastAsia="Times New Roman" w:hAnsi="Microsoft Sans Serif" w:cs="Microsoft Sans Serif"/>
      <w:color w:val="000000"/>
      <w:sz w:val="13"/>
      <w:szCs w:val="13"/>
      <w:lang w:eastAsia="ru-RU"/>
    </w:rPr>
  </w:style>
  <w:style w:type="paragraph" w:customStyle="1" w:styleId="notes2">
    <w:name w:val="notes2"/>
    <w:basedOn w:val="ac"/>
    <w:rsid w:val="00B829A8"/>
    <w:pPr>
      <w:suppressAutoHyphens w:val="0"/>
      <w:ind w:firstLine="300"/>
    </w:pPr>
    <w:rPr>
      <w:rFonts w:ascii="Times New Roman" w:eastAsia="Times New Roman" w:hAnsi="Times New Roman" w:cs="Times New Roman"/>
      <w:sz w:val="22"/>
      <w:szCs w:val="22"/>
      <w:lang w:eastAsia="ru-RU"/>
    </w:rPr>
  </w:style>
  <w:style w:type="paragraph" w:customStyle="1" w:styleId="isxn2">
    <w:name w:val="isxn2"/>
    <w:basedOn w:val="ac"/>
    <w:rsid w:val="00B829A8"/>
    <w:pPr>
      <w:suppressAutoHyphens w:val="0"/>
    </w:pPr>
    <w:rPr>
      <w:rFonts w:ascii="Times New Roman" w:eastAsia="Times New Roman" w:hAnsi="Times New Roman" w:cs="Times New Roman"/>
      <w:sz w:val="22"/>
      <w:szCs w:val="22"/>
      <w:lang w:eastAsia="ru-RU"/>
    </w:rPr>
  </w:style>
  <w:style w:type="paragraph" w:customStyle="1" w:styleId="vol2">
    <w:name w:val="vol2"/>
    <w:basedOn w:val="ac"/>
    <w:rsid w:val="00B829A8"/>
    <w:pPr>
      <w:suppressAutoHyphens w:val="0"/>
      <w:ind w:firstLine="300"/>
    </w:pPr>
    <w:rPr>
      <w:rFonts w:ascii="Times New Roman" w:eastAsia="Times New Roman" w:hAnsi="Times New Roman" w:cs="Times New Roman"/>
      <w:sz w:val="22"/>
      <w:szCs w:val="22"/>
      <w:lang w:eastAsia="ru-RU"/>
    </w:rPr>
  </w:style>
  <w:style w:type="character" w:customStyle="1" w:styleId="4fd">
    <w:name w:val="Подзаголовок4"/>
    <w:basedOn w:val="ad"/>
    <w:rsid w:val="00B829A8"/>
  </w:style>
  <w:style w:type="character" w:customStyle="1" w:styleId="tiny1">
    <w:name w:val="tiny1"/>
    <w:basedOn w:val="ad"/>
    <w:rsid w:val="00B829A8"/>
    <w:rPr>
      <w:rFonts w:ascii="Verdana" w:hAnsi="Verdana" w:hint="default"/>
      <w:sz w:val="15"/>
      <w:szCs w:val="15"/>
    </w:rPr>
  </w:style>
  <w:style w:type="character" w:customStyle="1" w:styleId="tinygray1">
    <w:name w:val="tinygray1"/>
    <w:basedOn w:val="ad"/>
    <w:rsid w:val="00B829A8"/>
    <w:rPr>
      <w:rFonts w:ascii="Verdana" w:hAnsi="Verdana" w:hint="default"/>
      <w:color w:val="888888"/>
      <w:sz w:val="15"/>
      <w:szCs w:val="15"/>
    </w:rPr>
  </w:style>
  <w:style w:type="character" w:customStyle="1" w:styleId="ptbrand4">
    <w:name w:val="ptbrand4"/>
    <w:basedOn w:val="ad"/>
    <w:rsid w:val="00B829A8"/>
  </w:style>
  <w:style w:type="character" w:customStyle="1" w:styleId="binding4">
    <w:name w:val="binding4"/>
    <w:basedOn w:val="ad"/>
    <w:rsid w:val="00B829A8"/>
  </w:style>
  <w:style w:type="character" w:customStyle="1" w:styleId="format4">
    <w:name w:val="format4"/>
    <w:basedOn w:val="ad"/>
    <w:rsid w:val="00B829A8"/>
  </w:style>
  <w:style w:type="character" w:customStyle="1" w:styleId="tooltipcontent1">
    <w:name w:val="tooltipcontent1"/>
    <w:basedOn w:val="ad"/>
    <w:rsid w:val="00B829A8"/>
    <w:rPr>
      <w:b w:val="0"/>
      <w:bCs w:val="0"/>
      <w:strike w:val="0"/>
      <w:dstrike w:val="0"/>
      <w:vanish w:val="0"/>
      <w:webHidden w:val="0"/>
      <w:color w:val="333333"/>
      <w:u w:val="none"/>
      <w:effect w:val="none"/>
      <w:shd w:val="clear" w:color="auto" w:fill="F8FAFC"/>
      <w:specVanish w:val="0"/>
    </w:rPr>
  </w:style>
  <w:style w:type="character" w:customStyle="1" w:styleId="years-pubyear2">
    <w:name w:val="years-pubyear2"/>
    <w:basedOn w:val="ad"/>
    <w:rsid w:val="00B829A8"/>
    <w:rPr>
      <w:b/>
      <w:bCs/>
    </w:rPr>
  </w:style>
  <w:style w:type="character" w:customStyle="1" w:styleId="years-volume2">
    <w:name w:val="years-volume2"/>
    <w:basedOn w:val="ad"/>
    <w:rsid w:val="00B829A8"/>
    <w:rPr>
      <w:b w:val="0"/>
      <w:bCs w:val="0"/>
      <w:color w:val="747170"/>
    </w:rPr>
  </w:style>
  <w:style w:type="character" w:customStyle="1" w:styleId="issues-issue-num2">
    <w:name w:val="issues-issue-num2"/>
    <w:basedOn w:val="ad"/>
    <w:rsid w:val="00B829A8"/>
    <w:rPr>
      <w:b/>
      <w:bCs/>
    </w:rPr>
  </w:style>
  <w:style w:type="character" w:customStyle="1" w:styleId="descriptor">
    <w:name w:val="descriptor"/>
    <w:basedOn w:val="ad"/>
    <w:rsid w:val="00B829A8"/>
  </w:style>
  <w:style w:type="character" w:customStyle="1" w:styleId="theme1">
    <w:name w:val="theme1"/>
    <w:basedOn w:val="ad"/>
    <w:rsid w:val="00B829A8"/>
    <w:rPr>
      <w:rFonts w:ascii="Verdana" w:hAnsi="Verdana" w:hint="default"/>
      <w:b/>
      <w:bCs/>
      <w:strike w:val="0"/>
      <w:dstrike w:val="0"/>
      <w:color w:val="CC6733"/>
      <w:sz w:val="14"/>
      <w:szCs w:val="14"/>
      <w:u w:val="none"/>
      <w:effect w:val="none"/>
    </w:rPr>
  </w:style>
  <w:style w:type="character" w:customStyle="1" w:styleId="white1">
    <w:name w:val="white1"/>
    <w:basedOn w:val="ad"/>
    <w:rsid w:val="00B829A8"/>
    <w:rPr>
      <w:color w:val="FFFFFF"/>
    </w:rPr>
  </w:style>
  <w:style w:type="character" w:customStyle="1" w:styleId="sectioncolor2">
    <w:name w:val="sectioncolor2"/>
    <w:basedOn w:val="ad"/>
    <w:rsid w:val="00B829A8"/>
    <w:rPr>
      <w:color w:val="990000"/>
    </w:rPr>
  </w:style>
  <w:style w:type="character" w:customStyle="1" w:styleId="cscsubpagetitletext1">
    <w:name w:val="cscsubpagetitletext1"/>
    <w:basedOn w:val="ad"/>
    <w:rsid w:val="00B829A8"/>
    <w:rPr>
      <w:rFonts w:ascii="Arial" w:hAnsi="Arial" w:cs="Arial" w:hint="default"/>
      <w:b/>
      <w:bCs/>
      <w:caps/>
      <w:color w:val="596DAD"/>
      <w:spacing w:val="12"/>
      <w:sz w:val="22"/>
      <w:szCs w:val="22"/>
    </w:rPr>
  </w:style>
  <w:style w:type="character" w:customStyle="1" w:styleId="cscsubpagesubtitletext1">
    <w:name w:val="cscsubpagesubtitletext1"/>
    <w:basedOn w:val="ad"/>
    <w:rsid w:val="00B829A8"/>
    <w:rPr>
      <w:rFonts w:ascii="Arial" w:hAnsi="Arial" w:cs="Arial" w:hint="default"/>
      <w:b/>
      <w:bCs/>
      <w:caps/>
      <w:color w:val="222222"/>
      <w:spacing w:val="12"/>
      <w:sz w:val="16"/>
      <w:szCs w:val="16"/>
    </w:rPr>
  </w:style>
  <w:style w:type="character" w:customStyle="1" w:styleId="cite1">
    <w:name w:val="cite1"/>
    <w:basedOn w:val="ad"/>
    <w:rsid w:val="00B829A8"/>
    <w:rPr>
      <w:rFonts w:ascii="Times New Roman" w:hAnsi="Times New Roman" w:cs="Times New Roman" w:hint="default"/>
      <w:color w:val="000000"/>
      <w:sz w:val="24"/>
      <w:szCs w:val="24"/>
    </w:rPr>
  </w:style>
  <w:style w:type="character" w:customStyle="1" w:styleId="citeauthors">
    <w:name w:val="cite_authors"/>
    <w:basedOn w:val="ad"/>
    <w:rsid w:val="00B829A8"/>
  </w:style>
  <w:style w:type="character" w:customStyle="1" w:styleId="absauth1">
    <w:name w:val="absauth1"/>
    <w:basedOn w:val="ad"/>
    <w:rsid w:val="00B829A8"/>
    <w:rPr>
      <w:rFonts w:ascii="Times New Roman" w:hAnsi="Times New Roman" w:cs="Times New Roman" w:hint="default"/>
      <w:color w:val="000000"/>
      <w:sz w:val="24"/>
      <w:szCs w:val="24"/>
    </w:rPr>
  </w:style>
  <w:style w:type="character" w:customStyle="1" w:styleId="h1black1">
    <w:name w:val="h1black1"/>
    <w:basedOn w:val="ad"/>
    <w:rsid w:val="00B829A8"/>
    <w:rPr>
      <w:rFonts w:ascii="Verdana" w:hAnsi="Verdana" w:hint="default"/>
      <w:b/>
      <w:bCs/>
      <w:strike w:val="0"/>
      <w:dstrike w:val="0"/>
      <w:color w:val="000000"/>
      <w:sz w:val="27"/>
      <w:szCs w:val="27"/>
      <w:u w:val="none"/>
      <w:effect w:val="none"/>
    </w:rPr>
  </w:style>
  <w:style w:type="character" w:customStyle="1" w:styleId="bodyblack1">
    <w:name w:val="bodyblack1"/>
    <w:basedOn w:val="ad"/>
    <w:rsid w:val="00B829A8"/>
    <w:rPr>
      <w:rFonts w:ascii="Verdana" w:hAnsi="Verdana" w:hint="default"/>
      <w:b w:val="0"/>
      <w:bCs w:val="0"/>
      <w:color w:val="000000"/>
      <w:sz w:val="20"/>
      <w:szCs w:val="20"/>
    </w:rPr>
  </w:style>
  <w:style w:type="character" w:customStyle="1" w:styleId="affffffffffffffffffffe">
    <w:name w:val="aff"/>
    <w:basedOn w:val="ad"/>
    <w:rsid w:val="00B829A8"/>
  </w:style>
  <w:style w:type="paragraph" w:customStyle="1" w:styleId="pubonline2">
    <w:name w:val="pubonline2"/>
    <w:basedOn w:val="ac"/>
    <w:rsid w:val="00B829A8"/>
    <w:pPr>
      <w:suppressAutoHyphens w:val="0"/>
    </w:pPr>
    <w:rPr>
      <w:rFonts w:ascii="Times New Roman" w:eastAsia="Times New Roman" w:hAnsi="Times New Roman" w:cs="Times New Roman"/>
      <w:color w:val="666666"/>
      <w:lang w:eastAsia="ru-RU"/>
    </w:rPr>
  </w:style>
  <w:style w:type="character" w:customStyle="1" w:styleId="name0">
    <w:name w:val="name"/>
    <w:basedOn w:val="ad"/>
    <w:rsid w:val="00B829A8"/>
  </w:style>
  <w:style w:type="character" w:customStyle="1" w:styleId="forenames">
    <w:name w:val="forenames"/>
    <w:basedOn w:val="ad"/>
    <w:rsid w:val="00B829A8"/>
  </w:style>
  <w:style w:type="character" w:customStyle="1" w:styleId="vcardauthor">
    <w:name w:val="vcard author"/>
    <w:basedOn w:val="ad"/>
    <w:rsid w:val="00B829A8"/>
  </w:style>
  <w:style w:type="character" w:customStyle="1" w:styleId="byline">
    <w:name w:val="byline"/>
    <w:basedOn w:val="ad"/>
    <w:rsid w:val="00B829A8"/>
  </w:style>
  <w:style w:type="character" w:customStyle="1" w:styleId="pubtitleqrb1">
    <w:name w:val="pubtitle_qrb1"/>
    <w:basedOn w:val="ad"/>
    <w:rsid w:val="00B829A8"/>
    <w:rPr>
      <w:i/>
      <w:iCs/>
    </w:rPr>
  </w:style>
  <w:style w:type="character" w:customStyle="1" w:styleId="string-date">
    <w:name w:val="string-date"/>
    <w:basedOn w:val="ad"/>
    <w:rsid w:val="00B829A8"/>
  </w:style>
  <w:style w:type="character" w:customStyle="1" w:styleId="subj-group4">
    <w:name w:val="subj-group4"/>
    <w:basedOn w:val="ad"/>
    <w:rsid w:val="00B829A8"/>
  </w:style>
  <w:style w:type="character" w:customStyle="1" w:styleId="sectionheaderslarge1">
    <w:name w:val="sectionheaderslarge1"/>
    <w:basedOn w:val="ad"/>
    <w:rsid w:val="00CD6679"/>
    <w:rPr>
      <w:rFonts w:ascii="Arial" w:hAnsi="Arial" w:hint="default"/>
      <w:b/>
      <w:bCs/>
      <w:color w:val="CC6600"/>
      <w:sz w:val="17"/>
      <w:szCs w:val="17"/>
    </w:rPr>
  </w:style>
  <w:style w:type="character" w:customStyle="1" w:styleId="afffffffffffffffffffff">
    <w:name w:val="Основной текст Знак Знак Знак"/>
    <w:basedOn w:val="ad"/>
    <w:locked/>
    <w:rsid w:val="009658CF"/>
    <w:rPr>
      <w:b/>
      <w:bCs/>
      <w:sz w:val="36"/>
      <w:szCs w:val="24"/>
      <w:lang w:val="ru-RU" w:eastAsia="ru-RU" w:bidi="ar-SA"/>
    </w:rPr>
  </w:style>
  <w:style w:type="character" w:customStyle="1" w:styleId="illustration1">
    <w:name w:val="illustration1"/>
    <w:basedOn w:val="ad"/>
    <w:rsid w:val="009658CF"/>
    <w:rPr>
      <w:i/>
      <w:iCs/>
      <w:color w:val="226699"/>
    </w:rPr>
  </w:style>
  <w:style w:type="paragraph" w:customStyle="1" w:styleId="Iiiaeuiueiaaaao">
    <w:name w:val="Ii.iaeuiue ia.aa.ao"/>
    <w:basedOn w:val="ac"/>
    <w:next w:val="ac"/>
    <w:rsid w:val="009658CF"/>
    <w:pPr>
      <w:suppressAutoHyphens w:val="0"/>
      <w:autoSpaceDE w:val="0"/>
      <w:autoSpaceDN w:val="0"/>
      <w:adjustRightInd w:val="0"/>
      <w:spacing w:before="120"/>
    </w:pPr>
    <w:rPr>
      <w:rFonts w:ascii="BLCADE+TimesNewRoman,BoldItalic" w:eastAsia="Times New Roman" w:hAnsi="BLCADE+TimesNewRoman,BoldItalic" w:cs="Times New Roman"/>
      <w:lang w:val="uk-UA" w:eastAsia="uk-UA"/>
    </w:rPr>
  </w:style>
  <w:style w:type="paragraph" w:customStyle="1" w:styleId="afffffffffffffffffffff0">
    <w:name w:val="Макс"/>
    <w:basedOn w:val="2ffff9"/>
    <w:rsid w:val="009658CF"/>
    <w:pPr>
      <w:tabs>
        <w:tab w:val="num" w:pos="0"/>
        <w:tab w:val="left" w:pos="426"/>
      </w:tabs>
      <w:suppressAutoHyphens w:val="0"/>
      <w:spacing w:after="0" w:line="240" w:lineRule="auto"/>
      <w:jc w:val="both"/>
    </w:pPr>
    <w:rPr>
      <w:rFonts w:ascii="Comic Sans MS" w:eastAsia="Times New Roman" w:hAnsi="Comic Sans MS" w:cs="Times New Roman"/>
      <w:color w:val="000000"/>
      <w:sz w:val="28"/>
      <w:szCs w:val="20"/>
      <w:lang w:eastAsia="uk-UA"/>
    </w:rPr>
  </w:style>
  <w:style w:type="paragraph" w:customStyle="1" w:styleId="justify1">
    <w:name w:val="justify1"/>
    <w:basedOn w:val="ac"/>
    <w:rsid w:val="009658CF"/>
    <w:pPr>
      <w:suppressAutoHyphens w:val="0"/>
      <w:spacing w:before="100" w:beforeAutospacing="1" w:after="100" w:afterAutospacing="1"/>
    </w:pPr>
    <w:rPr>
      <w:rFonts w:ascii="Times New Roman" w:eastAsia="Times New Roman" w:hAnsi="Times New Roman" w:cs="Times New Roman"/>
      <w:color w:val="000000"/>
      <w:lang w:val="uk-UA" w:eastAsia="uk-UA"/>
    </w:rPr>
  </w:style>
  <w:style w:type="paragraph" w:customStyle="1" w:styleId="menings-header">
    <w:name w:val="menings-header"/>
    <w:basedOn w:val="ac"/>
    <w:rsid w:val="009658CF"/>
    <w:pPr>
      <w:suppressAutoHyphens w:val="0"/>
      <w:spacing w:before="100" w:beforeAutospacing="1" w:after="100" w:afterAutospacing="1"/>
      <w:ind w:left="90"/>
    </w:pPr>
    <w:rPr>
      <w:rFonts w:ascii="Verdana" w:eastAsia="Times New Roman" w:hAnsi="Verdana" w:cs="Times New Roman"/>
      <w:b/>
      <w:bCs/>
      <w:sz w:val="19"/>
      <w:szCs w:val="19"/>
      <w:lang w:val="uk-UA" w:eastAsia="uk-UA"/>
    </w:rPr>
  </w:style>
  <w:style w:type="paragraph" w:customStyle="1" w:styleId="meanings-body">
    <w:name w:val="meanings-body"/>
    <w:basedOn w:val="ac"/>
    <w:rsid w:val="009658CF"/>
    <w:pPr>
      <w:suppressAutoHyphens w:val="0"/>
      <w:spacing w:before="100" w:beforeAutospacing="1" w:after="100" w:afterAutospacing="1" w:line="336" w:lineRule="auto"/>
      <w:ind w:left="300"/>
    </w:pPr>
    <w:rPr>
      <w:rFonts w:ascii="Times New Roman" w:eastAsia="Times New Roman" w:hAnsi="Times New Roman" w:cs="Times New Roman"/>
      <w:sz w:val="18"/>
      <w:szCs w:val="18"/>
      <w:lang w:val="uk-UA" w:eastAsia="uk-UA"/>
    </w:rPr>
  </w:style>
  <w:style w:type="paragraph" w:customStyle="1" w:styleId="articledetails">
    <w:name w:val="articledetails"/>
    <w:basedOn w:val="ac"/>
    <w:rsid w:val="009658CF"/>
    <w:pPr>
      <w:suppressAutoHyphens w:val="0"/>
      <w:spacing w:before="100" w:beforeAutospacing="1" w:after="100" w:afterAutospacing="1"/>
    </w:pPr>
    <w:rPr>
      <w:rFonts w:ascii="Arial" w:eastAsia="Times New Roman" w:hAnsi="Arial" w:cs="Arial"/>
      <w:color w:val="000000"/>
      <w:sz w:val="19"/>
      <w:szCs w:val="19"/>
      <w:lang w:val="uk-UA" w:eastAsia="uk-UA"/>
    </w:rPr>
  </w:style>
  <w:style w:type="paragraph" w:customStyle="1" w:styleId="Caaeaaea">
    <w:name w:val="Caaeaaea"/>
    <w:basedOn w:val="Default"/>
    <w:next w:val="Default"/>
    <w:rsid w:val="009658CF"/>
    <w:pPr>
      <w:suppressAutoHyphens w:val="0"/>
      <w:autoSpaceDN w:val="0"/>
      <w:adjustRightInd w:val="0"/>
    </w:pPr>
    <w:rPr>
      <w:rFonts w:ascii="BLCADE+TimesNewRoman,BoldItalic" w:eastAsia="Times New Roman" w:hAnsi="BLCADE+TimesNewRoman,BoldItalic" w:cs="Times New Roman"/>
      <w:color w:val="auto"/>
      <w:lang w:val="uk-UA" w:eastAsia="uk-UA"/>
    </w:rPr>
  </w:style>
  <w:style w:type="paragraph" w:customStyle="1" w:styleId="Aaoiu">
    <w:name w:val="Aaoi.u"/>
    <w:basedOn w:val="Default"/>
    <w:next w:val="Default"/>
    <w:rsid w:val="009658CF"/>
    <w:pPr>
      <w:suppressAutoHyphens w:val="0"/>
      <w:autoSpaceDN w:val="0"/>
      <w:adjustRightInd w:val="0"/>
      <w:spacing w:before="120"/>
    </w:pPr>
    <w:rPr>
      <w:rFonts w:ascii="BLCADE+TimesNewRoman,BoldItalic" w:eastAsia="Times New Roman" w:hAnsi="BLCADE+TimesNewRoman,BoldItalic" w:cs="Times New Roman"/>
      <w:color w:val="auto"/>
      <w:lang w:val="uk-UA" w:eastAsia="uk-UA"/>
    </w:rPr>
  </w:style>
  <w:style w:type="paragraph" w:customStyle="1" w:styleId="bbb">
    <w:name w:val="bbb"/>
    <w:basedOn w:val="ac"/>
    <w:rsid w:val="009658CF"/>
    <w:pPr>
      <w:shd w:val="clear" w:color="auto" w:fill="CCCCCC"/>
      <w:suppressAutoHyphens w:val="0"/>
      <w:spacing w:before="100" w:beforeAutospacing="1" w:after="100" w:afterAutospacing="1"/>
    </w:pPr>
    <w:rPr>
      <w:rFonts w:ascii="Arial" w:eastAsia="Times New Roman" w:hAnsi="Arial" w:cs="Arial"/>
      <w:b/>
      <w:bCs/>
      <w:color w:val="000000"/>
      <w:lang w:val="uk-UA" w:eastAsia="uk-UA"/>
    </w:rPr>
  </w:style>
  <w:style w:type="paragraph" w:customStyle="1" w:styleId="14b">
    <w:name w:val="Заголовок 14"/>
    <w:basedOn w:val="ac"/>
    <w:rsid w:val="009658CF"/>
    <w:pPr>
      <w:suppressAutoHyphens w:val="0"/>
      <w:outlineLvl w:val="1"/>
    </w:pPr>
    <w:rPr>
      <w:rFonts w:ascii="Arial" w:eastAsia="Times New Roman" w:hAnsi="Arial" w:cs="Arial"/>
      <w:b/>
      <w:bCs/>
      <w:kern w:val="36"/>
      <w:sz w:val="43"/>
      <w:szCs w:val="43"/>
      <w:lang w:val="uk-UA" w:eastAsia="uk-UA"/>
    </w:rPr>
  </w:style>
  <w:style w:type="paragraph" w:customStyle="1" w:styleId="ks-question-answer-container1">
    <w:name w:val="ks-question-answer-container1"/>
    <w:basedOn w:val="ac"/>
    <w:rsid w:val="009658CF"/>
    <w:pPr>
      <w:suppressAutoHyphens w:val="0"/>
      <w:spacing w:line="420" w:lineRule="auto"/>
    </w:pPr>
    <w:rPr>
      <w:rFonts w:ascii="Arial" w:eastAsia="Times New Roman" w:hAnsi="Arial" w:cs="Arial"/>
      <w:color w:val="333333"/>
      <w:sz w:val="22"/>
      <w:szCs w:val="22"/>
      <w:lang w:val="uk-UA" w:eastAsia="uk-UA"/>
    </w:rPr>
  </w:style>
  <w:style w:type="paragraph" w:customStyle="1" w:styleId="bodycontent">
    <w:name w:val="bodycontent"/>
    <w:basedOn w:val="ac"/>
    <w:rsid w:val="009658CF"/>
    <w:pPr>
      <w:suppressAutoHyphens w:val="0"/>
      <w:spacing w:before="100" w:beforeAutospacing="1" w:after="100" w:afterAutospacing="1" w:line="270" w:lineRule="atLeast"/>
    </w:pPr>
    <w:rPr>
      <w:rFonts w:ascii="Verdana" w:eastAsia="Times New Roman" w:hAnsi="Verdana" w:cs="Times New Roman"/>
      <w:color w:val="333333"/>
      <w:sz w:val="17"/>
      <w:szCs w:val="17"/>
      <w:lang w:val="uk-UA" w:eastAsia="uk-UA"/>
    </w:rPr>
  </w:style>
  <w:style w:type="paragraph" w:customStyle="1" w:styleId="260">
    <w:name w:val="Заголовок 26"/>
    <w:basedOn w:val="ac"/>
    <w:rsid w:val="009658CF"/>
    <w:pPr>
      <w:suppressAutoHyphens w:val="0"/>
      <w:spacing w:before="105"/>
      <w:outlineLvl w:val="2"/>
    </w:pPr>
    <w:rPr>
      <w:rFonts w:ascii="Times New Roman" w:eastAsia="Times New Roman" w:hAnsi="Times New Roman" w:cs="Times New Roman"/>
      <w:b/>
      <w:bCs/>
      <w:sz w:val="34"/>
      <w:szCs w:val="34"/>
      <w:lang w:val="uk-UA" w:eastAsia="uk-UA"/>
    </w:rPr>
  </w:style>
  <w:style w:type="paragraph" w:customStyle="1" w:styleId="HTML30">
    <w:name w:val="Адрес HTML3"/>
    <w:basedOn w:val="ac"/>
    <w:rsid w:val="009658CF"/>
    <w:pPr>
      <w:suppressAutoHyphens w:val="0"/>
      <w:spacing w:line="336" w:lineRule="atLeast"/>
    </w:pPr>
    <w:rPr>
      <w:rFonts w:ascii="Times New Roman" w:eastAsia="Times New Roman" w:hAnsi="Times New Roman" w:cs="Times New Roman"/>
      <w:sz w:val="26"/>
      <w:szCs w:val="26"/>
      <w:lang w:val="uk-UA" w:eastAsia="uk-UA"/>
    </w:rPr>
  </w:style>
  <w:style w:type="paragraph" w:customStyle="1" w:styleId="issuedetails">
    <w:name w:val="issue_details"/>
    <w:basedOn w:val="ac"/>
    <w:rsid w:val="009658CF"/>
    <w:pPr>
      <w:suppressAutoHyphens w:val="0"/>
      <w:spacing w:before="180" w:line="336" w:lineRule="atLeast"/>
    </w:pPr>
    <w:rPr>
      <w:rFonts w:ascii="Times New Roman" w:eastAsia="Times New Roman" w:hAnsi="Times New Roman" w:cs="Times New Roman"/>
      <w:sz w:val="26"/>
      <w:szCs w:val="26"/>
      <w:lang w:val="uk-UA" w:eastAsia="uk-UA"/>
    </w:rPr>
  </w:style>
  <w:style w:type="paragraph" w:customStyle="1" w:styleId="128">
    <w:name w:val="Заголовок 12"/>
    <w:basedOn w:val="ac"/>
    <w:rsid w:val="009658CF"/>
    <w:pPr>
      <w:suppressAutoHyphens w:val="0"/>
      <w:spacing w:line="384" w:lineRule="atLeast"/>
      <w:outlineLvl w:val="1"/>
    </w:pPr>
    <w:rPr>
      <w:rFonts w:ascii="Times New Roman" w:eastAsia="Times New Roman" w:hAnsi="Times New Roman" w:cs="Times New Roman"/>
      <w:b/>
      <w:bCs/>
      <w:kern w:val="36"/>
      <w:sz w:val="21"/>
      <w:szCs w:val="21"/>
      <w:lang w:val="uk-UA" w:eastAsia="uk-UA"/>
    </w:rPr>
  </w:style>
  <w:style w:type="paragraph" w:customStyle="1" w:styleId="grostitre">
    <w:name w:val="grostitre"/>
    <w:basedOn w:val="ac"/>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spip">
    <w:name w:val="spip"/>
    <w:basedOn w:val="ac"/>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first">
    <w:name w:val="first"/>
    <w:basedOn w:val="ac"/>
    <w:rsid w:val="009658CF"/>
    <w:pPr>
      <w:suppressAutoHyphens w:val="0"/>
      <w:spacing w:after="240"/>
    </w:pPr>
    <w:rPr>
      <w:rFonts w:ascii="Times New Roman" w:eastAsia="Times New Roman" w:hAnsi="Times New Roman" w:cs="Times New Roman"/>
      <w:sz w:val="26"/>
      <w:szCs w:val="26"/>
      <w:lang w:val="uk-UA" w:eastAsia="uk-UA"/>
    </w:rPr>
  </w:style>
  <w:style w:type="paragraph" w:customStyle="1" w:styleId="style80">
    <w:name w:val="style8"/>
    <w:basedOn w:val="ac"/>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1fffffff2">
    <w:name w:val="Обычный (веб) Знак1 Знак Знак"/>
    <w:aliases w:val="Обычный (веб) Знак Знак Знак Знак,Обычный (веб) Знак1 Знак1,Обычный (веб) Знак Знак Знак1"/>
    <w:basedOn w:val="ad"/>
    <w:rsid w:val="009658CF"/>
    <w:rPr>
      <w:sz w:val="24"/>
      <w:szCs w:val="24"/>
      <w:lang w:val="uk-UA" w:eastAsia="uk-UA" w:bidi="ar-SA"/>
    </w:rPr>
  </w:style>
  <w:style w:type="character" w:customStyle="1" w:styleId="menings-header1">
    <w:name w:val="menings-header1"/>
    <w:basedOn w:val="ad"/>
    <w:rsid w:val="009658CF"/>
    <w:rPr>
      <w:rFonts w:ascii="Verdana" w:hAnsi="Verdana" w:hint="default"/>
      <w:b/>
      <w:bCs/>
      <w:sz w:val="19"/>
      <w:szCs w:val="19"/>
    </w:rPr>
  </w:style>
  <w:style w:type="character" w:customStyle="1" w:styleId="text20b1">
    <w:name w:val="text20b1"/>
    <w:basedOn w:val="ad"/>
    <w:rsid w:val="009658CF"/>
    <w:rPr>
      <w:rFonts w:ascii="Arial" w:hAnsi="Arial" w:cs="Arial" w:hint="default"/>
      <w:b/>
      <w:bCs/>
      <w:color w:val="000000"/>
      <w:sz w:val="30"/>
      <w:szCs w:val="30"/>
    </w:rPr>
  </w:style>
  <w:style w:type="character" w:customStyle="1" w:styleId="artist1">
    <w:name w:val="artist1"/>
    <w:basedOn w:val="ad"/>
    <w:rsid w:val="009658CF"/>
    <w:rPr>
      <w:rFonts w:ascii="Trebuchet MS" w:hAnsi="Trebuchet MS" w:hint="default"/>
      <w:b/>
      <w:bCs/>
      <w:color w:val="990000"/>
      <w:sz w:val="72"/>
      <w:szCs w:val="72"/>
    </w:rPr>
  </w:style>
  <w:style w:type="character" w:customStyle="1" w:styleId="headlinebold1">
    <w:name w:val="headlinebold1"/>
    <w:basedOn w:val="ad"/>
    <w:rsid w:val="009658CF"/>
    <w:rPr>
      <w:rFonts w:ascii="Verdana" w:hAnsi="Verdana" w:hint="default"/>
      <w:b/>
      <w:bCs/>
      <w:i w:val="0"/>
      <w:iCs w:val="0"/>
      <w:smallCaps w:val="0"/>
      <w:color w:val="333333"/>
      <w:sz w:val="21"/>
      <w:szCs w:val="21"/>
    </w:rPr>
  </w:style>
  <w:style w:type="character" w:customStyle="1" w:styleId="bodycontentsmall1">
    <w:name w:val="bodycontentsmall1"/>
    <w:basedOn w:val="ad"/>
    <w:rsid w:val="009658CF"/>
    <w:rPr>
      <w:rFonts w:ascii="Verdana" w:hAnsi="Verdana" w:hint="default"/>
      <w:b w:val="0"/>
      <w:bCs w:val="0"/>
      <w:i w:val="0"/>
      <w:iCs w:val="0"/>
      <w:smallCaps w:val="0"/>
      <w:color w:val="333333"/>
      <w:sz w:val="15"/>
      <w:szCs w:val="15"/>
    </w:rPr>
  </w:style>
  <w:style w:type="character" w:customStyle="1" w:styleId="highlight1">
    <w:name w:val="highlight1"/>
    <w:basedOn w:val="ad"/>
    <w:rsid w:val="009658CF"/>
    <w:rPr>
      <w:b/>
      <w:bCs/>
    </w:rPr>
  </w:style>
  <w:style w:type="character" w:customStyle="1" w:styleId="firstlast">
    <w:name w:val="first last"/>
    <w:basedOn w:val="ad"/>
    <w:rsid w:val="009658CF"/>
  </w:style>
  <w:style w:type="character" w:customStyle="1" w:styleId="contmainhead1">
    <w:name w:val="contmainhead1"/>
    <w:basedOn w:val="ad"/>
    <w:rsid w:val="009658CF"/>
    <w:rPr>
      <w:rFonts w:ascii="Times New Roman" w:hAnsi="Times New Roman" w:cs="Times New Roman" w:hint="default"/>
      <w:b/>
      <w:bCs/>
      <w:color w:val="000000"/>
      <w:sz w:val="30"/>
      <w:szCs w:val="30"/>
    </w:rPr>
  </w:style>
  <w:style w:type="character" w:customStyle="1" w:styleId="spipcadre">
    <w:name w:val="spip_cadre"/>
    <w:basedOn w:val="ad"/>
    <w:rsid w:val="009658CF"/>
  </w:style>
  <w:style w:type="character" w:customStyle="1" w:styleId="petittitre">
    <w:name w:val="petittitre"/>
    <w:basedOn w:val="ad"/>
    <w:rsid w:val="009658CF"/>
  </w:style>
  <w:style w:type="character" w:customStyle="1" w:styleId="2ffffe">
    <w:name w:val="Верхний колонтитул2"/>
    <w:basedOn w:val="ad"/>
    <w:rsid w:val="009658CF"/>
    <w:rPr>
      <w:rFonts w:ascii="Arial" w:hAnsi="Arial" w:cs="Arial" w:hint="default"/>
      <w:b/>
      <w:bCs/>
      <w:strike w:val="0"/>
      <w:dstrike w:val="0"/>
      <w:sz w:val="23"/>
      <w:szCs w:val="23"/>
      <w:u w:val="none"/>
      <w:effect w:val="none"/>
    </w:rPr>
  </w:style>
  <w:style w:type="character" w:customStyle="1" w:styleId="brokenlink">
    <w:name w:val="brokenlink"/>
    <w:basedOn w:val="ad"/>
    <w:rsid w:val="009658CF"/>
  </w:style>
  <w:style w:type="character" w:customStyle="1" w:styleId="largetext1">
    <w:name w:val="largetext1"/>
    <w:basedOn w:val="ad"/>
    <w:rsid w:val="009658CF"/>
    <w:rPr>
      <w:rFonts w:ascii="Verdana" w:hAnsi="Verdana" w:hint="default"/>
      <w:color w:val="383B3F"/>
      <w:sz w:val="20"/>
      <w:szCs w:val="20"/>
    </w:rPr>
  </w:style>
  <w:style w:type="character" w:customStyle="1" w:styleId="album1">
    <w:name w:val="album1"/>
    <w:basedOn w:val="ad"/>
    <w:rsid w:val="009658CF"/>
    <w:rPr>
      <w:rFonts w:ascii="Trebuchet MS" w:hAnsi="Trebuchet MS" w:hint="default"/>
      <w:b/>
      <w:bCs/>
      <w:color w:val="990000"/>
      <w:sz w:val="48"/>
      <w:szCs w:val="48"/>
    </w:rPr>
  </w:style>
  <w:style w:type="character" w:customStyle="1" w:styleId="copy">
    <w:name w:val="copy"/>
    <w:basedOn w:val="ad"/>
    <w:rsid w:val="009658CF"/>
  </w:style>
  <w:style w:type="character" w:customStyle="1" w:styleId="texte-11">
    <w:name w:val="texte-11"/>
    <w:basedOn w:val="ad"/>
    <w:rsid w:val="009658CF"/>
  </w:style>
  <w:style w:type="character" w:customStyle="1" w:styleId="normaltexthdngblue1">
    <w:name w:val="normaltexthdngblue1"/>
    <w:basedOn w:val="ad"/>
    <w:rsid w:val="009658CF"/>
    <w:rPr>
      <w:rFonts w:ascii="Arial" w:hAnsi="Arial" w:cs="Arial" w:hint="default"/>
      <w:b w:val="0"/>
      <w:bCs w:val="0"/>
      <w:i w:val="0"/>
      <w:iCs w:val="0"/>
      <w:caps w:val="0"/>
      <w:smallCaps w:val="0"/>
      <w:strike w:val="0"/>
      <w:dstrike w:val="0"/>
      <w:color w:val="154C6D"/>
      <w:sz w:val="17"/>
      <w:szCs w:val="17"/>
      <w:u w:val="none"/>
      <w:effect w:val="none"/>
    </w:rPr>
  </w:style>
  <w:style w:type="character" w:customStyle="1" w:styleId="hw2">
    <w:name w:val="hw2"/>
    <w:basedOn w:val="ad"/>
    <w:rsid w:val="009658CF"/>
  </w:style>
  <w:style w:type="character" w:customStyle="1" w:styleId="style90">
    <w:name w:val="style9"/>
    <w:basedOn w:val="ad"/>
    <w:rsid w:val="009658CF"/>
  </w:style>
  <w:style w:type="character" w:customStyle="1" w:styleId="articledate1">
    <w:name w:val="articledate1"/>
    <w:basedOn w:val="ad"/>
    <w:rsid w:val="009658CF"/>
    <w:rPr>
      <w:rFonts w:ascii="Times New Roman" w:hAnsi="Times New Roman" w:cs="Times New Roman" w:hint="default"/>
      <w:color w:val="999999"/>
      <w:sz w:val="20"/>
      <w:szCs w:val="20"/>
    </w:rPr>
  </w:style>
  <w:style w:type="character" w:customStyle="1" w:styleId="rvts21">
    <w:name w:val="rvts21"/>
    <w:basedOn w:val="ad"/>
    <w:rsid w:val="009658CF"/>
    <w:rPr>
      <w:rFonts w:ascii="Lucida Sans Unicode" w:hAnsi="Lucida Sans Unicode" w:cs="Lucida Sans Unicode" w:hint="default"/>
    </w:rPr>
  </w:style>
  <w:style w:type="character" w:customStyle="1" w:styleId="rvts22">
    <w:name w:val="rvts22"/>
    <w:basedOn w:val="ad"/>
    <w:rsid w:val="009658CF"/>
    <w:rPr>
      <w:rFonts w:ascii="Times New Roman" w:hAnsi="Times New Roman" w:cs="Times New Roman" w:hint="default"/>
      <w:sz w:val="12"/>
      <w:szCs w:val="12"/>
      <w:vertAlign w:val="subscript"/>
    </w:rPr>
  </w:style>
  <w:style w:type="character" w:customStyle="1" w:styleId="rvts23">
    <w:name w:val="rvts23"/>
    <w:basedOn w:val="ad"/>
    <w:rsid w:val="009658CF"/>
    <w:rPr>
      <w:rFonts w:ascii="Lucida Sans Unicode" w:hAnsi="Lucida Sans Unicode" w:cs="Lucida Sans Unicode" w:hint="default"/>
      <w:spacing w:val="45"/>
    </w:rPr>
  </w:style>
  <w:style w:type="character" w:customStyle="1" w:styleId="rvts24">
    <w:name w:val="rvts24"/>
    <w:basedOn w:val="ad"/>
    <w:rsid w:val="009658CF"/>
    <w:rPr>
      <w:rFonts w:ascii="Lucida Sans Unicode" w:hAnsi="Lucida Sans Unicode" w:cs="Lucida Sans Unicode" w:hint="default"/>
      <w:spacing w:val="45"/>
    </w:rPr>
  </w:style>
  <w:style w:type="character" w:customStyle="1" w:styleId="rvts37">
    <w:name w:val="rvts37"/>
    <w:basedOn w:val="ad"/>
    <w:rsid w:val="009658CF"/>
    <w:rPr>
      <w:rFonts w:ascii="Times New Roman" w:hAnsi="Times New Roman" w:cs="Times New Roman" w:hint="default"/>
      <w:i/>
      <w:iCs/>
      <w:sz w:val="24"/>
      <w:szCs w:val="24"/>
    </w:rPr>
  </w:style>
  <w:style w:type="character" w:customStyle="1" w:styleId="rvts39">
    <w:name w:val="rvts39"/>
    <w:basedOn w:val="ad"/>
    <w:rsid w:val="009658CF"/>
    <w:rPr>
      <w:rFonts w:ascii="Times New Roman" w:hAnsi="Times New Roman" w:cs="Times New Roman" w:hint="default"/>
    </w:rPr>
  </w:style>
  <w:style w:type="character" w:customStyle="1" w:styleId="rvts40">
    <w:name w:val="rvts40"/>
    <w:basedOn w:val="ad"/>
    <w:rsid w:val="009658CF"/>
    <w:rPr>
      <w:rFonts w:ascii="Arial Unicode MS" w:eastAsia="Arial Unicode MS" w:hAnsi="Arial Unicode MS" w:cs="Arial Unicode MS" w:hint="eastAsia"/>
      <w:b/>
      <w:bCs/>
      <w:sz w:val="24"/>
      <w:szCs w:val="24"/>
    </w:rPr>
  </w:style>
  <w:style w:type="character" w:customStyle="1" w:styleId="rvts41">
    <w:name w:val="rvts41"/>
    <w:basedOn w:val="ad"/>
    <w:rsid w:val="009658CF"/>
    <w:rPr>
      <w:rFonts w:ascii="Lucida Sans Unicode" w:hAnsi="Lucida Sans Unicode" w:cs="Lucida Sans Unicode" w:hint="default"/>
      <w:u w:val="single"/>
    </w:rPr>
  </w:style>
  <w:style w:type="character" w:customStyle="1" w:styleId="rvts42">
    <w:name w:val="rvts42"/>
    <w:basedOn w:val="ad"/>
    <w:rsid w:val="009658CF"/>
    <w:rPr>
      <w:rFonts w:ascii="Lucida Sans Unicode" w:hAnsi="Lucida Sans Unicode" w:cs="Lucida Sans Unicode" w:hint="default"/>
    </w:rPr>
  </w:style>
  <w:style w:type="character" w:customStyle="1" w:styleId="rvts43">
    <w:name w:val="rvts43"/>
    <w:basedOn w:val="ad"/>
    <w:rsid w:val="009658CF"/>
    <w:rPr>
      <w:rFonts w:ascii="Lucida Sans Unicode" w:hAnsi="Lucida Sans Unicode" w:cs="Lucida Sans Unicode" w:hint="default"/>
      <w:i/>
      <w:iCs/>
    </w:rPr>
  </w:style>
  <w:style w:type="character" w:customStyle="1" w:styleId="publicationinfo1">
    <w:name w:val="publicationinfo1"/>
    <w:basedOn w:val="ad"/>
    <w:rsid w:val="009658CF"/>
    <w:rPr>
      <w:b/>
      <w:bCs/>
      <w:color w:val="9D281C"/>
    </w:rPr>
  </w:style>
  <w:style w:type="character" w:customStyle="1" w:styleId="ipa1">
    <w:name w:val="ipa1"/>
    <w:basedOn w:val="ad"/>
    <w:rsid w:val="009658CF"/>
    <w:rPr>
      <w:rFonts w:ascii="inherit" w:eastAsia="Arial Unicode MS" w:hAnsi="inherit" w:cs="Arial Unicode MS" w:hint="default"/>
    </w:rPr>
  </w:style>
  <w:style w:type="character" w:customStyle="1" w:styleId="google-src-text1">
    <w:name w:val="google-src-text1"/>
    <w:basedOn w:val="ad"/>
    <w:rsid w:val="009658CF"/>
    <w:rPr>
      <w:vanish/>
      <w:webHidden w:val="0"/>
      <w:specVanish w:val="0"/>
    </w:rPr>
  </w:style>
  <w:style w:type="paragraph" w:customStyle="1" w:styleId="titular">
    <w:name w:val="titular"/>
    <w:basedOn w:val="ac"/>
    <w:rsid w:val="009658CF"/>
    <w:pPr>
      <w:suppressAutoHyphens w:val="0"/>
      <w:spacing w:before="100" w:beforeAutospacing="1" w:after="100" w:afterAutospacing="1"/>
    </w:pPr>
    <w:rPr>
      <w:rFonts w:ascii="Times New Roman" w:eastAsia="Times New Roman" w:hAnsi="Times New Roman" w:cs="Times New Roman"/>
      <w:b/>
      <w:bCs/>
      <w:u w:val="single"/>
      <w:lang w:eastAsia="ru-RU"/>
    </w:rPr>
  </w:style>
  <w:style w:type="character" w:customStyle="1" w:styleId="product1">
    <w:name w:val="product1"/>
    <w:basedOn w:val="ad"/>
    <w:rsid w:val="009658CF"/>
    <w:rPr>
      <w:rFonts w:ascii="Tahoma" w:hAnsi="Tahoma" w:cs="Tahoma" w:hint="default"/>
      <w:b/>
      <w:bCs/>
      <w:strike w:val="0"/>
      <w:dstrike w:val="0"/>
      <w:color w:val="000066"/>
      <w:sz w:val="24"/>
      <w:szCs w:val="24"/>
      <w:u w:val="none"/>
      <w:effect w:val="none"/>
    </w:rPr>
  </w:style>
  <w:style w:type="character" w:customStyle="1" w:styleId="maintext1">
    <w:name w:val="maintext1"/>
    <w:basedOn w:val="ad"/>
    <w:rsid w:val="009658CF"/>
    <w:rPr>
      <w:rFonts w:ascii="Arial" w:hAnsi="Arial" w:cs="Arial" w:hint="default"/>
      <w:sz w:val="24"/>
      <w:szCs w:val="24"/>
    </w:rPr>
  </w:style>
  <w:style w:type="paragraph" w:customStyle="1" w:styleId="libraryitem">
    <w:name w:val="library_item"/>
    <w:basedOn w:val="ac"/>
    <w:rsid w:val="009658CF"/>
    <w:pPr>
      <w:suppressAutoHyphens w:val="0"/>
      <w:spacing w:before="100" w:beforeAutospacing="1" w:after="100" w:afterAutospacing="1"/>
    </w:pPr>
    <w:rPr>
      <w:rFonts w:ascii="Arial" w:eastAsia="Times New Roman" w:hAnsi="Arial" w:cs="Arial"/>
      <w:b/>
      <w:bCs/>
      <w:color w:val="000000"/>
      <w:sz w:val="20"/>
      <w:szCs w:val="20"/>
      <w:lang w:eastAsia="ru-RU"/>
    </w:rPr>
  </w:style>
  <w:style w:type="paragraph" w:customStyle="1" w:styleId="241">
    <w:name w:val="Основной текст 24"/>
    <w:basedOn w:val="ac"/>
    <w:rsid w:val="00184F50"/>
    <w:pPr>
      <w:suppressAutoHyphens w:val="0"/>
      <w:ind w:firstLine="426"/>
      <w:jc w:val="both"/>
    </w:pPr>
    <w:rPr>
      <w:rFonts w:ascii="Times New Roman" w:eastAsia="Times New Roman" w:hAnsi="Times New Roman" w:cs="Times New Roman"/>
      <w:szCs w:val="20"/>
      <w:lang w:val="en-US" w:eastAsia="ru-RU"/>
    </w:rPr>
  </w:style>
  <w:style w:type="paragraph" w:customStyle="1" w:styleId="2fffff">
    <w:name w:val="Основной текст с отступом2"/>
    <w:basedOn w:val="ac"/>
    <w:rsid w:val="009B1AB3"/>
    <w:pPr>
      <w:suppressAutoHyphens w:val="0"/>
      <w:spacing w:line="360" w:lineRule="auto"/>
      <w:ind w:firstLine="567"/>
      <w:jc w:val="both"/>
    </w:pPr>
    <w:rPr>
      <w:rFonts w:ascii="Times New Roman" w:eastAsia="Times New Roman" w:hAnsi="Times New Roman" w:cs="Times New Roman"/>
      <w:sz w:val="28"/>
      <w:szCs w:val="28"/>
      <w:lang w:eastAsia="ru-RU"/>
    </w:rPr>
  </w:style>
  <w:style w:type="paragraph" w:customStyle="1" w:styleId="authors">
    <w:name w:val="authors"/>
    <w:basedOn w:val="ac"/>
    <w:rsid w:val="009B1AB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alIMP">
    <w:name w:val="Normal_IMP"/>
    <w:basedOn w:val="ac"/>
    <w:rsid w:val="00C35A60"/>
    <w:pPr>
      <w:overflowPunct w:val="0"/>
      <w:autoSpaceDE w:val="0"/>
      <w:autoSpaceDN w:val="0"/>
      <w:adjustRightInd w:val="0"/>
      <w:spacing w:line="228" w:lineRule="auto"/>
    </w:pPr>
    <w:rPr>
      <w:rFonts w:ascii="Times New Roman" w:eastAsia="Times New Roman" w:hAnsi="Times New Roman" w:cs="Times New Roman"/>
      <w:lang w:val="en-US" w:eastAsia="ru-RU"/>
    </w:rPr>
  </w:style>
  <w:style w:type="paragraph" w:customStyle="1" w:styleId="2fffff0">
    <w:name w:val="Текст выноски2"/>
    <w:basedOn w:val="ac"/>
    <w:rsid w:val="00C35A60"/>
    <w:pPr>
      <w:suppressAutoHyphens w:val="0"/>
    </w:pPr>
    <w:rPr>
      <w:rFonts w:ascii="Tahoma" w:eastAsia="Times New Roman" w:hAnsi="Tahoma" w:cs="Tahoma"/>
      <w:sz w:val="16"/>
      <w:szCs w:val="16"/>
      <w:lang w:eastAsia="ru-RU"/>
    </w:rPr>
  </w:style>
  <w:style w:type="character" w:customStyle="1" w:styleId="tnr">
    <w:name w:val="tnr"/>
    <w:basedOn w:val="ad"/>
    <w:rsid w:val="001670E3"/>
  </w:style>
  <w:style w:type="character" w:customStyle="1" w:styleId="text11pt">
    <w:name w:val="text11pt"/>
    <w:basedOn w:val="ad"/>
    <w:rsid w:val="001670E3"/>
  </w:style>
  <w:style w:type="character" w:customStyle="1" w:styleId="normalfont1">
    <w:name w:val="normalfont1"/>
    <w:basedOn w:val="ad"/>
    <w:rsid w:val="001670E3"/>
    <w:rPr>
      <w:rFonts w:ascii="Tahoma" w:hAnsi="Tahoma" w:cs="Tahoma" w:hint="default"/>
      <w:sz w:val="20"/>
      <w:szCs w:val="20"/>
    </w:rPr>
  </w:style>
  <w:style w:type="character" w:customStyle="1" w:styleId="topictitle1">
    <w:name w:val="topictitle1"/>
    <w:basedOn w:val="ad"/>
    <w:rsid w:val="001670E3"/>
    <w:rPr>
      <w:b/>
      <w:bCs/>
      <w:color w:val="CCCCCC"/>
      <w:sz w:val="18"/>
      <w:szCs w:val="18"/>
    </w:rPr>
  </w:style>
  <w:style w:type="character" w:customStyle="1" w:styleId="regie">
    <w:name w:val="regie"/>
    <w:basedOn w:val="ad"/>
    <w:rsid w:val="001670E3"/>
  </w:style>
  <w:style w:type="character" w:customStyle="1" w:styleId="smallfont1">
    <w:name w:val="smallfont1"/>
    <w:basedOn w:val="ad"/>
    <w:rsid w:val="001670E3"/>
    <w:rPr>
      <w:rFonts w:ascii="Tahoma" w:hAnsi="Tahoma" w:cs="Tahoma" w:hint="default"/>
      <w:sz w:val="14"/>
      <w:szCs w:val="14"/>
    </w:rPr>
  </w:style>
  <w:style w:type="character" w:customStyle="1" w:styleId="6f0">
    <w:name w:val="Гиперссылка6"/>
    <w:basedOn w:val="ad"/>
    <w:rsid w:val="001670E3"/>
    <w:rPr>
      <w:color w:val="000000"/>
      <w:u w:val="single"/>
    </w:rPr>
  </w:style>
  <w:style w:type="character" w:customStyle="1" w:styleId="genmed1">
    <w:name w:val="genmed1"/>
    <w:basedOn w:val="ad"/>
    <w:rsid w:val="001670E3"/>
    <w:rPr>
      <w:color w:val="CCCCCC"/>
      <w:sz w:val="13"/>
      <w:szCs w:val="13"/>
    </w:rPr>
  </w:style>
  <w:style w:type="character" w:customStyle="1" w:styleId="examples">
    <w:name w:val="examples"/>
    <w:basedOn w:val="ad"/>
    <w:rsid w:val="001670E3"/>
  </w:style>
  <w:style w:type="character" w:customStyle="1" w:styleId="99">
    <w:name w:val="Гиперссылка9"/>
    <w:basedOn w:val="ad"/>
    <w:rsid w:val="001670E3"/>
    <w:rPr>
      <w:color w:val="000000"/>
      <w:u w:val="single"/>
    </w:rPr>
  </w:style>
  <w:style w:type="character" w:customStyle="1" w:styleId="maintitle1">
    <w:name w:val="maintitle1"/>
    <w:basedOn w:val="ad"/>
    <w:rsid w:val="001670E3"/>
    <w:rPr>
      <w:rFonts w:ascii="Trebuchet MS" w:hAnsi="Trebuchet MS" w:hint="default"/>
      <w:b/>
      <w:bCs/>
      <w:strike w:val="0"/>
      <w:dstrike w:val="0"/>
      <w:color w:val="000000"/>
      <w:sz w:val="33"/>
      <w:szCs w:val="33"/>
      <w:u w:val="none"/>
      <w:effect w:val="none"/>
    </w:rPr>
  </w:style>
  <w:style w:type="character" w:customStyle="1" w:styleId="postbody">
    <w:name w:val="postbody"/>
    <w:basedOn w:val="ad"/>
    <w:rsid w:val="001670E3"/>
  </w:style>
  <w:style w:type="character" w:customStyle="1" w:styleId="topictitle">
    <w:name w:val="topictitle"/>
    <w:basedOn w:val="ad"/>
    <w:rsid w:val="001670E3"/>
  </w:style>
  <w:style w:type="paragraph" w:customStyle="1" w:styleId="threadline">
    <w:name w:val="threadline"/>
    <w:basedOn w:val="ac"/>
    <w:rsid w:val="001670E3"/>
    <w:pPr>
      <w:shd w:val="clear" w:color="auto" w:fill="000000"/>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time1">
    <w:name w:val="time1"/>
    <w:basedOn w:val="ad"/>
    <w:rsid w:val="001670E3"/>
    <w:rPr>
      <w:color w:val="666686"/>
    </w:rPr>
  </w:style>
  <w:style w:type="character" w:customStyle="1" w:styleId="afffffffffffffffffffff1">
    <w:name w:val="Текст статьи Знак Знак"/>
    <w:basedOn w:val="ad"/>
    <w:rsid w:val="001670E3"/>
    <w:rPr>
      <w:rFonts w:eastAsia="MS Mincho"/>
      <w:noProof w:val="0"/>
      <w:sz w:val="28"/>
      <w:szCs w:val="28"/>
      <w:lang w:val="ru-RU" w:eastAsia="ru-RU" w:bidi="ar-SA"/>
    </w:rPr>
  </w:style>
  <w:style w:type="paragraph" w:customStyle="1" w:styleId="-1">
    <w:name w:val="МС-заголовок 1"/>
    <w:basedOn w:val="afb"/>
    <w:next w:val="ac"/>
    <w:autoRedefine/>
    <w:rsid w:val="001670E3"/>
    <w:pPr>
      <w:numPr>
        <w:numId w:val="39"/>
      </w:numPr>
    </w:pPr>
    <w:rPr>
      <w:rFonts w:ascii="Times New Roman" w:eastAsia="Times New Roman" w:hAnsi="Times New Roman" w:cs="Times New Roman"/>
      <w:sz w:val="24"/>
      <w:lang w:eastAsia="en-GB"/>
    </w:rPr>
  </w:style>
  <w:style w:type="paragraph" w:customStyle="1" w:styleId="6f1">
    <w:name w:val="Обычный6"/>
    <w:basedOn w:val="ac"/>
    <w:rsid w:val="001670E3"/>
    <w:pPr>
      <w:suppressAutoHyphens w:val="0"/>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2Heading2">
    <w:name w:val="2 Heading 2"/>
    <w:basedOn w:val="20"/>
    <w:rsid w:val="000B2A00"/>
    <w:pPr>
      <w:numPr>
        <w:ilvl w:val="0"/>
        <w:numId w:val="0"/>
      </w:numPr>
      <w:tabs>
        <w:tab w:val="num" w:pos="2509"/>
      </w:tabs>
      <w:suppressAutoHyphens w:val="0"/>
      <w:spacing w:after="240"/>
      <w:ind w:left="2221" w:hanging="432"/>
      <w:jc w:val="both"/>
    </w:pPr>
    <w:rPr>
      <w:rFonts w:ascii="Times New Roman" w:eastAsia="Times New Roman" w:hAnsi="Times New Roman" w:cs="Times New Roman"/>
      <w:bCs w:val="0"/>
      <w:iCs w:val="0"/>
      <w:sz w:val="32"/>
      <w:lang w:val="uk-UA" w:eastAsia="uk-UA"/>
    </w:rPr>
  </w:style>
  <w:style w:type="paragraph" w:customStyle="1" w:styleId="BalloonText1">
    <w:name w:val="Balloon Text1"/>
    <w:basedOn w:val="ac"/>
    <w:rsid w:val="000B2A00"/>
    <w:pPr>
      <w:suppressAutoHyphens w:val="0"/>
    </w:pPr>
    <w:rPr>
      <w:rFonts w:ascii="Tahoma" w:eastAsia="Times New Roman" w:hAnsi="Tahoma" w:cs="Wingdings"/>
      <w:sz w:val="16"/>
      <w:szCs w:val="16"/>
      <w:lang w:eastAsia="uk-UA"/>
    </w:rPr>
  </w:style>
  <w:style w:type="paragraph" w:customStyle="1" w:styleId="CommentSubject1">
    <w:name w:val="Comment Subject1"/>
    <w:basedOn w:val="aff2"/>
    <w:next w:val="aff2"/>
    <w:semiHidden/>
    <w:rsid w:val="000B2A00"/>
    <w:pPr>
      <w:widowControl/>
    </w:pPr>
    <w:rPr>
      <w:rFonts w:ascii="Times New Roman" w:eastAsia="Times New Roman" w:hAnsi="Times New Roman" w:cs="Times New Roman"/>
      <w:b/>
      <w:bCs/>
      <w:lang w:eastAsia="uk-UA"/>
    </w:rPr>
  </w:style>
  <w:style w:type="character" w:customStyle="1" w:styleId="BodyTextIndent2Char">
    <w:name w:val="Body Text Indent 2 Char"/>
    <w:basedOn w:val="ad"/>
    <w:rsid w:val="000B2A00"/>
    <w:rPr>
      <w:noProof w:val="0"/>
      <w:sz w:val="28"/>
      <w:lang w:val="uk-UA" w:eastAsia="uk-UA" w:bidi="ar-SA"/>
    </w:rPr>
  </w:style>
  <w:style w:type="paragraph" w:customStyle="1" w:styleId="1HEADING1right">
    <w:name w:val="1 HEADING 1 + right"/>
    <w:basedOn w:val="1"/>
    <w:next w:val="HEADING1thesis"/>
    <w:link w:val="1HEADING1right0"/>
    <w:rsid w:val="000B2A00"/>
    <w:pPr>
      <w:numPr>
        <w:numId w:val="0"/>
      </w:numPr>
      <w:suppressAutoHyphens w:val="0"/>
      <w:spacing w:before="120" w:after="120"/>
    </w:pPr>
    <w:rPr>
      <w:rFonts w:ascii="Times New Roman" w:eastAsia="Times New Roman" w:hAnsi="Times New Roman" w:cs="Times New Roman"/>
      <w:bCs w:val="0"/>
      <w:caps/>
      <w:lang w:val="uk-UA" w:eastAsia="uk-UA"/>
    </w:rPr>
  </w:style>
  <w:style w:type="paragraph" w:customStyle="1" w:styleId="2Heading2right">
    <w:name w:val="2 Heading 2 + right"/>
    <w:basedOn w:val="2Heading2"/>
    <w:rsid w:val="000B2A00"/>
    <w:pPr>
      <w:numPr>
        <w:ilvl w:val="1"/>
        <w:numId w:val="1"/>
      </w:numPr>
      <w:tabs>
        <w:tab w:val="clear" w:pos="1440"/>
        <w:tab w:val="num" w:pos="2509"/>
      </w:tabs>
      <w:ind w:left="709" w:firstLine="11"/>
    </w:pPr>
    <w:rPr>
      <w:szCs w:val="32"/>
    </w:rPr>
  </w:style>
  <w:style w:type="paragraph" w:customStyle="1" w:styleId="3Heading3right">
    <w:name w:val="3 Heading 3 + right"/>
    <w:basedOn w:val="3"/>
    <w:rsid w:val="000B2A00"/>
    <w:pPr>
      <w:widowControl/>
      <w:tabs>
        <w:tab w:val="clear" w:pos="2160"/>
        <w:tab w:val="num" w:pos="2869"/>
      </w:tabs>
      <w:suppressAutoHyphens w:val="0"/>
      <w:spacing w:before="300" w:after="300" w:line="360" w:lineRule="auto"/>
      <w:ind w:left="2653" w:firstLine="709"/>
      <w:jc w:val="left"/>
    </w:pPr>
    <w:rPr>
      <w:rFonts w:ascii="Times New Roman" w:eastAsia="Times New Roman" w:hAnsi="Times New Roman" w:cs="Arial"/>
      <w:bCs/>
      <w:i w:val="0"/>
      <w:color w:val="auto"/>
      <w:sz w:val="28"/>
      <w:szCs w:val="26"/>
      <w:lang w:eastAsia="uk-UA"/>
    </w:rPr>
  </w:style>
  <w:style w:type="paragraph" w:customStyle="1" w:styleId="HEADING1thesis">
    <w:name w:val="HEADING 1+thesis"/>
    <w:basedOn w:val="1HEADING1right"/>
    <w:next w:val="Normal14"/>
    <w:rsid w:val="000B2A00"/>
    <w:pPr>
      <w:spacing w:before="240" w:after="240"/>
      <w:jc w:val="center"/>
    </w:pPr>
  </w:style>
  <w:style w:type="paragraph" w:customStyle="1" w:styleId="Normal14">
    <w:name w:val="Normal+14"/>
    <w:basedOn w:val="ac"/>
    <w:link w:val="Normal140"/>
    <w:rsid w:val="000B2A00"/>
    <w:pPr>
      <w:suppressAutoHyphens w:val="0"/>
      <w:spacing w:line="360" w:lineRule="auto"/>
      <w:ind w:firstLine="720"/>
      <w:jc w:val="both"/>
    </w:pPr>
    <w:rPr>
      <w:rFonts w:ascii="Times New Roman" w:eastAsia="Times New Roman" w:hAnsi="Times New Roman" w:cs="Times New Roman"/>
      <w:sz w:val="28"/>
      <w:szCs w:val="20"/>
      <w:lang w:eastAsia="uk-UA"/>
    </w:rPr>
  </w:style>
  <w:style w:type="paragraph" w:customStyle="1" w:styleId="Bulletted">
    <w:name w:val="Bulletted"/>
    <w:basedOn w:val="ac"/>
    <w:rsid w:val="000B2A00"/>
    <w:pPr>
      <w:numPr>
        <w:numId w:val="40"/>
      </w:numPr>
      <w:tabs>
        <w:tab w:val="clear" w:pos="2130"/>
        <w:tab w:val="num" w:pos="1320"/>
      </w:tabs>
      <w:suppressAutoHyphens w:val="0"/>
      <w:spacing w:line="360" w:lineRule="auto"/>
      <w:ind w:left="1320" w:hanging="600"/>
      <w:jc w:val="both"/>
    </w:pPr>
    <w:rPr>
      <w:rFonts w:ascii="Times New Roman" w:eastAsia="Times New Roman" w:hAnsi="Times New Roman" w:cs="Times New Roman"/>
      <w:color w:val="0000FF"/>
      <w:kern w:val="36"/>
      <w:sz w:val="28"/>
      <w:szCs w:val="28"/>
      <w:lang w:val="uk-UA" w:eastAsia="uk-UA"/>
    </w:rPr>
  </w:style>
  <w:style w:type="paragraph" w:customStyle="1" w:styleId="Normal141">
    <w:name w:val="Normal+14 + Синій"/>
    <w:basedOn w:val="Normal14"/>
    <w:link w:val="Normal142"/>
    <w:rsid w:val="000B2A00"/>
    <w:rPr>
      <w:color w:val="0000FF"/>
      <w:kern w:val="36"/>
    </w:rPr>
  </w:style>
  <w:style w:type="character" w:customStyle="1" w:styleId="Normal140">
    <w:name w:val="Normal+14 Знак"/>
    <w:basedOn w:val="ad"/>
    <w:link w:val="Normal14"/>
    <w:rsid w:val="000B2A00"/>
    <w:rPr>
      <w:rFonts w:ascii="Times New Roman" w:eastAsia="Times New Roman" w:hAnsi="Times New Roman" w:cs="Times New Roman"/>
      <w:sz w:val="28"/>
      <w:lang w:eastAsia="uk-UA"/>
    </w:rPr>
  </w:style>
  <w:style w:type="character" w:customStyle="1" w:styleId="Normal142">
    <w:name w:val="Normal+14 + Синій Знак"/>
    <w:basedOn w:val="Normal140"/>
    <w:link w:val="Normal141"/>
    <w:rsid w:val="000B2A00"/>
    <w:rPr>
      <w:rFonts w:ascii="Times New Roman" w:eastAsia="Times New Roman" w:hAnsi="Times New Roman" w:cs="Times New Roman"/>
      <w:color w:val="0000FF"/>
      <w:kern w:val="36"/>
      <w:sz w:val="28"/>
      <w:lang w:eastAsia="uk-UA"/>
    </w:rPr>
  </w:style>
  <w:style w:type="character" w:customStyle="1" w:styleId="lks">
    <w:name w:val="lk s"/>
    <w:basedOn w:val="ad"/>
    <w:rsid w:val="000B2A00"/>
  </w:style>
  <w:style w:type="paragraph" w:customStyle="1" w:styleId="afffffffffffffffffffff2">
    <w:name w:val="Нормальный параграф"/>
    <w:basedOn w:val="Default"/>
    <w:next w:val="Default"/>
    <w:rsid w:val="000B2A00"/>
    <w:pPr>
      <w:suppressAutoHyphens w:val="0"/>
      <w:autoSpaceDN w:val="0"/>
      <w:adjustRightInd w:val="0"/>
    </w:pPr>
    <w:rPr>
      <w:rFonts w:ascii="BBHIGF+TimesNewRoman" w:eastAsia="Times New Roman" w:hAnsi="BBHIGF+TimesNewRoman" w:cs="Times New Roman"/>
      <w:color w:val="auto"/>
      <w:lang w:val="uk-UA" w:eastAsia="uk-UA"/>
    </w:rPr>
  </w:style>
  <w:style w:type="paragraph" w:customStyle="1" w:styleId="Table">
    <w:name w:val="Table"/>
    <w:basedOn w:val="ac"/>
    <w:rsid w:val="000B2A00"/>
    <w:pPr>
      <w:suppressAutoHyphens w:val="0"/>
      <w:spacing w:before="120" w:after="120"/>
    </w:pPr>
    <w:rPr>
      <w:rFonts w:ascii="Times New Roman" w:eastAsia="Times New Roman" w:hAnsi="Times New Roman" w:cs="Times New Roman"/>
      <w:bCs/>
      <w:lang w:val="uk-UA" w:eastAsia="uk-UA"/>
    </w:rPr>
  </w:style>
  <w:style w:type="numbering" w:customStyle="1" w:styleId="a9">
    <w:name w:val="Нумерований в таблиці"/>
    <w:aliases w:val="12"/>
    <w:basedOn w:val="af"/>
    <w:rsid w:val="000B2A00"/>
    <w:pPr>
      <w:numPr>
        <w:numId w:val="41"/>
      </w:numPr>
    </w:pPr>
  </w:style>
  <w:style w:type="paragraph" w:customStyle="1" w:styleId="Heading3thesis">
    <w:name w:val="Heading 3+thesis"/>
    <w:basedOn w:val="3Heading3right"/>
    <w:rsid w:val="000B2A00"/>
    <w:pPr>
      <w:tabs>
        <w:tab w:val="num" w:pos="2280"/>
      </w:tabs>
      <w:ind w:left="2280" w:hanging="840"/>
    </w:pPr>
  </w:style>
  <w:style w:type="paragraph" w:customStyle="1" w:styleId="Heading2thesis">
    <w:name w:val="Heading 2+thesis"/>
    <w:basedOn w:val="2Heading2right"/>
    <w:rsid w:val="000B2A00"/>
    <w:pPr>
      <w:tabs>
        <w:tab w:val="num" w:pos="1440"/>
      </w:tabs>
      <w:ind w:left="1440" w:hanging="720"/>
    </w:pPr>
  </w:style>
  <w:style w:type="paragraph" w:customStyle="1" w:styleId="Heading1First">
    <w:name w:val="Heading 1+First"/>
    <w:basedOn w:val="1HEADING1right"/>
    <w:next w:val="HEADING1thesis"/>
    <w:link w:val="Heading1First0"/>
    <w:rsid w:val="000B2A00"/>
    <w:pPr>
      <w:outlineLvl w:val="9"/>
    </w:pPr>
  </w:style>
  <w:style w:type="character" w:customStyle="1" w:styleId="1HEADING1right0">
    <w:name w:val="1 HEADING 1 + right Знак"/>
    <w:basedOn w:val="13"/>
    <w:link w:val="1HEADING1right"/>
    <w:rsid w:val="000B2A00"/>
    <w:rPr>
      <w:rFonts w:ascii="Times New Roman" w:eastAsia="Times New Roman" w:hAnsi="Times New Roman" w:cs="Times New Roman"/>
      <w:b/>
      <w:bCs w:val="0"/>
      <w:caps/>
      <w:kern w:val="1"/>
      <w:sz w:val="32"/>
      <w:szCs w:val="32"/>
      <w:lang w:val="uk-UA" w:eastAsia="uk-UA"/>
    </w:rPr>
  </w:style>
  <w:style w:type="character" w:customStyle="1" w:styleId="Heading1First0">
    <w:name w:val="Heading 1+First Знак Знак"/>
    <w:basedOn w:val="1HEADING1right0"/>
    <w:link w:val="Heading1First"/>
    <w:rsid w:val="000B2A00"/>
    <w:rPr>
      <w:rFonts w:ascii="Times New Roman" w:eastAsia="Times New Roman" w:hAnsi="Times New Roman" w:cs="Times New Roman"/>
      <w:b/>
      <w:bCs w:val="0"/>
      <w:caps/>
      <w:kern w:val="1"/>
      <w:sz w:val="32"/>
      <w:szCs w:val="32"/>
      <w:lang w:val="uk-UA" w:eastAsia="uk-UA"/>
    </w:rPr>
  </w:style>
  <w:style w:type="paragraph" w:customStyle="1" w:styleId="Heading1FirstFinal">
    <w:name w:val="Heading 1+First+Final"/>
    <w:basedOn w:val="Heading1First"/>
    <w:rsid w:val="000B2A00"/>
    <w:pPr>
      <w:ind w:left="4680"/>
    </w:pPr>
    <w:rPr>
      <w:lang w:val="en-US"/>
    </w:rPr>
  </w:style>
  <w:style w:type="paragraph" w:customStyle="1" w:styleId="Heading4thesis">
    <w:name w:val="Heading 4+thesis"/>
    <w:basedOn w:val="Normal14"/>
    <w:next w:val="Normal14"/>
    <w:autoRedefine/>
    <w:rsid w:val="000B2A00"/>
    <w:pPr>
      <w:numPr>
        <w:ilvl w:val="3"/>
        <w:numId w:val="42"/>
      </w:numPr>
      <w:tabs>
        <w:tab w:val="clear" w:pos="3949"/>
        <w:tab w:val="num" w:pos="1562"/>
      </w:tabs>
      <w:ind w:left="1446" w:hanging="244"/>
    </w:pPr>
    <w:rPr>
      <w:i/>
      <w:lang w:val="uk-UA"/>
    </w:rPr>
  </w:style>
  <w:style w:type="paragraph" w:customStyle="1" w:styleId="1HEADING1aligned">
    <w:name w:val="1 HEADING 1 + aligned"/>
    <w:basedOn w:val="1HEADING1right"/>
    <w:rsid w:val="000B2A00"/>
    <w:pPr>
      <w:spacing w:before="360" w:after="360"/>
      <w:ind w:left="708"/>
    </w:pPr>
  </w:style>
  <w:style w:type="numbering" w:styleId="111111">
    <w:name w:val="Outline List 2"/>
    <w:basedOn w:val="af"/>
    <w:rsid w:val="000B2A00"/>
    <w:pPr>
      <w:numPr>
        <w:numId w:val="43"/>
      </w:numPr>
    </w:pPr>
  </w:style>
  <w:style w:type="character" w:customStyle="1" w:styleId="2fffff1">
    <w:name w:val="Выделение2"/>
    <w:basedOn w:val="ad"/>
    <w:rsid w:val="000B2A00"/>
  </w:style>
  <w:style w:type="character" w:customStyle="1" w:styleId="spelle">
    <w:name w:val="spelle"/>
    <w:basedOn w:val="ad"/>
    <w:rsid w:val="000B2A00"/>
  </w:style>
  <w:style w:type="character" w:customStyle="1" w:styleId="aitalic">
    <w:name w:val="aitalic"/>
    <w:basedOn w:val="ad"/>
    <w:rsid w:val="000B2A00"/>
    <w:rPr>
      <w:i/>
      <w:iCs/>
    </w:rPr>
  </w:style>
  <w:style w:type="paragraph" w:customStyle="1" w:styleId="afffffffffffffffffffff3">
    <w:name w:val="Висновок до розділів"/>
    <w:basedOn w:val="Heading2thesis"/>
    <w:rsid w:val="000B2A00"/>
    <w:pPr>
      <w:numPr>
        <w:ilvl w:val="0"/>
        <w:numId w:val="0"/>
      </w:numPr>
      <w:ind w:firstLine="709"/>
    </w:pPr>
  </w:style>
  <w:style w:type="paragraph" w:customStyle="1" w:styleId="123">
    <w:name w:val="Журнал Список 1. 2. 3."/>
    <w:rsid w:val="000B2A00"/>
    <w:pPr>
      <w:numPr>
        <w:numId w:val="45"/>
      </w:numPr>
    </w:pPr>
    <w:rPr>
      <w:rFonts w:ascii="Times New Roman" w:eastAsia="Times New Roman" w:hAnsi="Times New Roman" w:cs="Times New Roman"/>
      <w:noProof/>
    </w:rPr>
  </w:style>
  <w:style w:type="paragraph" w:customStyle="1" w:styleId="ab">
    <w:name w:val="Нумер"/>
    <w:basedOn w:val="afffffffffffffffffffff4"/>
    <w:rsid w:val="000B2A00"/>
    <w:pPr>
      <w:numPr>
        <w:numId w:val="44"/>
      </w:numPr>
      <w:tabs>
        <w:tab w:val="clear" w:pos="720"/>
        <w:tab w:val="num" w:pos="900"/>
      </w:tabs>
      <w:spacing w:line="360" w:lineRule="auto"/>
      <w:ind w:left="900" w:hanging="540"/>
      <w:jc w:val="both"/>
    </w:pPr>
    <w:rPr>
      <w:rFonts w:eastAsia="TimesNewRomanPSMT"/>
      <w:sz w:val="28"/>
      <w:szCs w:val="28"/>
    </w:rPr>
  </w:style>
  <w:style w:type="paragraph" w:styleId="afffffffffffffffffffff4">
    <w:name w:val="List Number"/>
    <w:basedOn w:val="ac"/>
    <w:rsid w:val="000B2A00"/>
    <w:pPr>
      <w:tabs>
        <w:tab w:val="num" w:pos="360"/>
      </w:tabs>
      <w:suppressAutoHyphens w:val="0"/>
      <w:ind w:left="360" w:hanging="360"/>
    </w:pPr>
    <w:rPr>
      <w:rFonts w:ascii="Times New Roman" w:eastAsia="Times New Roman" w:hAnsi="Times New Roman" w:cs="Times New Roman"/>
      <w:sz w:val="20"/>
      <w:szCs w:val="20"/>
      <w:lang w:eastAsia="uk-UA"/>
    </w:rPr>
  </w:style>
  <w:style w:type="character" w:customStyle="1" w:styleId="rgremarks1">
    <w:name w:val="rg_remarks1"/>
    <w:basedOn w:val="ad"/>
    <w:rsid w:val="008934CB"/>
    <w:rPr>
      <w:color w:val="000000"/>
    </w:rPr>
  </w:style>
  <w:style w:type="paragraph" w:customStyle="1" w:styleId="afffffffffffffffffffff5">
    <w:name w:val="ГП Текст"/>
    <w:basedOn w:val="ac"/>
    <w:rsid w:val="008934CB"/>
    <w:pPr>
      <w:widowControl w:val="0"/>
      <w:shd w:val="clear" w:color="auto" w:fill="FFFFFF"/>
      <w:suppressAutoHyphens w:val="0"/>
      <w:autoSpaceDE w:val="0"/>
      <w:autoSpaceDN w:val="0"/>
      <w:adjustRightInd w:val="0"/>
      <w:ind w:firstLine="142"/>
    </w:pPr>
    <w:rPr>
      <w:rFonts w:ascii="Verdana" w:eastAsia="SimSun" w:hAnsi="Verdana" w:cs="Times New Roman"/>
      <w:color w:val="000000"/>
      <w:sz w:val="20"/>
      <w:szCs w:val="20"/>
      <w:lang w:val="uk-UA" w:eastAsia="zh-CN"/>
    </w:rPr>
  </w:style>
  <w:style w:type="paragraph" w:customStyle="1" w:styleId="afffffffffffffffffffff6">
    <w:name w:val="Замітка"/>
    <w:basedOn w:val="ac"/>
    <w:next w:val="afffffffffffffffffffff7"/>
    <w:rsid w:val="008934CB"/>
    <w:pPr>
      <w:widowControl w:val="0"/>
      <w:suppressAutoHyphens w:val="0"/>
      <w:autoSpaceDE w:val="0"/>
      <w:autoSpaceDN w:val="0"/>
      <w:adjustRightInd w:val="0"/>
      <w:ind w:firstLine="142"/>
    </w:pPr>
    <w:rPr>
      <w:rFonts w:ascii="Trebuchet MS" w:eastAsia="Times New Roman" w:hAnsi="Trebuchet MS" w:cs="Verdana"/>
      <w:color w:val="5F5F5F"/>
      <w:sz w:val="20"/>
      <w:szCs w:val="20"/>
      <w:lang w:val="uk-UA" w:eastAsia="zh-CN"/>
    </w:rPr>
  </w:style>
  <w:style w:type="paragraph" w:styleId="afffffffffffffffffffff7">
    <w:name w:val="Normal Indent"/>
    <w:aliases w:val="Обычный отступ З"/>
    <w:basedOn w:val="ac"/>
    <w:rsid w:val="008934CB"/>
    <w:pPr>
      <w:suppressAutoHyphens w:val="0"/>
      <w:ind w:left="708"/>
    </w:pPr>
    <w:rPr>
      <w:rFonts w:ascii="Times New Roman" w:eastAsia="Times New Roman" w:hAnsi="Times New Roman" w:cs="Times New Roman"/>
      <w:lang w:val="uk-UA" w:eastAsia="ru-RU"/>
    </w:rPr>
  </w:style>
  <w:style w:type="paragraph" w:customStyle="1" w:styleId="14127">
    <w:name w:val="Стиль 14 пт Первая строка:  1.27 см"/>
    <w:basedOn w:val="ac"/>
    <w:rsid w:val="008934CB"/>
    <w:pPr>
      <w:suppressAutoHyphens w:val="0"/>
      <w:spacing w:line="360" w:lineRule="auto"/>
      <w:ind w:firstLine="720"/>
    </w:pPr>
    <w:rPr>
      <w:rFonts w:ascii="Times New Roman" w:eastAsia="Times New Roman" w:hAnsi="Times New Roman" w:cs="Times New Roman"/>
      <w:sz w:val="28"/>
      <w:szCs w:val="20"/>
      <w:lang w:val="uk-UA" w:eastAsia="uk-UA"/>
    </w:rPr>
  </w:style>
  <w:style w:type="character" w:customStyle="1" w:styleId="dichelpline1">
    <w:name w:val="dic_helpline1"/>
    <w:basedOn w:val="ad"/>
    <w:rsid w:val="008934CB"/>
    <w:rPr>
      <w:i/>
      <w:iCs/>
      <w:color w:val="575757"/>
      <w:sz w:val="22"/>
      <w:szCs w:val="22"/>
    </w:rPr>
  </w:style>
  <w:style w:type="paragraph" w:customStyle="1" w:styleId="example">
    <w:name w:val="example"/>
    <w:rsid w:val="008934CB"/>
    <w:pPr>
      <w:tabs>
        <w:tab w:val="left" w:pos="397"/>
      </w:tabs>
      <w:spacing w:line="526" w:lineRule="atLeast"/>
      <w:ind w:left="680"/>
    </w:pPr>
    <w:rPr>
      <w:rFonts w:ascii="SchoolBook" w:eastAsia="Times New Roman" w:hAnsi="SchoolBook" w:cs="Times New Roman"/>
      <w:i/>
      <w:snapToGrid w:val="0"/>
      <w:color w:val="000000"/>
      <w:sz w:val="27"/>
    </w:rPr>
  </w:style>
  <w:style w:type="paragraph" w:customStyle="1" w:styleId="zagolovok">
    <w:name w:val="zagolovok"/>
    <w:rsid w:val="00830772"/>
    <w:pPr>
      <w:snapToGrid w:val="0"/>
      <w:spacing w:after="57"/>
      <w:jc w:val="center"/>
    </w:pPr>
    <w:rPr>
      <w:rFonts w:ascii="Times New Roman" w:eastAsia="Times New Roman" w:hAnsi="Times New Roman" w:cs="Times New Roman"/>
      <w:b/>
      <w:bCs/>
      <w:color w:val="000000"/>
    </w:rPr>
  </w:style>
  <w:style w:type="paragraph" w:customStyle="1" w:styleId="14pt2">
    <w:name w:val="Стиль Текст + 14 pt"/>
    <w:basedOn w:val="ac"/>
    <w:rsid w:val="007720C7"/>
    <w:pPr>
      <w:suppressAutoHyphens w:val="0"/>
      <w:spacing w:line="360" w:lineRule="auto"/>
    </w:pPr>
    <w:rPr>
      <w:rFonts w:ascii="Times New Roman" w:eastAsia="Times New Roman" w:hAnsi="Times New Roman" w:cs="Times New Roman"/>
      <w:sz w:val="28"/>
      <w:szCs w:val="28"/>
      <w:lang w:eastAsia="ru-RU"/>
    </w:rPr>
  </w:style>
  <w:style w:type="paragraph" w:customStyle="1" w:styleId="afffffffffffffffffffff8">
    <w:name w:val="Œ·˚˜Ì˚È"/>
    <w:rsid w:val="008638C0"/>
    <w:pPr>
      <w:autoSpaceDE w:val="0"/>
      <w:autoSpaceDN w:val="0"/>
    </w:pPr>
    <w:rPr>
      <w:rFonts w:ascii="Times New Roman" w:eastAsia="MS Mincho" w:hAnsi="Times New Roman" w:cs="Times New Roman"/>
      <w:lang w:eastAsia="en-US"/>
    </w:rPr>
  </w:style>
  <w:style w:type="paragraph" w:customStyle="1" w:styleId="afffffffffffffffffffff9">
    <w:name w:val="�榴寵�"/>
    <w:rsid w:val="008638C0"/>
    <w:pPr>
      <w:autoSpaceDE w:val="0"/>
      <w:autoSpaceDN w:val="0"/>
    </w:pPr>
    <w:rPr>
      <w:rFonts w:ascii="Times New Roman" w:eastAsia="細明朝体" w:hAnsi="Times New Roman" w:cs="Times New Roman"/>
      <w:lang w:eastAsia="ja-JP"/>
    </w:rPr>
  </w:style>
  <w:style w:type="paragraph" w:customStyle="1" w:styleId="1fffffff3">
    <w:name w:val="Á‡„ÓÎÓ‚ÓÍ 1"/>
    <w:basedOn w:val="afffffffffffffffffffff8"/>
    <w:next w:val="afffffffffffffffffffff8"/>
    <w:rsid w:val="009F689E"/>
    <w:pPr>
      <w:keepNext/>
      <w:spacing w:line="360" w:lineRule="auto"/>
      <w:jc w:val="center"/>
    </w:pPr>
    <w:rPr>
      <w:rFonts w:ascii="Times New Roman CYR" w:hAnsi="Times New Roman CYR"/>
      <w:b/>
      <w:sz w:val="28"/>
      <w:szCs w:val="28"/>
      <w:lang w:val="uk-UA"/>
    </w:rPr>
  </w:style>
  <w:style w:type="paragraph" w:customStyle="1" w:styleId="2fffff2">
    <w:name w:val="Á‡„ÓÎÓ‚ÓÍ 2"/>
    <w:basedOn w:val="afffffffffffffffffffff8"/>
    <w:next w:val="afffffffffffffffffffff8"/>
    <w:rsid w:val="009F689E"/>
    <w:pPr>
      <w:keepNext/>
      <w:ind w:firstLine="567"/>
    </w:pPr>
    <w:rPr>
      <w:sz w:val="28"/>
      <w:szCs w:val="28"/>
      <w:lang w:val="uk-UA"/>
    </w:rPr>
  </w:style>
  <w:style w:type="paragraph" w:customStyle="1" w:styleId="3ffc">
    <w:name w:val="Á‡„ÓÎÓ‚ÓÍ 3"/>
    <w:basedOn w:val="afffffffffffffffffffff8"/>
    <w:next w:val="afffffffffffffffffffff8"/>
    <w:rsid w:val="009F689E"/>
    <w:pPr>
      <w:keepNext/>
      <w:jc w:val="center"/>
    </w:pPr>
    <w:rPr>
      <w:rFonts w:ascii="Times New Roman CYR" w:hAnsi="Times New Roman CYR"/>
      <w:sz w:val="28"/>
      <w:szCs w:val="28"/>
      <w:lang w:val="uk-UA"/>
    </w:rPr>
  </w:style>
  <w:style w:type="paragraph" w:customStyle="1" w:styleId="4fe">
    <w:name w:val="Á‡„ÓÎÓ‚ÓÍ 4"/>
    <w:basedOn w:val="afffffffffffffffffffff8"/>
    <w:next w:val="afffffffffffffffffffff8"/>
    <w:rsid w:val="009F689E"/>
    <w:pPr>
      <w:keepNext/>
      <w:spacing w:line="360" w:lineRule="auto"/>
      <w:ind w:firstLine="284"/>
      <w:jc w:val="center"/>
    </w:pPr>
    <w:rPr>
      <w:b/>
      <w:caps/>
      <w:spacing w:val="6"/>
      <w:sz w:val="28"/>
      <w:szCs w:val="28"/>
      <w:lang w:val="uk-UA"/>
    </w:rPr>
  </w:style>
  <w:style w:type="paragraph" w:customStyle="1" w:styleId="5f4">
    <w:name w:val="Á‡„ÓÎÓ‚ÓÍ 5"/>
    <w:basedOn w:val="afffffffffffffffffffff8"/>
    <w:next w:val="afffffffffffffffffffff8"/>
    <w:rsid w:val="009F689E"/>
    <w:pPr>
      <w:keepNext/>
      <w:spacing w:line="360" w:lineRule="auto"/>
      <w:ind w:firstLine="567"/>
      <w:jc w:val="both"/>
    </w:pPr>
    <w:rPr>
      <w:spacing w:val="6"/>
      <w:sz w:val="28"/>
      <w:szCs w:val="28"/>
      <w:lang w:val="uk-UA"/>
    </w:rPr>
  </w:style>
  <w:style w:type="paragraph" w:customStyle="1" w:styleId="6f2">
    <w:name w:val="Á‡„ÓÎÓ‚ÓÍ 6"/>
    <w:basedOn w:val="afffffffffffffffffffff8"/>
    <w:next w:val="afffffffffffffffffffff8"/>
    <w:rsid w:val="009F689E"/>
    <w:pPr>
      <w:keepNext/>
      <w:spacing w:line="360" w:lineRule="auto"/>
      <w:ind w:firstLine="567"/>
      <w:jc w:val="both"/>
    </w:pPr>
    <w:rPr>
      <w:b/>
      <w:spacing w:val="6"/>
      <w:sz w:val="28"/>
      <w:szCs w:val="28"/>
      <w:lang w:val="uk-UA"/>
    </w:rPr>
  </w:style>
  <w:style w:type="character" w:customStyle="1" w:styleId="afffffffffffffffffffffa">
    <w:name w:val="ŒÒÌÓ‚ÌÓÈ ¯ËÙÚ"/>
    <w:rsid w:val="009F689E"/>
  </w:style>
  <w:style w:type="paragraph" w:customStyle="1" w:styleId="afffffffffffffffffffffb">
    <w:name w:val="¬ÂıÌËÈ ÍÓÎÓÌÚËÚÛÎ"/>
    <w:basedOn w:val="afffffffffffffffffffff8"/>
    <w:rsid w:val="009F689E"/>
    <w:pPr>
      <w:tabs>
        <w:tab w:val="center" w:pos="4153"/>
        <w:tab w:val="right" w:pos="8306"/>
      </w:tabs>
    </w:pPr>
    <w:rPr>
      <w:rFonts w:ascii="Times New Roman CYR" w:hAnsi="Times New Roman CYR"/>
    </w:rPr>
  </w:style>
  <w:style w:type="character" w:customStyle="1" w:styleId="afffffffffffffffffffffc">
    <w:name w:val="ÌÓÏÂ ÒÚ‡ÌËˆ˚"/>
    <w:basedOn w:val="afffffffffffffffffffffa"/>
    <w:rsid w:val="009F689E"/>
  </w:style>
  <w:style w:type="paragraph" w:customStyle="1" w:styleId="afffffffffffffffffffffd">
    <w:name w:val="ÕËÊÌËÈ ÍÓÎÓÌÚËÚÛÎ"/>
    <w:basedOn w:val="afffffffffffffffffffff8"/>
    <w:rsid w:val="009F689E"/>
    <w:pPr>
      <w:tabs>
        <w:tab w:val="center" w:pos="4153"/>
        <w:tab w:val="right" w:pos="8306"/>
      </w:tabs>
    </w:pPr>
    <w:rPr>
      <w:rFonts w:ascii="Times New Roman CYR" w:hAnsi="Times New Roman CYR"/>
    </w:rPr>
  </w:style>
  <w:style w:type="paragraph" w:customStyle="1" w:styleId="2fffff3">
    <w:name w:val="ŒÒÌÓ‚ÌÓÈ ÚÂÍÒÚ 2"/>
    <w:basedOn w:val="afffffffffffffffffffff8"/>
    <w:rsid w:val="009F689E"/>
    <w:pPr>
      <w:spacing w:line="360" w:lineRule="auto"/>
      <w:ind w:firstLine="567"/>
      <w:jc w:val="both"/>
    </w:pPr>
    <w:rPr>
      <w:rFonts w:ascii="Times New Roman CYR" w:hAnsi="Times New Roman CYR"/>
      <w:sz w:val="28"/>
      <w:szCs w:val="28"/>
      <w:lang w:val="uk-UA"/>
    </w:rPr>
  </w:style>
  <w:style w:type="paragraph" w:customStyle="1" w:styleId="afffffffffffffffffffffe">
    <w:name w:val="ŒÒÌÓ‚ÌÓÈ ÚÂÍÒÚ"/>
    <w:basedOn w:val="afffffffffffffffffffff8"/>
    <w:rsid w:val="009F689E"/>
    <w:pPr>
      <w:jc w:val="center"/>
    </w:pPr>
    <w:rPr>
      <w:rFonts w:ascii="Courier New" w:hAnsi="Courier New"/>
      <w:b/>
      <w:sz w:val="28"/>
      <w:szCs w:val="28"/>
    </w:rPr>
  </w:style>
  <w:style w:type="paragraph" w:customStyle="1" w:styleId="2fffff4">
    <w:name w:val="ŒÒÌÓ‚ÌÓÈ ÚÂÍÒÚ Ò ÓÚÒÚÛÔÓÏ 2"/>
    <w:basedOn w:val="afffffffffffffffffffff8"/>
    <w:rsid w:val="009F689E"/>
    <w:pPr>
      <w:spacing w:line="360" w:lineRule="auto"/>
      <w:ind w:firstLine="567"/>
    </w:pPr>
    <w:rPr>
      <w:sz w:val="28"/>
      <w:szCs w:val="28"/>
      <w:lang w:val="uk-UA"/>
    </w:rPr>
  </w:style>
  <w:style w:type="paragraph" w:customStyle="1" w:styleId="3ffd">
    <w:name w:val="ŒÒÌÓ‚ÌÓÈ ÚÂÍÒÚ Ò ÓÚÒÚÛÔÓÏ 3"/>
    <w:basedOn w:val="afffffffffffffffffffff8"/>
    <w:rsid w:val="009F689E"/>
    <w:pPr>
      <w:spacing w:line="360" w:lineRule="auto"/>
      <w:ind w:firstLine="284"/>
      <w:jc w:val="both"/>
    </w:pPr>
    <w:rPr>
      <w:b/>
      <w:spacing w:val="6"/>
      <w:sz w:val="28"/>
      <w:szCs w:val="28"/>
      <w:lang w:val="uk-UA"/>
    </w:rPr>
  </w:style>
  <w:style w:type="paragraph" w:customStyle="1" w:styleId="1fffffff4">
    <w:name w:val="壕渠藻鉛� 1"/>
    <w:basedOn w:val="afffffffffffffffffffff9"/>
    <w:next w:val="afffffffffffffffffffff9"/>
    <w:rsid w:val="009F689E"/>
    <w:pPr>
      <w:keepNext/>
      <w:spacing w:line="360" w:lineRule="auto"/>
      <w:jc w:val="center"/>
    </w:pPr>
    <w:rPr>
      <w:rFonts w:ascii="Times New Roman CYR" w:hAnsi="Times New Roman CYR"/>
      <w:b/>
      <w:sz w:val="28"/>
      <w:szCs w:val="28"/>
      <w:lang w:val="uk-UA"/>
    </w:rPr>
  </w:style>
  <w:style w:type="paragraph" w:customStyle="1" w:styleId="2fffff5">
    <w:name w:val="壕渠藻鉛� 2"/>
    <w:basedOn w:val="afffffffffffffffffffff9"/>
    <w:next w:val="afffffffffffffffffffff9"/>
    <w:rsid w:val="009F689E"/>
    <w:pPr>
      <w:keepNext/>
      <w:ind w:firstLine="567"/>
    </w:pPr>
    <w:rPr>
      <w:sz w:val="28"/>
      <w:szCs w:val="28"/>
      <w:lang w:val="uk-UA"/>
    </w:rPr>
  </w:style>
  <w:style w:type="paragraph" w:customStyle="1" w:styleId="3ffe">
    <w:name w:val="壕渠藻鉛� 3"/>
    <w:basedOn w:val="afffffffffffffffffffff9"/>
    <w:next w:val="afffffffffffffffffffff9"/>
    <w:rsid w:val="009F689E"/>
    <w:pPr>
      <w:keepNext/>
      <w:jc w:val="center"/>
    </w:pPr>
    <w:rPr>
      <w:rFonts w:ascii="Times New Roman CYR" w:hAnsi="Times New Roman CYR"/>
      <w:sz w:val="28"/>
      <w:szCs w:val="28"/>
      <w:lang w:val="uk-UA"/>
    </w:rPr>
  </w:style>
  <w:style w:type="paragraph" w:customStyle="1" w:styleId="4ff">
    <w:name w:val="壕渠藻鉛� 4"/>
    <w:basedOn w:val="afffffffffffffffffffff9"/>
    <w:next w:val="afffffffffffffffffffff9"/>
    <w:rsid w:val="009F689E"/>
    <w:pPr>
      <w:keepNext/>
      <w:spacing w:line="360" w:lineRule="auto"/>
      <w:ind w:firstLine="284"/>
      <w:jc w:val="center"/>
    </w:pPr>
    <w:rPr>
      <w:b/>
      <w:caps/>
      <w:spacing w:val="6"/>
      <w:sz w:val="28"/>
      <w:szCs w:val="28"/>
      <w:lang w:val="uk-UA"/>
    </w:rPr>
  </w:style>
  <w:style w:type="paragraph" w:customStyle="1" w:styleId="5f5">
    <w:name w:val="壕渠藻鉛� 5"/>
    <w:basedOn w:val="afffffffffffffffffffff9"/>
    <w:next w:val="afffffffffffffffffffff9"/>
    <w:rsid w:val="009F689E"/>
    <w:pPr>
      <w:keepNext/>
      <w:spacing w:line="360" w:lineRule="auto"/>
      <w:ind w:firstLine="567"/>
      <w:jc w:val="both"/>
    </w:pPr>
    <w:rPr>
      <w:spacing w:val="6"/>
      <w:sz w:val="28"/>
      <w:szCs w:val="28"/>
      <w:lang w:val="uk-UA"/>
    </w:rPr>
  </w:style>
  <w:style w:type="paragraph" w:customStyle="1" w:styleId="6f3">
    <w:name w:val="壕渠藻鉛� 6"/>
    <w:basedOn w:val="afffffffffffffffffffff9"/>
    <w:next w:val="afffffffffffffffffffff9"/>
    <w:rsid w:val="009F689E"/>
    <w:pPr>
      <w:keepNext/>
      <w:spacing w:line="360" w:lineRule="auto"/>
      <w:ind w:firstLine="567"/>
      <w:jc w:val="both"/>
    </w:pPr>
    <w:rPr>
      <w:b/>
      <w:spacing w:val="6"/>
      <w:sz w:val="28"/>
      <w:szCs w:val="28"/>
      <w:lang w:val="uk-UA"/>
    </w:rPr>
  </w:style>
  <w:style w:type="character" w:customStyle="1" w:styleId="affffffffffffffffffffff">
    <w:name w:val="�樗薗博 ｿ_徐�"/>
    <w:rsid w:val="009F689E"/>
  </w:style>
  <w:style w:type="paragraph" w:customStyle="1" w:styleId="affffffffffffffffffffff0">
    <w:name w:val="蛹_將庶 数藻著序卵"/>
    <w:basedOn w:val="afffffffffffffffffffff9"/>
    <w:rsid w:val="009F689E"/>
    <w:pPr>
      <w:tabs>
        <w:tab w:val="center" w:pos="4153"/>
        <w:tab w:val="right" w:pos="8306"/>
      </w:tabs>
    </w:pPr>
    <w:rPr>
      <w:rFonts w:ascii="Times New Roman CYR" w:hAnsi="Times New Roman CYR"/>
    </w:rPr>
  </w:style>
  <w:style w:type="character" w:customStyle="1" w:styleId="affffffffffffffffffffff1">
    <w:name w:val="樗東_ 迄_�恕�"/>
    <w:basedOn w:val="affffffffffffffffffffff"/>
    <w:rsid w:val="009F689E"/>
  </w:style>
  <w:style w:type="paragraph" w:customStyle="1" w:styleId="affffffffffffffffffffff2">
    <w:name w:val="齒ｾ衷� 数藻著序卵"/>
    <w:basedOn w:val="afffffffffffffffffffff9"/>
    <w:rsid w:val="009F689E"/>
    <w:pPr>
      <w:tabs>
        <w:tab w:val="center" w:pos="4153"/>
        <w:tab w:val="right" w:pos="8306"/>
      </w:tabs>
    </w:pPr>
    <w:rPr>
      <w:rFonts w:ascii="Times New Roman CYR" w:hAnsi="Times New Roman CYR"/>
    </w:rPr>
  </w:style>
  <w:style w:type="paragraph" w:customStyle="1" w:styleId="2fffff6">
    <w:name w:val="�樗薗博 �趨� 2"/>
    <w:basedOn w:val="afffffffffffffffffffff9"/>
    <w:rsid w:val="009F689E"/>
    <w:pPr>
      <w:spacing w:line="360" w:lineRule="auto"/>
      <w:ind w:firstLine="567"/>
      <w:jc w:val="both"/>
    </w:pPr>
    <w:rPr>
      <w:rFonts w:ascii="Times New Roman CYR" w:hAnsi="Times New Roman CYR"/>
      <w:sz w:val="28"/>
      <w:szCs w:val="28"/>
      <w:lang w:val="uk-UA"/>
    </w:rPr>
  </w:style>
  <w:style w:type="paragraph" w:customStyle="1" w:styleId="affffffffffffffffffffff3">
    <w:name w:val="�樗薗博 �趨�"/>
    <w:basedOn w:val="afffffffffffffffffffff9"/>
    <w:rsid w:val="009F689E"/>
    <w:pPr>
      <w:jc w:val="center"/>
    </w:pPr>
    <w:rPr>
      <w:rFonts w:ascii="Courier New" w:hAnsi="Courier New"/>
      <w:b/>
      <w:sz w:val="28"/>
      <w:szCs w:val="28"/>
    </w:rPr>
  </w:style>
  <w:style w:type="paragraph" w:customStyle="1" w:styleId="2fffff7">
    <w:name w:val="�樗薗博 �趨� � 曝迄藍箔 2"/>
    <w:basedOn w:val="afffffffffffffffffffff9"/>
    <w:rsid w:val="009F689E"/>
    <w:pPr>
      <w:spacing w:line="360" w:lineRule="auto"/>
      <w:ind w:firstLine="567"/>
    </w:pPr>
    <w:rPr>
      <w:sz w:val="28"/>
      <w:szCs w:val="28"/>
      <w:lang w:val="uk-UA"/>
    </w:rPr>
  </w:style>
  <w:style w:type="paragraph" w:customStyle="1" w:styleId="3fff">
    <w:name w:val="�樗薗博 �趨� � 曝迄藍箔 3"/>
    <w:basedOn w:val="afffffffffffffffffffff9"/>
    <w:rsid w:val="009F689E"/>
    <w:pPr>
      <w:spacing w:line="360" w:lineRule="auto"/>
      <w:ind w:firstLine="284"/>
      <w:jc w:val="both"/>
    </w:pPr>
    <w:rPr>
      <w:b/>
      <w:spacing w:val="6"/>
      <w:sz w:val="28"/>
      <w:szCs w:val="28"/>
      <w:lang w:val="uk-UA"/>
    </w:rPr>
  </w:style>
  <w:style w:type="paragraph" w:customStyle="1" w:styleId="affffffffffffffffffffff4">
    <w:name w:val="Œ∑˚˜Ã˚»"/>
    <w:rsid w:val="009F689E"/>
    <w:pPr>
      <w:autoSpaceDE w:val="0"/>
      <w:autoSpaceDN w:val="0"/>
    </w:pPr>
    <w:rPr>
      <w:rFonts w:ascii="Times New Roman" w:eastAsia="Times New Roman" w:hAnsi="Times New Roman" w:cs="Times New Roman"/>
      <w:lang w:eastAsia="en-US"/>
    </w:rPr>
  </w:style>
  <w:style w:type="character" w:customStyle="1" w:styleId="inhead1">
    <w:name w:val="inhead1"/>
    <w:basedOn w:val="ad"/>
    <w:rsid w:val="00090484"/>
    <w:rPr>
      <w:rFonts w:ascii="Times New Roman" w:hAnsi="Times New Roman" w:cs="Times New Roman" w:hint="default"/>
      <w:color w:val="000000"/>
      <w:sz w:val="28"/>
      <w:szCs w:val="28"/>
    </w:rPr>
  </w:style>
  <w:style w:type="character" w:customStyle="1" w:styleId="rvts33">
    <w:name w:val="rvts33"/>
    <w:basedOn w:val="ad"/>
    <w:rsid w:val="00535EA5"/>
  </w:style>
  <w:style w:type="character" w:customStyle="1" w:styleId="rvts34">
    <w:name w:val="rvts34"/>
    <w:basedOn w:val="ad"/>
    <w:rsid w:val="00535EA5"/>
  </w:style>
  <w:style w:type="character" w:customStyle="1" w:styleId="rvts36">
    <w:name w:val="rvts36"/>
    <w:basedOn w:val="ad"/>
    <w:rsid w:val="00535EA5"/>
  </w:style>
  <w:style w:type="character" w:customStyle="1" w:styleId="rvts31">
    <w:name w:val="rvts31"/>
    <w:basedOn w:val="ad"/>
    <w:rsid w:val="00535EA5"/>
  </w:style>
  <w:style w:type="paragraph" w:customStyle="1" w:styleId="affffffffffffffffffffff5">
    <w:name w:val="Игорь"/>
    <w:basedOn w:val="ac"/>
    <w:rsid w:val="00535EA5"/>
    <w:pPr>
      <w:suppressAutoHyphens w:val="0"/>
      <w:spacing w:line="360" w:lineRule="auto"/>
      <w:ind w:firstLine="510"/>
      <w:jc w:val="both"/>
    </w:pPr>
    <w:rPr>
      <w:rFonts w:ascii="Times New Roman" w:eastAsia="Times New Roman" w:hAnsi="Times New Roman" w:cs="Times New Roman"/>
      <w:szCs w:val="20"/>
      <w:lang w:eastAsia="ru-RU"/>
    </w:rPr>
  </w:style>
  <w:style w:type="character" w:customStyle="1" w:styleId="rvts20">
    <w:name w:val="rvts20"/>
    <w:basedOn w:val="ad"/>
    <w:rsid w:val="00535EA5"/>
  </w:style>
  <w:style w:type="paragraph" w:customStyle="1" w:styleId="def">
    <w:name w:val="def"/>
    <w:basedOn w:val="ac"/>
    <w:rsid w:val="00535EA5"/>
    <w:pPr>
      <w:suppressAutoHyphens w:val="0"/>
      <w:spacing w:before="100" w:beforeAutospacing="1" w:after="100" w:afterAutospacing="1"/>
      <w:jc w:val="both"/>
    </w:pPr>
    <w:rPr>
      <w:rFonts w:ascii="Verdana" w:eastAsia="Times New Roman" w:hAnsi="Verdana" w:cs="Times New Roman"/>
      <w:color w:val="000000"/>
      <w:sz w:val="18"/>
      <w:szCs w:val="18"/>
      <w:lang w:val="uk-UA" w:eastAsia="uk-UA"/>
    </w:rPr>
  </w:style>
  <w:style w:type="paragraph" w:customStyle="1" w:styleId="textsbornik0">
    <w:name w:val="textsbornik"/>
    <w:basedOn w:val="ac"/>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bornikexample">
    <w:name w:val="sbornikexample"/>
    <w:basedOn w:val="ac"/>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styleId="2fffff8">
    <w:name w:val="List Bullet 2"/>
    <w:basedOn w:val="ac"/>
    <w:autoRedefine/>
    <w:unhideWhenUsed/>
    <w:rsid w:val="00D870BC"/>
    <w:pPr>
      <w:tabs>
        <w:tab w:val="num" w:pos="643"/>
      </w:tabs>
      <w:suppressAutoHyphens w:val="0"/>
      <w:ind w:left="643" w:hanging="360"/>
    </w:pPr>
    <w:rPr>
      <w:rFonts w:ascii="Times New Roman" w:eastAsia="Times New Roman" w:hAnsi="Times New Roman" w:cs="Times New Roman"/>
      <w:sz w:val="20"/>
      <w:szCs w:val="20"/>
      <w:lang w:val="en-US" w:eastAsia="ru-RU"/>
    </w:rPr>
  </w:style>
  <w:style w:type="paragraph" w:styleId="affffff1">
    <w:name w:val="Date"/>
    <w:basedOn w:val="ac"/>
    <w:next w:val="ac"/>
    <w:link w:val="affffff0"/>
    <w:unhideWhenUsed/>
    <w:rsid w:val="00D870BC"/>
    <w:pPr>
      <w:suppressAutoHyphens w:val="0"/>
    </w:pPr>
    <w:rPr>
      <w:rFonts w:ascii="PetersburgCTT" w:eastAsia="PetersburgCTT" w:hAnsi="PetersburgCTT" w:cs="PetersburgCTT"/>
      <w:szCs w:val="20"/>
      <w:lang w:eastAsia="ru-RU"/>
    </w:rPr>
  </w:style>
  <w:style w:type="character" w:customStyle="1" w:styleId="1fffffff5">
    <w:name w:val="Дата Знак1"/>
    <w:basedOn w:val="ad"/>
    <w:uiPriority w:val="99"/>
    <w:semiHidden/>
    <w:rsid w:val="00D870BC"/>
    <w:rPr>
      <w:rFonts w:ascii="Garamond" w:eastAsia="Garamond" w:hAnsi="Garamond" w:cs="Garamond"/>
      <w:sz w:val="24"/>
      <w:szCs w:val="24"/>
      <w:lang w:eastAsia="ar-SA"/>
    </w:rPr>
  </w:style>
  <w:style w:type="paragraph" w:styleId="afff1">
    <w:name w:val="Body Text First Indent"/>
    <w:basedOn w:val="afffffff8"/>
    <w:link w:val="afff0"/>
    <w:unhideWhenUsed/>
    <w:rsid w:val="00D870BC"/>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0"/>
    <w:uiPriority w:val="99"/>
    <w:semiHidden/>
    <w:rsid w:val="00D870BC"/>
    <w:rPr>
      <w:rFonts w:ascii="Garamond" w:eastAsia="Garamond" w:hAnsi="Garamond" w:cs="Garamond"/>
      <w:sz w:val="24"/>
      <w:szCs w:val="24"/>
      <w:lang w:eastAsia="ar-SA"/>
    </w:rPr>
  </w:style>
  <w:style w:type="paragraph" w:customStyle="1" w:styleId="authorsbornik0">
    <w:name w:val="authorsbornik"/>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itlesbornik">
    <w:name w:val="titlesbornik"/>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readcrumbs">
    <w:name w:val="breadcrumbs"/>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itf">
    <w:name w:val="nitf"/>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ummary">
    <w:name w:val="summary"/>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2">
    <w:name w:val="story2"/>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7">
    <w:name w:val="Назва об'єкта1"/>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ariant">
    <w:name w:val="variant"/>
    <w:basedOn w:val="ad"/>
    <w:rsid w:val="00D870BC"/>
  </w:style>
  <w:style w:type="character" w:customStyle="1" w:styleId="unknown">
    <w:name w:val="unknown"/>
    <w:basedOn w:val="ad"/>
    <w:rsid w:val="00D870BC"/>
  </w:style>
  <w:style w:type="character" w:customStyle="1" w:styleId="variantcorrected">
    <w:name w:val="variant corrected"/>
    <w:basedOn w:val="ad"/>
    <w:rsid w:val="00D870BC"/>
  </w:style>
  <w:style w:type="character" w:customStyle="1" w:styleId="pron">
    <w:name w:val="pron"/>
    <w:basedOn w:val="ad"/>
    <w:rsid w:val="00D870BC"/>
  </w:style>
  <w:style w:type="character" w:customStyle="1" w:styleId="morebelow">
    <w:name w:val="morebelow"/>
    <w:basedOn w:val="ad"/>
    <w:rsid w:val="00D870BC"/>
  </w:style>
  <w:style w:type="character" w:customStyle="1" w:styleId="shw">
    <w:name w:val="shw"/>
    <w:basedOn w:val="ad"/>
    <w:rsid w:val="00D870BC"/>
  </w:style>
  <w:style w:type="character" w:customStyle="1" w:styleId="2fffff9">
    <w:name w:val="Дата2"/>
    <w:basedOn w:val="ad"/>
    <w:rsid w:val="00D870BC"/>
  </w:style>
  <w:style w:type="character" w:customStyle="1" w:styleId="def-classification">
    <w:name w:val="def-classification"/>
    <w:basedOn w:val="ad"/>
    <w:rsid w:val="00D870BC"/>
  </w:style>
  <w:style w:type="character" w:customStyle="1" w:styleId="def-label">
    <w:name w:val="def-label"/>
    <w:basedOn w:val="ad"/>
    <w:rsid w:val="00D870BC"/>
  </w:style>
  <w:style w:type="character" w:customStyle="1" w:styleId="cald-word">
    <w:name w:val="cald-word"/>
    <w:basedOn w:val="ad"/>
    <w:rsid w:val="00D870BC"/>
  </w:style>
  <w:style w:type="character" w:customStyle="1" w:styleId="cald-definition">
    <w:name w:val="cald-definition"/>
    <w:basedOn w:val="ad"/>
    <w:rsid w:val="00D870BC"/>
  </w:style>
  <w:style w:type="character" w:customStyle="1" w:styleId="sensecontent">
    <w:name w:val="sense_content"/>
    <w:basedOn w:val="ad"/>
    <w:rsid w:val="00D870BC"/>
  </w:style>
  <w:style w:type="character" w:customStyle="1" w:styleId="pronchars">
    <w:name w:val="pronchars"/>
    <w:basedOn w:val="ad"/>
    <w:rsid w:val="00D870BC"/>
  </w:style>
  <w:style w:type="character" w:customStyle="1" w:styleId="unicode">
    <w:name w:val="unicode"/>
    <w:basedOn w:val="ad"/>
    <w:rsid w:val="00D870BC"/>
  </w:style>
  <w:style w:type="character" w:customStyle="1" w:styleId="vl">
    <w:name w:val="vl"/>
    <w:basedOn w:val="ad"/>
    <w:rsid w:val="00D870BC"/>
  </w:style>
  <w:style w:type="character" w:customStyle="1" w:styleId="sensebreak">
    <w:name w:val="sense_break"/>
    <w:basedOn w:val="ad"/>
    <w:rsid w:val="00D870BC"/>
  </w:style>
  <w:style w:type="character" w:customStyle="1" w:styleId="senselabelstart">
    <w:name w:val="sense_label start"/>
    <w:basedOn w:val="ad"/>
    <w:rsid w:val="00D870BC"/>
  </w:style>
  <w:style w:type="character" w:customStyle="1" w:styleId="artpublinespan">
    <w:name w:val="artpubline_span"/>
    <w:basedOn w:val="ad"/>
    <w:rsid w:val="00D870BC"/>
  </w:style>
  <w:style w:type="character" w:customStyle="1" w:styleId="dd">
    <w:name w:val="dd"/>
    <w:basedOn w:val="ad"/>
    <w:rsid w:val="00D870BC"/>
  </w:style>
  <w:style w:type="character" w:customStyle="1" w:styleId="fieldvalue">
    <w:name w:val="fieldvalue"/>
    <w:basedOn w:val="ad"/>
    <w:rsid w:val="00D870BC"/>
  </w:style>
  <w:style w:type="character" w:customStyle="1" w:styleId="filed">
    <w:name w:val="filed"/>
    <w:basedOn w:val="ad"/>
    <w:rsid w:val="00D870BC"/>
  </w:style>
  <w:style w:type="character" w:customStyle="1" w:styleId="georgiamd">
    <w:name w:val="georgia md"/>
    <w:basedOn w:val="ad"/>
    <w:rsid w:val="00D870BC"/>
  </w:style>
  <w:style w:type="character" w:customStyle="1" w:styleId="italic">
    <w:name w:val="italic"/>
    <w:basedOn w:val="ad"/>
    <w:rsid w:val="00D870BC"/>
  </w:style>
  <w:style w:type="character" w:customStyle="1" w:styleId="ccs">
    <w:name w:val="c cs"/>
    <w:basedOn w:val="ad"/>
    <w:rsid w:val="00D870BC"/>
  </w:style>
  <w:style w:type="character" w:customStyle="1" w:styleId="dddds">
    <w:name w:val="dd dds"/>
    <w:basedOn w:val="ad"/>
    <w:rsid w:val="00D870BC"/>
  </w:style>
  <w:style w:type="character" w:customStyle="1" w:styleId="georgia">
    <w:name w:val="georgia"/>
    <w:basedOn w:val="ad"/>
    <w:rsid w:val="00D870BC"/>
  </w:style>
  <w:style w:type="character" w:customStyle="1" w:styleId="isdefault">
    <w:name w:val="isdefault"/>
    <w:basedOn w:val="ad"/>
    <w:rsid w:val="00D870BC"/>
  </w:style>
  <w:style w:type="character" w:customStyle="1" w:styleId="verdana">
    <w:name w:val="verdana"/>
    <w:basedOn w:val="ad"/>
    <w:rsid w:val="00D870BC"/>
  </w:style>
  <w:style w:type="character" w:customStyle="1" w:styleId="times">
    <w:name w:val="times"/>
    <w:basedOn w:val="ad"/>
    <w:rsid w:val="00D870BC"/>
  </w:style>
  <w:style w:type="character" w:customStyle="1" w:styleId="arial">
    <w:name w:val="arial"/>
    <w:basedOn w:val="ad"/>
    <w:rsid w:val="00D870BC"/>
  </w:style>
  <w:style w:type="character" w:customStyle="1" w:styleId="cald-example">
    <w:name w:val="cald-example"/>
    <w:basedOn w:val="ad"/>
    <w:rsid w:val="00D870BC"/>
  </w:style>
  <w:style w:type="character" w:customStyle="1" w:styleId="smallheader">
    <w:name w:val="smallheader"/>
    <w:basedOn w:val="ad"/>
    <w:rsid w:val="00D870BC"/>
  </w:style>
  <w:style w:type="character" w:customStyle="1" w:styleId="src">
    <w:name w:val="src"/>
    <w:basedOn w:val="ad"/>
    <w:rsid w:val="00D870BC"/>
  </w:style>
  <w:style w:type="character" w:customStyle="1" w:styleId="me">
    <w:name w:val="me"/>
    <w:basedOn w:val="ad"/>
    <w:rsid w:val="00D870BC"/>
  </w:style>
  <w:style w:type="character" w:customStyle="1" w:styleId="pronset">
    <w:name w:val="pronset"/>
    <w:basedOn w:val="ad"/>
    <w:rsid w:val="00D870BC"/>
  </w:style>
  <w:style w:type="character" w:customStyle="1" w:styleId="showipapr">
    <w:name w:val="show_ipapr"/>
    <w:basedOn w:val="ad"/>
    <w:rsid w:val="00D870BC"/>
  </w:style>
  <w:style w:type="character" w:customStyle="1" w:styleId="prondelim">
    <w:name w:val="prondelim"/>
    <w:basedOn w:val="ad"/>
    <w:rsid w:val="00D870BC"/>
  </w:style>
  <w:style w:type="character" w:customStyle="1" w:styleId="prontoggle">
    <w:name w:val="pron_toggle"/>
    <w:basedOn w:val="ad"/>
    <w:rsid w:val="00D870BC"/>
  </w:style>
  <w:style w:type="character" w:customStyle="1" w:styleId="showspellpr">
    <w:name w:val="show_spellpr"/>
    <w:basedOn w:val="ad"/>
    <w:rsid w:val="00D870BC"/>
  </w:style>
  <w:style w:type="character" w:customStyle="1" w:styleId="pg">
    <w:name w:val="pg"/>
    <w:basedOn w:val="ad"/>
    <w:rsid w:val="00D870BC"/>
  </w:style>
  <w:style w:type="character" w:customStyle="1" w:styleId="labset">
    <w:name w:val="labset"/>
    <w:basedOn w:val="ad"/>
    <w:rsid w:val="00D870BC"/>
  </w:style>
  <w:style w:type="character" w:customStyle="1" w:styleId="ital-inline">
    <w:name w:val="ital-inline"/>
    <w:basedOn w:val="ad"/>
    <w:rsid w:val="00D870BC"/>
  </w:style>
  <w:style w:type="character" w:customStyle="1" w:styleId="secondary-bf">
    <w:name w:val="secondary-bf"/>
    <w:basedOn w:val="ad"/>
    <w:rsid w:val="00D870BC"/>
  </w:style>
  <w:style w:type="character" w:customStyle="1" w:styleId="rom-inline">
    <w:name w:val="rom-inline"/>
    <w:basedOn w:val="ad"/>
    <w:rsid w:val="00D870BC"/>
  </w:style>
  <w:style w:type="character" w:customStyle="1" w:styleId="sectionlabel">
    <w:name w:val="sectionlabel"/>
    <w:basedOn w:val="ad"/>
    <w:rsid w:val="00D870BC"/>
  </w:style>
  <w:style w:type="character" w:customStyle="1" w:styleId="foreign">
    <w:name w:val="foreign"/>
    <w:basedOn w:val="ad"/>
    <w:rsid w:val="00D870BC"/>
  </w:style>
  <w:style w:type="character" w:customStyle="1" w:styleId="FontStyle23">
    <w:name w:val="Font Style23"/>
    <w:basedOn w:val="ad"/>
    <w:uiPriority w:val="99"/>
    <w:rsid w:val="00D870BC"/>
    <w:rPr>
      <w:rFonts w:ascii="Bookman Old Style" w:hAnsi="Bookman Old Style" w:cs="Bookman Old Style" w:hint="default"/>
      <w:sz w:val="22"/>
      <w:szCs w:val="22"/>
    </w:rPr>
  </w:style>
  <w:style w:type="paragraph" w:customStyle="1" w:styleId="2fffffa">
    <w:name w:val="Назва об'єкта2"/>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08">
    <w:name w:val="Знак Знак10"/>
    <w:basedOn w:val="ad"/>
    <w:locked/>
    <w:rsid w:val="00D870BC"/>
    <w:rPr>
      <w:b/>
      <w:bCs/>
      <w:i/>
      <w:iCs/>
      <w:kern w:val="18"/>
      <w:sz w:val="26"/>
      <w:szCs w:val="26"/>
      <w:lang w:val="uk-UA" w:eastAsia="ru-RU" w:bidi="ar-SA"/>
    </w:rPr>
  </w:style>
  <w:style w:type="character" w:customStyle="1" w:styleId="8a">
    <w:name w:val="Знак Знак8"/>
    <w:basedOn w:val="ad"/>
    <w:locked/>
    <w:rsid w:val="00D870BC"/>
    <w:rPr>
      <w:kern w:val="18"/>
      <w:sz w:val="24"/>
      <w:szCs w:val="24"/>
      <w:lang w:val="uk-UA" w:eastAsia="ru-RU" w:bidi="ar-SA"/>
    </w:rPr>
  </w:style>
  <w:style w:type="character" w:customStyle="1" w:styleId="9a">
    <w:name w:val="Знак Знак9"/>
    <w:basedOn w:val="ad"/>
    <w:locked/>
    <w:rsid w:val="00D870BC"/>
    <w:rPr>
      <w:kern w:val="18"/>
      <w:sz w:val="24"/>
      <w:szCs w:val="24"/>
      <w:lang w:val="uk-UA" w:eastAsia="ru-RU" w:bidi="ar-SA"/>
    </w:rPr>
  </w:style>
  <w:style w:type="paragraph" w:customStyle="1" w:styleId="proddetailssubmast">
    <w:name w:val="proddetailssubmast"/>
    <w:basedOn w:val="ac"/>
    <w:rsid w:val="00D870BC"/>
    <w:pPr>
      <w:suppressAutoHyphens w:val="0"/>
      <w:spacing w:before="100" w:beforeAutospacing="1" w:after="100" w:afterAutospacing="1"/>
    </w:pPr>
    <w:rPr>
      <w:rFonts w:ascii="Times New Roman" w:eastAsia="Times New Roman" w:hAnsi="Times New Roman" w:cs="Times New Roman"/>
      <w:lang w:val="en-GB" w:eastAsia="en-GB"/>
    </w:rPr>
  </w:style>
  <w:style w:type="paragraph" w:customStyle="1" w:styleId="4ff0">
    <w:name w:val="Название объекта4"/>
    <w:basedOn w:val="ac"/>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ontStyle143">
    <w:name w:val="Font Style143"/>
    <w:basedOn w:val="ad"/>
    <w:rsid w:val="00D870BC"/>
    <w:rPr>
      <w:rFonts w:ascii="Times New Roman" w:hAnsi="Times New Roman" w:cs="Times New Roman" w:hint="default"/>
      <w:sz w:val="26"/>
      <w:szCs w:val="26"/>
    </w:rPr>
  </w:style>
  <w:style w:type="character" w:customStyle="1" w:styleId="c">
    <w:name w:val="c"/>
    <w:basedOn w:val="ad"/>
    <w:rsid w:val="00D870BC"/>
  </w:style>
  <w:style w:type="character" w:customStyle="1" w:styleId="publication">
    <w:name w:val="publication"/>
    <w:basedOn w:val="ad"/>
    <w:rsid w:val="00D870BC"/>
  </w:style>
  <w:style w:type="character" w:customStyle="1" w:styleId="criticname">
    <w:name w:val="criticname"/>
    <w:basedOn w:val="ad"/>
    <w:rsid w:val="00D870BC"/>
  </w:style>
  <w:style w:type="character" w:customStyle="1" w:styleId="21e">
    <w:name w:val="Основний текст з відступом 2 Знак1"/>
    <w:basedOn w:val="ad"/>
    <w:semiHidden/>
    <w:locked/>
    <w:rsid w:val="00D870BC"/>
    <w:rPr>
      <w:sz w:val="24"/>
      <w:szCs w:val="24"/>
      <w:lang w:eastAsia="ru-RU"/>
    </w:rPr>
  </w:style>
  <w:style w:type="character" w:customStyle="1" w:styleId="31b">
    <w:name w:val="Основний текст з відступом 3 Знак1"/>
    <w:basedOn w:val="ad"/>
    <w:semiHidden/>
    <w:locked/>
    <w:rsid w:val="00D870BC"/>
    <w:rPr>
      <w:sz w:val="28"/>
      <w:lang w:eastAsia="ru-RU"/>
    </w:rPr>
  </w:style>
  <w:style w:type="character" w:customStyle="1" w:styleId="affffffffffffffffffffff6">
    <w:name w:val="Знак Знак"/>
    <w:basedOn w:val="ad"/>
    <w:rsid w:val="00F94ED3"/>
    <w:rPr>
      <w:sz w:val="24"/>
      <w:szCs w:val="24"/>
      <w:lang w:val="ru-RU" w:eastAsia="ru-RU" w:bidi="ar-SA"/>
    </w:rPr>
  </w:style>
  <w:style w:type="character" w:customStyle="1" w:styleId="affffffffffffffffffffff7">
    <w:name w:val="КУ_литература Знак"/>
    <w:basedOn w:val="affffffffffffffffffffff6"/>
    <w:rsid w:val="00F94ED3"/>
    <w:rPr>
      <w:spacing w:val="-2"/>
      <w:sz w:val="18"/>
      <w:szCs w:val="18"/>
      <w:lang w:val="ru-RU" w:eastAsia="ru-RU" w:bidi="ar-SA"/>
    </w:rPr>
  </w:style>
  <w:style w:type="paragraph" w:customStyle="1" w:styleId="affffffffffffffffffffff8">
    <w:name w:val="КУ_автор"/>
    <w:basedOn w:val="2ffff9"/>
    <w:rsid w:val="00F94ED3"/>
    <w:pPr>
      <w:suppressLineNumbers/>
      <w:suppressAutoHyphens w:val="0"/>
      <w:spacing w:before="120" w:after="240" w:line="240" w:lineRule="auto"/>
      <w:jc w:val="center"/>
    </w:pPr>
    <w:rPr>
      <w:rFonts w:ascii="Arial" w:eastAsia="Times New Roman" w:hAnsi="Arial" w:cs="Arial"/>
      <w:i/>
      <w:iCs/>
      <w:sz w:val="18"/>
      <w:szCs w:val="18"/>
      <w:lang w:eastAsia="ru-RU"/>
    </w:rPr>
  </w:style>
  <w:style w:type="character" w:customStyle="1" w:styleId="affffffffffffffffffffff9">
    <w:name w:val="КУ_автор Знак"/>
    <w:basedOn w:val="affffffffffffffffffffff6"/>
    <w:rsid w:val="00F94ED3"/>
    <w:rPr>
      <w:rFonts w:ascii="Arial" w:hAnsi="Arial" w:cs="Arial"/>
      <w:i/>
      <w:iCs/>
      <w:sz w:val="18"/>
      <w:szCs w:val="18"/>
      <w:lang w:val="ru-RU" w:eastAsia="ru-RU" w:bidi="ar-SA"/>
    </w:rPr>
  </w:style>
  <w:style w:type="paragraph" w:customStyle="1" w:styleId="affffffffffffffffffffffa">
    <w:name w:val="КУ_спис_лит"/>
    <w:basedOn w:val="2ffff9"/>
    <w:rsid w:val="00F94ED3"/>
    <w:pPr>
      <w:suppressLineNumbers/>
      <w:suppressAutoHyphens w:val="0"/>
      <w:spacing w:before="120" w:line="240" w:lineRule="auto"/>
      <w:jc w:val="center"/>
    </w:pPr>
    <w:rPr>
      <w:rFonts w:ascii="Times New Roman" w:eastAsia="Times New Roman" w:hAnsi="Times New Roman" w:cs="Times New Roman"/>
      <w:b/>
      <w:bCs/>
      <w:sz w:val="20"/>
      <w:szCs w:val="20"/>
      <w:lang w:eastAsia="ru-RU"/>
    </w:rPr>
  </w:style>
  <w:style w:type="character" w:customStyle="1" w:styleId="ptbrand">
    <w:name w:val="ptbrand"/>
    <w:basedOn w:val="ad"/>
    <w:rsid w:val="00F94ED3"/>
  </w:style>
  <w:style w:type="character" w:customStyle="1" w:styleId="binding">
    <w:name w:val="binding"/>
    <w:basedOn w:val="ad"/>
    <w:rsid w:val="00F94ED3"/>
  </w:style>
  <w:style w:type="character" w:customStyle="1" w:styleId="format">
    <w:name w:val="format"/>
    <w:basedOn w:val="ad"/>
    <w:rsid w:val="00F94ED3"/>
  </w:style>
  <w:style w:type="paragraph" w:customStyle="1" w:styleId="References">
    <w:name w:val="References"/>
    <w:basedOn w:val="ac"/>
    <w:rsid w:val="00F94ED3"/>
    <w:pPr>
      <w:numPr>
        <w:numId w:val="46"/>
      </w:numPr>
      <w:suppressAutoHyphens w:val="0"/>
      <w:spacing w:after="60"/>
      <w:jc w:val="both"/>
    </w:pPr>
    <w:rPr>
      <w:rFonts w:ascii="Times New Roman" w:eastAsia="Times New Roman" w:hAnsi="Times New Roman" w:cs="Times New Roman"/>
      <w:sz w:val="20"/>
      <w:szCs w:val="22"/>
      <w:lang w:val="en-GB" w:eastAsia="en-US"/>
    </w:rPr>
  </w:style>
  <w:style w:type="character" w:customStyle="1" w:styleId="1100">
    <w:name w:val="Знак Знак110"/>
    <w:basedOn w:val="ad"/>
    <w:rsid w:val="00C205B0"/>
    <w:rPr>
      <w:sz w:val="24"/>
      <w:szCs w:val="24"/>
      <w:lang w:val="ru-RU" w:eastAsia="ru-RU" w:bidi="ar-SA"/>
    </w:rPr>
  </w:style>
  <w:style w:type="paragraph" w:customStyle="1" w:styleId="14pt04">
    <w:name w:val="Стиль 14 pt уплотненный на  04 пт"/>
    <w:basedOn w:val="ac"/>
    <w:rsid w:val="00C205B0"/>
    <w:pPr>
      <w:suppressAutoHyphens w:val="0"/>
      <w:spacing w:line="360" w:lineRule="auto"/>
      <w:ind w:firstLine="720"/>
      <w:jc w:val="both"/>
    </w:pPr>
    <w:rPr>
      <w:rFonts w:ascii="Times New Roman" w:eastAsia="Times New Roman" w:hAnsi="Times New Roman" w:cs="Times New Roman"/>
      <w:spacing w:val="-8"/>
      <w:sz w:val="28"/>
      <w:lang w:val="uk-UA" w:eastAsia="ru-RU"/>
    </w:rPr>
  </w:style>
  <w:style w:type="character" w:customStyle="1" w:styleId="14pt040">
    <w:name w:val="Стиль 14 pt уплотненный на  04 пт Знак"/>
    <w:basedOn w:val="ad"/>
    <w:rsid w:val="00C205B0"/>
    <w:rPr>
      <w:spacing w:val="-8"/>
      <w:sz w:val="28"/>
      <w:szCs w:val="24"/>
      <w:lang w:val="uk-UA" w:eastAsia="ru-RU" w:bidi="ar-SA"/>
    </w:rPr>
  </w:style>
  <w:style w:type="paragraph" w:customStyle="1" w:styleId="caaieiaeeee1">
    <w:name w:val="caaieiaeeee 1"/>
    <w:basedOn w:val="ac"/>
    <w:next w:val="ac"/>
    <w:rsid w:val="008A7511"/>
    <w:pPr>
      <w:keepNext/>
      <w:widowControl w:val="0"/>
      <w:suppressAutoHyphens w:val="0"/>
      <w:overflowPunct w:val="0"/>
      <w:autoSpaceDE w:val="0"/>
      <w:autoSpaceDN w:val="0"/>
      <w:adjustRightInd w:val="0"/>
      <w:ind w:left="1540"/>
      <w:jc w:val="both"/>
      <w:textAlignment w:val="baseline"/>
    </w:pPr>
    <w:rPr>
      <w:rFonts w:ascii="Times New Roman" w:eastAsia="Times New Roman" w:hAnsi="Times New Roman" w:cs="Times New Roman"/>
      <w:sz w:val="28"/>
      <w:szCs w:val="28"/>
      <w:lang w:val="en-US" w:eastAsia="ru-RU"/>
    </w:rPr>
  </w:style>
  <w:style w:type="paragraph" w:customStyle="1" w:styleId="4ff1">
    <w:name w:val="Цитата4"/>
    <w:basedOn w:val="ac"/>
    <w:rsid w:val="009C2C71"/>
    <w:pPr>
      <w:suppressAutoHyphens w:val="0"/>
      <w:overflowPunct w:val="0"/>
      <w:autoSpaceDE w:val="0"/>
      <w:autoSpaceDN w:val="0"/>
      <w:adjustRightInd w:val="0"/>
      <w:ind w:left="567" w:right="3935"/>
      <w:jc w:val="both"/>
      <w:textAlignment w:val="baseline"/>
    </w:pPr>
    <w:rPr>
      <w:rFonts w:ascii="Times New Roman" w:eastAsia="Times New Roman" w:hAnsi="Times New Roman" w:cs="Times New Roman"/>
      <w:sz w:val="28"/>
      <w:szCs w:val="20"/>
      <w:lang w:val="en-US" w:eastAsia="ru-RU"/>
    </w:rPr>
  </w:style>
  <w:style w:type="paragraph" w:customStyle="1" w:styleId="fr12">
    <w:name w:val="fr1"/>
    <w:basedOn w:val="ac"/>
    <w:rsid w:val="00AE503D"/>
    <w:pPr>
      <w:suppressAutoHyphens w:val="0"/>
      <w:spacing w:before="75" w:after="75"/>
      <w:ind w:left="75" w:right="75" w:firstLine="567"/>
    </w:pPr>
    <w:rPr>
      <w:rFonts w:ascii="Times New Roman" w:eastAsia="Times New Roman" w:hAnsi="Times New Roman" w:cs="Times New Roman"/>
      <w:sz w:val="20"/>
      <w:szCs w:val="20"/>
      <w:lang w:val="uk-UA" w:eastAsia="ru-RU"/>
    </w:rPr>
  </w:style>
  <w:style w:type="character" w:customStyle="1" w:styleId="bold2">
    <w:name w:val="bold2"/>
    <w:basedOn w:val="ad"/>
    <w:rsid w:val="00AE503D"/>
    <w:rPr>
      <w:color w:val="1E5A64"/>
    </w:rPr>
  </w:style>
  <w:style w:type="character" w:customStyle="1" w:styleId="rvts35">
    <w:name w:val="rvts35"/>
    <w:basedOn w:val="ad"/>
    <w:rsid w:val="00AE503D"/>
    <w:rPr>
      <w:rFonts w:ascii="Times New Roman" w:hAnsi="Times New Roman" w:cs="Times New Roman" w:hint="default"/>
      <w:i/>
      <w:iCs/>
      <w:sz w:val="28"/>
      <w:szCs w:val="28"/>
    </w:rPr>
  </w:style>
  <w:style w:type="paragraph" w:customStyle="1" w:styleId="title2">
    <w:name w:val="title2"/>
    <w:basedOn w:val="ac"/>
    <w:rsid w:val="00AE503D"/>
    <w:pPr>
      <w:suppressAutoHyphens w:val="0"/>
      <w:spacing w:before="100" w:beforeAutospacing="1" w:after="100" w:afterAutospacing="1"/>
      <w:jc w:val="center"/>
    </w:pPr>
    <w:rPr>
      <w:rFonts w:ascii="Times New Roman" w:eastAsia="Times New Roman" w:hAnsi="Times New Roman" w:cs="Times New Roman"/>
      <w:i/>
      <w:iCs/>
      <w:color w:val="442E38"/>
      <w:lang w:val="uk-UA" w:eastAsia="ru-RU"/>
    </w:rPr>
  </w:style>
  <w:style w:type="character" w:customStyle="1" w:styleId="copymedium1">
    <w:name w:val="copymedium1"/>
    <w:basedOn w:val="ad"/>
    <w:rsid w:val="00AE503D"/>
    <w:rPr>
      <w:rFonts w:ascii="Arial" w:hAnsi="Arial" w:cs="Arial" w:hint="default"/>
      <w:color w:val="000000"/>
      <w:sz w:val="18"/>
      <w:szCs w:val="18"/>
    </w:rPr>
  </w:style>
  <w:style w:type="paragraph" w:customStyle="1" w:styleId="authorgroup">
    <w:name w:val="authorgroup"/>
    <w:basedOn w:val="ac"/>
    <w:rsid w:val="00AE503D"/>
    <w:pPr>
      <w:suppressAutoHyphens w:val="0"/>
      <w:spacing w:before="100" w:beforeAutospacing="1" w:after="100" w:afterAutospacing="1"/>
    </w:pPr>
    <w:rPr>
      <w:rFonts w:ascii="Times New Roman" w:eastAsia="Times New Roman" w:hAnsi="Times New Roman" w:cs="Times New Roman"/>
      <w:b/>
      <w:bCs/>
      <w:lang w:val="uk-UA" w:eastAsia="ru-RU"/>
    </w:rPr>
  </w:style>
  <w:style w:type="paragraph" w:customStyle="1" w:styleId="200">
    <w:name w:val="Знак Знак20"/>
    <w:basedOn w:val="ac"/>
    <w:rsid w:val="00474612"/>
    <w:pPr>
      <w:suppressAutoHyphens w:val="0"/>
    </w:pPr>
    <w:rPr>
      <w:rFonts w:ascii="Verdana" w:eastAsia="Times New Roman" w:hAnsi="Verdana" w:cs="Verdana"/>
      <w:sz w:val="20"/>
      <w:szCs w:val="20"/>
      <w:lang w:val="en-US" w:eastAsia="en-US"/>
    </w:rPr>
  </w:style>
  <w:style w:type="paragraph" w:customStyle="1" w:styleId="160">
    <w:name w:val="Знак16"/>
    <w:basedOn w:val="ac"/>
    <w:rsid w:val="00F24C48"/>
    <w:pPr>
      <w:suppressAutoHyphens w:val="0"/>
    </w:pPr>
    <w:rPr>
      <w:rFonts w:ascii="Verdana" w:eastAsia="Times New Roman" w:hAnsi="Verdana" w:cs="Times New Roman"/>
      <w:sz w:val="20"/>
      <w:szCs w:val="20"/>
      <w:lang w:val="en-US" w:eastAsia="en-US"/>
    </w:rPr>
  </w:style>
  <w:style w:type="character" w:customStyle="1" w:styleId="google-src-active-text">
    <w:name w:val="google-src-active-text"/>
    <w:basedOn w:val="ad"/>
    <w:rsid w:val="00F24C48"/>
  </w:style>
  <w:style w:type="paragraph" w:customStyle="1" w:styleId="litlist">
    <w:name w:val="litlist"/>
    <w:basedOn w:val="ac"/>
    <w:rsid w:val="004F5D22"/>
    <w:pPr>
      <w:suppressAutoHyphens w:val="0"/>
      <w:ind w:left="400"/>
      <w:jc w:val="both"/>
    </w:pPr>
    <w:rPr>
      <w:rFonts w:ascii="Times New Roman" w:eastAsia="Times New Roman" w:hAnsi="Times New Roman" w:cs="Times New Roman"/>
      <w:lang w:eastAsia="ru-RU"/>
    </w:rPr>
  </w:style>
  <w:style w:type="character" w:customStyle="1" w:styleId="highlighting">
    <w:name w:val="highlighting"/>
    <w:basedOn w:val="ad"/>
    <w:rsid w:val="003E6E3C"/>
  </w:style>
  <w:style w:type="paragraph" w:customStyle="1" w:styleId="rvps15">
    <w:name w:val="rvps15"/>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18">
    <w:name w:val="rvps18"/>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28">
    <w:name w:val="rvts28"/>
    <w:basedOn w:val="ad"/>
    <w:rsid w:val="001575AD"/>
  </w:style>
  <w:style w:type="character" w:customStyle="1" w:styleId="rvts29">
    <w:name w:val="rvts29"/>
    <w:basedOn w:val="ad"/>
    <w:rsid w:val="001575AD"/>
  </w:style>
  <w:style w:type="paragraph" w:customStyle="1" w:styleId="rvps21">
    <w:name w:val="rvps21"/>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2">
    <w:name w:val="rvts32"/>
    <w:basedOn w:val="ad"/>
    <w:rsid w:val="001575AD"/>
  </w:style>
  <w:style w:type="paragraph" w:customStyle="1" w:styleId="rvps22">
    <w:name w:val="rvps22"/>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8">
    <w:name w:val="rvts38"/>
    <w:basedOn w:val="ad"/>
    <w:rsid w:val="001575AD"/>
  </w:style>
  <w:style w:type="paragraph" w:customStyle="1" w:styleId="rvps24">
    <w:name w:val="rvps24"/>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7">
    <w:name w:val="rvps27"/>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8">
    <w:name w:val="rvps28"/>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9">
    <w:name w:val="rvps29"/>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8">
    <w:name w:val="rvts48"/>
    <w:basedOn w:val="ad"/>
    <w:rsid w:val="001575AD"/>
  </w:style>
  <w:style w:type="paragraph" w:customStyle="1" w:styleId="rvps31">
    <w:name w:val="rvps31"/>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2">
    <w:name w:val="rvps32"/>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9">
    <w:name w:val="rvts49"/>
    <w:basedOn w:val="ad"/>
    <w:rsid w:val="001575AD"/>
  </w:style>
  <w:style w:type="paragraph" w:customStyle="1" w:styleId="rvps33">
    <w:name w:val="rvps33"/>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4">
    <w:name w:val="rvps34"/>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5">
    <w:name w:val="rvps35"/>
    <w:basedOn w:val="ac"/>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6">
    <w:name w:val="rvps36"/>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50">
    <w:name w:val="rvts50"/>
    <w:basedOn w:val="ad"/>
    <w:rsid w:val="001575AD"/>
  </w:style>
  <w:style w:type="character" w:customStyle="1" w:styleId="rvts51">
    <w:name w:val="rvts51"/>
    <w:basedOn w:val="ad"/>
    <w:rsid w:val="001575AD"/>
  </w:style>
  <w:style w:type="character" w:customStyle="1" w:styleId="rvts52">
    <w:name w:val="rvts52"/>
    <w:basedOn w:val="ad"/>
    <w:rsid w:val="001575AD"/>
  </w:style>
  <w:style w:type="character" w:customStyle="1" w:styleId="rvts53">
    <w:name w:val="rvts53"/>
    <w:basedOn w:val="ad"/>
    <w:rsid w:val="001575AD"/>
  </w:style>
  <w:style w:type="character" w:customStyle="1" w:styleId="rvts54">
    <w:name w:val="rvts54"/>
    <w:basedOn w:val="ad"/>
    <w:rsid w:val="001575AD"/>
  </w:style>
  <w:style w:type="paragraph" w:customStyle="1" w:styleId="rvps37">
    <w:name w:val="rvps37"/>
    <w:basedOn w:val="ac"/>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4">
    <w:name w:val="rvts44"/>
    <w:basedOn w:val="ad"/>
    <w:rsid w:val="001575AD"/>
  </w:style>
  <w:style w:type="character" w:customStyle="1" w:styleId="rvts55">
    <w:name w:val="rvts55"/>
    <w:basedOn w:val="ad"/>
    <w:rsid w:val="001575AD"/>
  </w:style>
  <w:style w:type="character" w:customStyle="1" w:styleId="personname">
    <w:name w:val="person_name"/>
    <w:basedOn w:val="ad"/>
    <w:rsid w:val="008440DC"/>
  </w:style>
  <w:style w:type="paragraph" w:customStyle="1" w:styleId="Caaieiaie10">
    <w:name w:val="Caaieiaie1"/>
    <w:basedOn w:val="ac"/>
    <w:rsid w:val="008440DC"/>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paragraph" w:customStyle="1" w:styleId="nb">
    <w:name w:val="nb"/>
    <w:basedOn w:val="ac"/>
    <w:rsid w:val="008440DC"/>
    <w:pPr>
      <w:suppressAutoHyphens w:val="0"/>
      <w:spacing w:before="100" w:beforeAutospacing="1" w:after="100" w:afterAutospacing="1"/>
      <w:jc w:val="both"/>
    </w:pPr>
    <w:rPr>
      <w:rFonts w:ascii="Times New Roman" w:eastAsia="Times New Roman" w:hAnsi="Times New Roman" w:cs="Times New Roman"/>
      <w:b/>
      <w:bCs/>
      <w:color w:val="3F2D1C"/>
      <w:sz w:val="18"/>
      <w:szCs w:val="18"/>
      <w:lang w:val="uk-UA" w:eastAsia="ru-RU"/>
    </w:rPr>
  </w:style>
  <w:style w:type="paragraph" w:customStyle="1" w:styleId="s0">
    <w:name w:val="s0"/>
    <w:basedOn w:val="ac"/>
    <w:rsid w:val="008440DC"/>
    <w:pPr>
      <w:suppressAutoHyphens w:val="0"/>
      <w:ind w:firstLine="400"/>
      <w:jc w:val="both"/>
    </w:pPr>
    <w:rPr>
      <w:rFonts w:ascii="Times New Roman" w:eastAsia="Times New Roman" w:hAnsi="Times New Roman" w:cs="Times New Roman"/>
      <w:color w:val="3F2D1C"/>
      <w:sz w:val="18"/>
      <w:szCs w:val="18"/>
      <w:lang w:val="uk-UA" w:eastAsia="ru-RU"/>
    </w:rPr>
  </w:style>
  <w:style w:type="paragraph" w:customStyle="1" w:styleId="s2">
    <w:name w:val="s2"/>
    <w:basedOn w:val="ac"/>
    <w:rsid w:val="008440DC"/>
    <w:pPr>
      <w:suppressAutoHyphens w:val="0"/>
      <w:ind w:firstLine="400"/>
      <w:jc w:val="both"/>
    </w:pPr>
    <w:rPr>
      <w:rFonts w:ascii="Times New Roman" w:eastAsia="Times New Roman" w:hAnsi="Times New Roman" w:cs="Times New Roman"/>
      <w:b/>
      <w:bCs/>
      <w:color w:val="3F2D1C"/>
      <w:sz w:val="18"/>
      <w:szCs w:val="18"/>
      <w:lang w:val="uk-UA" w:eastAsia="ru-RU"/>
    </w:rPr>
  </w:style>
  <w:style w:type="paragraph" w:customStyle="1" w:styleId="Page0">
    <w:name w:val="Page"/>
    <w:basedOn w:val="ac"/>
    <w:rsid w:val="008440DC"/>
    <w:pPr>
      <w:widowControl w:val="0"/>
      <w:suppressAutoHyphens w:val="0"/>
      <w:autoSpaceDE w:val="0"/>
      <w:autoSpaceDN w:val="0"/>
      <w:adjustRightInd w:val="0"/>
    </w:pPr>
    <w:rPr>
      <w:rFonts w:ascii="Times New Roman" w:eastAsia="Times New Roman" w:hAnsi="Times New Roman" w:cs="Times New Roman"/>
      <w:b/>
      <w:bCs/>
      <w:color w:val="666699"/>
      <w:sz w:val="19"/>
      <w:szCs w:val="19"/>
      <w:lang w:eastAsia="ru-RU"/>
    </w:rPr>
  </w:style>
  <w:style w:type="paragraph" w:customStyle="1" w:styleId="affffffffffffffffffffffb">
    <w:name w:val="ТекстСборник"/>
    <w:basedOn w:val="ac"/>
    <w:rsid w:val="008440DC"/>
    <w:pPr>
      <w:suppressAutoHyphens w:val="0"/>
      <w:ind w:firstLine="567"/>
      <w:jc w:val="both"/>
    </w:pPr>
    <w:rPr>
      <w:rFonts w:ascii="CentSchbook Win95BT" w:eastAsia="Times New Roman" w:hAnsi="CentSchbook Win95BT" w:cs="Times New Roman"/>
      <w:sz w:val="20"/>
      <w:szCs w:val="20"/>
      <w:lang w:eastAsia="ru-RU"/>
    </w:rPr>
  </w:style>
  <w:style w:type="character" w:customStyle="1" w:styleId="Iniiaiieoeoo">
    <w:name w:val="Iniiaiie o?eoo"/>
    <w:rsid w:val="00D553E8"/>
  </w:style>
  <w:style w:type="character" w:customStyle="1" w:styleId="190">
    <w:name w:val="Знак Знак19"/>
    <w:basedOn w:val="ad"/>
    <w:rsid w:val="008958D4"/>
    <w:rPr>
      <w:sz w:val="24"/>
      <w:szCs w:val="24"/>
      <w:lang w:val="ru-RU" w:eastAsia="ru-RU" w:bidi="ar-SA"/>
    </w:rPr>
  </w:style>
  <w:style w:type="paragraph" w:customStyle="1" w:styleId="3fff0">
    <w:name w:val="Стиль3"/>
    <w:basedOn w:val="3"/>
    <w:rsid w:val="00752F3E"/>
    <w:pPr>
      <w:widowControl/>
      <w:numPr>
        <w:ilvl w:val="0"/>
        <w:numId w:val="0"/>
      </w:numPr>
      <w:suppressAutoHyphens w:val="0"/>
      <w:spacing w:before="0" w:after="0" w:line="360" w:lineRule="auto"/>
      <w:ind w:firstLine="708"/>
    </w:pPr>
    <w:rPr>
      <w:rFonts w:ascii="Times New Roman" w:eastAsia="Times New Roman" w:hAnsi="Times New Roman" w:cs="Times New Roman"/>
      <w:bCs/>
      <w:color w:val="auto"/>
      <w:spacing w:val="-4"/>
      <w:kern w:val="28"/>
      <w:sz w:val="28"/>
      <w:szCs w:val="24"/>
      <w:lang w:val="uk-UA" w:eastAsia="ru-RU"/>
    </w:rPr>
  </w:style>
  <w:style w:type="character" w:customStyle="1" w:styleId="532">
    <w:name w:val="Знак Знак53"/>
    <w:basedOn w:val="261"/>
    <w:locked/>
    <w:rsid w:val="00752F3E"/>
    <w:rPr>
      <w:rFonts w:ascii="Arial" w:hAnsi="Arial" w:cs="Arial"/>
      <w:b/>
      <w:bCs/>
      <w:kern w:val="28"/>
      <w:sz w:val="28"/>
      <w:szCs w:val="24"/>
      <w:lang w:val="uk-UA" w:eastAsia="ru-RU" w:bidi="ar-SA"/>
    </w:rPr>
  </w:style>
  <w:style w:type="character" w:customStyle="1" w:styleId="261">
    <w:name w:val="Знак Знак26"/>
    <w:basedOn w:val="ad"/>
    <w:locked/>
    <w:rsid w:val="00752F3E"/>
    <w:rPr>
      <w:rFonts w:ascii="Arial" w:hAnsi="Arial" w:cs="Arial"/>
      <w:b/>
      <w:bCs/>
      <w:kern w:val="28"/>
      <w:sz w:val="32"/>
      <w:szCs w:val="32"/>
      <w:lang w:val="ru-RU" w:eastAsia="ru-RU" w:bidi="ar-SA"/>
    </w:rPr>
  </w:style>
  <w:style w:type="character" w:customStyle="1" w:styleId="430">
    <w:name w:val="Знак Знак43"/>
    <w:basedOn w:val="261"/>
    <w:locked/>
    <w:rsid w:val="00752F3E"/>
    <w:rPr>
      <w:rFonts w:ascii="Arial" w:hAnsi="Arial" w:cs="Arial"/>
      <w:b/>
      <w:bCs/>
      <w:i/>
      <w:spacing w:val="-4"/>
      <w:kern w:val="28"/>
      <w:sz w:val="28"/>
      <w:szCs w:val="28"/>
      <w:lang w:val="uk-UA" w:eastAsia="ru-RU" w:bidi="ar-SA"/>
    </w:rPr>
  </w:style>
  <w:style w:type="character" w:customStyle="1" w:styleId="333">
    <w:name w:val="Знак Знак33"/>
    <w:basedOn w:val="ad"/>
    <w:locked/>
    <w:rsid w:val="00752F3E"/>
    <w:rPr>
      <w:b/>
      <w:bCs/>
      <w:sz w:val="28"/>
      <w:szCs w:val="24"/>
      <w:lang w:val="uk-UA" w:eastAsia="ru-RU" w:bidi="ar-SA"/>
    </w:rPr>
  </w:style>
  <w:style w:type="character" w:customStyle="1" w:styleId="180">
    <w:name w:val="Знак Знак18"/>
    <w:basedOn w:val="ad"/>
    <w:locked/>
    <w:rsid w:val="00752F3E"/>
    <w:rPr>
      <w:sz w:val="24"/>
      <w:szCs w:val="24"/>
      <w:lang w:val="ru-RU" w:eastAsia="ru-RU" w:bidi="ar-SA"/>
    </w:rPr>
  </w:style>
  <w:style w:type="character" w:customStyle="1" w:styleId="170">
    <w:name w:val="Знак Знак17"/>
    <w:basedOn w:val="ad"/>
    <w:locked/>
    <w:rsid w:val="00752F3E"/>
    <w:rPr>
      <w:sz w:val="24"/>
      <w:szCs w:val="24"/>
      <w:lang w:val="ru-RU" w:eastAsia="ru-RU" w:bidi="ar-SA"/>
    </w:rPr>
  </w:style>
  <w:style w:type="paragraph" w:customStyle="1" w:styleId="2fffffb">
    <w:name w:val="Абзац списка2"/>
    <w:basedOn w:val="ac"/>
    <w:qFormat/>
    <w:rsid w:val="00752F3E"/>
    <w:pPr>
      <w:suppressAutoHyphens w:val="0"/>
      <w:spacing w:line="360" w:lineRule="auto"/>
      <w:ind w:left="720"/>
      <w:contextualSpacing/>
    </w:pPr>
    <w:rPr>
      <w:rFonts w:ascii="Times New Roman" w:eastAsia="Times New Roman" w:hAnsi="Times New Roman" w:cs="Times New Roman"/>
      <w:lang w:eastAsia="ru-RU"/>
    </w:rPr>
  </w:style>
  <w:style w:type="character" w:customStyle="1" w:styleId="114127">
    <w:name w:val="Стиль Заголовок 1 + 14 пт По левому краю Первая строка:  127 см Знак"/>
    <w:basedOn w:val="532"/>
    <w:locked/>
    <w:rsid w:val="00752F3E"/>
    <w:rPr>
      <w:rFonts w:ascii="Arial" w:hAnsi="Arial" w:cs="Arial"/>
      <w:b/>
      <w:bCs/>
      <w:kern w:val="28"/>
      <w:sz w:val="28"/>
      <w:szCs w:val="24"/>
      <w:lang w:val="uk-UA" w:eastAsia="ru-RU" w:bidi="ar-SA"/>
    </w:rPr>
  </w:style>
  <w:style w:type="paragraph" w:customStyle="1" w:styleId="1141270">
    <w:name w:val="Стиль Заголовок 1 + 14 пт По левому краю Первая строка:  127 см"/>
    <w:basedOn w:val="1"/>
    <w:next w:val="afffffff8"/>
    <w:rsid w:val="00752F3E"/>
    <w:pPr>
      <w:numPr>
        <w:numId w:val="0"/>
      </w:numPr>
      <w:suppressAutoHyphens w:val="0"/>
      <w:spacing w:before="0" w:after="0" w:line="360" w:lineRule="auto"/>
      <w:ind w:firstLine="720"/>
      <w:jc w:val="both"/>
    </w:pPr>
    <w:rPr>
      <w:rFonts w:ascii="Arial" w:eastAsia="Times New Roman" w:hAnsi="Arial" w:cs="Arial"/>
      <w:kern w:val="28"/>
      <w:sz w:val="28"/>
      <w:szCs w:val="24"/>
      <w:lang w:val="uk-UA" w:eastAsia="ru-RU"/>
    </w:rPr>
  </w:style>
  <w:style w:type="paragraph" w:customStyle="1" w:styleId="1141271">
    <w:name w:val="Стиль Стиль Заголовок 1 + 14 пт По левому краю Первая строка:  127 ..."/>
    <w:basedOn w:val="1141270"/>
    <w:rsid w:val="00752F3E"/>
    <w:pPr>
      <w:ind w:left="708" w:firstLine="0"/>
    </w:pPr>
    <w:rPr>
      <w:bCs w:val="0"/>
    </w:rPr>
  </w:style>
  <w:style w:type="paragraph" w:customStyle="1" w:styleId="2fffffc">
    <w:name w:val="Заголовок оглавления2"/>
    <w:basedOn w:val="1"/>
    <w:next w:val="ac"/>
    <w:qFormat/>
    <w:rsid w:val="00752F3E"/>
    <w:pPr>
      <w:keepLines/>
      <w:numPr>
        <w:numId w:val="0"/>
      </w:numPr>
      <w:suppressAutoHyphens w:val="0"/>
      <w:spacing w:before="480" w:after="0" w:line="276" w:lineRule="auto"/>
      <w:outlineLvl w:val="9"/>
    </w:pPr>
    <w:rPr>
      <w:rFonts w:ascii="Cambria" w:eastAsia="Times New Roman" w:hAnsi="Cambria" w:cs="Times New Roman"/>
      <w:bCs w:val="0"/>
      <w:color w:val="365F91"/>
      <w:kern w:val="0"/>
      <w:sz w:val="28"/>
      <w:szCs w:val="28"/>
      <w:lang w:val="en-US" w:eastAsia="en-US"/>
    </w:rPr>
  </w:style>
  <w:style w:type="paragraph" w:customStyle="1" w:styleId="14c">
    <w:name w:val="Обычный + 14 пт"/>
    <w:aliases w:val="полужирный,По центру,Первая строка:  1,25 см,Междустр.инт..."/>
    <w:basedOn w:val="ac"/>
    <w:rsid w:val="00244F6B"/>
    <w:pPr>
      <w:suppressAutoHyphens w:val="0"/>
      <w:spacing w:line="264" w:lineRule="auto"/>
      <w:ind w:firstLine="708"/>
      <w:jc w:val="both"/>
      <w:outlineLvl w:val="0"/>
    </w:pPr>
    <w:rPr>
      <w:rFonts w:ascii="Times New Roman" w:eastAsia="Times New Roman" w:hAnsi="Times New Roman" w:cs="Times New Roman"/>
      <w:b/>
      <w:sz w:val="28"/>
      <w:szCs w:val="28"/>
      <w:lang w:eastAsia="ru-RU"/>
    </w:rPr>
  </w:style>
  <w:style w:type="paragraph" w:customStyle="1" w:styleId="Disser0">
    <w:name w:val="Disser 0"/>
    <w:basedOn w:val="ac"/>
    <w:rsid w:val="00457D0C"/>
    <w:pPr>
      <w:suppressAutoHyphens w:val="0"/>
      <w:spacing w:line="360" w:lineRule="auto"/>
      <w:ind w:firstLine="708"/>
      <w:jc w:val="center"/>
    </w:pPr>
    <w:rPr>
      <w:rFonts w:ascii="Times New Roman" w:eastAsia="Times New Roman" w:hAnsi="Times New Roman" w:cs="Times New Roman"/>
      <w:b/>
      <w:sz w:val="28"/>
      <w:szCs w:val="28"/>
      <w:lang w:val="uk-UA" w:eastAsia="ru-RU"/>
    </w:rPr>
  </w:style>
  <w:style w:type="character" w:customStyle="1" w:styleId="star-toc-chapter1">
    <w:name w:val="star-toc-chapter1"/>
    <w:basedOn w:val="ad"/>
    <w:rsid w:val="00457D0C"/>
    <w:rPr>
      <w:bdr w:val="none" w:sz="0" w:space="0" w:color="auto" w:frame="1"/>
      <w:shd w:val="clear" w:color="auto" w:fill="FFFFFF"/>
    </w:rPr>
  </w:style>
  <w:style w:type="paragraph" w:customStyle="1" w:styleId="iauiue10">
    <w:name w:val="iau?iue1"/>
    <w:basedOn w:val="ac"/>
    <w:rsid w:val="00457D0C"/>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Disser11">
    <w:name w:val="Disser 1.1"/>
    <w:basedOn w:val="ac"/>
    <w:rsid w:val="00457D0C"/>
    <w:pPr>
      <w:numPr>
        <w:numId w:val="47"/>
      </w:numPr>
      <w:suppressAutoHyphens w:val="0"/>
    </w:pPr>
    <w:rPr>
      <w:rFonts w:ascii="Times New Roman" w:eastAsia="Times New Roman" w:hAnsi="Times New Roman" w:cs="Times New Roman"/>
      <w:b/>
      <w:bCs/>
      <w:sz w:val="28"/>
      <w:szCs w:val="20"/>
      <w:lang w:val="uk-UA" w:eastAsia="ru-RU"/>
    </w:rPr>
  </w:style>
  <w:style w:type="paragraph" w:customStyle="1" w:styleId="Disser111">
    <w:name w:val="Disser 1.1.1"/>
    <w:basedOn w:val="ac"/>
    <w:rsid w:val="00457D0C"/>
    <w:pPr>
      <w:numPr>
        <w:numId w:val="48"/>
      </w:numPr>
      <w:suppressAutoHyphens w:val="0"/>
      <w:spacing w:line="360" w:lineRule="auto"/>
    </w:pPr>
    <w:rPr>
      <w:rFonts w:ascii="Times New Roman" w:eastAsia="Times New Roman" w:hAnsi="Times New Roman" w:cs="Times New Roman"/>
      <w:b/>
      <w:i/>
      <w:sz w:val="28"/>
      <w:szCs w:val="28"/>
      <w:lang w:val="uk-UA" w:eastAsia="ru-RU"/>
    </w:rPr>
  </w:style>
  <w:style w:type="paragraph" w:customStyle="1" w:styleId="Disser1">
    <w:name w:val="Disser 1"/>
    <w:basedOn w:val="ac"/>
    <w:rsid w:val="00457D0C"/>
    <w:pPr>
      <w:keepNext/>
      <w:tabs>
        <w:tab w:val="num" w:pos="227"/>
      </w:tabs>
      <w:suppressAutoHyphens w:val="0"/>
      <w:spacing w:before="240" w:after="60"/>
      <w:ind w:left="227" w:hanging="57"/>
      <w:jc w:val="both"/>
      <w:outlineLvl w:val="0"/>
    </w:pPr>
    <w:rPr>
      <w:rFonts w:ascii="Times New Roman" w:eastAsia="Times New Roman" w:hAnsi="Times New Roman" w:cs="Times New Roman"/>
      <w:b/>
      <w:bCs/>
      <w:kern w:val="32"/>
      <w:sz w:val="28"/>
      <w:szCs w:val="20"/>
      <w:lang w:val="uk-UA" w:eastAsia="ru-RU"/>
    </w:rPr>
  </w:style>
  <w:style w:type="paragraph" w:customStyle="1" w:styleId="3fff1">
    <w:name w:val="Основной текст с отступом3"/>
    <w:basedOn w:val="ac"/>
    <w:rsid w:val="0029659F"/>
    <w:pPr>
      <w:suppressAutoHyphens w:val="0"/>
      <w:spacing w:after="120"/>
      <w:ind w:left="283"/>
    </w:pPr>
    <w:rPr>
      <w:rFonts w:ascii="Times New Roman" w:eastAsia="Times New Roman" w:hAnsi="Times New Roman" w:cs="Times New Roman"/>
      <w:lang w:val="uk-UA" w:eastAsia="ru-RU"/>
    </w:rPr>
  </w:style>
  <w:style w:type="paragraph" w:customStyle="1" w:styleId="TimesNewRomanCYR">
    <w:name w:val="Обычный + Times New Roman CYR"/>
    <w:aliases w:val="14 пт,По ширине,Первая строка:  0,74 см,Обычный + Times New Roman,Черный,Справа:  -0,33 см,Между...,Слева:  0 см,24 см,Междустр.инте..."/>
    <w:basedOn w:val="ac"/>
    <w:rsid w:val="00C27DEF"/>
    <w:pPr>
      <w:suppressAutoHyphens w:val="0"/>
      <w:spacing w:line="360" w:lineRule="auto"/>
      <w:ind w:firstLine="708"/>
      <w:jc w:val="both"/>
    </w:pPr>
    <w:rPr>
      <w:rFonts w:ascii="Times New Roman" w:eastAsia="Times New Roman" w:hAnsi="Times New Roman" w:cs="Times New Roman"/>
      <w:spacing w:val="-2"/>
      <w:sz w:val="28"/>
      <w:szCs w:val="28"/>
      <w:lang w:val="uk-UA" w:eastAsia="ru-RU"/>
    </w:rPr>
  </w:style>
  <w:style w:type="paragraph" w:customStyle="1" w:styleId="AuthorSbornik">
    <w:name w:val="AuthorSbornik"/>
    <w:basedOn w:val="9"/>
    <w:rsid w:val="00EC7A88"/>
    <w:pPr>
      <w:keepNext w:val="0"/>
      <w:widowControl/>
      <w:numPr>
        <w:numId w:val="49"/>
      </w:numPr>
      <w:suppressAutoHyphens w:val="0"/>
      <w:autoSpaceDE/>
      <w:spacing w:line="240" w:lineRule="auto"/>
      <w:ind w:left="0" w:firstLine="0"/>
      <w:jc w:val="right"/>
    </w:pPr>
    <w:rPr>
      <w:rFonts w:ascii="CentSchbook Win95BT" w:eastAsia="Times New Roman" w:hAnsi="CentSchbook Win95BT" w:cs="Times New Roman"/>
      <w:i/>
      <w:iCs/>
      <w:sz w:val="20"/>
      <w:szCs w:val="20"/>
      <w:lang w:val="uk-UA" w:eastAsia="uk-UA"/>
    </w:rPr>
  </w:style>
  <w:style w:type="paragraph" w:customStyle="1" w:styleId="1160">
    <w:name w:val="Заголовок 116"/>
    <w:basedOn w:val="ac"/>
    <w:rsid w:val="00EC7A88"/>
    <w:pPr>
      <w:suppressAutoHyphens w:val="0"/>
      <w:spacing w:after="72" w:line="300" w:lineRule="atLeast"/>
      <w:outlineLvl w:val="1"/>
    </w:pPr>
    <w:rPr>
      <w:rFonts w:ascii="Times New Roman" w:eastAsia="Times New Roman" w:hAnsi="Times New Roman" w:cs="Times New Roman"/>
      <w:b/>
      <w:bCs/>
      <w:color w:val="464646"/>
      <w:kern w:val="36"/>
      <w:sz w:val="26"/>
      <w:szCs w:val="26"/>
      <w:lang w:eastAsia="ru-RU"/>
    </w:rPr>
  </w:style>
  <w:style w:type="paragraph" w:customStyle="1" w:styleId="11f3">
    <w:name w:val="Обычный (веб)11"/>
    <w:basedOn w:val="ac"/>
    <w:rsid w:val="00EC7A88"/>
    <w:pPr>
      <w:suppressAutoHyphens w:val="0"/>
      <w:spacing w:before="240" w:after="180" w:line="360" w:lineRule="auto"/>
    </w:pPr>
    <w:rPr>
      <w:rFonts w:ascii="Times New Roman" w:eastAsia="Times New Roman" w:hAnsi="Times New Roman" w:cs="Times New Roman"/>
      <w:color w:val="464646"/>
      <w:sz w:val="14"/>
      <w:szCs w:val="14"/>
      <w:lang w:eastAsia="ru-RU"/>
    </w:rPr>
  </w:style>
  <w:style w:type="character" w:customStyle="1" w:styleId="italic1">
    <w:name w:val="italic1"/>
    <w:basedOn w:val="ad"/>
    <w:rsid w:val="00EC7A88"/>
    <w:rPr>
      <w:rFonts w:ascii="Times New Roman" w:hAnsi="Times New Roman" w:cs="Times New Roman"/>
      <w:i/>
      <w:iCs/>
    </w:rPr>
  </w:style>
  <w:style w:type="paragraph" w:customStyle="1" w:styleId="3fff2">
    <w:name w:val="Текст выноски3"/>
    <w:basedOn w:val="ac"/>
    <w:rsid w:val="00EC7A88"/>
    <w:pPr>
      <w:suppressAutoHyphens w:val="0"/>
    </w:pPr>
    <w:rPr>
      <w:rFonts w:ascii="Tahoma" w:eastAsia="SimSun" w:hAnsi="Tahoma" w:cs="Tahoma"/>
      <w:sz w:val="16"/>
      <w:szCs w:val="16"/>
      <w:lang w:val="uk-UA" w:eastAsia="zh-CN"/>
    </w:rPr>
  </w:style>
  <w:style w:type="paragraph" w:customStyle="1" w:styleId="4ff2">
    <w:name w:val="Основной текст с отступом4"/>
    <w:basedOn w:val="ac"/>
    <w:rsid w:val="004F0E5C"/>
    <w:pPr>
      <w:suppressAutoHyphens w:val="0"/>
      <w:ind w:firstLine="720"/>
    </w:pPr>
    <w:rPr>
      <w:rFonts w:ascii="Arial" w:eastAsia="Times New Roman" w:hAnsi="Arial" w:cs="Arial"/>
      <w:sz w:val="28"/>
      <w:szCs w:val="28"/>
      <w:lang w:val="uk-UA" w:eastAsia="uk-UA"/>
    </w:rPr>
  </w:style>
  <w:style w:type="paragraph" w:customStyle="1" w:styleId="7c">
    <w:name w:val="Обычный7"/>
    <w:rsid w:val="00411D54"/>
    <w:rPr>
      <w:rFonts w:ascii="Times New Roman" w:eastAsia="Times New Roman" w:hAnsi="Times New Roman" w:cs="Times New Roman"/>
    </w:rPr>
  </w:style>
  <w:style w:type="paragraph" w:customStyle="1" w:styleId="5f6">
    <w:name w:val="Название5"/>
    <w:basedOn w:val="7c"/>
    <w:rsid w:val="00411D54"/>
    <w:pPr>
      <w:spacing w:line="360" w:lineRule="auto"/>
      <w:jc w:val="center"/>
    </w:pPr>
    <w:rPr>
      <w:sz w:val="28"/>
      <w:lang w:val="uk-UA"/>
    </w:rPr>
  </w:style>
  <w:style w:type="paragraph" w:customStyle="1" w:styleId="5f7">
    <w:name w:val="Подзаголовок5"/>
    <w:basedOn w:val="7c"/>
    <w:rsid w:val="00411D54"/>
    <w:pPr>
      <w:spacing w:line="360" w:lineRule="auto"/>
    </w:pPr>
    <w:rPr>
      <w:sz w:val="28"/>
      <w:lang w:val="uk-UA"/>
    </w:rPr>
  </w:style>
  <w:style w:type="paragraph" w:customStyle="1" w:styleId="251">
    <w:name w:val="Основной текст 25"/>
    <w:basedOn w:val="7c"/>
    <w:rsid w:val="00411D54"/>
    <w:pPr>
      <w:spacing w:line="480" w:lineRule="auto"/>
      <w:jc w:val="center"/>
    </w:pPr>
    <w:rPr>
      <w:b/>
      <w:i/>
      <w:sz w:val="28"/>
      <w:lang w:val="uk-UA"/>
    </w:rPr>
  </w:style>
  <w:style w:type="paragraph" w:customStyle="1" w:styleId="5f8">
    <w:name w:val="Цитата5"/>
    <w:basedOn w:val="7c"/>
    <w:rsid w:val="00411D54"/>
    <w:pPr>
      <w:tabs>
        <w:tab w:val="left" w:pos="-567"/>
      </w:tabs>
      <w:ind w:left="-567" w:right="-766" w:firstLine="567"/>
      <w:jc w:val="both"/>
    </w:pPr>
    <w:rPr>
      <w:sz w:val="28"/>
      <w:lang w:val="uk-UA"/>
    </w:rPr>
  </w:style>
  <w:style w:type="paragraph" w:customStyle="1" w:styleId="150">
    <w:name w:val="Основной текст15"/>
    <w:basedOn w:val="7c"/>
    <w:rsid w:val="00411D54"/>
    <w:pPr>
      <w:spacing w:after="120"/>
    </w:pPr>
  </w:style>
  <w:style w:type="character" w:customStyle="1" w:styleId="3fff3">
    <w:name w:val="Строгий3"/>
    <w:basedOn w:val="ad"/>
    <w:rsid w:val="00411D54"/>
    <w:rPr>
      <w:b/>
    </w:rPr>
  </w:style>
  <w:style w:type="paragraph" w:customStyle="1" w:styleId="3fff4">
    <w:name w:val="Верхний колонтитул3"/>
    <w:basedOn w:val="7c"/>
    <w:rsid w:val="00411D54"/>
    <w:pPr>
      <w:tabs>
        <w:tab w:val="center" w:pos="4677"/>
        <w:tab w:val="right" w:pos="9355"/>
      </w:tabs>
    </w:pPr>
  </w:style>
  <w:style w:type="character" w:customStyle="1" w:styleId="2fffffd">
    <w:name w:val="Номер страницы2"/>
    <w:basedOn w:val="ad"/>
    <w:rsid w:val="00411D54"/>
  </w:style>
  <w:style w:type="character" w:customStyle="1" w:styleId="132">
    <w:name w:val="Знак13"/>
    <w:basedOn w:val="ad"/>
    <w:rsid w:val="008E76AB"/>
    <w:rPr>
      <w:rFonts w:ascii="Times New Roman" w:eastAsia="Arial Unicode MS" w:hAnsi="Times New Roman" w:cs="Times New Roman"/>
      <w:b/>
      <w:bCs/>
      <w:sz w:val="28"/>
      <w:szCs w:val="24"/>
      <w:lang w:val="uk-UA" w:eastAsia="ru-RU"/>
    </w:rPr>
  </w:style>
  <w:style w:type="character" w:customStyle="1" w:styleId="11f4">
    <w:name w:val="Знак11"/>
    <w:basedOn w:val="ad"/>
    <w:semiHidden/>
    <w:rsid w:val="008E76AB"/>
    <w:rPr>
      <w:rFonts w:ascii="Times New Roman" w:eastAsia="Arial Unicode MS" w:hAnsi="Times New Roman" w:cs="Times New Roman"/>
      <w:b/>
      <w:bCs/>
      <w:sz w:val="24"/>
      <w:szCs w:val="24"/>
      <w:lang w:val="uk-UA" w:eastAsia="ru-RU"/>
    </w:rPr>
  </w:style>
  <w:style w:type="character" w:customStyle="1" w:styleId="109">
    <w:name w:val="Знак10"/>
    <w:basedOn w:val="ad"/>
    <w:rsid w:val="008E76AB"/>
    <w:rPr>
      <w:rFonts w:ascii="Times New Roman" w:eastAsia="Times New Roman" w:hAnsi="Times New Roman" w:cs="Times New Roman"/>
      <w:b/>
      <w:bCs/>
      <w:sz w:val="28"/>
      <w:szCs w:val="24"/>
      <w:lang w:val="uk-UA" w:eastAsia="ru-RU"/>
    </w:rPr>
  </w:style>
  <w:style w:type="character" w:customStyle="1" w:styleId="9b">
    <w:name w:val="Знак9"/>
    <w:basedOn w:val="ad"/>
    <w:semiHidden/>
    <w:rsid w:val="008E76AB"/>
    <w:rPr>
      <w:rFonts w:ascii="Times New Roman" w:eastAsia="Times New Roman" w:hAnsi="Times New Roman" w:cs="Times New Roman"/>
      <w:sz w:val="24"/>
      <w:szCs w:val="24"/>
      <w:lang w:val="uk-UA" w:eastAsia="ru-RU"/>
    </w:rPr>
  </w:style>
  <w:style w:type="character" w:customStyle="1" w:styleId="8b">
    <w:name w:val="Знак8"/>
    <w:basedOn w:val="ad"/>
    <w:semiHidden/>
    <w:rsid w:val="008E76AB"/>
    <w:rPr>
      <w:rFonts w:ascii="Times New Roman" w:eastAsia="Times New Roman" w:hAnsi="Times New Roman" w:cs="Times New Roman"/>
      <w:sz w:val="24"/>
      <w:szCs w:val="24"/>
      <w:lang w:val="uk-UA" w:eastAsia="ru-RU"/>
    </w:rPr>
  </w:style>
  <w:style w:type="character" w:customStyle="1" w:styleId="129">
    <w:name w:val="Знак12"/>
    <w:basedOn w:val="ad"/>
    <w:semiHidden/>
    <w:rsid w:val="008E76AB"/>
    <w:rPr>
      <w:rFonts w:ascii="Cambria" w:eastAsia="Times New Roman" w:hAnsi="Cambria" w:cs="Times New Roman"/>
      <w:b/>
      <w:bCs/>
      <w:i/>
      <w:iCs/>
      <w:sz w:val="28"/>
      <w:szCs w:val="28"/>
    </w:rPr>
  </w:style>
  <w:style w:type="character" w:customStyle="1" w:styleId="7d">
    <w:name w:val="Знак7"/>
    <w:basedOn w:val="ad"/>
    <w:rsid w:val="008E76AB"/>
    <w:rPr>
      <w:rFonts w:ascii="Times New Roman" w:eastAsia="Times New Roman" w:hAnsi="Times New Roman"/>
      <w:sz w:val="24"/>
      <w:szCs w:val="24"/>
    </w:rPr>
  </w:style>
  <w:style w:type="character" w:customStyle="1" w:styleId="6f4">
    <w:name w:val="Знак6"/>
    <w:basedOn w:val="ad"/>
    <w:semiHidden/>
    <w:rsid w:val="008E76AB"/>
    <w:rPr>
      <w:rFonts w:ascii="Times New Roman" w:eastAsia="Times New Roman" w:hAnsi="Times New Roman"/>
      <w:sz w:val="24"/>
      <w:szCs w:val="24"/>
    </w:rPr>
  </w:style>
  <w:style w:type="character" w:customStyle="1" w:styleId="5f9">
    <w:name w:val="Знак5"/>
    <w:basedOn w:val="ad"/>
    <w:rsid w:val="008E76AB"/>
    <w:rPr>
      <w:rFonts w:ascii="Times New Roman" w:eastAsia="Times New Roman" w:hAnsi="Times New Roman"/>
      <w:sz w:val="24"/>
      <w:szCs w:val="24"/>
    </w:rPr>
  </w:style>
  <w:style w:type="character" w:customStyle="1" w:styleId="4ff3">
    <w:name w:val="Знак4"/>
    <w:basedOn w:val="ad"/>
    <w:rsid w:val="008E76AB"/>
    <w:rPr>
      <w:rFonts w:ascii="Times New Roman" w:eastAsia="Times New Roman" w:hAnsi="Times New Roman"/>
      <w:sz w:val="16"/>
      <w:szCs w:val="16"/>
    </w:rPr>
  </w:style>
  <w:style w:type="character" w:customStyle="1" w:styleId="3fff5">
    <w:name w:val="Знак3"/>
    <w:basedOn w:val="ad"/>
    <w:rsid w:val="008E76AB"/>
    <w:rPr>
      <w:rFonts w:ascii="Times New Roman" w:eastAsia="Times New Roman" w:hAnsi="Times New Roman"/>
      <w:b/>
      <w:bCs/>
      <w:sz w:val="28"/>
      <w:szCs w:val="24"/>
      <w:lang w:val="uk-UA"/>
    </w:rPr>
  </w:style>
  <w:style w:type="character" w:customStyle="1" w:styleId="21f">
    <w:name w:val="Знак21"/>
    <w:basedOn w:val="ad"/>
    <w:rsid w:val="008E76AB"/>
    <w:rPr>
      <w:rFonts w:ascii="Times New Roman" w:eastAsia="Times New Roman" w:hAnsi="Times New Roman"/>
      <w:sz w:val="24"/>
      <w:szCs w:val="24"/>
    </w:rPr>
  </w:style>
  <w:style w:type="character" w:customStyle="1" w:styleId="151">
    <w:name w:val="Знак15"/>
    <w:basedOn w:val="ad"/>
    <w:rsid w:val="008E76AB"/>
    <w:rPr>
      <w:rFonts w:ascii="Times New Roman" w:eastAsia="Times New Roman" w:hAnsi="Times New Roman"/>
      <w:sz w:val="24"/>
      <w:szCs w:val="24"/>
    </w:rPr>
  </w:style>
  <w:style w:type="character" w:customStyle="1" w:styleId="14d">
    <w:name w:val="Знак14"/>
    <w:basedOn w:val="ad"/>
    <w:rsid w:val="008E76AB"/>
    <w:rPr>
      <w:rFonts w:ascii="Tahoma" w:eastAsia="Times New Roman" w:hAnsi="Tahoma" w:cs="Tahoma"/>
      <w:sz w:val="16"/>
      <w:szCs w:val="16"/>
    </w:rPr>
  </w:style>
  <w:style w:type="character" w:customStyle="1" w:styleId="zag11">
    <w:name w:val="zag1"/>
    <w:basedOn w:val="ad"/>
    <w:rsid w:val="00437754"/>
    <w:rPr>
      <w:b/>
      <w:bCs/>
      <w:color w:val="990033"/>
      <w:sz w:val="24"/>
      <w:szCs w:val="24"/>
    </w:rPr>
  </w:style>
  <w:style w:type="character" w:customStyle="1" w:styleId="avt1">
    <w:name w:val="avt1"/>
    <w:basedOn w:val="ad"/>
    <w:rsid w:val="00437754"/>
    <w:rPr>
      <w:color w:val="000000"/>
      <w:sz w:val="16"/>
      <w:szCs w:val="16"/>
    </w:rPr>
  </w:style>
  <w:style w:type="character" w:customStyle="1" w:styleId="FontStyle103">
    <w:name w:val="Font Style103"/>
    <w:basedOn w:val="ad"/>
    <w:rsid w:val="00CA51F5"/>
    <w:rPr>
      <w:rFonts w:ascii="Times New Roman" w:hAnsi="Times New Roman" w:cs="Times New Roman"/>
      <w:b/>
      <w:bCs/>
      <w:sz w:val="10"/>
      <w:szCs w:val="10"/>
    </w:rPr>
  </w:style>
  <w:style w:type="character" w:customStyle="1" w:styleId="FontStyle18">
    <w:name w:val="Font Style18"/>
    <w:basedOn w:val="ad"/>
    <w:rsid w:val="006C3339"/>
    <w:rPr>
      <w:rFonts w:ascii="Times New Roman" w:hAnsi="Times New Roman" w:cs="Times New Roman"/>
      <w:sz w:val="20"/>
      <w:szCs w:val="20"/>
    </w:rPr>
  </w:style>
  <w:style w:type="character" w:customStyle="1" w:styleId="FontStyle74">
    <w:name w:val="Font Style74"/>
    <w:basedOn w:val="ad"/>
    <w:rsid w:val="006C3339"/>
    <w:rPr>
      <w:rFonts w:ascii="Times New Roman" w:hAnsi="Times New Roman" w:cs="Times New Roman"/>
      <w:sz w:val="12"/>
      <w:szCs w:val="12"/>
    </w:rPr>
  </w:style>
  <w:style w:type="character" w:customStyle="1" w:styleId="zag">
    <w:name w:val="zag"/>
    <w:basedOn w:val="ad"/>
    <w:rsid w:val="00A53071"/>
  </w:style>
  <w:style w:type="paragraph" w:customStyle="1" w:styleId="tagline">
    <w:name w:val="tagline"/>
    <w:basedOn w:val="ac"/>
    <w:rsid w:val="00A5307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zag20">
    <w:name w:val="zag2"/>
    <w:basedOn w:val="ad"/>
    <w:rsid w:val="00A53071"/>
    <w:rPr>
      <w:rFonts w:ascii="Verdana" w:hAnsi="Verdana" w:hint="default"/>
      <w:b/>
      <w:bCs/>
      <w:strike w:val="0"/>
      <w:dstrike w:val="0"/>
      <w:color w:val="464646"/>
      <w:sz w:val="18"/>
      <w:szCs w:val="18"/>
      <w:u w:val="none"/>
      <w:effect w:val="none"/>
    </w:rPr>
  </w:style>
  <w:style w:type="paragraph" w:customStyle="1" w:styleId="620">
    <w:name w:val="Заголовок 62"/>
    <w:basedOn w:val="8c"/>
    <w:next w:val="8c"/>
    <w:rsid w:val="00F173D9"/>
    <w:pPr>
      <w:keepNext/>
      <w:widowControl/>
      <w:snapToGrid/>
      <w:spacing w:line="240" w:lineRule="auto"/>
      <w:ind w:firstLine="720"/>
      <w:jc w:val="center"/>
      <w:outlineLvl w:val="5"/>
    </w:pPr>
  </w:style>
  <w:style w:type="paragraph" w:customStyle="1" w:styleId="8c">
    <w:name w:val="Обычный8"/>
    <w:rsid w:val="00F173D9"/>
    <w:pPr>
      <w:widowControl w:val="0"/>
      <w:snapToGrid w:val="0"/>
      <w:spacing w:line="420" w:lineRule="auto"/>
      <w:ind w:firstLine="320"/>
      <w:jc w:val="both"/>
    </w:pPr>
    <w:rPr>
      <w:rFonts w:ascii="Times New Roman" w:eastAsia="Times New Roman" w:hAnsi="Times New Roman" w:cs="Times New Roman"/>
      <w:sz w:val="28"/>
      <w:lang w:val="uk-UA"/>
    </w:rPr>
  </w:style>
  <w:style w:type="paragraph" w:customStyle="1" w:styleId="720">
    <w:name w:val="Заголовок 72"/>
    <w:basedOn w:val="8c"/>
    <w:next w:val="8c"/>
    <w:rsid w:val="00F173D9"/>
    <w:pPr>
      <w:keepNext/>
      <w:widowControl/>
      <w:snapToGrid/>
      <w:spacing w:line="240" w:lineRule="auto"/>
      <w:ind w:firstLine="720"/>
      <w:jc w:val="right"/>
      <w:outlineLvl w:val="6"/>
    </w:pPr>
  </w:style>
  <w:style w:type="character" w:customStyle="1" w:styleId="textb1">
    <w:name w:val="text_b1"/>
    <w:basedOn w:val="ad"/>
    <w:rsid w:val="00F173D9"/>
    <w:rPr>
      <w:b/>
      <w:bCs/>
      <w:color w:val="313131"/>
      <w:sz w:val="15"/>
      <w:szCs w:val="15"/>
    </w:rPr>
  </w:style>
  <w:style w:type="paragraph" w:customStyle="1" w:styleId="262">
    <w:name w:val="Основной текст с отступом 26"/>
    <w:basedOn w:val="8c"/>
    <w:rsid w:val="00F173D9"/>
    <w:pPr>
      <w:widowControl/>
      <w:snapToGrid/>
      <w:spacing w:line="240" w:lineRule="auto"/>
      <w:ind w:firstLine="720"/>
    </w:pPr>
  </w:style>
  <w:style w:type="paragraph" w:customStyle="1" w:styleId="133">
    <w:name w:val="Заголовок 13"/>
    <w:basedOn w:val="8c"/>
    <w:next w:val="8c"/>
    <w:rsid w:val="00BC24E5"/>
    <w:pPr>
      <w:keepNext/>
      <w:widowControl/>
      <w:snapToGrid/>
      <w:spacing w:line="360" w:lineRule="auto"/>
      <w:ind w:left="2832" w:firstLine="708"/>
      <w:outlineLvl w:val="0"/>
    </w:pPr>
    <w:rPr>
      <w:b/>
      <w:lang w:val="ru-RU"/>
    </w:rPr>
  </w:style>
  <w:style w:type="paragraph" w:customStyle="1" w:styleId="226">
    <w:name w:val="Заголовок 22"/>
    <w:basedOn w:val="8c"/>
    <w:next w:val="8c"/>
    <w:rsid w:val="00BC24E5"/>
    <w:pPr>
      <w:keepNext/>
      <w:widowControl/>
      <w:snapToGrid/>
      <w:spacing w:before="240" w:after="60" w:line="240" w:lineRule="auto"/>
      <w:ind w:firstLine="0"/>
      <w:jc w:val="left"/>
      <w:outlineLvl w:val="1"/>
    </w:pPr>
    <w:rPr>
      <w:rFonts w:ascii="Arial" w:hAnsi="Arial"/>
      <w:b/>
      <w:i/>
      <w:lang w:val="ru-RU"/>
    </w:rPr>
  </w:style>
  <w:style w:type="paragraph" w:customStyle="1" w:styleId="334">
    <w:name w:val="Заголовок 33"/>
    <w:basedOn w:val="8c"/>
    <w:rsid w:val="00BC24E5"/>
    <w:pPr>
      <w:widowControl/>
      <w:snapToGrid/>
      <w:spacing w:before="100" w:after="100" w:line="240" w:lineRule="auto"/>
      <w:ind w:firstLine="0"/>
      <w:jc w:val="left"/>
      <w:outlineLvl w:val="2"/>
    </w:pPr>
    <w:rPr>
      <w:b/>
      <w:sz w:val="16"/>
      <w:lang w:val="ru-RU"/>
    </w:rPr>
  </w:style>
  <w:style w:type="character" w:customStyle="1" w:styleId="8d">
    <w:name w:val="Основной шрифт абзаца8"/>
    <w:rsid w:val="00BC24E5"/>
  </w:style>
  <w:style w:type="character" w:customStyle="1" w:styleId="242">
    <w:name w:val="Знак Знак24"/>
    <w:basedOn w:val="8d"/>
    <w:rsid w:val="00BC24E5"/>
    <w:rPr>
      <w:b/>
      <w:noProof w:val="0"/>
      <w:sz w:val="28"/>
      <w:lang w:val="ru-RU"/>
    </w:rPr>
  </w:style>
  <w:style w:type="character" w:customStyle="1" w:styleId="232">
    <w:name w:val="Знак Знак23"/>
    <w:basedOn w:val="8d"/>
    <w:rsid w:val="00BC24E5"/>
    <w:rPr>
      <w:rFonts w:ascii="Arial" w:hAnsi="Arial"/>
      <w:b/>
      <w:i/>
      <w:noProof w:val="0"/>
      <w:sz w:val="28"/>
      <w:lang w:val="ru-RU"/>
    </w:rPr>
  </w:style>
  <w:style w:type="character" w:customStyle="1" w:styleId="227">
    <w:name w:val="Знак Знак22"/>
    <w:basedOn w:val="8d"/>
    <w:rsid w:val="00BC24E5"/>
    <w:rPr>
      <w:b/>
      <w:noProof w:val="0"/>
      <w:sz w:val="16"/>
      <w:lang w:val="ru-RU"/>
    </w:rPr>
  </w:style>
  <w:style w:type="paragraph" w:customStyle="1" w:styleId="6f5">
    <w:name w:val="Название6"/>
    <w:basedOn w:val="8c"/>
    <w:rsid w:val="00BC24E5"/>
    <w:pPr>
      <w:widowControl/>
      <w:snapToGrid/>
      <w:spacing w:line="360" w:lineRule="auto"/>
      <w:ind w:firstLine="567"/>
      <w:jc w:val="center"/>
    </w:pPr>
  </w:style>
  <w:style w:type="paragraph" w:customStyle="1" w:styleId="5fa">
    <w:name w:val="Основной текст с отступом5"/>
    <w:basedOn w:val="8c"/>
    <w:rsid w:val="00BC24E5"/>
    <w:pPr>
      <w:widowControl/>
      <w:snapToGrid/>
      <w:spacing w:after="120" w:line="360" w:lineRule="auto"/>
      <w:ind w:left="709" w:hanging="709"/>
    </w:pPr>
    <w:rPr>
      <w:b/>
      <w:lang w:val="de-DE"/>
    </w:rPr>
  </w:style>
  <w:style w:type="character" w:customStyle="1" w:styleId="3fff6">
    <w:name w:val="Гиперссылка3"/>
    <w:basedOn w:val="8d"/>
    <w:rsid w:val="00BC24E5"/>
    <w:rPr>
      <w:color w:val="0000FF"/>
      <w:u w:val="single"/>
    </w:rPr>
  </w:style>
  <w:style w:type="paragraph" w:customStyle="1" w:styleId="161">
    <w:name w:val="Основной текст16"/>
    <w:basedOn w:val="8c"/>
    <w:rsid w:val="00BC24E5"/>
    <w:pPr>
      <w:widowControl/>
      <w:tabs>
        <w:tab w:val="left" w:pos="7380"/>
      </w:tabs>
      <w:snapToGrid/>
      <w:spacing w:line="360" w:lineRule="auto"/>
      <w:ind w:firstLine="0"/>
    </w:pPr>
    <w:rPr>
      <w:lang w:val="de-DE"/>
    </w:rPr>
  </w:style>
  <w:style w:type="paragraph" w:customStyle="1" w:styleId="4ff4">
    <w:name w:val="Верхний колонтитул4"/>
    <w:basedOn w:val="8c"/>
    <w:rsid w:val="00BC24E5"/>
    <w:pPr>
      <w:widowControl/>
      <w:tabs>
        <w:tab w:val="center" w:pos="4677"/>
        <w:tab w:val="right" w:pos="9355"/>
      </w:tabs>
      <w:snapToGrid/>
      <w:spacing w:line="240" w:lineRule="auto"/>
      <w:ind w:firstLine="0"/>
      <w:jc w:val="left"/>
    </w:pPr>
    <w:rPr>
      <w:sz w:val="24"/>
      <w:lang w:val="ru-RU"/>
    </w:rPr>
  </w:style>
  <w:style w:type="character" w:customStyle="1" w:styleId="3fff7">
    <w:name w:val="Номер страницы3"/>
    <w:basedOn w:val="8d"/>
    <w:rsid w:val="00BC24E5"/>
  </w:style>
  <w:style w:type="paragraph" w:customStyle="1" w:styleId="2fffffe">
    <w:name w:val="Нижний колонтитул2"/>
    <w:basedOn w:val="8c"/>
    <w:rsid w:val="00BC24E5"/>
    <w:pPr>
      <w:widowControl/>
      <w:tabs>
        <w:tab w:val="center" w:pos="4677"/>
        <w:tab w:val="right" w:pos="9355"/>
      </w:tabs>
      <w:snapToGrid/>
      <w:spacing w:line="240" w:lineRule="auto"/>
      <w:ind w:firstLine="0"/>
      <w:jc w:val="left"/>
    </w:pPr>
    <w:rPr>
      <w:sz w:val="24"/>
      <w:lang w:val="ru-RU"/>
    </w:rPr>
  </w:style>
  <w:style w:type="paragraph" w:customStyle="1" w:styleId="263">
    <w:name w:val="Основной текст 26"/>
    <w:basedOn w:val="8c"/>
    <w:rsid w:val="00BC24E5"/>
    <w:pPr>
      <w:widowControl/>
      <w:snapToGrid/>
      <w:spacing w:after="120" w:line="480" w:lineRule="auto"/>
      <w:ind w:firstLine="0"/>
      <w:jc w:val="left"/>
    </w:pPr>
    <w:rPr>
      <w:sz w:val="24"/>
      <w:lang w:val="ru-RU"/>
    </w:rPr>
  </w:style>
  <w:style w:type="character" w:customStyle="1" w:styleId="doc">
    <w:name w:val="doc"/>
    <w:basedOn w:val="8d"/>
    <w:rsid w:val="00BC24E5"/>
  </w:style>
  <w:style w:type="paragraph" w:customStyle="1" w:styleId="5fb">
    <w:name w:val="Обычный (веб)5"/>
    <w:basedOn w:val="8c"/>
    <w:rsid w:val="00BC24E5"/>
    <w:pPr>
      <w:widowControl/>
      <w:snapToGrid/>
      <w:spacing w:before="15" w:after="15" w:line="240" w:lineRule="auto"/>
      <w:ind w:firstLine="0"/>
      <w:jc w:val="left"/>
    </w:pPr>
    <w:rPr>
      <w:color w:val="000000"/>
      <w:sz w:val="16"/>
      <w:lang w:val="ru-RU"/>
    </w:rPr>
  </w:style>
  <w:style w:type="paragraph" w:customStyle="1" w:styleId="m">
    <w:name w:val="m"/>
    <w:basedOn w:val="8c"/>
    <w:rsid w:val="00BC24E5"/>
    <w:pPr>
      <w:widowControl/>
      <w:snapToGrid/>
      <w:spacing w:before="15" w:after="15" w:line="240" w:lineRule="auto"/>
      <w:ind w:firstLine="0"/>
      <w:jc w:val="left"/>
    </w:pPr>
    <w:rPr>
      <w:color w:val="000000"/>
      <w:sz w:val="14"/>
      <w:lang w:val="ru-RU"/>
    </w:rPr>
  </w:style>
  <w:style w:type="paragraph" w:customStyle="1" w:styleId="362">
    <w:name w:val="Основной текст с отступом 36"/>
    <w:basedOn w:val="8c"/>
    <w:rsid w:val="00BC24E5"/>
    <w:pPr>
      <w:widowControl/>
      <w:snapToGrid/>
      <w:spacing w:after="120" w:line="240" w:lineRule="auto"/>
      <w:ind w:left="283" w:firstLine="0"/>
      <w:jc w:val="left"/>
    </w:pPr>
    <w:rPr>
      <w:sz w:val="16"/>
      <w:lang w:val="ru-RU"/>
    </w:rPr>
  </w:style>
  <w:style w:type="paragraph" w:customStyle="1" w:styleId="1fffffff8">
    <w:name w:val="Текст сноски1"/>
    <w:basedOn w:val="8c"/>
    <w:rsid w:val="00BC24E5"/>
    <w:pPr>
      <w:widowControl/>
      <w:snapToGrid/>
      <w:spacing w:line="240" w:lineRule="auto"/>
      <w:ind w:firstLine="0"/>
      <w:jc w:val="left"/>
    </w:pPr>
    <w:rPr>
      <w:sz w:val="20"/>
      <w:lang w:val="ru-RU"/>
    </w:rPr>
  </w:style>
  <w:style w:type="character" w:customStyle="1" w:styleId="5fc">
    <w:name w:val="Знак сноски5"/>
    <w:basedOn w:val="8d"/>
    <w:rsid w:val="00BC24E5"/>
    <w:rPr>
      <w:vertAlign w:val="superscript"/>
    </w:rPr>
  </w:style>
  <w:style w:type="paragraph" w:customStyle="1" w:styleId="HTML10">
    <w:name w:val="Стандартный HTML1"/>
    <w:basedOn w:val="8c"/>
    <w:rsid w:val="00BC24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0"/>
      <w:jc w:val="left"/>
    </w:pPr>
    <w:rPr>
      <w:rFonts w:ascii="Courier New" w:hAnsi="Courier New"/>
      <w:sz w:val="24"/>
      <w:lang w:val="en-US"/>
    </w:rPr>
  </w:style>
  <w:style w:type="character" w:customStyle="1" w:styleId="2ffffff">
    <w:name w:val="Просмотренная гиперссылка2"/>
    <w:basedOn w:val="8d"/>
    <w:rsid w:val="00BC24E5"/>
    <w:rPr>
      <w:color w:val="800080"/>
      <w:u w:val="single"/>
    </w:rPr>
  </w:style>
  <w:style w:type="character" w:customStyle="1" w:styleId="3fff8">
    <w:name w:val="Выделение3"/>
    <w:basedOn w:val="8d"/>
    <w:rsid w:val="00BC24E5"/>
    <w:rPr>
      <w:b/>
    </w:rPr>
  </w:style>
  <w:style w:type="character" w:customStyle="1" w:styleId="A00">
    <w:name w:val="A0"/>
    <w:rsid w:val="00BC24E5"/>
    <w:rPr>
      <w:color w:val="000000"/>
      <w:sz w:val="60"/>
    </w:rPr>
  </w:style>
  <w:style w:type="character" w:customStyle="1" w:styleId="HTML11">
    <w:name w:val="Цитата HTML1"/>
    <w:basedOn w:val="8d"/>
    <w:rsid w:val="00BC24E5"/>
    <w:rPr>
      <w:color w:val="008000"/>
    </w:rPr>
  </w:style>
  <w:style w:type="paragraph" w:customStyle="1" w:styleId="3fff9">
    <w:name w:val="Текст3"/>
    <w:basedOn w:val="8c"/>
    <w:rsid w:val="00B506D2"/>
    <w:pPr>
      <w:widowControl/>
      <w:snapToGrid/>
      <w:spacing w:line="360" w:lineRule="auto"/>
      <w:ind w:firstLine="0"/>
      <w:jc w:val="left"/>
    </w:pPr>
    <w:rPr>
      <w:rFonts w:ascii="Courier New" w:hAnsi="Courier New"/>
      <w:sz w:val="20"/>
      <w:lang w:val="ru-RU"/>
    </w:rPr>
  </w:style>
  <w:style w:type="paragraph" w:customStyle="1" w:styleId="2ffffff0">
    <w:name w:val="Обычный отступ2"/>
    <w:basedOn w:val="8c"/>
    <w:rsid w:val="006A1CBB"/>
    <w:pPr>
      <w:widowControl/>
      <w:snapToGrid/>
      <w:spacing w:line="480" w:lineRule="auto"/>
      <w:ind w:firstLine="720"/>
      <w:jc w:val="left"/>
    </w:pPr>
    <w:rPr>
      <w:lang w:val="ru-RU"/>
    </w:rPr>
  </w:style>
  <w:style w:type="paragraph" w:customStyle="1" w:styleId="335">
    <w:name w:val="Основной текст 33"/>
    <w:basedOn w:val="8c"/>
    <w:rsid w:val="006A1CBB"/>
    <w:pPr>
      <w:widowControl/>
      <w:snapToGrid/>
      <w:spacing w:after="120" w:line="240" w:lineRule="auto"/>
      <w:ind w:firstLine="0"/>
      <w:jc w:val="left"/>
    </w:pPr>
    <w:rPr>
      <w:sz w:val="16"/>
      <w:lang w:val="ru-RU"/>
    </w:rPr>
  </w:style>
  <w:style w:type="paragraph" w:customStyle="1" w:styleId="Maintext2">
    <w:name w:val="Main text"/>
    <w:basedOn w:val="ac"/>
    <w:link w:val="Maintext3"/>
    <w:rsid w:val="005104CB"/>
    <w:pPr>
      <w:widowControl w:val="0"/>
      <w:suppressAutoHyphens w:val="0"/>
      <w:spacing w:line="360" w:lineRule="auto"/>
      <w:ind w:firstLine="567"/>
      <w:jc w:val="both"/>
    </w:pPr>
    <w:rPr>
      <w:rFonts w:ascii="Times New Roman" w:eastAsia="Times New Roman" w:hAnsi="Times New Roman" w:cs="Times New Roman"/>
      <w:sz w:val="28"/>
      <w:lang w:val="en-US" w:eastAsia="ru-RU"/>
    </w:rPr>
  </w:style>
  <w:style w:type="character" w:customStyle="1" w:styleId="Maintext3">
    <w:name w:val="Main text Знак"/>
    <w:basedOn w:val="ad"/>
    <w:link w:val="Maintext2"/>
    <w:rsid w:val="005104CB"/>
    <w:rPr>
      <w:rFonts w:ascii="Times New Roman" w:eastAsia="Times New Roman" w:hAnsi="Times New Roman" w:cs="Times New Roman"/>
      <w:sz w:val="28"/>
      <w:szCs w:val="24"/>
      <w:lang w:val="en-US"/>
    </w:rPr>
  </w:style>
  <w:style w:type="paragraph" w:customStyle="1" w:styleId="lit0">
    <w:name w:val="lit"/>
    <w:basedOn w:val="ac"/>
    <w:rsid w:val="005104CB"/>
    <w:pPr>
      <w:widowControl w:val="0"/>
      <w:suppressAutoHyphens w:val="0"/>
      <w:spacing w:line="360" w:lineRule="auto"/>
      <w:jc w:val="both"/>
    </w:pPr>
    <w:rPr>
      <w:rFonts w:ascii="Times New Roman" w:eastAsia="Times New Roman" w:hAnsi="Times New Roman" w:cs="Times New Roman"/>
      <w:sz w:val="28"/>
      <w:lang w:val="uk-UA" w:eastAsia="ru-RU"/>
    </w:rPr>
  </w:style>
  <w:style w:type="character" w:customStyle="1" w:styleId="titre">
    <w:name w:val="titre"/>
    <w:basedOn w:val="ad"/>
    <w:rsid w:val="00553C54"/>
  </w:style>
  <w:style w:type="character" w:customStyle="1" w:styleId="gtit">
    <w:name w:val="gtit"/>
    <w:basedOn w:val="ad"/>
    <w:rsid w:val="00783C79"/>
  </w:style>
  <w:style w:type="character" w:customStyle="1" w:styleId="titre1">
    <w:name w:val="titre1"/>
    <w:basedOn w:val="ad"/>
    <w:rsid w:val="00783C79"/>
  </w:style>
  <w:style w:type="paragraph" w:customStyle="1" w:styleId="930">
    <w:name w:val="Стиль93"/>
    <w:basedOn w:val="98"/>
    <w:rsid w:val="00737725"/>
    <w:pPr>
      <w:tabs>
        <w:tab w:val="clear" w:pos="567"/>
        <w:tab w:val="left" w:pos="284"/>
      </w:tabs>
      <w:ind w:firstLine="284"/>
    </w:pPr>
    <w:rPr>
      <w:sz w:val="22"/>
      <w:szCs w:val="24"/>
    </w:rPr>
  </w:style>
  <w:style w:type="paragraph" w:customStyle="1" w:styleId="nging0">
    <w:name w:val="nging:  0"/>
    <w:aliases w:val="63 cm"/>
    <w:basedOn w:val="ac"/>
    <w:rsid w:val="00221984"/>
    <w:pPr>
      <w:tabs>
        <w:tab w:val="num" w:pos="1209"/>
      </w:tabs>
      <w:suppressAutoHyphens w:val="0"/>
      <w:ind w:left="1209" w:hanging="360"/>
    </w:pPr>
    <w:rPr>
      <w:rFonts w:ascii="Times New Roman" w:eastAsia="Times New Roman" w:hAnsi="Times New Roman" w:cs="Times New Roman"/>
      <w:lang w:val="uk-UA" w:eastAsia="uk-UA"/>
    </w:rPr>
  </w:style>
  <w:style w:type="paragraph" w:customStyle="1" w:styleId="3fffa">
    <w:name w:val="Без интервала3"/>
    <w:qFormat/>
    <w:rsid w:val="00221984"/>
    <w:rPr>
      <w:rFonts w:ascii="Calibri" w:eastAsia="Calibri" w:hAnsi="Calibri" w:cs="Times New Roman"/>
      <w:sz w:val="22"/>
      <w:szCs w:val="22"/>
      <w:lang w:val="uk-UA" w:eastAsia="en-US"/>
    </w:rPr>
  </w:style>
  <w:style w:type="paragraph" w:customStyle="1" w:styleId="2ffffff1">
    <w:name w:val="Нумерованный список2"/>
    <w:basedOn w:val="ac"/>
    <w:rsid w:val="00221984"/>
    <w:pPr>
      <w:suppressAutoHyphens w:val="0"/>
      <w:spacing w:line="360" w:lineRule="auto"/>
      <w:ind w:left="426" w:hanging="426"/>
      <w:jc w:val="both"/>
    </w:pPr>
    <w:rPr>
      <w:rFonts w:ascii="Times New Roman" w:eastAsia="Times New Roman" w:hAnsi="Times New Roman" w:cs="Times New Roman"/>
      <w:snapToGrid w:val="0"/>
      <w:sz w:val="28"/>
      <w:szCs w:val="20"/>
      <w:lang w:eastAsia="ru-RU"/>
    </w:rPr>
  </w:style>
  <w:style w:type="character" w:customStyle="1" w:styleId="WW-Absatz-Standardschriftart1111111">
    <w:name w:val="WW-Absatz-Standardschriftart1111111"/>
    <w:rsid w:val="00CD3A46"/>
  </w:style>
  <w:style w:type="character" w:customStyle="1" w:styleId="WW-Absatz-Standardschriftart11111111">
    <w:name w:val="WW-Absatz-Standardschriftart11111111"/>
    <w:rsid w:val="00CD3A46"/>
  </w:style>
  <w:style w:type="character" w:customStyle="1" w:styleId="WW-Absatz-Standardschriftart111111111">
    <w:name w:val="WW-Absatz-Standardschriftart111111111"/>
    <w:rsid w:val="00CD3A46"/>
  </w:style>
  <w:style w:type="character" w:customStyle="1" w:styleId="WW-Absatz-Standardschriftart1111111111">
    <w:name w:val="WW-Absatz-Standardschriftart1111111111"/>
    <w:rsid w:val="00CD3A46"/>
  </w:style>
  <w:style w:type="character" w:customStyle="1" w:styleId="WW-Absatz-Standardschriftart11111111111">
    <w:name w:val="WW-Absatz-Standardschriftart11111111111"/>
    <w:rsid w:val="00CD3A46"/>
  </w:style>
  <w:style w:type="character" w:customStyle="1" w:styleId="WW-Absatz-Standardschriftart111111111111">
    <w:name w:val="WW-Absatz-Standardschriftart111111111111"/>
    <w:rsid w:val="00CD3A46"/>
  </w:style>
  <w:style w:type="character" w:customStyle="1" w:styleId="WW-Absatz-Standardschriftart1111111111111">
    <w:name w:val="WW-Absatz-Standardschriftart1111111111111"/>
    <w:rsid w:val="00CD3A46"/>
  </w:style>
  <w:style w:type="character" w:customStyle="1" w:styleId="WW-Absatz-Standardschriftart11111111111111">
    <w:name w:val="WW-Absatz-Standardschriftart11111111111111"/>
    <w:rsid w:val="00CD3A46"/>
  </w:style>
  <w:style w:type="character" w:customStyle="1" w:styleId="WW-Absatz-Standardschriftart111111111111111">
    <w:name w:val="WW-Absatz-Standardschriftart111111111111111"/>
    <w:rsid w:val="00CD3A46"/>
  </w:style>
  <w:style w:type="character" w:customStyle="1" w:styleId="WW-Absatz-Standardschriftart1111111111111111">
    <w:name w:val="WW-Absatz-Standardschriftart1111111111111111"/>
    <w:rsid w:val="00CD3A46"/>
  </w:style>
  <w:style w:type="character" w:customStyle="1" w:styleId="WW-Absatz-Standardschriftart11111111111111111">
    <w:name w:val="WW-Absatz-Standardschriftart11111111111111111"/>
    <w:rsid w:val="00CD3A46"/>
  </w:style>
  <w:style w:type="character" w:customStyle="1" w:styleId="WW-Absatz-Standardschriftart111111111111111111">
    <w:name w:val="WW-Absatz-Standardschriftart111111111111111111"/>
    <w:rsid w:val="00CD3A46"/>
  </w:style>
  <w:style w:type="character" w:customStyle="1" w:styleId="WW-Absatz-Standardschriftart1111111111111111111">
    <w:name w:val="WW-Absatz-Standardschriftart1111111111111111111"/>
    <w:rsid w:val="00CD3A46"/>
  </w:style>
  <w:style w:type="character" w:customStyle="1" w:styleId="WW-Absatz-Standardschriftart11111111111111111111">
    <w:name w:val="WW-Absatz-Standardschriftart11111111111111111111"/>
    <w:rsid w:val="00CD3A46"/>
  </w:style>
  <w:style w:type="character" w:customStyle="1" w:styleId="WW-Absatz-Standardschriftart111111111111111111111">
    <w:name w:val="WW-Absatz-Standardschriftart111111111111111111111"/>
    <w:rsid w:val="00CD3A46"/>
  </w:style>
  <w:style w:type="character" w:customStyle="1" w:styleId="WW-Absatz-Standardschriftart1111111111111111111111">
    <w:name w:val="WW-Absatz-Standardschriftart1111111111111111111111"/>
    <w:rsid w:val="00CD3A46"/>
  </w:style>
  <w:style w:type="character" w:customStyle="1" w:styleId="WW-Absatz-Standardschriftart11111111111111111111111">
    <w:name w:val="WW-Absatz-Standardschriftart11111111111111111111111"/>
    <w:rsid w:val="00CD3A46"/>
  </w:style>
  <w:style w:type="character" w:customStyle="1" w:styleId="WW-Absatz-Standardschriftart111111111111111111111111">
    <w:name w:val="WW-Absatz-Standardschriftart111111111111111111111111"/>
    <w:rsid w:val="00CD3A46"/>
  </w:style>
  <w:style w:type="character" w:customStyle="1" w:styleId="WW-Absatz-Standardschriftart1111111111111111111111111">
    <w:name w:val="WW-Absatz-Standardschriftart1111111111111111111111111"/>
    <w:rsid w:val="00CD3A46"/>
  </w:style>
  <w:style w:type="character" w:customStyle="1" w:styleId="WW-Absatz-Standardschriftart11111111111111111111111111">
    <w:name w:val="WW-Absatz-Standardschriftart11111111111111111111111111"/>
    <w:rsid w:val="00CD3A46"/>
  </w:style>
  <w:style w:type="character" w:customStyle="1" w:styleId="WW-Absatz-Standardschriftart111111111111111111111111111">
    <w:name w:val="WW-Absatz-Standardschriftart111111111111111111111111111"/>
    <w:rsid w:val="00CD3A46"/>
  </w:style>
  <w:style w:type="character" w:customStyle="1" w:styleId="WW-Absatz-Standardschriftart1111111111111111111111111111">
    <w:name w:val="WW-Absatz-Standardschriftart1111111111111111111111111111"/>
    <w:rsid w:val="00CD3A46"/>
  </w:style>
  <w:style w:type="character" w:customStyle="1" w:styleId="Aeiannueea">
    <w:name w:val="Aeia.nnueea"/>
    <w:rsid w:val="00CD3A46"/>
    <w:rPr>
      <w:rFonts w:ascii="Arial" w:eastAsia="Arial" w:hAnsi="Arial" w:cs="Arial"/>
      <w:color w:val="000000"/>
      <w:sz w:val="24"/>
      <w:szCs w:val="24"/>
    </w:rPr>
  </w:style>
  <w:style w:type="character" w:customStyle="1" w:styleId="Iiia">
    <w:name w:val="Iiia."/>
    <w:rsid w:val="00CD3A46"/>
    <w:rPr>
      <w:rFonts w:ascii="Verdana" w:eastAsia="Verdana" w:hAnsi="Verdana" w:cs="Verdana"/>
      <w:b/>
      <w:bCs/>
      <w:color w:val="000000"/>
      <w:sz w:val="24"/>
      <w:szCs w:val="24"/>
    </w:rPr>
  </w:style>
  <w:style w:type="character" w:customStyle="1" w:styleId="Iiia1">
    <w:name w:val="Iiia.1"/>
    <w:rsid w:val="00CD3A46"/>
    <w:rPr>
      <w:rFonts w:ascii="Verdana" w:eastAsia="Verdana" w:hAnsi="Verdana" w:cs="Verdana"/>
      <w:b/>
      <w:bCs/>
      <w:color w:val="000000"/>
      <w:sz w:val="20"/>
      <w:szCs w:val="20"/>
    </w:rPr>
  </w:style>
  <w:style w:type="character" w:customStyle="1" w:styleId="Ciaeniinee0">
    <w:name w:val="Ciae niinee"/>
    <w:rsid w:val="00CD3A46"/>
    <w:rPr>
      <w:rFonts w:ascii="Arial" w:eastAsia="Arial" w:hAnsi="Arial" w:cs="Arial"/>
      <w:color w:val="000000"/>
      <w:sz w:val="24"/>
      <w:szCs w:val="24"/>
    </w:rPr>
  </w:style>
  <w:style w:type="character" w:customStyle="1" w:styleId="VisitedInternetLink2">
    <w:name w:val="Visited Internet Link2"/>
    <w:rsid w:val="00CD3A46"/>
    <w:rPr>
      <w:color w:val="800000"/>
      <w:u w:val="single"/>
      <w:lang w:val="x-none"/>
    </w:rPr>
  </w:style>
  <w:style w:type="character" w:customStyle="1" w:styleId="Internetlink2">
    <w:name w:val="Internet link2"/>
    <w:rsid w:val="00CD3A46"/>
    <w:rPr>
      <w:color w:val="000080"/>
      <w:u w:val="single"/>
      <w:lang w:val="x-none"/>
    </w:rPr>
  </w:style>
  <w:style w:type="paragraph" w:customStyle="1" w:styleId="Default1">
    <w:name w:val="Default1"/>
    <w:basedOn w:val="ac"/>
    <w:rsid w:val="00CD3A46"/>
    <w:pPr>
      <w:widowControl w:val="0"/>
      <w:autoSpaceDE w:val="0"/>
    </w:pPr>
    <w:rPr>
      <w:rFonts w:ascii="Arial" w:eastAsia="Arial" w:hAnsi="Arial" w:cs="Times New Roman"/>
      <w:color w:val="000000"/>
    </w:rPr>
  </w:style>
  <w:style w:type="paragraph" w:customStyle="1" w:styleId="Caaieiaie11">
    <w:name w:val="Caaieiaie 1"/>
    <w:basedOn w:val="Default1"/>
    <w:next w:val="Default1"/>
    <w:rsid w:val="00CD3A46"/>
    <w:pPr>
      <w:spacing w:after="300"/>
    </w:pPr>
    <w:rPr>
      <w:rFonts w:ascii="Times New Roman" w:eastAsia="Lucida Sans Unicode" w:hAnsi="Times New Roman" w:cs="Tahoma"/>
      <w:color w:val="auto"/>
    </w:rPr>
  </w:style>
  <w:style w:type="paragraph" w:customStyle="1" w:styleId="Iauiueaaa">
    <w:name w:val="Iau.iue (aaa)"/>
    <w:basedOn w:val="Default1"/>
    <w:next w:val="Default1"/>
    <w:rsid w:val="00CD3A46"/>
    <w:pPr>
      <w:spacing w:before="100" w:after="100"/>
    </w:pPr>
    <w:rPr>
      <w:rFonts w:ascii="Times New Roman" w:eastAsia="Lucida Sans Unicode" w:hAnsi="Times New Roman" w:cs="Tahoma"/>
      <w:color w:val="auto"/>
    </w:rPr>
  </w:style>
  <w:style w:type="paragraph" w:customStyle="1" w:styleId="Caaieiaie3">
    <w:name w:val="Caaieiaie 3"/>
    <w:basedOn w:val="Default1"/>
    <w:next w:val="Default1"/>
    <w:rsid w:val="00CD3A46"/>
    <w:pPr>
      <w:spacing w:before="225" w:after="150"/>
    </w:pPr>
    <w:rPr>
      <w:rFonts w:ascii="Times New Roman" w:eastAsia="Lucida Sans Unicode" w:hAnsi="Times New Roman" w:cs="Tahoma"/>
      <w:color w:val="auto"/>
    </w:rPr>
  </w:style>
  <w:style w:type="paragraph" w:customStyle="1" w:styleId="Oeacaoaeu1">
    <w:name w:val="Oeacaoaeu 1"/>
    <w:basedOn w:val="Default1"/>
    <w:next w:val="Default1"/>
    <w:rsid w:val="00CD3A46"/>
    <w:rPr>
      <w:rFonts w:ascii="Times New Roman" w:eastAsia="Lucida Sans Unicode" w:hAnsi="Times New Roman" w:cs="Tahoma"/>
      <w:color w:val="auto"/>
    </w:rPr>
  </w:style>
  <w:style w:type="paragraph" w:customStyle="1" w:styleId="Oaenoniinee0">
    <w:name w:val="Oaeno niinee"/>
    <w:basedOn w:val="Default1"/>
    <w:next w:val="Default1"/>
    <w:rsid w:val="00CD3A46"/>
    <w:rPr>
      <w:rFonts w:ascii="Times New Roman" w:eastAsia="Lucida Sans Unicode" w:hAnsi="Times New Roman" w:cs="Tahoma"/>
      <w:color w:val="auto"/>
    </w:rPr>
  </w:style>
  <w:style w:type="character" w:customStyle="1" w:styleId="b-wrd-expl">
    <w:name w:val="b-wrd-expl"/>
    <w:basedOn w:val="ad"/>
    <w:rsid w:val="00CD3A46"/>
  </w:style>
  <w:style w:type="character" w:customStyle="1" w:styleId="b-doc-expl">
    <w:name w:val="b-doc-expl"/>
    <w:basedOn w:val="ad"/>
    <w:rsid w:val="00CD3A46"/>
  </w:style>
  <w:style w:type="character" w:customStyle="1" w:styleId="forumdesc">
    <w:name w:val="forumdesc"/>
    <w:basedOn w:val="ad"/>
    <w:rsid w:val="00CD3A46"/>
  </w:style>
  <w:style w:type="character" w:customStyle="1" w:styleId="zoomme">
    <w:name w:val="zoomme"/>
    <w:basedOn w:val="ad"/>
    <w:rsid w:val="00CD3A46"/>
  </w:style>
  <w:style w:type="character" w:customStyle="1" w:styleId="explbold">
    <w:name w:val="explbold"/>
    <w:basedOn w:val="ad"/>
    <w:rsid w:val="000A0BF4"/>
  </w:style>
  <w:style w:type="character" w:customStyle="1" w:styleId="opis1">
    <w:name w:val="opis1"/>
    <w:basedOn w:val="ad"/>
    <w:rsid w:val="000A0BF4"/>
    <w:rPr>
      <w:rFonts w:ascii="Arial" w:hAnsi="Arial" w:cs="Arial" w:hint="default"/>
      <w:sz w:val="20"/>
      <w:szCs w:val="20"/>
    </w:rPr>
  </w:style>
  <w:style w:type="character" w:customStyle="1" w:styleId="q1">
    <w:name w:val="q1"/>
    <w:basedOn w:val="ad"/>
    <w:rsid w:val="000A0BF4"/>
    <w:rPr>
      <w:color w:val="550055"/>
    </w:rPr>
  </w:style>
  <w:style w:type="paragraph" w:customStyle="1" w:styleId="9c">
    <w:name w:val="Обычный9"/>
    <w:rsid w:val="008D2A30"/>
    <w:pPr>
      <w:spacing w:before="100" w:after="100"/>
    </w:pPr>
    <w:rPr>
      <w:rFonts w:ascii="Times New Roman" w:eastAsia="Times New Roman" w:hAnsi="Times New Roman" w:cs="Times New Roman"/>
      <w:snapToGrid w:val="0"/>
      <w:sz w:val="24"/>
    </w:rPr>
  </w:style>
  <w:style w:type="paragraph" w:customStyle="1" w:styleId="CharCharCharChar">
    <w:name w:val="Char Знак Знак Char Знак Знак Char Знак Знак Char Знак Знак Знак Знак"/>
    <w:basedOn w:val="ac"/>
    <w:rsid w:val="006A1AD1"/>
    <w:pPr>
      <w:suppressAutoHyphens w:val="0"/>
    </w:pPr>
    <w:rPr>
      <w:rFonts w:ascii="Verdana" w:eastAsia="Times New Roman" w:hAnsi="Verdana" w:cs="Verdana"/>
      <w:sz w:val="20"/>
      <w:szCs w:val="20"/>
      <w:lang w:val="en-US" w:eastAsia="en-US"/>
    </w:rPr>
  </w:style>
  <w:style w:type="character" w:customStyle="1" w:styleId="162">
    <w:name w:val="Знак Знак16"/>
    <w:basedOn w:val="1a"/>
    <w:rsid w:val="00B22436"/>
    <w:rPr>
      <w:rFonts w:ascii="Arial" w:hAnsi="Arial" w:cs="Arial"/>
      <w:b/>
      <w:bCs/>
      <w:kern w:val="1"/>
      <w:sz w:val="32"/>
      <w:szCs w:val="32"/>
      <w:lang w:val="ru-RU" w:eastAsia="ar-SA" w:bidi="ar-SA"/>
    </w:rPr>
  </w:style>
  <w:style w:type="character" w:customStyle="1" w:styleId="affffffffffffffffffffffc">
    <w:name w:val="Знак Знак Знак"/>
    <w:basedOn w:val="1a"/>
    <w:rsid w:val="00B22436"/>
    <w:rPr>
      <w:szCs w:val="24"/>
      <w:lang w:val="uk-UA" w:eastAsia="ar-SA" w:bidi="ar-SA"/>
    </w:rPr>
  </w:style>
  <w:style w:type="character" w:customStyle="1" w:styleId="1010">
    <w:name w:val="Знак Знак101"/>
    <w:basedOn w:val="1a"/>
    <w:rsid w:val="00B22436"/>
    <w:rPr>
      <w:sz w:val="28"/>
      <w:szCs w:val="28"/>
      <w:lang w:val="ru-RU" w:eastAsia="ar-SA" w:bidi="ar-SA"/>
    </w:rPr>
  </w:style>
  <w:style w:type="character" w:customStyle="1" w:styleId="hwdmc">
    <w:name w:val="hwdmc"/>
    <w:basedOn w:val="1a"/>
    <w:rsid w:val="00B22436"/>
  </w:style>
  <w:style w:type="character" w:customStyle="1" w:styleId="syn">
    <w:name w:val="syn"/>
    <w:basedOn w:val="1a"/>
    <w:rsid w:val="00B22436"/>
  </w:style>
  <w:style w:type="character" w:customStyle="1" w:styleId="911">
    <w:name w:val="Знак Знак91"/>
    <w:basedOn w:val="1a"/>
    <w:rsid w:val="00B22436"/>
    <w:rPr>
      <w:sz w:val="28"/>
      <w:szCs w:val="28"/>
      <w:lang w:val="ru-RU" w:eastAsia="ar-SA" w:bidi="ar-SA"/>
    </w:rPr>
  </w:style>
  <w:style w:type="character" w:customStyle="1" w:styleId="relatedwd">
    <w:name w:val="relatedwd"/>
    <w:basedOn w:val="1a"/>
    <w:rsid w:val="00B22436"/>
  </w:style>
  <w:style w:type="character" w:customStyle="1" w:styleId="refhwd">
    <w:name w:val="refhwd"/>
    <w:basedOn w:val="1a"/>
    <w:rsid w:val="00B22436"/>
  </w:style>
  <w:style w:type="character" w:customStyle="1" w:styleId="numsense">
    <w:name w:val="numsense"/>
    <w:basedOn w:val="1a"/>
    <w:rsid w:val="00B22436"/>
  </w:style>
  <w:style w:type="character" w:customStyle="1" w:styleId="field">
    <w:name w:val="field"/>
    <w:basedOn w:val="1a"/>
    <w:rsid w:val="00B22436"/>
  </w:style>
  <w:style w:type="character" w:customStyle="1" w:styleId="colloinexa">
    <w:name w:val="colloinexa"/>
    <w:basedOn w:val="1a"/>
    <w:rsid w:val="00B22436"/>
  </w:style>
  <w:style w:type="character" w:customStyle="1" w:styleId="exasound">
    <w:name w:val="exasound"/>
    <w:basedOn w:val="1a"/>
    <w:rsid w:val="00B22436"/>
  </w:style>
  <w:style w:type="character" w:customStyle="1" w:styleId="suffix">
    <w:name w:val="suffix"/>
    <w:basedOn w:val="1a"/>
    <w:rsid w:val="00B22436"/>
  </w:style>
  <w:style w:type="character" w:customStyle="1" w:styleId="820">
    <w:name w:val="Знак Знак82"/>
    <w:basedOn w:val="1a"/>
    <w:rsid w:val="00B22436"/>
    <w:rPr>
      <w:rFonts w:ascii="Courier New" w:hAnsi="Courier New" w:cs="Courier New"/>
      <w:lang w:val="ru-RU" w:eastAsia="ar-SA" w:bidi="ar-SA"/>
    </w:rPr>
  </w:style>
  <w:style w:type="character" w:customStyle="1" w:styleId="deriv">
    <w:name w:val="deriv"/>
    <w:basedOn w:val="1a"/>
    <w:rsid w:val="00B22436"/>
  </w:style>
  <w:style w:type="character" w:customStyle="1" w:styleId="lexunit">
    <w:name w:val="lexunit"/>
    <w:basedOn w:val="1a"/>
    <w:rsid w:val="00B22436"/>
  </w:style>
  <w:style w:type="character" w:customStyle="1" w:styleId="propformprep">
    <w:name w:val="propformprep"/>
    <w:basedOn w:val="1a"/>
    <w:rsid w:val="00B22436"/>
  </w:style>
  <w:style w:type="character" w:customStyle="1" w:styleId="orthvar">
    <w:name w:val="orthvar"/>
    <w:basedOn w:val="1a"/>
    <w:rsid w:val="00B22436"/>
  </w:style>
  <w:style w:type="character" w:customStyle="1" w:styleId="hwd">
    <w:name w:val="hwd"/>
    <w:basedOn w:val="1a"/>
    <w:rsid w:val="00B22436"/>
  </w:style>
  <w:style w:type="character" w:customStyle="1" w:styleId="lexvar">
    <w:name w:val="lexvar"/>
    <w:basedOn w:val="1a"/>
    <w:rsid w:val="00B22436"/>
  </w:style>
  <w:style w:type="character" w:customStyle="1" w:styleId="hwdform">
    <w:name w:val="hwdform"/>
    <w:basedOn w:val="1a"/>
    <w:rsid w:val="00B22436"/>
  </w:style>
  <w:style w:type="character" w:customStyle="1" w:styleId="opp">
    <w:name w:val="opp"/>
    <w:basedOn w:val="1a"/>
    <w:rsid w:val="00B22436"/>
  </w:style>
  <w:style w:type="character" w:customStyle="1" w:styleId="registerlab">
    <w:name w:val="registerlab"/>
    <w:basedOn w:val="1a"/>
    <w:rsid w:val="00B22436"/>
  </w:style>
  <w:style w:type="character" w:customStyle="1" w:styleId="gram">
    <w:name w:val="gram"/>
    <w:basedOn w:val="1a"/>
    <w:rsid w:val="00B22436"/>
  </w:style>
  <w:style w:type="character" w:customStyle="1" w:styleId="geo">
    <w:name w:val="geo"/>
    <w:basedOn w:val="1a"/>
    <w:rsid w:val="00B22436"/>
  </w:style>
  <w:style w:type="character" w:customStyle="1" w:styleId="721">
    <w:name w:val="Знак Знак72"/>
    <w:basedOn w:val="1a"/>
    <w:rsid w:val="00B22436"/>
    <w:rPr>
      <w:sz w:val="24"/>
      <w:szCs w:val="24"/>
      <w:lang w:val="ru-RU" w:eastAsia="ar-SA" w:bidi="ar-SA"/>
    </w:rPr>
  </w:style>
  <w:style w:type="character" w:customStyle="1" w:styleId="621">
    <w:name w:val="Знак Знак62"/>
    <w:basedOn w:val="1a"/>
    <w:rsid w:val="00B22436"/>
    <w:rPr>
      <w:sz w:val="28"/>
      <w:szCs w:val="24"/>
      <w:lang w:val="uk-UA" w:eastAsia="ar-SA" w:bidi="ar-SA"/>
    </w:rPr>
  </w:style>
  <w:style w:type="character" w:customStyle="1" w:styleId="522">
    <w:name w:val="Знак Знак52"/>
    <w:basedOn w:val="1a"/>
    <w:rsid w:val="00B22436"/>
    <w:rPr>
      <w:sz w:val="24"/>
      <w:szCs w:val="24"/>
      <w:lang w:val="ru-RU" w:eastAsia="ar-SA" w:bidi="ar-SA"/>
    </w:rPr>
  </w:style>
  <w:style w:type="character" w:customStyle="1" w:styleId="420">
    <w:name w:val="Знак Знак42"/>
    <w:basedOn w:val="1a"/>
    <w:rsid w:val="00B22436"/>
    <w:rPr>
      <w:sz w:val="16"/>
      <w:szCs w:val="16"/>
      <w:lang w:val="ru-RU" w:eastAsia="ar-SA" w:bidi="ar-SA"/>
    </w:rPr>
  </w:style>
  <w:style w:type="character" w:customStyle="1" w:styleId="325">
    <w:name w:val="Знак Знак32"/>
    <w:basedOn w:val="1a"/>
    <w:rsid w:val="00B22436"/>
    <w:rPr>
      <w:rFonts w:ascii="Tahoma" w:hAnsi="Tahoma"/>
      <w:sz w:val="16"/>
      <w:szCs w:val="16"/>
      <w:lang w:eastAsia="ar-SA" w:bidi="ar-SA"/>
    </w:rPr>
  </w:style>
  <w:style w:type="character" w:customStyle="1" w:styleId="252">
    <w:name w:val="Знак Знак25"/>
    <w:basedOn w:val="1a"/>
    <w:rsid w:val="00B22436"/>
    <w:rPr>
      <w:rFonts w:ascii="Tahoma" w:hAnsi="Tahoma"/>
      <w:shd w:val="clear" w:color="auto" w:fill="000080"/>
      <w:lang w:eastAsia="ar-SA" w:bidi="ar-SA"/>
    </w:rPr>
  </w:style>
  <w:style w:type="character" w:customStyle="1" w:styleId="1fffffff9">
    <w:name w:val="Текст выноски Знак1"/>
    <w:basedOn w:val="ad"/>
    <w:rsid w:val="00B22436"/>
    <w:rPr>
      <w:rFonts w:ascii="Segoe UI" w:hAnsi="Segoe UI" w:cs="Segoe UI"/>
      <w:sz w:val="18"/>
      <w:szCs w:val="18"/>
      <w:lang w:eastAsia="ar-SA"/>
    </w:rPr>
  </w:style>
  <w:style w:type="character" w:customStyle="1" w:styleId="1fffffffa">
    <w:name w:val="Знак Знак Знак1"/>
    <w:basedOn w:val="ad"/>
    <w:rsid w:val="00114A09"/>
    <w:rPr>
      <w:rFonts w:ascii="Times New Roman" w:hAnsi="Times New Roman" w:cs="Times New Roman"/>
      <w:sz w:val="24"/>
      <w:szCs w:val="24"/>
      <w:lang w:val="uk-UA" w:eastAsia="ar-SA" w:bidi="ar-SA"/>
    </w:rPr>
  </w:style>
  <w:style w:type="paragraph" w:customStyle="1" w:styleId="6f6">
    <w:name w:val="Основной текст с отступом6"/>
    <w:basedOn w:val="ac"/>
    <w:rsid w:val="00114A09"/>
    <w:pPr>
      <w:ind w:firstLine="600"/>
      <w:jc w:val="both"/>
    </w:pPr>
    <w:rPr>
      <w:rFonts w:ascii="Times New Roman" w:eastAsia="Times New Roman" w:hAnsi="Times New Roman" w:cs="Times New Roman"/>
      <w:sz w:val="20"/>
      <w:szCs w:val="20"/>
      <w:lang w:val="uk-UA"/>
    </w:rPr>
  </w:style>
  <w:style w:type="paragraph" w:customStyle="1" w:styleId="3fffb">
    <w:name w:val="Абзац списка3"/>
    <w:basedOn w:val="ac"/>
    <w:rsid w:val="00114A09"/>
    <w:pPr>
      <w:ind w:left="720"/>
    </w:pPr>
    <w:rPr>
      <w:rFonts w:ascii="Times New Roman" w:eastAsia="Times New Roman" w:hAnsi="Times New Roman" w:cs="Times New Roman"/>
      <w:sz w:val="28"/>
      <w:szCs w:val="28"/>
    </w:rPr>
  </w:style>
  <w:style w:type="paragraph" w:customStyle="1" w:styleId="233">
    <w:name w:val="Заголовок 23"/>
    <w:basedOn w:val="ac"/>
    <w:next w:val="ac"/>
    <w:rsid w:val="00540A7D"/>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dateune">
    <w:name w:val="dateune"/>
    <w:basedOn w:val="ac"/>
    <w:rsid w:val="00540A7D"/>
    <w:pPr>
      <w:suppressAutoHyphens w:val="0"/>
      <w:spacing w:after="75"/>
    </w:pPr>
    <w:rPr>
      <w:rFonts w:ascii="Times New Roman" w:eastAsia="Times New Roman" w:hAnsi="Times New Roman" w:cs="Times New Roman"/>
      <w:color w:val="666666"/>
      <w:lang w:eastAsia="ru-RU"/>
    </w:rPr>
  </w:style>
  <w:style w:type="character" w:customStyle="1" w:styleId="date1">
    <w:name w:val="date1"/>
    <w:basedOn w:val="ad"/>
    <w:rsid w:val="00540A7D"/>
    <w:rPr>
      <w:color w:val="666666"/>
      <w:sz w:val="15"/>
      <w:szCs w:val="15"/>
    </w:rPr>
  </w:style>
  <w:style w:type="character" w:customStyle="1" w:styleId="tit1">
    <w:name w:val="tit1"/>
    <w:basedOn w:val="ad"/>
    <w:rsid w:val="00540A7D"/>
    <w:rPr>
      <w:color w:val="053769"/>
      <w:sz w:val="20"/>
      <w:szCs w:val="20"/>
    </w:rPr>
  </w:style>
  <w:style w:type="character" w:customStyle="1" w:styleId="articletitle10">
    <w:name w:val="article_title1"/>
    <w:basedOn w:val="ad"/>
    <w:rsid w:val="00540A7D"/>
    <w:rPr>
      <w:rFonts w:ascii="Arial" w:hAnsi="Arial" w:cs="Arial" w:hint="default"/>
      <w:b/>
      <w:bCs/>
      <w:sz w:val="24"/>
      <w:szCs w:val="24"/>
    </w:rPr>
  </w:style>
  <w:style w:type="character" w:customStyle="1" w:styleId="articletext1">
    <w:name w:val="article_text1"/>
    <w:basedOn w:val="ad"/>
    <w:rsid w:val="00540A7D"/>
    <w:rPr>
      <w:rFonts w:ascii="Arial" w:hAnsi="Arial" w:cs="Arial" w:hint="default"/>
      <w:sz w:val="18"/>
      <w:szCs w:val="18"/>
    </w:rPr>
  </w:style>
  <w:style w:type="character" w:customStyle="1" w:styleId="headerbreadcrumb1">
    <w:name w:val="header_breadcrumb1"/>
    <w:basedOn w:val="ad"/>
    <w:rsid w:val="00540A7D"/>
    <w:rPr>
      <w:rFonts w:ascii="Impact" w:hAnsi="Impact" w:hint="default"/>
      <w:b/>
      <w:bCs/>
      <w:caps/>
      <w:color w:val="666666"/>
      <w:sz w:val="39"/>
      <w:szCs w:val="39"/>
    </w:rPr>
  </w:style>
  <w:style w:type="character" w:customStyle="1" w:styleId="generaltext1">
    <w:name w:val="general_text1"/>
    <w:basedOn w:val="ad"/>
    <w:rsid w:val="00540A7D"/>
    <w:rPr>
      <w:rFonts w:ascii="Arial" w:hAnsi="Arial" w:cs="Arial" w:hint="default"/>
      <w:sz w:val="18"/>
      <w:szCs w:val="18"/>
    </w:rPr>
  </w:style>
  <w:style w:type="paragraph" w:customStyle="1" w:styleId="Text-d">
    <w:name w:val="Text-d"/>
    <w:basedOn w:val="ac"/>
    <w:rsid w:val="00B437D0"/>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372">
    <w:name w:val="Основной текст с отступом 37"/>
    <w:basedOn w:val="ac"/>
    <w:rsid w:val="00B437D0"/>
    <w:pPr>
      <w:suppressAutoHyphens w:val="0"/>
      <w:ind w:firstLine="709"/>
      <w:jc w:val="both"/>
    </w:pPr>
    <w:rPr>
      <w:rFonts w:ascii="Times New Roman" w:eastAsia="Times New Roman" w:hAnsi="Times New Roman" w:cs="Times New Roman"/>
      <w:sz w:val="28"/>
      <w:szCs w:val="20"/>
      <w:lang w:eastAsia="ru-RU"/>
    </w:rPr>
  </w:style>
  <w:style w:type="paragraph" w:customStyle="1" w:styleId="270">
    <w:name w:val="Основной текст 27"/>
    <w:basedOn w:val="ac"/>
    <w:rsid w:val="00B437D0"/>
    <w:pPr>
      <w:suppressAutoHyphens w:val="0"/>
      <w:overflowPunct w:val="0"/>
      <w:autoSpaceDE w:val="0"/>
      <w:autoSpaceDN w:val="0"/>
      <w:adjustRightInd w:val="0"/>
      <w:spacing w:line="360" w:lineRule="auto"/>
      <w:ind w:firstLine="680"/>
      <w:jc w:val="both"/>
    </w:pPr>
    <w:rPr>
      <w:rFonts w:ascii="Times New Roman" w:eastAsia="Times New Roman" w:hAnsi="Times New Roman" w:cs="Times New Roman"/>
      <w:sz w:val="28"/>
      <w:szCs w:val="20"/>
      <w:lang w:val="uk-UA" w:eastAsia="ru-RU"/>
    </w:rPr>
  </w:style>
  <w:style w:type="paragraph" w:customStyle="1" w:styleId="ris">
    <w:name w:val="ris"/>
    <w:basedOn w:val="ac"/>
    <w:rsid w:val="009153A9"/>
    <w:pPr>
      <w:suppressAutoHyphens w:val="0"/>
      <w:jc w:val="center"/>
    </w:pPr>
    <w:rPr>
      <w:rFonts w:ascii="Times New Roman" w:eastAsia="Times New Roman" w:hAnsi="Times New Roman" w:cs="Times New Roman"/>
      <w:sz w:val="28"/>
      <w:szCs w:val="22"/>
      <w:lang w:val="en-US" w:eastAsia="en-US"/>
    </w:rPr>
  </w:style>
  <w:style w:type="paragraph" w:customStyle="1" w:styleId="affffffffffffffffffffffd">
    <w:name w:val="надпись"/>
    <w:basedOn w:val="ac"/>
    <w:rsid w:val="009153A9"/>
    <w:pPr>
      <w:keepNext/>
      <w:suppressAutoHyphens w:val="0"/>
      <w:spacing w:line="360" w:lineRule="auto"/>
      <w:jc w:val="right"/>
    </w:pPr>
    <w:rPr>
      <w:rFonts w:ascii="Times New Roman" w:eastAsia="Times New Roman" w:hAnsi="Times New Roman" w:cs="Times New Roman"/>
      <w:b/>
      <w:sz w:val="28"/>
      <w:lang w:val="it-IT" w:eastAsia="it-IT"/>
    </w:rPr>
  </w:style>
  <w:style w:type="character" w:customStyle="1" w:styleId="affffffffffffffffffffffe">
    <w:name w:val="формула"/>
    <w:basedOn w:val="ad"/>
    <w:rsid w:val="009153A9"/>
    <w:rPr>
      <w:rFonts w:ascii="Times New Roman" w:hAnsi="Times New Roman" w:cs="Times New Roman"/>
      <w:i/>
    </w:rPr>
  </w:style>
  <w:style w:type="paragraph" w:customStyle="1" w:styleId="afffffffffffffffffffffff">
    <w:name w:val="чернетка"/>
    <w:basedOn w:val="ac"/>
    <w:rsid w:val="009153A9"/>
    <w:pPr>
      <w:suppressAutoHyphens w:val="0"/>
      <w:spacing w:line="360" w:lineRule="auto"/>
      <w:ind w:firstLine="709"/>
      <w:jc w:val="both"/>
    </w:pPr>
    <w:rPr>
      <w:rFonts w:ascii="Times New Roman" w:eastAsia="Times New Roman" w:hAnsi="Times New Roman" w:cs="Times New Roman"/>
      <w:color w:val="000080"/>
      <w:sz w:val="28"/>
      <w:lang w:val="it-IT" w:eastAsia="it-IT"/>
    </w:rPr>
  </w:style>
  <w:style w:type="character" w:customStyle="1" w:styleId="andr">
    <w:name w:val="andr"/>
    <w:basedOn w:val="ad"/>
    <w:rsid w:val="009153A9"/>
    <w:rPr>
      <w:rFonts w:ascii="Comic Sans MS" w:hAnsi="Comic Sans MS" w:cs="Arial"/>
      <w:sz w:val="26"/>
      <w:lang w:val="uk-UA" w:eastAsia="x-none"/>
    </w:rPr>
  </w:style>
  <w:style w:type="character" w:customStyle="1" w:styleId="key">
    <w:name w:val="key"/>
    <w:basedOn w:val="ad"/>
    <w:rsid w:val="009153A9"/>
    <w:rPr>
      <w:rFonts w:ascii="Arial" w:hAnsi="Arial" w:cs="Times New Roman"/>
      <w:color w:val="FF0000"/>
      <w:sz w:val="28"/>
      <w:szCs w:val="28"/>
    </w:rPr>
  </w:style>
  <w:style w:type="character" w:customStyle="1" w:styleId="bio1">
    <w:name w:val="bio1"/>
    <w:basedOn w:val="ad"/>
    <w:rsid w:val="009153A9"/>
    <w:rPr>
      <w:rFonts w:ascii="Verdana" w:hAnsi="Verdana" w:cs="Times New Roman"/>
      <w:color w:val="000000"/>
      <w:sz w:val="17"/>
      <w:szCs w:val="17"/>
    </w:rPr>
  </w:style>
  <w:style w:type="character" w:customStyle="1" w:styleId="5fd">
    <w:name w:val="Гиперссылка5"/>
    <w:basedOn w:val="ad"/>
    <w:rsid w:val="009153A9"/>
    <w:rPr>
      <w:rFonts w:cs="Times New Roman"/>
      <w:color w:val="0000FF"/>
      <w:sz w:val="20"/>
      <w:szCs w:val="20"/>
      <w:u w:val="single"/>
      <w:effect w:val="none"/>
    </w:rPr>
  </w:style>
  <w:style w:type="character" w:customStyle="1" w:styleId="1CharChar1">
    <w:name w:val="Знак1 Char Char1"/>
    <w:basedOn w:val="ad"/>
    <w:locked/>
    <w:rsid w:val="009153A9"/>
    <w:rPr>
      <w:rFonts w:ascii="Calibri" w:hAnsi="Calibri" w:cs="Calibri"/>
      <w:sz w:val="24"/>
      <w:szCs w:val="24"/>
      <w:lang w:val="it-IT" w:eastAsia="it-IT" w:bidi="ar-SA"/>
    </w:rPr>
  </w:style>
  <w:style w:type="paragraph" w:customStyle="1" w:styleId="Textkorper-Einzug">
    <w:name w:val="Textkorper-Einzug"/>
    <w:basedOn w:val="ac"/>
    <w:rsid w:val="00A7566D"/>
    <w:pPr>
      <w:widowControl w:val="0"/>
      <w:suppressAutoHyphens w:val="0"/>
      <w:overflowPunct w:val="0"/>
      <w:autoSpaceDE w:val="0"/>
      <w:autoSpaceDN w:val="0"/>
      <w:adjustRightInd w:val="0"/>
      <w:ind w:left="360"/>
      <w:jc w:val="both"/>
      <w:textAlignment w:val="baseline"/>
    </w:pPr>
    <w:rPr>
      <w:rFonts w:ascii="Times New Roman" w:eastAsia="Times New Roman" w:hAnsi="Times New Roman" w:cs="Times New Roman"/>
      <w:sz w:val="28"/>
      <w:szCs w:val="20"/>
      <w:lang w:val="uk-UA" w:eastAsia="ru-RU"/>
    </w:rPr>
  </w:style>
  <w:style w:type="paragraph" w:customStyle="1" w:styleId="Standard1">
    <w:name w:val="Standard1"/>
    <w:rsid w:val="00A7566D"/>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Fuzeile">
    <w:name w:val="Fu?zeile"/>
    <w:basedOn w:val="ac"/>
    <w:rsid w:val="00A7566D"/>
    <w:pPr>
      <w:widowControl w:val="0"/>
      <w:tabs>
        <w:tab w:val="center" w:pos="4536"/>
        <w:tab w:val="right" w:pos="9072"/>
      </w:tabs>
      <w:suppressAutoHyphens w:val="0"/>
      <w:overflowPunct w:val="0"/>
      <w:autoSpaceDE w:val="0"/>
      <w:autoSpaceDN w:val="0"/>
      <w:adjustRightInd w:val="0"/>
      <w:textAlignment w:val="baseline"/>
    </w:pPr>
    <w:rPr>
      <w:rFonts w:ascii="Arial" w:eastAsia="Times New Roman" w:hAnsi="Arial" w:cs="Times New Roman"/>
      <w:szCs w:val="20"/>
      <w:lang w:val="de-DE" w:eastAsia="ru-RU"/>
    </w:rPr>
  </w:style>
  <w:style w:type="paragraph" w:customStyle="1" w:styleId="Textkorper">
    <w:name w:val="Textkorper"/>
    <w:basedOn w:val="ac"/>
    <w:rsid w:val="00A7566D"/>
    <w:pPr>
      <w:widowControl w:val="0"/>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152">
    <w:name w:val="Обычный (веб)15"/>
    <w:basedOn w:val="ac"/>
    <w:rsid w:val="00A7566D"/>
    <w:pPr>
      <w:suppressAutoHyphens w:val="0"/>
    </w:pPr>
    <w:rPr>
      <w:rFonts w:ascii="Times New Roman" w:eastAsia="Times New Roman" w:hAnsi="Times New Roman" w:cs="Times New Roman"/>
      <w:i/>
      <w:iCs/>
      <w:lang w:eastAsia="ru-RU"/>
    </w:rPr>
  </w:style>
  <w:style w:type="paragraph" w:customStyle="1" w:styleId="777">
    <w:name w:val="777"/>
    <w:rsid w:val="00D02109"/>
    <w:pPr>
      <w:spacing w:after="200" w:line="360" w:lineRule="auto"/>
      <w:ind w:firstLine="709"/>
      <w:jc w:val="both"/>
    </w:pPr>
    <w:rPr>
      <w:rFonts w:ascii="Calibri" w:eastAsia="Times New Roman" w:hAnsi="Calibri" w:cs="Times New Roman"/>
      <w:sz w:val="28"/>
      <w:szCs w:val="28"/>
      <w:lang w:val="en-US"/>
    </w:rPr>
  </w:style>
  <w:style w:type="character" w:customStyle="1" w:styleId="main1">
    <w:name w:val="main1"/>
    <w:basedOn w:val="ad"/>
    <w:rsid w:val="00D02109"/>
    <w:rPr>
      <w:rFonts w:ascii="Arial" w:hAnsi="Arial" w:cs="Arial"/>
      <w:color w:val="03593A"/>
      <w:sz w:val="20"/>
      <w:szCs w:val="20"/>
    </w:rPr>
  </w:style>
  <w:style w:type="character" w:customStyle="1" w:styleId="11f5">
    <w:name w:val="Заголовок 1 Знак1"/>
    <w:aliases w:val="Заголовок 1 Знак Знак"/>
    <w:basedOn w:val="ad"/>
    <w:rsid w:val="00D02109"/>
    <w:rPr>
      <w:rFonts w:ascii="Cambria" w:hAnsi="Cambria" w:cs="Times New Roman"/>
      <w:b/>
      <w:bCs/>
      <w:kern w:val="32"/>
      <w:sz w:val="32"/>
      <w:szCs w:val="32"/>
    </w:rPr>
  </w:style>
  <w:style w:type="paragraph" w:customStyle="1" w:styleId="21f0">
    <w:name w:val="Цитата 21"/>
    <w:basedOn w:val="ac"/>
    <w:next w:val="ac"/>
    <w:rsid w:val="00D02109"/>
    <w:pPr>
      <w:suppressAutoHyphens w:val="0"/>
    </w:pPr>
    <w:rPr>
      <w:rFonts w:ascii="Calibri" w:eastAsia="Times New Roman" w:hAnsi="Calibri" w:cs="Times New Roman"/>
      <w:i/>
      <w:lang w:val="en-US" w:eastAsia="en-US"/>
    </w:rPr>
  </w:style>
  <w:style w:type="character" w:customStyle="1" w:styleId="2ffffff2">
    <w:name w:val="Цитата 2 Знак"/>
    <w:basedOn w:val="ad"/>
    <w:rsid w:val="00D02109"/>
    <w:rPr>
      <w:rFonts w:ascii="Times New Roman" w:hAnsi="Times New Roman" w:cs="Times New Roman"/>
      <w:i/>
      <w:sz w:val="24"/>
      <w:szCs w:val="24"/>
    </w:rPr>
  </w:style>
  <w:style w:type="paragraph" w:customStyle="1" w:styleId="1fffffffb">
    <w:name w:val="Выделенная цитата1"/>
    <w:basedOn w:val="ac"/>
    <w:next w:val="ac"/>
    <w:rsid w:val="00D02109"/>
    <w:pPr>
      <w:suppressAutoHyphens w:val="0"/>
      <w:ind w:left="720" w:right="720"/>
    </w:pPr>
    <w:rPr>
      <w:rFonts w:ascii="Calibri" w:eastAsia="Times New Roman" w:hAnsi="Calibri" w:cs="Times New Roman"/>
      <w:b/>
      <w:i/>
      <w:szCs w:val="22"/>
      <w:lang w:val="en-US" w:eastAsia="en-US"/>
    </w:rPr>
  </w:style>
  <w:style w:type="character" w:customStyle="1" w:styleId="afffffffffffffffffffffff0">
    <w:name w:val="Выделенная цитата Знак"/>
    <w:basedOn w:val="ad"/>
    <w:rsid w:val="00D02109"/>
    <w:rPr>
      <w:rFonts w:ascii="Times New Roman" w:hAnsi="Times New Roman" w:cs="Times New Roman"/>
      <w:b/>
      <w:i/>
      <w:sz w:val="24"/>
    </w:rPr>
  </w:style>
  <w:style w:type="character" w:customStyle="1" w:styleId="2ffffff3">
    <w:name w:val="Слабое выделение2"/>
    <w:rsid w:val="00D02109"/>
    <w:rPr>
      <w:i/>
      <w:color w:val="5A5A5A"/>
    </w:rPr>
  </w:style>
  <w:style w:type="character" w:customStyle="1" w:styleId="1fffffffc">
    <w:name w:val="Сильное выделение1"/>
    <w:basedOn w:val="ad"/>
    <w:rsid w:val="00D02109"/>
    <w:rPr>
      <w:rFonts w:ascii="Times New Roman" w:hAnsi="Times New Roman" w:cs="Times New Roman"/>
      <w:b/>
      <w:i/>
      <w:sz w:val="24"/>
      <w:szCs w:val="24"/>
      <w:u w:val="single"/>
    </w:rPr>
  </w:style>
  <w:style w:type="character" w:customStyle="1" w:styleId="1fffffffd">
    <w:name w:val="Слабая ссылка1"/>
    <w:basedOn w:val="ad"/>
    <w:rsid w:val="00D02109"/>
    <w:rPr>
      <w:rFonts w:ascii="Times New Roman" w:hAnsi="Times New Roman" w:cs="Times New Roman"/>
      <w:sz w:val="24"/>
      <w:szCs w:val="24"/>
      <w:u w:val="single"/>
    </w:rPr>
  </w:style>
  <w:style w:type="character" w:customStyle="1" w:styleId="1fffffffe">
    <w:name w:val="Сильная ссылка1"/>
    <w:basedOn w:val="ad"/>
    <w:rsid w:val="00D02109"/>
    <w:rPr>
      <w:rFonts w:ascii="Times New Roman" w:hAnsi="Times New Roman" w:cs="Times New Roman"/>
      <w:b/>
      <w:sz w:val="24"/>
      <w:u w:val="single"/>
    </w:rPr>
  </w:style>
  <w:style w:type="character" w:customStyle="1" w:styleId="1ffffffff">
    <w:name w:val="Название книги1"/>
    <w:basedOn w:val="ad"/>
    <w:rsid w:val="00D02109"/>
    <w:rPr>
      <w:rFonts w:ascii="Cambria" w:hAnsi="Cambria" w:cs="Times New Roman"/>
      <w:b/>
      <w:i/>
      <w:sz w:val="24"/>
      <w:szCs w:val="24"/>
    </w:rPr>
  </w:style>
  <w:style w:type="paragraph" w:customStyle="1" w:styleId="3fffc">
    <w:name w:val="Заголовок оглавления3"/>
    <w:basedOn w:val="1"/>
    <w:next w:val="ac"/>
    <w:rsid w:val="00D02109"/>
    <w:pPr>
      <w:numPr>
        <w:numId w:val="0"/>
      </w:numPr>
      <w:suppressAutoHyphens w:val="0"/>
      <w:outlineLvl w:val="9"/>
    </w:pPr>
    <w:rPr>
      <w:rFonts w:ascii="Cambria" w:eastAsia="Times New Roman" w:hAnsi="Cambria" w:cs="Times New Roman"/>
      <w:kern w:val="32"/>
      <w:lang w:val="en-US" w:eastAsia="en-US"/>
    </w:rPr>
  </w:style>
  <w:style w:type="character" w:customStyle="1" w:styleId="Heading1Char1Char">
    <w:name w:val="Heading 1 Char.Заголовок 1 Знак Char"/>
    <w:basedOn w:val="ad"/>
    <w:rsid w:val="00D02109"/>
    <w:rPr>
      <w:rFonts w:ascii="Cambria" w:hAnsi="Cambria" w:cs="Times New Roman"/>
      <w:b/>
      <w:kern w:val="32"/>
      <w:sz w:val="32"/>
      <w:lang w:val="en-US"/>
    </w:rPr>
  </w:style>
  <w:style w:type="paragraph" w:customStyle="1" w:styleId="cee1fbf7edfbe9">
    <w:name w:val="Оceбe1ыfbчf7нedыfbйe9"/>
    <w:rsid w:val="00D02109"/>
    <w:pPr>
      <w:widowControl w:val="0"/>
      <w:pBdr>
        <w:top w:val="nil"/>
        <w:left w:val="nil"/>
        <w:bottom w:val="nil"/>
        <w:right w:val="nil"/>
      </w:pBdr>
      <w:autoSpaceDE w:val="0"/>
      <w:autoSpaceDN w:val="0"/>
      <w:adjustRightInd w:val="0"/>
      <w:spacing w:after="200" w:line="276" w:lineRule="auto"/>
    </w:pPr>
    <w:rPr>
      <w:rFonts w:ascii="Times New Roman" w:eastAsia="SimSun" w:hAnsi="Times New Roman" w:cs="Times New Roman"/>
      <w:color w:val="000000"/>
      <w:sz w:val="22"/>
      <w:szCs w:val="22"/>
      <w:lang w:val="en-GB"/>
    </w:rPr>
  </w:style>
  <w:style w:type="paragraph" w:customStyle="1" w:styleId="4ff5">
    <w:name w:val="Текст выноски4"/>
    <w:basedOn w:val="ac"/>
    <w:rsid w:val="00D02109"/>
    <w:pPr>
      <w:suppressAutoHyphens w:val="0"/>
    </w:pPr>
    <w:rPr>
      <w:rFonts w:ascii="Tahoma" w:eastAsia="Times New Roman" w:hAnsi="Tahoma" w:cs="Tahoma"/>
      <w:sz w:val="16"/>
      <w:szCs w:val="16"/>
      <w:lang w:val="en-US" w:eastAsia="en-US"/>
    </w:rPr>
  </w:style>
  <w:style w:type="paragraph" w:customStyle="1" w:styleId="Style7">
    <w:name w:val="Style7"/>
    <w:basedOn w:val="ac"/>
    <w:rsid w:val="00DA5001"/>
    <w:pPr>
      <w:widowControl w:val="0"/>
      <w:suppressAutoHyphens w:val="0"/>
      <w:autoSpaceDE w:val="0"/>
      <w:autoSpaceDN w:val="0"/>
      <w:adjustRightInd w:val="0"/>
    </w:pPr>
    <w:rPr>
      <w:rFonts w:ascii="Times New Roman" w:eastAsia="Times New Roman" w:hAnsi="Times New Roman" w:cs="Times New Roman"/>
      <w:lang w:eastAsia="ru-RU"/>
    </w:rPr>
  </w:style>
  <w:style w:type="paragraph" w:customStyle="1" w:styleId="10a">
    <w:name w:val="Обычный10"/>
    <w:basedOn w:val="ac"/>
    <w:rsid w:val="00340E9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ordtext1">
    <w:name w:val="wordtext1"/>
    <w:basedOn w:val="ad"/>
    <w:rsid w:val="005447DF"/>
    <w:rPr>
      <w:rFonts w:ascii="Arial" w:hAnsi="Arial" w:cs="Arial"/>
      <w:sz w:val="24"/>
      <w:szCs w:val="24"/>
    </w:rPr>
  </w:style>
  <w:style w:type="character" w:customStyle="1" w:styleId="definitiontext1">
    <w:name w:val="definitiontext1"/>
    <w:basedOn w:val="ad"/>
    <w:rsid w:val="005447DF"/>
    <w:rPr>
      <w:rFonts w:ascii="Arial" w:hAnsi="Arial" w:cs="Arial"/>
      <w:sz w:val="24"/>
      <w:szCs w:val="24"/>
    </w:rPr>
  </w:style>
  <w:style w:type="paragraph" w:styleId="32">
    <w:name w:val="List Bullet 3"/>
    <w:basedOn w:val="ac"/>
    <w:autoRedefine/>
    <w:rsid w:val="005447DF"/>
    <w:pPr>
      <w:numPr>
        <w:numId w:val="50"/>
      </w:numPr>
      <w:tabs>
        <w:tab w:val="num" w:pos="420"/>
        <w:tab w:val="num" w:pos="1080"/>
      </w:tabs>
      <w:suppressAutoHyphens w:val="0"/>
      <w:ind w:left="1080"/>
    </w:pPr>
    <w:rPr>
      <w:rFonts w:ascii="Times New Roman" w:eastAsia="Times New Roman" w:hAnsi="Times New Roman" w:cs="Times New Roman"/>
      <w:sz w:val="20"/>
      <w:szCs w:val="20"/>
      <w:lang w:val="en-US" w:eastAsia="ru-RU"/>
    </w:rPr>
  </w:style>
  <w:style w:type="paragraph" w:styleId="3fffd">
    <w:name w:val="List 3"/>
    <w:basedOn w:val="ac"/>
    <w:rsid w:val="005447DF"/>
    <w:pPr>
      <w:suppressAutoHyphens w:val="0"/>
      <w:ind w:left="849" w:hanging="283"/>
    </w:pPr>
    <w:rPr>
      <w:rFonts w:ascii="Times New Roman" w:eastAsia="Batang" w:hAnsi="Times New Roman" w:cs="Times New Roman"/>
      <w:lang w:eastAsia="ru-RU"/>
    </w:rPr>
  </w:style>
  <w:style w:type="paragraph" w:customStyle="1" w:styleId="afffffffffffffffffffffff1">
    <w:name w:val="Строка ссылки"/>
    <w:basedOn w:val="afffffff8"/>
    <w:rsid w:val="005447DF"/>
    <w:pPr>
      <w:suppressAutoHyphens w:val="0"/>
      <w:spacing w:after="0" w:line="360" w:lineRule="auto"/>
      <w:jc w:val="center"/>
    </w:pPr>
    <w:rPr>
      <w:rFonts w:ascii="Times New Roman" w:eastAsia="Batang" w:hAnsi="Times New Roman" w:cs="Times New Roman"/>
      <w:szCs w:val="28"/>
      <w:lang w:val="uk-UA" w:eastAsia="ru-RU"/>
    </w:rPr>
  </w:style>
  <w:style w:type="character" w:customStyle="1" w:styleId="FontStyle43">
    <w:name w:val="Font Style43"/>
    <w:basedOn w:val="ad"/>
    <w:rsid w:val="0044417E"/>
    <w:rPr>
      <w:rFonts w:ascii="Times New Roman" w:hAnsi="Times New Roman" w:cs="Times New Roman"/>
      <w:sz w:val="26"/>
      <w:szCs w:val="26"/>
    </w:rPr>
  </w:style>
  <w:style w:type="paragraph" w:customStyle="1" w:styleId="Style28">
    <w:name w:val="Style28"/>
    <w:basedOn w:val="ac"/>
    <w:rsid w:val="0044417E"/>
    <w:pPr>
      <w:widowControl w:val="0"/>
      <w:suppressAutoHyphens w:val="0"/>
      <w:autoSpaceDE w:val="0"/>
      <w:autoSpaceDN w:val="0"/>
      <w:adjustRightInd w:val="0"/>
      <w:spacing w:line="485" w:lineRule="exact"/>
      <w:jc w:val="both"/>
    </w:pPr>
    <w:rPr>
      <w:rFonts w:ascii="Arial Narrow" w:eastAsia="Times New Roman" w:hAnsi="Arial Narrow" w:cs="Times New Roman"/>
      <w:lang w:val="uk-UA" w:eastAsia="uk-UA"/>
    </w:rPr>
  </w:style>
  <w:style w:type="character" w:customStyle="1" w:styleId="A26">
    <w:name w:val="A2+6"/>
    <w:rsid w:val="0044417E"/>
    <w:rPr>
      <w:color w:val="000000"/>
      <w:sz w:val="22"/>
      <w:szCs w:val="22"/>
    </w:rPr>
  </w:style>
  <w:style w:type="paragraph" w:customStyle="1" w:styleId="Pa106">
    <w:name w:val="Pa10+6"/>
    <w:basedOn w:val="ac"/>
    <w:next w:val="ac"/>
    <w:rsid w:val="0044417E"/>
    <w:pPr>
      <w:suppressAutoHyphens w:val="0"/>
      <w:autoSpaceDE w:val="0"/>
      <w:autoSpaceDN w:val="0"/>
      <w:adjustRightInd w:val="0"/>
      <w:spacing w:line="241" w:lineRule="atLeast"/>
    </w:pPr>
    <w:rPr>
      <w:rFonts w:ascii="Times New Roman" w:eastAsia="Times New Roman" w:hAnsi="Times New Roman" w:cs="Times New Roman"/>
      <w:lang w:eastAsia="ru-RU"/>
    </w:rPr>
  </w:style>
  <w:style w:type="paragraph" w:customStyle="1" w:styleId="271">
    <w:name w:val="Основной текст с отступом 27"/>
    <w:basedOn w:val="ac"/>
    <w:rsid w:val="004E5A5D"/>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CharChar">
    <w:name w:val="Знак Знак Char Char"/>
    <w:basedOn w:val="ac"/>
    <w:rsid w:val="00AD10B9"/>
    <w:pPr>
      <w:suppressAutoHyphens w:val="0"/>
    </w:pPr>
    <w:rPr>
      <w:rFonts w:ascii="Verdana" w:eastAsia="Times New Roman" w:hAnsi="Verdana" w:cs="Verdana"/>
      <w:sz w:val="20"/>
      <w:szCs w:val="20"/>
      <w:lang w:val="en-US" w:eastAsia="en-US"/>
    </w:rPr>
  </w:style>
  <w:style w:type="paragraph" w:customStyle="1" w:styleId="msonormal1">
    <w:name w:val="msonormal1"/>
    <w:rsid w:val="00AD10B9"/>
    <w:rPr>
      <w:rFonts w:ascii="Times New Roman" w:eastAsia="Times New Roman" w:hAnsi="Times New Roman" w:cs="Times New Roman"/>
      <w:sz w:val="24"/>
      <w:szCs w:val="24"/>
      <w:lang w:val="bg-BG" w:eastAsia="bg-BG"/>
    </w:rPr>
  </w:style>
  <w:style w:type="paragraph" w:customStyle="1" w:styleId="news-text">
    <w:name w:val="news-text"/>
    <w:basedOn w:val="ac"/>
    <w:rsid w:val="00AD10B9"/>
    <w:pPr>
      <w:suppressAutoHyphens w:val="0"/>
      <w:spacing w:before="60" w:after="120"/>
      <w:ind w:left="150"/>
      <w:jc w:val="both"/>
    </w:pPr>
    <w:rPr>
      <w:rFonts w:ascii="Times New Roman" w:eastAsia="Times New Roman" w:hAnsi="Times New Roman" w:cs="Times New Roman"/>
      <w:color w:val="000000"/>
      <w:sz w:val="16"/>
      <w:szCs w:val="16"/>
      <w:lang w:eastAsia="ru-RU"/>
    </w:rPr>
  </w:style>
  <w:style w:type="paragraph" w:customStyle="1" w:styleId="ReportTitle">
    <w:name w:val="Report Title"/>
    <w:basedOn w:val="ac"/>
    <w:autoRedefine/>
    <w:rsid w:val="00AD10B9"/>
    <w:pPr>
      <w:widowControl w:val="0"/>
      <w:numPr>
        <w:numId w:val="51"/>
      </w:numPr>
      <w:tabs>
        <w:tab w:val="clear" w:pos="720"/>
        <w:tab w:val="num" w:pos="252"/>
        <w:tab w:val="left" w:pos="432"/>
      </w:tabs>
      <w:suppressAutoHyphens w:val="0"/>
      <w:spacing w:line="360" w:lineRule="auto"/>
      <w:ind w:left="249" w:hanging="249"/>
      <w:jc w:val="both"/>
    </w:pPr>
    <w:rPr>
      <w:rFonts w:ascii="TimesNewRoman" w:eastAsia="Times New Roman" w:hAnsi="TimesNewRoman" w:cs="TimesNewRoman"/>
      <w:bCs/>
      <w:sz w:val="28"/>
      <w:szCs w:val="28"/>
      <w:lang w:eastAsia="en-US"/>
    </w:rPr>
  </w:style>
  <w:style w:type="paragraph" w:customStyle="1" w:styleId="ReportHeading1">
    <w:name w:val="ReportHeading1"/>
    <w:basedOn w:val="ac"/>
    <w:rsid w:val="00AD10B9"/>
    <w:pPr>
      <w:suppressAutoHyphens w:val="0"/>
      <w:spacing w:before="120" w:after="120"/>
      <w:ind w:left="851" w:right="2268"/>
    </w:pPr>
    <w:rPr>
      <w:rFonts w:ascii="LucidaSans" w:eastAsia="Times New Roman" w:hAnsi="LucidaSans" w:cs="Times New Roman"/>
      <w:b/>
      <w:sz w:val="44"/>
      <w:szCs w:val="20"/>
      <w:lang w:eastAsia="en-US"/>
    </w:rPr>
  </w:style>
  <w:style w:type="character" w:customStyle="1" w:styleId="text40">
    <w:name w:val="text4"/>
    <w:basedOn w:val="ad"/>
    <w:rsid w:val="00AD10B9"/>
  </w:style>
  <w:style w:type="paragraph" w:customStyle="1" w:styleId="CharChar1">
    <w:name w:val="Знак Знак Char Char1"/>
    <w:basedOn w:val="ac"/>
    <w:rsid w:val="0097379D"/>
    <w:pPr>
      <w:suppressAutoHyphens w:val="0"/>
    </w:pPr>
    <w:rPr>
      <w:rFonts w:ascii="Verdana" w:eastAsia="Times New Roman" w:hAnsi="Verdana" w:cs="Verdana"/>
      <w:sz w:val="20"/>
      <w:szCs w:val="20"/>
      <w:lang w:val="en-US" w:eastAsia="en-US"/>
    </w:rPr>
  </w:style>
  <w:style w:type="paragraph" w:styleId="2d">
    <w:name w:val="Body Text First Indent 2"/>
    <w:basedOn w:val="affffffff"/>
    <w:link w:val="2c"/>
    <w:rsid w:val="000451C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d"/>
    <w:link w:val="affffffff"/>
    <w:rsid w:val="000451C4"/>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0451C4"/>
    <w:rPr>
      <w:rFonts w:ascii="Garamond" w:eastAsia="Garamond" w:hAnsi="Garamond" w:cs="Garamond"/>
      <w:sz w:val="24"/>
      <w:szCs w:val="24"/>
      <w:lang w:eastAsia="ar-SA"/>
    </w:rPr>
  </w:style>
  <w:style w:type="paragraph" w:customStyle="1" w:styleId="style25">
    <w:name w:val="style25"/>
    <w:basedOn w:val="ac"/>
    <w:rsid w:val="00CA7940"/>
    <w:pPr>
      <w:suppressAutoHyphens w:val="0"/>
      <w:spacing w:before="100" w:after="100"/>
    </w:pPr>
    <w:rPr>
      <w:rFonts w:ascii="Times New Roman" w:eastAsia="Times New Roman" w:hAnsi="Times New Roman" w:cs="Times New Roman"/>
      <w:szCs w:val="20"/>
      <w:lang w:eastAsia="ru-RU"/>
    </w:rPr>
  </w:style>
  <w:style w:type="character" w:customStyle="1" w:styleId="erk1">
    <w:name w:val="erk1"/>
    <w:basedOn w:val="ad"/>
    <w:rsid w:val="00713AC2"/>
    <w:rPr>
      <w:color w:val="auto"/>
    </w:rPr>
  </w:style>
  <w:style w:type="character" w:customStyle="1" w:styleId="tex1">
    <w:name w:val="tex1"/>
    <w:basedOn w:val="ad"/>
    <w:rsid w:val="00713AC2"/>
    <w:rPr>
      <w:color w:val="000000"/>
    </w:rPr>
  </w:style>
  <w:style w:type="paragraph" w:customStyle="1" w:styleId="spis">
    <w:name w:val="spis"/>
    <w:basedOn w:val="ac"/>
    <w:rsid w:val="00713AC2"/>
    <w:pPr>
      <w:numPr>
        <w:numId w:val="52"/>
      </w:numPr>
      <w:suppressAutoHyphens w:val="0"/>
      <w:spacing w:line="360" w:lineRule="auto"/>
      <w:jc w:val="both"/>
    </w:pPr>
    <w:rPr>
      <w:rFonts w:ascii="Times New Roman" w:eastAsia="Times New Roman" w:hAnsi="Times New Roman" w:cs="Times New Roman"/>
      <w:sz w:val="28"/>
      <w:szCs w:val="28"/>
      <w:lang w:val="uk-UA" w:eastAsia="en-US"/>
    </w:rPr>
  </w:style>
  <w:style w:type="paragraph" w:styleId="4ff6">
    <w:name w:val="List Bullet 4"/>
    <w:basedOn w:val="ac"/>
    <w:autoRedefine/>
    <w:rsid w:val="00A3734A"/>
    <w:pPr>
      <w:widowControl w:val="0"/>
      <w:tabs>
        <w:tab w:val="num" w:pos="1620"/>
      </w:tabs>
      <w:suppressAutoHyphens w:val="0"/>
      <w:ind w:left="1620" w:hanging="360"/>
      <w:jc w:val="both"/>
    </w:pPr>
    <w:rPr>
      <w:rFonts w:ascii="Times New Roman" w:eastAsia="SimSun" w:hAnsi="Times New Roman" w:cs="Times New Roman"/>
      <w:kern w:val="2"/>
      <w:sz w:val="21"/>
      <w:szCs w:val="21"/>
      <w:lang w:val="uk-UA" w:eastAsia="zh-CN"/>
    </w:rPr>
  </w:style>
  <w:style w:type="paragraph" w:customStyle="1" w:styleId="1ffffffff0">
    <w:name w:val="Заголовок 1 + полужирный"/>
    <w:basedOn w:val="afffffff9"/>
    <w:rsid w:val="00FA6228"/>
    <w:pPr>
      <w:tabs>
        <w:tab w:val="clear" w:pos="644"/>
      </w:tabs>
      <w:suppressAutoHyphens w:val="0"/>
      <w:spacing w:before="0" w:after="220" w:line="360" w:lineRule="auto"/>
      <w:ind w:left="0" w:right="-115" w:firstLine="0"/>
      <w:jc w:val="center"/>
    </w:pPr>
    <w:rPr>
      <w:rFonts w:ascii="Times New Roman" w:eastAsia="Times New Roman" w:hAnsi="Times New Roman" w:cs="Times New Roman"/>
      <w:b/>
      <w:bCs/>
      <w:i/>
      <w:iCs/>
      <w:sz w:val="28"/>
      <w:szCs w:val="28"/>
      <w:lang w:val="uk-UA" w:eastAsia="ru-RU"/>
    </w:rPr>
  </w:style>
  <w:style w:type="paragraph" w:styleId="afffffffffffffffffffffff2">
    <w:name w:val="table of figures"/>
    <w:aliases w:val="Перечень ссылок"/>
    <w:basedOn w:val="ac"/>
    <w:next w:val="ac"/>
    <w:semiHidden/>
    <w:rsid w:val="00D440B5"/>
    <w:pPr>
      <w:suppressAutoHyphens w:val="0"/>
    </w:pPr>
    <w:rPr>
      <w:rFonts w:ascii="Times New Roman" w:eastAsia="Times New Roman" w:hAnsi="Times New Roman" w:cs="Times New Roman"/>
      <w:bCs/>
      <w:iCs/>
      <w:sz w:val="28"/>
      <w:szCs w:val="28"/>
      <w:lang w:eastAsia="ru-RU"/>
    </w:rPr>
  </w:style>
  <w:style w:type="paragraph" w:customStyle="1" w:styleId="3fffe">
    <w:name w:val="Заголовок 3 + полужирный + не курсив"/>
    <w:aliases w:val="Справа:  0 см,Перед:  8 пт,После:  8 ..."/>
    <w:basedOn w:val="1ffffffff0"/>
    <w:rsid w:val="00D440B5"/>
    <w:pPr>
      <w:spacing w:before="160" w:after="160"/>
      <w:ind w:right="0"/>
    </w:pPr>
    <w:rPr>
      <w:i w:val="0"/>
      <w:iCs w:val="0"/>
    </w:rPr>
  </w:style>
  <w:style w:type="paragraph" w:customStyle="1" w:styleId="3-0">
    <w:name w:val="Заголовок 3 + полужирный + Справа:  -0"/>
    <w:aliases w:val="2 см,После:  0 пт"/>
    <w:basedOn w:val="1ffffffff0"/>
    <w:rsid w:val="00D440B5"/>
    <w:pPr>
      <w:spacing w:after="0"/>
      <w:ind w:right="-113"/>
    </w:pPr>
    <w:rPr>
      <w:iCs w:val="0"/>
    </w:rPr>
  </w:style>
  <w:style w:type="paragraph" w:customStyle="1" w:styleId="1TimesNewRoman">
    <w:name w:val="Заголовок 1 + Times New Roman"/>
    <w:aliases w:val="не курсив,После:  12 пт"/>
    <w:basedOn w:val="20"/>
    <w:rsid w:val="00D440B5"/>
    <w:pPr>
      <w:numPr>
        <w:ilvl w:val="0"/>
        <w:numId w:val="0"/>
      </w:numPr>
      <w:suppressAutoHyphens w:val="0"/>
      <w:spacing w:before="360" w:after="240" w:line="360" w:lineRule="auto"/>
      <w:jc w:val="center"/>
    </w:pPr>
    <w:rPr>
      <w:rFonts w:ascii="Times New Roman" w:eastAsia="Times New Roman" w:hAnsi="Times New Roman" w:cs="Arial"/>
      <w:i w:val="0"/>
      <w:iCs w:val="0"/>
      <w:lang w:val="uk-UA" w:eastAsia="ru-RU"/>
    </w:rPr>
  </w:style>
  <w:style w:type="paragraph" w:customStyle="1" w:styleId="1ffffffff1">
    <w:name w:val="Загловок 1"/>
    <w:basedOn w:val="20"/>
    <w:rsid w:val="00D440B5"/>
    <w:pPr>
      <w:numPr>
        <w:ilvl w:val="0"/>
        <w:numId w:val="0"/>
      </w:numPr>
      <w:suppressAutoHyphens w:val="0"/>
      <w:spacing w:before="360" w:after="0" w:line="360" w:lineRule="auto"/>
      <w:jc w:val="center"/>
    </w:pPr>
    <w:rPr>
      <w:rFonts w:ascii="Times New Roman" w:eastAsia="Times New Roman" w:hAnsi="Times New Roman" w:cs="Arial"/>
      <w:i w:val="0"/>
      <w:iCs w:val="0"/>
      <w:lang w:val="uk-UA" w:eastAsia="ru-RU"/>
    </w:rPr>
  </w:style>
  <w:style w:type="paragraph" w:customStyle="1" w:styleId="1ffffffff2">
    <w:name w:val="Оглавение 1"/>
    <w:basedOn w:val="1TimesNewRoman"/>
    <w:rsid w:val="00D440B5"/>
  </w:style>
  <w:style w:type="paragraph" w:customStyle="1" w:styleId="14pt025">
    <w:name w:val="Стиль 14 pt полужирный сверху: (одинарная Авто  025 пт линия)..."/>
    <w:basedOn w:val="ac"/>
    <w:rsid w:val="007168E0"/>
    <w:pPr>
      <w:framePr w:wrap="around" w:vAnchor="page" w:hAnchor="text" w:y="1"/>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sz w:val="28"/>
      <w:szCs w:val="20"/>
      <w:lang w:eastAsia="ru-RU"/>
    </w:rPr>
  </w:style>
  <w:style w:type="paragraph" w:customStyle="1" w:styleId="14pt0250">
    <w:name w:val="Стиль 14 pt полужирный Лиловый сверху: (одинарная Авто  025 п..."/>
    <w:basedOn w:val="ac"/>
    <w:next w:val="14pt025"/>
    <w:rsid w:val="007168E0"/>
    <w:pPr>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color w:val="FF00FF"/>
      <w:sz w:val="28"/>
      <w:szCs w:val="20"/>
      <w:lang w:eastAsia="ru-RU"/>
    </w:rPr>
  </w:style>
  <w:style w:type="character" w:customStyle="1" w:styleId="med">
    <w:name w:val="med"/>
    <w:basedOn w:val="ad"/>
    <w:rsid w:val="007168E0"/>
  </w:style>
  <w:style w:type="character" w:customStyle="1" w:styleId="dbody">
    <w:name w:val="d_body"/>
    <w:basedOn w:val="ad"/>
    <w:rsid w:val="007168E0"/>
  </w:style>
  <w:style w:type="character" w:customStyle="1" w:styleId="gl">
    <w:name w:val="gl"/>
    <w:basedOn w:val="ad"/>
    <w:rsid w:val="007168E0"/>
  </w:style>
  <w:style w:type="character" w:customStyle="1" w:styleId="source">
    <w:name w:val="source"/>
    <w:basedOn w:val="ad"/>
    <w:rsid w:val="007168E0"/>
  </w:style>
  <w:style w:type="character" w:customStyle="1" w:styleId="u-2-ln">
    <w:name w:val="u-2-ln"/>
    <w:basedOn w:val="ad"/>
    <w:rsid w:val="007168E0"/>
  </w:style>
  <w:style w:type="character" w:customStyle="1" w:styleId="contenttexten">
    <w:name w:val="content_text_en"/>
    <w:basedOn w:val="ad"/>
    <w:rsid w:val="007168E0"/>
  </w:style>
  <w:style w:type="character" w:customStyle="1" w:styleId="citecrochet">
    <w:name w:val="cite_crochet"/>
    <w:basedOn w:val="ad"/>
    <w:rsid w:val="007168E0"/>
  </w:style>
  <w:style w:type="table" w:customStyle="1" w:styleId="1ffffffff3">
    <w:name w:val="Светлый список1"/>
    <w:basedOn w:val="ae"/>
    <w:uiPriority w:val="61"/>
    <w:rsid w:val="00CA3E26"/>
    <w:rPr>
      <w:rFonts w:ascii="Calibri" w:eastAsia="Times New Roman"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ffffffff4">
    <w:name w:val="Замещающий текст1"/>
    <w:basedOn w:val="ad"/>
    <w:uiPriority w:val="99"/>
    <w:semiHidden/>
    <w:rsid w:val="00CA3E26"/>
    <w:rPr>
      <w:color w:val="808080"/>
    </w:rPr>
  </w:style>
  <w:style w:type="paragraph" w:customStyle="1" w:styleId="short">
    <w:name w:val="short"/>
    <w:basedOn w:val="ac"/>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od1">
    <w:name w:val="bod1"/>
    <w:basedOn w:val="ad"/>
    <w:rsid w:val="00147188"/>
    <w:rPr>
      <w:rFonts w:ascii="MS Sans Serif" w:hAnsi="MS Sans Serif" w:cs="MS Sans Serif"/>
      <w:color w:val="000000"/>
      <w:sz w:val="20"/>
      <w:szCs w:val="20"/>
    </w:rPr>
  </w:style>
  <w:style w:type="paragraph" w:customStyle="1" w:styleId="l1">
    <w:name w:val="l1"/>
    <w:basedOn w:val="ac"/>
    <w:rsid w:val="001471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2">
    <w:name w:val="l2"/>
    <w:basedOn w:val="ac"/>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i">
    <w:name w:val="vi"/>
    <w:basedOn w:val="ad"/>
    <w:rsid w:val="00147188"/>
  </w:style>
  <w:style w:type="character" w:customStyle="1" w:styleId="transcription">
    <w:name w:val="transcription"/>
    <w:basedOn w:val="ad"/>
    <w:rsid w:val="00147188"/>
  </w:style>
  <w:style w:type="character" w:customStyle="1" w:styleId="star-caretcode-i1">
    <w:name w:val="star-caretcode-i1"/>
    <w:basedOn w:val="ad"/>
    <w:rsid w:val="00147188"/>
    <w:rPr>
      <w:i/>
      <w:iCs/>
    </w:rPr>
  </w:style>
  <w:style w:type="paragraph" w:customStyle="1" w:styleId="afffffffffffffffffffffff3">
    <w:name w:val="Текст диссертации"/>
    <w:basedOn w:val="ac"/>
    <w:rsid w:val="00486705"/>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Aennaoaoey">
    <w:name w:val="Aenna?oaoey"/>
    <w:basedOn w:val="ac"/>
    <w:rsid w:val="00486705"/>
    <w:pPr>
      <w:suppressAutoHyphens w:val="0"/>
      <w:overflowPunct w:val="0"/>
      <w:autoSpaceDE w:val="0"/>
      <w:autoSpaceDN w:val="0"/>
      <w:adjustRightInd w:val="0"/>
      <w:spacing w:line="360" w:lineRule="auto"/>
      <w:ind w:firstLine="680"/>
      <w:jc w:val="both"/>
      <w:textAlignment w:val="baseline"/>
    </w:pPr>
    <w:rPr>
      <w:rFonts w:ascii="Times New Roman" w:eastAsia="Times New Roman" w:hAnsi="Times New Roman" w:cs="Times New Roman"/>
      <w:sz w:val="28"/>
      <w:szCs w:val="20"/>
      <w:lang w:eastAsia="ru-RU"/>
    </w:rPr>
  </w:style>
  <w:style w:type="paragraph" w:customStyle="1" w:styleId="caaieiaie30">
    <w:name w:val="caaieiaie3"/>
    <w:basedOn w:val="ac"/>
    <w:rsid w:val="00486705"/>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NoeeuCaaaeuiee">
    <w:name w:val="NoeeuCaaaeuiee"/>
    <w:basedOn w:val="ac"/>
    <w:rsid w:val="00486705"/>
    <w:pPr>
      <w:suppressAutoHyphens w:val="0"/>
      <w:overflowPunct w:val="0"/>
      <w:autoSpaceDE w:val="0"/>
      <w:autoSpaceDN w:val="0"/>
      <w:adjustRightInd w:val="0"/>
      <w:spacing w:line="360" w:lineRule="atLeast"/>
      <w:ind w:firstLine="720"/>
      <w:jc w:val="both"/>
      <w:textAlignment w:val="baseline"/>
    </w:pPr>
    <w:rPr>
      <w:rFonts w:ascii="Times New Roman CYR" w:eastAsia="Times New Roman" w:hAnsi="Times New Roman CYR" w:cs="Times New Roman"/>
      <w:sz w:val="26"/>
      <w:szCs w:val="20"/>
      <w:lang w:eastAsia="ru-RU"/>
    </w:rPr>
  </w:style>
  <w:style w:type="paragraph" w:customStyle="1" w:styleId="Noeo">
    <w:name w:val="Noeo"/>
    <w:basedOn w:val="afffffff8"/>
    <w:rsid w:val="00486705"/>
    <w:pPr>
      <w:suppressAutoHyphens w:val="0"/>
      <w:overflowPunct w:val="0"/>
      <w:autoSpaceDE w:val="0"/>
      <w:autoSpaceDN w:val="0"/>
      <w:adjustRightInd w:val="0"/>
      <w:spacing w:after="0" w:line="360" w:lineRule="auto"/>
      <w:ind w:left="2268"/>
      <w:textAlignment w:val="baseline"/>
    </w:pPr>
    <w:rPr>
      <w:rFonts w:ascii="Times New Roman" w:eastAsia="Times New Roman" w:hAnsi="Times New Roman" w:cs="Times New Roman"/>
      <w:i/>
      <w:szCs w:val="20"/>
      <w:lang w:eastAsia="ru-RU"/>
    </w:rPr>
  </w:style>
  <w:style w:type="paragraph" w:customStyle="1" w:styleId="afffffffffffffffffffffff4">
    <w:name w:val="Ñòèõ ïåðâûé íóìåðîâàííûé"/>
    <w:basedOn w:val="ac"/>
    <w:rsid w:val="00486705"/>
    <w:pPr>
      <w:widowControl w:val="0"/>
      <w:shd w:val="clear" w:color="auto" w:fill="FFFFFF"/>
      <w:tabs>
        <w:tab w:val="left" w:pos="0"/>
      </w:tabs>
      <w:suppressAutoHyphens w:val="0"/>
      <w:overflowPunct w:val="0"/>
      <w:autoSpaceDE w:val="0"/>
      <w:autoSpaceDN w:val="0"/>
      <w:adjustRightInd w:val="0"/>
      <w:spacing w:before="60"/>
      <w:ind w:left="709"/>
      <w:textAlignment w:val="baseline"/>
    </w:pPr>
    <w:rPr>
      <w:rFonts w:ascii="Times New Roman" w:eastAsia="Times New Roman" w:hAnsi="Times New Roman" w:cs="Times New Roman"/>
      <w:sz w:val="20"/>
      <w:szCs w:val="20"/>
      <w:lang w:eastAsia="ru-RU"/>
    </w:rPr>
  </w:style>
  <w:style w:type="paragraph" w:customStyle="1" w:styleId="afffffffffffffffffffffff5">
    <w:name w:val="Задание"/>
    <w:basedOn w:val="ac"/>
    <w:rsid w:val="00486705"/>
    <w:pPr>
      <w:suppressAutoHyphens w:val="0"/>
      <w:jc w:val="right"/>
    </w:pPr>
    <w:rPr>
      <w:rFonts w:ascii="Times New Roman" w:eastAsia="Times New Roman" w:hAnsi="Times New Roman" w:cs="Times New Roman"/>
      <w:b/>
      <w:i/>
      <w:sz w:val="28"/>
      <w:szCs w:val="28"/>
      <w:lang w:eastAsia="ru-RU"/>
    </w:rPr>
  </w:style>
  <w:style w:type="paragraph" w:customStyle="1" w:styleId="afffffffffffffffffffffff6">
    <w:name w:val="упражнение"/>
    <w:basedOn w:val="ac"/>
    <w:rsid w:val="00486705"/>
    <w:pPr>
      <w:suppressAutoHyphens w:val="0"/>
      <w:ind w:left="708"/>
    </w:pPr>
    <w:rPr>
      <w:rFonts w:ascii="Times New Roman" w:eastAsia="Times New Roman" w:hAnsi="Times New Roman" w:cs="Times New Roman"/>
      <w:b/>
      <w:i/>
      <w:lang w:eastAsia="ru-RU"/>
    </w:rPr>
  </w:style>
  <w:style w:type="paragraph" w:customStyle="1" w:styleId="afffffffffffffffffffffff7">
    <w:name w:val="Упражнение"/>
    <w:basedOn w:val="ac"/>
    <w:autoRedefine/>
    <w:rsid w:val="00486705"/>
    <w:pPr>
      <w:suppressAutoHyphens w:val="0"/>
      <w:spacing w:before="120" w:after="60"/>
      <w:ind w:left="709"/>
      <w:contextualSpacing/>
    </w:pPr>
    <w:rPr>
      <w:rFonts w:ascii="Times New Roman" w:eastAsia="Times New Roman" w:hAnsi="Times New Roman" w:cs="Times New Roman"/>
      <w:b/>
      <w:i/>
      <w:lang w:eastAsia="ru-RU"/>
    </w:rPr>
  </w:style>
  <w:style w:type="paragraph" w:customStyle="1" w:styleId="afffffffffffffffffffffff8">
    <w:name w:val="стл"/>
    <w:basedOn w:val="ac"/>
    <w:autoRedefine/>
    <w:rsid w:val="00486705"/>
    <w:pPr>
      <w:suppressAutoHyphens w:val="0"/>
      <w:spacing w:before="360" w:after="360"/>
      <w:ind w:left="1416"/>
    </w:pPr>
    <w:rPr>
      <w:rFonts w:ascii="Times New Roman" w:eastAsia="Times New Roman" w:hAnsi="Times New Roman" w:cs="Times New Roman"/>
      <w:b/>
      <w:u w:val="single"/>
      <w:lang w:eastAsia="ru-RU"/>
    </w:rPr>
  </w:style>
  <w:style w:type="paragraph" w:customStyle="1" w:styleId="afffffffffffffffffffffff9">
    <w:name w:val="например"/>
    <w:basedOn w:val="ac"/>
    <w:autoRedefine/>
    <w:rsid w:val="00486705"/>
    <w:pPr>
      <w:suppressAutoHyphens w:val="0"/>
    </w:pPr>
    <w:rPr>
      <w:rFonts w:ascii="Times New Roman" w:eastAsia="Times New Roman" w:hAnsi="Times New Roman" w:cs="Times New Roman"/>
      <w:u w:val="single"/>
      <w:lang w:eastAsia="ru-RU"/>
    </w:rPr>
  </w:style>
  <w:style w:type="paragraph" w:customStyle="1" w:styleId="afffffffffffffffffffffffa">
    <w:name w:val="Предтекстовая"/>
    <w:basedOn w:val="ac"/>
    <w:autoRedefine/>
    <w:rsid w:val="00486705"/>
    <w:pPr>
      <w:suppressAutoHyphens w:val="0"/>
    </w:pPr>
    <w:rPr>
      <w:rFonts w:ascii="Times New Roman" w:eastAsia="Times New Roman" w:hAnsi="Times New Roman" w:cs="Times New Roman"/>
      <w:b/>
      <w:kern w:val="32"/>
      <w:sz w:val="36"/>
      <w:szCs w:val="36"/>
      <w:u w:val="single"/>
      <w:lang w:eastAsia="ru-RU"/>
    </w:rPr>
  </w:style>
  <w:style w:type="character" w:customStyle="1" w:styleId="14e">
    <w:name w:val="сноска14"/>
    <w:basedOn w:val="ad"/>
    <w:rsid w:val="00486705"/>
    <w:rPr>
      <w:rFonts w:ascii="Franklin Gothic Medium" w:hAnsi="Franklin Gothic Medium" w:cs="Franklin Gothic Medium"/>
      <w:b/>
      <w:bCs/>
      <w:i/>
      <w:iCs/>
      <w:sz w:val="28"/>
      <w:szCs w:val="28"/>
    </w:rPr>
  </w:style>
  <w:style w:type="character" w:customStyle="1" w:styleId="h30">
    <w:name w:val="h3"/>
    <w:basedOn w:val="ad"/>
    <w:rsid w:val="003132EE"/>
    <w:rPr>
      <w:rFonts w:ascii="Verdana" w:hAnsi="Verdana" w:hint="default"/>
      <w:b/>
      <w:bCs/>
      <w:sz w:val="23"/>
      <w:szCs w:val="23"/>
    </w:rPr>
  </w:style>
  <w:style w:type="character" w:customStyle="1" w:styleId="h3-rouge">
    <w:name w:val="h3-rouge"/>
    <w:basedOn w:val="ad"/>
    <w:rsid w:val="003132EE"/>
    <w:rPr>
      <w:rFonts w:ascii="Verdana" w:hAnsi="Verdana" w:hint="default"/>
      <w:b/>
      <w:bCs/>
      <w:color w:val="960000"/>
      <w:sz w:val="23"/>
      <w:szCs w:val="23"/>
    </w:rPr>
  </w:style>
  <w:style w:type="paragraph" w:customStyle="1" w:styleId="Bibliographie">
    <w:name w:val="Bibliographie"/>
    <w:basedOn w:val="ac"/>
    <w:rsid w:val="003132EE"/>
    <w:pPr>
      <w:suppressAutoHyphens w:val="0"/>
      <w:ind w:firstLine="284"/>
      <w:jc w:val="both"/>
    </w:pPr>
    <w:rPr>
      <w:rFonts w:ascii="Times New Roman" w:eastAsia="Times New Roman" w:hAnsi="Times New Roman" w:cs="Times New Roman"/>
      <w:lang w:val="fr-FR" w:eastAsia="fr-FR"/>
    </w:rPr>
  </w:style>
  <w:style w:type="character" w:customStyle="1" w:styleId="deroule">
    <w:name w:val="deroule"/>
    <w:basedOn w:val="ad"/>
    <w:rsid w:val="003132EE"/>
  </w:style>
  <w:style w:type="character" w:customStyle="1" w:styleId="txtinternoir">
    <w:name w:val="txtinternoir"/>
    <w:basedOn w:val="ad"/>
    <w:rsid w:val="003132EE"/>
  </w:style>
  <w:style w:type="character" w:customStyle="1" w:styleId="310">
    <w:name w:val="Заголовок 3 Знак1"/>
    <w:basedOn w:val="ad"/>
    <w:link w:val="3"/>
    <w:uiPriority w:val="99"/>
    <w:locked/>
    <w:rsid w:val="00B5408A"/>
    <w:rPr>
      <w:rFonts w:ascii="Garamond" w:eastAsia="Garamond" w:hAnsi="Garamond" w:cs="Garamond"/>
      <w:b/>
      <w:i/>
      <w:color w:val="000000"/>
      <w:sz w:val="26"/>
      <w:lang w:eastAsia="ar-SA"/>
    </w:rPr>
  </w:style>
  <w:style w:type="character" w:customStyle="1" w:styleId="1fff3">
    <w:name w:val="Обычный1 Знак"/>
    <w:basedOn w:val="ad"/>
    <w:link w:val="1fff2"/>
    <w:locked/>
    <w:rsid w:val="00B5408A"/>
    <w:rPr>
      <w:rFonts w:ascii="Garamond" w:eastAsia="Garamond" w:hAnsi="Garamond" w:cs="Garamond"/>
      <w:sz w:val="24"/>
      <w:lang w:eastAsia="ar-SA"/>
    </w:rPr>
  </w:style>
  <w:style w:type="character" w:customStyle="1" w:styleId="510">
    <w:name w:val="Заголовок 5 Знак1"/>
    <w:basedOn w:val="ad"/>
    <w:link w:val="5"/>
    <w:locked/>
    <w:rsid w:val="00B5408A"/>
    <w:rPr>
      <w:rFonts w:ascii="Garamond" w:eastAsia="Garamond" w:hAnsi="Garamond" w:cs="Garamond"/>
      <w:b/>
      <w:sz w:val="28"/>
      <w:lang w:eastAsia="ar-SA"/>
    </w:rPr>
  </w:style>
  <w:style w:type="paragraph" w:customStyle="1" w:styleId="c0">
    <w:name w:val="c0"/>
    <w:basedOn w:val="ac"/>
    <w:rsid w:val="00B5408A"/>
    <w:pPr>
      <w:pBdr>
        <w:top w:val="single" w:sz="12" w:space="0" w:color="FFCE47"/>
        <w:left w:val="single" w:sz="12" w:space="0" w:color="FFCE47"/>
        <w:bottom w:val="single" w:sz="12" w:space="0" w:color="FFCE47"/>
        <w:right w:val="single" w:sz="12" w:space="0" w:color="FFCE47"/>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title">
    <w:name w:val="helptitle"/>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
    <w:name w:val="help"/>
    <w:basedOn w:val="ac"/>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c1">
    <w:name w:val="c1"/>
    <w:basedOn w:val="ac"/>
    <w:rsid w:val="00B5408A"/>
    <w:pPr>
      <w:shd w:val="clear" w:color="auto" w:fill="FFFFEE"/>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opspan">
    <w:name w:val="topspan"/>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enterspan">
    <w:name w:val="centerspan"/>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req">
    <w:name w:val="req"/>
    <w:basedOn w:val="ac"/>
    <w:rsid w:val="00B5408A"/>
    <w:pPr>
      <w:shd w:val="clear" w:color="auto" w:fill="CCCCC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pub">
    <w:name w:val="pub"/>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error">
    <w:name w:val="error"/>
    <w:basedOn w:val="ac"/>
    <w:rsid w:val="00B5408A"/>
    <w:pPr>
      <w:suppressAutoHyphens w:val="0"/>
      <w:spacing w:before="100" w:beforeAutospacing="1" w:after="100" w:afterAutospacing="1" w:line="288" w:lineRule="auto"/>
    </w:pPr>
    <w:rPr>
      <w:rFonts w:ascii="Arial" w:eastAsia="Times New Roman" w:hAnsi="Arial" w:cs="Arial"/>
      <w:color w:val="FF0000"/>
      <w:sz w:val="22"/>
      <w:szCs w:val="22"/>
      <w:lang w:eastAsia="ru-RU"/>
    </w:rPr>
  </w:style>
  <w:style w:type="paragraph" w:customStyle="1" w:styleId="cc1">
    <w:name w:val="cc1"/>
    <w:basedOn w:val="ac"/>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
    <w:name w:val="cc"/>
    <w:basedOn w:val="ac"/>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top">
    <w:name w:val="cctop"/>
    <w:basedOn w:val="ac"/>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t">
    <w:name w:val="ct"/>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x">
    <w:name w:val="cx"/>
    <w:basedOn w:val="ac"/>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ac0">
    <w:name w:val="ac"/>
    <w:basedOn w:val="ac"/>
    <w:rsid w:val="00B5408A"/>
    <w:pPr>
      <w:pBdr>
        <w:top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h1">
    <w:name w:val="th1"/>
    <w:basedOn w:val="ac"/>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d1">
    <w:name w:val="td1"/>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ontent">
    <w:name w:val="content"/>
    <w:basedOn w:val="ac"/>
    <w:rsid w:val="00B5408A"/>
    <w:pPr>
      <w:suppressAutoHyphens w:val="0"/>
      <w:spacing w:before="257" w:after="257" w:line="288" w:lineRule="auto"/>
      <w:ind w:left="257" w:right="257"/>
    </w:pPr>
    <w:rPr>
      <w:rFonts w:ascii="Arial" w:eastAsia="Times New Roman" w:hAnsi="Arial" w:cs="Arial"/>
      <w:color w:val="000000"/>
      <w:sz w:val="22"/>
      <w:szCs w:val="22"/>
      <w:lang w:eastAsia="ru-RU"/>
    </w:rPr>
  </w:style>
  <w:style w:type="paragraph" w:customStyle="1" w:styleId="contentdiv">
    <w:name w:val="contentdiv"/>
    <w:basedOn w:val="ac"/>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divright">
    <w:name w:val="contentdivright"/>
    <w:basedOn w:val="ac"/>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head">
    <w:name w:val="contenthead"/>
    <w:basedOn w:val="ac"/>
    <w:rsid w:val="00B5408A"/>
    <w:pPr>
      <w:shd w:val="clear" w:color="auto" w:fill="FFDF89"/>
      <w:suppressAutoHyphens w:val="0"/>
      <w:spacing w:after="51" w:line="288" w:lineRule="auto"/>
      <w:ind w:left="-39" w:right="-39"/>
    </w:pPr>
    <w:rPr>
      <w:rFonts w:ascii="Arial" w:eastAsia="Times New Roman" w:hAnsi="Arial" w:cs="Arial"/>
      <w:b/>
      <w:bCs/>
      <w:color w:val="000000"/>
      <w:sz w:val="22"/>
      <w:szCs w:val="22"/>
      <w:lang w:eastAsia="ru-RU"/>
    </w:rPr>
  </w:style>
  <w:style w:type="paragraph" w:customStyle="1" w:styleId="required">
    <w:name w:val="required"/>
    <w:basedOn w:val="ac"/>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inputtextcell">
    <w:name w:val="inputtextcell"/>
    <w:basedOn w:val="ac"/>
    <w:rsid w:val="00B5408A"/>
    <w:pPr>
      <w:suppressAutoHyphens w:val="0"/>
      <w:spacing w:before="100" w:beforeAutospacing="1" w:after="100" w:afterAutospacing="1" w:line="288" w:lineRule="auto"/>
      <w:jc w:val="right"/>
    </w:pPr>
    <w:rPr>
      <w:rFonts w:ascii="Arial" w:eastAsia="Times New Roman" w:hAnsi="Arial" w:cs="Arial"/>
      <w:color w:val="000000"/>
      <w:sz w:val="22"/>
      <w:szCs w:val="22"/>
      <w:lang w:eastAsia="ru-RU"/>
    </w:rPr>
  </w:style>
  <w:style w:type="paragraph" w:customStyle="1" w:styleId="altrow">
    <w:name w:val="altrow"/>
    <w:basedOn w:val="ac"/>
    <w:rsid w:val="00B5408A"/>
    <w:pPr>
      <w:shd w:val="clear" w:color="auto" w:fill="FFEE9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
    <w:name w:val="nav"/>
    <w:basedOn w:val="ac"/>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point">
    <w:name w:val="navpoint"/>
    <w:basedOn w:val="ac"/>
    <w:rsid w:val="00B5408A"/>
    <w:pPr>
      <w:suppressAutoHyphens w:val="0"/>
      <w:spacing w:before="100" w:beforeAutospacing="1" w:after="100" w:afterAutospacing="1" w:line="288" w:lineRule="auto"/>
    </w:pPr>
    <w:rPr>
      <w:rFonts w:ascii="Arial" w:eastAsia="Times New Roman" w:hAnsi="Arial" w:cs="Arial"/>
      <w:b/>
      <w:bCs/>
      <w:color w:val="0000FF"/>
      <w:sz w:val="22"/>
      <w:szCs w:val="22"/>
      <w:lang w:eastAsia="ru-RU"/>
    </w:rPr>
  </w:style>
  <w:style w:type="paragraph" w:customStyle="1" w:styleId="navigationfield">
    <w:name w:val="navigationfield"/>
    <w:basedOn w:val="ac"/>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64" w:after="100" w:afterAutospacing="1" w:line="288" w:lineRule="auto"/>
    </w:pPr>
    <w:rPr>
      <w:rFonts w:ascii="Arial" w:eastAsia="Times New Roman" w:hAnsi="Arial" w:cs="Arial"/>
      <w:color w:val="000000"/>
      <w:sz w:val="22"/>
      <w:szCs w:val="22"/>
      <w:lang w:eastAsia="ru-RU"/>
    </w:rPr>
  </w:style>
  <w:style w:type="paragraph" w:customStyle="1" w:styleId="navigationhead">
    <w:name w:val="navigationhead"/>
    <w:basedOn w:val="ac"/>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igationgroup">
    <w:name w:val="navigationgroup"/>
    <w:basedOn w:val="ac"/>
    <w:rsid w:val="00B5408A"/>
    <w:pPr>
      <w:suppressAutoHyphens w:val="0"/>
      <w:spacing w:before="100" w:beforeAutospacing="1" w:after="100" w:afterAutospacing="1" w:line="288" w:lineRule="auto"/>
      <w:ind w:left="193"/>
    </w:pPr>
    <w:rPr>
      <w:rFonts w:ascii="Arial" w:eastAsia="Times New Roman" w:hAnsi="Arial" w:cs="Arial"/>
      <w:color w:val="000000"/>
      <w:sz w:val="22"/>
      <w:szCs w:val="22"/>
      <w:lang w:eastAsia="ru-RU"/>
    </w:rPr>
  </w:style>
  <w:style w:type="paragraph" w:customStyle="1" w:styleId="navigationpoint">
    <w:name w:val="navigationpoint"/>
    <w:basedOn w:val="ac"/>
    <w:rsid w:val="00B5408A"/>
    <w:pPr>
      <w:suppressAutoHyphens w:val="0"/>
      <w:spacing w:before="26" w:line="288" w:lineRule="auto"/>
    </w:pPr>
    <w:rPr>
      <w:rFonts w:ascii="Arial" w:eastAsia="Times New Roman" w:hAnsi="Arial" w:cs="Arial"/>
      <w:color w:val="0000FF"/>
      <w:sz w:val="22"/>
      <w:szCs w:val="22"/>
      <w:lang w:eastAsia="ru-RU"/>
    </w:rPr>
  </w:style>
  <w:style w:type="paragraph" w:customStyle="1" w:styleId="learningunit">
    <w:name w:val="learningunit"/>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
    <w:name w:val="learninglection"/>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list">
    <w:name w:val="learninglectionlist"/>
    <w:basedOn w:val="ac"/>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divforuminfo">
    <w:name w:val="divforuminfo"/>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divforuminfoheader">
    <w:name w:val="divforuminfoheader"/>
    <w:basedOn w:val="ac"/>
    <w:rsid w:val="00B5408A"/>
    <w:pPr>
      <w:shd w:val="clear" w:color="auto" w:fill="FFDF89"/>
      <w:suppressAutoHyphens w:val="0"/>
      <w:spacing w:line="288" w:lineRule="auto"/>
      <w:jc w:val="right"/>
    </w:pPr>
    <w:rPr>
      <w:rFonts w:ascii="Arial" w:eastAsia="Times New Roman" w:hAnsi="Arial" w:cs="Arial"/>
      <w:b/>
      <w:bCs/>
      <w:color w:val="000000"/>
      <w:sz w:val="38"/>
      <w:szCs w:val="38"/>
      <w:lang w:eastAsia="ru-RU"/>
    </w:rPr>
  </w:style>
  <w:style w:type="paragraph" w:customStyle="1" w:styleId="maxwidth">
    <w:name w:val="maxwidth"/>
    <w:basedOn w:val="ac"/>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character" w:customStyle="1" w:styleId="symmagnifier6">
    <w:name w:val="symmagnifier6"/>
    <w:basedOn w:val="ad"/>
    <w:rsid w:val="00B5408A"/>
    <w:rPr>
      <w:color w:val="auto"/>
      <w:sz w:val="20"/>
      <w:szCs w:val="20"/>
      <w:shd w:val="clear" w:color="auto" w:fill="FFFFFF"/>
    </w:rPr>
  </w:style>
  <w:style w:type="character" w:customStyle="1" w:styleId="picboxinline22">
    <w:name w:val="picboxinline22"/>
    <w:basedOn w:val="ad"/>
    <w:rsid w:val="00B5408A"/>
    <w:rPr>
      <w:bdr w:val="none" w:sz="0" w:space="0" w:color="auto" w:frame="1"/>
    </w:rPr>
  </w:style>
  <w:style w:type="character" w:customStyle="1" w:styleId="symmagnifier7">
    <w:name w:val="symmagnifier7"/>
    <w:basedOn w:val="ad"/>
    <w:rsid w:val="00B5408A"/>
    <w:rPr>
      <w:color w:val="auto"/>
      <w:sz w:val="20"/>
      <w:szCs w:val="20"/>
      <w:bdr w:val="none" w:sz="0" w:space="0" w:color="auto" w:frame="1"/>
    </w:rPr>
  </w:style>
  <w:style w:type="character" w:customStyle="1" w:styleId="picboxinline32">
    <w:name w:val="picboxinline32"/>
    <w:basedOn w:val="ad"/>
    <w:rsid w:val="00B5408A"/>
    <w:rPr>
      <w:bdr w:val="none" w:sz="0" w:space="0" w:color="auto" w:frame="1"/>
    </w:rPr>
  </w:style>
  <w:style w:type="character" w:customStyle="1" w:styleId="symmagnifier8">
    <w:name w:val="symmagnifier8"/>
    <w:basedOn w:val="ad"/>
    <w:rsid w:val="00B5408A"/>
    <w:rPr>
      <w:color w:val="auto"/>
      <w:sz w:val="20"/>
      <w:szCs w:val="20"/>
      <w:bdr w:val="none" w:sz="0" w:space="0" w:color="auto" w:frame="1"/>
    </w:rPr>
  </w:style>
  <w:style w:type="character" w:customStyle="1" w:styleId="5fe">
    <w:name w:val="Заголовок 5 Знак Знак"/>
    <w:basedOn w:val="ad"/>
    <w:rsid w:val="00B5408A"/>
    <w:rPr>
      <w:b/>
      <w:bCs/>
      <w:i/>
      <w:iCs/>
      <w:sz w:val="26"/>
      <w:szCs w:val="26"/>
      <w:lang w:val="ru-RU" w:eastAsia="ru-RU"/>
    </w:rPr>
  </w:style>
  <w:style w:type="character" w:customStyle="1" w:styleId="2ffffff4">
    <w:name w:val="Заголовок 2 Знак Знак"/>
    <w:basedOn w:val="ad"/>
    <w:rsid w:val="00B5408A"/>
    <w:rPr>
      <w:rFonts w:ascii="Arial" w:hAnsi="Arial" w:cs="Arial"/>
      <w:b/>
      <w:bCs/>
      <w:i/>
      <w:iCs/>
      <w:sz w:val="28"/>
      <w:szCs w:val="28"/>
      <w:lang w:val="de-DE" w:eastAsia="ru-RU"/>
    </w:rPr>
  </w:style>
  <w:style w:type="character" w:customStyle="1" w:styleId="3ffff">
    <w:name w:val="Заголовок 3 Знак Знак"/>
    <w:basedOn w:val="ad"/>
    <w:rsid w:val="00B5408A"/>
    <w:rPr>
      <w:rFonts w:ascii="Arial" w:hAnsi="Arial" w:cs="Arial"/>
      <w:b/>
      <w:bCs/>
      <w:sz w:val="26"/>
      <w:szCs w:val="26"/>
      <w:lang w:val="ru-RU" w:eastAsia="ru-RU"/>
    </w:rPr>
  </w:style>
  <w:style w:type="character" w:customStyle="1" w:styleId="goohl3">
    <w:name w:val="goohl3"/>
    <w:basedOn w:val="ad"/>
    <w:rsid w:val="00B5408A"/>
  </w:style>
  <w:style w:type="character" w:customStyle="1" w:styleId="tt">
    <w:name w:val="tt"/>
    <w:basedOn w:val="ad"/>
    <w:rsid w:val="00B5408A"/>
    <w:rPr>
      <w:rFonts w:ascii="Arial" w:hAnsi="Arial" w:cs="Arial"/>
      <w:sz w:val="21"/>
      <w:szCs w:val="21"/>
    </w:rPr>
  </w:style>
  <w:style w:type="character" w:customStyle="1" w:styleId="superscript">
    <w:name w:val="superscript"/>
    <w:basedOn w:val="ad"/>
    <w:rsid w:val="00B5408A"/>
  </w:style>
  <w:style w:type="character" w:customStyle="1" w:styleId="petit1">
    <w:name w:val="petit1"/>
    <w:basedOn w:val="ad"/>
    <w:rsid w:val="00B5408A"/>
    <w:rPr>
      <w:rFonts w:ascii="Arial" w:hAnsi="Arial" w:cs="Arial"/>
      <w:sz w:val="14"/>
      <w:szCs w:val="14"/>
    </w:rPr>
  </w:style>
  <w:style w:type="character" w:customStyle="1" w:styleId="superscript1">
    <w:name w:val="superscript1"/>
    <w:basedOn w:val="ad"/>
    <w:rsid w:val="00B5408A"/>
    <w:rPr>
      <w:rFonts w:ascii="Verdana" w:hAnsi="Verdana" w:cs="Verdana"/>
      <w:sz w:val="22"/>
      <w:szCs w:val="22"/>
      <w:vertAlign w:val="superscript"/>
    </w:rPr>
  </w:style>
  <w:style w:type="character" w:customStyle="1" w:styleId="gen1">
    <w:name w:val="gen1"/>
    <w:basedOn w:val="ad"/>
    <w:rsid w:val="00B5408A"/>
    <w:rPr>
      <w:rFonts w:ascii="Verdana" w:hAnsi="Verdana" w:cs="Verdana"/>
      <w:i/>
      <w:iCs/>
      <w:color w:val="auto"/>
      <w:sz w:val="16"/>
      <w:szCs w:val="16"/>
    </w:rPr>
  </w:style>
  <w:style w:type="character" w:customStyle="1" w:styleId="stich1">
    <w:name w:val="stich1"/>
    <w:basedOn w:val="ad"/>
    <w:rsid w:val="00B5408A"/>
    <w:rPr>
      <w:rFonts w:ascii="Verdana" w:hAnsi="Verdana" w:cs="Verdana"/>
      <w:b/>
      <w:bCs/>
      <w:sz w:val="24"/>
      <w:szCs w:val="24"/>
    </w:rPr>
  </w:style>
  <w:style w:type="character" w:customStyle="1" w:styleId="typ1">
    <w:name w:val="typ1"/>
    <w:basedOn w:val="ad"/>
    <w:rsid w:val="00B5408A"/>
    <w:rPr>
      <w:rFonts w:ascii="Verdana" w:hAnsi="Verdana" w:cs="Verdana"/>
      <w:i/>
      <w:iCs/>
      <w:sz w:val="20"/>
      <w:szCs w:val="20"/>
    </w:rPr>
  </w:style>
  <w:style w:type="character" w:customStyle="1" w:styleId="wortk1">
    <w:name w:val="wortk1"/>
    <w:basedOn w:val="ad"/>
    <w:rsid w:val="00B5408A"/>
    <w:rPr>
      <w:rFonts w:ascii="Verdana" w:hAnsi="Verdana" w:cs="Verdana"/>
      <w:i/>
      <w:iCs/>
      <w:color w:val="auto"/>
      <w:sz w:val="16"/>
      <w:szCs w:val="16"/>
    </w:rPr>
  </w:style>
  <w:style w:type="character" w:customStyle="1" w:styleId="ivstich1">
    <w:name w:val="ivstich1"/>
    <w:basedOn w:val="ad"/>
    <w:rsid w:val="00B5408A"/>
    <w:rPr>
      <w:rFonts w:ascii="Verdana" w:hAnsi="Verdana" w:cs="Verdana"/>
      <w:b/>
      <w:bCs/>
      <w:i/>
      <w:iCs/>
      <w:color w:val="auto"/>
      <w:sz w:val="20"/>
      <w:szCs w:val="20"/>
    </w:rPr>
  </w:style>
  <w:style w:type="character" w:customStyle="1" w:styleId="bed1">
    <w:name w:val="bed1"/>
    <w:basedOn w:val="ad"/>
    <w:rsid w:val="00B5408A"/>
    <w:rPr>
      <w:rFonts w:ascii="Times New Roman" w:hAnsi="Times New Roman" w:cs="Times New Roman"/>
      <w:i/>
      <w:iCs/>
      <w:sz w:val="20"/>
      <w:szCs w:val="20"/>
    </w:rPr>
  </w:style>
  <w:style w:type="character" w:customStyle="1" w:styleId="ziel1">
    <w:name w:val="ziel1"/>
    <w:basedOn w:val="ad"/>
    <w:rsid w:val="00B5408A"/>
    <w:rPr>
      <w:rFonts w:ascii="Verdana" w:hAnsi="Verdana" w:cs="Verdana"/>
      <w:sz w:val="22"/>
      <w:szCs w:val="22"/>
    </w:rPr>
  </w:style>
  <w:style w:type="character" w:customStyle="1" w:styleId="keyword1">
    <w:name w:val="keyword1"/>
    <w:basedOn w:val="ad"/>
    <w:rsid w:val="00B5408A"/>
    <w:rPr>
      <w:b/>
      <w:bCs/>
      <w:color w:val="auto"/>
    </w:rPr>
  </w:style>
  <w:style w:type="character" w:customStyle="1" w:styleId="signpost">
    <w:name w:val="signpost"/>
    <w:basedOn w:val="ad"/>
    <w:rsid w:val="00B5408A"/>
  </w:style>
  <w:style w:type="table" w:styleId="5ff">
    <w:name w:val="Table Grid 5"/>
    <w:basedOn w:val="ae"/>
    <w:rsid w:val="00B5408A"/>
    <w:pPr>
      <w:widowControl w:val="0"/>
      <w:autoSpaceDE w:val="0"/>
      <w:autoSpaceDN w:val="0"/>
      <w:adjustRightInd w:val="0"/>
    </w:pPr>
    <w:rPr>
      <w:rFonts w:ascii="Times New Roman" w:eastAsia="Times New Roman" w:hAnsi="Times New Roman"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ffffff5">
    <w:name w:val="Table Subtle 1"/>
    <w:basedOn w:val="ae"/>
    <w:rsid w:val="00B5408A"/>
    <w:pPr>
      <w:widowControl w:val="0"/>
      <w:autoSpaceDE w:val="0"/>
      <w:autoSpaceDN w:val="0"/>
      <w:adjustRightInd w:val="0"/>
    </w:pPr>
    <w:rPr>
      <w:rFonts w:ascii="Times New Roman" w:eastAsia="Times New Roman" w:hAnsi="Times New Roman" w:cs="Times New Roma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e"/>
    <w:rsid w:val="00B5408A"/>
    <w:pPr>
      <w:widowControl w:val="0"/>
      <w:autoSpaceDE w:val="0"/>
      <w:autoSpaceDN w:val="0"/>
      <w:adjustRightInd w:val="0"/>
    </w:pPr>
    <w:rPr>
      <w:rFonts w:ascii="Times New Roman" w:eastAsia="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ff6">
    <w:name w:val="Сетка таблицы1"/>
    <w:rsid w:val="00B54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30">
    <w:name w:val="text3"/>
    <w:basedOn w:val="ad"/>
    <w:rsid w:val="00B5408A"/>
  </w:style>
  <w:style w:type="paragraph" w:customStyle="1" w:styleId="12a">
    <w:name w:val="Обычный12"/>
    <w:rsid w:val="00A87668"/>
    <w:pPr>
      <w:widowControl w:val="0"/>
      <w:spacing w:line="300" w:lineRule="auto"/>
      <w:ind w:left="600" w:hanging="600"/>
    </w:pPr>
    <w:rPr>
      <w:rFonts w:ascii="Times New Roman" w:eastAsia="Times New Roman" w:hAnsi="Times New Roman" w:cs="Times New Roman"/>
      <w:snapToGrid w:val="0"/>
      <w:sz w:val="24"/>
    </w:rPr>
  </w:style>
  <w:style w:type="paragraph" w:customStyle="1" w:styleId="afffffffffffffffffffffffb">
    <w:name w:val="Осн.текст"/>
    <w:rsid w:val="00A87668"/>
    <w:pPr>
      <w:autoSpaceDE w:val="0"/>
      <w:autoSpaceDN w:val="0"/>
      <w:adjustRightInd w:val="0"/>
      <w:ind w:firstLine="317"/>
      <w:jc w:val="both"/>
    </w:pPr>
    <w:rPr>
      <w:rFonts w:ascii="Times New Roman" w:eastAsia="Times New Roman" w:hAnsi="Times New Roman" w:cs="Times New Roman"/>
    </w:rPr>
  </w:style>
  <w:style w:type="paragraph" w:customStyle="1" w:styleId="7e">
    <w:name w:val="Основной текст с отступом7"/>
    <w:basedOn w:val="ac"/>
    <w:rsid w:val="001B2A95"/>
    <w:pPr>
      <w:suppressAutoHyphens w:val="0"/>
      <w:spacing w:line="360" w:lineRule="auto"/>
      <w:ind w:firstLine="709"/>
    </w:pPr>
    <w:rPr>
      <w:rFonts w:ascii="Times New Roman" w:eastAsia="Times New Roman" w:hAnsi="Times New Roman" w:cs="Times New Roman"/>
      <w:sz w:val="28"/>
      <w:szCs w:val="28"/>
      <w:lang w:val="uk-UA" w:eastAsia="ru-RU"/>
    </w:rPr>
  </w:style>
  <w:style w:type="paragraph" w:customStyle="1" w:styleId="14125">
    <w:name w:val="Стиль 14 пт По ширине Первая строка:  125 см Междустр.интервал:..."/>
    <w:basedOn w:val="ac"/>
    <w:rsid w:val="001B2A95"/>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publisttitel1">
    <w:name w:val="publisttitel1"/>
    <w:basedOn w:val="ad"/>
    <w:rsid w:val="00F43D7B"/>
  </w:style>
  <w:style w:type="paragraph" w:customStyle="1" w:styleId="14f">
    <w:name w:val="14Полутрный"/>
    <w:basedOn w:val="ac"/>
    <w:rsid w:val="00896476"/>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ЗаголовокПервый"/>
    <w:basedOn w:val="ac"/>
    <w:next w:val="ac"/>
    <w:rsid w:val="00896476"/>
    <w:pPr>
      <w:suppressAutoHyphens w:val="0"/>
      <w:spacing w:line="360" w:lineRule="auto"/>
      <w:jc w:val="center"/>
    </w:pPr>
    <w:rPr>
      <w:rFonts w:ascii="Times New Roman" w:eastAsia="Times New Roman" w:hAnsi="Times New Roman" w:cs="Times New Roman"/>
      <w:b/>
      <w:bCs/>
      <w:caps/>
      <w:sz w:val="28"/>
      <w:szCs w:val="28"/>
      <w:lang w:val="uk-UA" w:eastAsia="ru-RU"/>
    </w:rPr>
  </w:style>
  <w:style w:type="character" w:customStyle="1" w:styleId="cald-hword">
    <w:name w:val="cald-hword"/>
    <w:basedOn w:val="ad"/>
    <w:rsid w:val="00896476"/>
  </w:style>
  <w:style w:type="character" w:customStyle="1" w:styleId="SzvegtrzsChar">
    <w:name w:val="Szövegtörzs Char"/>
    <w:basedOn w:val="ad"/>
    <w:rsid w:val="003B269B"/>
    <w:rPr>
      <w:noProof w:val="0"/>
      <w:sz w:val="28"/>
      <w:szCs w:val="28"/>
      <w:lang w:val="uk-UA" w:eastAsia="ru-RU" w:bidi="ar-SA"/>
    </w:rPr>
  </w:style>
  <w:style w:type="paragraph" w:customStyle="1" w:styleId="afffffffffffffffffffffffd">
    <w:name w:val="Инициалы"/>
    <w:basedOn w:val="ac"/>
    <w:next w:val="ac"/>
    <w:rsid w:val="003B269B"/>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2"/>
    <w:next w:val="aff2"/>
    <w:semiHidden/>
    <w:rsid w:val="003B269B"/>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c"/>
    <w:semiHidden/>
    <w:rsid w:val="003B269B"/>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c"/>
    <w:rsid w:val="003B269B"/>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d"/>
    <w:rsid w:val="003B269B"/>
    <w:rPr>
      <w:noProof w:val="0"/>
      <w:sz w:val="24"/>
      <w:szCs w:val="24"/>
      <w:lang w:val="ru-RU" w:eastAsia="ru-RU" w:bidi="ar-SA"/>
    </w:rPr>
  </w:style>
  <w:style w:type="character" w:customStyle="1" w:styleId="publicationinfo">
    <w:name w:val="publicationinfo"/>
    <w:basedOn w:val="ad"/>
    <w:rsid w:val="00985D88"/>
  </w:style>
  <w:style w:type="character" w:customStyle="1" w:styleId="WW8Num2z4">
    <w:name w:val="WW8Num2z4"/>
    <w:rsid w:val="00985D88"/>
    <w:rPr>
      <w:rFonts w:ascii="Courier New" w:hAnsi="Courier New" w:cs="Courier New"/>
    </w:rPr>
  </w:style>
  <w:style w:type="character" w:customStyle="1" w:styleId="WW8Num3z4">
    <w:name w:val="WW8Num3z4"/>
    <w:rsid w:val="00985D88"/>
    <w:rPr>
      <w:rFonts w:ascii="Courier New" w:hAnsi="Courier New" w:cs="Courier New"/>
    </w:rPr>
  </w:style>
  <w:style w:type="character" w:customStyle="1" w:styleId="WW8Num4z4">
    <w:name w:val="WW8Num4z4"/>
    <w:rsid w:val="00985D88"/>
    <w:rPr>
      <w:rFonts w:ascii="Courier New" w:hAnsi="Courier New" w:cs="Courier New"/>
    </w:rPr>
  </w:style>
  <w:style w:type="character" w:customStyle="1" w:styleId="WW8Num18z3">
    <w:name w:val="WW8Num18z3"/>
    <w:rsid w:val="00985D88"/>
    <w:rPr>
      <w:rFonts w:ascii="Symbol" w:hAnsi="Symbol"/>
    </w:rPr>
  </w:style>
  <w:style w:type="character" w:customStyle="1" w:styleId="WW8Num27z1">
    <w:name w:val="WW8Num27z1"/>
    <w:rsid w:val="00985D88"/>
    <w:rPr>
      <w:rFonts w:ascii="Courier New" w:hAnsi="Courier New"/>
    </w:rPr>
  </w:style>
  <w:style w:type="character" w:customStyle="1" w:styleId="WW8Num27z2">
    <w:name w:val="WW8Num27z2"/>
    <w:rsid w:val="00985D88"/>
    <w:rPr>
      <w:rFonts w:ascii="Wingdings" w:hAnsi="Wingdings"/>
    </w:rPr>
  </w:style>
  <w:style w:type="character" w:customStyle="1" w:styleId="WW8Num27z4">
    <w:name w:val="WW8Num27z4"/>
    <w:rsid w:val="00985D88"/>
    <w:rPr>
      <w:rFonts w:ascii="Courier New" w:hAnsi="Courier New" w:cs="Courier New"/>
    </w:rPr>
  </w:style>
  <w:style w:type="character" w:customStyle="1" w:styleId="WW8Num35z4">
    <w:name w:val="WW8Num35z4"/>
    <w:rsid w:val="00985D88"/>
    <w:rPr>
      <w:rFonts w:ascii="Courier New" w:hAnsi="Courier New" w:cs="Courier New"/>
    </w:rPr>
  </w:style>
  <w:style w:type="character" w:customStyle="1" w:styleId="WW8Num36z1">
    <w:name w:val="WW8Num36z1"/>
    <w:rsid w:val="00985D88"/>
    <w:rPr>
      <w:rFonts w:ascii="Symbol" w:hAnsi="Symbol"/>
    </w:rPr>
  </w:style>
  <w:style w:type="character" w:customStyle="1" w:styleId="WW8Num36z4">
    <w:name w:val="WW8Num36z4"/>
    <w:rsid w:val="00985D88"/>
    <w:rPr>
      <w:rFonts w:ascii="Courier New" w:hAnsi="Courier New" w:cs="Courier New"/>
    </w:rPr>
  </w:style>
  <w:style w:type="character" w:customStyle="1" w:styleId="WW8Num37z1">
    <w:name w:val="WW8Num37z1"/>
    <w:rsid w:val="00985D88"/>
    <w:rPr>
      <w:rFonts w:ascii="Courier New" w:hAnsi="Courier New" w:cs="Courier New"/>
    </w:rPr>
  </w:style>
  <w:style w:type="character" w:customStyle="1" w:styleId="WW8Num37z2">
    <w:name w:val="WW8Num37z2"/>
    <w:rsid w:val="00985D88"/>
    <w:rPr>
      <w:rFonts w:ascii="Wingdings" w:hAnsi="Wingdings"/>
    </w:rPr>
  </w:style>
  <w:style w:type="character" w:customStyle="1" w:styleId="WW8Num39z1">
    <w:name w:val="WW8Num39z1"/>
    <w:rsid w:val="00985D88"/>
    <w:rPr>
      <w:rFonts w:ascii="Courier New" w:hAnsi="Courier New" w:cs="Courier New"/>
    </w:rPr>
  </w:style>
  <w:style w:type="character" w:customStyle="1" w:styleId="WW8Num40z2">
    <w:name w:val="WW8Num40z2"/>
    <w:rsid w:val="00985D88"/>
    <w:rPr>
      <w:rFonts w:ascii="Wingdings" w:hAnsi="Wingdings"/>
    </w:rPr>
  </w:style>
  <w:style w:type="character" w:customStyle="1" w:styleId="WW8Num48z3">
    <w:name w:val="WW8Num48z3"/>
    <w:rsid w:val="00985D88"/>
    <w:rPr>
      <w:rFonts w:ascii="Symbol" w:hAnsi="Symbol"/>
    </w:rPr>
  </w:style>
  <w:style w:type="character" w:customStyle="1" w:styleId="WW8Num49z0">
    <w:name w:val="WW8Num49z0"/>
    <w:rsid w:val="00985D88"/>
    <w:rPr>
      <w:rFonts w:ascii="Symbol" w:hAnsi="Symbol"/>
    </w:rPr>
  </w:style>
  <w:style w:type="character" w:customStyle="1" w:styleId="WW8Num49z1">
    <w:name w:val="WW8Num49z1"/>
    <w:rsid w:val="00985D88"/>
    <w:rPr>
      <w:rFonts w:ascii="Courier New" w:hAnsi="Courier New" w:cs="Courier New"/>
    </w:rPr>
  </w:style>
  <w:style w:type="character" w:customStyle="1" w:styleId="WW8Num49z2">
    <w:name w:val="WW8Num49z2"/>
    <w:rsid w:val="00985D88"/>
    <w:rPr>
      <w:rFonts w:ascii="Wingdings" w:hAnsi="Wingdings"/>
    </w:rPr>
  </w:style>
  <w:style w:type="character" w:customStyle="1" w:styleId="WW8Num51z0">
    <w:name w:val="WW8Num51z0"/>
    <w:rsid w:val="00985D88"/>
    <w:rPr>
      <w:rFonts w:ascii="Wingdings" w:hAnsi="Wingdings"/>
    </w:rPr>
  </w:style>
  <w:style w:type="character" w:customStyle="1" w:styleId="WW8Num51z1">
    <w:name w:val="WW8Num51z1"/>
    <w:rsid w:val="00985D88"/>
    <w:rPr>
      <w:rFonts w:ascii="Courier New" w:hAnsi="Courier New" w:cs="Courier New"/>
    </w:rPr>
  </w:style>
  <w:style w:type="character" w:customStyle="1" w:styleId="WW8Num51z3">
    <w:name w:val="WW8Num51z3"/>
    <w:rsid w:val="00985D88"/>
    <w:rPr>
      <w:rFonts w:ascii="Symbol" w:hAnsi="Symbol"/>
    </w:rPr>
  </w:style>
  <w:style w:type="character" w:customStyle="1" w:styleId="WW8Num52z0">
    <w:name w:val="WW8Num52z0"/>
    <w:rsid w:val="00985D88"/>
    <w:rPr>
      <w:rFonts w:ascii="Wingdings" w:hAnsi="Wingdings"/>
    </w:rPr>
  </w:style>
  <w:style w:type="character" w:customStyle="1" w:styleId="WW8Num52z1">
    <w:name w:val="WW8Num52z1"/>
    <w:rsid w:val="00985D88"/>
    <w:rPr>
      <w:rFonts w:ascii="Courier New" w:hAnsi="Courier New" w:cs="Courier New"/>
    </w:rPr>
  </w:style>
  <w:style w:type="character" w:customStyle="1" w:styleId="WW8Num52z3">
    <w:name w:val="WW8Num52z3"/>
    <w:rsid w:val="00985D88"/>
    <w:rPr>
      <w:rFonts w:ascii="Symbol" w:hAnsi="Symbol"/>
    </w:rPr>
  </w:style>
  <w:style w:type="character" w:customStyle="1" w:styleId="WW8Num53z0">
    <w:name w:val="WW8Num53z0"/>
    <w:rsid w:val="00985D88"/>
    <w:rPr>
      <w:rFonts w:ascii="Symbol" w:hAnsi="Symbol"/>
    </w:rPr>
  </w:style>
  <w:style w:type="character" w:customStyle="1" w:styleId="WW8Num53z1">
    <w:name w:val="WW8Num53z1"/>
    <w:rsid w:val="00985D88"/>
    <w:rPr>
      <w:rFonts w:ascii="Courier New" w:hAnsi="Courier New" w:cs="Courier New"/>
    </w:rPr>
  </w:style>
  <w:style w:type="character" w:customStyle="1" w:styleId="WW8Num53z2">
    <w:name w:val="WW8Num53z2"/>
    <w:rsid w:val="00985D88"/>
    <w:rPr>
      <w:rFonts w:ascii="Wingdings" w:hAnsi="Wingdings"/>
    </w:rPr>
  </w:style>
  <w:style w:type="character" w:customStyle="1" w:styleId="WW8Num56z0">
    <w:name w:val="WW8Num56z0"/>
    <w:rsid w:val="00985D88"/>
    <w:rPr>
      <w:rFonts w:ascii="Wingdings" w:hAnsi="Wingdings"/>
    </w:rPr>
  </w:style>
  <w:style w:type="character" w:customStyle="1" w:styleId="WW8Num56z1">
    <w:name w:val="WW8Num56z1"/>
    <w:rsid w:val="00985D88"/>
    <w:rPr>
      <w:rFonts w:ascii="Symbol" w:hAnsi="Symbol"/>
    </w:rPr>
  </w:style>
  <w:style w:type="character" w:customStyle="1" w:styleId="WW8Num56z2">
    <w:name w:val="WW8Num56z2"/>
    <w:rsid w:val="00985D88"/>
    <w:rPr>
      <w:rFonts w:ascii="Times New Roman" w:eastAsia="Times New Roman" w:hAnsi="Times New Roman" w:cs="Times New Roman"/>
    </w:rPr>
  </w:style>
  <w:style w:type="character" w:customStyle="1" w:styleId="WW8Num56z4">
    <w:name w:val="WW8Num56z4"/>
    <w:rsid w:val="00985D88"/>
    <w:rPr>
      <w:rFonts w:ascii="Courier New" w:hAnsi="Courier New" w:cs="Courier New"/>
    </w:rPr>
  </w:style>
  <w:style w:type="character" w:customStyle="1" w:styleId="WW8Num57z0">
    <w:name w:val="WW8Num57z0"/>
    <w:rsid w:val="00985D88"/>
    <w:rPr>
      <w:rFonts w:ascii="Symbol" w:hAnsi="Symbol"/>
    </w:rPr>
  </w:style>
  <w:style w:type="character" w:customStyle="1" w:styleId="WW8Num57z1">
    <w:name w:val="WW8Num57z1"/>
    <w:rsid w:val="00985D88"/>
    <w:rPr>
      <w:rFonts w:ascii="Courier New" w:hAnsi="Courier New" w:cs="Courier New"/>
    </w:rPr>
  </w:style>
  <w:style w:type="character" w:customStyle="1" w:styleId="WW8Num57z2">
    <w:name w:val="WW8Num57z2"/>
    <w:rsid w:val="00985D88"/>
    <w:rPr>
      <w:rFonts w:ascii="Wingdings" w:hAnsi="Wingdings"/>
    </w:rPr>
  </w:style>
  <w:style w:type="paragraph" w:customStyle="1" w:styleId="afffffffffffffffffffffffe">
    <w:name w:val="Назва"/>
    <w:basedOn w:val="ac"/>
    <w:rsid w:val="00A22F04"/>
    <w:pPr>
      <w:keepLines/>
      <w:suppressAutoHyphens w:val="0"/>
      <w:spacing w:line="360" w:lineRule="auto"/>
      <w:jc w:val="center"/>
    </w:pPr>
    <w:rPr>
      <w:rFonts w:ascii="Times New Roman" w:eastAsia="Times New Roman" w:hAnsi="Times New Roman" w:cs="Times New Roman"/>
      <w:b/>
      <w:sz w:val="28"/>
      <w:szCs w:val="20"/>
      <w:lang w:val="uk-UA" w:eastAsia="ru-RU"/>
    </w:rPr>
  </w:style>
  <w:style w:type="paragraph" w:customStyle="1" w:styleId="134">
    <w:name w:val="Обычный13"/>
    <w:rsid w:val="00A22F04"/>
    <w:pPr>
      <w:widowControl w:val="0"/>
      <w:spacing w:line="360" w:lineRule="auto"/>
      <w:ind w:firstLine="720"/>
      <w:jc w:val="both"/>
    </w:pPr>
    <w:rPr>
      <w:rFonts w:ascii="Times New Roman" w:eastAsia="Times New Roman" w:hAnsi="Times New Roman" w:cs="Times New Roman"/>
      <w:snapToGrid w:val="0"/>
      <w:spacing w:val="10"/>
      <w:sz w:val="28"/>
      <w:lang w:val="uk-UA"/>
    </w:rPr>
  </w:style>
  <w:style w:type="paragraph" w:customStyle="1" w:styleId="2ffffff5">
    <w:name w:val="Стиль Заголовок 2 + По левому краю"/>
    <w:basedOn w:val="20"/>
    <w:rsid w:val="00A22F04"/>
    <w:pPr>
      <w:keepLines/>
      <w:numPr>
        <w:ilvl w:val="0"/>
        <w:numId w:val="0"/>
      </w:numPr>
      <w:suppressAutoHyphens w:val="0"/>
      <w:spacing w:after="120" w:line="360" w:lineRule="auto"/>
      <w:ind w:firstLine="709"/>
    </w:pPr>
    <w:rPr>
      <w:rFonts w:ascii="Times New Roman" w:eastAsia="Times New Roman" w:hAnsi="Times New Roman" w:cs="Times New Roman"/>
      <w:i w:val="0"/>
      <w:iCs w:val="0"/>
      <w:szCs w:val="20"/>
      <w:lang w:val="uk-UA" w:eastAsia="ru-RU"/>
    </w:rPr>
  </w:style>
  <w:style w:type="paragraph" w:customStyle="1" w:styleId="4ff7">
    <w:name w:val="Стиль Заголовок 4 + не разреженный на / уплотненный на"/>
    <w:basedOn w:val="4"/>
    <w:rsid w:val="00A22F04"/>
    <w:pPr>
      <w:widowControl w:val="0"/>
      <w:numPr>
        <w:ilvl w:val="0"/>
        <w:numId w:val="0"/>
      </w:numPr>
      <w:suppressAutoHyphens w:val="0"/>
      <w:autoSpaceDE w:val="0"/>
      <w:autoSpaceDN w:val="0"/>
      <w:spacing w:before="240" w:after="60"/>
      <w:ind w:firstLine="720"/>
      <w:jc w:val="both"/>
    </w:pPr>
    <w:rPr>
      <w:rFonts w:ascii="Times New Roman" w:eastAsia="Times New Roman" w:hAnsi="Times New Roman" w:cs="Times New Roman"/>
      <w:b/>
      <w:bCs/>
      <w:sz w:val="28"/>
      <w:szCs w:val="28"/>
      <w:lang w:val="uk-UA" w:eastAsia="ru-RU"/>
    </w:rPr>
  </w:style>
  <w:style w:type="paragraph" w:customStyle="1" w:styleId="8e">
    <w:name w:val="Основной текст с отступом8"/>
    <w:basedOn w:val="ac"/>
    <w:rsid w:val="00A8058E"/>
    <w:pPr>
      <w:widowControl w:val="0"/>
      <w:suppressAutoHyphens w:val="0"/>
      <w:autoSpaceDE w:val="0"/>
      <w:autoSpaceDN w:val="0"/>
      <w:spacing w:after="120" w:line="360" w:lineRule="auto"/>
      <w:ind w:left="283" w:firstLine="720"/>
      <w:jc w:val="both"/>
    </w:pPr>
    <w:rPr>
      <w:rFonts w:ascii="Times New Roman" w:eastAsia="Times New Roman" w:hAnsi="Times New Roman" w:cs="Times New Roman"/>
      <w:spacing w:val="10"/>
      <w:sz w:val="28"/>
      <w:szCs w:val="28"/>
      <w:lang w:val="uk-UA" w:eastAsia="ru-RU"/>
    </w:rPr>
  </w:style>
  <w:style w:type="character" w:customStyle="1" w:styleId="line">
    <w:name w:val="line"/>
    <w:basedOn w:val="ad"/>
    <w:rsid w:val="00EB0FF8"/>
    <w:rPr>
      <w:rFonts w:ascii="Times New Roman" w:hAnsi="Times New Roman" w:cs="Times New Roman"/>
    </w:rPr>
  </w:style>
  <w:style w:type="paragraph" w:customStyle="1" w:styleId="4ff8">
    <w:name w:val="Абзац списка4"/>
    <w:basedOn w:val="ac"/>
    <w:rsid w:val="00EB0FF8"/>
    <w:pPr>
      <w:suppressAutoHyphens w:val="0"/>
      <w:spacing w:after="200" w:line="276" w:lineRule="auto"/>
      <w:ind w:left="720"/>
    </w:pPr>
    <w:rPr>
      <w:rFonts w:ascii="Calibri" w:eastAsia="Times New Roman" w:hAnsi="Calibri" w:cs="Times New Roman"/>
      <w:sz w:val="22"/>
      <w:szCs w:val="22"/>
      <w:lang w:val="uk-UA" w:eastAsia="en-US"/>
    </w:rPr>
  </w:style>
  <w:style w:type="paragraph" w:customStyle="1" w:styleId="4ff9">
    <w:name w:val="Без интервала4"/>
    <w:rsid w:val="00EB0FF8"/>
    <w:rPr>
      <w:rFonts w:ascii="Calibri" w:eastAsia="Times New Roman" w:hAnsi="Calibri" w:cs="Times New Roman"/>
      <w:sz w:val="22"/>
      <w:szCs w:val="22"/>
      <w:lang w:val="uk-UA" w:eastAsia="en-US"/>
    </w:rPr>
  </w:style>
  <w:style w:type="character" w:customStyle="1" w:styleId="numb">
    <w:name w:val="numb"/>
    <w:basedOn w:val="ad"/>
    <w:rsid w:val="00EB0FF8"/>
    <w:rPr>
      <w:rFonts w:ascii="Times New Roman" w:hAnsi="Times New Roman" w:cs="Times New Roman"/>
      <w:sz w:val="2"/>
    </w:rPr>
  </w:style>
  <w:style w:type="paragraph" w:customStyle="1" w:styleId="poe">
    <w:name w:val="poe"/>
    <w:basedOn w:val="ac"/>
    <w:rsid w:val="00EB0FF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mallgray">
    <w:name w:val="smallgray"/>
    <w:basedOn w:val="ad"/>
    <w:rsid w:val="00EB0FF8"/>
    <w:rPr>
      <w:rFonts w:ascii="Times New Roman" w:hAnsi="Times New Roman" w:cs="Times New Roman"/>
    </w:rPr>
  </w:style>
  <w:style w:type="paragraph" w:customStyle="1" w:styleId="body0">
    <w:name w:val="body"/>
    <w:basedOn w:val="ac"/>
    <w:rsid w:val="00EB0FF8"/>
    <w:pPr>
      <w:suppressAutoHyphens w:val="0"/>
      <w:spacing w:before="100" w:beforeAutospacing="1" w:after="100" w:afterAutospacing="1" w:line="360" w:lineRule="auto"/>
    </w:pPr>
    <w:rPr>
      <w:rFonts w:ascii="Trebuchet MS" w:eastAsia="Times New Roman" w:hAnsi="Trebuchet MS" w:cs="Times New Roman"/>
      <w:lang w:eastAsia="ru-RU"/>
    </w:rPr>
  </w:style>
  <w:style w:type="paragraph" w:customStyle="1" w:styleId="2ffffff6">
    <w:name w:val="Тема примечания2"/>
    <w:basedOn w:val="aff2"/>
    <w:next w:val="aff2"/>
    <w:rsid w:val="00EB0FF8"/>
    <w:pPr>
      <w:widowControl/>
    </w:pPr>
    <w:rPr>
      <w:rFonts w:ascii="Times New Roman" w:eastAsia="Times New Roman" w:hAnsi="Times New Roman" w:cs="Times New Roman"/>
      <w:b/>
      <w:bCs/>
    </w:rPr>
  </w:style>
  <w:style w:type="character" w:customStyle="1" w:styleId="1ffffffff7">
    <w:name w:val="Тема примечания Знак1"/>
    <w:basedOn w:val="aff1"/>
    <w:rsid w:val="00EB0FF8"/>
    <w:rPr>
      <w:rFonts w:ascii="Times New Roman" w:hAnsi="Times New Roman" w:cs="Times New Roman"/>
      <w:b/>
      <w:bCs/>
      <w:sz w:val="20"/>
      <w:szCs w:val="20"/>
      <w:lang w:val="ru-RU" w:eastAsia="ru-RU"/>
    </w:rPr>
  </w:style>
  <w:style w:type="paragraph" w:customStyle="1" w:styleId="5ff0">
    <w:name w:val="Текст выноски5"/>
    <w:basedOn w:val="ac"/>
    <w:rsid w:val="00EB0FF8"/>
    <w:pPr>
      <w:suppressAutoHyphens w:val="0"/>
    </w:pPr>
    <w:rPr>
      <w:rFonts w:ascii="Tahoma" w:eastAsia="Times New Roman" w:hAnsi="Tahoma" w:cs="Tahoma"/>
      <w:sz w:val="16"/>
      <w:szCs w:val="16"/>
      <w:lang w:eastAsia="ru-RU"/>
    </w:rPr>
  </w:style>
  <w:style w:type="character" w:customStyle="1" w:styleId="unicode1">
    <w:name w:val="unicode1"/>
    <w:basedOn w:val="ad"/>
    <w:rsid w:val="00EB0FF8"/>
    <w:rPr>
      <w:rFonts w:ascii="inherit" w:hAnsi="inherit" w:cs="Times New Roman"/>
    </w:rPr>
  </w:style>
  <w:style w:type="paragraph" w:customStyle="1" w:styleId="280">
    <w:name w:val="Основной текст с отступом 28"/>
    <w:basedOn w:val="ac"/>
    <w:rsid w:val="001B606E"/>
    <w:pPr>
      <w:widowControl w:val="0"/>
      <w:suppressAutoHyphens w:val="0"/>
      <w:spacing w:line="360" w:lineRule="auto"/>
      <w:ind w:firstLine="567"/>
      <w:jc w:val="both"/>
    </w:pPr>
    <w:rPr>
      <w:rFonts w:ascii="Times New Roman" w:eastAsia="Times New Roman" w:hAnsi="Times New Roman" w:cs="Times New Roman"/>
      <w:sz w:val="28"/>
      <w:szCs w:val="20"/>
      <w:lang w:val="en-US" w:eastAsia="ru-RU"/>
    </w:rPr>
  </w:style>
  <w:style w:type="character" w:customStyle="1" w:styleId="7f">
    <w:name w:val="Название7"/>
    <w:basedOn w:val="ad"/>
    <w:rsid w:val="001B606E"/>
  </w:style>
  <w:style w:type="paragraph" w:customStyle="1" w:styleId="affffffffffffffffffffffff">
    <w:name w:val="......."/>
    <w:basedOn w:val="ac"/>
    <w:next w:val="ac"/>
    <w:rsid w:val="001B606E"/>
    <w:pPr>
      <w:suppressAutoHyphens w:val="0"/>
      <w:autoSpaceDE w:val="0"/>
      <w:autoSpaceDN w:val="0"/>
      <w:adjustRightInd w:val="0"/>
    </w:pPr>
    <w:rPr>
      <w:rFonts w:ascii="ILILMG+TimesNewRoman,Bold" w:eastAsia="Times New Roman" w:hAnsi="ILILMG+TimesNewRoman,Bold" w:cs="Times New Roman"/>
      <w:lang w:eastAsia="ru-RU"/>
    </w:rPr>
  </w:style>
  <w:style w:type="paragraph" w:customStyle="1" w:styleId="affffffffffffffffffffffff0">
    <w:name w:val="Заглавие"/>
    <w:basedOn w:val="ac"/>
    <w:next w:val="ac"/>
    <w:rsid w:val="001B606E"/>
    <w:pPr>
      <w:suppressAutoHyphens w:val="0"/>
      <w:autoSpaceDE w:val="0"/>
      <w:autoSpaceDN w:val="0"/>
      <w:adjustRightInd w:val="0"/>
    </w:pPr>
    <w:rPr>
      <w:rFonts w:ascii="FLFJPD+TimesNewRoman,Bold+1" w:eastAsia="Times New Roman" w:hAnsi="FLFJPD+TimesNewRoman,Bold+1" w:cs="Times New Roman"/>
      <w:lang w:eastAsia="ru-RU"/>
    </w:rPr>
  </w:style>
  <w:style w:type="paragraph" w:customStyle="1" w:styleId="mainblack">
    <w:name w:val="main_black"/>
    <w:basedOn w:val="ac"/>
    <w:rsid w:val="00556144"/>
    <w:pPr>
      <w:suppressAutoHyphens w:val="0"/>
      <w:spacing w:before="100" w:beforeAutospacing="1" w:after="100" w:afterAutospacing="1"/>
    </w:pPr>
    <w:rPr>
      <w:rFonts w:ascii="Arial" w:eastAsia="Times New Roman" w:hAnsi="Arial" w:cs="Arial"/>
      <w:color w:val="000000"/>
      <w:sz w:val="20"/>
      <w:szCs w:val="20"/>
      <w:lang w:eastAsia="ru-RU"/>
    </w:rPr>
  </w:style>
  <w:style w:type="character" w:customStyle="1" w:styleId="wording4">
    <w:name w:val="wording4"/>
    <w:basedOn w:val="ad"/>
    <w:rsid w:val="00556144"/>
    <w:rPr>
      <w:rFonts w:ascii="Times" w:hAnsi="Times" w:cs="Times" w:hint="default"/>
      <w:b/>
      <w:bCs/>
      <w:strike w:val="0"/>
      <w:dstrike w:val="0"/>
      <w:color w:val="000000"/>
      <w:sz w:val="24"/>
      <w:szCs w:val="24"/>
      <w:u w:val="none"/>
      <w:effect w:val="none"/>
    </w:rPr>
  </w:style>
  <w:style w:type="paragraph" w:customStyle="1" w:styleId="texteatelier">
    <w:name w:val="texte_atelier"/>
    <w:basedOn w:val="ac"/>
    <w:rsid w:val="0055614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igger">
    <w:name w:val="bigger"/>
    <w:basedOn w:val="ad"/>
    <w:rsid w:val="001974A0"/>
    <w:rPr>
      <w:rFonts w:ascii="Times New Roman" w:hAnsi="Times New Roman" w:cs="Times New Roman"/>
    </w:rPr>
  </w:style>
  <w:style w:type="paragraph" w:customStyle="1" w:styleId="affffffffffffffffffffffff1">
    <w:name w:val="Приклади Знак Знак Знак Знак"/>
    <w:basedOn w:val="ac"/>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f2">
    <w:name w:val="Приклади Знак Знак Знак Знак Знак"/>
    <w:basedOn w:val="ad"/>
    <w:rsid w:val="00074ED5"/>
    <w:rPr>
      <w:i/>
      <w:sz w:val="28"/>
      <w:szCs w:val="28"/>
      <w:lang w:val="en-US" w:eastAsia="ru-RU" w:bidi="ar-SA"/>
    </w:rPr>
  </w:style>
  <w:style w:type="paragraph" w:customStyle="1" w:styleId="Style10">
    <w:name w:val="Style 1"/>
    <w:basedOn w:val="ac"/>
    <w:rsid w:val="00074ED5"/>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d"/>
    <w:rsid w:val="00074ED5"/>
    <w:rPr>
      <w:rFonts w:ascii="Verdana" w:hAnsi="Verdana" w:hint="default"/>
      <w:color w:val="000000"/>
      <w:sz w:val="18"/>
      <w:szCs w:val="18"/>
      <w:shd w:val="clear" w:color="auto" w:fill="FFFFFF"/>
    </w:rPr>
  </w:style>
  <w:style w:type="paragraph" w:customStyle="1" w:styleId="reading1">
    <w:name w:val="reading1"/>
    <w:basedOn w:val="ac"/>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3">
    <w:name w:val="стиль приклади"/>
    <w:basedOn w:val="ac"/>
    <w:rsid w:val="00074ED5"/>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f4">
    <w:name w:val="стиль приклади Знак"/>
    <w:basedOn w:val="ad"/>
    <w:rsid w:val="00074ED5"/>
    <w:rPr>
      <w:i/>
      <w:iCs/>
      <w:sz w:val="28"/>
      <w:szCs w:val="28"/>
      <w:lang w:val="uk-UA" w:eastAsia="ru-RU" w:bidi="ar-SA"/>
    </w:rPr>
  </w:style>
  <w:style w:type="paragraph" w:customStyle="1" w:styleId="reading10">
    <w:name w:val="reading1 Знак"/>
    <w:basedOn w:val="ac"/>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5">
    <w:name w:val="Приклади Знак Знак"/>
    <w:basedOn w:val="ac"/>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paragraph" w:customStyle="1" w:styleId="sx0x1">
    <w:name w:val="sx0x1"/>
    <w:basedOn w:val="ac"/>
    <w:rsid w:val="00074ED5"/>
    <w:pPr>
      <w:suppressAutoHyphens w:val="0"/>
      <w:spacing w:before="100" w:beforeAutospacing="1" w:after="100" w:afterAutospacing="1"/>
      <w:ind w:left="450" w:right="450"/>
    </w:pPr>
    <w:rPr>
      <w:rFonts w:ascii="Times New Roman" w:eastAsia="Times New Roman" w:hAnsi="Times New Roman" w:cs="Times New Roman"/>
      <w:lang w:eastAsia="ru-RU"/>
    </w:rPr>
  </w:style>
  <w:style w:type="character" w:customStyle="1" w:styleId="affffffffffffffffffffffff6">
    <w:name w:val="Приклади Знак Знак Знак"/>
    <w:basedOn w:val="ad"/>
    <w:rsid w:val="00074ED5"/>
    <w:rPr>
      <w:i/>
      <w:sz w:val="28"/>
      <w:szCs w:val="28"/>
      <w:lang w:val="en-US" w:eastAsia="ru-RU" w:bidi="ar-SA"/>
    </w:rPr>
  </w:style>
  <w:style w:type="paragraph" w:customStyle="1" w:styleId="affffffffffffffffffffffff7">
    <w:name w:val="стиль приклад"/>
    <w:basedOn w:val="affffffffffffffffffffffff5"/>
    <w:rsid w:val="00074ED5"/>
    <w:pPr>
      <w:tabs>
        <w:tab w:val="left" w:pos="2552"/>
      </w:tabs>
      <w:ind w:left="0" w:firstLine="0"/>
    </w:pPr>
    <w:rPr>
      <w:iCs/>
    </w:rPr>
  </w:style>
  <w:style w:type="paragraph" w:customStyle="1" w:styleId="affffffffffffffffffffffff8">
    <w:name w:val="Приклад анг"/>
    <w:basedOn w:val="ac"/>
    <w:rsid w:val="00074ED5"/>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paragraph" w:customStyle="1" w:styleId="affffffffffffffffffffffff9">
    <w:name w:val="Приклад укр"/>
    <w:basedOn w:val="ac"/>
    <w:rsid w:val="00074ED5"/>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character" w:customStyle="1" w:styleId="affffffffffffffffffffffffa">
    <w:name w:val="Приклад анг Знак"/>
    <w:basedOn w:val="ad"/>
    <w:rsid w:val="00074ED5"/>
    <w:rPr>
      <w:i/>
      <w:sz w:val="28"/>
      <w:szCs w:val="28"/>
      <w:lang w:val="en-US" w:eastAsia="ru-RU" w:bidi="ar-SA"/>
    </w:rPr>
  </w:style>
  <w:style w:type="paragraph" w:customStyle="1" w:styleId="affffffffffffffffffffffffb">
    <w:name w:val="приклад стиль"/>
    <w:basedOn w:val="affffffffffffffffffffffff8"/>
    <w:rsid w:val="00074ED5"/>
    <w:pPr>
      <w:tabs>
        <w:tab w:val="left" w:pos="2520"/>
      </w:tabs>
      <w:ind w:left="0" w:firstLine="0"/>
    </w:pPr>
  </w:style>
  <w:style w:type="paragraph" w:customStyle="1" w:styleId="title-content-page1">
    <w:name w:val="title-content-page1"/>
    <w:basedOn w:val="ac"/>
    <w:rsid w:val="00074ED5"/>
    <w:pPr>
      <w:suppressAutoHyphens w:val="0"/>
      <w:spacing w:before="160" w:after="40"/>
    </w:pPr>
    <w:rPr>
      <w:rFonts w:ascii="Arial" w:eastAsia="Times New Roman" w:hAnsi="Arial" w:cs="Arial"/>
      <w:b/>
      <w:bCs/>
      <w:color w:val="000000"/>
      <w:sz w:val="38"/>
      <w:szCs w:val="38"/>
      <w:lang w:eastAsia="ru-RU"/>
    </w:rPr>
  </w:style>
  <w:style w:type="paragraph" w:customStyle="1" w:styleId="6f7">
    <w:name w:val="Обычный (веб)6"/>
    <w:basedOn w:val="ac"/>
    <w:rsid w:val="00074ED5"/>
    <w:pPr>
      <w:suppressAutoHyphens w:val="0"/>
      <w:spacing w:after="144"/>
    </w:pPr>
    <w:rPr>
      <w:rFonts w:ascii="Times New Roman" w:eastAsia="Times New Roman" w:hAnsi="Times New Roman" w:cs="Times New Roman"/>
      <w:lang w:eastAsia="ru-RU"/>
    </w:rPr>
  </w:style>
  <w:style w:type="paragraph" w:customStyle="1" w:styleId="affffffffffffffffffffffffc">
    <w:name w:val="Звичайний"/>
    <w:basedOn w:val="ac"/>
    <w:rsid w:val="001A5504"/>
    <w:pPr>
      <w:widowControl w:val="0"/>
      <w:suppressAutoHyphens w:val="0"/>
      <w:ind w:firstLine="709"/>
      <w:jc w:val="both"/>
    </w:pPr>
    <w:rPr>
      <w:rFonts w:ascii="Times New Roman" w:eastAsia="Times New Roman" w:hAnsi="Times New Roman" w:cs="Times New Roman"/>
      <w:sz w:val="28"/>
      <w:szCs w:val="28"/>
      <w:lang w:val="uk-UA" w:eastAsia="ru-RU"/>
    </w:rPr>
  </w:style>
  <w:style w:type="paragraph" w:customStyle="1" w:styleId="affffffffffffffffffffffffd">
    <w:name w:val="Додаток до листа"/>
    <w:basedOn w:val="ac"/>
    <w:autoRedefine/>
    <w:rsid w:val="00BD3389"/>
    <w:pPr>
      <w:suppressAutoHyphens w:val="0"/>
      <w:autoSpaceDE w:val="0"/>
      <w:autoSpaceDN w:val="0"/>
      <w:spacing w:after="120"/>
      <w:ind w:left="6237" w:right="51"/>
      <w:jc w:val="center"/>
    </w:pPr>
    <w:rPr>
      <w:rFonts w:ascii="Times New Roman" w:eastAsia="Times New Roman" w:hAnsi="Times New Roman" w:cs="Times New Roman"/>
      <w:lang w:val="uk-UA" w:eastAsia="ru-RU"/>
    </w:rPr>
  </w:style>
  <w:style w:type="paragraph" w:customStyle="1" w:styleId="texte1">
    <w:name w:val="texte1"/>
    <w:basedOn w:val="ac"/>
    <w:rsid w:val="00BD3389"/>
    <w:pPr>
      <w:suppressAutoHyphens w:val="0"/>
      <w:spacing w:before="150" w:after="150"/>
      <w:jc w:val="both"/>
    </w:pPr>
    <w:rPr>
      <w:rFonts w:ascii="Arial" w:eastAsia="Times New Roman" w:hAnsi="Arial" w:cs="Arial"/>
      <w:color w:val="000000"/>
      <w:sz w:val="18"/>
      <w:szCs w:val="18"/>
      <w:lang w:val="uk-UA" w:eastAsia="ru-RU"/>
    </w:rPr>
  </w:style>
  <w:style w:type="paragraph" w:customStyle="1" w:styleId="puces1">
    <w:name w:val="puces1"/>
    <w:basedOn w:val="ac"/>
    <w:rsid w:val="00BD3389"/>
    <w:pPr>
      <w:suppressAutoHyphens w:val="0"/>
      <w:spacing w:before="150" w:after="150" w:line="240" w:lineRule="atLeast"/>
      <w:jc w:val="both"/>
    </w:pPr>
    <w:rPr>
      <w:rFonts w:ascii="Arial" w:eastAsia="Times New Roman" w:hAnsi="Arial" w:cs="Arial"/>
      <w:color w:val="000000"/>
      <w:sz w:val="18"/>
      <w:szCs w:val="18"/>
      <w:lang w:val="uk-UA" w:eastAsia="ru-RU"/>
    </w:rPr>
  </w:style>
  <w:style w:type="paragraph" w:customStyle="1" w:styleId="affffffffffffffffffffffffe">
    <w:name w:val="приклад"/>
    <w:basedOn w:val="ac"/>
    <w:rsid w:val="00BD3389"/>
    <w:pPr>
      <w:suppressAutoHyphens w:val="0"/>
      <w:autoSpaceDE w:val="0"/>
      <w:autoSpaceDN w:val="0"/>
      <w:spacing w:line="360" w:lineRule="auto"/>
      <w:ind w:left="708" w:firstLineChars="520" w:firstLine="1133"/>
      <w:jc w:val="both"/>
    </w:pPr>
    <w:rPr>
      <w:rFonts w:ascii="Times New Roman" w:eastAsia="Times New Roman" w:hAnsi="Times New Roman" w:cs="Times New Roman"/>
      <w:i/>
      <w:iCs/>
      <w:sz w:val="28"/>
      <w:szCs w:val="28"/>
      <w:lang w:val="uk-UA" w:eastAsia="ru-RU"/>
    </w:rPr>
  </w:style>
  <w:style w:type="character" w:customStyle="1" w:styleId="titlu11">
    <w:name w:val="titlu11"/>
    <w:basedOn w:val="ad"/>
    <w:rsid w:val="00BD3389"/>
    <w:rPr>
      <w:rFonts w:ascii="Arial" w:hAnsi="Arial" w:cs="Arial" w:hint="default"/>
      <w:b/>
      <w:bCs/>
      <w:i w:val="0"/>
      <w:iCs w:val="0"/>
      <w:color w:val="000000"/>
      <w:sz w:val="28"/>
      <w:szCs w:val="28"/>
    </w:rPr>
  </w:style>
  <w:style w:type="character" w:customStyle="1" w:styleId="titlubiografie1">
    <w:name w:val="titlubiografie1"/>
    <w:basedOn w:val="ad"/>
    <w:rsid w:val="00BD3389"/>
    <w:rPr>
      <w:rFonts w:ascii="Verdana" w:hAnsi="Verdana" w:hint="default"/>
      <w:b/>
      <w:bCs/>
      <w:i w:val="0"/>
      <w:iCs w:val="0"/>
      <w:smallCaps w:val="0"/>
      <w:color w:val="FFFFFF"/>
      <w:sz w:val="23"/>
      <w:szCs w:val="23"/>
    </w:rPr>
  </w:style>
  <w:style w:type="paragraph" w:customStyle="1" w:styleId="bibliographie1">
    <w:name w:val="bibliographie1"/>
    <w:basedOn w:val="ac"/>
    <w:rsid w:val="00BD3389"/>
    <w:pPr>
      <w:suppressAutoHyphens w:val="0"/>
      <w:spacing w:before="150" w:after="150" w:line="240" w:lineRule="atLeast"/>
      <w:jc w:val="both"/>
    </w:pPr>
    <w:rPr>
      <w:rFonts w:ascii="Arial" w:eastAsia="Times New Roman" w:hAnsi="Arial" w:cs="Arial"/>
      <w:color w:val="000000"/>
      <w:sz w:val="18"/>
      <w:szCs w:val="18"/>
      <w:lang w:eastAsia="ru-RU"/>
    </w:rPr>
  </w:style>
  <w:style w:type="character" w:customStyle="1" w:styleId="booktitle1">
    <w:name w:val="booktitle1"/>
    <w:basedOn w:val="ad"/>
    <w:rsid w:val="00BD3389"/>
    <w:rPr>
      <w:rFonts w:ascii="Verdana" w:hAnsi="Verdana" w:hint="default"/>
      <w:b/>
      <w:bCs/>
      <w:color w:val="333333"/>
      <w:sz w:val="20"/>
      <w:szCs w:val="20"/>
    </w:rPr>
  </w:style>
  <w:style w:type="character" w:customStyle="1" w:styleId="smalltext1">
    <w:name w:val="smalltext1"/>
    <w:basedOn w:val="ad"/>
    <w:rsid w:val="00BD3389"/>
    <w:rPr>
      <w:sz w:val="24"/>
      <w:szCs w:val="24"/>
    </w:rPr>
  </w:style>
  <w:style w:type="character" w:customStyle="1" w:styleId="scrisinterior">
    <w:name w:val="scris_interior"/>
    <w:basedOn w:val="ad"/>
    <w:rsid w:val="00BD3389"/>
  </w:style>
  <w:style w:type="paragraph" w:customStyle="1" w:styleId="style11">
    <w:name w:val="style1"/>
    <w:basedOn w:val="ac"/>
    <w:rsid w:val="00BD3389"/>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tyle51">
    <w:name w:val="style51"/>
    <w:basedOn w:val="ad"/>
    <w:rsid w:val="00BD3389"/>
    <w:rPr>
      <w:rFonts w:ascii="Times New Roman" w:hAnsi="Times New Roman" w:cs="Times New Roman" w:hint="default"/>
      <w:b/>
      <w:bCs/>
      <w:sz w:val="24"/>
      <w:szCs w:val="24"/>
    </w:rPr>
  </w:style>
  <w:style w:type="character" w:customStyle="1" w:styleId="text131">
    <w:name w:val="text131"/>
    <w:basedOn w:val="ad"/>
    <w:rsid w:val="001B199C"/>
    <w:rPr>
      <w:rFonts w:ascii="Verdana" w:hAnsi="Verdana" w:hint="default"/>
      <w:b w:val="0"/>
      <w:bCs w:val="0"/>
      <w:strike w:val="0"/>
      <w:dstrike w:val="0"/>
      <w:color w:val="FFFFFF"/>
      <w:sz w:val="26"/>
      <w:szCs w:val="26"/>
      <w:u w:val="none"/>
      <w:effect w:val="none"/>
    </w:rPr>
  </w:style>
  <w:style w:type="paragraph" w:customStyle="1" w:styleId="afffffffffffffffffffffffff">
    <w:name w:val="диплом"/>
    <w:basedOn w:val="ac"/>
    <w:rsid w:val="00B508AB"/>
    <w:pPr>
      <w:overflowPunct w:val="0"/>
      <w:autoSpaceDE w:val="0"/>
      <w:autoSpaceDN w:val="0"/>
      <w:adjustRightInd w:val="0"/>
      <w:spacing w:line="360" w:lineRule="auto"/>
      <w:ind w:firstLine="709"/>
      <w:jc w:val="both"/>
      <w:textAlignment w:val="baseline"/>
    </w:pPr>
    <w:rPr>
      <w:rFonts w:ascii="Times New Roman" w:eastAsia="Times New Roman" w:hAnsi="Times New Roman" w:cs="Arial"/>
      <w:sz w:val="28"/>
      <w:szCs w:val="28"/>
      <w:lang w:eastAsia="ru-RU"/>
    </w:rPr>
  </w:style>
  <w:style w:type="paragraph" w:customStyle="1" w:styleId="theorie2">
    <w:name w:val="theorie2"/>
    <w:basedOn w:val="ac"/>
    <w:rsid w:val="00B508AB"/>
    <w:pPr>
      <w:widowControl w:val="0"/>
      <w:shd w:val="pct10" w:color="auto" w:fill="auto"/>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afffffffffffffffffffffffff0">
    <w:name w:val="подзаг"/>
    <w:basedOn w:val="ac"/>
    <w:autoRedefine/>
    <w:rsid w:val="00B508AB"/>
    <w:pPr>
      <w:keepNext/>
      <w:shd w:val="clear" w:color="auto" w:fill="FFFFFF"/>
      <w:overflowPunct w:val="0"/>
      <w:autoSpaceDE w:val="0"/>
      <w:autoSpaceDN w:val="0"/>
      <w:adjustRightInd w:val="0"/>
      <w:spacing w:before="120" w:after="60" w:line="360" w:lineRule="auto"/>
      <w:ind w:left="540"/>
      <w:contextualSpacing/>
      <w:jc w:val="both"/>
      <w:textAlignment w:val="baseline"/>
    </w:pPr>
    <w:rPr>
      <w:rFonts w:ascii="Times New Roman" w:eastAsia="Times New Roman" w:hAnsi="Times New Roman" w:cs="Times New Roman"/>
      <w:b/>
      <w:sz w:val="28"/>
      <w:szCs w:val="28"/>
      <w:lang w:val="uk-UA" w:eastAsia="ru-RU"/>
    </w:rPr>
  </w:style>
  <w:style w:type="character" w:customStyle="1" w:styleId="CharChar2">
    <w:name w:val="Char Char2"/>
    <w:basedOn w:val="ad"/>
    <w:locked/>
    <w:rsid w:val="00B508AB"/>
    <w:rPr>
      <w:lang w:val="ru-RU" w:eastAsia="ru-RU" w:bidi="ar-SA"/>
    </w:rPr>
  </w:style>
  <w:style w:type="paragraph" w:customStyle="1" w:styleId="theorie1">
    <w:name w:val="theorie1"/>
    <w:basedOn w:val="ac"/>
    <w:uiPriority w:val="99"/>
    <w:rsid w:val="00B508AB"/>
    <w:pPr>
      <w:shd w:val="pct10" w:color="auto" w:fill="auto"/>
      <w:suppressAutoHyphens w:val="0"/>
    </w:pPr>
    <w:rPr>
      <w:rFonts w:ascii="Arial" w:eastAsia="Times New Roman" w:hAnsi="Arial" w:cs="Times New Roman"/>
      <w:sz w:val="28"/>
      <w:szCs w:val="20"/>
      <w:lang w:val="uk-UA" w:eastAsia="ru-RU"/>
    </w:rPr>
  </w:style>
  <w:style w:type="paragraph" w:customStyle="1" w:styleId="CommentSubject">
    <w:name w:val="Comment Subject"/>
    <w:basedOn w:val="aff2"/>
    <w:next w:val="aff2"/>
    <w:rsid w:val="00B508AB"/>
    <w:pPr>
      <w:widowControl/>
    </w:pPr>
    <w:rPr>
      <w:rFonts w:ascii="Times New Roman" w:eastAsia="Times New Roman" w:hAnsi="Times New Roman" w:cs="Times New Roman"/>
      <w:b/>
      <w:bCs/>
      <w:lang w:val="en-US" w:eastAsia="en-US"/>
    </w:rPr>
  </w:style>
  <w:style w:type="character" w:customStyle="1" w:styleId="CharChar10">
    <w:name w:val="Char Char1"/>
    <w:basedOn w:val="252"/>
    <w:rsid w:val="00B508AB"/>
    <w:rPr>
      <w:rFonts w:ascii="Tahoma" w:hAnsi="Tahoma"/>
      <w:b/>
      <w:bCs/>
      <w:shd w:val="clear" w:color="auto" w:fill="000080"/>
      <w:lang w:val="en-US" w:eastAsia="en-US" w:bidi="ar-SA"/>
    </w:rPr>
  </w:style>
  <w:style w:type="character" w:customStyle="1" w:styleId="CharChar0">
    <w:name w:val="Char Char"/>
    <w:basedOn w:val="ad"/>
    <w:rsid w:val="00B508AB"/>
    <w:rPr>
      <w:rFonts w:ascii="Courier New" w:hAnsi="Courier New" w:cs="Courier New"/>
      <w:lang w:val="en-US" w:eastAsia="en-US"/>
    </w:rPr>
  </w:style>
  <w:style w:type="character" w:customStyle="1" w:styleId="CharChar100">
    <w:name w:val="Char Char10"/>
    <w:basedOn w:val="ad"/>
    <w:rsid w:val="00B508AB"/>
    <w:rPr>
      <w:b/>
      <w:bCs/>
      <w:sz w:val="24"/>
      <w:lang w:val="uk-UA" w:eastAsia="ru-RU" w:bidi="ar-SA"/>
    </w:rPr>
  </w:style>
  <w:style w:type="character" w:customStyle="1" w:styleId="CharChar9">
    <w:name w:val="Char Char9"/>
    <w:basedOn w:val="ad"/>
    <w:rsid w:val="00B508AB"/>
    <w:rPr>
      <w:sz w:val="24"/>
      <w:szCs w:val="24"/>
      <w:lang w:val="en-US" w:eastAsia="en-US" w:bidi="ar-SA"/>
    </w:rPr>
  </w:style>
  <w:style w:type="character" w:customStyle="1" w:styleId="CharChar8">
    <w:name w:val="Char Char8"/>
    <w:basedOn w:val="ad"/>
    <w:semiHidden/>
    <w:rsid w:val="00B508AB"/>
    <w:rPr>
      <w:lang w:val="ru-RU" w:eastAsia="ru-RU" w:bidi="ar-SA"/>
    </w:rPr>
  </w:style>
  <w:style w:type="character" w:customStyle="1" w:styleId="CharChar7">
    <w:name w:val="Char Char7"/>
    <w:basedOn w:val="ad"/>
    <w:rsid w:val="00B508AB"/>
    <w:rPr>
      <w:sz w:val="28"/>
      <w:lang w:val="de-DE" w:eastAsia="ru-RU" w:bidi="ar-SA"/>
    </w:rPr>
  </w:style>
  <w:style w:type="character" w:customStyle="1" w:styleId="CharChar3">
    <w:name w:val="Char Char3"/>
    <w:basedOn w:val="ad"/>
    <w:rsid w:val="00B508AB"/>
    <w:rPr>
      <w:sz w:val="24"/>
      <w:szCs w:val="24"/>
      <w:lang w:val="uk-UA" w:eastAsia="ru-RU" w:bidi="ar-SA"/>
    </w:rPr>
  </w:style>
  <w:style w:type="character" w:customStyle="1" w:styleId="CharChar19">
    <w:name w:val="Char Char19"/>
    <w:basedOn w:val="ad"/>
    <w:rsid w:val="00B508AB"/>
    <w:rPr>
      <w:b/>
      <w:color w:val="000000"/>
      <w:sz w:val="28"/>
      <w:szCs w:val="24"/>
      <w:lang w:val="ru-RU" w:eastAsia="en-US" w:bidi="ar-SA"/>
    </w:rPr>
  </w:style>
  <w:style w:type="character" w:customStyle="1" w:styleId="CharChar18">
    <w:name w:val="Char Char18"/>
    <w:basedOn w:val="ad"/>
    <w:rsid w:val="00B508AB"/>
    <w:rPr>
      <w:rFonts w:ascii="Arial" w:hAnsi="Arial" w:cs="Arial"/>
      <w:b/>
      <w:bCs/>
      <w:i/>
      <w:iCs/>
      <w:sz w:val="28"/>
      <w:szCs w:val="28"/>
      <w:lang w:val="en-US" w:eastAsia="en-US" w:bidi="ar-SA"/>
    </w:rPr>
  </w:style>
  <w:style w:type="character" w:customStyle="1" w:styleId="CharChar17">
    <w:name w:val="Char Char17"/>
    <w:basedOn w:val="ad"/>
    <w:rsid w:val="00B508AB"/>
    <w:rPr>
      <w:rFonts w:ascii="Arial" w:hAnsi="Arial" w:cs="Arial"/>
      <w:b/>
      <w:bCs/>
      <w:sz w:val="26"/>
      <w:szCs w:val="26"/>
      <w:lang w:val="en-US" w:eastAsia="en-US" w:bidi="ar-SA"/>
    </w:rPr>
  </w:style>
  <w:style w:type="character" w:customStyle="1" w:styleId="CharChar16">
    <w:name w:val="Char Char16"/>
    <w:basedOn w:val="ad"/>
    <w:rsid w:val="00B508AB"/>
    <w:rPr>
      <w:b/>
      <w:snapToGrid w:val="0"/>
      <w:sz w:val="28"/>
      <w:lang w:val="uk-UA" w:eastAsia="ru-RU" w:bidi="ar-SA"/>
    </w:rPr>
  </w:style>
  <w:style w:type="character" w:customStyle="1" w:styleId="CharChar15">
    <w:name w:val="Char Char15"/>
    <w:basedOn w:val="ad"/>
    <w:rsid w:val="00B508AB"/>
    <w:rPr>
      <w:b/>
      <w:snapToGrid w:val="0"/>
      <w:sz w:val="32"/>
      <w:lang w:val="uk-UA" w:eastAsia="ru-RU" w:bidi="ar-SA"/>
    </w:rPr>
  </w:style>
  <w:style w:type="character" w:customStyle="1" w:styleId="CharChar14">
    <w:name w:val="Char Char14"/>
    <w:basedOn w:val="ad"/>
    <w:rsid w:val="00B508AB"/>
    <w:rPr>
      <w:b/>
      <w:caps/>
      <w:sz w:val="28"/>
      <w:szCs w:val="24"/>
      <w:lang w:val="uk-UA" w:eastAsia="en-US" w:bidi="ar-SA"/>
    </w:rPr>
  </w:style>
  <w:style w:type="character" w:customStyle="1" w:styleId="CharChar13">
    <w:name w:val="Char Char13"/>
    <w:basedOn w:val="ad"/>
    <w:rsid w:val="00B508AB"/>
    <w:rPr>
      <w:sz w:val="24"/>
      <w:szCs w:val="24"/>
      <w:lang w:val="en-US" w:eastAsia="en-US" w:bidi="ar-SA"/>
    </w:rPr>
  </w:style>
  <w:style w:type="character" w:customStyle="1" w:styleId="CharChar12">
    <w:name w:val="Char Char12"/>
    <w:basedOn w:val="ad"/>
    <w:rsid w:val="00B508AB"/>
    <w:rPr>
      <w:i/>
      <w:iCs/>
      <w:sz w:val="24"/>
      <w:szCs w:val="24"/>
      <w:lang w:val="en-US" w:eastAsia="en-US" w:bidi="ar-SA"/>
    </w:rPr>
  </w:style>
  <w:style w:type="character" w:customStyle="1" w:styleId="CharChar11">
    <w:name w:val="Char Char11"/>
    <w:basedOn w:val="ad"/>
    <w:rsid w:val="00B508AB"/>
    <w:rPr>
      <w:sz w:val="24"/>
      <w:szCs w:val="24"/>
      <w:lang w:val="ru-RU" w:eastAsia="ru-RU" w:bidi="ar-SA"/>
    </w:rPr>
  </w:style>
  <w:style w:type="character" w:customStyle="1" w:styleId="153">
    <w:name w:val="Знак Знак15"/>
    <w:basedOn w:val="ad"/>
    <w:rsid w:val="00B508AB"/>
    <w:rPr>
      <w:rFonts w:ascii="Times New Roman" w:eastAsia="Times New Roman" w:hAnsi="Times New Roman" w:cs="Times New Roman"/>
      <w:b/>
      <w:bCs/>
      <w:sz w:val="24"/>
      <w:szCs w:val="20"/>
      <w:lang w:val="uk-UA" w:eastAsia="ru-RU"/>
    </w:rPr>
  </w:style>
  <w:style w:type="character" w:customStyle="1" w:styleId="1410">
    <w:name w:val="Знак Знак141"/>
    <w:basedOn w:val="ad"/>
    <w:rsid w:val="00B508AB"/>
    <w:rPr>
      <w:rFonts w:ascii="Times New Roman" w:eastAsia="Times New Roman" w:hAnsi="Times New Roman" w:cs="Times New Roman"/>
      <w:sz w:val="24"/>
      <w:szCs w:val="24"/>
      <w:lang w:val="en-US"/>
    </w:rPr>
  </w:style>
  <w:style w:type="character" w:customStyle="1" w:styleId="135">
    <w:name w:val="Знак Знак13"/>
    <w:basedOn w:val="ad"/>
    <w:semiHidden/>
    <w:rsid w:val="00B508AB"/>
    <w:rPr>
      <w:rFonts w:ascii="Times New Roman" w:eastAsia="Times New Roman" w:hAnsi="Times New Roman" w:cs="Times New Roman"/>
      <w:sz w:val="20"/>
      <w:szCs w:val="20"/>
      <w:lang w:eastAsia="ru-RU"/>
    </w:rPr>
  </w:style>
  <w:style w:type="character" w:customStyle="1" w:styleId="1210">
    <w:name w:val="Знак Знак121"/>
    <w:basedOn w:val="ad"/>
    <w:rsid w:val="00B508AB"/>
    <w:rPr>
      <w:rFonts w:ascii="Times New Roman" w:eastAsia="Times New Roman" w:hAnsi="Times New Roman" w:cs="Times New Roman"/>
      <w:sz w:val="28"/>
      <w:szCs w:val="20"/>
      <w:lang w:val="de-DE" w:eastAsia="ru-RU"/>
    </w:rPr>
  </w:style>
  <w:style w:type="character" w:customStyle="1" w:styleId="CharChar6">
    <w:name w:val="Char Char6"/>
    <w:basedOn w:val="ad"/>
    <w:rsid w:val="00B508AB"/>
    <w:rPr>
      <w:sz w:val="28"/>
      <w:lang w:val="ru-RU" w:eastAsia="ru-RU" w:bidi="ar-SA"/>
    </w:rPr>
  </w:style>
  <w:style w:type="character" w:customStyle="1" w:styleId="CharChar5">
    <w:name w:val="Char Char5"/>
    <w:basedOn w:val="ad"/>
    <w:rsid w:val="00B508AB"/>
    <w:rPr>
      <w:spacing w:val="-10"/>
      <w:sz w:val="28"/>
      <w:szCs w:val="24"/>
      <w:lang w:val="uk-UA" w:eastAsia="ru-RU" w:bidi="ar-SA"/>
    </w:rPr>
  </w:style>
  <w:style w:type="character" w:customStyle="1" w:styleId="CharChar4">
    <w:name w:val="Char Char4"/>
    <w:basedOn w:val="ad"/>
    <w:rsid w:val="00B508AB"/>
    <w:rPr>
      <w:sz w:val="16"/>
      <w:szCs w:val="16"/>
      <w:lang w:val="ru-RU" w:eastAsia="ru-RU" w:bidi="ar-SA"/>
    </w:rPr>
  </w:style>
  <w:style w:type="character" w:customStyle="1" w:styleId="811">
    <w:name w:val="Знак Знак81"/>
    <w:basedOn w:val="ad"/>
    <w:rsid w:val="00B508AB"/>
    <w:rPr>
      <w:rFonts w:ascii="Times New Roman" w:eastAsia="Times New Roman" w:hAnsi="Times New Roman" w:cs="Times New Roman"/>
      <w:sz w:val="24"/>
      <w:szCs w:val="24"/>
      <w:lang w:val="uk-UA" w:eastAsia="ru-RU"/>
    </w:rPr>
  </w:style>
  <w:style w:type="paragraph" w:customStyle="1" w:styleId="afffffffffffffffffffffffff1">
    <w:name w:val="Бакалавр"/>
    <w:basedOn w:val="ac"/>
    <w:rsid w:val="003E2CBE"/>
    <w:pPr>
      <w:suppressAutoHyphens w:val="0"/>
      <w:spacing w:line="360" w:lineRule="auto"/>
      <w:ind w:firstLine="567"/>
      <w:jc w:val="both"/>
    </w:pPr>
    <w:rPr>
      <w:rFonts w:ascii="UkrainianSchoolBook" w:eastAsia="Times New Roman" w:hAnsi="UkrainianSchoolBook" w:cs="Times New Roman"/>
      <w:sz w:val="28"/>
      <w:szCs w:val="28"/>
      <w:lang w:val="uk-UA" w:eastAsia="ru-RU"/>
    </w:rPr>
  </w:style>
  <w:style w:type="character" w:customStyle="1" w:styleId="WW8Num27z3">
    <w:name w:val="WW8Num27z3"/>
    <w:rsid w:val="00BC34E0"/>
    <w:rPr>
      <w:rFonts w:ascii="Symbol" w:hAnsi="Symbol"/>
    </w:rPr>
  </w:style>
  <w:style w:type="paragraph" w:customStyle="1" w:styleId="6f8">
    <w:name w:val="Текст выноски6"/>
    <w:basedOn w:val="ac"/>
    <w:rsid w:val="00BC34E0"/>
    <w:rPr>
      <w:rFonts w:ascii="Tahoma" w:eastAsia="Times New Roman" w:hAnsi="Tahoma" w:cs="Tahoma"/>
      <w:sz w:val="16"/>
      <w:szCs w:val="16"/>
    </w:rPr>
  </w:style>
  <w:style w:type="character" w:customStyle="1" w:styleId="s1">
    <w:name w:val="s1"/>
    <w:basedOn w:val="ad"/>
    <w:rsid w:val="00393ADC"/>
    <w:rPr>
      <w:rFonts w:ascii="Times New Roman" w:hAnsi="Times New Roman" w:cs="Times New Roman"/>
    </w:rPr>
  </w:style>
  <w:style w:type="character" w:customStyle="1" w:styleId="textfull">
    <w:name w:val="textfull"/>
    <w:basedOn w:val="ad"/>
    <w:rsid w:val="00393ADC"/>
    <w:rPr>
      <w:rFonts w:ascii="Times New Roman" w:hAnsi="Times New Roman" w:cs="Times New Roman"/>
    </w:rPr>
  </w:style>
  <w:style w:type="paragraph" w:customStyle="1" w:styleId="9d">
    <w:name w:val="Основной текст с отступом9"/>
    <w:basedOn w:val="ac"/>
    <w:rsid w:val="00393ADC"/>
    <w:pPr>
      <w:suppressAutoHyphens w:val="0"/>
    </w:pPr>
    <w:rPr>
      <w:rFonts w:ascii="Times New Roman" w:eastAsia="Times New Roman" w:hAnsi="Times New Roman" w:cs="Times New Roman"/>
      <w:i/>
      <w:iCs/>
      <w:lang w:val="tt-RU" w:eastAsia="ru-RU"/>
    </w:rPr>
  </w:style>
  <w:style w:type="character" w:customStyle="1" w:styleId="text21">
    <w:name w:val="text2"/>
    <w:basedOn w:val="ad"/>
    <w:rsid w:val="00393ADC"/>
    <w:rPr>
      <w:rFonts w:ascii="Times New Roman" w:hAnsi="Times New Roman" w:cs="Times New Roman"/>
    </w:rPr>
  </w:style>
  <w:style w:type="character" w:customStyle="1" w:styleId="latin">
    <w:name w:val="latin"/>
    <w:basedOn w:val="ad"/>
    <w:rsid w:val="00393ADC"/>
    <w:rPr>
      <w:rFonts w:ascii="Times New Roman" w:hAnsi="Times New Roman" w:cs="Times New Roman"/>
    </w:rPr>
  </w:style>
  <w:style w:type="character" w:customStyle="1" w:styleId="greek">
    <w:name w:val="greek"/>
    <w:basedOn w:val="ad"/>
    <w:rsid w:val="00393ADC"/>
    <w:rPr>
      <w:rFonts w:ascii="Times New Roman" w:hAnsi="Times New Roman" w:cs="Times New Roman"/>
    </w:rPr>
  </w:style>
  <w:style w:type="character" w:customStyle="1" w:styleId="sem">
    <w:name w:val="sem"/>
    <w:basedOn w:val="ad"/>
    <w:rsid w:val="00393ADC"/>
    <w:rPr>
      <w:rFonts w:ascii="Times New Roman" w:hAnsi="Times New Roman" w:cs="Times New Roman"/>
    </w:rPr>
  </w:style>
  <w:style w:type="character" w:customStyle="1" w:styleId="breadcrumb">
    <w:name w:val="breadcrumb"/>
    <w:basedOn w:val="ad"/>
    <w:rsid w:val="00393ADC"/>
    <w:rPr>
      <w:rFonts w:ascii="Times New Roman" w:hAnsi="Times New Roman" w:cs="Times New Roman"/>
    </w:rPr>
  </w:style>
  <w:style w:type="paragraph" w:customStyle="1" w:styleId="BodyText25">
    <w:name w:val="Body Text 25"/>
    <w:basedOn w:val="ac"/>
    <w:rsid w:val="00830E48"/>
    <w:pPr>
      <w:suppressAutoHyphens w:val="0"/>
      <w:autoSpaceDE w:val="0"/>
      <w:autoSpaceDN w:val="0"/>
      <w:adjustRightInd w:val="0"/>
      <w:spacing w:line="360" w:lineRule="auto"/>
      <w:ind w:firstLine="680"/>
      <w:jc w:val="both"/>
    </w:pPr>
    <w:rPr>
      <w:rFonts w:ascii="Times New Roman" w:eastAsia="Times New Roman" w:hAnsi="Times New Roman" w:cs="Times New Roman"/>
      <w:sz w:val="28"/>
      <w:szCs w:val="28"/>
      <w:lang w:eastAsia="ru-RU"/>
    </w:rPr>
  </w:style>
  <w:style w:type="paragraph" w:customStyle="1" w:styleId="ind2">
    <w:name w:val="ind2"/>
    <w:basedOn w:val="ac"/>
    <w:rsid w:val="00830E48"/>
    <w:pPr>
      <w:suppressAutoHyphens w:val="0"/>
      <w:spacing w:before="100" w:beforeAutospacing="1" w:after="100" w:afterAutospacing="1"/>
    </w:pPr>
    <w:rPr>
      <w:rFonts w:ascii="Courier New" w:eastAsia="Times New Roman" w:hAnsi="Courier New" w:cs="Courier New"/>
      <w:sz w:val="22"/>
      <w:szCs w:val="22"/>
      <w:lang w:eastAsia="ru-RU"/>
    </w:rPr>
  </w:style>
  <w:style w:type="paragraph" w:customStyle="1" w:styleId="1ffffffff8">
    <w:name w:val="Загол 1"/>
    <w:basedOn w:val="1"/>
    <w:autoRedefine/>
    <w:rsid w:val="00830E48"/>
    <w:pPr>
      <w:numPr>
        <w:numId w:val="0"/>
      </w:numPr>
      <w:suppressAutoHyphens w:val="0"/>
      <w:spacing w:before="0" w:after="240" w:line="360" w:lineRule="auto"/>
      <w:contextualSpacing/>
      <w:jc w:val="center"/>
    </w:pPr>
    <w:rPr>
      <w:rFonts w:ascii="Arial" w:eastAsia="Times New Roman" w:hAnsi="Arial" w:cs="Times New Roman"/>
      <w:caps/>
      <w:kern w:val="32"/>
      <w:sz w:val="28"/>
      <w:szCs w:val="28"/>
      <w:lang w:val="uk-UA" w:eastAsia="ru-RU"/>
    </w:rPr>
  </w:style>
  <w:style w:type="paragraph" w:customStyle="1" w:styleId="2ffffff7">
    <w:name w:val="Загол 2"/>
    <w:basedOn w:val="1"/>
    <w:autoRedefine/>
    <w:rsid w:val="00830E48"/>
    <w:pPr>
      <w:numPr>
        <w:numId w:val="0"/>
      </w:numPr>
      <w:suppressAutoHyphens w:val="0"/>
      <w:spacing w:before="120" w:after="120"/>
      <w:contextualSpacing/>
    </w:pPr>
    <w:rPr>
      <w:rFonts w:ascii="Times New Roman" w:eastAsia="Times New Roman" w:hAnsi="Times New Roman" w:cs="Times New Roman"/>
      <w:caps/>
      <w:kern w:val="32"/>
      <w:sz w:val="28"/>
      <w:lang w:val="uk-UA" w:eastAsia="ru-RU"/>
    </w:rPr>
  </w:style>
  <w:style w:type="character" w:customStyle="1" w:styleId="2ffffff8">
    <w:name w:val="Загол 2 Знак"/>
    <w:basedOn w:val="13"/>
    <w:rsid w:val="00830E48"/>
    <w:rPr>
      <w:rFonts w:ascii="Arial" w:hAnsi="Arial" w:cs="Arial"/>
      <w:b/>
      <w:bCs/>
      <w:caps/>
      <w:kern w:val="32"/>
      <w:sz w:val="28"/>
      <w:szCs w:val="32"/>
      <w:lang w:val="uk-UA" w:eastAsia="ru-RU" w:bidi="ar-SA"/>
    </w:rPr>
  </w:style>
  <w:style w:type="paragraph" w:customStyle="1" w:styleId="5ff1">
    <w:name w:val="Загол 5"/>
    <w:basedOn w:val="5"/>
    <w:autoRedefine/>
    <w:rsid w:val="00830E48"/>
    <w:pPr>
      <w:keepNext w:val="0"/>
      <w:widowControl/>
      <w:numPr>
        <w:ilvl w:val="0"/>
        <w:numId w:val="0"/>
      </w:numPr>
      <w:suppressAutoHyphens w:val="0"/>
      <w:spacing w:before="60" w:after="60" w:line="360" w:lineRule="auto"/>
      <w:contextualSpacing/>
      <w:jc w:val="left"/>
    </w:pPr>
    <w:rPr>
      <w:rFonts w:ascii="Times New Roman" w:eastAsia="Times New Roman" w:hAnsi="Times New Roman" w:cs="Times New Roman"/>
      <w:bCs/>
      <w:i/>
      <w:iCs/>
      <w:szCs w:val="28"/>
      <w:lang w:val="uk-UA" w:eastAsia="ru-RU"/>
    </w:rPr>
  </w:style>
  <w:style w:type="paragraph" w:customStyle="1" w:styleId="4ffa">
    <w:name w:val="Загол 4"/>
    <w:basedOn w:val="ac"/>
    <w:autoRedefine/>
    <w:rsid w:val="00830E48"/>
    <w:pPr>
      <w:keepNext/>
      <w:suppressAutoHyphens w:val="0"/>
      <w:spacing w:before="60" w:after="60" w:line="360" w:lineRule="auto"/>
      <w:contextualSpacing/>
      <w:outlineLvl w:val="2"/>
    </w:pPr>
    <w:rPr>
      <w:rFonts w:ascii="Times New Roman" w:eastAsia="Times New Roman" w:hAnsi="Times New Roman" w:cs="Arial"/>
      <w:b/>
      <w:bCs/>
      <w:sz w:val="28"/>
      <w:szCs w:val="28"/>
      <w:lang w:val="uk-UA" w:eastAsia="ru-RU"/>
    </w:rPr>
  </w:style>
  <w:style w:type="paragraph" w:customStyle="1" w:styleId="3ffff0">
    <w:name w:val="Загол 3"/>
    <w:basedOn w:val="ac"/>
    <w:autoRedefine/>
    <w:rsid w:val="00830E48"/>
    <w:pPr>
      <w:keepNext/>
      <w:tabs>
        <w:tab w:val="left" w:pos="2949"/>
        <w:tab w:val="center" w:pos="5031"/>
      </w:tabs>
      <w:suppressAutoHyphens w:val="0"/>
      <w:spacing w:line="360" w:lineRule="auto"/>
      <w:ind w:firstLine="709"/>
      <w:contextualSpacing/>
      <w:jc w:val="both"/>
      <w:outlineLvl w:val="2"/>
    </w:pPr>
    <w:rPr>
      <w:rFonts w:ascii="Times New Roman" w:eastAsia="Times New Roman" w:hAnsi="Times New Roman" w:cs="Times New Roman"/>
      <w:b/>
      <w:bCs/>
      <w:sz w:val="28"/>
      <w:szCs w:val="28"/>
      <w:lang w:val="uk-UA" w:eastAsia="ru-RU"/>
    </w:rPr>
  </w:style>
  <w:style w:type="paragraph" w:customStyle="1" w:styleId="BodyText24">
    <w:name w:val="Body Text 24"/>
    <w:basedOn w:val="ac"/>
    <w:rsid w:val="00830E48"/>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color w:val="800080"/>
      <w:sz w:val="28"/>
      <w:szCs w:val="28"/>
      <w:lang w:eastAsia="ru-RU"/>
    </w:rPr>
  </w:style>
  <w:style w:type="paragraph" w:customStyle="1" w:styleId="caaieiaie32">
    <w:name w:val="caaieiaie32"/>
    <w:basedOn w:val="ac"/>
    <w:rsid w:val="00830E48"/>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8"/>
      <w:lang w:eastAsia="ru-RU"/>
    </w:rPr>
  </w:style>
  <w:style w:type="paragraph" w:styleId="afffffffffffffffffffffffff2">
    <w:name w:val="toa heading"/>
    <w:basedOn w:val="ac"/>
    <w:next w:val="ac"/>
    <w:semiHidden/>
    <w:rsid w:val="00830E48"/>
    <w:pPr>
      <w:suppressAutoHyphens w:val="0"/>
      <w:spacing w:before="120"/>
    </w:pPr>
    <w:rPr>
      <w:rFonts w:ascii="Arial" w:eastAsia="Times New Roman" w:hAnsi="Arial" w:cs="Arial"/>
      <w:b/>
      <w:bCs/>
      <w:lang w:eastAsia="ru-RU"/>
    </w:rPr>
  </w:style>
  <w:style w:type="paragraph" w:styleId="afffffffffffffffffffffffff3">
    <w:name w:val="table of authorities"/>
    <w:basedOn w:val="ac"/>
    <w:next w:val="ac"/>
    <w:semiHidden/>
    <w:rsid w:val="00830E48"/>
    <w:pPr>
      <w:suppressAutoHyphens w:val="0"/>
      <w:ind w:left="240" w:hanging="240"/>
    </w:pPr>
    <w:rPr>
      <w:rFonts w:ascii="Times New Roman" w:eastAsia="Times New Roman" w:hAnsi="Times New Roman" w:cs="Times New Roman"/>
      <w:lang w:eastAsia="ru-RU"/>
    </w:rPr>
  </w:style>
  <w:style w:type="paragraph" w:styleId="afffffff4">
    <w:name w:val="macro"/>
    <w:link w:val="afffffff3"/>
    <w:semiHidden/>
    <w:rsid w:val="00830E48"/>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9">
    <w:name w:val="Текст макроса Знак1"/>
    <w:basedOn w:val="ad"/>
    <w:uiPriority w:val="99"/>
    <w:semiHidden/>
    <w:rsid w:val="00830E48"/>
    <w:rPr>
      <w:rFonts w:ascii="Consolas" w:eastAsia="Garamond" w:hAnsi="Consolas" w:cs="Consolas"/>
      <w:lang w:eastAsia="ar-SA"/>
    </w:rPr>
  </w:style>
  <w:style w:type="paragraph" w:styleId="4ffb">
    <w:name w:val="index 4"/>
    <w:basedOn w:val="ac"/>
    <w:next w:val="ac"/>
    <w:autoRedefine/>
    <w:semiHidden/>
    <w:rsid w:val="00830E48"/>
    <w:pPr>
      <w:suppressAutoHyphens w:val="0"/>
      <w:ind w:left="960" w:hanging="240"/>
    </w:pPr>
    <w:rPr>
      <w:rFonts w:ascii="Times New Roman" w:eastAsia="Times New Roman" w:hAnsi="Times New Roman" w:cs="Times New Roman"/>
      <w:lang w:eastAsia="ru-RU"/>
    </w:rPr>
  </w:style>
  <w:style w:type="paragraph" w:styleId="5ff2">
    <w:name w:val="index 5"/>
    <w:basedOn w:val="ac"/>
    <w:next w:val="ac"/>
    <w:autoRedefine/>
    <w:semiHidden/>
    <w:rsid w:val="00830E48"/>
    <w:pPr>
      <w:suppressAutoHyphens w:val="0"/>
      <w:ind w:left="1200" w:hanging="240"/>
    </w:pPr>
    <w:rPr>
      <w:rFonts w:ascii="Times New Roman" w:eastAsia="Times New Roman" w:hAnsi="Times New Roman" w:cs="Times New Roman"/>
      <w:lang w:eastAsia="ru-RU"/>
    </w:rPr>
  </w:style>
  <w:style w:type="paragraph" w:styleId="6f9">
    <w:name w:val="index 6"/>
    <w:basedOn w:val="ac"/>
    <w:next w:val="ac"/>
    <w:autoRedefine/>
    <w:semiHidden/>
    <w:rsid w:val="00830E48"/>
    <w:pPr>
      <w:suppressAutoHyphens w:val="0"/>
      <w:ind w:left="1440" w:hanging="240"/>
    </w:pPr>
    <w:rPr>
      <w:rFonts w:ascii="Times New Roman" w:eastAsia="Times New Roman" w:hAnsi="Times New Roman" w:cs="Times New Roman"/>
      <w:lang w:eastAsia="ru-RU"/>
    </w:rPr>
  </w:style>
  <w:style w:type="paragraph" w:styleId="7f0">
    <w:name w:val="index 7"/>
    <w:basedOn w:val="ac"/>
    <w:next w:val="ac"/>
    <w:autoRedefine/>
    <w:semiHidden/>
    <w:rsid w:val="00830E48"/>
    <w:pPr>
      <w:suppressAutoHyphens w:val="0"/>
      <w:ind w:left="1680" w:hanging="240"/>
    </w:pPr>
    <w:rPr>
      <w:rFonts w:ascii="Times New Roman" w:eastAsia="Times New Roman" w:hAnsi="Times New Roman" w:cs="Times New Roman"/>
      <w:lang w:eastAsia="ru-RU"/>
    </w:rPr>
  </w:style>
  <w:style w:type="paragraph" w:styleId="8f">
    <w:name w:val="index 8"/>
    <w:basedOn w:val="ac"/>
    <w:next w:val="ac"/>
    <w:autoRedefine/>
    <w:semiHidden/>
    <w:rsid w:val="00830E48"/>
    <w:pPr>
      <w:suppressAutoHyphens w:val="0"/>
      <w:ind w:left="1920" w:hanging="240"/>
    </w:pPr>
    <w:rPr>
      <w:rFonts w:ascii="Times New Roman" w:eastAsia="Times New Roman" w:hAnsi="Times New Roman" w:cs="Times New Roman"/>
      <w:lang w:eastAsia="ru-RU"/>
    </w:rPr>
  </w:style>
  <w:style w:type="paragraph" w:styleId="9e">
    <w:name w:val="index 9"/>
    <w:basedOn w:val="ac"/>
    <w:next w:val="ac"/>
    <w:autoRedefine/>
    <w:semiHidden/>
    <w:rsid w:val="00830E48"/>
    <w:pPr>
      <w:suppressAutoHyphens w:val="0"/>
      <w:ind w:left="2160" w:hanging="240"/>
    </w:pPr>
    <w:rPr>
      <w:rFonts w:ascii="Times New Roman" w:eastAsia="Times New Roman" w:hAnsi="Times New Roman" w:cs="Times New Roman"/>
      <w:lang w:eastAsia="ru-RU"/>
    </w:rPr>
  </w:style>
  <w:style w:type="paragraph" w:customStyle="1" w:styleId="afffffffffffffffffffffffff4">
    <w:name w:val="Литература"/>
    <w:basedOn w:val="affffffffff0"/>
    <w:autoRedefine/>
    <w:rsid w:val="00830E48"/>
    <w:pPr>
      <w:suppressAutoHyphens w:val="0"/>
      <w:ind w:firstLine="709"/>
    </w:pPr>
    <w:rPr>
      <w:rFonts w:ascii="Times New Roman" w:eastAsia="Times New Roman" w:hAnsi="Times New Roman" w:cs="Times New Roman"/>
      <w:lang w:val="uk-UA" w:eastAsia="ru-RU"/>
    </w:rPr>
  </w:style>
  <w:style w:type="paragraph" w:customStyle="1" w:styleId="14f0">
    <w:name w:val="Обычный14"/>
    <w:rsid w:val="00250702"/>
    <w:pPr>
      <w:widowControl w:val="0"/>
      <w:spacing w:line="360" w:lineRule="atLeast"/>
      <w:jc w:val="both"/>
    </w:pPr>
    <w:rPr>
      <w:rFonts w:ascii="Times New Roman" w:eastAsia="Times New Roman" w:hAnsi="Times New Roman" w:cs="Times New Roman"/>
      <w:sz w:val="24"/>
      <w:lang w:val="en-US"/>
    </w:rPr>
  </w:style>
  <w:style w:type="paragraph" w:customStyle="1" w:styleId="234">
    <w:name w:val="Список 23"/>
    <w:basedOn w:val="14f0"/>
    <w:rsid w:val="00250702"/>
    <w:pPr>
      <w:ind w:left="720" w:hanging="360"/>
    </w:pPr>
  </w:style>
  <w:style w:type="paragraph" w:customStyle="1" w:styleId="171">
    <w:name w:val="Основной текст17"/>
    <w:basedOn w:val="14f0"/>
    <w:rsid w:val="00250702"/>
    <w:pPr>
      <w:spacing w:after="120"/>
    </w:pPr>
  </w:style>
  <w:style w:type="paragraph" w:customStyle="1" w:styleId="HTML20">
    <w:name w:val="Стандартный HTML2"/>
    <w:basedOn w:val="14f0"/>
    <w:rsid w:val="002507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rPr>
  </w:style>
  <w:style w:type="paragraph" w:customStyle="1" w:styleId="7f1">
    <w:name w:val="Обычный (веб)7"/>
    <w:basedOn w:val="14f0"/>
    <w:rsid w:val="00250702"/>
    <w:pPr>
      <w:spacing w:before="100" w:after="75"/>
    </w:pPr>
    <w:rPr>
      <w:rFonts w:ascii="Arial" w:hAnsi="Arial"/>
      <w:color w:val="000000"/>
      <w:sz w:val="20"/>
      <w:lang w:val="ru-RU"/>
    </w:rPr>
  </w:style>
  <w:style w:type="paragraph" w:customStyle="1" w:styleId="2ffffff9">
    <w:name w:val="Текст сноски2"/>
    <w:basedOn w:val="14f0"/>
    <w:rsid w:val="00250702"/>
    <w:rPr>
      <w:sz w:val="20"/>
    </w:rPr>
  </w:style>
  <w:style w:type="character" w:customStyle="1" w:styleId="7f2">
    <w:name w:val="Гиперссылка7"/>
    <w:rsid w:val="00250702"/>
    <w:rPr>
      <w:color w:val="000000"/>
    </w:rPr>
  </w:style>
  <w:style w:type="character" w:customStyle="1" w:styleId="4ffc">
    <w:name w:val="Номер страницы4"/>
    <w:basedOn w:val="ad"/>
    <w:rsid w:val="00250702"/>
  </w:style>
  <w:style w:type="paragraph" w:customStyle="1" w:styleId="5ff3">
    <w:name w:val="Верхний колонтитул5"/>
    <w:basedOn w:val="14f0"/>
    <w:rsid w:val="00250702"/>
    <w:pPr>
      <w:tabs>
        <w:tab w:val="center" w:pos="4320"/>
        <w:tab w:val="right" w:pos="8640"/>
      </w:tabs>
    </w:pPr>
  </w:style>
  <w:style w:type="paragraph" w:customStyle="1" w:styleId="11f6">
    <w:name w:val="Оглавление 11"/>
    <w:basedOn w:val="14f0"/>
    <w:next w:val="14f0"/>
    <w:autoRedefine/>
    <w:rsid w:val="00250702"/>
    <w:pPr>
      <w:tabs>
        <w:tab w:val="right" w:leader="dot" w:pos="10260"/>
      </w:tabs>
      <w:spacing w:line="360" w:lineRule="auto"/>
    </w:pPr>
    <w:rPr>
      <w:b/>
      <w:sz w:val="28"/>
    </w:rPr>
  </w:style>
  <w:style w:type="paragraph" w:customStyle="1" w:styleId="21f2">
    <w:name w:val="Оглавление 21"/>
    <w:basedOn w:val="14f0"/>
    <w:next w:val="14f0"/>
    <w:autoRedefine/>
    <w:rsid w:val="00250702"/>
    <w:pPr>
      <w:tabs>
        <w:tab w:val="left" w:pos="1080"/>
        <w:tab w:val="right" w:leader="dot" w:pos="10260"/>
      </w:tabs>
      <w:spacing w:line="360" w:lineRule="auto"/>
      <w:ind w:firstLine="540"/>
    </w:pPr>
    <w:rPr>
      <w:sz w:val="28"/>
    </w:rPr>
  </w:style>
  <w:style w:type="paragraph" w:customStyle="1" w:styleId="31c">
    <w:name w:val="Оглавление 31"/>
    <w:basedOn w:val="14f0"/>
    <w:next w:val="14f0"/>
    <w:autoRedefine/>
    <w:rsid w:val="00250702"/>
    <w:pPr>
      <w:tabs>
        <w:tab w:val="right" w:leader="dot" w:pos="10260"/>
      </w:tabs>
      <w:spacing w:line="360" w:lineRule="auto"/>
      <w:ind w:firstLine="720"/>
    </w:pPr>
    <w:rPr>
      <w:sz w:val="28"/>
    </w:rPr>
  </w:style>
  <w:style w:type="paragraph" w:customStyle="1" w:styleId="417">
    <w:name w:val="Оглавление 41"/>
    <w:basedOn w:val="14f0"/>
    <w:next w:val="14f0"/>
    <w:autoRedefine/>
    <w:rsid w:val="00250702"/>
    <w:pPr>
      <w:tabs>
        <w:tab w:val="right" w:leader="dot" w:pos="10260"/>
      </w:tabs>
      <w:spacing w:line="360" w:lineRule="auto"/>
      <w:ind w:firstLine="1080"/>
    </w:pPr>
    <w:rPr>
      <w:sz w:val="28"/>
    </w:rPr>
  </w:style>
  <w:style w:type="paragraph" w:customStyle="1" w:styleId="154">
    <w:name w:val="Заголовок 15"/>
    <w:basedOn w:val="14f0"/>
    <w:next w:val="14f0"/>
    <w:rsid w:val="00250702"/>
    <w:pPr>
      <w:keepNext/>
      <w:spacing w:before="240" w:after="60"/>
      <w:outlineLvl w:val="0"/>
    </w:pPr>
    <w:rPr>
      <w:rFonts w:ascii="Arial" w:hAnsi="Arial"/>
      <w:b/>
      <w:kern w:val="32"/>
      <w:sz w:val="32"/>
    </w:rPr>
  </w:style>
  <w:style w:type="paragraph" w:customStyle="1" w:styleId="243">
    <w:name w:val="Заголовок 24"/>
    <w:basedOn w:val="14f0"/>
    <w:next w:val="14f0"/>
    <w:rsid w:val="00250702"/>
    <w:pPr>
      <w:keepNext/>
      <w:spacing w:before="240" w:after="60"/>
      <w:outlineLvl w:val="1"/>
    </w:pPr>
    <w:rPr>
      <w:rFonts w:ascii="Arial" w:hAnsi="Arial"/>
      <w:b/>
      <w:i/>
      <w:sz w:val="28"/>
    </w:rPr>
  </w:style>
  <w:style w:type="paragraph" w:customStyle="1" w:styleId="343">
    <w:name w:val="Заголовок 34"/>
    <w:basedOn w:val="14f0"/>
    <w:next w:val="14f0"/>
    <w:rsid w:val="00250702"/>
    <w:pPr>
      <w:keepNext/>
      <w:widowControl/>
      <w:spacing w:before="240" w:after="60" w:line="240" w:lineRule="auto"/>
      <w:jc w:val="left"/>
      <w:outlineLvl w:val="2"/>
    </w:pPr>
    <w:rPr>
      <w:rFonts w:ascii="Arial" w:hAnsi="Arial"/>
      <w:b/>
      <w:sz w:val="26"/>
      <w:lang w:val="da-DK"/>
    </w:rPr>
  </w:style>
  <w:style w:type="paragraph" w:customStyle="1" w:styleId="63">
    <w:name w:val="Заголовок 63"/>
    <w:basedOn w:val="14f0"/>
    <w:next w:val="14f0"/>
    <w:rsid w:val="00250702"/>
    <w:pPr>
      <w:numPr>
        <w:numId w:val="53"/>
      </w:numPr>
      <w:ind w:firstLine="709"/>
      <w:outlineLvl w:val="5"/>
    </w:pPr>
    <w:rPr>
      <w:sz w:val="20"/>
      <w:lang w:val="ru-RU"/>
    </w:rPr>
  </w:style>
  <w:style w:type="character" w:customStyle="1" w:styleId="9f">
    <w:name w:val="Основной шрифт абзаца9"/>
    <w:rsid w:val="00250702"/>
  </w:style>
  <w:style w:type="paragraph" w:customStyle="1" w:styleId="Overskrift3">
    <w:name w:val="Overskrift 3"/>
    <w:basedOn w:val="Default"/>
    <w:next w:val="Default"/>
    <w:rsid w:val="00250702"/>
    <w:pPr>
      <w:widowControl w:val="0"/>
      <w:suppressAutoHyphens w:val="0"/>
      <w:autoSpaceDE/>
      <w:spacing w:before="240" w:after="60" w:line="360" w:lineRule="atLeast"/>
      <w:jc w:val="both"/>
    </w:pPr>
    <w:rPr>
      <w:rFonts w:ascii="Comic Sans MS" w:eastAsia="Times New Roman" w:hAnsi="Comic Sans MS" w:cs="Times New Roman"/>
      <w:color w:val="auto"/>
      <w:szCs w:val="20"/>
      <w:lang w:eastAsia="ru-RU"/>
    </w:rPr>
  </w:style>
  <w:style w:type="paragraph" w:customStyle="1" w:styleId="3ffff1">
    <w:name w:val="Нижний колонтитул3"/>
    <w:basedOn w:val="14f0"/>
    <w:rsid w:val="00250702"/>
    <w:pPr>
      <w:tabs>
        <w:tab w:val="center" w:pos="4677"/>
        <w:tab w:val="right" w:pos="9355"/>
      </w:tabs>
    </w:pPr>
  </w:style>
  <w:style w:type="character" w:customStyle="1" w:styleId="3ffff2">
    <w:name w:val="Просмотренная гиперссылка3"/>
    <w:basedOn w:val="9f"/>
    <w:rsid w:val="00250702"/>
    <w:rPr>
      <w:color w:val="800080"/>
      <w:u w:val="single"/>
    </w:rPr>
  </w:style>
  <w:style w:type="paragraph" w:customStyle="1" w:styleId="Heading11">
    <w:name w:val="Heading 1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paragraph" w:customStyle="1" w:styleId="Heading31">
    <w:name w:val="Heading 3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character" w:customStyle="1" w:styleId="6fa">
    <w:name w:val="Знак сноски6"/>
    <w:basedOn w:val="9f"/>
    <w:rsid w:val="00250702"/>
    <w:rPr>
      <w:vertAlign w:val="superscript"/>
    </w:rPr>
  </w:style>
  <w:style w:type="character" w:customStyle="1" w:styleId="4ffd">
    <w:name w:val="Выделение4"/>
    <w:basedOn w:val="9f"/>
    <w:rsid w:val="00250702"/>
    <w:rPr>
      <w:i/>
    </w:rPr>
  </w:style>
  <w:style w:type="paragraph" w:customStyle="1" w:styleId="6fb">
    <w:name w:val="Подзаголовок6"/>
    <w:basedOn w:val="14f0"/>
    <w:rsid w:val="00250702"/>
    <w:pPr>
      <w:ind w:right="991"/>
      <w:jc w:val="center"/>
    </w:pPr>
    <w:rPr>
      <w:b/>
      <w:sz w:val="22"/>
      <w:lang w:val="en-GB"/>
    </w:rPr>
  </w:style>
  <w:style w:type="paragraph" w:customStyle="1" w:styleId="4ffe">
    <w:name w:val="Текст4"/>
    <w:basedOn w:val="14f0"/>
    <w:rsid w:val="00250702"/>
    <w:pPr>
      <w:spacing w:line="240" w:lineRule="auto"/>
      <w:jc w:val="left"/>
    </w:pPr>
    <w:rPr>
      <w:rFonts w:ascii="Courier New" w:hAnsi="Courier New"/>
      <w:sz w:val="20"/>
      <w:lang w:val="ru-RU"/>
    </w:rPr>
  </w:style>
  <w:style w:type="paragraph" w:customStyle="1" w:styleId="2ffffffa">
    <w:name w:val="Маркированный список2"/>
    <w:basedOn w:val="14f0"/>
    <w:autoRedefine/>
    <w:rsid w:val="00250702"/>
    <w:pPr>
      <w:widowControl/>
      <w:spacing w:line="240" w:lineRule="auto"/>
      <w:ind w:left="540" w:hanging="540"/>
    </w:pPr>
  </w:style>
  <w:style w:type="character" w:customStyle="1" w:styleId="goohl1">
    <w:name w:val="goohl1"/>
    <w:basedOn w:val="9f"/>
    <w:rsid w:val="00250702"/>
  </w:style>
  <w:style w:type="character" w:customStyle="1" w:styleId="goohl0">
    <w:name w:val="goohl0"/>
    <w:basedOn w:val="9f"/>
    <w:rsid w:val="00250702"/>
  </w:style>
  <w:style w:type="paragraph" w:customStyle="1" w:styleId="326">
    <w:name w:val="Список 32"/>
    <w:basedOn w:val="14f0"/>
    <w:rsid w:val="00250702"/>
    <w:pPr>
      <w:ind w:left="1080" w:hanging="360"/>
    </w:pPr>
  </w:style>
  <w:style w:type="paragraph" w:customStyle="1" w:styleId="327">
    <w:name w:val="Продолжение списка 32"/>
    <w:basedOn w:val="14f0"/>
    <w:rsid w:val="00250702"/>
    <w:pPr>
      <w:spacing w:after="120"/>
      <w:ind w:left="1080"/>
    </w:pPr>
  </w:style>
  <w:style w:type="paragraph" w:customStyle="1" w:styleId="281">
    <w:name w:val="Основной текст 28"/>
    <w:basedOn w:val="14f0"/>
    <w:rsid w:val="00250702"/>
    <w:rPr>
      <w:color w:val="808080"/>
      <w:sz w:val="28"/>
      <w:lang w:val="ru-RU"/>
    </w:rPr>
  </w:style>
  <w:style w:type="character" w:customStyle="1" w:styleId="ipa">
    <w:name w:val="ipa"/>
    <w:basedOn w:val="9f"/>
    <w:rsid w:val="00250702"/>
  </w:style>
  <w:style w:type="character" w:customStyle="1" w:styleId="tocstyle1">
    <w:name w:val="toc_style1"/>
    <w:basedOn w:val="9f"/>
    <w:rsid w:val="00250702"/>
    <w:rPr>
      <w:rFonts w:ascii="Arial" w:hAnsi="Arial"/>
      <w:sz w:val="20"/>
    </w:rPr>
  </w:style>
  <w:style w:type="character" w:customStyle="1" w:styleId="style110">
    <w:name w:val="style11"/>
    <w:basedOn w:val="9f"/>
    <w:rsid w:val="00250702"/>
    <w:rPr>
      <w:b/>
      <w:sz w:val="36"/>
    </w:rPr>
  </w:style>
  <w:style w:type="paragraph" w:customStyle="1" w:styleId="NormalWeb13">
    <w:name w:val="Normal (Web)13"/>
    <w:basedOn w:val="14f0"/>
    <w:rsid w:val="00250702"/>
    <w:pPr>
      <w:widowControl/>
      <w:spacing w:line="240" w:lineRule="auto"/>
      <w:ind w:left="300"/>
      <w:jc w:val="left"/>
    </w:pPr>
  </w:style>
  <w:style w:type="paragraph" w:customStyle="1" w:styleId="155">
    <w:name w:val="Обычный15"/>
    <w:rsid w:val="00C466EE"/>
    <w:rPr>
      <w:rFonts w:ascii="Times New Roman" w:eastAsia="Times New Roman" w:hAnsi="Times New Roman" w:cs="Times New Roman"/>
      <w:sz w:val="24"/>
    </w:rPr>
  </w:style>
  <w:style w:type="paragraph" w:customStyle="1" w:styleId="163">
    <w:name w:val="Заголовок 16"/>
    <w:basedOn w:val="155"/>
    <w:next w:val="155"/>
    <w:rsid w:val="00C466EE"/>
    <w:pPr>
      <w:keepNext/>
      <w:spacing w:line="360" w:lineRule="auto"/>
      <w:ind w:firstLine="709"/>
      <w:jc w:val="center"/>
      <w:outlineLvl w:val="0"/>
    </w:pPr>
    <w:rPr>
      <w:b/>
      <w:sz w:val="32"/>
      <w:lang w:val="uk-UA"/>
    </w:rPr>
  </w:style>
  <w:style w:type="paragraph" w:customStyle="1" w:styleId="253">
    <w:name w:val="Заголовок 25"/>
    <w:basedOn w:val="155"/>
    <w:next w:val="155"/>
    <w:rsid w:val="00C466EE"/>
    <w:pPr>
      <w:keepNext/>
      <w:spacing w:line="360" w:lineRule="auto"/>
      <w:ind w:firstLine="709"/>
      <w:jc w:val="center"/>
      <w:outlineLvl w:val="1"/>
    </w:pPr>
    <w:rPr>
      <w:sz w:val="28"/>
      <w:lang w:val="uk-UA"/>
    </w:rPr>
  </w:style>
  <w:style w:type="paragraph" w:customStyle="1" w:styleId="353">
    <w:name w:val="Заголовок 35"/>
    <w:basedOn w:val="155"/>
    <w:next w:val="155"/>
    <w:rsid w:val="00C466EE"/>
    <w:pPr>
      <w:keepNext/>
      <w:ind w:firstLine="709"/>
      <w:jc w:val="both"/>
      <w:outlineLvl w:val="2"/>
    </w:pPr>
    <w:rPr>
      <w:sz w:val="28"/>
      <w:lang w:val="uk-UA"/>
    </w:rPr>
  </w:style>
  <w:style w:type="character" w:customStyle="1" w:styleId="10b">
    <w:name w:val="Основной шрифт абзаца10"/>
    <w:rsid w:val="00C466EE"/>
  </w:style>
  <w:style w:type="paragraph" w:customStyle="1" w:styleId="10c">
    <w:name w:val="Основной текст с отступом10"/>
    <w:basedOn w:val="155"/>
    <w:rsid w:val="00C466EE"/>
    <w:pPr>
      <w:ind w:firstLine="709"/>
      <w:jc w:val="both"/>
    </w:pPr>
    <w:rPr>
      <w:lang w:val="uk-UA"/>
    </w:rPr>
  </w:style>
  <w:style w:type="paragraph" w:customStyle="1" w:styleId="6fc">
    <w:name w:val="Цитата6"/>
    <w:basedOn w:val="155"/>
    <w:rsid w:val="00C466EE"/>
    <w:pPr>
      <w:spacing w:line="360" w:lineRule="auto"/>
      <w:ind w:left="113" w:right="113" w:firstLine="709"/>
      <w:jc w:val="both"/>
    </w:pPr>
    <w:rPr>
      <w:sz w:val="28"/>
      <w:lang w:val="uk-UA"/>
    </w:rPr>
  </w:style>
  <w:style w:type="paragraph" w:customStyle="1" w:styleId="290">
    <w:name w:val="Основной текст с отступом 29"/>
    <w:basedOn w:val="155"/>
    <w:rsid w:val="00C466EE"/>
    <w:pPr>
      <w:spacing w:line="360" w:lineRule="auto"/>
      <w:ind w:firstLine="709"/>
      <w:jc w:val="both"/>
    </w:pPr>
    <w:rPr>
      <w:sz w:val="28"/>
      <w:lang w:val="uk-UA"/>
    </w:rPr>
  </w:style>
  <w:style w:type="paragraph" w:customStyle="1" w:styleId="382">
    <w:name w:val="Основной текст с отступом 38"/>
    <w:basedOn w:val="155"/>
    <w:rsid w:val="00C466EE"/>
    <w:pPr>
      <w:spacing w:line="360" w:lineRule="auto"/>
      <w:ind w:firstLine="709"/>
      <w:jc w:val="center"/>
      <w:outlineLvl w:val="0"/>
    </w:pPr>
    <w:rPr>
      <w:b/>
      <w:sz w:val="28"/>
      <w:lang w:val="uk-UA"/>
    </w:rPr>
  </w:style>
  <w:style w:type="paragraph" w:customStyle="1" w:styleId="181">
    <w:name w:val="Основной текст18"/>
    <w:basedOn w:val="155"/>
    <w:rsid w:val="00C466EE"/>
    <w:pPr>
      <w:spacing w:after="120"/>
    </w:pPr>
  </w:style>
  <w:style w:type="paragraph" w:customStyle="1" w:styleId="291">
    <w:name w:val="Основной текст 29"/>
    <w:basedOn w:val="155"/>
    <w:rsid w:val="00C466EE"/>
    <w:pPr>
      <w:spacing w:after="120" w:line="480" w:lineRule="auto"/>
    </w:pPr>
  </w:style>
  <w:style w:type="character" w:customStyle="1" w:styleId="8f0">
    <w:name w:val="Гиперссылка8"/>
    <w:basedOn w:val="10b"/>
    <w:rsid w:val="00C466EE"/>
    <w:rPr>
      <w:color w:val="0000FF"/>
      <w:u w:val="single"/>
    </w:rPr>
  </w:style>
  <w:style w:type="paragraph" w:customStyle="1" w:styleId="3ffff3">
    <w:name w:val="Текст сноски3"/>
    <w:basedOn w:val="155"/>
    <w:rsid w:val="00C466EE"/>
    <w:rPr>
      <w:sz w:val="20"/>
    </w:rPr>
  </w:style>
  <w:style w:type="character" w:customStyle="1" w:styleId="7f3">
    <w:name w:val="Знак сноски7"/>
    <w:basedOn w:val="10b"/>
    <w:rsid w:val="00C466EE"/>
    <w:rPr>
      <w:vertAlign w:val="superscript"/>
    </w:rPr>
  </w:style>
  <w:style w:type="paragraph" w:customStyle="1" w:styleId="6fd">
    <w:name w:val="Верхний колонтитул6"/>
    <w:basedOn w:val="155"/>
    <w:rsid w:val="00C466EE"/>
    <w:pPr>
      <w:tabs>
        <w:tab w:val="center" w:pos="4677"/>
        <w:tab w:val="right" w:pos="9355"/>
      </w:tabs>
    </w:pPr>
  </w:style>
  <w:style w:type="character" w:customStyle="1" w:styleId="5ff4">
    <w:name w:val="Номер страницы5"/>
    <w:basedOn w:val="10b"/>
    <w:rsid w:val="00C466EE"/>
  </w:style>
  <w:style w:type="paragraph" w:customStyle="1" w:styleId="-f">
    <w:name w:val="ж-осн"/>
    <w:basedOn w:val="ac"/>
    <w:rsid w:val="00391697"/>
    <w:pPr>
      <w:suppressAutoHyphens w:val="0"/>
      <w:autoSpaceDE w:val="0"/>
      <w:autoSpaceDN w:val="0"/>
      <w:ind w:firstLine="720"/>
      <w:jc w:val="both"/>
    </w:pPr>
    <w:rPr>
      <w:rFonts w:ascii="Times New Roman" w:eastAsia="Times New Roman" w:hAnsi="Times New Roman" w:cs="Times New Roman"/>
      <w:sz w:val="28"/>
      <w:szCs w:val="28"/>
      <w:lang w:val="uk-UA" w:eastAsia="ru-RU"/>
    </w:rPr>
  </w:style>
  <w:style w:type="paragraph" w:customStyle="1" w:styleId="afffffffffffffffffffffffff5">
    <w:name w:val="Журнал К"/>
    <w:rsid w:val="00391697"/>
    <w:pPr>
      <w:widowControl w:val="0"/>
      <w:ind w:firstLine="357"/>
      <w:jc w:val="both"/>
    </w:pPr>
    <w:rPr>
      <w:rFonts w:ascii="Times New Roman" w:eastAsia="Times New Roman" w:hAnsi="Times New Roman" w:cs="Times New Roman"/>
    </w:rPr>
  </w:style>
  <w:style w:type="paragraph" w:customStyle="1" w:styleId="afffffffffffffffffffffffff6">
    <w:name w:val="Нормальний текст"/>
    <w:basedOn w:val="ac"/>
    <w:rsid w:val="00391697"/>
    <w:pPr>
      <w:suppressAutoHyphens w:val="0"/>
      <w:spacing w:before="120"/>
      <w:ind w:firstLine="567"/>
    </w:pPr>
    <w:rPr>
      <w:rFonts w:ascii="Antiqua" w:eastAsia="Times New Roman" w:hAnsi="Antiqua" w:cs="Times New Roman"/>
      <w:sz w:val="26"/>
      <w:szCs w:val="20"/>
      <w:lang w:val="uk-UA" w:eastAsia="ru-RU"/>
    </w:rPr>
  </w:style>
  <w:style w:type="paragraph" w:customStyle="1" w:styleId="a31">
    <w:name w:val="a3"/>
    <w:basedOn w:val="ac"/>
    <w:rsid w:val="00391697"/>
    <w:pPr>
      <w:suppressAutoHyphens w:val="0"/>
      <w:spacing w:before="60" w:after="60"/>
      <w:ind w:firstLine="567"/>
      <w:jc w:val="both"/>
    </w:pPr>
    <w:rPr>
      <w:rFonts w:ascii="Verdana" w:eastAsia="Times New Roman" w:hAnsi="Verdana" w:cs="Times New Roman"/>
      <w:sz w:val="16"/>
      <w:szCs w:val="16"/>
      <w:lang w:eastAsia="ru-RU"/>
    </w:rPr>
  </w:style>
  <w:style w:type="character" w:customStyle="1" w:styleId="939">
    <w:name w:val="Гиперссылка939"/>
    <w:basedOn w:val="ad"/>
    <w:rsid w:val="00391697"/>
    <w:rPr>
      <w:strike w:val="0"/>
      <w:dstrike w:val="0"/>
      <w:color w:val="731E1E"/>
      <w:u w:val="none"/>
      <w:effect w:val="none"/>
    </w:rPr>
  </w:style>
  <w:style w:type="table" w:styleId="1ffffffffa">
    <w:name w:val="Table Grid 1"/>
    <w:basedOn w:val="ae"/>
    <w:rsid w:val="0039169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ffffffffffffffffff7">
    <w:name w:val="Table Elegant"/>
    <w:basedOn w:val="ae"/>
    <w:rsid w:val="00391697"/>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fffffffb">
    <w:name w:val="îáû÷íûé1"/>
    <w:basedOn w:val="ac"/>
    <w:rsid w:val="00C9272C"/>
    <w:pPr>
      <w:suppressAutoHyphens w:val="0"/>
      <w:spacing w:line="190" w:lineRule="exact"/>
      <w:ind w:firstLine="170"/>
      <w:jc w:val="both"/>
    </w:pPr>
    <w:rPr>
      <w:rFonts w:ascii="Times New Roman" w:eastAsia="Times New Roman" w:hAnsi="Times New Roman" w:cs="Times New Roman"/>
      <w:sz w:val="18"/>
      <w:szCs w:val="20"/>
      <w:lang w:eastAsia="ru-RU"/>
    </w:rPr>
  </w:style>
  <w:style w:type="character" w:customStyle="1" w:styleId="Sample">
    <w:name w:val="Sample"/>
    <w:rsid w:val="00C9272C"/>
    <w:rPr>
      <w:rFonts w:ascii="Courier New" w:hAnsi="Courier New"/>
    </w:rPr>
  </w:style>
  <w:style w:type="paragraph" w:customStyle="1" w:styleId="164">
    <w:name w:val="Обычный16"/>
    <w:rsid w:val="00C9272C"/>
    <w:pPr>
      <w:spacing w:before="100" w:after="100"/>
    </w:pPr>
    <w:rPr>
      <w:rFonts w:ascii="Times New Roman" w:eastAsia="Times New Roman" w:hAnsi="Times New Roman" w:cs="Times New Roman"/>
      <w:snapToGrid w:val="0"/>
      <w:sz w:val="24"/>
      <w:lang w:val="uk-UA"/>
    </w:rPr>
  </w:style>
  <w:style w:type="character" w:customStyle="1" w:styleId="epiccontent">
    <w:name w:val="epiccontent"/>
    <w:basedOn w:val="ad"/>
    <w:rsid w:val="00C9272C"/>
  </w:style>
  <w:style w:type="paragraph" w:customStyle="1" w:styleId="12b">
    <w:name w:val="Основной текст с отступом12"/>
    <w:basedOn w:val="ac"/>
    <w:rsid w:val="00F54237"/>
    <w:pPr>
      <w:suppressAutoHyphens w:val="0"/>
      <w:spacing w:line="360" w:lineRule="auto"/>
      <w:ind w:firstLine="708"/>
      <w:jc w:val="both"/>
    </w:pPr>
    <w:rPr>
      <w:rFonts w:ascii="Times New Roman" w:eastAsia="Times New Roman" w:hAnsi="Times New Roman" w:cs="Times New Roman"/>
      <w:b/>
      <w:bCs/>
      <w:sz w:val="28"/>
      <w:szCs w:val="28"/>
      <w:lang w:val="uk-UA" w:eastAsia="ru-RU"/>
    </w:rPr>
  </w:style>
  <w:style w:type="paragraph" w:customStyle="1" w:styleId="1ffffffffc">
    <w:name w:val="Заголовок 1а"/>
    <w:basedOn w:val="1"/>
    <w:next w:val="affffffffff0"/>
    <w:rsid w:val="003A266A"/>
    <w:pPr>
      <w:numPr>
        <w:numId w:val="0"/>
      </w:numPr>
      <w:suppressAutoHyphens w:val="0"/>
      <w:spacing w:before="0" w:after="0" w:line="360" w:lineRule="auto"/>
      <w:ind w:left="720"/>
    </w:pPr>
    <w:rPr>
      <w:rFonts w:ascii="Times New Roman" w:eastAsia="Times New Roman" w:hAnsi="Times New Roman" w:cs="Times New Roman"/>
      <w:b w:val="0"/>
      <w:bCs w:val="0"/>
      <w:caps/>
      <w:kern w:val="28"/>
      <w:sz w:val="28"/>
      <w:szCs w:val="20"/>
      <w:lang w:val="uk-UA" w:eastAsia="ru-RU"/>
    </w:rPr>
  </w:style>
  <w:style w:type="paragraph" w:customStyle="1" w:styleId="1ffffffffd">
    <w:name w:val="Заголовок 1б"/>
    <w:basedOn w:val="1ffffffffc"/>
    <w:next w:val="affffffffff0"/>
    <w:rsid w:val="003A266A"/>
    <w:pPr>
      <w:jc w:val="both"/>
    </w:pPr>
    <w:rPr>
      <w:caps w:val="0"/>
    </w:rPr>
  </w:style>
  <w:style w:type="paragraph" w:customStyle="1" w:styleId="afffffffffffffffffffffffff8">
    <w:name w:val="научный текст"/>
    <w:basedOn w:val="ac"/>
    <w:rsid w:val="003A266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vtoreferat">
    <w:name w:val="avtoreferat"/>
    <w:basedOn w:val="ac"/>
    <w:rsid w:val="00E56C98"/>
    <w:pPr>
      <w:suppressAutoHyphens w:val="0"/>
      <w:autoSpaceDE w:val="0"/>
      <w:autoSpaceDN w:val="0"/>
      <w:jc w:val="both"/>
    </w:pPr>
    <w:rPr>
      <w:rFonts w:ascii="Times New Roman" w:eastAsia="Times New Roman" w:hAnsi="Times New Roman" w:cs="Times New Roman"/>
      <w:sz w:val="20"/>
      <w:szCs w:val="20"/>
      <w:lang w:val="en-US" w:eastAsia="ru-RU"/>
    </w:rPr>
  </w:style>
  <w:style w:type="paragraph" w:customStyle="1" w:styleId="2100">
    <w:name w:val="Основной текст с отступом 210"/>
    <w:basedOn w:val="ac"/>
    <w:rsid w:val="00D66E16"/>
    <w:pPr>
      <w:suppressAutoHyphens w:val="0"/>
      <w:spacing w:line="360" w:lineRule="auto"/>
      <w:ind w:left="5040" w:firstLine="720"/>
      <w:jc w:val="both"/>
    </w:pPr>
    <w:rPr>
      <w:rFonts w:ascii="Times New Roman" w:eastAsia="Times New Roman" w:hAnsi="Times New Roman" w:cs="Times New Roman"/>
      <w:szCs w:val="20"/>
      <w:lang w:eastAsia="ru-RU"/>
    </w:rPr>
  </w:style>
  <w:style w:type="paragraph" w:customStyle="1" w:styleId="2101">
    <w:name w:val="Основной текст 210"/>
    <w:basedOn w:val="ac"/>
    <w:rsid w:val="00D66E16"/>
    <w:pPr>
      <w:suppressAutoHyphens w:val="0"/>
      <w:spacing w:after="120"/>
      <w:ind w:left="283"/>
    </w:pPr>
    <w:rPr>
      <w:rFonts w:ascii="Times New Roman" w:eastAsia="Times New Roman" w:hAnsi="Times New Roman" w:cs="Times New Roman"/>
      <w:sz w:val="20"/>
      <w:szCs w:val="20"/>
      <w:lang w:eastAsia="ru-RU"/>
    </w:rPr>
  </w:style>
  <w:style w:type="paragraph" w:customStyle="1" w:styleId="391">
    <w:name w:val="Основной текст с отступом 39"/>
    <w:basedOn w:val="ac"/>
    <w:rsid w:val="00D66E1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BodyText2">
    <w:name w:val="Body Text 2 Знак"/>
    <w:basedOn w:val="ad"/>
    <w:rsid w:val="00D66E16"/>
    <w:rPr>
      <w:lang w:val="ru-RU" w:eastAsia="ru-RU" w:bidi="ar-SA"/>
    </w:rPr>
  </w:style>
  <w:style w:type="character" w:customStyle="1" w:styleId="longdesc1">
    <w:name w:val="long_desc1"/>
    <w:basedOn w:val="ad"/>
    <w:rsid w:val="0019336D"/>
    <w:rPr>
      <w:rFonts w:ascii="Verdana" w:hAnsi="Verdana"/>
      <w:color w:val="000000"/>
      <w:sz w:val="20"/>
      <w:szCs w:val="20"/>
      <w:u w:val="none"/>
      <w:effect w:val="none"/>
    </w:rPr>
  </w:style>
  <w:style w:type="character" w:customStyle="1" w:styleId="intro">
    <w:name w:val="intro"/>
    <w:basedOn w:val="ad"/>
    <w:rsid w:val="0019336D"/>
  </w:style>
  <w:style w:type="paragraph" w:customStyle="1" w:styleId="afffffffffffffffffffffffff9">
    <w:name w:val="автореферат"/>
    <w:basedOn w:val="ac"/>
    <w:rsid w:val="00DC2C8A"/>
    <w:pPr>
      <w:widowControl w:val="0"/>
      <w:suppressAutoHyphens w:val="0"/>
      <w:autoSpaceDE w:val="0"/>
      <w:autoSpaceDN w:val="0"/>
      <w:adjustRightInd w:val="0"/>
      <w:jc w:val="center"/>
    </w:pPr>
    <w:rPr>
      <w:rFonts w:ascii="Times New Roman" w:eastAsia="Times New Roman" w:hAnsi="Times New Roman" w:cs="Times New Roman"/>
      <w:lang w:eastAsia="ru-RU"/>
    </w:rPr>
  </w:style>
  <w:style w:type="paragraph" w:customStyle="1" w:styleId="Zagolovok2">
    <w:name w:val="Zagolovok 2"/>
    <w:basedOn w:val="ac"/>
    <w:rsid w:val="00334F38"/>
    <w:pPr>
      <w:suppressAutoHyphens w:val="0"/>
      <w:autoSpaceDE w:val="0"/>
      <w:autoSpaceDN w:val="0"/>
      <w:adjustRightInd w:val="0"/>
      <w:spacing w:line="288" w:lineRule="auto"/>
      <w:jc w:val="center"/>
      <w:textAlignment w:val="center"/>
    </w:pPr>
    <w:rPr>
      <w:rFonts w:ascii="PetersburgC" w:eastAsia="Times New Roman" w:hAnsi="PetersburgC" w:cs="PetersburgC"/>
      <w:b/>
      <w:bCs/>
      <w:color w:val="000000"/>
      <w:sz w:val="20"/>
      <w:szCs w:val="20"/>
      <w:lang w:val="uk-UA" w:eastAsia="uk-UA"/>
    </w:rPr>
  </w:style>
  <w:style w:type="paragraph" w:customStyle="1" w:styleId="Zagolovok0">
    <w:name w:val="Zagolovok"/>
    <w:basedOn w:val="Text4"/>
    <w:rsid w:val="00334F38"/>
    <w:pPr>
      <w:tabs>
        <w:tab w:val="clear" w:pos="283"/>
      </w:tabs>
      <w:suppressAutoHyphens w:val="0"/>
      <w:autoSpaceDE w:val="0"/>
      <w:autoSpaceDN w:val="0"/>
      <w:adjustRightInd w:val="0"/>
      <w:spacing w:line="288" w:lineRule="auto"/>
      <w:ind w:firstLine="0"/>
      <w:jc w:val="center"/>
      <w:textAlignment w:val="center"/>
    </w:pPr>
    <w:rPr>
      <w:rFonts w:ascii="PetersburgC" w:eastAsia="Times New Roman" w:hAnsi="PetersburgC" w:cs="PetersburgC"/>
      <w:b/>
      <w:bCs/>
      <w:caps/>
      <w:sz w:val="24"/>
      <w:szCs w:val="24"/>
      <w:lang w:val="uk-UA" w:eastAsia="uk-UA"/>
    </w:rPr>
  </w:style>
  <w:style w:type="paragraph" w:customStyle="1" w:styleId="Spisok--">
    <w:name w:val="Spisok--"/>
    <w:basedOn w:val="Text4"/>
    <w:rsid w:val="0027210E"/>
    <w:pPr>
      <w:tabs>
        <w:tab w:val="clear" w:pos="283"/>
      </w:tabs>
      <w:suppressAutoHyphens w:val="0"/>
      <w:autoSpaceDE w:val="0"/>
      <w:autoSpaceDN w:val="0"/>
      <w:adjustRightInd w:val="0"/>
      <w:spacing w:line="288" w:lineRule="auto"/>
      <w:ind w:left="397" w:hanging="170"/>
      <w:textAlignment w:val="center"/>
    </w:pPr>
    <w:rPr>
      <w:rFonts w:ascii="PetersburgC" w:eastAsia="Times New Roman" w:hAnsi="PetersburgC" w:cs="PetersburgC"/>
      <w:sz w:val="20"/>
      <w:lang w:val="uk-UA" w:eastAsia="uk-UA"/>
    </w:rPr>
  </w:style>
  <w:style w:type="paragraph" w:customStyle="1" w:styleId="7f4">
    <w:name w:val="Цитата7"/>
    <w:basedOn w:val="164"/>
    <w:rsid w:val="00F23996"/>
    <w:pPr>
      <w:tabs>
        <w:tab w:val="left" w:pos="6520"/>
      </w:tabs>
      <w:spacing w:before="0" w:after="0"/>
      <w:ind w:left="426" w:right="-1" w:hanging="426"/>
      <w:jc w:val="both"/>
    </w:pPr>
    <w:rPr>
      <w:rFonts w:ascii="Time Roman" w:hAnsi="Time Roman"/>
      <w:sz w:val="20"/>
      <w:lang w:val="ru-RU"/>
    </w:rPr>
  </w:style>
  <w:style w:type="paragraph" w:customStyle="1" w:styleId="afffffffffffffffffffffffffa">
    <w:name w:val="Основной стиль"/>
    <w:basedOn w:val="1ff1"/>
    <w:rsid w:val="00F23996"/>
    <w:pPr>
      <w:tabs>
        <w:tab w:val="clear" w:pos="960"/>
        <w:tab w:val="clear" w:pos="1276"/>
        <w:tab w:val="clear" w:pos="9639"/>
      </w:tabs>
      <w:suppressAutoHyphens w:val="0"/>
      <w:spacing w:before="0" w:after="0"/>
      <w:ind w:firstLine="720"/>
      <w:jc w:val="both"/>
    </w:pPr>
    <w:rPr>
      <w:rFonts w:ascii="Times New Roman" w:eastAsia="Times New Roman" w:hAnsi="Times New Roman" w:cs="Times New Roman"/>
      <w:b w:val="0"/>
      <w:caps w:val="0"/>
      <w:sz w:val="20"/>
      <w:lang w:eastAsia="ru-RU"/>
    </w:rPr>
  </w:style>
  <w:style w:type="paragraph" w:customStyle="1" w:styleId="191">
    <w:name w:val="Основной текст19"/>
    <w:basedOn w:val="ac"/>
    <w:rsid w:val="00B0056C"/>
    <w:pPr>
      <w:suppressAutoHyphens w:val="0"/>
      <w:jc w:val="both"/>
    </w:pPr>
    <w:rPr>
      <w:rFonts w:ascii="Times New Roman" w:eastAsia="Times New Roman" w:hAnsi="Times New Roman" w:cs="Times New Roman"/>
      <w:sz w:val="28"/>
      <w:szCs w:val="20"/>
      <w:lang w:eastAsia="ru-RU"/>
    </w:rPr>
  </w:style>
  <w:style w:type="paragraph" w:customStyle="1" w:styleId="5ff5">
    <w:name w:val="Текст5"/>
    <w:basedOn w:val="ac"/>
    <w:rsid w:val="00B0056C"/>
    <w:pPr>
      <w:suppressAutoHyphens w:val="0"/>
    </w:pPr>
    <w:rPr>
      <w:rFonts w:ascii="Courier New" w:eastAsia="Times New Roman" w:hAnsi="Courier New" w:cs="Times New Roman"/>
      <w:sz w:val="20"/>
      <w:szCs w:val="20"/>
      <w:lang w:eastAsia="ru-RU"/>
    </w:rPr>
  </w:style>
  <w:style w:type="paragraph" w:customStyle="1" w:styleId="2ffffffb">
    <w:name w:val="Оглавление2"/>
    <w:basedOn w:val="ac"/>
    <w:rsid w:val="00B0056C"/>
    <w:pPr>
      <w:suppressAutoHyphens w:val="0"/>
      <w:spacing w:line="360" w:lineRule="auto"/>
      <w:ind w:firstLine="284"/>
      <w:jc w:val="both"/>
    </w:pPr>
    <w:rPr>
      <w:rFonts w:ascii="Times New Roman" w:eastAsia="Times New Roman" w:hAnsi="Times New Roman" w:cs="Times New Roman"/>
      <w:b/>
      <w:i/>
      <w:sz w:val="28"/>
      <w:szCs w:val="20"/>
      <w:lang w:eastAsia="ru-RU"/>
    </w:rPr>
  </w:style>
  <w:style w:type="paragraph" w:customStyle="1" w:styleId="8f1">
    <w:name w:val="Название8"/>
    <w:basedOn w:val="164"/>
    <w:rsid w:val="00B0056C"/>
    <w:pPr>
      <w:spacing w:before="0" w:after="0"/>
      <w:jc w:val="center"/>
    </w:pPr>
    <w:rPr>
      <w:snapToGrid/>
      <w:sz w:val="28"/>
      <w:lang w:val="ru-RU"/>
    </w:rPr>
  </w:style>
  <w:style w:type="paragraph" w:customStyle="1" w:styleId="afffffffffffffffffffffffffb">
    <w:name w:val="Реферат"/>
    <w:basedOn w:val="ac"/>
    <w:rsid w:val="00B0056C"/>
    <w:pPr>
      <w:widowControl w:val="0"/>
      <w:suppressAutoHyphens w:val="0"/>
      <w:spacing w:line="252" w:lineRule="auto"/>
      <w:ind w:firstLine="567"/>
      <w:jc w:val="both"/>
    </w:pPr>
    <w:rPr>
      <w:rFonts w:ascii="Times New Roman" w:eastAsia="Times New Roman" w:hAnsi="Times New Roman" w:cs="Times New Roman"/>
      <w:sz w:val="22"/>
      <w:szCs w:val="20"/>
      <w:lang w:eastAsia="ru-RU"/>
    </w:rPr>
  </w:style>
  <w:style w:type="paragraph" w:customStyle="1" w:styleId="afffffffffffffffffffffffffc">
    <w:name w:val="реферат"/>
    <w:basedOn w:val="ac"/>
    <w:rsid w:val="00B0056C"/>
    <w:pPr>
      <w:suppressAutoHyphens w:val="0"/>
      <w:spacing w:line="228" w:lineRule="auto"/>
      <w:ind w:firstLine="397"/>
      <w:jc w:val="both"/>
    </w:pPr>
    <w:rPr>
      <w:rFonts w:ascii="Times New Roman" w:eastAsia="Times New Roman" w:hAnsi="Times New Roman" w:cs="Times New Roman"/>
      <w:sz w:val="22"/>
      <w:szCs w:val="20"/>
      <w:lang w:val="uk-UA" w:eastAsia="ru-RU"/>
    </w:rPr>
  </w:style>
  <w:style w:type="paragraph" w:customStyle="1" w:styleId="nostyle">
    <w:name w:val="no_style"/>
    <w:rsid w:val="00FF739F"/>
    <w:pPr>
      <w:autoSpaceDE w:val="0"/>
      <w:autoSpaceDN w:val="0"/>
    </w:pPr>
    <w:rPr>
      <w:rFonts w:ascii="Times New Roman" w:eastAsia="Times New Roman" w:hAnsi="Times New Roman" w:cs="Times New Roman"/>
      <w:color w:val="000000"/>
      <w:kern w:val="28"/>
    </w:rPr>
  </w:style>
  <w:style w:type="paragraph" w:customStyle="1" w:styleId="-0">
    <w:name w:val="посил-літ"/>
    <w:basedOn w:val="ac"/>
    <w:rsid w:val="00602B0A"/>
    <w:pPr>
      <w:numPr>
        <w:numId w:val="54"/>
      </w:numPr>
      <w:suppressAutoHyphens w:val="0"/>
    </w:pPr>
    <w:rPr>
      <w:rFonts w:ascii="Times New Roman" w:eastAsia="Times New Roman" w:hAnsi="Times New Roman" w:cs="Times New Roman"/>
      <w:bCs/>
      <w:color w:val="000080"/>
      <w:sz w:val="28"/>
      <w:szCs w:val="28"/>
      <w:lang w:val="uk-UA" w:eastAsia="ru-RU"/>
    </w:rPr>
  </w:style>
  <w:style w:type="paragraph" w:customStyle="1" w:styleId="7777777">
    <w:name w:val="7777777"/>
    <w:basedOn w:val="ac"/>
    <w:rsid w:val="00602B0A"/>
    <w:pPr>
      <w:numPr>
        <w:numId w:val="55"/>
      </w:numPr>
      <w:suppressAutoHyphens w:val="0"/>
      <w:spacing w:line="360" w:lineRule="auto"/>
      <w:jc w:val="both"/>
    </w:pPr>
    <w:rPr>
      <w:rFonts w:ascii="Times New Roman" w:eastAsia="Times New Roman" w:hAnsi="Times New Roman" w:cs="Times New Roman"/>
      <w:sz w:val="28"/>
      <w:szCs w:val="20"/>
      <w:lang w:val="uk-UA" w:eastAsia="ru-RU"/>
    </w:rPr>
  </w:style>
  <w:style w:type="character" w:customStyle="1" w:styleId="4fff">
    <w:name w:val="Строгий4"/>
    <w:rsid w:val="00602B0A"/>
    <w:rPr>
      <w:b/>
    </w:rPr>
  </w:style>
  <w:style w:type="character" w:customStyle="1" w:styleId="5ff6">
    <w:name w:val="Выделение5"/>
    <w:rsid w:val="00602B0A"/>
    <w:rPr>
      <w:i/>
    </w:rPr>
  </w:style>
  <w:style w:type="character" w:customStyle="1" w:styleId="10d">
    <w:name w:val="Гиперссылка10"/>
    <w:rsid w:val="00602B0A"/>
    <w:rPr>
      <w:color w:val="0000FF"/>
      <w:u w:val="single"/>
    </w:rPr>
  </w:style>
  <w:style w:type="paragraph" w:customStyle="1" w:styleId="BodyTextIndent2">
    <w:name w:val="Стиль Body Text Indent 2 + По ширине Междустр.интервал:  полуторный"/>
    <w:basedOn w:val="2100"/>
    <w:rsid w:val="00816CEC"/>
    <w:pPr>
      <w:overflowPunct w:val="0"/>
      <w:autoSpaceDE w:val="0"/>
      <w:autoSpaceDN w:val="0"/>
      <w:adjustRightInd w:val="0"/>
      <w:ind w:left="0"/>
      <w:textAlignment w:val="baseline"/>
    </w:pPr>
    <w:rPr>
      <w:sz w:val="28"/>
      <w:lang w:eastAsia="en-US"/>
    </w:rPr>
  </w:style>
  <w:style w:type="character" w:customStyle="1" w:styleId="BodyTextIndent20">
    <w:name w:val="Body Text Indent 2 Знак"/>
    <w:basedOn w:val="ad"/>
    <w:rsid w:val="00816CEC"/>
    <w:rPr>
      <w:sz w:val="28"/>
      <w:lang w:val="ru-RU" w:eastAsia="en-US" w:bidi="ar-SA"/>
    </w:rPr>
  </w:style>
  <w:style w:type="paragraph" w:customStyle="1" w:styleId="TimesNewRoman14">
    <w:name w:val="Стиль Times New Roman 14 пт Авто без подчеркивания Авто не кон..."/>
    <w:basedOn w:val="ac"/>
    <w:rsid w:val="00816CEC"/>
    <w:pPr>
      <w:keepNext/>
      <w:widowControl w:val="0"/>
      <w:suppressAutoHyphens w:val="0"/>
      <w:spacing w:line="360" w:lineRule="auto"/>
      <w:jc w:val="both"/>
    </w:pPr>
    <w:rPr>
      <w:rFonts w:ascii="Times New Roman" w:eastAsia="Times New Roman" w:hAnsi="Times New Roman" w:cs="Times New Roman"/>
      <w:sz w:val="28"/>
      <w:szCs w:val="28"/>
      <w:lang w:val="uk-UA" w:eastAsia="en-US"/>
    </w:rPr>
  </w:style>
  <w:style w:type="character" w:customStyle="1" w:styleId="TimesNewRoman140">
    <w:name w:val="Стиль Times New Roman 14 пт Авто без подчеркивания Авто не кон... Знак"/>
    <w:basedOn w:val="ad"/>
    <w:rsid w:val="00816CEC"/>
    <w:rPr>
      <w:sz w:val="28"/>
      <w:szCs w:val="28"/>
      <w:lang w:val="uk-UA" w:eastAsia="en-US" w:bidi="ar-SA"/>
    </w:rPr>
  </w:style>
  <w:style w:type="paragraph" w:customStyle="1" w:styleId="DLGReference">
    <w:name w:val="DLG Reference"/>
    <w:basedOn w:val="ac"/>
    <w:autoRedefine/>
    <w:rsid w:val="00816CEC"/>
    <w:pPr>
      <w:keepNext/>
      <w:suppressAutoHyphens w:val="0"/>
      <w:spacing w:line="360" w:lineRule="auto"/>
      <w:jc w:val="both"/>
      <w:outlineLvl w:val="0"/>
    </w:pPr>
    <w:rPr>
      <w:rFonts w:ascii="Times New Roman" w:eastAsia="Times New Roman" w:hAnsi="Times New Roman" w:cs="Times New Roman"/>
      <w:kern w:val="28"/>
      <w:sz w:val="28"/>
      <w:szCs w:val="28"/>
      <w:lang w:eastAsia="ru-RU"/>
    </w:rPr>
  </w:style>
  <w:style w:type="paragraph" w:customStyle="1" w:styleId="172">
    <w:name w:val="Заголовок 17"/>
    <w:basedOn w:val="164"/>
    <w:next w:val="164"/>
    <w:rsid w:val="00DA11AE"/>
    <w:pPr>
      <w:keepNext/>
      <w:widowControl w:val="0"/>
      <w:spacing w:before="0" w:after="0" w:line="360" w:lineRule="auto"/>
      <w:ind w:firstLine="709"/>
      <w:jc w:val="both"/>
    </w:pPr>
    <w:rPr>
      <w:b/>
      <w:snapToGrid/>
      <w:sz w:val="28"/>
    </w:rPr>
  </w:style>
  <w:style w:type="paragraph" w:customStyle="1" w:styleId="272">
    <w:name w:val="Заголовок 27"/>
    <w:basedOn w:val="164"/>
    <w:next w:val="164"/>
    <w:rsid w:val="00DA11AE"/>
    <w:pPr>
      <w:keepNext/>
      <w:spacing w:before="0" w:after="0" w:line="360" w:lineRule="auto"/>
      <w:jc w:val="center"/>
    </w:pPr>
    <w:rPr>
      <w:i/>
      <w:snapToGrid/>
      <w:sz w:val="28"/>
    </w:rPr>
  </w:style>
  <w:style w:type="paragraph" w:customStyle="1" w:styleId="421">
    <w:name w:val="Заголовок 42"/>
    <w:basedOn w:val="164"/>
    <w:next w:val="164"/>
    <w:rsid w:val="00DA11AE"/>
    <w:pPr>
      <w:keepNext/>
      <w:spacing w:before="240" w:after="60"/>
    </w:pPr>
    <w:rPr>
      <w:b/>
      <w:snapToGrid/>
      <w:sz w:val="28"/>
    </w:rPr>
  </w:style>
  <w:style w:type="paragraph" w:customStyle="1" w:styleId="7f5">
    <w:name w:val="Подзаголовок7"/>
    <w:basedOn w:val="164"/>
    <w:rsid w:val="00DA11AE"/>
    <w:pPr>
      <w:spacing w:before="0" w:after="0" w:line="360" w:lineRule="auto"/>
      <w:ind w:hanging="108"/>
      <w:jc w:val="both"/>
    </w:pPr>
    <w:rPr>
      <w:snapToGrid/>
      <w:spacing w:val="-10"/>
      <w:sz w:val="28"/>
    </w:rPr>
  </w:style>
  <w:style w:type="paragraph" w:customStyle="1" w:styleId="363">
    <w:name w:val="Заголовок 36"/>
    <w:basedOn w:val="164"/>
    <w:next w:val="164"/>
    <w:rsid w:val="00DA11AE"/>
    <w:pPr>
      <w:keepNext/>
      <w:spacing w:before="0" w:after="0" w:line="360" w:lineRule="auto"/>
      <w:jc w:val="center"/>
    </w:pPr>
    <w:rPr>
      <w:snapToGrid/>
      <w:sz w:val="28"/>
    </w:rPr>
  </w:style>
  <w:style w:type="paragraph" w:customStyle="1" w:styleId="523">
    <w:name w:val="Заголовок 52"/>
    <w:basedOn w:val="164"/>
    <w:next w:val="164"/>
    <w:rsid w:val="00DA11AE"/>
    <w:pPr>
      <w:keepNext/>
      <w:spacing w:before="0" w:after="0" w:line="360" w:lineRule="auto"/>
      <w:jc w:val="center"/>
    </w:pPr>
    <w:rPr>
      <w:b/>
      <w:caps/>
      <w:snapToGrid/>
      <w:sz w:val="28"/>
    </w:rPr>
  </w:style>
  <w:style w:type="paragraph" w:customStyle="1" w:styleId="640">
    <w:name w:val="Заголовок 64"/>
    <w:basedOn w:val="164"/>
    <w:next w:val="164"/>
    <w:rsid w:val="00DA11AE"/>
    <w:pPr>
      <w:keepNext/>
      <w:spacing w:before="0" w:after="0"/>
      <w:ind w:firstLine="540"/>
      <w:jc w:val="both"/>
    </w:pPr>
    <w:rPr>
      <w:b/>
      <w:snapToGrid/>
      <w:sz w:val="28"/>
    </w:rPr>
  </w:style>
  <w:style w:type="paragraph" w:customStyle="1" w:styleId="730">
    <w:name w:val="Заголовок 73"/>
    <w:basedOn w:val="164"/>
    <w:next w:val="164"/>
    <w:rsid w:val="00DA11AE"/>
    <w:pPr>
      <w:keepNext/>
      <w:spacing w:before="120" w:after="0" w:line="360" w:lineRule="auto"/>
      <w:ind w:firstLine="567"/>
      <w:jc w:val="both"/>
    </w:pPr>
    <w:rPr>
      <w:snapToGrid/>
      <w:sz w:val="28"/>
    </w:rPr>
  </w:style>
  <w:style w:type="paragraph" w:customStyle="1" w:styleId="812">
    <w:name w:val="Заголовок 81"/>
    <w:basedOn w:val="164"/>
    <w:next w:val="164"/>
    <w:rsid w:val="00DA11AE"/>
    <w:pPr>
      <w:keepNext/>
      <w:spacing w:before="0" w:after="0"/>
      <w:ind w:firstLine="540"/>
    </w:pPr>
    <w:rPr>
      <w:snapToGrid/>
      <w:sz w:val="28"/>
    </w:rPr>
  </w:style>
  <w:style w:type="paragraph" w:customStyle="1" w:styleId="912">
    <w:name w:val="Заголовок 91"/>
    <w:basedOn w:val="164"/>
    <w:next w:val="164"/>
    <w:rsid w:val="00DA11AE"/>
    <w:pPr>
      <w:keepNext/>
      <w:spacing w:before="0" w:after="0" w:line="360" w:lineRule="auto"/>
      <w:ind w:firstLine="567"/>
      <w:jc w:val="both"/>
    </w:pPr>
    <w:rPr>
      <w:b/>
      <w:snapToGrid/>
      <w:sz w:val="28"/>
    </w:rPr>
  </w:style>
  <w:style w:type="character" w:customStyle="1" w:styleId="11f7">
    <w:name w:val="Основной шрифт абзаца11"/>
    <w:rsid w:val="00DA11AE"/>
  </w:style>
  <w:style w:type="paragraph" w:customStyle="1" w:styleId="4fff0">
    <w:name w:val="Текст сноски4"/>
    <w:basedOn w:val="164"/>
    <w:rsid w:val="00DA11AE"/>
    <w:pPr>
      <w:spacing w:before="0" w:after="0"/>
    </w:pPr>
    <w:rPr>
      <w:snapToGrid/>
      <w:sz w:val="20"/>
      <w:lang w:val="ru-RU"/>
    </w:rPr>
  </w:style>
  <w:style w:type="paragraph" w:customStyle="1" w:styleId="4fff1">
    <w:name w:val="Нижний колонтитул4"/>
    <w:basedOn w:val="164"/>
    <w:rsid w:val="00DA11AE"/>
    <w:pPr>
      <w:tabs>
        <w:tab w:val="center" w:pos="4677"/>
        <w:tab w:val="right" w:pos="9355"/>
      </w:tabs>
      <w:spacing w:before="0" w:after="0"/>
    </w:pPr>
    <w:rPr>
      <w:snapToGrid/>
    </w:rPr>
  </w:style>
  <w:style w:type="character" w:customStyle="1" w:styleId="6fe">
    <w:name w:val="Номер страницы6"/>
    <w:basedOn w:val="11f7"/>
    <w:rsid w:val="00DA11AE"/>
  </w:style>
  <w:style w:type="paragraph" w:customStyle="1" w:styleId="7f6">
    <w:name w:val="Верхний колонтитул7"/>
    <w:basedOn w:val="164"/>
    <w:rsid w:val="00DA11AE"/>
    <w:pPr>
      <w:tabs>
        <w:tab w:val="center" w:pos="4153"/>
        <w:tab w:val="right" w:pos="8306"/>
      </w:tabs>
      <w:spacing w:before="0" w:after="0"/>
    </w:pPr>
    <w:rPr>
      <w:snapToGrid/>
    </w:rPr>
  </w:style>
  <w:style w:type="character" w:customStyle="1" w:styleId="8f2">
    <w:name w:val="Знак сноски8"/>
    <w:basedOn w:val="11f7"/>
    <w:rsid w:val="00DA11AE"/>
    <w:rPr>
      <w:vertAlign w:val="superscript"/>
    </w:rPr>
  </w:style>
  <w:style w:type="paragraph" w:customStyle="1" w:styleId="8f3">
    <w:name w:val="Обычный (веб)8"/>
    <w:basedOn w:val="164"/>
    <w:rsid w:val="00DA11AE"/>
    <w:rPr>
      <w:snapToGrid/>
      <w:lang w:val="en-US"/>
    </w:rPr>
  </w:style>
  <w:style w:type="paragraph" w:customStyle="1" w:styleId="344">
    <w:name w:val="Основной текст 34"/>
    <w:basedOn w:val="164"/>
    <w:rsid w:val="00DA11AE"/>
    <w:pPr>
      <w:spacing w:before="0" w:after="0"/>
      <w:jc w:val="center"/>
    </w:pPr>
    <w:rPr>
      <w:smallCaps/>
      <w:snapToGrid/>
      <w:sz w:val="26"/>
      <w:lang w:val="ru-RU"/>
    </w:rPr>
  </w:style>
  <w:style w:type="character" w:customStyle="1" w:styleId="hdrs1">
    <w:name w:val="hdrs1"/>
    <w:basedOn w:val="11f7"/>
    <w:rsid w:val="00DA11AE"/>
    <w:rPr>
      <w:rFonts w:ascii="Arial" w:hAnsi="Arial"/>
    </w:rPr>
  </w:style>
  <w:style w:type="paragraph" w:customStyle="1" w:styleId="a7">
    <w:name w:val="Анна"/>
    <w:basedOn w:val="ac"/>
    <w:rsid w:val="009A44CE"/>
    <w:pPr>
      <w:numPr>
        <w:numId w:val="56"/>
      </w:numPr>
      <w:suppressAutoHyphens w:val="0"/>
    </w:pPr>
    <w:rPr>
      <w:rFonts w:ascii="Lucida Sans Unicode" w:eastAsia="Times New Roman" w:hAnsi="Lucida Sans Unicode" w:cs="Times New Roman"/>
      <w:b/>
      <w:i/>
      <w:shadow/>
      <w:color w:val="9900CC"/>
      <w:sz w:val="28"/>
      <w:lang w:eastAsia="ru-RU"/>
    </w:rPr>
  </w:style>
  <w:style w:type="paragraph" w:customStyle="1" w:styleId="cytat">
    <w:name w:val="cytat"/>
    <w:basedOn w:val="ac"/>
    <w:rsid w:val="009A44C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W8Num5z3">
    <w:name w:val="WW8Num5z3"/>
    <w:rsid w:val="00BE7A9D"/>
    <w:rPr>
      <w:rFonts w:ascii="Symbol" w:hAnsi="Symbol"/>
    </w:rPr>
  </w:style>
  <w:style w:type="character" w:customStyle="1" w:styleId="WW8Num6z3">
    <w:name w:val="WW8Num6z3"/>
    <w:rsid w:val="00BE7A9D"/>
    <w:rPr>
      <w:rFonts w:ascii="Symbol" w:hAnsi="Symbol"/>
    </w:rPr>
  </w:style>
  <w:style w:type="paragraph" w:customStyle="1" w:styleId="173">
    <w:name w:val="Обычный17"/>
    <w:rsid w:val="00407045"/>
    <w:pPr>
      <w:widowControl w:val="0"/>
      <w:spacing w:line="420" w:lineRule="auto"/>
      <w:ind w:firstLine="900"/>
      <w:jc w:val="both"/>
    </w:pPr>
    <w:rPr>
      <w:rFonts w:ascii="Times New Roman" w:eastAsia="Times New Roman" w:hAnsi="Times New Roman" w:cs="Times New Roman"/>
      <w:snapToGrid w:val="0"/>
      <w:sz w:val="28"/>
    </w:rPr>
  </w:style>
  <w:style w:type="character" w:customStyle="1" w:styleId="green16bch1">
    <w:name w:val="green16b_ch1"/>
    <w:basedOn w:val="ad"/>
    <w:rsid w:val="00827E8A"/>
    <w:rPr>
      <w:rFonts w:ascii="????" w:hAnsi="????" w:hint="default"/>
      <w:b/>
      <w:bCs/>
      <w:color w:val="005500"/>
      <w:sz w:val="19"/>
      <w:szCs w:val="19"/>
    </w:rPr>
  </w:style>
  <w:style w:type="character" w:customStyle="1" w:styleId="explaindate1">
    <w:name w:val="explaindate1"/>
    <w:basedOn w:val="ad"/>
    <w:rsid w:val="00E53DB3"/>
    <w:rPr>
      <w:strike w:val="0"/>
      <w:dstrike w:val="0"/>
      <w:color w:val="999999"/>
      <w:sz w:val="18"/>
      <w:szCs w:val="18"/>
      <w:u w:val="none"/>
      <w:effect w:val="none"/>
    </w:rPr>
  </w:style>
  <w:style w:type="paragraph" w:customStyle="1" w:styleId="articpar">
    <w:name w:val="articpar"/>
    <w:basedOn w:val="ac"/>
    <w:rsid w:val="00E53DB3"/>
    <w:pPr>
      <w:suppressAutoHyphens w:val="0"/>
      <w:spacing w:before="255" w:after="100" w:afterAutospacing="1"/>
    </w:pPr>
    <w:rPr>
      <w:rFonts w:ascii="Times New Roman" w:eastAsia="Times New Roman" w:hAnsi="Times New Roman" w:cs="Times New Roman"/>
      <w:lang w:eastAsia="ru-RU"/>
    </w:rPr>
  </w:style>
  <w:style w:type="character" w:customStyle="1" w:styleId="articauthor1">
    <w:name w:val="articauthor1"/>
    <w:basedOn w:val="ad"/>
    <w:rsid w:val="00E53DB3"/>
    <w:rPr>
      <w:rFonts w:ascii="Arial" w:hAnsi="Arial" w:cs="Arial" w:hint="default"/>
      <w:b/>
      <w:bCs/>
      <w:color w:val="FFFFFF"/>
      <w:sz w:val="21"/>
      <w:szCs w:val="21"/>
      <w:bdr w:val="none" w:sz="0" w:space="0" w:color="auto" w:frame="1"/>
      <w:shd w:val="clear" w:color="auto" w:fill="CC0000"/>
    </w:rPr>
  </w:style>
  <w:style w:type="character" w:customStyle="1" w:styleId="artjournal">
    <w:name w:val="art_journal"/>
    <w:basedOn w:val="ad"/>
    <w:rsid w:val="00E53DB3"/>
  </w:style>
  <w:style w:type="character" w:customStyle="1" w:styleId="artdatevolumeissuepart">
    <w:name w:val="art_datevolumeissuepart"/>
    <w:basedOn w:val="ad"/>
    <w:rsid w:val="00E53DB3"/>
  </w:style>
  <w:style w:type="character" w:customStyle="1" w:styleId="artpages">
    <w:name w:val="art_pages"/>
    <w:basedOn w:val="ad"/>
    <w:rsid w:val="00E53DB3"/>
  </w:style>
  <w:style w:type="character" w:customStyle="1" w:styleId="11f8">
    <w:name w:val="Гиперссылка11"/>
    <w:rsid w:val="00B74BC9"/>
    <w:rPr>
      <w:color w:val="0000FF"/>
      <w:u w:val="single"/>
    </w:rPr>
  </w:style>
  <w:style w:type="paragraph" w:customStyle="1" w:styleId="1112">
    <w:name w:val="1.1.1."/>
    <w:rsid w:val="00084FA5"/>
    <w:pPr>
      <w:tabs>
        <w:tab w:val="left" w:pos="283"/>
      </w:tabs>
      <w:jc w:val="both"/>
    </w:pPr>
    <w:rPr>
      <w:rFonts w:ascii="Times New Roman" w:eastAsia="Times New Roman" w:hAnsi="Times New Roman" w:cs="Times New Roman"/>
      <w:b/>
      <w:snapToGrid w:val="0"/>
      <w:color w:val="000000"/>
    </w:rPr>
  </w:style>
  <w:style w:type="paragraph" w:customStyle="1" w:styleId="2120">
    <w:name w:val="Основной текст 212"/>
    <w:basedOn w:val="ac"/>
    <w:rsid w:val="00D41552"/>
    <w:pPr>
      <w:suppressAutoHyphens w:val="0"/>
      <w:spacing w:line="360" w:lineRule="auto"/>
      <w:ind w:firstLine="709"/>
      <w:jc w:val="both"/>
    </w:pPr>
    <w:rPr>
      <w:rFonts w:ascii="Times New Roman" w:eastAsia="Times New Roman" w:hAnsi="Times New Roman" w:cs="Times New Roman"/>
      <w:sz w:val="28"/>
      <w:szCs w:val="20"/>
      <w:lang w:val="uk-UA" w:eastAsia="en-US"/>
    </w:rPr>
  </w:style>
  <w:style w:type="paragraph" w:customStyle="1" w:styleId="2121">
    <w:name w:val="Основной текст с отступом 212"/>
    <w:basedOn w:val="ac"/>
    <w:rsid w:val="00D41552"/>
    <w:pPr>
      <w:suppressAutoHyphens w:val="0"/>
      <w:spacing w:line="360" w:lineRule="auto"/>
      <w:ind w:firstLine="709"/>
      <w:jc w:val="center"/>
    </w:pPr>
    <w:rPr>
      <w:rFonts w:ascii="Times New Roman" w:eastAsia="Times New Roman" w:hAnsi="Times New Roman" w:cs="Times New Roman"/>
      <w:sz w:val="28"/>
      <w:szCs w:val="20"/>
      <w:lang w:val="uk-UA" w:eastAsia="en-US"/>
    </w:rPr>
  </w:style>
  <w:style w:type="paragraph" w:customStyle="1" w:styleId="3100">
    <w:name w:val="Основной текст с отступом 310"/>
    <w:basedOn w:val="ac"/>
    <w:rsid w:val="00D41552"/>
    <w:pPr>
      <w:tabs>
        <w:tab w:val="left" w:pos="2410"/>
      </w:tabs>
      <w:suppressAutoHyphens w:val="0"/>
      <w:overflowPunct w:val="0"/>
      <w:autoSpaceDE w:val="0"/>
      <w:autoSpaceDN w:val="0"/>
      <w:adjustRightInd w:val="0"/>
      <w:spacing w:line="360" w:lineRule="auto"/>
      <w:ind w:firstLine="1429"/>
      <w:jc w:val="both"/>
      <w:textAlignment w:val="baseline"/>
    </w:pPr>
    <w:rPr>
      <w:rFonts w:ascii="Times New Roman" w:eastAsia="Times New Roman" w:hAnsi="Times New Roman" w:cs="Times New Roman"/>
      <w:sz w:val="28"/>
      <w:szCs w:val="20"/>
      <w:lang w:val="uk-UA" w:eastAsia="en-US"/>
    </w:rPr>
  </w:style>
  <w:style w:type="paragraph" w:customStyle="1" w:styleId="afffffffffffffffffffffffffd">
    <w:name w:val="О"/>
    <w:basedOn w:val="ac"/>
    <w:rsid w:val="00D41552"/>
    <w:pPr>
      <w:widowControl w:val="0"/>
      <w:suppressAutoHyphens w:val="0"/>
      <w:ind w:firstLine="284"/>
      <w:jc w:val="both"/>
    </w:pPr>
    <w:rPr>
      <w:rFonts w:ascii="Times New Roman" w:eastAsia="Times New Roman" w:hAnsi="Times New Roman" w:cs="Times New Roman"/>
      <w:sz w:val="20"/>
      <w:szCs w:val="20"/>
      <w:lang w:eastAsia="ru-RU"/>
    </w:rPr>
  </w:style>
  <w:style w:type="table" w:customStyle="1" w:styleId="1ffffffffe">
    <w:name w:val="Стиль таблицы1"/>
    <w:basedOn w:val="ae"/>
    <w:rsid w:val="003715CE"/>
    <w:rPr>
      <w:rFonts w:ascii="Times New Roman" w:eastAsia="Times New Roman" w:hAnsi="Times New Roman" w:cs="Times New Roman"/>
    </w:rPr>
    <w:tblPr/>
  </w:style>
  <w:style w:type="table" w:customStyle="1" w:styleId="2ffffffc">
    <w:name w:val="Стиль таблицы2"/>
    <w:basedOn w:val="ae"/>
    <w:rsid w:val="003715CE"/>
    <w:rPr>
      <w:rFonts w:ascii="Times New Roman" w:eastAsia="Times New Roman" w:hAnsi="Times New Roman" w:cs="Times New Roman"/>
    </w:rPr>
    <w:tblPr/>
  </w:style>
  <w:style w:type="character" w:customStyle="1" w:styleId="4fff2">
    <w:name w:val="Заголовок 4 Знак Знак Знак Знак Знак Знак"/>
    <w:basedOn w:val="ad"/>
    <w:rsid w:val="00003488"/>
    <w:rPr>
      <w:b/>
      <w:bCs/>
      <w:sz w:val="28"/>
      <w:szCs w:val="28"/>
      <w:lang w:val="ru-RU" w:eastAsia="ru-RU" w:bidi="ar-SA"/>
    </w:rPr>
  </w:style>
  <w:style w:type="character" w:customStyle="1" w:styleId="4fff3">
    <w:name w:val="Заголовок 4 Знак Знак Знак"/>
    <w:basedOn w:val="ad"/>
    <w:rsid w:val="00003488"/>
    <w:rPr>
      <w:b/>
      <w:bCs/>
      <w:sz w:val="28"/>
      <w:szCs w:val="28"/>
      <w:lang w:val="ru-RU" w:eastAsia="ru-RU" w:bidi="ar-SA"/>
    </w:rPr>
  </w:style>
  <w:style w:type="character" w:customStyle="1" w:styleId="arty">
    <w:name w:val="arty"/>
    <w:basedOn w:val="ad"/>
    <w:rsid w:val="00003488"/>
  </w:style>
  <w:style w:type="character" w:customStyle="1" w:styleId="arty1">
    <w:name w:val="arty1"/>
    <w:basedOn w:val="ad"/>
    <w:rsid w:val="00003488"/>
    <w:rPr>
      <w:rFonts w:ascii="Verdana" w:hAnsi="Verdana" w:hint="default"/>
      <w:color w:val="000000"/>
      <w:sz w:val="16"/>
      <w:szCs w:val="16"/>
    </w:rPr>
  </w:style>
  <w:style w:type="character" w:customStyle="1" w:styleId="pageheading1">
    <w:name w:val="pageheading1"/>
    <w:basedOn w:val="ad"/>
    <w:rsid w:val="00003488"/>
    <w:rPr>
      <w:rFonts w:ascii="Geneva" w:hAnsi="Geneva" w:hint="default"/>
      <w:b/>
      <w:bCs/>
      <w:color w:val="304296"/>
      <w:spacing w:val="0"/>
      <w:sz w:val="30"/>
      <w:szCs w:val="30"/>
    </w:rPr>
  </w:style>
  <w:style w:type="character" w:customStyle="1" w:styleId="textnormal1">
    <w:name w:val="textnormal1"/>
    <w:basedOn w:val="ad"/>
    <w:rsid w:val="00003488"/>
    <w:rPr>
      <w:b w:val="0"/>
      <w:bCs w:val="0"/>
      <w:color w:val="000000"/>
      <w:sz w:val="18"/>
      <w:szCs w:val="18"/>
    </w:rPr>
  </w:style>
  <w:style w:type="character" w:customStyle="1" w:styleId="subheading1">
    <w:name w:val="subheading1"/>
    <w:basedOn w:val="ad"/>
    <w:rsid w:val="00003488"/>
    <w:rPr>
      <w:rFonts w:ascii="Geneva" w:hAnsi="Geneva" w:hint="default"/>
      <w:b/>
      <w:bCs/>
      <w:color w:val="000033"/>
      <w:spacing w:val="0"/>
      <w:sz w:val="24"/>
      <w:szCs w:val="24"/>
    </w:rPr>
  </w:style>
  <w:style w:type="character" w:customStyle="1" w:styleId="textemphasis1">
    <w:name w:val="textemphasis1"/>
    <w:basedOn w:val="ad"/>
    <w:rsid w:val="00003488"/>
    <w:rPr>
      <w:b/>
      <w:bCs/>
      <w:color w:val="000000"/>
      <w:sz w:val="18"/>
      <w:szCs w:val="18"/>
    </w:rPr>
  </w:style>
  <w:style w:type="paragraph" w:customStyle="1" w:styleId="copyblack1">
    <w:name w:val="copyblack1"/>
    <w:basedOn w:val="ac"/>
    <w:rsid w:val="000034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9f0">
    <w:name w:val="Обычный (веб)9"/>
    <w:basedOn w:val="ac"/>
    <w:rsid w:val="00003488"/>
    <w:pPr>
      <w:suppressAutoHyphens w:val="0"/>
      <w:spacing w:before="100" w:after="100"/>
    </w:pPr>
    <w:rPr>
      <w:rFonts w:ascii="Times New Roman" w:eastAsia="Times New Roman" w:hAnsi="Times New Roman" w:cs="Times New Roman"/>
      <w:szCs w:val="20"/>
      <w:lang w:eastAsia="ru-RU"/>
    </w:rPr>
  </w:style>
  <w:style w:type="character" w:customStyle="1" w:styleId="4fff4">
    <w:name w:val="Заголовок 4 Знак Знак Знак Знак"/>
    <w:basedOn w:val="ad"/>
    <w:rsid w:val="00003488"/>
    <w:rPr>
      <w:b/>
      <w:bCs/>
      <w:sz w:val="28"/>
      <w:szCs w:val="28"/>
      <w:lang w:val="ru-RU" w:eastAsia="ru-RU" w:bidi="ar-SA"/>
    </w:rPr>
  </w:style>
  <w:style w:type="character" w:customStyle="1" w:styleId="4fff5">
    <w:name w:val="Заголовок 4 Знак Знак Знак Знак Знак"/>
    <w:basedOn w:val="ad"/>
    <w:rsid w:val="00003488"/>
    <w:rPr>
      <w:b/>
      <w:bCs/>
      <w:sz w:val="28"/>
      <w:szCs w:val="28"/>
      <w:lang w:val="ru-RU" w:eastAsia="ru-RU" w:bidi="ar-SA"/>
    </w:rPr>
  </w:style>
  <w:style w:type="paragraph" w:customStyle="1" w:styleId="about">
    <w:name w:val="about"/>
    <w:basedOn w:val="ac"/>
    <w:rsid w:val="00003488"/>
    <w:pPr>
      <w:suppressAutoHyphens w:val="0"/>
      <w:spacing w:before="100" w:beforeAutospacing="1" w:after="100" w:afterAutospacing="1"/>
    </w:pPr>
    <w:rPr>
      <w:rFonts w:ascii="Times New Roman" w:eastAsia="Times New Roman" w:hAnsi="Times New Roman" w:cs="Times New Roman"/>
      <w:color w:val="666666"/>
      <w:lang w:eastAsia="ru-RU"/>
    </w:rPr>
  </w:style>
  <w:style w:type="paragraph" w:customStyle="1" w:styleId="201">
    <w:name w:val="Основной текст20"/>
    <w:basedOn w:val="ac"/>
    <w:rsid w:val="00490717"/>
    <w:pPr>
      <w:suppressAutoHyphens w:val="0"/>
    </w:pPr>
    <w:rPr>
      <w:rFonts w:ascii="Times New Roman" w:eastAsia="Times New Roman" w:hAnsi="Times New Roman" w:cs="Times New Roman"/>
      <w:b/>
      <w:sz w:val="32"/>
      <w:szCs w:val="20"/>
      <w:lang w:eastAsia="ru-RU"/>
    </w:rPr>
  </w:style>
  <w:style w:type="character" w:customStyle="1" w:styleId="HTMLSchreibmaschine3">
    <w:name w:val="HTML Schreibmaschine3"/>
    <w:basedOn w:val="ad"/>
    <w:rsid w:val="00BE3723"/>
    <w:rPr>
      <w:rFonts w:ascii="Courier New" w:eastAsia="Times New Roman" w:hAnsi="Courier New" w:cs="Courier New"/>
      <w:sz w:val="20"/>
      <w:szCs w:val="20"/>
    </w:rPr>
  </w:style>
  <w:style w:type="paragraph" w:customStyle="1" w:styleId="7f7">
    <w:name w:val="Данные таблицы7"/>
    <w:basedOn w:val="ac"/>
    <w:rsid w:val="00150B9F"/>
    <w:pPr>
      <w:suppressAutoHyphens w:val="0"/>
      <w:spacing w:before="140" w:after="140"/>
      <w:jc w:val="center"/>
    </w:pPr>
    <w:rPr>
      <w:rFonts w:ascii="Times New Roman" w:eastAsia="Times New Roman" w:hAnsi="Times New Roman" w:cs="Times New Roman"/>
      <w:sz w:val="28"/>
      <w:szCs w:val="18"/>
      <w:lang w:val="uk-UA" w:eastAsia="ru-RU"/>
    </w:rPr>
  </w:style>
  <w:style w:type="paragraph" w:customStyle="1" w:styleId="3ffff4">
    <w:name w:val="Розділ3"/>
    <w:basedOn w:val="afffffff8"/>
    <w:rsid w:val="00150B9F"/>
    <w:pPr>
      <w:keepNext/>
      <w:suppressAutoHyphens w:val="0"/>
      <w:spacing w:after="0" w:line="360" w:lineRule="auto"/>
      <w:ind w:firstLine="709"/>
      <w:jc w:val="both"/>
      <w:outlineLvl w:val="2"/>
    </w:pPr>
    <w:rPr>
      <w:rFonts w:ascii="Times New Roman" w:eastAsia="Times New Roman" w:hAnsi="Times New Roman" w:cs="Times New Roman"/>
      <w:b/>
      <w:bCs/>
      <w:szCs w:val="20"/>
      <w:lang w:val="uk-UA" w:eastAsia="ru-RU"/>
    </w:rPr>
  </w:style>
  <w:style w:type="paragraph" w:customStyle="1" w:styleId="afffffffffffffffffffffffffe">
    <w:name w:val="Додаток"/>
    <w:basedOn w:val="ac"/>
    <w:rsid w:val="00150B9F"/>
    <w:pPr>
      <w:keepNext/>
      <w:keepLines/>
      <w:pageBreakBefore/>
      <w:suppressAutoHyphens w:val="0"/>
      <w:spacing w:line="360" w:lineRule="auto"/>
      <w:jc w:val="center"/>
    </w:pPr>
    <w:rPr>
      <w:rFonts w:ascii="Times New Roman" w:eastAsia="Times New Roman" w:hAnsi="Times New Roman" w:cs="Times New Roman"/>
      <w:b/>
      <w:bCs/>
      <w:noProof/>
      <w:sz w:val="28"/>
      <w:szCs w:val="20"/>
      <w:lang w:val="uk-UA" w:eastAsia="ru-RU"/>
    </w:rPr>
  </w:style>
  <w:style w:type="paragraph" w:customStyle="1" w:styleId="affffffffffffffffffffffffff">
    <w:name w:val="Номер таблицы"/>
    <w:basedOn w:val="ac"/>
    <w:next w:val="affffffff2"/>
    <w:rsid w:val="00150B9F"/>
    <w:pPr>
      <w:keepNext/>
      <w:keepLines/>
      <w:suppressAutoHyphens w:val="0"/>
      <w:spacing w:line="360" w:lineRule="auto"/>
      <w:jc w:val="right"/>
    </w:pPr>
    <w:rPr>
      <w:rFonts w:ascii="Times New Roman" w:eastAsia="Times New Roman" w:hAnsi="Times New Roman" w:cs="Times New Roman"/>
      <w:b/>
      <w:sz w:val="28"/>
      <w:szCs w:val="18"/>
      <w:lang w:val="uk-UA" w:eastAsia="ru-RU"/>
    </w:rPr>
  </w:style>
  <w:style w:type="paragraph" w:customStyle="1" w:styleId="2ffffffd">
    <w:name w:val="Розділ2"/>
    <w:basedOn w:val="afffffff8"/>
    <w:rsid w:val="00150B9F"/>
    <w:pPr>
      <w:keepNext/>
      <w:keepLines/>
      <w:suppressAutoHyphens w:val="0"/>
      <w:spacing w:before="720" w:after="720" w:line="360" w:lineRule="auto"/>
      <w:ind w:firstLine="709"/>
      <w:outlineLvl w:val="1"/>
    </w:pPr>
    <w:rPr>
      <w:rFonts w:ascii="Times New Roman" w:eastAsia="Times New Roman" w:hAnsi="Times New Roman" w:cs="Times New Roman"/>
      <w:b/>
      <w:bCs/>
      <w:szCs w:val="20"/>
      <w:lang w:val="uk-UA" w:eastAsia="ru-RU"/>
    </w:rPr>
  </w:style>
  <w:style w:type="paragraph" w:customStyle="1" w:styleId="affffffffffffffffffffffffff0">
    <w:name w:val="Шапка таблицы"/>
    <w:basedOn w:val="ac"/>
    <w:rsid w:val="00150B9F"/>
    <w:pPr>
      <w:keepNext/>
      <w:keepLines/>
      <w:suppressAutoHyphens w:val="0"/>
      <w:jc w:val="center"/>
    </w:pPr>
    <w:rPr>
      <w:rFonts w:ascii="Times New Roman" w:eastAsia="Times New Roman" w:hAnsi="Times New Roman" w:cs="Times New Roman"/>
      <w:szCs w:val="18"/>
      <w:lang w:val="uk-UA" w:eastAsia="ru-RU"/>
    </w:rPr>
  </w:style>
  <w:style w:type="paragraph" w:customStyle="1" w:styleId="affffffffffffffffffffffffff1">
    <w:name w:val="Левая графа"/>
    <w:basedOn w:val="ac"/>
    <w:rsid w:val="00150B9F"/>
    <w:pPr>
      <w:suppressAutoHyphens w:val="0"/>
      <w:spacing w:before="140" w:after="140"/>
    </w:pPr>
    <w:rPr>
      <w:rFonts w:ascii="Times New Roman" w:eastAsia="Times New Roman" w:hAnsi="Times New Roman" w:cs="Times New Roman"/>
      <w:sz w:val="28"/>
      <w:szCs w:val="18"/>
      <w:lang w:val="uk-UA" w:eastAsia="ru-RU"/>
    </w:rPr>
  </w:style>
  <w:style w:type="paragraph" w:customStyle="1" w:styleId="136">
    <w:name w:val="Основной текст с отступом13"/>
    <w:basedOn w:val="ac"/>
    <w:rsid w:val="00A1341D"/>
    <w:pPr>
      <w:suppressAutoHyphens w:val="0"/>
      <w:spacing w:after="120"/>
      <w:ind w:left="283"/>
    </w:pPr>
    <w:rPr>
      <w:rFonts w:ascii="Times New Roman" w:eastAsia="Times New Roman" w:hAnsi="Times New Roman" w:cs="Times New Roman"/>
      <w:sz w:val="28"/>
      <w:szCs w:val="28"/>
      <w:lang w:val="uk-UA" w:eastAsia="ru-RU"/>
    </w:rPr>
  </w:style>
  <w:style w:type="paragraph" w:customStyle="1" w:styleId="a01">
    <w:name w:val="a0"/>
    <w:basedOn w:val="ac"/>
    <w:rsid w:val="00D31A94"/>
    <w:pPr>
      <w:suppressAutoHyphens w:val="0"/>
      <w:spacing w:before="100" w:beforeAutospacing="1" w:after="100" w:afterAutospacing="1"/>
    </w:pPr>
    <w:rPr>
      <w:rFonts w:ascii="Times New Roman" w:eastAsia="Batang" w:hAnsi="Times New Roman" w:cs="Times New Roman"/>
      <w:lang w:eastAsia="ko-KR"/>
    </w:rPr>
  </w:style>
  <w:style w:type="paragraph" w:customStyle="1" w:styleId="TitleSbornik0">
    <w:name w:val="TitleSbornik"/>
    <w:basedOn w:val="ac"/>
    <w:autoRedefine/>
    <w:rsid w:val="00B41903"/>
    <w:pPr>
      <w:widowControl w:val="0"/>
      <w:suppressAutoHyphens w:val="0"/>
      <w:snapToGrid w:val="0"/>
      <w:spacing w:after="120" w:line="360" w:lineRule="auto"/>
      <w:ind w:right="-86" w:firstLine="540"/>
      <w:jc w:val="both"/>
    </w:pPr>
    <w:rPr>
      <w:rFonts w:ascii="Times New Roman" w:eastAsia="Times New Roman" w:hAnsi="Times New Roman" w:cs="Times New Roman"/>
      <w:smallCaps/>
      <w:sz w:val="28"/>
      <w:szCs w:val="28"/>
      <w:lang w:val="uk-UA" w:eastAsia="ru-RU"/>
    </w:rPr>
  </w:style>
  <w:style w:type="paragraph" w:customStyle="1" w:styleId="BlockQuotation">
    <w:name w:val="Block Quotation"/>
    <w:basedOn w:val="afffffff8"/>
    <w:rsid w:val="001E7076"/>
    <w:pPr>
      <w:keepLines/>
      <w:suppressAutoHyphens w:val="0"/>
      <w:spacing w:after="160" w:line="480" w:lineRule="auto"/>
      <w:ind w:left="720" w:right="720"/>
    </w:pPr>
    <w:rPr>
      <w:rFonts w:ascii="Times New Roman" w:eastAsia="Times New Roman" w:hAnsi="Times New Roman" w:cs="Times New Roman"/>
      <w:i/>
      <w:sz w:val="24"/>
      <w:lang w:val="uk-UA" w:eastAsia="ru-RU"/>
    </w:rPr>
  </w:style>
  <w:style w:type="paragraph" w:customStyle="1" w:styleId="BodyTextKeep">
    <w:name w:val="Body Text Keep"/>
    <w:basedOn w:val="afffffff8"/>
    <w:rsid w:val="001E7076"/>
    <w:pPr>
      <w:keepNext/>
      <w:suppressAutoHyphens w:val="0"/>
      <w:spacing w:after="280" w:line="360" w:lineRule="auto"/>
    </w:pPr>
    <w:rPr>
      <w:rFonts w:ascii="Times New Roman" w:eastAsia="Times New Roman" w:hAnsi="Times New Roman" w:cs="Times New Roman"/>
      <w:sz w:val="24"/>
      <w:lang w:val="uk-UA" w:eastAsia="ru-RU"/>
    </w:rPr>
  </w:style>
  <w:style w:type="paragraph" w:customStyle="1" w:styleId="ChapterLabel">
    <w:name w:val="Chapter Label"/>
    <w:basedOn w:val="ac"/>
    <w:next w:val="ac"/>
    <w:rsid w:val="001E7076"/>
    <w:pPr>
      <w:keepNext/>
      <w:pageBreakBefore/>
      <w:suppressAutoHyphens w:val="0"/>
      <w:spacing w:after="560"/>
      <w:jc w:val="center"/>
    </w:pPr>
    <w:rPr>
      <w:rFonts w:ascii="Times New Roman" w:eastAsia="Times New Roman" w:hAnsi="Times New Roman" w:cs="Times New Roman"/>
      <w:i/>
      <w:spacing w:val="70"/>
      <w:sz w:val="22"/>
      <w:lang w:val="uk-UA" w:eastAsia="ru-RU"/>
    </w:rPr>
  </w:style>
  <w:style w:type="paragraph" w:customStyle="1" w:styleId="ChapterSubtitle">
    <w:name w:val="Chapter Subtitle"/>
    <w:basedOn w:val="ac"/>
    <w:next w:val="afffffff8"/>
    <w:rsid w:val="001E7076"/>
    <w:pPr>
      <w:keepNext/>
      <w:keepLines/>
      <w:suppressAutoHyphens w:val="0"/>
      <w:spacing w:after="280"/>
      <w:jc w:val="center"/>
    </w:pPr>
    <w:rPr>
      <w:rFonts w:ascii="Times New Roman" w:eastAsia="Times New Roman" w:hAnsi="Times New Roman" w:cs="Times New Roman"/>
      <w:spacing w:val="2"/>
      <w:kern w:val="28"/>
      <w:lang w:val="uk-UA" w:eastAsia="ru-RU"/>
    </w:rPr>
  </w:style>
  <w:style w:type="paragraph" w:customStyle="1" w:styleId="ChapterTitle">
    <w:name w:val="Chapter Title"/>
    <w:basedOn w:val="ac"/>
    <w:next w:val="ChapterSubtitle"/>
    <w:rsid w:val="001E7076"/>
    <w:pPr>
      <w:keepNext/>
      <w:keepLines/>
      <w:suppressAutoHyphens w:val="0"/>
      <w:spacing w:before="560" w:after="560"/>
      <w:jc w:val="center"/>
    </w:pPr>
    <w:rPr>
      <w:rFonts w:ascii="Times New Roman" w:eastAsia="Times New Roman" w:hAnsi="Times New Roman" w:cs="Times New Roman"/>
      <w:caps/>
      <w:spacing w:val="2"/>
      <w:kern w:val="28"/>
      <w:lang w:val="uk-UA" w:eastAsia="ru-RU"/>
    </w:rPr>
  </w:style>
  <w:style w:type="paragraph" w:customStyle="1" w:styleId="FooterEven">
    <w:name w:val="Footer Even"/>
    <w:basedOn w:val="afffffffe"/>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First">
    <w:name w:val="Footer First"/>
    <w:basedOn w:val="afffffffe"/>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Odd">
    <w:name w:val="Footer Odd"/>
    <w:basedOn w:val="afffffffe"/>
    <w:rsid w:val="001E7076"/>
    <w:pPr>
      <w:keepLines/>
      <w:tabs>
        <w:tab w:val="clear" w:pos="4677"/>
        <w:tab w:val="clear" w:pos="9355"/>
        <w:tab w:val="right" w:pos="0"/>
        <w:tab w:val="center" w:pos="4320"/>
      </w:tabs>
      <w:suppressAutoHyphens w:val="0"/>
      <w:jc w:val="center"/>
    </w:pPr>
    <w:rPr>
      <w:rFonts w:ascii="Times New Roman" w:eastAsia="Times New Roman" w:hAnsi="Times New Roman" w:cs="Times New Roman"/>
      <w:lang w:val="uk-UA" w:eastAsia="ru-RU"/>
    </w:rPr>
  </w:style>
  <w:style w:type="paragraph" w:customStyle="1" w:styleId="FootnoteBase">
    <w:name w:val="Footnote Base"/>
    <w:basedOn w:val="ac"/>
    <w:rsid w:val="001E7076"/>
    <w:pPr>
      <w:tabs>
        <w:tab w:val="left" w:pos="187"/>
      </w:tabs>
      <w:suppressAutoHyphens w:val="0"/>
      <w:spacing w:line="220" w:lineRule="exact"/>
      <w:ind w:left="187" w:hanging="187"/>
    </w:pPr>
    <w:rPr>
      <w:rFonts w:ascii="Times New Roman" w:eastAsia="Times New Roman" w:hAnsi="Times New Roman" w:cs="Times New Roman"/>
      <w:sz w:val="18"/>
      <w:lang w:val="uk-UA" w:eastAsia="ru-RU"/>
    </w:rPr>
  </w:style>
  <w:style w:type="paragraph" w:customStyle="1" w:styleId="GlossaryDefinition">
    <w:name w:val="Glossary Definition"/>
    <w:basedOn w:val="afffffff8"/>
    <w:rsid w:val="001E7076"/>
    <w:pPr>
      <w:suppressAutoHyphens w:val="0"/>
      <w:spacing w:after="280"/>
    </w:pPr>
    <w:rPr>
      <w:rFonts w:ascii="Times New Roman" w:eastAsia="Times New Roman" w:hAnsi="Times New Roman" w:cs="Times New Roman"/>
      <w:sz w:val="24"/>
      <w:lang w:val="uk-UA" w:eastAsia="ru-RU"/>
    </w:rPr>
  </w:style>
  <w:style w:type="character" w:customStyle="1" w:styleId="GlossaryEntry">
    <w:name w:val="Glossary Entry"/>
    <w:rsid w:val="001E7076"/>
    <w:rPr>
      <w:b/>
    </w:rPr>
  </w:style>
  <w:style w:type="paragraph" w:customStyle="1" w:styleId="HeaderBase">
    <w:name w:val="Header Base"/>
    <w:basedOn w:val="ac"/>
    <w:rsid w:val="001E7076"/>
    <w:pPr>
      <w:keepLines/>
      <w:tabs>
        <w:tab w:val="center" w:pos="4320"/>
      </w:tabs>
      <w:suppressAutoHyphens w:val="0"/>
      <w:jc w:val="center"/>
    </w:pPr>
    <w:rPr>
      <w:rFonts w:ascii="Times New Roman" w:eastAsia="Times New Roman" w:hAnsi="Times New Roman" w:cs="Times New Roman"/>
      <w:lang w:val="uk-UA" w:eastAsia="ru-RU"/>
    </w:rPr>
  </w:style>
  <w:style w:type="paragraph" w:customStyle="1" w:styleId="HeaderEven">
    <w:name w:val="Header Even"/>
    <w:basedOn w:val="afffffffb"/>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First">
    <w:name w:val="Header First"/>
    <w:basedOn w:val="afffffffb"/>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Odd">
    <w:name w:val="Header Odd"/>
    <w:basedOn w:val="afffffffb"/>
    <w:rsid w:val="001E7076"/>
    <w:pPr>
      <w:keepLines/>
      <w:tabs>
        <w:tab w:val="clear" w:pos="4677"/>
        <w:tab w:val="clear" w:pos="9355"/>
        <w:tab w:val="right" w:pos="0"/>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ingBase">
    <w:name w:val="Heading Base"/>
    <w:basedOn w:val="ac"/>
    <w:next w:val="afffffff8"/>
    <w:rsid w:val="001E7076"/>
    <w:pPr>
      <w:keepNext/>
      <w:keepLines/>
      <w:suppressAutoHyphens w:val="0"/>
      <w:spacing w:line="360" w:lineRule="auto"/>
    </w:pPr>
    <w:rPr>
      <w:rFonts w:ascii="Times New Roman" w:eastAsia="Times New Roman" w:hAnsi="Times New Roman" w:cs="Times New Roman"/>
      <w:b/>
      <w:kern w:val="28"/>
      <w:lang w:val="uk-UA" w:eastAsia="ru-RU"/>
    </w:rPr>
  </w:style>
  <w:style w:type="paragraph" w:customStyle="1" w:styleId="IndexBase">
    <w:name w:val="Index Base"/>
    <w:basedOn w:val="ac"/>
    <w:rsid w:val="001E7076"/>
    <w:pPr>
      <w:tabs>
        <w:tab w:val="right" w:leader="dot" w:pos="3960"/>
      </w:tabs>
      <w:suppressAutoHyphens w:val="0"/>
      <w:ind w:left="720" w:hanging="720"/>
    </w:pPr>
    <w:rPr>
      <w:rFonts w:ascii="Times New Roman" w:eastAsia="Times New Roman" w:hAnsi="Times New Roman" w:cs="Times New Roman"/>
      <w:sz w:val="20"/>
      <w:lang w:val="uk-UA" w:eastAsia="ru-RU"/>
    </w:rPr>
  </w:style>
  <w:style w:type="character" w:customStyle="1" w:styleId="Lead-inEmphasis">
    <w:name w:val="Lead-in Emphasis"/>
    <w:rsid w:val="001E7076"/>
    <w:rPr>
      <w:caps/>
      <w:spacing w:val="0"/>
    </w:rPr>
  </w:style>
  <w:style w:type="paragraph" w:styleId="4fff6">
    <w:name w:val="List 4"/>
    <w:basedOn w:val="afffffff9"/>
    <w:semiHidden/>
    <w:rsid w:val="001E7076"/>
    <w:pPr>
      <w:tabs>
        <w:tab w:val="clear" w:pos="644"/>
        <w:tab w:val="left" w:pos="1800"/>
      </w:tabs>
      <w:suppressAutoHyphens w:val="0"/>
      <w:spacing w:before="0" w:after="80" w:line="360" w:lineRule="auto"/>
      <w:ind w:left="1800" w:hanging="360"/>
    </w:pPr>
    <w:rPr>
      <w:rFonts w:ascii="Times New Roman" w:eastAsia="Times New Roman" w:hAnsi="Times New Roman" w:cs="Times New Roman"/>
      <w:sz w:val="24"/>
      <w:lang w:val="uk-UA" w:eastAsia="ru-RU"/>
    </w:rPr>
  </w:style>
  <w:style w:type="paragraph" w:styleId="5ff7">
    <w:name w:val="List 5"/>
    <w:basedOn w:val="afffffff9"/>
    <w:semiHidden/>
    <w:rsid w:val="001E7076"/>
    <w:pPr>
      <w:tabs>
        <w:tab w:val="clear" w:pos="644"/>
        <w:tab w:val="left" w:pos="2160"/>
      </w:tabs>
      <w:suppressAutoHyphens w:val="0"/>
      <w:spacing w:before="0" w:after="80" w:line="360" w:lineRule="auto"/>
      <w:ind w:left="2160" w:hanging="360"/>
    </w:pPr>
    <w:rPr>
      <w:rFonts w:ascii="Times New Roman" w:eastAsia="Times New Roman" w:hAnsi="Times New Roman" w:cs="Times New Roman"/>
      <w:sz w:val="24"/>
      <w:lang w:val="uk-UA" w:eastAsia="ru-RU"/>
    </w:rPr>
  </w:style>
  <w:style w:type="paragraph" w:styleId="3ffff5">
    <w:name w:val="List Continue 3"/>
    <w:basedOn w:val="affffffffffffffffffff8"/>
    <w:semiHidden/>
    <w:rsid w:val="001E7076"/>
    <w:pPr>
      <w:spacing w:after="160" w:line="360" w:lineRule="auto"/>
      <w:ind w:left="1440" w:hanging="360"/>
    </w:pPr>
    <w:rPr>
      <w:lang w:val="uk-UA"/>
    </w:rPr>
  </w:style>
  <w:style w:type="paragraph" w:styleId="4fff7">
    <w:name w:val="List Continue 4"/>
    <w:basedOn w:val="affffffffffffffffffff8"/>
    <w:semiHidden/>
    <w:rsid w:val="001E7076"/>
    <w:pPr>
      <w:spacing w:after="160" w:line="360" w:lineRule="auto"/>
      <w:ind w:left="1800" w:hanging="360"/>
    </w:pPr>
    <w:rPr>
      <w:lang w:val="uk-UA"/>
    </w:rPr>
  </w:style>
  <w:style w:type="paragraph" w:styleId="5ff8">
    <w:name w:val="List Continue 5"/>
    <w:basedOn w:val="affffffffffffffffffff8"/>
    <w:semiHidden/>
    <w:rsid w:val="001E7076"/>
    <w:pPr>
      <w:spacing w:after="160" w:line="360" w:lineRule="auto"/>
      <w:ind w:left="2160" w:hanging="360"/>
    </w:pPr>
    <w:rPr>
      <w:lang w:val="uk-UA"/>
    </w:rPr>
  </w:style>
  <w:style w:type="paragraph" w:styleId="2ffffffe">
    <w:name w:val="List Number 2"/>
    <w:basedOn w:val="afffffffffffffffffffff4"/>
    <w:semiHidden/>
    <w:rsid w:val="001E7076"/>
    <w:pPr>
      <w:tabs>
        <w:tab w:val="clear" w:pos="360"/>
        <w:tab w:val="right" w:leader="dot" w:pos="7440"/>
      </w:tabs>
      <w:spacing w:line="360" w:lineRule="auto"/>
      <w:ind w:firstLine="0"/>
    </w:pPr>
    <w:rPr>
      <w:sz w:val="24"/>
      <w:szCs w:val="24"/>
      <w:lang w:val="uk-UA" w:eastAsia="ru-RU"/>
    </w:rPr>
  </w:style>
  <w:style w:type="paragraph" w:styleId="3ffff6">
    <w:name w:val="List Number 3"/>
    <w:basedOn w:val="afffffffffffffffffffff4"/>
    <w:semiHidden/>
    <w:rsid w:val="001E7076"/>
    <w:pPr>
      <w:tabs>
        <w:tab w:val="clear" w:pos="360"/>
        <w:tab w:val="right" w:leader="dot" w:pos="7440"/>
      </w:tabs>
      <w:spacing w:line="360" w:lineRule="auto"/>
      <w:ind w:left="720" w:firstLine="0"/>
    </w:pPr>
    <w:rPr>
      <w:sz w:val="24"/>
      <w:szCs w:val="24"/>
      <w:lang w:val="uk-UA" w:eastAsia="ru-RU"/>
    </w:rPr>
  </w:style>
  <w:style w:type="paragraph" w:styleId="4fff8">
    <w:name w:val="List Number 4"/>
    <w:basedOn w:val="afffffffffffffffffffff4"/>
    <w:semiHidden/>
    <w:rsid w:val="001E7076"/>
    <w:pPr>
      <w:tabs>
        <w:tab w:val="clear" w:pos="360"/>
        <w:tab w:val="right" w:leader="dot" w:pos="7440"/>
      </w:tabs>
      <w:spacing w:line="360" w:lineRule="auto"/>
      <w:ind w:left="1080" w:firstLine="0"/>
    </w:pPr>
    <w:rPr>
      <w:sz w:val="24"/>
      <w:szCs w:val="24"/>
      <w:lang w:val="uk-UA" w:eastAsia="ru-RU"/>
    </w:rPr>
  </w:style>
  <w:style w:type="paragraph" w:styleId="5ff9">
    <w:name w:val="List Number 5"/>
    <w:basedOn w:val="afffffffffffffffffffff4"/>
    <w:semiHidden/>
    <w:rsid w:val="001E7076"/>
    <w:pPr>
      <w:tabs>
        <w:tab w:val="clear" w:pos="360"/>
        <w:tab w:val="right" w:leader="dot" w:pos="7440"/>
      </w:tabs>
      <w:spacing w:line="360" w:lineRule="auto"/>
      <w:ind w:left="1440" w:firstLine="0"/>
    </w:pPr>
    <w:rPr>
      <w:sz w:val="24"/>
      <w:szCs w:val="24"/>
      <w:lang w:val="uk-UA" w:eastAsia="ru-RU"/>
    </w:rPr>
  </w:style>
  <w:style w:type="paragraph" w:customStyle="1" w:styleId="Picture">
    <w:name w:val="Picture"/>
    <w:basedOn w:val="afffffff8"/>
    <w:next w:val="affffffffffffffffffff3"/>
    <w:rsid w:val="001E7076"/>
    <w:pPr>
      <w:keepNext/>
      <w:suppressAutoHyphens w:val="0"/>
      <w:spacing w:after="280"/>
      <w:jc w:val="center"/>
    </w:pPr>
    <w:rPr>
      <w:rFonts w:ascii="Times New Roman" w:eastAsia="Times New Roman" w:hAnsi="Times New Roman" w:cs="Times New Roman"/>
      <w:sz w:val="24"/>
      <w:lang w:val="uk-UA" w:eastAsia="ru-RU"/>
    </w:rPr>
  </w:style>
  <w:style w:type="paragraph" w:customStyle="1" w:styleId="SectionLabel0">
    <w:name w:val="Section Label"/>
    <w:basedOn w:val="HeadingBase"/>
    <w:next w:val="afffffff8"/>
    <w:rsid w:val="001E7076"/>
    <w:pPr>
      <w:pageBreakBefore/>
      <w:spacing w:after="700"/>
      <w:jc w:val="center"/>
    </w:pPr>
    <w:rPr>
      <w:b w:val="0"/>
      <w:caps/>
      <w:spacing w:val="10"/>
    </w:rPr>
  </w:style>
  <w:style w:type="paragraph" w:customStyle="1" w:styleId="SubtitleCover">
    <w:name w:val="Subtitle Cover"/>
    <w:basedOn w:val="ac"/>
    <w:next w:val="afffffff8"/>
    <w:rsid w:val="001E7076"/>
    <w:pPr>
      <w:keepNext/>
      <w:suppressAutoHyphens w:val="0"/>
      <w:spacing w:after="560"/>
      <w:ind w:left="1800" w:right="1800"/>
      <w:jc w:val="center"/>
    </w:pPr>
    <w:rPr>
      <w:rFonts w:ascii="Times New Roman" w:eastAsia="Times New Roman" w:hAnsi="Times New Roman" w:cs="Times New Roman"/>
      <w:lang w:val="uk-UA" w:eastAsia="ru-RU"/>
    </w:rPr>
  </w:style>
  <w:style w:type="character" w:customStyle="1" w:styleId="Superscript0">
    <w:name w:val="Superscript"/>
    <w:rsid w:val="001E7076"/>
    <w:rPr>
      <w:vertAlign w:val="superscript"/>
    </w:rPr>
  </w:style>
  <w:style w:type="paragraph" w:customStyle="1" w:styleId="TitleCover">
    <w:name w:val="Title Cover"/>
    <w:basedOn w:val="HeadingBase"/>
    <w:next w:val="SubtitleCover"/>
    <w:rsid w:val="001E7076"/>
    <w:pPr>
      <w:spacing w:before="780" w:after="420" w:line="240" w:lineRule="auto"/>
      <w:ind w:left="1920" w:right="1920"/>
      <w:jc w:val="center"/>
    </w:pPr>
    <w:rPr>
      <w:b w:val="0"/>
      <w:caps/>
      <w:spacing w:val="5"/>
    </w:rPr>
  </w:style>
  <w:style w:type="paragraph" w:customStyle="1" w:styleId="TOCBase">
    <w:name w:val="TOC Base"/>
    <w:basedOn w:val="ac"/>
    <w:rsid w:val="001E7076"/>
    <w:pPr>
      <w:tabs>
        <w:tab w:val="right" w:leader="dot" w:pos="8640"/>
      </w:tabs>
      <w:suppressAutoHyphens w:val="0"/>
    </w:pPr>
    <w:rPr>
      <w:rFonts w:ascii="Times New Roman" w:eastAsia="Times New Roman" w:hAnsi="Times New Roman" w:cs="Times New Roman"/>
      <w:lang w:val="uk-UA" w:eastAsia="ru-RU"/>
    </w:rPr>
  </w:style>
  <w:style w:type="paragraph" w:customStyle="1" w:styleId="7f8">
    <w:name w:val="Текст выноски7"/>
    <w:basedOn w:val="ac"/>
    <w:rsid w:val="0069330B"/>
    <w:pPr>
      <w:suppressAutoHyphens w:val="0"/>
    </w:pPr>
    <w:rPr>
      <w:rFonts w:ascii="Tahoma" w:eastAsia="Times New Roman" w:hAnsi="Tahoma" w:cs="Tahoma"/>
      <w:sz w:val="16"/>
      <w:szCs w:val="16"/>
      <w:lang w:eastAsia="ru-RU"/>
    </w:rPr>
  </w:style>
  <w:style w:type="paragraph" w:customStyle="1" w:styleId="2130">
    <w:name w:val="Основной текст 213"/>
    <w:basedOn w:val="ac"/>
    <w:rsid w:val="00430100"/>
    <w:pPr>
      <w:suppressAutoHyphens w:val="0"/>
      <w:overflowPunct w:val="0"/>
      <w:autoSpaceDE w:val="0"/>
      <w:autoSpaceDN w:val="0"/>
      <w:adjustRightInd w:val="0"/>
      <w:spacing w:line="360" w:lineRule="auto"/>
      <w:ind w:firstLine="284"/>
      <w:jc w:val="both"/>
      <w:textAlignment w:val="baseline"/>
    </w:pPr>
    <w:rPr>
      <w:rFonts w:ascii="Times New Roman CYR" w:eastAsia="Times New Roman" w:hAnsi="Times New Roman CYR" w:cs="Times New Roman"/>
      <w:sz w:val="28"/>
      <w:szCs w:val="20"/>
      <w:lang w:val="uk-UA" w:eastAsia="ru-RU"/>
    </w:rPr>
  </w:style>
  <w:style w:type="paragraph" w:customStyle="1" w:styleId="10e">
    <w:name w:val="Обычный (веб)10"/>
    <w:basedOn w:val="ac"/>
    <w:rsid w:val="00CC71B3"/>
    <w:pPr>
      <w:suppressAutoHyphens w:val="0"/>
      <w:spacing w:before="20" w:after="20"/>
      <w:ind w:firstLine="480"/>
      <w:jc w:val="both"/>
    </w:pPr>
    <w:rPr>
      <w:rFonts w:ascii="Times New Roman" w:eastAsia="Times New Roman" w:hAnsi="Times New Roman" w:cs="Times New Roman"/>
      <w:color w:val="000000"/>
      <w:sz w:val="22"/>
      <w:szCs w:val="20"/>
      <w:lang w:val="en-GB" w:eastAsia="ru-RU"/>
    </w:rPr>
  </w:style>
  <w:style w:type="paragraph" w:customStyle="1" w:styleId="ind">
    <w:name w:val="ind"/>
    <w:basedOn w:val="ac"/>
    <w:rsid w:val="00CC71B3"/>
    <w:pPr>
      <w:suppressAutoHyphens w:val="0"/>
      <w:spacing w:before="100" w:after="100"/>
      <w:ind w:firstLine="979"/>
      <w:jc w:val="both"/>
    </w:pPr>
    <w:rPr>
      <w:rFonts w:ascii="Times New Roman" w:eastAsia="Times New Roman" w:hAnsi="Times New Roman" w:cs="Times New Roman"/>
      <w:szCs w:val="20"/>
      <w:lang w:val="uk-UA" w:eastAsia="ru-RU"/>
    </w:rPr>
  </w:style>
  <w:style w:type="paragraph" w:customStyle="1" w:styleId="alltext">
    <w:name w:val="alltext"/>
    <w:basedOn w:val="ac"/>
    <w:rsid w:val="00CC71B3"/>
    <w:pPr>
      <w:suppressAutoHyphens w:val="0"/>
      <w:spacing w:before="100" w:after="100"/>
      <w:jc w:val="both"/>
    </w:pPr>
    <w:rPr>
      <w:rFonts w:ascii="Verdana" w:eastAsia="Times New Roman" w:hAnsi="Verdana" w:cs="Times New Roman"/>
      <w:color w:val="000000"/>
      <w:sz w:val="17"/>
      <w:szCs w:val="20"/>
      <w:lang w:val="uk-UA" w:eastAsia="ru-RU"/>
    </w:rPr>
  </w:style>
  <w:style w:type="character" w:customStyle="1" w:styleId="alltext1">
    <w:name w:val="alltext1"/>
    <w:basedOn w:val="ad"/>
    <w:rsid w:val="00CC71B3"/>
    <w:rPr>
      <w:rFonts w:ascii="Verdana" w:hAnsi="Verdana"/>
      <w:sz w:val="19"/>
    </w:rPr>
  </w:style>
  <w:style w:type="paragraph" w:customStyle="1" w:styleId="txt1">
    <w:name w:val="txt1"/>
    <w:basedOn w:val="ac"/>
    <w:rsid w:val="00CC71B3"/>
    <w:pPr>
      <w:suppressAutoHyphens w:val="0"/>
      <w:spacing w:before="100" w:after="100"/>
    </w:pPr>
    <w:rPr>
      <w:rFonts w:ascii="Times New Roman" w:eastAsia="Times New Roman" w:hAnsi="Times New Roman" w:cs="Times New Roman"/>
      <w:szCs w:val="20"/>
      <w:lang w:val="uk-UA" w:eastAsia="ru-RU"/>
    </w:rPr>
  </w:style>
  <w:style w:type="character" w:customStyle="1" w:styleId="byline1">
    <w:name w:val="byline1"/>
    <w:basedOn w:val="ad"/>
    <w:rsid w:val="00CC71B3"/>
    <w:rPr>
      <w:rFonts w:ascii="Arial" w:hAnsi="Arial"/>
      <w:b/>
      <w:smallCaps/>
      <w:strike/>
      <w:sz w:val="17"/>
      <w:u w:val="none"/>
      <w:effect w:val="none"/>
    </w:rPr>
  </w:style>
  <w:style w:type="paragraph" w:customStyle="1" w:styleId="HTML31">
    <w:name w:val="Стандартный HTML3"/>
    <w:basedOn w:val="ac"/>
    <w:rsid w:val="00CC7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Times New Roman" w:eastAsia="Times New Roman" w:hAnsi="Times New Roman" w:cs="Times New Roman"/>
      <w:sz w:val="20"/>
      <w:szCs w:val="20"/>
      <w:lang w:val="en-US" w:eastAsia="ru-RU"/>
    </w:rPr>
  </w:style>
  <w:style w:type="character" w:customStyle="1" w:styleId="title3">
    <w:name w:val="title3"/>
    <w:basedOn w:val="ad"/>
    <w:rsid w:val="00CC71B3"/>
    <w:rPr>
      <w:rFonts w:ascii="Geneva" w:hAnsi="Geneva"/>
      <w:b/>
      <w:strike/>
      <w:sz w:val="24"/>
      <w:u w:val="none"/>
      <w:effect w:val="none"/>
    </w:rPr>
  </w:style>
  <w:style w:type="paragraph" w:customStyle="1" w:styleId="pj">
    <w:name w:val="p_j"/>
    <w:basedOn w:val="ac"/>
    <w:rsid w:val="00CC71B3"/>
    <w:pPr>
      <w:suppressAutoHyphens w:val="0"/>
      <w:jc w:val="both"/>
    </w:pPr>
    <w:rPr>
      <w:rFonts w:ascii="Tahoma" w:eastAsia="Times New Roman" w:hAnsi="Tahoma" w:cs="Times New Roman"/>
      <w:sz w:val="16"/>
      <w:szCs w:val="20"/>
      <w:lang w:val="uk-UA" w:eastAsia="ru-RU"/>
    </w:rPr>
  </w:style>
  <w:style w:type="paragraph" w:customStyle="1" w:styleId="pjt">
    <w:name w:val="p_jt"/>
    <w:basedOn w:val="ac"/>
    <w:rsid w:val="00CC71B3"/>
    <w:pPr>
      <w:suppressAutoHyphens w:val="0"/>
      <w:ind w:firstLine="160"/>
      <w:jc w:val="both"/>
    </w:pPr>
    <w:rPr>
      <w:rFonts w:ascii="Tahoma" w:eastAsia="Times New Roman" w:hAnsi="Tahoma" w:cs="Times New Roman"/>
      <w:sz w:val="16"/>
      <w:szCs w:val="20"/>
      <w:lang w:val="uk-UA" w:eastAsia="ru-RU"/>
    </w:rPr>
  </w:style>
  <w:style w:type="character" w:customStyle="1" w:styleId="zag16">
    <w:name w:val="zag16"/>
    <w:basedOn w:val="ad"/>
    <w:rsid w:val="00CC71B3"/>
    <w:rPr>
      <w:rFonts w:ascii="Helvetica" w:hAnsi="Helvetica" w:hint="default"/>
      <w:b/>
      <w:bCs/>
      <w:color w:val="000000"/>
      <w:sz w:val="24"/>
      <w:szCs w:val="24"/>
    </w:rPr>
  </w:style>
  <w:style w:type="character" w:customStyle="1" w:styleId="tex10">
    <w:name w:val="tex10"/>
    <w:basedOn w:val="ad"/>
    <w:rsid w:val="00CC71B3"/>
    <w:rPr>
      <w:rFonts w:ascii="Times New Roman" w:hAnsi="Times New Roman" w:cs="Times New Roman" w:hint="default"/>
      <w:b w:val="0"/>
      <w:bCs w:val="0"/>
      <w:color w:val="000000"/>
      <w:sz w:val="15"/>
      <w:szCs w:val="15"/>
    </w:rPr>
  </w:style>
  <w:style w:type="paragraph" w:customStyle="1" w:styleId="heading-fulltext">
    <w:name w:val="heading-fulltext"/>
    <w:basedOn w:val="ac"/>
    <w:rsid w:val="00CC71B3"/>
    <w:pPr>
      <w:suppressAutoHyphens w:val="0"/>
      <w:spacing w:before="100" w:after="100"/>
      <w:ind w:left="979" w:right="979"/>
    </w:pPr>
    <w:rPr>
      <w:rFonts w:ascii="Arial" w:eastAsia="Times New Roman" w:hAnsi="Arial" w:cs="Times New Roman"/>
      <w:b/>
      <w:sz w:val="27"/>
      <w:szCs w:val="20"/>
      <w:lang w:val="uk-UA" w:eastAsia="ru-RU"/>
    </w:rPr>
  </w:style>
  <w:style w:type="character" w:customStyle="1" w:styleId="bylineauthor1">
    <w:name w:val="bylineauthor1"/>
    <w:basedOn w:val="ad"/>
    <w:rsid w:val="00CC71B3"/>
    <w:rPr>
      <w:rFonts w:ascii="Verdana" w:hAnsi="Verdana" w:hint="default"/>
      <w:b/>
      <w:bCs/>
      <w:color w:val="666633"/>
      <w:sz w:val="21"/>
      <w:szCs w:val="21"/>
    </w:rPr>
  </w:style>
  <w:style w:type="character" w:customStyle="1" w:styleId="bylinedescription1">
    <w:name w:val="bylinedescription1"/>
    <w:basedOn w:val="ad"/>
    <w:rsid w:val="00CC71B3"/>
    <w:rPr>
      <w:rFonts w:ascii="Verdana" w:hAnsi="Verdana" w:hint="default"/>
      <w:b w:val="0"/>
      <w:bCs w:val="0"/>
      <w:color w:val="000000"/>
      <w:sz w:val="17"/>
      <w:szCs w:val="17"/>
    </w:rPr>
  </w:style>
  <w:style w:type="character" w:customStyle="1" w:styleId="sidebold1">
    <w:name w:val="sidebold1"/>
    <w:basedOn w:val="ad"/>
    <w:rsid w:val="00CC71B3"/>
    <w:rPr>
      <w:rFonts w:ascii="Arial" w:hAnsi="Arial" w:cs="Arial" w:hint="default"/>
      <w:b/>
      <w:bCs/>
      <w:color w:val="000000"/>
      <w:sz w:val="18"/>
      <w:szCs w:val="18"/>
    </w:rPr>
  </w:style>
  <w:style w:type="character" w:customStyle="1" w:styleId="sidetext1">
    <w:name w:val="sidetext1"/>
    <w:basedOn w:val="ad"/>
    <w:rsid w:val="00CC71B3"/>
    <w:rPr>
      <w:rFonts w:ascii="Arial" w:hAnsi="Arial" w:cs="Arial" w:hint="default"/>
      <w:color w:val="000000"/>
      <w:sz w:val="15"/>
      <w:szCs w:val="15"/>
    </w:rPr>
  </w:style>
  <w:style w:type="character" w:customStyle="1" w:styleId="pubdate1">
    <w:name w:val="pubdate1"/>
    <w:basedOn w:val="ad"/>
    <w:rsid w:val="00CC71B3"/>
    <w:rPr>
      <w:rFonts w:ascii="Arial" w:hAnsi="Arial" w:cs="Arial" w:hint="default"/>
      <w:b w:val="0"/>
      <w:bCs w:val="0"/>
      <w:color w:val="111111"/>
      <w:sz w:val="20"/>
      <w:szCs w:val="20"/>
    </w:rPr>
  </w:style>
  <w:style w:type="paragraph" w:customStyle="1" w:styleId="tesis">
    <w:name w:val="tesis"/>
    <w:basedOn w:val="ac"/>
    <w:rsid w:val="003E7EAD"/>
    <w:pPr>
      <w:suppressAutoHyphens w:val="0"/>
      <w:spacing w:before="100" w:beforeAutospacing="1" w:after="100" w:afterAutospacing="1"/>
    </w:pPr>
    <w:rPr>
      <w:rFonts w:ascii="Times New Roman" w:eastAsia="SimSun" w:hAnsi="Times New Roman" w:cs="Times New Roman"/>
      <w:lang w:eastAsia="zh-CN"/>
    </w:rPr>
  </w:style>
  <w:style w:type="paragraph" w:customStyle="1" w:styleId="cent">
    <w:name w:val="cent"/>
    <w:basedOn w:val="ac"/>
    <w:rsid w:val="003E7EAD"/>
    <w:pPr>
      <w:suppressAutoHyphens w:val="0"/>
      <w:spacing w:before="180" w:after="84"/>
      <w:ind w:left="324" w:right="324"/>
      <w:jc w:val="center"/>
    </w:pPr>
    <w:rPr>
      <w:rFonts w:ascii="Arial" w:eastAsia="SimSun" w:hAnsi="Arial" w:cs="Arial"/>
      <w:color w:val="000000"/>
      <w:sz w:val="20"/>
      <w:szCs w:val="20"/>
      <w:lang w:eastAsia="zh-CN"/>
    </w:rPr>
  </w:style>
  <w:style w:type="paragraph" w:customStyle="1" w:styleId="Basic1">
    <w:name w:val="Basic1"/>
    <w:basedOn w:val="ac"/>
    <w:rsid w:val="003E7EAD"/>
    <w:pPr>
      <w:widowControl w:val="0"/>
      <w:suppressAutoHyphens w:val="0"/>
      <w:overflowPunct w:val="0"/>
      <w:autoSpaceDE w:val="0"/>
      <w:autoSpaceDN w:val="0"/>
      <w:adjustRightInd w:val="0"/>
      <w:ind w:right="-424"/>
    </w:pPr>
    <w:rPr>
      <w:rFonts w:ascii="Times New Roman CYR" w:eastAsia="Times New Roman" w:hAnsi="Times New Roman CYR" w:cs="Times New Roman"/>
      <w:szCs w:val="20"/>
      <w:lang w:eastAsia="en-US"/>
    </w:rPr>
  </w:style>
  <w:style w:type="paragraph" w:customStyle="1" w:styleId="14f1">
    <w:name w:val="Основной текст с отступом14"/>
    <w:basedOn w:val="ac"/>
    <w:rsid w:val="003D2885"/>
    <w:pPr>
      <w:suppressAutoHyphens w:val="0"/>
      <w:autoSpaceDE w:val="0"/>
      <w:autoSpaceDN w:val="0"/>
      <w:spacing w:line="360" w:lineRule="auto"/>
      <w:ind w:firstLine="720"/>
      <w:jc w:val="both"/>
    </w:pPr>
    <w:rPr>
      <w:rFonts w:ascii="Times New Roman" w:eastAsia="Times New Roman" w:hAnsi="Times New Roman" w:cs="Times New Roman"/>
      <w:sz w:val="28"/>
      <w:szCs w:val="28"/>
      <w:lang w:val="uk-UA" w:eastAsia="ru-RU"/>
    </w:rPr>
  </w:style>
  <w:style w:type="paragraph" w:customStyle="1" w:styleId="21f3">
    <w:name w:val="Стиль21"/>
    <w:basedOn w:val="afffffff8"/>
    <w:rsid w:val="00313738"/>
    <w:pPr>
      <w:suppressLineNumbers/>
      <w:tabs>
        <w:tab w:val="left" w:pos="567"/>
      </w:tabs>
      <w:suppressAutoHyphens w:val="0"/>
      <w:spacing w:after="0" w:line="360" w:lineRule="auto"/>
      <w:ind w:firstLine="567"/>
      <w:jc w:val="both"/>
    </w:pPr>
    <w:rPr>
      <w:rFonts w:ascii="Times New Roman" w:eastAsia="Times New Roman" w:hAnsi="Times New Roman" w:cs="Times New Roman"/>
      <w:szCs w:val="20"/>
      <w:lang w:val="uk-UA" w:eastAsia="ru-RU"/>
    </w:rPr>
  </w:style>
  <w:style w:type="character" w:customStyle="1" w:styleId="MTEquationSection">
    <w:name w:val="MTEquationSection"/>
    <w:basedOn w:val="ad"/>
    <w:rsid w:val="00377313"/>
    <w:rPr>
      <w:b/>
      <w:bCs/>
      <w:vanish w:val="0"/>
      <w:color w:val="FF0000"/>
      <w:sz w:val="28"/>
      <w:szCs w:val="28"/>
      <w:lang w:val="uk-UA"/>
    </w:rPr>
  </w:style>
  <w:style w:type="paragraph" w:customStyle="1" w:styleId="affffffffffffffffffffffffff2">
    <w:name w:val="Стиль По ширине Междустр.интервал:  полуторный"/>
    <w:basedOn w:val="ac"/>
    <w:rsid w:val="00377313"/>
    <w:pPr>
      <w:shd w:val="clear" w:color="auto" w:fill="FFFFFF"/>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9f1">
    <w:name w:val="Название9"/>
    <w:basedOn w:val="ad"/>
    <w:rsid w:val="00377313"/>
  </w:style>
  <w:style w:type="paragraph" w:customStyle="1" w:styleId="MAIN0">
    <w:name w:val="MAIN"/>
    <w:rsid w:val="00177710"/>
    <w:pPr>
      <w:tabs>
        <w:tab w:val="left" w:pos="397"/>
      </w:tabs>
      <w:suppressAutoHyphens/>
      <w:autoSpaceDE w:val="0"/>
      <w:jc w:val="both"/>
    </w:pPr>
    <w:rPr>
      <w:rFonts w:ascii="Pragmatica" w:eastAsia="Times New Roman" w:hAnsi="Pragmatica" w:cs="Pragmatica"/>
      <w:color w:val="000000"/>
      <w:sz w:val="18"/>
      <w:szCs w:val="18"/>
      <w:lang w:eastAsia="ar-SA"/>
    </w:rPr>
  </w:style>
  <w:style w:type="paragraph" w:customStyle="1" w:styleId="apeln">
    <w:name w:val="apeln"/>
    <w:basedOn w:val="ac"/>
    <w:rsid w:val="00E4623F"/>
    <w:pPr>
      <w:suppressAutoHyphens w:val="0"/>
      <w:spacing w:before="100" w:after="100"/>
    </w:pPr>
    <w:rPr>
      <w:rFonts w:ascii="Times New Roman" w:eastAsia="Times New Roman" w:hAnsi="Times New Roman" w:cs="Times New Roman"/>
      <w:szCs w:val="20"/>
      <w:lang w:eastAsia="ru-RU"/>
    </w:rPr>
  </w:style>
  <w:style w:type="character" w:customStyle="1" w:styleId="headline1">
    <w:name w:val="headline1"/>
    <w:basedOn w:val="ad"/>
    <w:rsid w:val="00E9156F"/>
    <w:rPr>
      <w:rFonts w:ascii="Verdana" w:hAnsi="Verdana"/>
      <w:b/>
      <w:bCs/>
      <w:color w:val="000000"/>
      <w:sz w:val="21"/>
      <w:szCs w:val="21"/>
      <w:u w:val="none"/>
      <w:effect w:val="none"/>
    </w:rPr>
  </w:style>
  <w:style w:type="character" w:customStyle="1" w:styleId="adcaption1">
    <w:name w:val="adcaption1"/>
    <w:basedOn w:val="ad"/>
    <w:rsid w:val="00E9156F"/>
    <w:rPr>
      <w:rFonts w:ascii="Verdana" w:hAnsi="Verdana"/>
      <w:color w:val="auto"/>
      <w:spacing w:val="39"/>
      <w:sz w:val="12"/>
      <w:szCs w:val="12"/>
    </w:rPr>
  </w:style>
  <w:style w:type="paragraph" w:customStyle="1" w:styleId="inside-copy">
    <w:name w:val="inside-copy"/>
    <w:basedOn w:val="ac"/>
    <w:rsid w:val="00E9156F"/>
    <w:pPr>
      <w:suppressAutoHyphens w:val="0"/>
      <w:spacing w:before="100" w:beforeAutospacing="1" w:after="100" w:afterAutospacing="1"/>
      <w:ind w:right="2070"/>
    </w:pPr>
    <w:rPr>
      <w:rFonts w:ascii="Arial" w:eastAsia="Arial Unicode MS" w:hAnsi="Arial" w:cs="Times New Roman"/>
      <w:sz w:val="20"/>
      <w:szCs w:val="20"/>
      <w:lang w:eastAsia="ru-RU"/>
    </w:rPr>
  </w:style>
  <w:style w:type="character" w:customStyle="1" w:styleId="inside-head1">
    <w:name w:val="inside-head1"/>
    <w:basedOn w:val="ad"/>
    <w:rsid w:val="00E9156F"/>
    <w:rPr>
      <w:rFonts w:ascii="Arial" w:hAnsi="Arial" w:cs="Arial"/>
      <w:b/>
      <w:bCs/>
      <w:sz w:val="30"/>
      <w:szCs w:val="30"/>
    </w:rPr>
  </w:style>
  <w:style w:type="character" w:customStyle="1" w:styleId="white">
    <w:name w:val="white"/>
    <w:basedOn w:val="ad"/>
    <w:rsid w:val="00E9156F"/>
  </w:style>
  <w:style w:type="character" w:customStyle="1" w:styleId="vitstorybody">
    <w:name w:val="vitstorybody"/>
    <w:basedOn w:val="ad"/>
    <w:rsid w:val="00E9156F"/>
  </w:style>
  <w:style w:type="paragraph" w:customStyle="1" w:styleId="cnnbodytext">
    <w:name w:val="cnnbodytext"/>
    <w:basedOn w:val="ac"/>
    <w:rsid w:val="00E9156F"/>
    <w:pPr>
      <w:suppressAutoHyphens w:val="0"/>
      <w:spacing w:before="100" w:beforeAutospacing="1" w:after="100" w:afterAutospacing="1"/>
    </w:pPr>
    <w:rPr>
      <w:rFonts w:ascii="Arial" w:eastAsia="Arial Unicode MS" w:hAnsi="Arial" w:cs="Times New Roman"/>
      <w:color w:val="000000"/>
      <w:sz w:val="18"/>
      <w:szCs w:val="18"/>
      <w:lang w:val="en-GB" w:eastAsia="en-US"/>
    </w:rPr>
  </w:style>
  <w:style w:type="paragraph" w:customStyle="1" w:styleId="cnntransstoryhead">
    <w:name w:val="cnntransstoryhead"/>
    <w:basedOn w:val="ac"/>
    <w:rsid w:val="00E9156F"/>
    <w:pPr>
      <w:suppressAutoHyphens w:val="0"/>
      <w:spacing w:before="100" w:beforeAutospacing="1" w:after="100" w:afterAutospacing="1"/>
    </w:pPr>
    <w:rPr>
      <w:rFonts w:ascii="Arial" w:eastAsia="Arial Unicode MS" w:hAnsi="Arial" w:cs="Times New Roman"/>
      <w:b/>
      <w:bCs/>
      <w:lang w:val="en-GB" w:eastAsia="en-US"/>
    </w:rPr>
  </w:style>
  <w:style w:type="paragraph" w:customStyle="1" w:styleId="cnntranssubhead">
    <w:name w:val="cnntranssubhead"/>
    <w:basedOn w:val="ac"/>
    <w:rsid w:val="00E9156F"/>
    <w:pPr>
      <w:suppressAutoHyphens w:val="0"/>
      <w:spacing w:before="100" w:beforeAutospacing="1" w:after="100" w:afterAutospacing="1"/>
    </w:pPr>
    <w:rPr>
      <w:rFonts w:ascii="Arial" w:eastAsia="Arial Unicode MS" w:hAnsi="Arial" w:cs="Times New Roman"/>
      <w:b/>
      <w:bCs/>
      <w:color w:val="000000"/>
      <w:sz w:val="18"/>
      <w:szCs w:val="18"/>
      <w:lang w:val="en-GB" w:eastAsia="en-US"/>
    </w:rPr>
  </w:style>
  <w:style w:type="character" w:customStyle="1" w:styleId="caption10">
    <w:name w:val="caption1"/>
    <w:basedOn w:val="ad"/>
    <w:rsid w:val="00E9156F"/>
    <w:rPr>
      <w:rFonts w:ascii="Verdana" w:hAnsi="Verdana"/>
      <w:color w:val="auto"/>
      <w:sz w:val="13"/>
      <w:szCs w:val="13"/>
    </w:rPr>
  </w:style>
  <w:style w:type="paragraph" w:customStyle="1" w:styleId="headline2">
    <w:name w:val="headline2"/>
    <w:basedOn w:val="ac"/>
    <w:rsid w:val="00E9156F"/>
    <w:pPr>
      <w:suppressAutoHyphens w:val="0"/>
      <w:spacing w:before="100" w:beforeAutospacing="1" w:after="100" w:afterAutospacing="1"/>
    </w:pPr>
    <w:rPr>
      <w:rFonts w:ascii="Arial" w:eastAsia="Arial Unicode MS" w:hAnsi="Arial" w:cs="Times New Roman"/>
      <w:b/>
      <w:bCs/>
      <w:sz w:val="20"/>
      <w:szCs w:val="20"/>
      <w:lang w:eastAsia="ru-RU"/>
    </w:rPr>
  </w:style>
  <w:style w:type="paragraph" w:customStyle="1" w:styleId="label2">
    <w:name w:val="label2"/>
    <w:basedOn w:val="ac"/>
    <w:rsid w:val="00E9156F"/>
    <w:pPr>
      <w:suppressAutoHyphens w:val="0"/>
      <w:spacing w:before="100" w:beforeAutospacing="1" w:after="100" w:afterAutospacing="1"/>
    </w:pPr>
    <w:rPr>
      <w:rFonts w:ascii="Arial" w:eastAsia="Arial Unicode MS" w:hAnsi="Arial" w:cs="Times New Roman"/>
      <w:lang w:eastAsia="ru-RU"/>
    </w:rPr>
  </w:style>
  <w:style w:type="paragraph" w:customStyle="1" w:styleId="affffffffffffffffffffffffff3">
    <w:basedOn w:val="ac"/>
    <w:rsid w:val="00E9156F"/>
    <w:pPr>
      <w:suppressAutoHyphens w:val="0"/>
    </w:pPr>
    <w:rPr>
      <w:rFonts w:ascii="Times New Roman" w:eastAsia="Times New Roman" w:hAnsi="Times New Roman" w:cs="Times New Roman"/>
      <w:lang w:eastAsia="ru-RU"/>
    </w:rPr>
  </w:style>
  <w:style w:type="character" w:customStyle="1" w:styleId="storybody1">
    <w:name w:val="storybody1"/>
    <w:basedOn w:val="ad"/>
    <w:rsid w:val="00E9156F"/>
    <w:rPr>
      <w:rFonts w:ascii="Verdana" w:hAnsi="Verdana"/>
      <w:b/>
      <w:bCs/>
      <w:i/>
      <w:iCs/>
      <w:sz w:val="14"/>
      <w:szCs w:val="14"/>
    </w:rPr>
  </w:style>
  <w:style w:type="paragraph" w:customStyle="1" w:styleId="affffffffffffffffffffffffff4">
    <w:name w:val="в табл"/>
    <w:basedOn w:val="afffffffff1"/>
    <w:rsid w:val="00526109"/>
    <w:pPr>
      <w:suppressAutoHyphens w:val="0"/>
      <w:ind w:firstLine="0"/>
      <w:jc w:val="center"/>
    </w:pPr>
    <w:rPr>
      <w:rFonts w:ascii="Times New Roman" w:eastAsia="Times New Roman" w:hAnsi="Times New Roman" w:cs="Times New Roman"/>
      <w:szCs w:val="28"/>
      <w:lang w:val="uk-UA" w:eastAsia="ru-RU"/>
    </w:rPr>
  </w:style>
  <w:style w:type="paragraph" w:customStyle="1" w:styleId="affffffffffffffffffffffffff5">
    <w:name w:val="таблиця"/>
    <w:basedOn w:val="afffffffff1"/>
    <w:rsid w:val="00526109"/>
    <w:pPr>
      <w:suppressAutoHyphens w:val="0"/>
      <w:ind w:firstLine="0"/>
      <w:jc w:val="right"/>
    </w:pPr>
    <w:rPr>
      <w:rFonts w:ascii="Times New Roman" w:eastAsia="Times New Roman" w:hAnsi="Times New Roman" w:cs="Times New Roman"/>
      <w:szCs w:val="28"/>
      <w:lang w:val="uk-UA" w:eastAsia="ru-RU"/>
    </w:rPr>
  </w:style>
  <w:style w:type="paragraph" w:customStyle="1" w:styleId="affffffffffffffffffffffffff6">
    <w:name w:val="в таблиці"/>
    <w:basedOn w:val="ac"/>
    <w:rsid w:val="00553638"/>
    <w:pPr>
      <w:suppressAutoHyphens w:val="0"/>
      <w:spacing w:line="360" w:lineRule="auto"/>
      <w:jc w:val="center"/>
    </w:pPr>
    <w:rPr>
      <w:rFonts w:ascii="Times New Roman" w:eastAsia="Times New Roman" w:hAnsi="Times New Roman" w:cs="Times New Roman"/>
      <w:sz w:val="28"/>
      <w:szCs w:val="28"/>
      <w:lang w:val="uk-UA" w:eastAsia="ru-RU"/>
    </w:rPr>
  </w:style>
  <w:style w:type="character" w:customStyle="1" w:styleId="Typewriter">
    <w:name w:val="Typewriter"/>
    <w:rsid w:val="00BB0CC9"/>
    <w:rPr>
      <w:rFonts w:ascii="Courier New" w:hAnsi="Courier New"/>
      <w:sz w:val="20"/>
    </w:rPr>
  </w:style>
  <w:style w:type="paragraph" w:customStyle="1" w:styleId="235">
    <w:name w:val="Îñíîâíîé òåêñò 23"/>
    <w:basedOn w:val="ac"/>
    <w:rsid w:val="00E33F92"/>
    <w:pPr>
      <w:suppressAutoHyphens w:val="0"/>
      <w:ind w:firstLine="851"/>
      <w:jc w:val="both"/>
    </w:pPr>
    <w:rPr>
      <w:rFonts w:ascii="Courier New" w:eastAsia="Times New Roman" w:hAnsi="Courier New" w:cs="Times New Roman"/>
      <w:szCs w:val="20"/>
      <w:lang w:eastAsia="ru-RU"/>
    </w:rPr>
  </w:style>
  <w:style w:type="paragraph" w:customStyle="1" w:styleId="31d">
    <w:name w:val="Îñíîâíîé òåêñò ñ îòñòóïîì 31"/>
    <w:basedOn w:val="ac"/>
    <w:rsid w:val="00E33F92"/>
    <w:pPr>
      <w:suppressAutoHyphens w:val="0"/>
      <w:ind w:firstLine="567"/>
      <w:jc w:val="both"/>
    </w:pPr>
    <w:rPr>
      <w:rFonts w:ascii="Times New Roman" w:eastAsia="Times New Roman" w:hAnsi="Times New Roman" w:cs="Times New Roman"/>
      <w:szCs w:val="20"/>
      <w:lang w:eastAsia="ru-RU"/>
    </w:rPr>
  </w:style>
  <w:style w:type="paragraph" w:customStyle="1" w:styleId="354">
    <w:name w:val="Основной текст 35"/>
    <w:basedOn w:val="ac"/>
    <w:rsid w:val="00E33F92"/>
    <w:pPr>
      <w:suppressAutoHyphens w:val="0"/>
      <w:spacing w:line="360" w:lineRule="auto"/>
      <w:jc w:val="both"/>
    </w:pPr>
    <w:rPr>
      <w:rFonts w:ascii="Times New Roman" w:eastAsia="Times New Roman" w:hAnsi="Times New Roman" w:cs="Times New Roman"/>
      <w:szCs w:val="20"/>
      <w:lang w:eastAsia="ru-RU"/>
    </w:rPr>
  </w:style>
  <w:style w:type="paragraph" w:customStyle="1" w:styleId="2131">
    <w:name w:val="Основной текст с отступом 213"/>
    <w:basedOn w:val="ac"/>
    <w:rsid w:val="00E33F92"/>
    <w:pPr>
      <w:suppressAutoHyphens w:val="0"/>
      <w:ind w:firstLine="851"/>
      <w:jc w:val="both"/>
    </w:pPr>
    <w:rPr>
      <w:rFonts w:ascii="Courier New" w:eastAsia="Times New Roman" w:hAnsi="Courier New" w:cs="Times New Roman"/>
      <w:sz w:val="22"/>
      <w:szCs w:val="20"/>
      <w:lang w:eastAsia="ru-RU"/>
    </w:rPr>
  </w:style>
  <w:style w:type="paragraph" w:customStyle="1" w:styleId="3120">
    <w:name w:val="Основной текст с отступом 312"/>
    <w:basedOn w:val="ac"/>
    <w:rsid w:val="00E33F92"/>
    <w:pPr>
      <w:suppressAutoHyphens w:val="0"/>
      <w:ind w:firstLine="851"/>
      <w:jc w:val="both"/>
    </w:pPr>
    <w:rPr>
      <w:rFonts w:ascii="Times New Roman" w:eastAsia="Times New Roman" w:hAnsi="Times New Roman" w:cs="Times New Roman"/>
      <w:sz w:val="22"/>
      <w:szCs w:val="20"/>
      <w:lang w:eastAsia="ru-RU"/>
    </w:rPr>
  </w:style>
  <w:style w:type="character" w:customStyle="1" w:styleId="HTML32">
    <w:name w:val="Пишущая машинка HTML3"/>
    <w:basedOn w:val="ad"/>
    <w:rsid w:val="00157147"/>
    <w:rPr>
      <w:rFonts w:ascii="Courier New" w:eastAsia="Times New Roman" w:hAnsi="Courier New" w:cs="Courier New"/>
      <w:sz w:val="20"/>
      <w:szCs w:val="20"/>
    </w:rPr>
  </w:style>
  <w:style w:type="paragraph" w:customStyle="1" w:styleId="affffffffffffffffffffffffff7">
    <w:name w:val="Корчин заголовок"/>
    <w:basedOn w:val="afffffff8"/>
    <w:rsid w:val="00157147"/>
    <w:pPr>
      <w:suppressAutoHyphens w:val="0"/>
      <w:autoSpaceDE w:val="0"/>
      <w:autoSpaceDN w:val="0"/>
      <w:spacing w:after="0" w:line="360" w:lineRule="auto"/>
      <w:ind w:firstLine="720"/>
      <w:jc w:val="both"/>
      <w:outlineLvl w:val="0"/>
    </w:pPr>
    <w:rPr>
      <w:rFonts w:ascii="Times New Roman" w:eastAsia="Times New Roman" w:hAnsi="Times New Roman" w:cs="Times New Roman"/>
      <w:b/>
      <w:bCs/>
      <w:szCs w:val="28"/>
      <w:lang w:eastAsia="ru-RU"/>
    </w:rPr>
  </w:style>
  <w:style w:type="character" w:customStyle="1" w:styleId="block">
    <w:name w:val="block"/>
    <w:basedOn w:val="ad"/>
    <w:rsid w:val="00157147"/>
  </w:style>
  <w:style w:type="paragraph" w:customStyle="1" w:styleId="affffffffffffffffffffffffff8">
    <w:name w:val="Термин"/>
    <w:basedOn w:val="ac"/>
    <w:next w:val="affffffffffffffffffffffffff9"/>
    <w:rsid w:val="00E45072"/>
    <w:pPr>
      <w:suppressAutoHyphens w:val="0"/>
    </w:pPr>
    <w:rPr>
      <w:rFonts w:ascii="Times New Roman" w:eastAsia="Times New Roman" w:hAnsi="Times New Roman" w:cs="Times New Roman"/>
      <w:snapToGrid w:val="0"/>
      <w:szCs w:val="20"/>
      <w:lang w:eastAsia="ru-RU"/>
    </w:rPr>
  </w:style>
  <w:style w:type="paragraph" w:customStyle="1" w:styleId="affffffffffffffffffffffffff9">
    <w:name w:val="Список определений"/>
    <w:basedOn w:val="ac"/>
    <w:next w:val="affffffffffffffffffffffffff8"/>
    <w:rsid w:val="00E45072"/>
    <w:pPr>
      <w:suppressAutoHyphens w:val="0"/>
      <w:ind w:left="360"/>
    </w:pPr>
    <w:rPr>
      <w:rFonts w:ascii="Times New Roman" w:eastAsia="Times New Roman" w:hAnsi="Times New Roman" w:cs="Times New Roman"/>
      <w:snapToGrid w:val="0"/>
      <w:szCs w:val="20"/>
      <w:lang w:eastAsia="ru-RU"/>
    </w:rPr>
  </w:style>
  <w:style w:type="paragraph" w:customStyle="1" w:styleId="182">
    <w:name w:val="Обычный18"/>
    <w:rsid w:val="008D7BD6"/>
    <w:pPr>
      <w:spacing w:before="100" w:after="100"/>
    </w:pPr>
    <w:rPr>
      <w:rFonts w:ascii="Times New Roman" w:eastAsia="Times New Roman" w:hAnsi="Times New Roman" w:cs="Times New Roman"/>
      <w:snapToGrid w:val="0"/>
      <w:sz w:val="24"/>
    </w:rPr>
  </w:style>
  <w:style w:type="character" w:customStyle="1" w:styleId="WW8Num1z3">
    <w:name w:val="WW8Num1z3"/>
    <w:rsid w:val="00F048F2"/>
    <w:rPr>
      <w:rFonts w:ascii="Symbol" w:hAnsi="Symbol" w:cs="Symbol"/>
    </w:rPr>
  </w:style>
  <w:style w:type="character" w:customStyle="1" w:styleId="RTFNum21">
    <w:name w:val="RTF_Num 2 1"/>
    <w:rsid w:val="00F048F2"/>
  </w:style>
  <w:style w:type="character" w:customStyle="1" w:styleId="RTFNum22">
    <w:name w:val="RTF_Num 2 2"/>
    <w:rsid w:val="00F048F2"/>
  </w:style>
  <w:style w:type="character" w:customStyle="1" w:styleId="RTFNum23">
    <w:name w:val="RTF_Num 2 3"/>
    <w:rsid w:val="00F048F2"/>
  </w:style>
  <w:style w:type="character" w:customStyle="1" w:styleId="RTFNum24">
    <w:name w:val="RTF_Num 2 4"/>
    <w:rsid w:val="00F048F2"/>
  </w:style>
  <w:style w:type="character" w:customStyle="1" w:styleId="RTFNum25">
    <w:name w:val="RTF_Num 2 5"/>
    <w:rsid w:val="00F048F2"/>
  </w:style>
  <w:style w:type="character" w:customStyle="1" w:styleId="RTFNum26">
    <w:name w:val="RTF_Num 2 6"/>
    <w:rsid w:val="00F048F2"/>
  </w:style>
  <w:style w:type="character" w:customStyle="1" w:styleId="RTFNum27">
    <w:name w:val="RTF_Num 2 7"/>
    <w:rsid w:val="00F048F2"/>
  </w:style>
  <w:style w:type="character" w:customStyle="1" w:styleId="RTFNum28">
    <w:name w:val="RTF_Num 2 8"/>
    <w:rsid w:val="00F048F2"/>
  </w:style>
  <w:style w:type="character" w:customStyle="1" w:styleId="RTFNum29">
    <w:name w:val="RTF_Num 2 9"/>
    <w:rsid w:val="00F048F2"/>
  </w:style>
  <w:style w:type="character" w:customStyle="1" w:styleId="RTFNum31">
    <w:name w:val="RTF_Num 3 1"/>
    <w:rsid w:val="00F048F2"/>
  </w:style>
  <w:style w:type="character" w:customStyle="1" w:styleId="RTFNum32">
    <w:name w:val="RTF_Num 3 2"/>
    <w:rsid w:val="00F048F2"/>
  </w:style>
  <w:style w:type="character" w:customStyle="1" w:styleId="RTFNum33">
    <w:name w:val="RTF_Num 3 3"/>
    <w:rsid w:val="00F048F2"/>
  </w:style>
  <w:style w:type="character" w:customStyle="1" w:styleId="RTFNum34">
    <w:name w:val="RTF_Num 3 4"/>
    <w:rsid w:val="00F048F2"/>
  </w:style>
  <w:style w:type="character" w:customStyle="1" w:styleId="RTFNum35">
    <w:name w:val="RTF_Num 3 5"/>
    <w:rsid w:val="00F048F2"/>
  </w:style>
  <w:style w:type="character" w:customStyle="1" w:styleId="RTFNum36">
    <w:name w:val="RTF_Num 3 6"/>
    <w:rsid w:val="00F048F2"/>
  </w:style>
  <w:style w:type="character" w:customStyle="1" w:styleId="RTFNum37">
    <w:name w:val="RTF_Num 3 7"/>
    <w:rsid w:val="00F048F2"/>
  </w:style>
  <w:style w:type="character" w:customStyle="1" w:styleId="RTFNum38">
    <w:name w:val="RTF_Num 3 8"/>
    <w:rsid w:val="00F048F2"/>
  </w:style>
  <w:style w:type="character" w:customStyle="1" w:styleId="RTFNum39">
    <w:name w:val="RTF_Num 3 9"/>
    <w:rsid w:val="00F048F2"/>
  </w:style>
  <w:style w:type="character" w:customStyle="1" w:styleId="RTFNum41">
    <w:name w:val="RTF_Num 4 1"/>
    <w:rsid w:val="00F048F2"/>
  </w:style>
  <w:style w:type="character" w:customStyle="1" w:styleId="RTFNum42">
    <w:name w:val="RTF_Num 4 2"/>
    <w:rsid w:val="00F048F2"/>
  </w:style>
  <w:style w:type="character" w:customStyle="1" w:styleId="RTFNum43">
    <w:name w:val="RTF_Num 4 3"/>
    <w:rsid w:val="00F048F2"/>
  </w:style>
  <w:style w:type="character" w:customStyle="1" w:styleId="RTFNum44">
    <w:name w:val="RTF_Num 4 4"/>
    <w:rsid w:val="00F048F2"/>
  </w:style>
  <w:style w:type="character" w:customStyle="1" w:styleId="RTFNum45">
    <w:name w:val="RTF_Num 4 5"/>
    <w:rsid w:val="00F048F2"/>
  </w:style>
  <w:style w:type="character" w:customStyle="1" w:styleId="RTFNum46">
    <w:name w:val="RTF_Num 4 6"/>
    <w:rsid w:val="00F048F2"/>
  </w:style>
  <w:style w:type="character" w:customStyle="1" w:styleId="RTFNum47">
    <w:name w:val="RTF_Num 4 7"/>
    <w:rsid w:val="00F048F2"/>
  </w:style>
  <w:style w:type="character" w:customStyle="1" w:styleId="RTFNum48">
    <w:name w:val="RTF_Num 4 8"/>
    <w:rsid w:val="00F048F2"/>
  </w:style>
  <w:style w:type="character" w:customStyle="1" w:styleId="RTFNum49">
    <w:name w:val="RTF_Num 4 9"/>
    <w:rsid w:val="00F048F2"/>
  </w:style>
  <w:style w:type="character" w:customStyle="1" w:styleId="RTFNum51">
    <w:name w:val="RTF_Num 5 1"/>
    <w:rsid w:val="00F048F2"/>
  </w:style>
  <w:style w:type="character" w:customStyle="1" w:styleId="RTFNum52">
    <w:name w:val="RTF_Num 5 2"/>
    <w:rsid w:val="00F048F2"/>
    <w:rPr>
      <w:rFonts w:ascii="Courier New" w:eastAsia="Courier New" w:hAnsi="Courier New" w:cs="Wingdings"/>
    </w:rPr>
  </w:style>
  <w:style w:type="character" w:customStyle="1" w:styleId="RTFNum53">
    <w:name w:val="RTF_Num 5 3"/>
    <w:rsid w:val="00F048F2"/>
    <w:rPr>
      <w:rFonts w:ascii="Wingdings" w:eastAsia="Wingdings" w:hAnsi="Wingdings" w:cs="StarSymbol"/>
    </w:rPr>
  </w:style>
  <w:style w:type="character" w:customStyle="1" w:styleId="RTFNum54">
    <w:name w:val="RTF_Num 5 4"/>
    <w:rsid w:val="00F048F2"/>
    <w:rPr>
      <w:rFonts w:ascii="Symbol" w:eastAsia="Symbol" w:hAnsi="Symbol" w:cs="Symbol"/>
    </w:rPr>
  </w:style>
  <w:style w:type="character" w:customStyle="1" w:styleId="RTFNum55">
    <w:name w:val="RTF_Num 5 5"/>
    <w:rsid w:val="00F048F2"/>
    <w:rPr>
      <w:rFonts w:ascii="Courier New" w:eastAsia="Courier New" w:hAnsi="Courier New" w:cs="Wingdings"/>
    </w:rPr>
  </w:style>
  <w:style w:type="character" w:customStyle="1" w:styleId="RTFNum56">
    <w:name w:val="RTF_Num 5 6"/>
    <w:rsid w:val="00F048F2"/>
    <w:rPr>
      <w:rFonts w:ascii="Wingdings" w:eastAsia="Wingdings" w:hAnsi="Wingdings" w:cs="StarSymbol"/>
    </w:rPr>
  </w:style>
  <w:style w:type="character" w:customStyle="1" w:styleId="RTFNum57">
    <w:name w:val="RTF_Num 5 7"/>
    <w:rsid w:val="00F048F2"/>
    <w:rPr>
      <w:rFonts w:ascii="Symbol" w:eastAsia="Symbol" w:hAnsi="Symbol" w:cs="Symbol"/>
    </w:rPr>
  </w:style>
  <w:style w:type="character" w:customStyle="1" w:styleId="RTFNum58">
    <w:name w:val="RTF_Num 5 8"/>
    <w:rsid w:val="00F048F2"/>
    <w:rPr>
      <w:rFonts w:ascii="Courier New" w:eastAsia="Courier New" w:hAnsi="Courier New" w:cs="Wingdings"/>
    </w:rPr>
  </w:style>
  <w:style w:type="character" w:customStyle="1" w:styleId="RTFNum59">
    <w:name w:val="RTF_Num 5 9"/>
    <w:rsid w:val="00F048F2"/>
    <w:rPr>
      <w:rFonts w:ascii="Wingdings" w:eastAsia="Wingdings" w:hAnsi="Wingdings" w:cs="StarSymbol"/>
    </w:rPr>
  </w:style>
  <w:style w:type="character" w:customStyle="1" w:styleId="RTFNum61">
    <w:name w:val="RTF_Num 6 1"/>
    <w:rsid w:val="00F048F2"/>
  </w:style>
  <w:style w:type="character" w:customStyle="1" w:styleId="RTFNum62">
    <w:name w:val="RTF_Num 6 2"/>
    <w:rsid w:val="00F048F2"/>
    <w:rPr>
      <w:rFonts w:ascii="Courier New" w:eastAsia="Courier New" w:hAnsi="Courier New" w:cs="Wingdings"/>
    </w:rPr>
  </w:style>
  <w:style w:type="character" w:customStyle="1" w:styleId="RTFNum63">
    <w:name w:val="RTF_Num 6 3"/>
    <w:rsid w:val="00F048F2"/>
    <w:rPr>
      <w:rFonts w:ascii="Wingdings" w:eastAsia="Wingdings" w:hAnsi="Wingdings" w:cs="StarSymbol"/>
    </w:rPr>
  </w:style>
  <w:style w:type="character" w:customStyle="1" w:styleId="RTFNum64">
    <w:name w:val="RTF_Num 6 4"/>
    <w:rsid w:val="00F048F2"/>
    <w:rPr>
      <w:rFonts w:ascii="Symbol" w:eastAsia="Symbol" w:hAnsi="Symbol" w:cs="Symbol"/>
    </w:rPr>
  </w:style>
  <w:style w:type="character" w:customStyle="1" w:styleId="RTFNum65">
    <w:name w:val="RTF_Num 6 5"/>
    <w:rsid w:val="00F048F2"/>
    <w:rPr>
      <w:rFonts w:ascii="Courier New" w:eastAsia="Courier New" w:hAnsi="Courier New" w:cs="Wingdings"/>
    </w:rPr>
  </w:style>
  <w:style w:type="character" w:customStyle="1" w:styleId="RTFNum66">
    <w:name w:val="RTF_Num 6 6"/>
    <w:rsid w:val="00F048F2"/>
    <w:rPr>
      <w:rFonts w:ascii="Wingdings" w:eastAsia="Wingdings" w:hAnsi="Wingdings" w:cs="StarSymbol"/>
    </w:rPr>
  </w:style>
  <w:style w:type="character" w:customStyle="1" w:styleId="RTFNum67">
    <w:name w:val="RTF_Num 6 7"/>
    <w:rsid w:val="00F048F2"/>
    <w:rPr>
      <w:rFonts w:ascii="Symbol" w:eastAsia="Symbol" w:hAnsi="Symbol" w:cs="Symbol"/>
    </w:rPr>
  </w:style>
  <w:style w:type="character" w:customStyle="1" w:styleId="RTFNum68">
    <w:name w:val="RTF_Num 6 8"/>
    <w:rsid w:val="00F048F2"/>
    <w:rPr>
      <w:rFonts w:ascii="Courier New" w:eastAsia="Courier New" w:hAnsi="Courier New" w:cs="Wingdings"/>
    </w:rPr>
  </w:style>
  <w:style w:type="character" w:customStyle="1" w:styleId="RTFNum69">
    <w:name w:val="RTF_Num 6 9"/>
    <w:rsid w:val="00F048F2"/>
    <w:rPr>
      <w:rFonts w:ascii="Wingdings" w:eastAsia="Wingdings" w:hAnsi="Wingdings" w:cs="StarSymbol"/>
    </w:rPr>
  </w:style>
  <w:style w:type="character" w:customStyle="1" w:styleId="RTFNum71">
    <w:name w:val="RTF_Num 7 1"/>
    <w:rsid w:val="00F048F2"/>
  </w:style>
  <w:style w:type="character" w:customStyle="1" w:styleId="RTFNum72">
    <w:name w:val="RTF_Num 7 2"/>
    <w:rsid w:val="00F048F2"/>
    <w:rPr>
      <w:rFonts w:ascii="Courier New" w:eastAsia="Courier New" w:hAnsi="Courier New" w:cs="Wingdings"/>
    </w:rPr>
  </w:style>
  <w:style w:type="character" w:customStyle="1" w:styleId="RTFNum73">
    <w:name w:val="RTF_Num 7 3"/>
    <w:rsid w:val="00F048F2"/>
    <w:rPr>
      <w:rFonts w:ascii="Wingdings" w:eastAsia="Wingdings" w:hAnsi="Wingdings" w:cs="StarSymbol"/>
    </w:rPr>
  </w:style>
  <w:style w:type="character" w:customStyle="1" w:styleId="RTFNum74">
    <w:name w:val="RTF_Num 7 4"/>
    <w:rsid w:val="00F048F2"/>
    <w:rPr>
      <w:rFonts w:ascii="Symbol" w:eastAsia="Symbol" w:hAnsi="Symbol" w:cs="Symbol"/>
    </w:rPr>
  </w:style>
  <w:style w:type="character" w:customStyle="1" w:styleId="RTFNum75">
    <w:name w:val="RTF_Num 7 5"/>
    <w:rsid w:val="00F048F2"/>
    <w:rPr>
      <w:rFonts w:ascii="Courier New" w:eastAsia="Courier New" w:hAnsi="Courier New" w:cs="Wingdings"/>
    </w:rPr>
  </w:style>
  <w:style w:type="character" w:customStyle="1" w:styleId="RTFNum76">
    <w:name w:val="RTF_Num 7 6"/>
    <w:rsid w:val="00F048F2"/>
    <w:rPr>
      <w:rFonts w:ascii="Wingdings" w:eastAsia="Wingdings" w:hAnsi="Wingdings" w:cs="StarSymbol"/>
    </w:rPr>
  </w:style>
  <w:style w:type="character" w:customStyle="1" w:styleId="RTFNum77">
    <w:name w:val="RTF_Num 7 7"/>
    <w:rsid w:val="00F048F2"/>
    <w:rPr>
      <w:rFonts w:ascii="Symbol" w:eastAsia="Symbol" w:hAnsi="Symbol" w:cs="Symbol"/>
    </w:rPr>
  </w:style>
  <w:style w:type="character" w:customStyle="1" w:styleId="RTFNum78">
    <w:name w:val="RTF_Num 7 8"/>
    <w:rsid w:val="00F048F2"/>
    <w:rPr>
      <w:rFonts w:ascii="Courier New" w:eastAsia="Courier New" w:hAnsi="Courier New" w:cs="Wingdings"/>
    </w:rPr>
  </w:style>
  <w:style w:type="character" w:customStyle="1" w:styleId="RTFNum79">
    <w:name w:val="RTF_Num 7 9"/>
    <w:rsid w:val="00F048F2"/>
    <w:rPr>
      <w:rFonts w:ascii="Wingdings" w:eastAsia="Wingdings" w:hAnsi="Wingdings" w:cs="StarSymbol"/>
    </w:rPr>
  </w:style>
  <w:style w:type="character" w:customStyle="1" w:styleId="RTFNum81">
    <w:name w:val="RTF_Num 8 1"/>
    <w:rsid w:val="00F048F2"/>
  </w:style>
  <w:style w:type="character" w:customStyle="1" w:styleId="RTFNum82">
    <w:name w:val="RTF_Num 8 2"/>
    <w:rsid w:val="00F048F2"/>
    <w:rPr>
      <w:rFonts w:ascii="Courier New" w:eastAsia="Courier New" w:hAnsi="Courier New" w:cs="Wingdings"/>
    </w:rPr>
  </w:style>
  <w:style w:type="character" w:customStyle="1" w:styleId="RTFNum83">
    <w:name w:val="RTF_Num 8 3"/>
    <w:rsid w:val="00F048F2"/>
    <w:rPr>
      <w:rFonts w:ascii="Wingdings" w:eastAsia="Wingdings" w:hAnsi="Wingdings" w:cs="StarSymbol"/>
    </w:rPr>
  </w:style>
  <w:style w:type="character" w:customStyle="1" w:styleId="RTFNum84">
    <w:name w:val="RTF_Num 8 4"/>
    <w:rsid w:val="00F048F2"/>
    <w:rPr>
      <w:rFonts w:ascii="Symbol" w:eastAsia="Symbol" w:hAnsi="Symbol" w:cs="Symbol"/>
    </w:rPr>
  </w:style>
  <w:style w:type="character" w:customStyle="1" w:styleId="RTFNum85">
    <w:name w:val="RTF_Num 8 5"/>
    <w:rsid w:val="00F048F2"/>
    <w:rPr>
      <w:rFonts w:ascii="Courier New" w:eastAsia="Courier New" w:hAnsi="Courier New" w:cs="Wingdings"/>
    </w:rPr>
  </w:style>
  <w:style w:type="character" w:customStyle="1" w:styleId="RTFNum86">
    <w:name w:val="RTF_Num 8 6"/>
    <w:rsid w:val="00F048F2"/>
    <w:rPr>
      <w:rFonts w:ascii="Wingdings" w:eastAsia="Wingdings" w:hAnsi="Wingdings" w:cs="StarSymbol"/>
    </w:rPr>
  </w:style>
  <w:style w:type="character" w:customStyle="1" w:styleId="RTFNum87">
    <w:name w:val="RTF_Num 8 7"/>
    <w:rsid w:val="00F048F2"/>
    <w:rPr>
      <w:rFonts w:ascii="Symbol" w:eastAsia="Symbol" w:hAnsi="Symbol" w:cs="Symbol"/>
    </w:rPr>
  </w:style>
  <w:style w:type="character" w:customStyle="1" w:styleId="RTFNum88">
    <w:name w:val="RTF_Num 8 8"/>
    <w:rsid w:val="00F048F2"/>
    <w:rPr>
      <w:rFonts w:ascii="Courier New" w:eastAsia="Courier New" w:hAnsi="Courier New" w:cs="Wingdings"/>
    </w:rPr>
  </w:style>
  <w:style w:type="character" w:customStyle="1" w:styleId="RTFNum89">
    <w:name w:val="RTF_Num 8 9"/>
    <w:rsid w:val="00F048F2"/>
    <w:rPr>
      <w:rFonts w:ascii="Wingdings" w:eastAsia="Wingdings" w:hAnsi="Wingdings" w:cs="StarSymbol"/>
    </w:rPr>
  </w:style>
  <w:style w:type="character" w:customStyle="1" w:styleId="RTFNum91">
    <w:name w:val="RTF_Num 9 1"/>
    <w:rsid w:val="00F048F2"/>
  </w:style>
  <w:style w:type="character" w:customStyle="1" w:styleId="RTFNum101">
    <w:name w:val="RTF_Num 10 1"/>
    <w:rsid w:val="00F048F2"/>
  </w:style>
  <w:style w:type="character" w:customStyle="1" w:styleId="RTFNum102">
    <w:name w:val="RTF_Num 10 2"/>
    <w:rsid w:val="00F048F2"/>
    <w:rPr>
      <w:rFonts w:ascii="Courier New" w:eastAsia="Courier New" w:hAnsi="Courier New" w:cs="Wingdings"/>
    </w:rPr>
  </w:style>
  <w:style w:type="character" w:customStyle="1" w:styleId="RTFNum103">
    <w:name w:val="RTF_Num 10 3"/>
    <w:rsid w:val="00F048F2"/>
    <w:rPr>
      <w:rFonts w:ascii="Wingdings" w:eastAsia="Wingdings" w:hAnsi="Wingdings" w:cs="StarSymbol"/>
    </w:rPr>
  </w:style>
  <w:style w:type="character" w:customStyle="1" w:styleId="RTFNum104">
    <w:name w:val="RTF_Num 10 4"/>
    <w:rsid w:val="00F048F2"/>
    <w:rPr>
      <w:rFonts w:ascii="Symbol" w:eastAsia="Symbol" w:hAnsi="Symbol" w:cs="Symbol"/>
    </w:rPr>
  </w:style>
  <w:style w:type="character" w:customStyle="1" w:styleId="RTFNum105">
    <w:name w:val="RTF_Num 10 5"/>
    <w:rsid w:val="00F048F2"/>
    <w:rPr>
      <w:rFonts w:ascii="Courier New" w:eastAsia="Courier New" w:hAnsi="Courier New" w:cs="Wingdings"/>
    </w:rPr>
  </w:style>
  <w:style w:type="character" w:customStyle="1" w:styleId="RTFNum106">
    <w:name w:val="RTF_Num 10 6"/>
    <w:rsid w:val="00F048F2"/>
    <w:rPr>
      <w:rFonts w:ascii="Wingdings" w:eastAsia="Wingdings" w:hAnsi="Wingdings" w:cs="StarSymbol"/>
    </w:rPr>
  </w:style>
  <w:style w:type="character" w:customStyle="1" w:styleId="RTFNum108">
    <w:name w:val="RTF_Num 10 8"/>
    <w:rsid w:val="00F048F2"/>
    <w:rPr>
      <w:rFonts w:ascii="Courier New" w:eastAsia="Courier New" w:hAnsi="Courier New" w:cs="Wingdings"/>
    </w:rPr>
  </w:style>
  <w:style w:type="character" w:customStyle="1" w:styleId="RTFNum109">
    <w:name w:val="RTF_Num 10 9"/>
    <w:rsid w:val="00F048F2"/>
    <w:rPr>
      <w:rFonts w:ascii="Wingdings" w:eastAsia="Wingdings" w:hAnsi="Wingdings" w:cs="StarSymbol"/>
    </w:rPr>
  </w:style>
  <w:style w:type="character" w:customStyle="1" w:styleId="RTFNum111">
    <w:name w:val="RTF_Num 11 1"/>
    <w:rsid w:val="00F048F2"/>
  </w:style>
  <w:style w:type="character" w:customStyle="1" w:styleId="RTFNum112">
    <w:name w:val="RTF_Num 11 2"/>
    <w:rsid w:val="00F048F2"/>
    <w:rPr>
      <w:rFonts w:ascii="Times New Roman" w:eastAsia="Times New Roman" w:hAnsi="Times New Roman" w:cs="Times New Roman"/>
    </w:rPr>
  </w:style>
  <w:style w:type="character" w:customStyle="1" w:styleId="RTFNum113">
    <w:name w:val="RTF_Num 11 3"/>
    <w:rsid w:val="00F048F2"/>
    <w:rPr>
      <w:rFonts w:ascii="Times New Roman" w:eastAsia="Times New Roman" w:hAnsi="Times New Roman" w:cs="Times New Roman"/>
    </w:rPr>
  </w:style>
  <w:style w:type="character" w:customStyle="1" w:styleId="RTFNum114">
    <w:name w:val="RTF_Num 11 4"/>
    <w:rsid w:val="00F048F2"/>
    <w:rPr>
      <w:rFonts w:ascii="Times New Roman" w:eastAsia="Times New Roman" w:hAnsi="Times New Roman" w:cs="Times New Roman"/>
    </w:rPr>
  </w:style>
  <w:style w:type="character" w:customStyle="1" w:styleId="RTFNum115">
    <w:name w:val="RTF_Num 11 5"/>
    <w:rsid w:val="00F048F2"/>
    <w:rPr>
      <w:rFonts w:ascii="Times New Roman" w:eastAsia="Times New Roman" w:hAnsi="Times New Roman" w:cs="Times New Roman"/>
    </w:rPr>
  </w:style>
  <w:style w:type="character" w:customStyle="1" w:styleId="RTFNum116">
    <w:name w:val="RTF_Num 11 6"/>
    <w:rsid w:val="00F048F2"/>
    <w:rPr>
      <w:rFonts w:ascii="Times New Roman" w:eastAsia="Times New Roman" w:hAnsi="Times New Roman" w:cs="Times New Roman"/>
    </w:rPr>
  </w:style>
  <w:style w:type="character" w:customStyle="1" w:styleId="RTFNum117">
    <w:name w:val="RTF_Num 11 7"/>
    <w:rsid w:val="00F048F2"/>
    <w:rPr>
      <w:rFonts w:ascii="Times New Roman" w:eastAsia="Times New Roman" w:hAnsi="Times New Roman" w:cs="Times New Roman"/>
    </w:rPr>
  </w:style>
  <w:style w:type="character" w:customStyle="1" w:styleId="RTFNum118">
    <w:name w:val="RTF_Num 11 8"/>
    <w:rsid w:val="00F048F2"/>
    <w:rPr>
      <w:rFonts w:ascii="Times New Roman" w:eastAsia="Times New Roman" w:hAnsi="Times New Roman" w:cs="Times New Roman"/>
    </w:rPr>
  </w:style>
  <w:style w:type="character" w:customStyle="1" w:styleId="RTFNum119">
    <w:name w:val="RTF_Num 11 9"/>
    <w:rsid w:val="00F048F2"/>
    <w:rPr>
      <w:rFonts w:ascii="Times New Roman" w:eastAsia="Times New Roman" w:hAnsi="Times New Roman" w:cs="Times New Roman"/>
    </w:rPr>
  </w:style>
  <w:style w:type="character" w:customStyle="1" w:styleId="RTFNum121">
    <w:name w:val="RTF_Num 12 1"/>
    <w:rsid w:val="00F048F2"/>
  </w:style>
  <w:style w:type="character" w:customStyle="1" w:styleId="RTFNum122">
    <w:name w:val="RTF_Num 12 2"/>
    <w:rsid w:val="00F048F2"/>
  </w:style>
  <w:style w:type="character" w:customStyle="1" w:styleId="RTFNum123">
    <w:name w:val="RTF_Num 12 3"/>
    <w:rsid w:val="00F048F2"/>
  </w:style>
  <w:style w:type="character" w:customStyle="1" w:styleId="RTFNum124">
    <w:name w:val="RTF_Num 12 4"/>
    <w:rsid w:val="00F048F2"/>
  </w:style>
  <w:style w:type="character" w:customStyle="1" w:styleId="RTFNum125">
    <w:name w:val="RTF_Num 12 5"/>
    <w:rsid w:val="00F048F2"/>
  </w:style>
  <w:style w:type="character" w:customStyle="1" w:styleId="RTFNum126">
    <w:name w:val="RTF_Num 12 6"/>
    <w:rsid w:val="00F048F2"/>
  </w:style>
  <w:style w:type="character" w:customStyle="1" w:styleId="RTFNum127">
    <w:name w:val="RTF_Num 12 7"/>
    <w:rsid w:val="00F048F2"/>
  </w:style>
  <w:style w:type="character" w:customStyle="1" w:styleId="RTFNum128">
    <w:name w:val="RTF_Num 12 8"/>
    <w:rsid w:val="00F048F2"/>
  </w:style>
  <w:style w:type="character" w:customStyle="1" w:styleId="RTFNum129">
    <w:name w:val="RTF_Num 12 9"/>
    <w:rsid w:val="00F048F2"/>
  </w:style>
  <w:style w:type="character" w:customStyle="1" w:styleId="RTFNum131">
    <w:name w:val="RTF_Num 13 1"/>
    <w:rsid w:val="00F048F2"/>
  </w:style>
  <w:style w:type="character" w:customStyle="1" w:styleId="RTFNum132">
    <w:name w:val="RTF_Num 13 2"/>
    <w:rsid w:val="00F048F2"/>
  </w:style>
  <w:style w:type="character" w:customStyle="1" w:styleId="RTFNum133">
    <w:name w:val="RTF_Num 13 3"/>
    <w:rsid w:val="00F048F2"/>
  </w:style>
  <w:style w:type="character" w:customStyle="1" w:styleId="RTFNum134">
    <w:name w:val="RTF_Num 13 4"/>
    <w:rsid w:val="00F048F2"/>
  </w:style>
  <w:style w:type="character" w:customStyle="1" w:styleId="RTFNum135">
    <w:name w:val="RTF_Num 13 5"/>
    <w:rsid w:val="00F048F2"/>
  </w:style>
  <w:style w:type="character" w:customStyle="1" w:styleId="RTFNum136">
    <w:name w:val="RTF_Num 13 6"/>
    <w:rsid w:val="00F048F2"/>
  </w:style>
  <w:style w:type="character" w:customStyle="1" w:styleId="RTFNum137">
    <w:name w:val="RTF_Num 13 7"/>
    <w:rsid w:val="00F048F2"/>
  </w:style>
  <w:style w:type="character" w:customStyle="1" w:styleId="RTFNum138">
    <w:name w:val="RTF_Num 13 8"/>
    <w:rsid w:val="00F048F2"/>
  </w:style>
  <w:style w:type="character" w:customStyle="1" w:styleId="RTFNum139">
    <w:name w:val="RTF_Num 13 9"/>
    <w:rsid w:val="00F048F2"/>
  </w:style>
  <w:style w:type="character" w:customStyle="1" w:styleId="RTFNum141">
    <w:name w:val="RTF_Num 14 1"/>
    <w:rsid w:val="00F048F2"/>
  </w:style>
  <w:style w:type="character" w:customStyle="1" w:styleId="RTFNum142">
    <w:name w:val="RTF_Num 14 2"/>
    <w:rsid w:val="00F048F2"/>
    <w:rPr>
      <w:rFonts w:ascii="Courier New" w:eastAsia="Courier New" w:hAnsi="Courier New" w:cs="Wingdings"/>
    </w:rPr>
  </w:style>
  <w:style w:type="character" w:customStyle="1" w:styleId="RTFNum143">
    <w:name w:val="RTF_Num 14 3"/>
    <w:rsid w:val="00F048F2"/>
    <w:rPr>
      <w:rFonts w:ascii="Wingdings" w:eastAsia="Wingdings" w:hAnsi="Wingdings" w:cs="StarSymbol"/>
    </w:rPr>
  </w:style>
  <w:style w:type="character" w:customStyle="1" w:styleId="RTFNum144">
    <w:name w:val="RTF_Num 14 4"/>
    <w:rsid w:val="00F048F2"/>
    <w:rPr>
      <w:rFonts w:ascii="Symbol" w:eastAsia="Symbol" w:hAnsi="Symbol" w:cs="Symbol"/>
    </w:rPr>
  </w:style>
  <w:style w:type="character" w:customStyle="1" w:styleId="RTFNum145">
    <w:name w:val="RTF_Num 14 5"/>
    <w:rsid w:val="00F048F2"/>
    <w:rPr>
      <w:rFonts w:ascii="Courier New" w:eastAsia="Courier New" w:hAnsi="Courier New" w:cs="Wingdings"/>
    </w:rPr>
  </w:style>
  <w:style w:type="character" w:customStyle="1" w:styleId="RTFNum146">
    <w:name w:val="RTF_Num 14 6"/>
    <w:rsid w:val="00F048F2"/>
    <w:rPr>
      <w:rFonts w:ascii="Wingdings" w:eastAsia="Wingdings" w:hAnsi="Wingdings" w:cs="StarSymbol"/>
    </w:rPr>
  </w:style>
  <w:style w:type="character" w:customStyle="1" w:styleId="RTFNum147">
    <w:name w:val="RTF_Num 14 7"/>
    <w:rsid w:val="00F048F2"/>
    <w:rPr>
      <w:rFonts w:ascii="Symbol" w:eastAsia="Symbol" w:hAnsi="Symbol" w:cs="Symbol"/>
    </w:rPr>
  </w:style>
  <w:style w:type="character" w:customStyle="1" w:styleId="RTFNum148">
    <w:name w:val="RTF_Num 14 8"/>
    <w:rsid w:val="00F048F2"/>
    <w:rPr>
      <w:rFonts w:ascii="Courier New" w:eastAsia="Courier New" w:hAnsi="Courier New" w:cs="Wingdings"/>
    </w:rPr>
  </w:style>
  <w:style w:type="character" w:customStyle="1" w:styleId="RTFNum149">
    <w:name w:val="RTF_Num 14 9"/>
    <w:rsid w:val="00F048F2"/>
    <w:rPr>
      <w:rFonts w:ascii="Wingdings" w:eastAsia="Wingdings" w:hAnsi="Wingdings" w:cs="StarSymbol"/>
    </w:rPr>
  </w:style>
  <w:style w:type="character" w:customStyle="1" w:styleId="RTFNum151">
    <w:name w:val="RTF_Num 15 1"/>
    <w:rsid w:val="00F048F2"/>
  </w:style>
  <w:style w:type="character" w:customStyle="1" w:styleId="RTFNum152">
    <w:name w:val="RTF_Num 15 2"/>
    <w:rsid w:val="00F048F2"/>
  </w:style>
  <w:style w:type="character" w:customStyle="1" w:styleId="RTFNum153">
    <w:name w:val="RTF_Num 15 3"/>
    <w:rsid w:val="00F048F2"/>
  </w:style>
  <w:style w:type="character" w:customStyle="1" w:styleId="RTFNum154">
    <w:name w:val="RTF_Num 15 4"/>
    <w:rsid w:val="00F048F2"/>
  </w:style>
  <w:style w:type="character" w:customStyle="1" w:styleId="RTFNum155">
    <w:name w:val="RTF_Num 15 5"/>
    <w:rsid w:val="00F048F2"/>
  </w:style>
  <w:style w:type="character" w:customStyle="1" w:styleId="RTFNum156">
    <w:name w:val="RTF_Num 15 6"/>
    <w:rsid w:val="00F048F2"/>
  </w:style>
  <w:style w:type="character" w:customStyle="1" w:styleId="RTFNum157">
    <w:name w:val="RTF_Num 15 7"/>
    <w:rsid w:val="00F048F2"/>
  </w:style>
  <w:style w:type="character" w:customStyle="1" w:styleId="RTFNum158">
    <w:name w:val="RTF_Num 15 8"/>
    <w:rsid w:val="00F048F2"/>
  </w:style>
  <w:style w:type="character" w:customStyle="1" w:styleId="RTFNum159">
    <w:name w:val="RTF_Num 15 9"/>
    <w:rsid w:val="00F048F2"/>
  </w:style>
  <w:style w:type="character" w:customStyle="1" w:styleId="RTFNum161">
    <w:name w:val="RTF_Num 16 1"/>
    <w:rsid w:val="00F048F2"/>
  </w:style>
  <w:style w:type="character" w:customStyle="1" w:styleId="RTFNum162">
    <w:name w:val="RTF_Num 16 2"/>
    <w:rsid w:val="00F048F2"/>
    <w:rPr>
      <w:rFonts w:ascii="Courier New" w:eastAsia="Courier New" w:hAnsi="Courier New" w:cs="Wingdings"/>
    </w:rPr>
  </w:style>
  <w:style w:type="character" w:customStyle="1" w:styleId="RTFNum163">
    <w:name w:val="RTF_Num 16 3"/>
    <w:rsid w:val="00F048F2"/>
    <w:rPr>
      <w:rFonts w:ascii="Wingdings" w:eastAsia="Wingdings" w:hAnsi="Wingdings" w:cs="StarSymbol"/>
    </w:rPr>
  </w:style>
  <w:style w:type="character" w:customStyle="1" w:styleId="RTFNum164">
    <w:name w:val="RTF_Num 16 4"/>
    <w:rsid w:val="00F048F2"/>
    <w:rPr>
      <w:rFonts w:ascii="Symbol" w:eastAsia="Symbol" w:hAnsi="Symbol" w:cs="Symbol"/>
    </w:rPr>
  </w:style>
  <w:style w:type="character" w:customStyle="1" w:styleId="RTFNum165">
    <w:name w:val="RTF_Num 16 5"/>
    <w:rsid w:val="00F048F2"/>
    <w:rPr>
      <w:rFonts w:ascii="Courier New" w:eastAsia="Courier New" w:hAnsi="Courier New" w:cs="Wingdings"/>
    </w:rPr>
  </w:style>
  <w:style w:type="character" w:customStyle="1" w:styleId="RTFNum166">
    <w:name w:val="RTF_Num 16 6"/>
    <w:rsid w:val="00F048F2"/>
    <w:rPr>
      <w:rFonts w:ascii="Wingdings" w:eastAsia="Wingdings" w:hAnsi="Wingdings" w:cs="StarSymbol"/>
    </w:rPr>
  </w:style>
  <w:style w:type="character" w:customStyle="1" w:styleId="RTFNum167">
    <w:name w:val="RTF_Num 16 7"/>
    <w:rsid w:val="00F048F2"/>
    <w:rPr>
      <w:rFonts w:ascii="Symbol" w:eastAsia="Symbol" w:hAnsi="Symbol" w:cs="Symbol"/>
    </w:rPr>
  </w:style>
  <w:style w:type="character" w:customStyle="1" w:styleId="RTFNum168">
    <w:name w:val="RTF_Num 16 8"/>
    <w:rsid w:val="00F048F2"/>
    <w:rPr>
      <w:rFonts w:ascii="Courier New" w:eastAsia="Courier New" w:hAnsi="Courier New" w:cs="Wingdings"/>
    </w:rPr>
  </w:style>
  <w:style w:type="character" w:customStyle="1" w:styleId="RTFNum169">
    <w:name w:val="RTF_Num 16 9"/>
    <w:rsid w:val="00F048F2"/>
    <w:rPr>
      <w:rFonts w:ascii="Wingdings" w:eastAsia="Wingdings" w:hAnsi="Wingdings" w:cs="StarSymbol"/>
    </w:rPr>
  </w:style>
  <w:style w:type="character" w:customStyle="1" w:styleId="RTFNum171">
    <w:name w:val="RTF_Num 17 1"/>
    <w:rsid w:val="00F048F2"/>
  </w:style>
  <w:style w:type="character" w:customStyle="1" w:styleId="RTFNum181">
    <w:name w:val="RTF_Num 18 1"/>
    <w:rsid w:val="00F048F2"/>
  </w:style>
  <w:style w:type="character" w:customStyle="1" w:styleId="RTFNum182">
    <w:name w:val="RTF_Num 18 2"/>
    <w:rsid w:val="00F048F2"/>
  </w:style>
  <w:style w:type="character" w:customStyle="1" w:styleId="RTFNum183">
    <w:name w:val="RTF_Num 18 3"/>
    <w:rsid w:val="00F048F2"/>
  </w:style>
  <w:style w:type="character" w:customStyle="1" w:styleId="RTFNum184">
    <w:name w:val="RTF_Num 18 4"/>
    <w:rsid w:val="00F048F2"/>
  </w:style>
  <w:style w:type="character" w:customStyle="1" w:styleId="RTFNum185">
    <w:name w:val="RTF_Num 18 5"/>
    <w:rsid w:val="00F048F2"/>
  </w:style>
  <w:style w:type="character" w:customStyle="1" w:styleId="RTFNum186">
    <w:name w:val="RTF_Num 18 6"/>
    <w:rsid w:val="00F048F2"/>
  </w:style>
  <w:style w:type="character" w:customStyle="1" w:styleId="RTFNum187">
    <w:name w:val="RTF_Num 18 7"/>
    <w:rsid w:val="00F048F2"/>
  </w:style>
  <w:style w:type="character" w:customStyle="1" w:styleId="RTFNum188">
    <w:name w:val="RTF_Num 18 8"/>
    <w:rsid w:val="00F048F2"/>
  </w:style>
  <w:style w:type="character" w:customStyle="1" w:styleId="RTFNum189">
    <w:name w:val="RTF_Num 18 9"/>
    <w:rsid w:val="00F048F2"/>
  </w:style>
  <w:style w:type="character" w:customStyle="1" w:styleId="RTFNum191">
    <w:name w:val="RTF_Num 19 1"/>
    <w:rsid w:val="00F048F2"/>
  </w:style>
  <w:style w:type="character" w:customStyle="1" w:styleId="RTFNum192">
    <w:name w:val="RTF_Num 19 2"/>
    <w:rsid w:val="00F048F2"/>
  </w:style>
  <w:style w:type="character" w:customStyle="1" w:styleId="RTFNum193">
    <w:name w:val="RTF_Num 19 3"/>
    <w:rsid w:val="00F048F2"/>
  </w:style>
  <w:style w:type="character" w:customStyle="1" w:styleId="RTFNum194">
    <w:name w:val="RTF_Num 19 4"/>
    <w:rsid w:val="00F048F2"/>
  </w:style>
  <w:style w:type="character" w:customStyle="1" w:styleId="RTFNum195">
    <w:name w:val="RTF_Num 19 5"/>
    <w:rsid w:val="00F048F2"/>
  </w:style>
  <w:style w:type="character" w:customStyle="1" w:styleId="RTFNum196">
    <w:name w:val="RTF_Num 19 6"/>
    <w:rsid w:val="00F048F2"/>
  </w:style>
  <w:style w:type="character" w:customStyle="1" w:styleId="RTFNum197">
    <w:name w:val="RTF_Num 19 7"/>
    <w:rsid w:val="00F048F2"/>
  </w:style>
  <w:style w:type="character" w:customStyle="1" w:styleId="RTFNum198">
    <w:name w:val="RTF_Num 19 8"/>
    <w:rsid w:val="00F048F2"/>
  </w:style>
  <w:style w:type="character" w:customStyle="1" w:styleId="RTFNum199">
    <w:name w:val="RTF_Num 19 9"/>
    <w:rsid w:val="00F048F2"/>
  </w:style>
  <w:style w:type="character" w:customStyle="1" w:styleId="RTFNum201">
    <w:name w:val="RTF_Num 20 1"/>
    <w:rsid w:val="00F048F2"/>
  </w:style>
  <w:style w:type="character" w:customStyle="1" w:styleId="RTFNum202">
    <w:name w:val="RTF_Num 20 2"/>
    <w:rsid w:val="00F048F2"/>
  </w:style>
  <w:style w:type="character" w:customStyle="1" w:styleId="RTFNum203">
    <w:name w:val="RTF_Num 20 3"/>
    <w:rsid w:val="00F048F2"/>
  </w:style>
  <w:style w:type="character" w:customStyle="1" w:styleId="RTFNum204">
    <w:name w:val="RTF_Num 20 4"/>
    <w:rsid w:val="00F048F2"/>
  </w:style>
  <w:style w:type="character" w:customStyle="1" w:styleId="RTFNum205">
    <w:name w:val="RTF_Num 20 5"/>
    <w:rsid w:val="00F048F2"/>
  </w:style>
  <w:style w:type="character" w:customStyle="1" w:styleId="RTFNum206">
    <w:name w:val="RTF_Num 20 6"/>
    <w:rsid w:val="00F048F2"/>
  </w:style>
  <w:style w:type="character" w:customStyle="1" w:styleId="RTFNum207">
    <w:name w:val="RTF_Num 20 7"/>
    <w:rsid w:val="00F048F2"/>
  </w:style>
  <w:style w:type="character" w:customStyle="1" w:styleId="RTFNum208">
    <w:name w:val="RTF_Num 20 8"/>
    <w:rsid w:val="00F048F2"/>
  </w:style>
  <w:style w:type="character" w:customStyle="1" w:styleId="RTFNum209">
    <w:name w:val="RTF_Num 20 9"/>
    <w:rsid w:val="00F048F2"/>
  </w:style>
  <w:style w:type="character" w:customStyle="1" w:styleId="RTFNum211">
    <w:name w:val="RTF_Num 21 1"/>
    <w:rsid w:val="00F048F2"/>
  </w:style>
  <w:style w:type="character" w:customStyle="1" w:styleId="RTFNum212">
    <w:name w:val="RTF_Num 21 2"/>
    <w:rsid w:val="00F048F2"/>
    <w:rPr>
      <w:rFonts w:ascii="Courier New" w:eastAsia="Courier New" w:hAnsi="Courier New" w:cs="Wingdings"/>
    </w:rPr>
  </w:style>
  <w:style w:type="character" w:customStyle="1" w:styleId="RTFNum213">
    <w:name w:val="RTF_Num 21 3"/>
    <w:rsid w:val="00F048F2"/>
    <w:rPr>
      <w:rFonts w:ascii="Wingdings" w:eastAsia="Wingdings" w:hAnsi="Wingdings" w:cs="StarSymbol"/>
    </w:rPr>
  </w:style>
  <w:style w:type="character" w:customStyle="1" w:styleId="RTFNum214">
    <w:name w:val="RTF_Num 21 4"/>
    <w:rsid w:val="00F048F2"/>
    <w:rPr>
      <w:rFonts w:ascii="Symbol" w:eastAsia="Symbol" w:hAnsi="Symbol" w:cs="Symbol"/>
    </w:rPr>
  </w:style>
  <w:style w:type="character" w:customStyle="1" w:styleId="RTFNum215">
    <w:name w:val="RTF_Num 21 5"/>
    <w:rsid w:val="00F048F2"/>
    <w:rPr>
      <w:rFonts w:ascii="Courier New" w:eastAsia="Courier New" w:hAnsi="Courier New" w:cs="Wingdings"/>
    </w:rPr>
  </w:style>
  <w:style w:type="character" w:customStyle="1" w:styleId="RTFNum216">
    <w:name w:val="RTF_Num 21 6"/>
    <w:rsid w:val="00F048F2"/>
    <w:rPr>
      <w:rFonts w:ascii="Wingdings" w:eastAsia="Wingdings" w:hAnsi="Wingdings" w:cs="StarSymbol"/>
    </w:rPr>
  </w:style>
  <w:style w:type="character" w:customStyle="1" w:styleId="RTFNum217">
    <w:name w:val="RTF_Num 21 7"/>
    <w:rsid w:val="00F048F2"/>
    <w:rPr>
      <w:rFonts w:ascii="Symbol" w:eastAsia="Symbol" w:hAnsi="Symbol" w:cs="Symbol"/>
    </w:rPr>
  </w:style>
  <w:style w:type="character" w:customStyle="1" w:styleId="RTFNum218">
    <w:name w:val="RTF_Num 21 8"/>
    <w:rsid w:val="00F048F2"/>
    <w:rPr>
      <w:rFonts w:ascii="Courier New" w:eastAsia="Courier New" w:hAnsi="Courier New" w:cs="Wingdings"/>
    </w:rPr>
  </w:style>
  <w:style w:type="character" w:customStyle="1" w:styleId="RTFNum219">
    <w:name w:val="RTF_Num 21 9"/>
    <w:rsid w:val="00F048F2"/>
    <w:rPr>
      <w:rFonts w:ascii="Wingdings" w:eastAsia="Wingdings" w:hAnsi="Wingdings" w:cs="StarSymbol"/>
    </w:rPr>
  </w:style>
  <w:style w:type="character" w:customStyle="1" w:styleId="RTFNum221">
    <w:name w:val="RTF_Num 22 1"/>
    <w:rsid w:val="00F048F2"/>
  </w:style>
  <w:style w:type="character" w:customStyle="1" w:styleId="RTFNum222">
    <w:name w:val="RTF_Num 22 2"/>
    <w:rsid w:val="00F048F2"/>
  </w:style>
  <w:style w:type="character" w:customStyle="1" w:styleId="RTFNum223">
    <w:name w:val="RTF_Num 22 3"/>
    <w:rsid w:val="00F048F2"/>
  </w:style>
  <w:style w:type="character" w:customStyle="1" w:styleId="RTFNum224">
    <w:name w:val="RTF_Num 22 4"/>
    <w:rsid w:val="00F048F2"/>
  </w:style>
  <w:style w:type="character" w:customStyle="1" w:styleId="RTFNum225">
    <w:name w:val="RTF_Num 22 5"/>
    <w:rsid w:val="00F048F2"/>
  </w:style>
  <w:style w:type="character" w:customStyle="1" w:styleId="RTFNum226">
    <w:name w:val="RTF_Num 22 6"/>
    <w:rsid w:val="00F048F2"/>
  </w:style>
  <w:style w:type="character" w:customStyle="1" w:styleId="RTFNum227">
    <w:name w:val="RTF_Num 22 7"/>
    <w:rsid w:val="00F048F2"/>
  </w:style>
  <w:style w:type="character" w:customStyle="1" w:styleId="RTFNum228">
    <w:name w:val="RTF_Num 22 8"/>
    <w:rsid w:val="00F048F2"/>
  </w:style>
  <w:style w:type="character" w:customStyle="1" w:styleId="RTFNum229">
    <w:name w:val="RTF_Num 22 9"/>
    <w:rsid w:val="00F048F2"/>
  </w:style>
  <w:style w:type="character" w:customStyle="1" w:styleId="RTFNum231">
    <w:name w:val="RTF_Num 23 1"/>
    <w:rsid w:val="00F048F2"/>
  </w:style>
  <w:style w:type="character" w:customStyle="1" w:styleId="RTFNum232">
    <w:name w:val="RTF_Num 23 2"/>
    <w:rsid w:val="00F048F2"/>
  </w:style>
  <w:style w:type="character" w:customStyle="1" w:styleId="RTFNum233">
    <w:name w:val="RTF_Num 23 3"/>
    <w:rsid w:val="00F048F2"/>
  </w:style>
  <w:style w:type="character" w:customStyle="1" w:styleId="RTFNum234">
    <w:name w:val="RTF_Num 23 4"/>
    <w:rsid w:val="00F048F2"/>
  </w:style>
  <w:style w:type="character" w:customStyle="1" w:styleId="RTFNum235">
    <w:name w:val="RTF_Num 23 5"/>
    <w:rsid w:val="00F048F2"/>
  </w:style>
  <w:style w:type="character" w:customStyle="1" w:styleId="RTFNum236">
    <w:name w:val="RTF_Num 23 6"/>
    <w:rsid w:val="00F048F2"/>
  </w:style>
  <w:style w:type="character" w:customStyle="1" w:styleId="RTFNum237">
    <w:name w:val="RTF_Num 23 7"/>
    <w:rsid w:val="00F048F2"/>
  </w:style>
  <w:style w:type="character" w:customStyle="1" w:styleId="RTFNum238">
    <w:name w:val="RTF_Num 23 8"/>
    <w:rsid w:val="00F048F2"/>
  </w:style>
  <w:style w:type="character" w:customStyle="1" w:styleId="RTFNum239">
    <w:name w:val="RTF_Num 23 9"/>
    <w:rsid w:val="00F048F2"/>
  </w:style>
  <w:style w:type="character" w:customStyle="1" w:styleId="RTFNum241">
    <w:name w:val="RTF_Num 24 1"/>
    <w:rsid w:val="00F048F2"/>
    <w:rPr>
      <w:color w:val="auto"/>
    </w:rPr>
  </w:style>
  <w:style w:type="character" w:customStyle="1" w:styleId="RTFNum242">
    <w:name w:val="RTF_Num 24 2"/>
    <w:rsid w:val="00F048F2"/>
  </w:style>
  <w:style w:type="character" w:customStyle="1" w:styleId="RTFNum243">
    <w:name w:val="RTF_Num 24 3"/>
    <w:rsid w:val="00F048F2"/>
  </w:style>
  <w:style w:type="character" w:customStyle="1" w:styleId="RTFNum244">
    <w:name w:val="RTF_Num 24 4"/>
    <w:rsid w:val="00F048F2"/>
  </w:style>
  <w:style w:type="character" w:customStyle="1" w:styleId="RTFNum245">
    <w:name w:val="RTF_Num 24 5"/>
    <w:rsid w:val="00F048F2"/>
  </w:style>
  <w:style w:type="character" w:customStyle="1" w:styleId="RTFNum246">
    <w:name w:val="RTF_Num 24 6"/>
    <w:rsid w:val="00F048F2"/>
  </w:style>
  <w:style w:type="character" w:customStyle="1" w:styleId="RTFNum247">
    <w:name w:val="RTF_Num 24 7"/>
    <w:rsid w:val="00F048F2"/>
  </w:style>
  <w:style w:type="character" w:customStyle="1" w:styleId="RTFNum248">
    <w:name w:val="RTF_Num 24 8"/>
    <w:rsid w:val="00F048F2"/>
  </w:style>
  <w:style w:type="character" w:customStyle="1" w:styleId="RTFNum249">
    <w:name w:val="RTF_Num 24 9"/>
    <w:rsid w:val="00F048F2"/>
  </w:style>
  <w:style w:type="character" w:customStyle="1" w:styleId="12c">
    <w:name w:val="Основной шрифт абзаца12"/>
    <w:rsid w:val="00F048F2"/>
  </w:style>
  <w:style w:type="character" w:customStyle="1" w:styleId="7f9">
    <w:name w:val="Номер страницы7"/>
    <w:basedOn w:val="12c"/>
    <w:rsid w:val="00F048F2"/>
  </w:style>
  <w:style w:type="paragraph" w:customStyle="1" w:styleId="183">
    <w:name w:val="Заголовок 18"/>
    <w:basedOn w:val="ac"/>
    <w:next w:val="ac"/>
    <w:rsid w:val="00F048F2"/>
    <w:pPr>
      <w:keepNext/>
      <w:widowControl w:val="0"/>
      <w:tabs>
        <w:tab w:val="num" w:pos="708"/>
      </w:tabs>
      <w:autoSpaceDE w:val="0"/>
      <w:ind w:left="720" w:hanging="360"/>
      <w:jc w:val="center"/>
      <w:outlineLvl w:val="0"/>
    </w:pPr>
    <w:rPr>
      <w:rFonts w:ascii="Times New Roman" w:eastAsia="Times New Roman" w:hAnsi="Times New Roman" w:cs="Times New Roman"/>
      <w:b/>
      <w:bCs/>
      <w:sz w:val="28"/>
      <w:szCs w:val="28"/>
      <w:lang w:eastAsia="ru-RU" w:bidi="ru-RU"/>
    </w:rPr>
  </w:style>
  <w:style w:type="paragraph" w:customStyle="1" w:styleId="282">
    <w:name w:val="Заголовок 28"/>
    <w:basedOn w:val="ac"/>
    <w:next w:val="ac"/>
    <w:rsid w:val="00F048F2"/>
    <w:pPr>
      <w:keepNext/>
      <w:widowControl w:val="0"/>
      <w:tabs>
        <w:tab w:val="num" w:pos="1440"/>
      </w:tabs>
      <w:autoSpaceDE w:val="0"/>
      <w:ind w:left="1440" w:hanging="360"/>
      <w:outlineLvl w:val="1"/>
    </w:pPr>
    <w:rPr>
      <w:rFonts w:ascii="Times New Roman" w:eastAsia="Times New Roman" w:hAnsi="Times New Roman" w:cs="Times New Roman"/>
      <w:sz w:val="28"/>
      <w:szCs w:val="28"/>
      <w:lang w:eastAsia="ru-RU" w:bidi="ru-RU"/>
    </w:rPr>
  </w:style>
  <w:style w:type="paragraph" w:customStyle="1" w:styleId="5ffa">
    <w:name w:val="Нижний колонтитул5"/>
    <w:basedOn w:val="ac"/>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paragraph" w:customStyle="1" w:styleId="8f4">
    <w:name w:val="Верхний колонтитул8"/>
    <w:basedOn w:val="ac"/>
    <w:rsid w:val="00F048F2"/>
    <w:pPr>
      <w:widowControl w:val="0"/>
      <w:tabs>
        <w:tab w:val="center" w:pos="4677"/>
        <w:tab w:val="right" w:pos="9355"/>
      </w:tabs>
      <w:autoSpaceDE w:val="0"/>
    </w:pPr>
    <w:rPr>
      <w:rFonts w:ascii="Times New Roman" w:eastAsia="Times New Roman" w:hAnsi="Times New Roman" w:cs="Times New Roman"/>
      <w:lang w:eastAsia="ru-RU" w:bidi="ru-RU"/>
    </w:rPr>
  </w:style>
  <w:style w:type="character" w:customStyle="1" w:styleId="normal20">
    <w:name w:val="normal2"/>
    <w:basedOn w:val="ad"/>
    <w:rsid w:val="00746BFE"/>
  </w:style>
  <w:style w:type="paragraph" w:customStyle="1" w:styleId="affffffffffffffffffffffffffa">
    <w:name w:val="Диссер"/>
    <w:basedOn w:val="14f1"/>
    <w:rsid w:val="00063DA1"/>
    <w:pPr>
      <w:autoSpaceDE/>
      <w:autoSpaceDN/>
    </w:pPr>
    <w:rPr>
      <w:lang w:val="ru-RU"/>
    </w:rPr>
  </w:style>
  <w:style w:type="paragraph" w:customStyle="1" w:styleId="enc-proj">
    <w:name w:val="enc-proj"/>
    <w:basedOn w:val="ac"/>
    <w:rsid w:val="00E27F2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mtexte">
    <w:name w:val="hmtexte"/>
    <w:basedOn w:val="ad"/>
    <w:rsid w:val="00FD3CD1"/>
    <w:rPr>
      <w:rFonts w:ascii="Times New Roman" w:hAnsi="Times New Roman" w:cs="Times New Roman"/>
    </w:rPr>
  </w:style>
  <w:style w:type="character" w:customStyle="1" w:styleId="613">
    <w:name w:val="Стиль6 Знак1"/>
    <w:basedOn w:val="ad"/>
    <w:rsid w:val="001B13FE"/>
    <w:rPr>
      <w:noProof w:val="0"/>
      <w:sz w:val="28"/>
      <w:lang w:val="uk-UA" w:eastAsia="ru-RU" w:bidi="ar-SA"/>
    </w:rPr>
  </w:style>
  <w:style w:type="character" w:customStyle="1" w:styleId="9f2">
    <w:name w:val="Стиль9 Знак"/>
    <w:basedOn w:val="613"/>
    <w:rsid w:val="001B13FE"/>
    <w:rPr>
      <w:noProof w:val="0"/>
      <w:sz w:val="24"/>
      <w:lang w:val="uk-UA" w:eastAsia="ru-RU" w:bidi="ar-SA"/>
    </w:rPr>
  </w:style>
  <w:style w:type="paragraph" w:customStyle="1" w:styleId="254">
    <w:name w:val="Стиль25"/>
    <w:basedOn w:val="80"/>
    <w:rsid w:val="005A4566"/>
    <w:pPr>
      <w:numPr>
        <w:numId w:val="0"/>
      </w:numPr>
      <w:tabs>
        <w:tab w:val="num" w:pos="1492"/>
      </w:tabs>
      <w:spacing w:line="240" w:lineRule="auto"/>
      <w:ind w:left="1492" w:hanging="360"/>
    </w:pPr>
    <w:rPr>
      <w:sz w:val="24"/>
    </w:rPr>
  </w:style>
  <w:style w:type="paragraph" w:customStyle="1" w:styleId="228">
    <w:name w:val="Основной текст22"/>
    <w:basedOn w:val="182"/>
    <w:rsid w:val="00871509"/>
    <w:pPr>
      <w:spacing w:before="0" w:after="0"/>
      <w:jc w:val="both"/>
    </w:pPr>
    <w:rPr>
      <w:snapToGrid/>
      <w:sz w:val="28"/>
      <w:lang w:val="uk-UA"/>
    </w:rPr>
  </w:style>
  <w:style w:type="paragraph" w:customStyle="1" w:styleId="6ff">
    <w:name w:val="Текст6"/>
    <w:basedOn w:val="182"/>
    <w:rsid w:val="00E6615C"/>
    <w:pPr>
      <w:spacing w:before="0" w:after="0"/>
    </w:pPr>
    <w:rPr>
      <w:rFonts w:ascii="Courier New" w:hAnsi="Courier New"/>
      <w:snapToGrid/>
      <w:sz w:val="20"/>
    </w:rPr>
  </w:style>
  <w:style w:type="paragraph" w:customStyle="1" w:styleId="10f">
    <w:name w:val="Название10"/>
    <w:basedOn w:val="182"/>
    <w:rsid w:val="00E6615C"/>
    <w:pPr>
      <w:spacing w:before="0" w:after="0"/>
      <w:jc w:val="center"/>
    </w:pPr>
    <w:rPr>
      <w:b/>
      <w:snapToGrid/>
      <w:sz w:val="28"/>
      <w:lang w:val="uk-UA"/>
    </w:rPr>
  </w:style>
  <w:style w:type="character" w:customStyle="1" w:styleId="14f2">
    <w:name w:val="14 Знак"/>
    <w:basedOn w:val="ad"/>
    <w:rsid w:val="001D057A"/>
    <w:rPr>
      <w:color w:val="000000"/>
      <w:sz w:val="28"/>
      <w:szCs w:val="28"/>
      <w:lang w:val="uk-UA" w:eastAsia="ru-RU"/>
    </w:rPr>
  </w:style>
  <w:style w:type="paragraph" w:customStyle="1" w:styleId="2fffffff">
    <w:name w:val="Мой заголовок 2"/>
    <w:basedOn w:val="1"/>
    <w:rsid w:val="00F1752D"/>
    <w:pPr>
      <w:widowControl w:val="0"/>
      <w:numPr>
        <w:numId w:val="0"/>
      </w:numPr>
      <w:shd w:val="clear" w:color="auto" w:fill="FFFFFF"/>
      <w:suppressAutoHyphens w:val="0"/>
      <w:autoSpaceDE w:val="0"/>
      <w:autoSpaceDN w:val="0"/>
      <w:adjustRightInd w:val="0"/>
      <w:spacing w:before="0" w:after="0"/>
      <w:ind w:firstLine="680"/>
      <w:jc w:val="center"/>
      <w:outlineLvl w:val="9"/>
    </w:pPr>
    <w:rPr>
      <w:rFonts w:ascii="Times New Roman" w:eastAsia="Times New Roman" w:hAnsi="Times New Roman" w:cs="Arial"/>
      <w:color w:val="000000"/>
      <w:kern w:val="32"/>
      <w:sz w:val="34"/>
      <w:szCs w:val="34"/>
      <w:lang w:eastAsia="ru-RU"/>
    </w:rPr>
  </w:style>
  <w:style w:type="paragraph" w:customStyle="1" w:styleId="caaieiaie31">
    <w:name w:val="caaieiaie 3"/>
    <w:basedOn w:val="ac"/>
    <w:next w:val="ac"/>
    <w:rsid w:val="0045215F"/>
    <w:pPr>
      <w:keepNext/>
      <w:widowControl w:val="0"/>
      <w:suppressAutoHyphens w:val="0"/>
      <w:overflowPunct w:val="0"/>
      <w:autoSpaceDE w:val="0"/>
      <w:autoSpaceDN w:val="0"/>
      <w:adjustRightInd w:val="0"/>
      <w:spacing w:before="240"/>
      <w:jc w:val="center"/>
      <w:textAlignment w:val="baseline"/>
    </w:pPr>
    <w:rPr>
      <w:rFonts w:ascii="Times New Roman" w:eastAsia="Times New Roman" w:hAnsi="Times New Roman" w:cs="Times New Roman"/>
      <w:b/>
      <w:szCs w:val="20"/>
      <w:lang w:val="uk-UA" w:eastAsia="ru-RU"/>
    </w:rPr>
  </w:style>
  <w:style w:type="paragraph" w:customStyle="1" w:styleId="caaieiaie7">
    <w:name w:val="caaieiaie 7"/>
    <w:basedOn w:val="ac"/>
    <w:next w:val="ac"/>
    <w:rsid w:val="0045215F"/>
    <w:pPr>
      <w:keepNext/>
      <w:suppressAutoHyphens w:val="0"/>
      <w:overflowPunct w:val="0"/>
      <w:autoSpaceDE w:val="0"/>
      <w:autoSpaceDN w:val="0"/>
      <w:adjustRightInd w:val="0"/>
      <w:spacing w:before="280"/>
      <w:jc w:val="center"/>
      <w:textAlignment w:val="baseline"/>
    </w:pPr>
    <w:rPr>
      <w:rFonts w:ascii="Times New Roman" w:eastAsia="Times New Roman" w:hAnsi="Times New Roman" w:cs="Times New Roman"/>
      <w:b/>
      <w:sz w:val="28"/>
      <w:szCs w:val="20"/>
      <w:lang w:val="uk-UA" w:eastAsia="ru-RU"/>
    </w:rPr>
  </w:style>
  <w:style w:type="paragraph" w:customStyle="1" w:styleId="aaoi">
    <w:name w:val="aaoi?"/>
    <w:basedOn w:val="ac"/>
    <w:rsid w:val="0045215F"/>
    <w:pPr>
      <w:keepNext/>
      <w:keepLines/>
      <w:suppressAutoHyphens w:val="0"/>
      <w:overflowPunct w:val="0"/>
      <w:autoSpaceDE w:val="0"/>
      <w:autoSpaceDN w:val="0"/>
      <w:adjustRightInd w:val="0"/>
      <w:spacing w:after="60"/>
      <w:jc w:val="center"/>
      <w:textAlignment w:val="baseline"/>
    </w:pPr>
    <w:rPr>
      <w:rFonts w:ascii="Times New Roman" w:eastAsia="Times New Roman" w:hAnsi="Times New Roman" w:cs="Times New Roman"/>
      <w:b/>
      <w:sz w:val="22"/>
      <w:szCs w:val="20"/>
      <w:lang w:eastAsia="ru-RU"/>
    </w:rPr>
  </w:style>
  <w:style w:type="paragraph" w:customStyle="1" w:styleId="14f3">
    <w:name w:val="Стиль14"/>
    <w:basedOn w:val="ac"/>
    <w:rsid w:val="00131AA8"/>
    <w:pPr>
      <w:ind w:firstLine="425"/>
      <w:jc w:val="both"/>
    </w:pPr>
    <w:rPr>
      <w:rFonts w:ascii="Times New Roman" w:eastAsia="Times New Roman" w:hAnsi="Times New Roman" w:cs="Times New Roman"/>
      <w:sz w:val="22"/>
      <w:szCs w:val="22"/>
    </w:rPr>
  </w:style>
  <w:style w:type="numbering" w:customStyle="1" w:styleId="12">
    <w:name w:val="Текущий список1"/>
    <w:rsid w:val="008E77FF"/>
    <w:pPr>
      <w:numPr>
        <w:numId w:val="57"/>
      </w:numPr>
    </w:pPr>
  </w:style>
  <w:style w:type="paragraph" w:customStyle="1" w:styleId="body2">
    <w:name w:val="body2"/>
    <w:basedOn w:val="ac"/>
    <w:rsid w:val="00311FF2"/>
    <w:pPr>
      <w:suppressAutoHyphens w:val="0"/>
      <w:ind w:left="567" w:right="567" w:firstLine="567"/>
      <w:jc w:val="both"/>
    </w:pPr>
    <w:rPr>
      <w:rFonts w:ascii="Times New Roman" w:eastAsia="Times New Roman" w:hAnsi="Times New Roman" w:cs="Times New Roman"/>
      <w:lang w:eastAsia="ru-RU"/>
    </w:rPr>
  </w:style>
  <w:style w:type="character" w:customStyle="1" w:styleId="cit">
    <w:name w:val="cit"/>
    <w:basedOn w:val="ad"/>
    <w:rsid w:val="00A50142"/>
    <w:rPr>
      <w:b w:val="0"/>
      <w:bCs w:val="0"/>
      <w:i/>
      <w:iCs/>
      <w:color w:val="00007F"/>
    </w:rPr>
  </w:style>
  <w:style w:type="paragraph" w:customStyle="1" w:styleId="Basic">
    <w:name w:val="Basic"/>
    <w:autoRedefine/>
    <w:rsid w:val="00A50142"/>
    <w:pPr>
      <w:ind w:firstLine="550"/>
      <w:jc w:val="both"/>
    </w:pPr>
    <w:rPr>
      <w:rFonts w:ascii="Times New Roman" w:eastAsia="SimSun" w:hAnsi="Times New Roman" w:cs="Times New Roman"/>
      <w:color w:val="000080"/>
      <w:sz w:val="24"/>
      <w:szCs w:val="24"/>
      <w:lang w:eastAsia="zh-CN"/>
    </w:rPr>
  </w:style>
  <w:style w:type="character" w:customStyle="1" w:styleId="textepetitbold1">
    <w:name w:val="textepetitbold1"/>
    <w:basedOn w:val="ad"/>
    <w:rsid w:val="00A50142"/>
    <w:rPr>
      <w:rFonts w:ascii="Arial" w:hAnsi="Arial" w:cs="Arial" w:hint="default"/>
      <w:b/>
      <w:bCs/>
      <w:color w:val="FFFFFF"/>
      <w:sz w:val="15"/>
      <w:szCs w:val="15"/>
    </w:rPr>
  </w:style>
  <w:style w:type="character" w:customStyle="1" w:styleId="2fffffff0">
    <w:name w:val="Список 2 Знак"/>
    <w:basedOn w:val="ad"/>
    <w:rsid w:val="00C304DE"/>
    <w:rPr>
      <w:sz w:val="24"/>
      <w:lang w:val="uk-UA" w:eastAsia="uk-UA" w:bidi="ar-SA"/>
    </w:rPr>
  </w:style>
  <w:style w:type="table" w:styleId="2fffffff1">
    <w:name w:val="Table Simple 2"/>
    <w:basedOn w:val="ae"/>
    <w:rsid w:val="003E066C"/>
    <w:rPr>
      <w:rFonts w:ascii="Times New Roman" w:eastAsia="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12d">
    <w:name w:val="Гиперссылка12"/>
    <w:basedOn w:val="ad"/>
    <w:rsid w:val="00162B20"/>
    <w:rPr>
      <w:color w:val="0000FF"/>
      <w:u w:val="single"/>
    </w:rPr>
  </w:style>
  <w:style w:type="paragraph" w:customStyle="1" w:styleId="5ffb">
    <w:name w:val="Текст сноски5"/>
    <w:basedOn w:val="182"/>
    <w:rsid w:val="00162B20"/>
    <w:pPr>
      <w:spacing w:before="0" w:after="0"/>
    </w:pPr>
    <w:rPr>
      <w:snapToGrid/>
      <w:sz w:val="20"/>
    </w:rPr>
  </w:style>
  <w:style w:type="character" w:customStyle="1" w:styleId="6ff0">
    <w:name w:val="Выделение6"/>
    <w:basedOn w:val="12c"/>
    <w:rsid w:val="00162B20"/>
    <w:rPr>
      <w:i/>
    </w:rPr>
  </w:style>
  <w:style w:type="character" w:customStyle="1" w:styleId="HTML12">
    <w:name w:val="Пишущая машинка HTML1"/>
    <w:basedOn w:val="12c"/>
    <w:rsid w:val="00162B20"/>
    <w:rPr>
      <w:rFonts w:ascii="Courier New" w:eastAsia="Times New Roman" w:hAnsi="Courier New"/>
      <w:sz w:val="20"/>
    </w:rPr>
  </w:style>
  <w:style w:type="paragraph" w:customStyle="1" w:styleId="12e">
    <w:name w:val="Оглавление 12"/>
    <w:basedOn w:val="182"/>
    <w:next w:val="182"/>
    <w:autoRedefine/>
    <w:rsid w:val="00162B20"/>
    <w:pPr>
      <w:spacing w:before="0" w:after="0"/>
    </w:pPr>
    <w:rPr>
      <w:snapToGrid/>
      <w:lang w:val="uk-UA"/>
    </w:rPr>
  </w:style>
  <w:style w:type="paragraph" w:customStyle="1" w:styleId="229">
    <w:name w:val="Оглавление 22"/>
    <w:basedOn w:val="182"/>
    <w:next w:val="182"/>
    <w:autoRedefine/>
    <w:rsid w:val="00162B20"/>
    <w:pPr>
      <w:spacing w:before="0" w:after="0"/>
      <w:ind w:left="240"/>
    </w:pPr>
    <w:rPr>
      <w:snapToGrid/>
      <w:lang w:val="uk-UA"/>
    </w:rPr>
  </w:style>
  <w:style w:type="paragraph" w:customStyle="1" w:styleId="4fff9">
    <w:name w:val="Схема документа4"/>
    <w:basedOn w:val="182"/>
    <w:rsid w:val="00162B20"/>
    <w:pPr>
      <w:shd w:val="clear" w:color="auto" w:fill="000080"/>
      <w:spacing w:before="0" w:after="0"/>
    </w:pPr>
    <w:rPr>
      <w:rFonts w:ascii="Tahoma" w:hAnsi="Tahoma"/>
      <w:snapToGrid/>
      <w:lang w:val="uk-UA"/>
    </w:rPr>
  </w:style>
  <w:style w:type="paragraph" w:customStyle="1" w:styleId="328">
    <w:name w:val="Оглавление 32"/>
    <w:basedOn w:val="182"/>
    <w:next w:val="182"/>
    <w:autoRedefine/>
    <w:rsid w:val="00162B20"/>
    <w:pPr>
      <w:spacing w:before="0" w:after="0"/>
      <w:ind w:left="480"/>
    </w:pPr>
    <w:rPr>
      <w:snapToGrid/>
      <w:lang w:val="uk-UA"/>
    </w:rPr>
  </w:style>
  <w:style w:type="paragraph" w:customStyle="1" w:styleId="422">
    <w:name w:val="Оглавление 42"/>
    <w:basedOn w:val="182"/>
    <w:next w:val="182"/>
    <w:autoRedefine/>
    <w:rsid w:val="00162B20"/>
    <w:pPr>
      <w:spacing w:before="0" w:after="0"/>
      <w:ind w:left="720"/>
    </w:pPr>
    <w:rPr>
      <w:snapToGrid/>
      <w:lang w:val="uk-UA"/>
    </w:rPr>
  </w:style>
  <w:style w:type="character" w:customStyle="1" w:styleId="9f3">
    <w:name w:val="Знак сноски9"/>
    <w:basedOn w:val="12c"/>
    <w:rsid w:val="00162B20"/>
    <w:rPr>
      <w:vertAlign w:val="superscript"/>
    </w:rPr>
  </w:style>
  <w:style w:type="paragraph" w:customStyle="1" w:styleId="2141">
    <w:name w:val="Основной текст 214"/>
    <w:basedOn w:val="ac"/>
    <w:rsid w:val="00144341"/>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paragraph" w:customStyle="1" w:styleId="364">
    <w:name w:val="Основной текст 36"/>
    <w:basedOn w:val="ac"/>
    <w:rsid w:val="00144341"/>
    <w:pPr>
      <w:suppressAutoHyphens w:val="0"/>
      <w:overflowPunct w:val="0"/>
      <w:autoSpaceDE w:val="0"/>
      <w:autoSpaceDN w:val="0"/>
      <w:adjustRightInd w:val="0"/>
      <w:spacing w:line="360" w:lineRule="auto"/>
      <w:textAlignment w:val="baseline"/>
    </w:pPr>
    <w:rPr>
      <w:rFonts w:ascii="TimesET" w:eastAsia="Times New Roman" w:hAnsi="TimesET" w:cs="Times New Roman"/>
      <w:sz w:val="28"/>
      <w:szCs w:val="20"/>
      <w:u w:val="single"/>
      <w:lang w:val="uk-UA" w:eastAsia="ru-RU"/>
    </w:rPr>
  </w:style>
  <w:style w:type="character" w:customStyle="1" w:styleId="137">
    <w:name w:val="Гиперссылка13"/>
    <w:basedOn w:val="ad"/>
    <w:rsid w:val="00144341"/>
    <w:rPr>
      <w:color w:val="0000FF"/>
      <w:u w:val="single"/>
    </w:rPr>
  </w:style>
  <w:style w:type="paragraph" w:customStyle="1" w:styleId="192">
    <w:name w:val="Обычный19"/>
    <w:rsid w:val="005E7B19"/>
    <w:rPr>
      <w:rFonts w:ascii="Times New Roman" w:eastAsia="Times New Roman" w:hAnsi="Times New Roman" w:cs="Times New Roman"/>
      <w:lang w:val="en-AU"/>
    </w:rPr>
  </w:style>
  <w:style w:type="character" w:customStyle="1" w:styleId="Fett">
    <w:name w:val="Fett"/>
    <w:basedOn w:val="ad"/>
    <w:rsid w:val="00C1135F"/>
    <w:rPr>
      <w:b/>
    </w:rPr>
  </w:style>
  <w:style w:type="paragraph" w:customStyle="1" w:styleId="affffffffffffffffffffffffffb">
    <w:name w:val="Íîðìàëüíûé"/>
    <w:uiPriority w:val="99"/>
    <w:rsid w:val="00AF11F1"/>
    <w:pPr>
      <w:autoSpaceDE w:val="0"/>
      <w:autoSpaceDN w:val="0"/>
      <w:adjustRightInd w:val="0"/>
    </w:pPr>
    <w:rPr>
      <w:rFonts w:ascii="Times New Roman" w:eastAsia="Times New Roman" w:hAnsi="Times New Roman" w:cs="Times New Roman"/>
    </w:rPr>
  </w:style>
  <w:style w:type="paragraph" w:customStyle="1" w:styleId="1fffffffff">
    <w:name w:val="Таблиця1"/>
    <w:basedOn w:val="2ffff9"/>
    <w:rsid w:val="008E3836"/>
    <w:pPr>
      <w:suppressAutoHyphens w:val="0"/>
      <w:spacing w:after="0" w:line="240" w:lineRule="auto"/>
      <w:jc w:val="center"/>
    </w:pPr>
    <w:rPr>
      <w:rFonts w:ascii="Times New Roman" w:eastAsia="Times New Roman" w:hAnsi="Times New Roman" w:cs="Courier New"/>
      <w:szCs w:val="20"/>
      <w:lang w:val="uk-UA" w:eastAsia="ru-RU"/>
    </w:rPr>
  </w:style>
  <w:style w:type="paragraph" w:customStyle="1" w:styleId="affffffffffffffffffffffffffc">
    <w:name w:val="Звичайний(Таблиця)"/>
    <w:basedOn w:val="ac"/>
    <w:rsid w:val="008E3836"/>
    <w:pPr>
      <w:widowControl w:val="0"/>
      <w:suppressAutoHyphens w:val="0"/>
      <w:jc w:val="center"/>
    </w:pPr>
    <w:rPr>
      <w:rFonts w:ascii="Times New Roman" w:eastAsia="Times New Roman" w:hAnsi="Times New Roman" w:cs="Courier New"/>
      <w:sz w:val="28"/>
      <w:szCs w:val="20"/>
      <w:lang w:val="uk-UA" w:eastAsia="ru-RU"/>
    </w:rPr>
  </w:style>
  <w:style w:type="paragraph" w:customStyle="1" w:styleId="8f5">
    <w:name w:val="Подзаголовок8"/>
    <w:basedOn w:val="ac"/>
    <w:rsid w:val="00393121"/>
    <w:pPr>
      <w:widowControl w:val="0"/>
      <w:suppressAutoHyphens w:val="0"/>
      <w:jc w:val="center"/>
    </w:pPr>
    <w:rPr>
      <w:rFonts w:ascii="Times New Roman" w:eastAsia="Times New Roman" w:hAnsi="Times New Roman" w:cs="Times New Roman"/>
      <w:b/>
      <w:sz w:val="28"/>
      <w:szCs w:val="20"/>
      <w:lang w:val="uk-UA" w:eastAsia="ru-RU"/>
    </w:rPr>
  </w:style>
  <w:style w:type="paragraph" w:customStyle="1" w:styleId="2142">
    <w:name w:val="Основной текст с отступом 214"/>
    <w:basedOn w:val="ac"/>
    <w:rsid w:val="003E0D0D"/>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6ff1">
    <w:name w:val="Текст сноски6"/>
    <w:basedOn w:val="ac"/>
    <w:rsid w:val="003E0D0D"/>
    <w:pPr>
      <w:suppressAutoHyphens w:val="0"/>
    </w:pPr>
    <w:rPr>
      <w:rFonts w:ascii="Times New Roman" w:eastAsia="Times New Roman" w:hAnsi="Times New Roman" w:cs="Times New Roman"/>
      <w:sz w:val="20"/>
      <w:szCs w:val="20"/>
      <w:lang w:eastAsia="ru-RU"/>
    </w:rPr>
  </w:style>
  <w:style w:type="paragraph" w:customStyle="1" w:styleId="3130">
    <w:name w:val="Основной текст с отступом 313"/>
    <w:basedOn w:val="ac"/>
    <w:rsid w:val="006B1F7B"/>
    <w:pPr>
      <w:widowControl w:val="0"/>
      <w:suppressAutoHyphens w:val="0"/>
      <w:spacing w:line="24" w:lineRule="atLeast"/>
      <w:ind w:firstLine="709"/>
      <w:jc w:val="both"/>
    </w:pPr>
    <w:rPr>
      <w:rFonts w:ascii="Times New Roman" w:eastAsia="Times New Roman" w:hAnsi="Times New Roman" w:cs="Times New Roman"/>
      <w:sz w:val="28"/>
      <w:szCs w:val="20"/>
      <w:lang w:eastAsia="ru-RU"/>
    </w:rPr>
  </w:style>
  <w:style w:type="paragraph" w:customStyle="1" w:styleId="a8">
    <w:name w:val="Крапка"/>
    <w:rsid w:val="0073346D"/>
    <w:pPr>
      <w:widowControl w:val="0"/>
      <w:numPr>
        <w:numId w:val="58"/>
      </w:numPr>
      <w:spacing w:line="360" w:lineRule="auto"/>
      <w:jc w:val="both"/>
    </w:pPr>
    <w:rPr>
      <w:rFonts w:ascii="Times New Roman" w:eastAsia="Times New Roman" w:hAnsi="Times New Roman" w:cs="Times New Roman"/>
      <w:sz w:val="28"/>
      <w:lang w:val="uk-UA"/>
    </w:rPr>
  </w:style>
  <w:style w:type="paragraph" w:customStyle="1" w:styleId="affffffffffffffffffffffffffd">
    <w:name w:val="Номер"/>
    <w:rsid w:val="0073346D"/>
    <w:pPr>
      <w:widowControl w:val="0"/>
      <w:autoSpaceDE w:val="0"/>
      <w:autoSpaceDN w:val="0"/>
      <w:adjustRightInd w:val="0"/>
      <w:spacing w:line="360" w:lineRule="auto"/>
      <w:jc w:val="both"/>
    </w:pPr>
    <w:rPr>
      <w:rFonts w:ascii="Times New Roman" w:eastAsia="Times New Roman" w:hAnsi="Times New Roman" w:cs="Times New Roman"/>
      <w:sz w:val="28"/>
      <w:szCs w:val="28"/>
      <w:lang w:val="uk-UA"/>
    </w:rPr>
  </w:style>
  <w:style w:type="paragraph" w:customStyle="1" w:styleId="4fffa">
    <w:name w:val="裔莘依脣?4"/>
    <w:basedOn w:val="ac"/>
    <w:next w:val="ac"/>
    <w:uiPriority w:val="99"/>
    <w:rsid w:val="003E0F29"/>
    <w:pPr>
      <w:keepNext/>
      <w:suppressAutoHyphens w:val="0"/>
      <w:autoSpaceDE w:val="0"/>
      <w:autoSpaceDN w:val="0"/>
      <w:adjustRightInd w:val="0"/>
      <w:spacing w:before="240" w:after="60" w:line="360" w:lineRule="auto"/>
      <w:ind w:firstLine="567"/>
      <w:jc w:val="both"/>
    </w:pPr>
    <w:rPr>
      <w:rFonts w:ascii="Arial" w:eastAsia="Times New Roman" w:hAnsi="Arial" w:cs="Arial"/>
      <w:b/>
      <w:bCs/>
      <w:sz w:val="20"/>
      <w:lang w:val="hu-HU" w:eastAsia="ru-RU"/>
    </w:rPr>
  </w:style>
  <w:style w:type="paragraph" w:customStyle="1" w:styleId="5ffc">
    <w:name w:val="裔莘依脣?5"/>
    <w:basedOn w:val="ac"/>
    <w:next w:val="ac"/>
    <w:uiPriority w:val="99"/>
    <w:rsid w:val="003E0F29"/>
    <w:pPr>
      <w:suppressAutoHyphens w:val="0"/>
      <w:autoSpaceDE w:val="0"/>
      <w:autoSpaceDN w:val="0"/>
      <w:adjustRightInd w:val="0"/>
      <w:spacing w:before="240" w:after="60" w:line="360" w:lineRule="auto"/>
      <w:ind w:firstLine="567"/>
      <w:jc w:val="both"/>
    </w:pPr>
    <w:rPr>
      <w:rFonts w:ascii="Times New Roman" w:eastAsia="Times New Roman" w:hAnsi="Times New Roman" w:cs="Times New Roman"/>
      <w:sz w:val="22"/>
      <w:szCs w:val="22"/>
      <w:lang w:val="hu-HU" w:eastAsia="ru-RU"/>
    </w:rPr>
  </w:style>
  <w:style w:type="paragraph" w:customStyle="1" w:styleId="6ff2">
    <w:name w:val="裔莘依脣?6"/>
    <w:basedOn w:val="ac"/>
    <w:next w:val="ac"/>
    <w:uiPriority w:val="99"/>
    <w:rsid w:val="003E0F29"/>
    <w:pPr>
      <w:suppressAutoHyphens w:val="0"/>
      <w:autoSpaceDE w:val="0"/>
      <w:autoSpaceDN w:val="0"/>
      <w:adjustRightInd w:val="0"/>
      <w:spacing w:before="240" w:after="60" w:line="360" w:lineRule="auto"/>
      <w:ind w:firstLine="567"/>
      <w:jc w:val="both"/>
    </w:pPr>
    <w:rPr>
      <w:rFonts w:ascii="Times New Roman" w:eastAsia="Times New Roman" w:hAnsi="Times New Roman" w:cs="Times New Roman"/>
      <w:i/>
      <w:iCs/>
      <w:sz w:val="22"/>
      <w:szCs w:val="22"/>
      <w:lang w:val="hu-HU" w:eastAsia="ru-RU"/>
    </w:rPr>
  </w:style>
  <w:style w:type="character" w:customStyle="1" w:styleId="affffffffffffffffffffffffffe">
    <w:name w:val="狀靭?增調杖濯"/>
    <w:basedOn w:val="ad"/>
    <w:uiPriority w:val="99"/>
    <w:rsid w:val="003E0F29"/>
  </w:style>
  <w:style w:type="paragraph" w:customStyle="1" w:styleId="afffffffffffffffffffffffffff">
    <w:name w:val="滑悅僥 惟依粧嶢窓"/>
    <w:basedOn w:val="ac"/>
    <w:rsid w:val="003E0F29"/>
    <w:pPr>
      <w:tabs>
        <w:tab w:val="center" w:pos="4153"/>
        <w:tab w:val="right" w:pos="8306"/>
      </w:tabs>
      <w:suppressAutoHyphens w:val="0"/>
      <w:autoSpaceDE w:val="0"/>
      <w:autoSpaceDN w:val="0"/>
      <w:adjustRightInd w:val="0"/>
    </w:pPr>
    <w:rPr>
      <w:rFonts w:ascii="Times New Roman" w:eastAsia="Times New Roman" w:hAnsi="Times New Roman" w:cs="Times New Roman"/>
      <w:sz w:val="20"/>
      <w:szCs w:val="20"/>
      <w:lang w:eastAsia="ru-RU"/>
    </w:rPr>
  </w:style>
  <w:style w:type="paragraph" w:customStyle="1" w:styleId="2fffffff2">
    <w:name w:val="蛟狀純迹 鎭揄?2"/>
    <w:basedOn w:val="ac"/>
    <w:rsid w:val="003E0F29"/>
    <w:pPr>
      <w:suppressAutoHyphens w:val="0"/>
      <w:autoSpaceDE w:val="0"/>
      <w:autoSpaceDN w:val="0"/>
      <w:adjustRightInd w:val="0"/>
      <w:spacing w:after="120" w:line="360" w:lineRule="auto"/>
      <w:ind w:left="283" w:firstLine="567"/>
      <w:jc w:val="both"/>
    </w:pPr>
    <w:rPr>
      <w:rFonts w:ascii="Times New Roman" w:eastAsia="Times New Roman" w:hAnsi="Times New Roman" w:cs="Times New Roman"/>
      <w:sz w:val="20"/>
      <w:lang w:val="hu-HU" w:eastAsia="ru-RU"/>
    </w:rPr>
  </w:style>
  <w:style w:type="paragraph" w:customStyle="1" w:styleId="202">
    <w:name w:val="Обычный20"/>
    <w:rsid w:val="000F2FD5"/>
    <w:pPr>
      <w:widowControl w:val="0"/>
    </w:pPr>
    <w:rPr>
      <w:rFonts w:ascii="Times New Roman" w:eastAsia="Times New Roman" w:hAnsi="Times New Roman" w:cs="Times New Roman"/>
      <w:snapToGrid w:val="0"/>
    </w:rPr>
  </w:style>
  <w:style w:type="paragraph" w:customStyle="1" w:styleId="373">
    <w:name w:val="Заголовок 37"/>
    <w:basedOn w:val="202"/>
    <w:next w:val="202"/>
    <w:rsid w:val="000F2FD5"/>
    <w:pPr>
      <w:keepNext/>
      <w:widowControl/>
      <w:spacing w:line="-520" w:lineRule="auto"/>
      <w:outlineLvl w:val="2"/>
    </w:pPr>
    <w:rPr>
      <w:spacing w:val="18"/>
      <w:sz w:val="24"/>
      <w:lang w:val="uk-UA"/>
    </w:rPr>
  </w:style>
  <w:style w:type="paragraph" w:customStyle="1" w:styleId="01">
    <w:name w:val="дис01"/>
    <w:basedOn w:val="1fffd"/>
    <w:uiPriority w:val="99"/>
    <w:rsid w:val="00703730"/>
    <w:pPr>
      <w:widowControl w:val="0"/>
      <w:suppressAutoHyphens w:val="0"/>
      <w:autoSpaceDN w:val="0"/>
      <w:spacing w:line="360" w:lineRule="auto"/>
      <w:outlineLvl w:val="0"/>
    </w:pPr>
    <w:rPr>
      <w:rFonts w:ascii="Times New Roman" w:eastAsiaTheme="minorEastAsia" w:hAnsi="Times New Roman" w:cs="Times New Roman"/>
      <w:sz w:val="28"/>
      <w:szCs w:val="28"/>
      <w:lang w:eastAsia="ru-RU"/>
    </w:rPr>
  </w:style>
  <w:style w:type="paragraph" w:customStyle="1" w:styleId="374">
    <w:name w:val="Основной текст 37"/>
    <w:basedOn w:val="ac"/>
    <w:rsid w:val="007A3E83"/>
    <w:pPr>
      <w:suppressAutoHyphens w:val="0"/>
      <w:spacing w:line="360" w:lineRule="auto"/>
      <w:ind w:right="706"/>
      <w:jc w:val="center"/>
    </w:pPr>
    <w:rPr>
      <w:rFonts w:ascii="Times New Roman" w:eastAsia="Times New Roman" w:hAnsi="Times New Roman" w:cs="Times New Roman"/>
      <w:sz w:val="28"/>
      <w:szCs w:val="20"/>
      <w:lang w:eastAsia="ru-RU"/>
    </w:rPr>
  </w:style>
  <w:style w:type="paragraph" w:customStyle="1" w:styleId="1fffffffff0">
    <w:name w:val="?????1"/>
    <w:rsid w:val="007A3E83"/>
    <w:rPr>
      <w:rFonts w:ascii="Times New Roman" w:eastAsia="Times New Roman" w:hAnsi="Times New Roman" w:cs="Times New Roman"/>
    </w:rPr>
  </w:style>
  <w:style w:type="paragraph" w:customStyle="1" w:styleId="9f4">
    <w:name w:val="Верхний колонтитул9"/>
    <w:basedOn w:val="ac"/>
    <w:rsid w:val="007A3E83"/>
    <w:pPr>
      <w:widowControl w:val="0"/>
      <w:tabs>
        <w:tab w:val="center" w:pos="4153"/>
        <w:tab w:val="right" w:pos="8306"/>
      </w:tabs>
      <w:suppressAutoHyphens w:val="0"/>
    </w:pPr>
    <w:rPr>
      <w:rFonts w:ascii="Times New Roman" w:eastAsia="Times New Roman" w:hAnsi="Times New Roman" w:cs="Times New Roman"/>
      <w:snapToGrid w:val="0"/>
      <w:sz w:val="20"/>
      <w:szCs w:val="20"/>
      <w:lang w:eastAsia="ru-RU"/>
    </w:rPr>
  </w:style>
  <w:style w:type="paragraph" w:customStyle="1" w:styleId="aa">
    <w:name w:val="Лирература"/>
    <w:basedOn w:val="afb"/>
    <w:rsid w:val="002E4DD3"/>
    <w:pPr>
      <w:numPr>
        <w:numId w:val="59"/>
      </w:numPr>
      <w:spacing w:after="80" w:line="312" w:lineRule="auto"/>
      <w:ind w:left="0" w:firstLine="709"/>
      <w:jc w:val="both"/>
    </w:pPr>
    <w:rPr>
      <w:rFonts w:ascii="Times New Roman" w:eastAsia="Times New Roman" w:hAnsi="Times New Roman" w:cs="Times New Roman"/>
      <w:sz w:val="26"/>
      <w:lang w:val="en-US"/>
    </w:rPr>
  </w:style>
  <w:style w:type="paragraph" w:customStyle="1" w:styleId="afffffffffffffffffffffffffff0">
    <w:name w:val="Підпис рисунка"/>
    <w:basedOn w:val="ac"/>
    <w:autoRedefine/>
    <w:rsid w:val="00FC3F07"/>
    <w:pPr>
      <w:tabs>
        <w:tab w:val="left" w:pos="0"/>
      </w:tabs>
      <w:suppressAutoHyphens w:val="0"/>
      <w:jc w:val="center"/>
    </w:pPr>
    <w:rPr>
      <w:rFonts w:ascii="Times New Roman" w:eastAsia="Times New Roman" w:hAnsi="Times New Roman" w:cs="Times New Roman"/>
      <w:szCs w:val="20"/>
      <w:lang w:val="uk-UA" w:eastAsia="ru-RU"/>
    </w:rPr>
  </w:style>
  <w:style w:type="paragraph" w:customStyle="1" w:styleId="afffffffffffffffffffffffffff1">
    <w:name w:val="Підпис таблиць"/>
    <w:basedOn w:val="ac"/>
    <w:autoRedefine/>
    <w:rsid w:val="00FC3F07"/>
    <w:pPr>
      <w:keepNext/>
      <w:spacing w:before="80" w:after="200"/>
      <w:ind w:right="51"/>
      <w:jc w:val="center"/>
      <w:outlineLvl w:val="4"/>
    </w:pPr>
    <w:rPr>
      <w:rFonts w:ascii="Times New Roman" w:eastAsia="Times New Roman" w:hAnsi="Times New Roman" w:cs="Times New Roman"/>
      <w:sz w:val="26"/>
      <w:szCs w:val="20"/>
      <w:lang w:val="uk-UA" w:eastAsia="ru-RU"/>
    </w:rPr>
  </w:style>
  <w:style w:type="paragraph" w:customStyle="1" w:styleId="afffffffffffffffffffffffffff2">
    <w:name w:val="Подпись рисунка"/>
    <w:basedOn w:val="ac"/>
    <w:rsid w:val="00FC3F07"/>
    <w:pPr>
      <w:suppressAutoHyphens w:val="0"/>
      <w:spacing w:before="200" w:line="312" w:lineRule="auto"/>
      <w:ind w:left="284" w:right="284"/>
      <w:jc w:val="center"/>
    </w:pPr>
    <w:rPr>
      <w:rFonts w:ascii="Times New Roman" w:eastAsia="Times New Roman" w:hAnsi="Times New Roman" w:cs="Times New Roman"/>
      <w:sz w:val="26"/>
      <w:szCs w:val="20"/>
      <w:lang w:val="uk-UA" w:eastAsia="ru-RU"/>
    </w:rPr>
  </w:style>
  <w:style w:type="paragraph" w:customStyle="1" w:styleId="2150">
    <w:name w:val="Основной текст 215"/>
    <w:basedOn w:val="ac"/>
    <w:rsid w:val="00EA279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151">
    <w:name w:val="Основной текст с отступом 215"/>
    <w:basedOn w:val="ac"/>
    <w:rsid w:val="00EA279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Normal0">
    <w:name w:val="Normal"/>
    <w:rsid w:val="008D2C64"/>
    <w:pPr>
      <w:widowControl w:val="0"/>
    </w:pPr>
    <w:rPr>
      <w:rFonts w:ascii="Times New Roman" w:eastAsia="Times New Roman" w:hAnsi="Times New Roman" w:cs="Times New Roman"/>
      <w:snapToGrid w:val="0"/>
    </w:rPr>
  </w:style>
  <w:style w:type="paragraph" w:customStyle="1" w:styleId="e2">
    <w:name w:val="±eсновной текст 2"/>
    <w:basedOn w:val="ac"/>
    <w:uiPriority w:val="99"/>
    <w:rsid w:val="008D2C64"/>
    <w:pPr>
      <w:widowControl w:val="0"/>
      <w:suppressAutoHyphens w:val="0"/>
      <w:spacing w:line="360" w:lineRule="auto"/>
      <w:ind w:firstLine="284"/>
    </w:pPr>
    <w:rPr>
      <w:rFonts w:ascii="Times New Roman" w:eastAsia="Times New Roman" w:hAnsi="Times New Roman" w:cs="Times New Roman"/>
      <w:snapToGrid w:val="0"/>
      <w:sz w:val="28"/>
      <w:szCs w:val="20"/>
      <w:lang w:val="uk-UA" w:eastAsia="ru-RU"/>
    </w:rPr>
  </w:style>
  <w:style w:type="paragraph" w:customStyle="1" w:styleId="1fffffffff1">
    <w:name w:val="裔莘依脣?1"/>
    <w:basedOn w:val="ac"/>
    <w:next w:val="ac"/>
    <w:uiPriority w:val="99"/>
    <w:rsid w:val="00CB5347"/>
    <w:pPr>
      <w:keepNext/>
      <w:suppressAutoHyphens w:val="0"/>
      <w:autoSpaceDE w:val="0"/>
      <w:autoSpaceDN w:val="0"/>
      <w:adjustRightInd w:val="0"/>
      <w:spacing w:line="360" w:lineRule="auto"/>
      <w:jc w:val="center"/>
    </w:pPr>
    <w:rPr>
      <w:rFonts w:ascii="Times New Roman" w:eastAsiaTheme="minorEastAsia" w:hAnsi="Times New Roman" w:cs="Times New Roman"/>
      <w:b/>
      <w:bCs/>
      <w:lang w:eastAsia="ru-RU"/>
    </w:rPr>
  </w:style>
  <w:style w:type="paragraph" w:customStyle="1" w:styleId="2fffffff3">
    <w:name w:val="裔莘依脣?2"/>
    <w:basedOn w:val="ac"/>
    <w:next w:val="ac"/>
    <w:uiPriority w:val="99"/>
    <w:rsid w:val="00CB5347"/>
    <w:pPr>
      <w:keepNext/>
      <w:suppressAutoHyphens w:val="0"/>
      <w:autoSpaceDE w:val="0"/>
      <w:autoSpaceDN w:val="0"/>
      <w:adjustRightInd w:val="0"/>
      <w:jc w:val="both"/>
    </w:pPr>
    <w:rPr>
      <w:rFonts w:ascii="Times New Roman" w:eastAsiaTheme="minorEastAsia" w:hAnsi="Times New Roman" w:cs="Times New Roman"/>
      <w:smallCaps/>
      <w:sz w:val="28"/>
      <w:szCs w:val="28"/>
      <w:lang w:val="fr-FR" w:eastAsia="ru-RU"/>
    </w:rPr>
  </w:style>
  <w:style w:type="paragraph" w:customStyle="1" w:styleId="3ffff7">
    <w:name w:val="裔莘依脣?3"/>
    <w:basedOn w:val="ac"/>
    <w:next w:val="ac"/>
    <w:uiPriority w:val="99"/>
    <w:rsid w:val="00CB5347"/>
    <w:pPr>
      <w:keepNext/>
      <w:suppressAutoHyphens w:val="0"/>
      <w:autoSpaceDE w:val="0"/>
      <w:autoSpaceDN w:val="0"/>
      <w:adjustRightInd w:val="0"/>
      <w:ind w:firstLine="720"/>
      <w:jc w:val="center"/>
    </w:pPr>
    <w:rPr>
      <w:rFonts w:ascii="Times New Roman" w:eastAsiaTheme="minorEastAsia" w:hAnsi="Times New Roman" w:cs="Times New Roman"/>
      <w:b/>
      <w:bCs/>
      <w:sz w:val="22"/>
      <w:szCs w:val="22"/>
      <w:lang w:eastAsia="ru-RU"/>
    </w:rPr>
  </w:style>
  <w:style w:type="paragraph" w:customStyle="1" w:styleId="7fa">
    <w:name w:val="裔莘依脣?7"/>
    <w:basedOn w:val="ac"/>
    <w:next w:val="ac"/>
    <w:uiPriority w:val="99"/>
    <w:rsid w:val="00CB5347"/>
    <w:pPr>
      <w:keepNext/>
      <w:suppressAutoHyphens w:val="0"/>
      <w:autoSpaceDE w:val="0"/>
      <w:autoSpaceDN w:val="0"/>
      <w:adjustRightInd w:val="0"/>
    </w:pPr>
    <w:rPr>
      <w:rFonts w:ascii="Times New Roman" w:eastAsiaTheme="minorEastAsia" w:hAnsi="Times New Roman" w:cs="Times New Roman"/>
      <w:sz w:val="28"/>
      <w:szCs w:val="28"/>
      <w:lang w:val="uk-UA" w:eastAsia="ru-RU"/>
    </w:rPr>
  </w:style>
  <w:style w:type="paragraph" w:customStyle="1" w:styleId="8f6">
    <w:name w:val="裔莘依脣?8"/>
    <w:basedOn w:val="ac"/>
    <w:next w:val="ac"/>
    <w:uiPriority w:val="99"/>
    <w:rsid w:val="00CB5347"/>
    <w:pPr>
      <w:keepNext/>
      <w:suppressAutoHyphens w:val="0"/>
      <w:autoSpaceDE w:val="0"/>
      <w:autoSpaceDN w:val="0"/>
      <w:adjustRightInd w:val="0"/>
      <w:ind w:firstLine="432"/>
      <w:jc w:val="center"/>
    </w:pPr>
    <w:rPr>
      <w:rFonts w:ascii="Times New Roman" w:eastAsiaTheme="minorEastAsia" w:hAnsi="Times New Roman" w:cs="Times New Roman"/>
      <w:b/>
      <w:bCs/>
      <w:sz w:val="28"/>
      <w:szCs w:val="28"/>
      <w:lang w:val="uk-UA" w:eastAsia="ru-RU"/>
    </w:rPr>
  </w:style>
  <w:style w:type="paragraph" w:customStyle="1" w:styleId="3ffff8">
    <w:name w:val="蛟狀純迹 鎭揄??剪增蒼佃 3"/>
    <w:basedOn w:val="ac"/>
    <w:uiPriority w:val="99"/>
    <w:rsid w:val="00CB5347"/>
    <w:pPr>
      <w:suppressAutoHyphens w:val="0"/>
      <w:autoSpaceDE w:val="0"/>
      <w:autoSpaceDN w:val="0"/>
      <w:adjustRightInd w:val="0"/>
      <w:ind w:left="-360" w:firstLine="360"/>
      <w:jc w:val="both"/>
    </w:pPr>
    <w:rPr>
      <w:rFonts w:ascii="Times New Roman" w:eastAsiaTheme="minorEastAsia" w:hAnsi="Times New Roman" w:cs="Times New Roman"/>
      <w:sz w:val="22"/>
      <w:szCs w:val="22"/>
      <w:lang w:val="uk-UA" w:eastAsia="ru-RU"/>
    </w:rPr>
  </w:style>
  <w:style w:type="paragraph" w:customStyle="1" w:styleId="2fffffff4">
    <w:name w:val="蛟狀純迹 鎭揄??剪增蒼佃 2"/>
    <w:basedOn w:val="ac"/>
    <w:uiPriority w:val="99"/>
    <w:rsid w:val="00CB5347"/>
    <w:pPr>
      <w:suppressAutoHyphens w:val="0"/>
      <w:autoSpaceDE w:val="0"/>
      <w:autoSpaceDN w:val="0"/>
      <w:adjustRightInd w:val="0"/>
      <w:spacing w:line="360" w:lineRule="auto"/>
      <w:ind w:firstLine="283"/>
      <w:jc w:val="both"/>
    </w:pPr>
    <w:rPr>
      <w:rFonts w:ascii="Times New Roman" w:eastAsiaTheme="minorEastAsia" w:hAnsi="Times New Roman" w:cs="Times New Roman"/>
      <w:lang w:val="uk-UA" w:eastAsia="ru-RU"/>
    </w:rPr>
  </w:style>
  <w:style w:type="paragraph" w:customStyle="1" w:styleId="afffffffffffffffffffffffffff3">
    <w:name w:val="쭤悰杖?惟依粧嶢窓"/>
    <w:basedOn w:val="ac"/>
    <w:uiPriority w:val="99"/>
    <w:rsid w:val="00CB5347"/>
    <w:pPr>
      <w:tabs>
        <w:tab w:val="center" w:pos="4153"/>
        <w:tab w:val="right" w:pos="8306"/>
      </w:tabs>
      <w:suppressAutoHyphens w:val="0"/>
      <w:autoSpaceDE w:val="0"/>
      <w:autoSpaceDN w:val="0"/>
      <w:adjustRightInd w:val="0"/>
    </w:pPr>
    <w:rPr>
      <w:rFonts w:ascii="Times New Roman" w:eastAsiaTheme="minorEastAsia" w:hAnsi="Times New Roman" w:cs="Times New Roman"/>
      <w:lang w:val="en-US" w:eastAsia="ru-RU"/>
    </w:rPr>
  </w:style>
  <w:style w:type="paragraph" w:customStyle="1" w:styleId="21f4">
    <w:name w:val="蛟狀純迹 鎭揄?21"/>
    <w:basedOn w:val="ac"/>
    <w:uiPriority w:val="99"/>
    <w:rsid w:val="00CB5347"/>
    <w:pPr>
      <w:shd w:val="solid" w:color="FFFFFF" w:fill="0000FF"/>
      <w:suppressAutoHyphens w:val="0"/>
      <w:autoSpaceDE w:val="0"/>
      <w:autoSpaceDN w:val="0"/>
      <w:adjustRightInd w:val="0"/>
      <w:spacing w:line="360" w:lineRule="auto"/>
      <w:jc w:val="both"/>
    </w:pPr>
    <w:rPr>
      <w:rFonts w:ascii="Times New Roman" w:eastAsiaTheme="minorEastAsia" w:hAnsi="Times New Roman" w:cs="Times New Roman"/>
      <w:sz w:val="28"/>
      <w:szCs w:val="28"/>
      <w:lang w:val="uk-UA" w:eastAsia="ru-RU"/>
    </w:rPr>
  </w:style>
  <w:style w:type="paragraph" w:customStyle="1" w:styleId="afffffffffffffffffffffffffff4">
    <w:name w:val="鎭揄?卽前孺"/>
    <w:basedOn w:val="ac"/>
    <w:uiPriority w:val="99"/>
    <w:rsid w:val="00CB5347"/>
    <w:pPr>
      <w:suppressAutoHyphens w:val="0"/>
      <w:autoSpaceDE w:val="0"/>
      <w:autoSpaceDN w:val="0"/>
      <w:adjustRightInd w:val="0"/>
    </w:pPr>
    <w:rPr>
      <w:rFonts w:ascii="Times New Roman" w:eastAsiaTheme="minorEastAsia" w:hAnsi="Times New Roman" w:cs="Times New Roman"/>
      <w:sz w:val="20"/>
      <w:szCs w:val="20"/>
      <w:lang w:eastAsia="ru-RU"/>
    </w:rPr>
  </w:style>
  <w:style w:type="character" w:customStyle="1" w:styleId="afffffffffffffffffffffffffff5">
    <w:name w:val="午蟾 卽前孺"/>
    <w:basedOn w:val="ad"/>
    <w:uiPriority w:val="99"/>
    <w:rsid w:val="00CB5347"/>
    <w:rPr>
      <w:vertAlign w:val="superscript"/>
    </w:rPr>
  </w:style>
  <w:style w:type="paragraph" w:customStyle="1" w:styleId="3ffff9">
    <w:name w:val="蛟狀純迹 鎭揄?3"/>
    <w:basedOn w:val="ac"/>
    <w:uiPriority w:val="99"/>
    <w:rsid w:val="00CB5347"/>
    <w:pPr>
      <w:suppressAutoHyphens w:val="0"/>
      <w:autoSpaceDE w:val="0"/>
      <w:autoSpaceDN w:val="0"/>
      <w:adjustRightInd w:val="0"/>
      <w:jc w:val="center"/>
    </w:pPr>
    <w:rPr>
      <w:rFonts w:ascii="Times New Roman" w:eastAsiaTheme="minorEastAsia" w:hAnsi="Times New Roman" w:cs="Times New Roman"/>
      <w:sz w:val="28"/>
      <w:szCs w:val="28"/>
      <w:lang w:val="uk-UA" w:eastAsia="ru-RU"/>
    </w:rPr>
  </w:style>
  <w:style w:type="paragraph" w:customStyle="1" w:styleId="BodyText20">
    <w:name w:val="Body Text 2"/>
    <w:basedOn w:val="ac"/>
    <w:rsid w:val="008D7519"/>
    <w:pPr>
      <w:suppressAutoHyphens w:val="0"/>
      <w:overflowPunct w:val="0"/>
      <w:autoSpaceDE w:val="0"/>
      <w:autoSpaceDN w:val="0"/>
      <w:adjustRightInd w:val="0"/>
      <w:spacing w:line="240" w:lineRule="atLeast"/>
      <w:jc w:val="both"/>
      <w:textAlignment w:val="baseline"/>
    </w:pPr>
    <w:rPr>
      <w:rFonts w:ascii="Times New Roman" w:eastAsia="Times New Roman" w:hAnsi="Times New Roman" w:cs="Times New Roman"/>
      <w:spacing w:val="-2"/>
      <w:sz w:val="22"/>
      <w:szCs w:val="20"/>
      <w:lang w:val="uk-UA" w:eastAsia="ru-RU"/>
    </w:rPr>
  </w:style>
  <w:style w:type="paragraph" w:customStyle="1" w:styleId="BodyTextIndent22">
    <w:name w:val="Body Text Indent 2"/>
    <w:basedOn w:val="ac"/>
    <w:rsid w:val="008D7519"/>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val="uk-UA" w:eastAsia="ru-RU"/>
    </w:rPr>
  </w:style>
  <w:style w:type="paragraph" w:customStyle="1" w:styleId="BodyTextIndent3">
    <w:name w:val="Body Text Indent 3"/>
    <w:basedOn w:val="ac"/>
    <w:rsid w:val="008D7519"/>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0"/>
      <w:szCs w:val="20"/>
      <w:lang w:val="uk-UA" w:eastAsia="ru-RU"/>
    </w:rPr>
  </w:style>
  <w:style w:type="paragraph" w:customStyle="1" w:styleId="1fffffffff2">
    <w:name w:val="Îáû÷íûé1"/>
    <w:rsid w:val="006F3F8A"/>
    <w:rPr>
      <w:rFonts w:ascii="Times New Roman" w:eastAsia="Times New Roman" w:hAnsi="Times New Roman" w:cs="Times New Roman"/>
    </w:rPr>
  </w:style>
  <w:style w:type="paragraph" w:customStyle="1" w:styleId="afffffffffffffffffffffffffff6">
    <w:name w:val="Основн. текст"/>
    <w:basedOn w:val="ac"/>
    <w:rsid w:val="005D48C6"/>
    <w:pPr>
      <w:keepNext/>
      <w:suppressAutoHyphens w:val="0"/>
      <w:spacing w:line="360" w:lineRule="auto"/>
      <w:ind w:firstLine="454"/>
    </w:pPr>
    <w:rPr>
      <w:rFonts w:ascii="Courier New" w:eastAsia="Times New Roman" w:hAnsi="Courier New" w:cs="Times New Roman"/>
      <w:sz w:val="26"/>
      <w:szCs w:val="20"/>
      <w:lang w:eastAsia="ru-RU"/>
    </w:rPr>
  </w:style>
  <w:style w:type="paragraph" w:customStyle="1" w:styleId="2">
    <w:name w:val="Список2"/>
    <w:basedOn w:val="2ffffc"/>
    <w:rsid w:val="005D48C6"/>
    <w:pPr>
      <w:keepNext/>
      <w:numPr>
        <w:numId w:val="60"/>
      </w:numPr>
      <w:tabs>
        <w:tab w:val="clear" w:pos="360"/>
      </w:tabs>
      <w:spacing w:line="360" w:lineRule="auto"/>
      <w:ind w:left="643" w:hanging="283"/>
    </w:pPr>
    <w:rPr>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075969">
      <w:bodyDiv w:val="1"/>
      <w:marLeft w:val="0"/>
      <w:marRight w:val="0"/>
      <w:marTop w:val="0"/>
      <w:marBottom w:val="0"/>
      <w:divBdr>
        <w:top w:val="none" w:sz="0" w:space="0" w:color="auto"/>
        <w:left w:val="none" w:sz="0" w:space="0" w:color="auto"/>
        <w:bottom w:val="none" w:sz="0" w:space="0" w:color="auto"/>
        <w:right w:val="none" w:sz="0" w:space="0" w:color="auto"/>
      </w:divBdr>
    </w:div>
    <w:div w:id="1191605379">
      <w:bodyDiv w:val="1"/>
      <w:marLeft w:val="0"/>
      <w:marRight w:val="0"/>
      <w:marTop w:val="0"/>
      <w:marBottom w:val="0"/>
      <w:divBdr>
        <w:top w:val="none" w:sz="0" w:space="0" w:color="auto"/>
        <w:left w:val="none" w:sz="0" w:space="0" w:color="auto"/>
        <w:bottom w:val="none" w:sz="0" w:space="0" w:color="auto"/>
        <w:right w:val="none" w:sz="0" w:space="0" w:color="auto"/>
      </w:divBdr>
    </w:div>
    <w:div w:id="1257984044">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hyperlink" Target="http://www.mydisser.com/search.html" TargetMode="External"/><Relationship Id="rId18" Type="http://schemas.openxmlformats.org/officeDocument/2006/relationships/image" Target="media/image7.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oleObject" Target="embeddings/_____Microsoft_Excel_97-20031.xls"/><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72125-599B-4434-922F-2F79005FD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23</Pages>
  <Words>8003</Words>
  <Characters>45619</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53515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179</cp:revision>
  <cp:lastPrinted>2009-02-06T08:36:00Z</cp:lastPrinted>
  <dcterms:created xsi:type="dcterms:W3CDTF">2015-03-22T11:10:00Z</dcterms:created>
  <dcterms:modified xsi:type="dcterms:W3CDTF">2015-04-21T10:53:00Z</dcterms:modified>
</cp:coreProperties>
</file>