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D3DEF" w:rsidRDefault="001D3DEF" w:rsidP="001D3DEF">
      <w:pPr>
        <w:pStyle w:val="afffffff9"/>
      </w:pPr>
      <w:r>
        <w:rPr>
          <w:color w:val="FF0000"/>
        </w:rPr>
        <w:t xml:space="preserve">Для заказа доставки данной работы воспользуйтесь поиском на сайте по ссылке:  </w:t>
      </w:r>
      <w:hyperlink r:id="rId9" w:history="1">
        <w:r>
          <w:rPr>
            <w:rStyle w:val="af1"/>
            <w:color w:val="0070C0"/>
          </w:rPr>
          <w:t>http://www.mydisser.com/search.html</w:t>
        </w:r>
      </w:hyperlink>
    </w:p>
    <w:p w:rsidR="002B12C4" w:rsidRPr="002B12C4" w:rsidRDefault="002B12C4" w:rsidP="002B12C4">
      <w:pPr>
        <w:pStyle w:val="afffffff9"/>
        <w:widowControl w:val="0"/>
        <w:pBdr>
          <w:bottom w:val="double" w:sz="6" w:space="1" w:color="auto"/>
        </w:pBdr>
        <w:spacing w:after="120"/>
        <w:rPr>
          <w:caps w:val="0"/>
          <w14:shadow w14:blurRad="50800" w14:dist="38100" w14:dir="2700000" w14:sx="100000" w14:sy="100000" w14:kx="0" w14:ky="0" w14:algn="tl">
            <w14:srgbClr w14:val="000000">
              <w14:alpha w14:val="60000"/>
            </w14:srgbClr>
          </w14:shadow>
        </w:rPr>
      </w:pPr>
      <w:r w:rsidRPr="002B12C4">
        <w:rPr>
          <w:caps w:val="0"/>
          <w14:shadow w14:blurRad="50800" w14:dist="38100" w14:dir="2700000" w14:sx="100000" w14:sy="100000" w14:kx="0" w14:ky="0" w14:algn="tl">
            <w14:srgbClr w14:val="000000">
              <w14:alpha w14:val="60000"/>
            </w14:srgbClr>
          </w14:shadow>
        </w:rPr>
        <w:t>Міністерство охорони здоров’я україни</w:t>
      </w:r>
    </w:p>
    <w:p w:rsidR="002B12C4" w:rsidRPr="002B12C4" w:rsidRDefault="002B12C4" w:rsidP="002B12C4">
      <w:pPr>
        <w:pStyle w:val="afffffff9"/>
        <w:widowControl w:val="0"/>
        <w:pBdr>
          <w:bottom w:val="double" w:sz="6" w:space="1" w:color="auto"/>
        </w:pBdr>
        <w:spacing w:after="120"/>
        <w:rPr>
          <w:caps w:val="0"/>
          <w14:shadow w14:blurRad="50800" w14:dist="38100" w14:dir="2700000" w14:sx="100000" w14:sy="100000" w14:kx="0" w14:ky="0" w14:algn="tl">
            <w14:srgbClr w14:val="000000">
              <w14:alpha w14:val="60000"/>
            </w14:srgbClr>
          </w14:shadow>
        </w:rPr>
      </w:pPr>
      <w:r w:rsidRPr="002B12C4">
        <w:rPr>
          <w:caps w:val="0"/>
          <w14:shadow w14:blurRad="50800" w14:dist="38100" w14:dir="2700000" w14:sx="100000" w14:sy="100000" w14:kx="0" w14:ky="0" w14:algn="tl">
            <w14:srgbClr w14:val="000000">
              <w14:alpha w14:val="60000"/>
            </w14:srgbClr>
          </w14:shadow>
        </w:rPr>
        <w:t>національний фармацевтичний Університет</w:t>
      </w:r>
    </w:p>
    <w:p w:rsidR="002B12C4" w:rsidRPr="002B12C4" w:rsidRDefault="002B12C4" w:rsidP="002B12C4">
      <w:pPr>
        <w:widowControl w:val="0"/>
        <w:spacing w:after="120"/>
        <w:jc w:val="right"/>
        <w:rPr>
          <w:b/>
          <w:i/>
          <w:sz w:val="2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after="120"/>
        <w:jc w:val="right"/>
        <w:rPr>
          <w:b/>
          <w:i/>
          <w:sz w:val="2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720" w:after="240" w:line="336" w:lineRule="auto"/>
        <w:jc w:val="center"/>
        <w:rPr>
          <w:b/>
          <w:sz w:val="36"/>
          <w:szCs w:val="36"/>
          <w:lang w:val="uk-UA"/>
          <w14:shadow w14:blurRad="50800" w14:dist="38100" w14:dir="2700000" w14:sx="100000" w14:sy="100000" w14:kx="0" w14:ky="0" w14:algn="tl">
            <w14:srgbClr w14:val="000000">
              <w14:alpha w14:val="60000"/>
            </w14:srgbClr>
          </w14:shadow>
        </w:rPr>
      </w:pPr>
      <w:r w:rsidRPr="002B12C4">
        <w:rPr>
          <w:b/>
          <w:sz w:val="36"/>
          <w:szCs w:val="36"/>
          <w:lang w:val="uk-UA"/>
          <w14:shadow w14:blurRad="50800" w14:dist="38100" w14:dir="2700000" w14:sx="100000" w14:sy="100000" w14:kx="0" w14:ky="0" w14:algn="tl">
            <w14:srgbClr w14:val="000000">
              <w14:alpha w14:val="60000"/>
            </w14:srgbClr>
          </w14:shadow>
        </w:rPr>
        <w:t xml:space="preserve">Ніколайчук Ніна Олексіївна </w:t>
      </w:r>
    </w:p>
    <w:p w:rsidR="002B12C4" w:rsidRPr="00C30E4C" w:rsidRDefault="002B12C4" w:rsidP="002B12C4">
      <w:pPr>
        <w:widowControl w:val="0"/>
        <w:jc w:val="right"/>
        <w:rPr>
          <w:sz w:val="28"/>
          <w:szCs w:val="28"/>
          <w:lang w:val="uk-UA"/>
        </w:rPr>
      </w:pPr>
    </w:p>
    <w:p w:rsidR="002B12C4" w:rsidRPr="00C30E4C" w:rsidRDefault="002B12C4" w:rsidP="002B12C4">
      <w:pPr>
        <w:widowControl w:val="0"/>
        <w:jc w:val="center"/>
        <w:rPr>
          <w:sz w:val="28"/>
          <w:szCs w:val="28"/>
          <w:lang w:val="uk-UA"/>
        </w:rPr>
      </w:pPr>
    </w:p>
    <w:p w:rsidR="002B12C4" w:rsidRPr="00C30E4C" w:rsidRDefault="002B12C4" w:rsidP="002B12C4">
      <w:pPr>
        <w:widowControl w:val="0"/>
        <w:jc w:val="right"/>
        <w:rPr>
          <w:sz w:val="28"/>
          <w:szCs w:val="28"/>
          <w:lang w:val="uk-UA"/>
        </w:rPr>
      </w:pPr>
      <w:r w:rsidRPr="00C30E4C">
        <w:rPr>
          <w:sz w:val="28"/>
          <w:szCs w:val="28"/>
          <w:lang w:val="uk-UA"/>
        </w:rPr>
        <w:t>УДК: 615.453.42:615.213</w:t>
      </w:r>
    </w:p>
    <w:p w:rsidR="002B12C4" w:rsidRPr="002B12C4" w:rsidRDefault="002B12C4" w:rsidP="002B12C4">
      <w:pPr>
        <w:widowControl w:val="0"/>
        <w:jc w:val="right"/>
        <w:rPr>
          <w:sz w:val="28"/>
          <w:szCs w:val="28"/>
          <w:lang w:val="uk-UA"/>
          <w14:shadow w14:blurRad="50800" w14:dist="38100" w14:dir="2700000" w14:sx="100000" w14:sy="100000" w14:kx="0" w14:ky="0" w14:algn="tl">
            <w14:srgbClr w14:val="000000">
              <w14:alpha w14:val="60000"/>
            </w14:srgbClr>
          </w14:shadow>
        </w:rPr>
      </w:pPr>
    </w:p>
    <w:p w:rsidR="002B12C4" w:rsidRPr="00C30E4C" w:rsidRDefault="002B12C4" w:rsidP="002B12C4">
      <w:pPr>
        <w:widowControl w:val="0"/>
        <w:jc w:val="center"/>
        <w:rPr>
          <w:sz w:val="28"/>
          <w:szCs w:val="28"/>
          <w:lang w:val="uk-UA"/>
        </w:rPr>
      </w:pPr>
    </w:p>
    <w:p w:rsidR="002B12C4" w:rsidRPr="00C30E4C" w:rsidRDefault="002B12C4" w:rsidP="002B12C4">
      <w:pPr>
        <w:widowControl w:val="0"/>
        <w:jc w:val="center"/>
        <w:rPr>
          <w:sz w:val="28"/>
          <w:szCs w:val="28"/>
          <w:lang w:val="uk-UA"/>
        </w:rPr>
      </w:pPr>
    </w:p>
    <w:p w:rsidR="002B12C4" w:rsidRPr="00C30E4C" w:rsidRDefault="002B12C4" w:rsidP="002B12C4">
      <w:pPr>
        <w:widowControl w:val="0"/>
        <w:jc w:val="center"/>
        <w:rPr>
          <w:sz w:val="28"/>
          <w:szCs w:val="28"/>
          <w:lang w:val="uk-UA"/>
        </w:rPr>
      </w:pPr>
    </w:p>
    <w:p w:rsidR="002B12C4" w:rsidRPr="00C30E4C" w:rsidRDefault="002B12C4" w:rsidP="002B12C4">
      <w:pPr>
        <w:widowControl w:val="0"/>
        <w:spacing w:line="360" w:lineRule="auto"/>
        <w:jc w:val="center"/>
        <w:rPr>
          <w:b/>
          <w:caps/>
          <w:sz w:val="32"/>
          <w:szCs w:val="32"/>
          <w:lang w:val="uk-UA"/>
        </w:rPr>
      </w:pPr>
      <w:r w:rsidRPr="00C30E4C">
        <w:rPr>
          <w:b/>
          <w:caps/>
          <w:sz w:val="32"/>
          <w:szCs w:val="32"/>
          <w:lang w:val="uk-UA"/>
        </w:rPr>
        <w:t xml:space="preserve">РОЗРОБКА СКЛАДУ, ТЕХНОЛОГІЇ та дослідження </w:t>
      </w:r>
    </w:p>
    <w:p w:rsidR="002B12C4" w:rsidRPr="00C30E4C" w:rsidRDefault="002B12C4" w:rsidP="002B12C4">
      <w:pPr>
        <w:widowControl w:val="0"/>
        <w:spacing w:line="360" w:lineRule="auto"/>
        <w:jc w:val="center"/>
        <w:rPr>
          <w:b/>
          <w:caps/>
          <w:sz w:val="32"/>
          <w:szCs w:val="32"/>
          <w:lang w:val="uk-UA"/>
        </w:rPr>
      </w:pPr>
      <w:r w:rsidRPr="00C30E4C">
        <w:rPr>
          <w:b/>
          <w:caps/>
          <w:sz w:val="32"/>
          <w:szCs w:val="32"/>
          <w:lang w:val="uk-UA"/>
        </w:rPr>
        <w:t>КА</w:t>
      </w:r>
      <w:r w:rsidRPr="00C30E4C">
        <w:rPr>
          <w:b/>
          <w:caps/>
          <w:sz w:val="32"/>
          <w:szCs w:val="32"/>
          <w:lang w:val="uk-UA"/>
        </w:rPr>
        <w:t>П</w:t>
      </w:r>
      <w:r w:rsidRPr="00C30E4C">
        <w:rPr>
          <w:b/>
          <w:caps/>
          <w:sz w:val="32"/>
          <w:szCs w:val="32"/>
          <w:lang w:val="uk-UA"/>
        </w:rPr>
        <w:t>СУЛ З дибамком протисудомної дії</w:t>
      </w:r>
    </w:p>
    <w:p w:rsidR="002B12C4" w:rsidRPr="002B12C4" w:rsidRDefault="002B12C4" w:rsidP="002B12C4">
      <w:pPr>
        <w:widowControl w:val="0"/>
        <w:spacing w:before="600"/>
        <w:jc w:val="center"/>
        <w:rPr>
          <w:sz w:val="32"/>
          <w:szCs w:val="3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600"/>
        <w:jc w:val="center"/>
        <w:rPr>
          <w:sz w:val="32"/>
          <w:lang w:val="uk-UA"/>
          <w14:shadow w14:blurRad="50800" w14:dist="38100" w14:dir="2700000" w14:sx="100000" w14:sy="100000" w14:kx="0" w14:ky="0" w14:algn="tl">
            <w14:srgbClr w14:val="000000">
              <w14:alpha w14:val="60000"/>
            </w14:srgbClr>
          </w14:shadow>
        </w:rPr>
      </w:pPr>
      <w:r w:rsidRPr="002B12C4">
        <w:rPr>
          <w:sz w:val="32"/>
          <w:lang w:val="uk-UA"/>
          <w14:shadow w14:blurRad="50800" w14:dist="38100" w14:dir="2700000" w14:sx="100000" w14:sy="100000" w14:kx="0" w14:ky="0" w14:algn="tl">
            <w14:srgbClr w14:val="000000">
              <w14:alpha w14:val="60000"/>
            </w14:srgbClr>
          </w14:shadow>
        </w:rPr>
        <w:t>15.00.01 – технологія ліків та організація</w:t>
      </w:r>
      <w:r w:rsidRPr="002B12C4">
        <w:rPr>
          <w:sz w:val="32"/>
          <w:lang w:val="uk-UA"/>
          <w14:shadow w14:blurRad="50800" w14:dist="38100" w14:dir="2700000" w14:sx="100000" w14:sy="100000" w14:kx="0" w14:ky="0" w14:algn="tl">
            <w14:srgbClr w14:val="000000">
              <w14:alpha w14:val="60000"/>
            </w14:srgbClr>
          </w14:shadow>
        </w:rPr>
        <w:br/>
        <w:t>фармацевти</w:t>
      </w:r>
      <w:r w:rsidRPr="002B12C4">
        <w:rPr>
          <w:sz w:val="32"/>
          <w:lang w:val="uk-UA"/>
          <w14:shadow w14:blurRad="50800" w14:dist="38100" w14:dir="2700000" w14:sx="100000" w14:sy="100000" w14:kx="0" w14:ky="0" w14:algn="tl">
            <w14:srgbClr w14:val="000000">
              <w14:alpha w14:val="60000"/>
            </w14:srgbClr>
          </w14:shadow>
        </w:rPr>
        <w:t>ч</w:t>
      </w:r>
      <w:r w:rsidRPr="002B12C4">
        <w:rPr>
          <w:sz w:val="32"/>
          <w:lang w:val="uk-UA"/>
          <w14:shadow w14:blurRad="50800" w14:dist="38100" w14:dir="2700000" w14:sx="100000" w14:sy="100000" w14:kx="0" w14:ky="0" w14:algn="tl">
            <w14:srgbClr w14:val="000000">
              <w14:alpha w14:val="60000"/>
            </w14:srgbClr>
          </w14:shadow>
        </w:rPr>
        <w:t>ної справи</w:t>
      </w:r>
    </w:p>
    <w:p w:rsidR="002B12C4" w:rsidRPr="002B12C4" w:rsidRDefault="002B12C4" w:rsidP="002B12C4">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240" w:after="240"/>
        <w:jc w:val="center"/>
        <w:rPr>
          <w:b/>
          <w:sz w:val="22"/>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480" w:after="240"/>
        <w:jc w:val="center"/>
        <w:rPr>
          <w:b/>
          <w:sz w:val="32"/>
          <w:lang w:val="uk-UA"/>
          <w14:shadow w14:blurRad="50800" w14:dist="38100" w14:dir="2700000" w14:sx="100000" w14:sy="100000" w14:kx="0" w14:ky="0" w14:algn="tl">
            <w14:srgbClr w14:val="000000">
              <w14:alpha w14:val="60000"/>
            </w14:srgbClr>
          </w14:shadow>
        </w:rPr>
      </w:pPr>
      <w:r w:rsidRPr="002B12C4">
        <w:rPr>
          <w:b/>
          <w:sz w:val="32"/>
          <w:lang w:val="uk-UA"/>
          <w14:shadow w14:blurRad="50800" w14:dist="38100" w14:dir="2700000" w14:sx="100000" w14:sy="100000" w14:kx="0" w14:ky="0" w14:algn="tl">
            <w14:srgbClr w14:val="000000">
              <w14:alpha w14:val="60000"/>
            </w14:srgbClr>
          </w14:shadow>
        </w:rPr>
        <w:t>АВТОРЕФЕРАТ</w:t>
      </w:r>
      <w:r w:rsidRPr="002B12C4">
        <w:rPr>
          <w:b/>
          <w:sz w:val="32"/>
          <w:lang w:val="uk-UA"/>
          <w14:shadow w14:blurRad="50800" w14:dist="38100" w14:dir="2700000" w14:sx="100000" w14:sy="100000" w14:kx="0" w14:ky="0" w14:algn="tl">
            <w14:srgbClr w14:val="000000">
              <w14:alpha w14:val="60000"/>
            </w14:srgbClr>
          </w14:shadow>
        </w:rPr>
        <w:br/>
      </w:r>
      <w:r w:rsidRPr="002B12C4">
        <w:rPr>
          <w:b/>
          <w:sz w:val="12"/>
          <w:lang w:val="uk-UA"/>
          <w14:shadow w14:blurRad="50800" w14:dist="38100" w14:dir="2700000" w14:sx="100000" w14:sy="100000" w14:kx="0" w14:ky="0" w14:algn="tl">
            <w14:srgbClr w14:val="000000">
              <w14:alpha w14:val="60000"/>
            </w14:srgbClr>
          </w14:shadow>
        </w:rPr>
        <w:br/>
      </w:r>
      <w:r w:rsidRPr="002B12C4">
        <w:rPr>
          <w:b/>
          <w:sz w:val="32"/>
          <w:lang w:val="uk-UA"/>
          <w14:shadow w14:blurRad="50800" w14:dist="38100" w14:dir="2700000" w14:sx="100000" w14:sy="100000" w14:kx="0" w14:ky="0" w14:algn="tl">
            <w14:srgbClr w14:val="000000">
              <w14:alpha w14:val="60000"/>
            </w14:srgbClr>
          </w14:shadow>
        </w:rPr>
        <w:t xml:space="preserve">дисертації на здобуття наукового ступеня </w:t>
      </w:r>
      <w:r w:rsidRPr="002B12C4">
        <w:rPr>
          <w:b/>
          <w:sz w:val="32"/>
          <w:lang w:val="uk-UA"/>
          <w14:shadow w14:blurRad="50800" w14:dist="38100" w14:dir="2700000" w14:sx="100000" w14:sy="100000" w14:kx="0" w14:ky="0" w14:algn="tl">
            <w14:srgbClr w14:val="000000">
              <w14:alpha w14:val="60000"/>
            </w14:srgbClr>
          </w14:shadow>
        </w:rPr>
        <w:br/>
      </w:r>
      <w:r w:rsidRPr="002B12C4">
        <w:rPr>
          <w:b/>
          <w:sz w:val="32"/>
          <w:lang w:val="uk-UA"/>
          <w14:shadow w14:blurRad="50800" w14:dist="38100" w14:dir="2700000" w14:sx="100000" w14:sy="100000" w14:kx="0" w14:ky="0" w14:algn="tl">
            <w14:srgbClr w14:val="000000">
              <w14:alpha w14:val="60000"/>
            </w14:srgbClr>
          </w14:shadow>
        </w:rPr>
        <w:lastRenderedPageBreak/>
        <w:t>кандидата фарм</w:t>
      </w:r>
      <w:r w:rsidRPr="002B12C4">
        <w:rPr>
          <w:b/>
          <w:sz w:val="32"/>
          <w:lang w:val="uk-UA"/>
          <w14:shadow w14:blurRad="50800" w14:dist="38100" w14:dir="2700000" w14:sx="100000" w14:sy="100000" w14:kx="0" w14:ky="0" w14:algn="tl">
            <w14:srgbClr w14:val="000000">
              <w14:alpha w14:val="60000"/>
            </w14:srgbClr>
          </w14:shadow>
        </w:rPr>
        <w:t>а</w:t>
      </w:r>
      <w:r w:rsidRPr="002B12C4">
        <w:rPr>
          <w:b/>
          <w:sz w:val="32"/>
          <w:lang w:val="uk-UA"/>
          <w14:shadow w14:blurRad="50800" w14:dist="38100" w14:dir="2700000" w14:sx="100000" w14:sy="100000" w14:kx="0" w14:ky="0" w14:algn="tl">
            <w14:srgbClr w14:val="000000">
              <w14:alpha w14:val="60000"/>
            </w14:srgbClr>
          </w14:shadow>
        </w:rPr>
        <w:t>цевтичних наук</w:t>
      </w:r>
    </w:p>
    <w:p w:rsidR="002B12C4" w:rsidRPr="002B12C4" w:rsidRDefault="002B12C4" w:rsidP="002B12C4">
      <w:pPr>
        <w:widowControl w:val="0"/>
        <w:spacing w:before="120" w:line="288" w:lineRule="auto"/>
        <w:rPr>
          <w:b/>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120" w:line="288" w:lineRule="auto"/>
        <w:rPr>
          <w:b/>
          <w:lang w:val="uk-UA"/>
          <w14:shadow w14:blurRad="50800" w14:dist="38100" w14:dir="2700000" w14:sx="100000" w14:sy="100000" w14:kx="0" w14:ky="0" w14:algn="tl">
            <w14:srgbClr w14:val="000000">
              <w14:alpha w14:val="60000"/>
            </w14:srgbClr>
          </w14:shadow>
        </w:rPr>
      </w:pPr>
    </w:p>
    <w:p w:rsidR="002B12C4" w:rsidRPr="002B12C4" w:rsidRDefault="002B12C4" w:rsidP="002B12C4">
      <w:pPr>
        <w:widowControl w:val="0"/>
        <w:spacing w:before="120" w:line="288" w:lineRule="auto"/>
        <w:rPr>
          <w:b/>
          <w:lang w:val="uk-UA"/>
          <w14:shadow w14:blurRad="50800" w14:dist="38100" w14:dir="2700000" w14:sx="100000" w14:sy="100000" w14:kx="0" w14:ky="0" w14:algn="tl">
            <w14:srgbClr w14:val="000000">
              <w14:alpha w14:val="60000"/>
            </w14:srgbClr>
          </w14:shadow>
        </w:rPr>
      </w:pPr>
    </w:p>
    <w:p w:rsidR="002B12C4" w:rsidRPr="002B12C4" w:rsidRDefault="002B12C4" w:rsidP="002B12C4">
      <w:pPr>
        <w:pStyle w:val="1"/>
        <w:keepNext w:val="0"/>
        <w:widowControl w:val="0"/>
        <w:rPr>
          <w:smallCaps/>
          <w:sz w:val="28"/>
          <w:lang w:val="uk-UA"/>
          <w14:shadow w14:blurRad="50800" w14:dist="38100" w14:dir="2700000" w14:sx="100000" w14:sy="100000" w14:kx="0" w14:ky="0" w14:algn="tl">
            <w14:srgbClr w14:val="000000">
              <w14:alpha w14:val="60000"/>
            </w14:srgbClr>
          </w14:shadow>
        </w:rPr>
      </w:pPr>
      <w:r w:rsidRPr="002B12C4">
        <w:rPr>
          <w:smallCaps/>
          <w:sz w:val="28"/>
          <w:lang w:val="uk-UA"/>
          <w14:shadow w14:blurRad="50800" w14:dist="38100" w14:dir="2700000" w14:sx="100000" w14:sy="100000" w14:kx="0" w14:ky="0" w14:algn="tl">
            <w14:srgbClr w14:val="000000">
              <w14:alpha w14:val="60000"/>
            </w14:srgbClr>
          </w14:shadow>
        </w:rPr>
        <w:t>Харків – 2009</w:t>
      </w:r>
    </w:p>
    <w:p w:rsidR="002B12C4" w:rsidRPr="00C30E4C" w:rsidRDefault="002B12C4" w:rsidP="002B12C4">
      <w:pPr>
        <w:pStyle w:val="afffffff5"/>
        <w:widowControl w:val="0"/>
        <w:ind w:firstLine="720"/>
      </w:pPr>
      <w:r w:rsidRPr="00C30E4C">
        <w:t>Дисертацією є рукопис.</w:t>
      </w:r>
    </w:p>
    <w:p w:rsidR="002B12C4" w:rsidRPr="00C30E4C" w:rsidRDefault="002B12C4" w:rsidP="002B12C4">
      <w:pPr>
        <w:pStyle w:val="afffffff5"/>
        <w:widowControl w:val="0"/>
        <w:ind w:firstLine="720"/>
      </w:pPr>
      <w:r w:rsidRPr="00C30E4C">
        <w:t xml:space="preserve">Робота виконана </w:t>
      </w:r>
      <w:proofErr w:type="gramStart"/>
      <w:r w:rsidRPr="00C30E4C">
        <w:t>на</w:t>
      </w:r>
      <w:proofErr w:type="gramEnd"/>
      <w:r w:rsidRPr="00C30E4C">
        <w:t xml:space="preserve"> кафедрі промислової фармації Національного фа</w:t>
      </w:r>
      <w:r w:rsidRPr="00C30E4C">
        <w:t>р</w:t>
      </w:r>
      <w:r w:rsidRPr="00C30E4C">
        <w:t>мацевтичного університету Міністерства охорони здоров’я України.</w:t>
      </w:r>
    </w:p>
    <w:p w:rsidR="002B12C4" w:rsidRPr="00C30E4C" w:rsidRDefault="002B12C4" w:rsidP="002B12C4">
      <w:pPr>
        <w:widowControl w:val="0"/>
        <w:jc w:val="both"/>
        <w:rPr>
          <w:sz w:val="28"/>
          <w:lang w:val="uk-UA"/>
        </w:rPr>
      </w:pPr>
    </w:p>
    <w:p w:rsidR="002B12C4" w:rsidRPr="00C30E4C" w:rsidRDefault="002B12C4" w:rsidP="002B12C4">
      <w:pPr>
        <w:widowControl w:val="0"/>
        <w:jc w:val="both"/>
        <w:rPr>
          <w:sz w:val="28"/>
          <w:lang w:val="uk-UA"/>
        </w:rPr>
      </w:pPr>
    </w:p>
    <w:p w:rsidR="002B12C4" w:rsidRPr="00C30E4C" w:rsidRDefault="002B12C4" w:rsidP="002B12C4">
      <w:pPr>
        <w:widowControl w:val="0"/>
        <w:tabs>
          <w:tab w:val="left" w:pos="2520"/>
        </w:tabs>
        <w:ind w:left="3060" w:hanging="3060"/>
        <w:jc w:val="both"/>
        <w:rPr>
          <w:sz w:val="28"/>
          <w:lang w:val="uk-UA"/>
        </w:rPr>
      </w:pPr>
      <w:r w:rsidRPr="00C30E4C">
        <w:rPr>
          <w:b/>
          <w:sz w:val="28"/>
          <w:lang w:val="uk-UA"/>
        </w:rPr>
        <w:t>Науковий керівник:</w:t>
      </w:r>
      <w:r w:rsidRPr="00C30E4C">
        <w:rPr>
          <w:b/>
          <w:sz w:val="28"/>
          <w:lang w:val="uk-UA"/>
        </w:rPr>
        <w:tab/>
      </w:r>
      <w:r w:rsidRPr="00C30E4C">
        <w:rPr>
          <w:sz w:val="28"/>
          <w:lang w:val="uk-UA"/>
        </w:rPr>
        <w:t>доктор фармацевтичних наук, професор</w:t>
      </w:r>
    </w:p>
    <w:p w:rsidR="002B12C4" w:rsidRPr="00C30E4C" w:rsidRDefault="002B12C4" w:rsidP="002B12C4">
      <w:pPr>
        <w:pStyle w:val="20"/>
        <w:keepNext w:val="0"/>
        <w:tabs>
          <w:tab w:val="left" w:pos="2520"/>
        </w:tabs>
        <w:ind w:left="3060" w:firstLine="0"/>
      </w:pPr>
      <w:r w:rsidRPr="00C30E4C">
        <w:t>ГЛАДУХ ЄВГЕНІЙ ВОЛОДИМИРОВИЧ</w:t>
      </w:r>
    </w:p>
    <w:p w:rsidR="002B12C4" w:rsidRPr="00C30E4C" w:rsidRDefault="002B12C4" w:rsidP="002B12C4">
      <w:pPr>
        <w:pStyle w:val="37"/>
        <w:widowControl w:val="0"/>
        <w:tabs>
          <w:tab w:val="left" w:pos="2520"/>
        </w:tabs>
        <w:spacing w:line="240" w:lineRule="auto"/>
        <w:ind w:left="3060" w:firstLine="0"/>
        <w:rPr>
          <w:i/>
        </w:rPr>
      </w:pPr>
      <w:r w:rsidRPr="00C30E4C">
        <w:rPr>
          <w:i/>
        </w:rPr>
        <w:t>Національний фармацевтичний університет,</w:t>
      </w:r>
      <w:r w:rsidRPr="00C30E4C">
        <w:rPr>
          <w:i/>
        </w:rPr>
        <w:br/>
        <w:t>проф</w:t>
      </w:r>
      <w:r w:rsidRPr="00C30E4C">
        <w:rPr>
          <w:i/>
        </w:rPr>
        <w:t>е</w:t>
      </w:r>
      <w:r w:rsidRPr="00C30E4C">
        <w:rPr>
          <w:i/>
        </w:rPr>
        <w:t>сор кафедри промислової фармації.</w:t>
      </w:r>
    </w:p>
    <w:p w:rsidR="002B12C4" w:rsidRPr="00C30E4C" w:rsidRDefault="002B12C4" w:rsidP="002B12C4">
      <w:pPr>
        <w:widowControl w:val="0"/>
        <w:tabs>
          <w:tab w:val="left" w:pos="0"/>
        </w:tabs>
        <w:ind w:left="3240" w:hanging="3240"/>
        <w:jc w:val="both"/>
        <w:rPr>
          <w:b/>
          <w:sz w:val="28"/>
          <w:lang w:val="uk-UA"/>
        </w:rPr>
      </w:pPr>
    </w:p>
    <w:p w:rsidR="002B12C4" w:rsidRPr="00C30E4C" w:rsidRDefault="002B12C4" w:rsidP="002B12C4">
      <w:pPr>
        <w:widowControl w:val="0"/>
        <w:tabs>
          <w:tab w:val="left" w:pos="0"/>
        </w:tabs>
        <w:ind w:left="3240" w:hanging="3240"/>
        <w:jc w:val="both"/>
        <w:rPr>
          <w:b/>
          <w:sz w:val="28"/>
          <w:lang w:val="uk-UA"/>
        </w:rPr>
      </w:pPr>
    </w:p>
    <w:p w:rsidR="002B12C4" w:rsidRPr="00C30E4C" w:rsidRDefault="002B12C4" w:rsidP="002B12C4">
      <w:pPr>
        <w:widowControl w:val="0"/>
        <w:tabs>
          <w:tab w:val="left" w:pos="0"/>
        </w:tabs>
        <w:ind w:left="3240" w:hanging="3240"/>
        <w:jc w:val="both"/>
        <w:rPr>
          <w:b/>
          <w:sz w:val="28"/>
          <w:lang w:val="uk-UA"/>
        </w:rPr>
      </w:pPr>
    </w:p>
    <w:p w:rsidR="002B12C4" w:rsidRPr="00C30E4C" w:rsidRDefault="002B12C4" w:rsidP="002B12C4">
      <w:pPr>
        <w:widowControl w:val="0"/>
        <w:tabs>
          <w:tab w:val="left" w:pos="0"/>
        </w:tabs>
        <w:ind w:left="3060" w:hanging="3060"/>
        <w:jc w:val="both"/>
        <w:rPr>
          <w:bCs/>
          <w:sz w:val="28"/>
          <w:lang w:val="uk-UA"/>
        </w:rPr>
      </w:pPr>
      <w:r w:rsidRPr="00C30E4C">
        <w:rPr>
          <w:b/>
          <w:sz w:val="28"/>
          <w:lang w:val="uk-UA"/>
        </w:rPr>
        <w:t>Офіційні опоненти:</w:t>
      </w:r>
      <w:r w:rsidRPr="00C30E4C">
        <w:rPr>
          <w:b/>
          <w:sz w:val="28"/>
          <w:lang w:val="uk-UA"/>
        </w:rPr>
        <w:tab/>
      </w:r>
      <w:r w:rsidRPr="00C30E4C">
        <w:rPr>
          <w:bCs/>
          <w:sz w:val="28"/>
          <w:lang w:val="uk-UA"/>
        </w:rPr>
        <w:t>доктор фармацевтичних наук, професор</w:t>
      </w:r>
    </w:p>
    <w:p w:rsidR="002B12C4" w:rsidRPr="00C30E4C" w:rsidRDefault="002B12C4" w:rsidP="002B12C4">
      <w:pPr>
        <w:widowControl w:val="0"/>
        <w:tabs>
          <w:tab w:val="left" w:pos="0"/>
        </w:tabs>
        <w:ind w:left="3060"/>
        <w:jc w:val="both"/>
        <w:rPr>
          <w:b/>
          <w:sz w:val="28"/>
          <w:szCs w:val="28"/>
          <w:lang w:val="uk-UA"/>
        </w:rPr>
      </w:pPr>
      <w:r w:rsidRPr="00C30E4C">
        <w:rPr>
          <w:b/>
          <w:sz w:val="28"/>
          <w:szCs w:val="28"/>
          <w:lang w:val="uk-UA"/>
        </w:rPr>
        <w:t>КАЗАР</w:t>
      </w:r>
      <w:r>
        <w:rPr>
          <w:b/>
          <w:sz w:val="28"/>
          <w:szCs w:val="28"/>
          <w:lang w:val="uk-UA"/>
        </w:rPr>
        <w:t>І</w:t>
      </w:r>
      <w:r w:rsidRPr="00C30E4C">
        <w:rPr>
          <w:b/>
          <w:sz w:val="28"/>
          <w:szCs w:val="28"/>
          <w:lang w:val="uk-UA"/>
        </w:rPr>
        <w:t>НОВ МИКОЛА ОЛЕКСАНДР</w:t>
      </w:r>
      <w:r w:rsidRPr="00C30E4C">
        <w:rPr>
          <w:b/>
          <w:sz w:val="28"/>
          <w:szCs w:val="28"/>
          <w:lang w:val="uk-UA"/>
        </w:rPr>
        <w:t>О</w:t>
      </w:r>
      <w:r w:rsidRPr="00C30E4C">
        <w:rPr>
          <w:b/>
          <w:sz w:val="28"/>
          <w:szCs w:val="28"/>
          <w:lang w:val="uk-UA"/>
        </w:rPr>
        <w:t>ВИЧ</w:t>
      </w:r>
    </w:p>
    <w:p w:rsidR="002B12C4" w:rsidRPr="00C30E4C" w:rsidRDefault="002B12C4" w:rsidP="002B12C4">
      <w:pPr>
        <w:widowControl w:val="0"/>
        <w:tabs>
          <w:tab w:val="left" w:pos="0"/>
        </w:tabs>
        <w:ind w:left="3060"/>
        <w:jc w:val="both"/>
        <w:rPr>
          <w:bCs/>
          <w:i/>
          <w:iCs/>
          <w:sz w:val="28"/>
          <w:lang w:val="uk-UA"/>
        </w:rPr>
      </w:pPr>
      <w:r>
        <w:rPr>
          <w:bCs/>
          <w:i/>
          <w:iCs/>
          <w:sz w:val="28"/>
          <w:lang w:val="uk-UA"/>
        </w:rPr>
        <w:t>Державне підприємство «</w:t>
      </w:r>
      <w:r w:rsidRPr="00C30E4C">
        <w:rPr>
          <w:bCs/>
          <w:i/>
          <w:iCs/>
          <w:sz w:val="28"/>
          <w:lang w:val="uk-UA"/>
        </w:rPr>
        <w:t>Державний науковий центр лікарських засобів</w:t>
      </w:r>
      <w:r>
        <w:rPr>
          <w:bCs/>
          <w:i/>
          <w:iCs/>
          <w:sz w:val="28"/>
          <w:lang w:val="uk-UA"/>
        </w:rPr>
        <w:t>»</w:t>
      </w:r>
      <w:r w:rsidRPr="00C30E4C">
        <w:rPr>
          <w:bCs/>
          <w:i/>
          <w:iCs/>
          <w:sz w:val="28"/>
          <w:lang w:val="uk-UA"/>
        </w:rPr>
        <w:t>, завідувач лабораторією твердих лікарських форм;</w:t>
      </w:r>
    </w:p>
    <w:p w:rsidR="002B12C4" w:rsidRPr="00C30E4C" w:rsidRDefault="002B12C4" w:rsidP="002B12C4">
      <w:pPr>
        <w:widowControl w:val="0"/>
        <w:tabs>
          <w:tab w:val="left" w:pos="0"/>
        </w:tabs>
        <w:ind w:left="3060"/>
        <w:jc w:val="both"/>
        <w:rPr>
          <w:b/>
          <w:sz w:val="28"/>
          <w:szCs w:val="28"/>
          <w:lang w:val="uk-UA"/>
        </w:rPr>
      </w:pPr>
    </w:p>
    <w:p w:rsidR="002B12C4" w:rsidRPr="00C30E4C" w:rsidRDefault="002B12C4" w:rsidP="002B12C4">
      <w:pPr>
        <w:widowControl w:val="0"/>
        <w:tabs>
          <w:tab w:val="left" w:pos="0"/>
        </w:tabs>
        <w:ind w:left="3060"/>
        <w:jc w:val="both"/>
        <w:rPr>
          <w:b/>
          <w:sz w:val="28"/>
          <w:lang w:val="uk-UA"/>
        </w:rPr>
      </w:pPr>
      <w:r w:rsidRPr="00C30E4C">
        <w:rPr>
          <w:bCs/>
          <w:sz w:val="28"/>
          <w:lang w:val="uk-UA"/>
        </w:rPr>
        <w:t>кандидат фармацевтичних наук, доцент</w:t>
      </w:r>
    </w:p>
    <w:p w:rsidR="002B12C4" w:rsidRPr="00C30E4C" w:rsidRDefault="002B12C4" w:rsidP="002B12C4">
      <w:pPr>
        <w:widowControl w:val="0"/>
        <w:tabs>
          <w:tab w:val="left" w:pos="0"/>
        </w:tabs>
        <w:ind w:left="3060"/>
        <w:jc w:val="both"/>
        <w:rPr>
          <w:b/>
          <w:sz w:val="28"/>
          <w:szCs w:val="28"/>
          <w:lang w:val="uk-UA"/>
        </w:rPr>
      </w:pPr>
      <w:r w:rsidRPr="00C30E4C">
        <w:rPr>
          <w:b/>
          <w:sz w:val="28"/>
          <w:szCs w:val="28"/>
          <w:lang w:val="uk-UA"/>
        </w:rPr>
        <w:t>СОКОЛОВА ЛЮДМИЛА ВОЛОДИМИРІ</w:t>
      </w:r>
      <w:r w:rsidRPr="00C30E4C">
        <w:rPr>
          <w:b/>
          <w:sz w:val="28"/>
          <w:szCs w:val="28"/>
          <w:lang w:val="uk-UA"/>
        </w:rPr>
        <w:t>В</w:t>
      </w:r>
      <w:r w:rsidRPr="00C30E4C">
        <w:rPr>
          <w:b/>
          <w:sz w:val="28"/>
          <w:szCs w:val="28"/>
          <w:lang w:val="uk-UA"/>
        </w:rPr>
        <w:t>НА</w:t>
      </w:r>
    </w:p>
    <w:p w:rsidR="002B12C4" w:rsidRPr="00C30E4C" w:rsidRDefault="002B12C4" w:rsidP="002B12C4">
      <w:pPr>
        <w:widowControl w:val="0"/>
        <w:tabs>
          <w:tab w:val="left" w:pos="0"/>
        </w:tabs>
        <w:ind w:left="3060"/>
        <w:jc w:val="both"/>
        <w:rPr>
          <w:bCs/>
          <w:i/>
          <w:iCs/>
          <w:sz w:val="28"/>
          <w:lang w:val="uk-UA"/>
        </w:rPr>
      </w:pPr>
      <w:r w:rsidRPr="00C30E4C">
        <w:rPr>
          <w:bCs/>
          <w:i/>
          <w:iCs/>
          <w:sz w:val="28"/>
          <w:lang w:val="uk-UA"/>
        </w:rPr>
        <w:t>Тернопільський державний медичний університет ім. І.Я.</w:t>
      </w:r>
      <w:r>
        <w:rPr>
          <w:bCs/>
          <w:i/>
          <w:iCs/>
          <w:sz w:val="28"/>
          <w:lang w:val="uk-UA"/>
        </w:rPr>
        <w:t xml:space="preserve"> </w:t>
      </w:r>
      <w:r w:rsidRPr="00C30E4C">
        <w:rPr>
          <w:bCs/>
          <w:i/>
          <w:iCs/>
          <w:sz w:val="28"/>
          <w:lang w:val="uk-UA"/>
        </w:rPr>
        <w:t>Горбачевського, завідувач курсу технології ліків.</w:t>
      </w:r>
    </w:p>
    <w:p w:rsidR="002B12C4" w:rsidRPr="00C30E4C" w:rsidRDefault="002B12C4" w:rsidP="002B12C4">
      <w:pPr>
        <w:pStyle w:val="afffffffc"/>
        <w:widowControl w:val="0"/>
        <w:spacing w:line="360" w:lineRule="exact"/>
        <w:jc w:val="both"/>
      </w:pPr>
    </w:p>
    <w:p w:rsidR="002B12C4" w:rsidRPr="00C30E4C" w:rsidRDefault="002B12C4" w:rsidP="002B12C4">
      <w:pPr>
        <w:pStyle w:val="afffffffc"/>
        <w:widowControl w:val="0"/>
        <w:spacing w:line="360" w:lineRule="exact"/>
        <w:jc w:val="both"/>
      </w:pPr>
    </w:p>
    <w:p w:rsidR="002B12C4" w:rsidRPr="00C30E4C" w:rsidRDefault="002B12C4" w:rsidP="002B12C4">
      <w:pPr>
        <w:pStyle w:val="afffffffc"/>
        <w:widowControl w:val="0"/>
        <w:spacing w:line="360" w:lineRule="exact"/>
        <w:jc w:val="both"/>
      </w:pPr>
      <w:r w:rsidRPr="00C30E4C">
        <w:t>Захист відбудеться «_</w:t>
      </w:r>
      <w:r w:rsidRPr="00C30E4C">
        <w:rPr>
          <w:u w:val="single"/>
        </w:rPr>
        <w:t>6</w:t>
      </w:r>
      <w:r w:rsidRPr="00C30E4C">
        <w:t xml:space="preserve">_» </w:t>
      </w:r>
      <w:r w:rsidRPr="00C30E4C">
        <w:rPr>
          <w:u w:val="single"/>
        </w:rPr>
        <w:t>лютого</w:t>
      </w:r>
      <w:r w:rsidRPr="00C30E4C">
        <w:t xml:space="preserve"> 2009 року о 12</w:t>
      </w:r>
      <w:r w:rsidRPr="00C30E4C">
        <w:rPr>
          <w:u w:val="single"/>
          <w:vertAlign w:val="superscript"/>
        </w:rPr>
        <w:t>00</w:t>
      </w:r>
      <w:r w:rsidRPr="00C30E4C">
        <w:t xml:space="preserve"> годині на засіданні спеціалізованої вченої ради</w:t>
      </w:r>
      <w:proofErr w:type="gramStart"/>
      <w:r w:rsidRPr="00C30E4C">
        <w:t xml:space="preserve"> Д</w:t>
      </w:r>
      <w:proofErr w:type="gramEnd"/>
      <w:r w:rsidRPr="00C30E4C">
        <w:t xml:space="preserve"> 64.605.02 при Національному фармацевтичному університеті за адресою: 61002, м. Харків, вул. Пушкінс</w:t>
      </w:r>
      <w:r w:rsidRPr="00C30E4C">
        <w:t>ь</w:t>
      </w:r>
      <w:r w:rsidRPr="00C30E4C">
        <w:t>ка, 53.</w:t>
      </w:r>
    </w:p>
    <w:p w:rsidR="002B12C4" w:rsidRPr="00C30E4C" w:rsidRDefault="002B12C4" w:rsidP="002B12C4">
      <w:pPr>
        <w:pStyle w:val="afffffffc"/>
        <w:widowControl w:val="0"/>
        <w:spacing w:line="360" w:lineRule="exact"/>
        <w:jc w:val="both"/>
      </w:pPr>
    </w:p>
    <w:p w:rsidR="002B12C4" w:rsidRPr="00C30E4C" w:rsidRDefault="002B12C4" w:rsidP="002B12C4">
      <w:pPr>
        <w:pStyle w:val="afffffffc"/>
        <w:widowControl w:val="0"/>
        <w:spacing w:line="360" w:lineRule="exact"/>
        <w:jc w:val="both"/>
      </w:pPr>
      <w:proofErr w:type="gramStart"/>
      <w:r w:rsidRPr="00C30E4C">
        <w:t>З</w:t>
      </w:r>
      <w:proofErr w:type="gramEnd"/>
      <w:r w:rsidRPr="00C30E4C">
        <w:t xml:space="preserve"> дисертацією можна ознайомитись у бібліотеці Національного </w:t>
      </w:r>
      <w:r w:rsidRPr="00C30E4C">
        <w:lastRenderedPageBreak/>
        <w:t>фармацевти</w:t>
      </w:r>
      <w:r w:rsidRPr="00C30E4C">
        <w:t>ч</w:t>
      </w:r>
      <w:r w:rsidRPr="00C30E4C">
        <w:t>ного університету (61168, м. Харків, вул. Блюхера, 4).</w:t>
      </w:r>
    </w:p>
    <w:p w:rsidR="002B12C4" w:rsidRPr="00C30E4C" w:rsidRDefault="002B12C4" w:rsidP="002B12C4">
      <w:pPr>
        <w:pStyle w:val="afffffffc"/>
        <w:widowControl w:val="0"/>
        <w:spacing w:line="360" w:lineRule="exact"/>
      </w:pPr>
    </w:p>
    <w:p w:rsidR="002B12C4" w:rsidRPr="00C30E4C" w:rsidRDefault="002B12C4" w:rsidP="002B12C4">
      <w:pPr>
        <w:pStyle w:val="afffffffc"/>
        <w:widowControl w:val="0"/>
        <w:spacing w:line="360" w:lineRule="exact"/>
      </w:pPr>
    </w:p>
    <w:p w:rsidR="002B12C4" w:rsidRPr="00C30E4C" w:rsidRDefault="002B12C4" w:rsidP="002B12C4">
      <w:pPr>
        <w:pStyle w:val="afffffffc"/>
        <w:widowControl w:val="0"/>
        <w:spacing w:line="360" w:lineRule="exact"/>
      </w:pPr>
      <w:r w:rsidRPr="00C30E4C">
        <w:t>Автореферат розісланий  «_</w:t>
      </w:r>
      <w:r w:rsidRPr="006069BE">
        <w:rPr>
          <w:u w:val="single"/>
        </w:rPr>
        <w:t>3</w:t>
      </w:r>
      <w:r w:rsidRPr="00C30E4C">
        <w:t>_» ___</w:t>
      </w:r>
      <w:r>
        <w:rPr>
          <w:u w:val="single"/>
        </w:rPr>
        <w:t>січня</w:t>
      </w:r>
      <w:r w:rsidRPr="00C30E4C">
        <w:t>___ 200_</w:t>
      </w:r>
      <w:r>
        <w:rPr>
          <w:u w:val="single"/>
        </w:rPr>
        <w:t>9</w:t>
      </w:r>
      <w:r w:rsidRPr="00C30E4C">
        <w:t>_ р.</w:t>
      </w:r>
    </w:p>
    <w:p w:rsidR="002B12C4" w:rsidRPr="00C30E4C" w:rsidRDefault="002B12C4" w:rsidP="002B12C4">
      <w:pPr>
        <w:pStyle w:val="afffffffc"/>
        <w:widowControl w:val="0"/>
        <w:spacing w:line="360" w:lineRule="exact"/>
      </w:pPr>
    </w:p>
    <w:p w:rsidR="002B12C4" w:rsidRPr="00C30E4C" w:rsidRDefault="002B12C4" w:rsidP="002B12C4">
      <w:pPr>
        <w:pStyle w:val="afffffffc"/>
        <w:widowControl w:val="0"/>
        <w:spacing w:line="360" w:lineRule="exact"/>
      </w:pPr>
    </w:p>
    <w:p w:rsidR="002B12C4" w:rsidRPr="00C30E4C" w:rsidRDefault="002B12C4" w:rsidP="002B12C4">
      <w:pPr>
        <w:pStyle w:val="afffffffc"/>
        <w:widowControl w:val="0"/>
        <w:spacing w:line="360" w:lineRule="exact"/>
      </w:pPr>
      <w:r w:rsidRPr="00C30E4C">
        <w:t>Вчений секретар</w:t>
      </w:r>
    </w:p>
    <w:p w:rsidR="002B12C4" w:rsidRPr="00C30E4C" w:rsidRDefault="002B12C4" w:rsidP="002B12C4">
      <w:pPr>
        <w:pStyle w:val="afffffffc"/>
        <w:widowControl w:val="0"/>
        <w:spacing w:line="360" w:lineRule="exact"/>
      </w:pPr>
      <w:r w:rsidRPr="00C30E4C">
        <w:t xml:space="preserve">спеціалізованої вченої </w:t>
      </w:r>
      <w:proofErr w:type="gramStart"/>
      <w:r w:rsidRPr="00C30E4C">
        <w:t>ради</w:t>
      </w:r>
      <w:proofErr w:type="gramEnd"/>
    </w:p>
    <w:p w:rsidR="002B12C4" w:rsidRPr="002B12C4" w:rsidRDefault="002B12C4" w:rsidP="002B12C4">
      <w:pPr>
        <w:pStyle w:val="afffffffc"/>
        <w:widowControl w:val="0"/>
        <w:spacing w:line="360" w:lineRule="exact"/>
        <w:jc w:val="both"/>
        <w:rPr>
          <w14:shadow w14:blurRad="50800" w14:dist="38100" w14:dir="2700000" w14:sx="100000" w14:sy="100000" w14:kx="0" w14:ky="0" w14:algn="tl">
            <w14:srgbClr w14:val="000000">
              <w14:alpha w14:val="60000"/>
            </w14:srgbClr>
          </w14:shadow>
        </w:rPr>
      </w:pPr>
      <w:r w:rsidRPr="00C30E4C">
        <w:t>доктор фармацевтичних наук, професор</w:t>
      </w:r>
      <w:r w:rsidRPr="00C30E4C">
        <w:tab/>
        <w:t xml:space="preserve">               </w:t>
      </w:r>
      <w:r w:rsidRPr="00C30E4C">
        <w:rPr>
          <w:iCs/>
        </w:rPr>
        <w:t>Дмитрієвс</w:t>
      </w:r>
      <w:r w:rsidRPr="00C30E4C">
        <w:rPr>
          <w:iCs/>
        </w:rPr>
        <w:t>ь</w:t>
      </w:r>
      <w:r w:rsidRPr="00C30E4C">
        <w:rPr>
          <w:iCs/>
        </w:rPr>
        <w:t>кий Д.І.</w:t>
      </w:r>
    </w:p>
    <w:p w:rsidR="002B12C4" w:rsidRPr="002B12C4" w:rsidRDefault="002B12C4" w:rsidP="002B12C4">
      <w:pPr>
        <w:widowControl w:val="0"/>
        <w:rPr>
          <w:lang w:val="uk-UA"/>
          <w14:shadow w14:blurRad="50800" w14:dist="38100" w14:dir="2700000" w14:sx="100000" w14:sy="100000" w14:kx="0" w14:ky="0" w14:algn="tl">
            <w14:srgbClr w14:val="000000">
              <w14:alpha w14:val="60000"/>
            </w14:srgbClr>
          </w14:shadow>
        </w:rPr>
        <w:sectPr w:rsidR="002B12C4" w:rsidRPr="002B12C4" w:rsidSect="000B5841">
          <w:headerReference w:type="even" r:id="rId10"/>
          <w:pgSz w:w="11906" w:h="16838" w:code="9"/>
          <w:pgMar w:top="1247" w:right="1134" w:bottom="1247" w:left="1418" w:header="720" w:footer="720" w:gutter="0"/>
          <w:cols w:space="720"/>
        </w:sectPr>
      </w:pPr>
    </w:p>
    <w:p w:rsidR="002B12C4" w:rsidRPr="00C30E4C" w:rsidRDefault="002B12C4" w:rsidP="002B12C4">
      <w:pPr>
        <w:widowControl w:val="0"/>
        <w:spacing w:after="120" w:line="360" w:lineRule="exact"/>
        <w:jc w:val="center"/>
        <w:rPr>
          <w:b/>
          <w:sz w:val="28"/>
          <w:szCs w:val="28"/>
          <w:lang w:val="uk-UA"/>
        </w:rPr>
      </w:pPr>
      <w:r w:rsidRPr="00C30E4C">
        <w:rPr>
          <w:b/>
          <w:sz w:val="28"/>
          <w:szCs w:val="28"/>
          <w:lang w:val="uk-UA"/>
        </w:rPr>
        <w:lastRenderedPageBreak/>
        <w:t>ЗАГАЛЬНА ХАРАКТЕРИСТИКА РОБОТИ</w:t>
      </w:r>
    </w:p>
    <w:p w:rsidR="002B12C4" w:rsidRPr="00C30E4C" w:rsidRDefault="002B12C4" w:rsidP="002B12C4">
      <w:pPr>
        <w:widowControl w:val="0"/>
        <w:spacing w:line="360" w:lineRule="exact"/>
        <w:ind w:firstLine="709"/>
        <w:jc w:val="both"/>
        <w:rPr>
          <w:sz w:val="28"/>
          <w:szCs w:val="28"/>
          <w:lang w:val="uk-UA"/>
        </w:rPr>
      </w:pPr>
      <w:r w:rsidRPr="00C30E4C">
        <w:rPr>
          <w:b/>
          <w:sz w:val="28"/>
          <w:szCs w:val="28"/>
          <w:lang w:val="uk-UA"/>
        </w:rPr>
        <w:t>Актуальність теми.</w:t>
      </w:r>
      <w:r w:rsidRPr="00C30E4C">
        <w:rPr>
          <w:sz w:val="28"/>
          <w:szCs w:val="28"/>
          <w:lang w:val="uk-UA"/>
        </w:rPr>
        <w:t xml:space="preserve"> Забезпечення населення України високоефекти</w:t>
      </w:r>
      <w:r w:rsidRPr="00C30E4C">
        <w:rPr>
          <w:sz w:val="28"/>
          <w:szCs w:val="28"/>
          <w:lang w:val="uk-UA"/>
        </w:rPr>
        <w:t>в</w:t>
      </w:r>
      <w:r w:rsidRPr="00C30E4C">
        <w:rPr>
          <w:sz w:val="28"/>
          <w:szCs w:val="28"/>
          <w:lang w:val="uk-UA"/>
        </w:rPr>
        <w:t>ними препаратами потребує розширення виробництва вітчизняних лікарс</w:t>
      </w:r>
      <w:r w:rsidRPr="00C30E4C">
        <w:rPr>
          <w:sz w:val="28"/>
          <w:szCs w:val="28"/>
          <w:lang w:val="uk-UA"/>
        </w:rPr>
        <w:t>ь</w:t>
      </w:r>
      <w:r w:rsidRPr="00C30E4C">
        <w:rPr>
          <w:sz w:val="28"/>
          <w:szCs w:val="28"/>
          <w:lang w:val="uk-UA"/>
        </w:rPr>
        <w:t>ких засобів за рахунок впровадження нових лікарських субстанцій та вигот</w:t>
      </w:r>
      <w:r w:rsidRPr="00C30E4C">
        <w:rPr>
          <w:sz w:val="28"/>
          <w:szCs w:val="28"/>
          <w:lang w:val="uk-UA"/>
        </w:rPr>
        <w:t>о</w:t>
      </w:r>
      <w:r w:rsidRPr="00C30E4C">
        <w:rPr>
          <w:sz w:val="28"/>
          <w:szCs w:val="28"/>
          <w:lang w:val="uk-UA"/>
        </w:rPr>
        <w:t>влення на їх основі лікарських форм з високою біодоступністю.</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Однією з важливих задач фармацевтичної науки є розробка раціонал</w:t>
      </w:r>
      <w:r w:rsidRPr="00C30E4C">
        <w:rPr>
          <w:sz w:val="28"/>
          <w:szCs w:val="28"/>
          <w:lang w:val="uk-UA"/>
        </w:rPr>
        <w:t>ь</w:t>
      </w:r>
      <w:r w:rsidRPr="00C30E4C">
        <w:rPr>
          <w:sz w:val="28"/>
          <w:szCs w:val="28"/>
          <w:lang w:val="uk-UA"/>
        </w:rPr>
        <w:t>них терапевтичних лікарських форм для лікування судомних захворювань р</w:t>
      </w:r>
      <w:r w:rsidRPr="00C30E4C">
        <w:rPr>
          <w:sz w:val="28"/>
          <w:szCs w:val="28"/>
          <w:lang w:val="uk-UA"/>
        </w:rPr>
        <w:t>і</w:t>
      </w:r>
      <w:r w:rsidRPr="00C30E4C">
        <w:rPr>
          <w:sz w:val="28"/>
          <w:szCs w:val="28"/>
          <w:lang w:val="uk-UA"/>
        </w:rPr>
        <w:t>зної етіології, оскільки, як в нашій країні, так і за кордоном, спостерігається тенденція до їх зростання. Слід відзначити обмеженість номенклатури вітч</w:t>
      </w:r>
      <w:r w:rsidRPr="00C30E4C">
        <w:rPr>
          <w:sz w:val="28"/>
          <w:szCs w:val="28"/>
          <w:lang w:val="uk-UA"/>
        </w:rPr>
        <w:t>и</w:t>
      </w:r>
      <w:r w:rsidRPr="00C30E4C">
        <w:rPr>
          <w:sz w:val="28"/>
          <w:szCs w:val="28"/>
          <w:lang w:val="uk-UA"/>
        </w:rPr>
        <w:t>зняних лікарських препаратів, а ті що представлені на фармацевтичному р</w:t>
      </w:r>
      <w:r w:rsidRPr="00C30E4C">
        <w:rPr>
          <w:sz w:val="28"/>
          <w:szCs w:val="28"/>
          <w:lang w:val="uk-UA"/>
        </w:rPr>
        <w:t>и</w:t>
      </w:r>
      <w:r w:rsidRPr="00C30E4C">
        <w:rPr>
          <w:sz w:val="28"/>
          <w:szCs w:val="28"/>
          <w:lang w:val="uk-UA"/>
        </w:rPr>
        <w:t>нку, не повністю задовольняють вимоги практичних клініцистів, та мають суттєві побічні ефекти.</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 xml:space="preserve">Проблеми створення твердих лікарських форм у фармацевтичній галузі висвітлювалися в роботах Казаринова М.О., Грошового Т.А., Тихонова О.І., Пашнєва П.Д., Гладуха Є.В., Чуєшова В.І., Борзунова Є.Є. та ін. </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Сучасні досягнення в органічній хімії розкрили значні можливості для одержання синтетичних протисудомних засобів, що може слугувати підст</w:t>
      </w:r>
      <w:r w:rsidRPr="00C30E4C">
        <w:rPr>
          <w:sz w:val="28"/>
          <w:szCs w:val="28"/>
          <w:lang w:val="uk-UA"/>
        </w:rPr>
        <w:t>а</w:t>
      </w:r>
      <w:r w:rsidRPr="00C30E4C">
        <w:rPr>
          <w:sz w:val="28"/>
          <w:szCs w:val="28"/>
          <w:lang w:val="uk-UA"/>
        </w:rPr>
        <w:t>вою для отримання нових оригінальних за структурою та фармакологічною дією лікарських засобів. На кафедрі фармацевтичної хімії НФаУ під керівн</w:t>
      </w:r>
      <w:r w:rsidRPr="00C30E4C">
        <w:rPr>
          <w:sz w:val="28"/>
          <w:szCs w:val="28"/>
          <w:lang w:val="uk-UA"/>
        </w:rPr>
        <w:t>и</w:t>
      </w:r>
      <w:r w:rsidRPr="00C30E4C">
        <w:rPr>
          <w:sz w:val="28"/>
          <w:szCs w:val="28"/>
          <w:lang w:val="uk-UA"/>
        </w:rPr>
        <w:t>цтвом проф., д.ф.н. Георгіянц В.А. синтезована нова субстанція протисудо</w:t>
      </w:r>
      <w:r w:rsidRPr="00C30E4C">
        <w:rPr>
          <w:sz w:val="28"/>
          <w:szCs w:val="28"/>
          <w:lang w:val="uk-UA"/>
        </w:rPr>
        <w:t>м</w:t>
      </w:r>
      <w:r w:rsidRPr="00C30E4C">
        <w:rPr>
          <w:sz w:val="28"/>
          <w:szCs w:val="28"/>
          <w:lang w:val="uk-UA"/>
        </w:rPr>
        <w:t>ної дії – дибамк – похідна N,N’-дибензиламіду малонової кислоти, яка на д</w:t>
      </w:r>
      <w:r w:rsidRPr="00C30E4C">
        <w:rPr>
          <w:sz w:val="28"/>
          <w:szCs w:val="28"/>
          <w:lang w:val="uk-UA"/>
        </w:rPr>
        <w:t>о</w:t>
      </w:r>
      <w:r w:rsidRPr="00C30E4C">
        <w:rPr>
          <w:sz w:val="28"/>
          <w:szCs w:val="28"/>
          <w:lang w:val="uk-UA"/>
        </w:rPr>
        <w:t>клінічному рівні проявила досить вис</w:t>
      </w:r>
      <w:r w:rsidRPr="00C30E4C">
        <w:rPr>
          <w:sz w:val="28"/>
          <w:szCs w:val="28"/>
          <w:lang w:val="uk-UA"/>
        </w:rPr>
        <w:t>о</w:t>
      </w:r>
      <w:r w:rsidRPr="00C30E4C">
        <w:rPr>
          <w:sz w:val="28"/>
          <w:szCs w:val="28"/>
          <w:lang w:val="uk-UA"/>
        </w:rPr>
        <w:t>ку фармакологічну дію.</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У зв’язку з цим, створення лікарських препаратів з вираженою протисудомною дією, зокрема дибамком, є актуальною задачею фарм</w:t>
      </w:r>
      <w:r w:rsidRPr="00C30E4C">
        <w:rPr>
          <w:sz w:val="28"/>
          <w:szCs w:val="28"/>
          <w:lang w:val="uk-UA"/>
        </w:rPr>
        <w:t>а</w:t>
      </w:r>
      <w:r w:rsidRPr="00C30E4C">
        <w:rPr>
          <w:sz w:val="28"/>
          <w:szCs w:val="28"/>
          <w:lang w:val="uk-UA"/>
        </w:rPr>
        <w:t>ції.</w:t>
      </w:r>
    </w:p>
    <w:p w:rsidR="002B12C4" w:rsidRPr="00C30E4C" w:rsidRDefault="002B12C4" w:rsidP="002B12C4">
      <w:pPr>
        <w:widowControl w:val="0"/>
        <w:spacing w:line="360" w:lineRule="exact"/>
        <w:ind w:firstLine="709"/>
        <w:jc w:val="both"/>
        <w:rPr>
          <w:bCs/>
          <w:sz w:val="28"/>
          <w:szCs w:val="28"/>
          <w:lang w:val="uk-UA"/>
        </w:rPr>
      </w:pPr>
      <w:r w:rsidRPr="00C30E4C">
        <w:rPr>
          <w:b/>
          <w:sz w:val="28"/>
          <w:szCs w:val="28"/>
          <w:lang w:val="uk-UA"/>
        </w:rPr>
        <w:t>Зв</w:t>
      </w:r>
      <w:r w:rsidRPr="00C30E4C">
        <w:rPr>
          <w:b/>
          <w:sz w:val="28"/>
          <w:szCs w:val="28"/>
          <w:rtl/>
          <w:lang w:val="uk-UA"/>
        </w:rPr>
        <w:t>’</w:t>
      </w:r>
      <w:r w:rsidRPr="00C30E4C">
        <w:rPr>
          <w:b/>
          <w:sz w:val="28"/>
          <w:szCs w:val="28"/>
          <w:lang w:val="uk-UA"/>
        </w:rPr>
        <w:t>язок роботи з науковими програмами, планами, темами.</w:t>
      </w:r>
      <w:r w:rsidRPr="00C30E4C">
        <w:rPr>
          <w:sz w:val="28"/>
          <w:szCs w:val="28"/>
          <w:lang w:val="uk-UA"/>
        </w:rPr>
        <w:t xml:space="preserve"> </w:t>
      </w:r>
      <w:r w:rsidRPr="00C30E4C">
        <w:rPr>
          <w:bCs/>
          <w:sz w:val="28"/>
          <w:szCs w:val="28"/>
          <w:lang w:val="uk-UA"/>
        </w:rPr>
        <w:t>Дисе</w:t>
      </w:r>
      <w:r w:rsidRPr="00C30E4C">
        <w:rPr>
          <w:bCs/>
          <w:sz w:val="28"/>
          <w:szCs w:val="28"/>
          <w:lang w:val="uk-UA"/>
        </w:rPr>
        <w:t>р</w:t>
      </w:r>
      <w:r w:rsidRPr="00C30E4C">
        <w:rPr>
          <w:bCs/>
          <w:sz w:val="28"/>
          <w:szCs w:val="28"/>
          <w:lang w:val="uk-UA"/>
        </w:rPr>
        <w:t>таційна робота виконана згідно з планами науково-дослідних робіт Національн</w:t>
      </w:r>
      <w:r w:rsidRPr="00C30E4C">
        <w:rPr>
          <w:bCs/>
          <w:sz w:val="28"/>
          <w:szCs w:val="28"/>
          <w:lang w:val="uk-UA"/>
        </w:rPr>
        <w:t>о</w:t>
      </w:r>
      <w:r w:rsidRPr="00C30E4C">
        <w:rPr>
          <w:bCs/>
          <w:sz w:val="28"/>
          <w:szCs w:val="28"/>
          <w:lang w:val="uk-UA"/>
        </w:rPr>
        <w:t>го фармацевтичного університету («Хімічний синтез і аналіз біологічно акти</w:t>
      </w:r>
      <w:r w:rsidRPr="00C30E4C">
        <w:rPr>
          <w:bCs/>
          <w:sz w:val="28"/>
          <w:szCs w:val="28"/>
          <w:lang w:val="uk-UA"/>
        </w:rPr>
        <w:t>в</w:t>
      </w:r>
      <w:r w:rsidRPr="00C30E4C">
        <w:rPr>
          <w:bCs/>
          <w:sz w:val="28"/>
          <w:szCs w:val="28"/>
          <w:lang w:val="uk-UA"/>
        </w:rPr>
        <w:t>них речовин, створення лікарських засобів синтетичного походження», № де</w:t>
      </w:r>
      <w:r w:rsidRPr="00C30E4C">
        <w:rPr>
          <w:bCs/>
          <w:sz w:val="28"/>
          <w:szCs w:val="28"/>
          <w:lang w:val="uk-UA"/>
        </w:rPr>
        <w:t>р</w:t>
      </w:r>
      <w:r w:rsidRPr="00C30E4C">
        <w:rPr>
          <w:bCs/>
          <w:sz w:val="28"/>
          <w:szCs w:val="28"/>
          <w:lang w:val="uk-UA"/>
        </w:rPr>
        <w:t>жавної реєстрації 0103U000475) і проблемної комісії «Фармація» МОЗ та АМН Укра</w:t>
      </w:r>
      <w:r w:rsidRPr="00C30E4C">
        <w:rPr>
          <w:bCs/>
          <w:sz w:val="28"/>
          <w:szCs w:val="28"/>
          <w:lang w:val="uk-UA"/>
        </w:rPr>
        <w:t>ї</w:t>
      </w:r>
      <w:r w:rsidRPr="00C30E4C">
        <w:rPr>
          <w:bCs/>
          <w:sz w:val="28"/>
          <w:szCs w:val="28"/>
          <w:lang w:val="uk-UA"/>
        </w:rPr>
        <w:t>ни.</w:t>
      </w:r>
    </w:p>
    <w:p w:rsidR="002B12C4" w:rsidRPr="00C30E4C" w:rsidRDefault="002B12C4" w:rsidP="002B12C4">
      <w:pPr>
        <w:widowControl w:val="0"/>
        <w:spacing w:line="360" w:lineRule="exact"/>
        <w:ind w:firstLine="709"/>
        <w:jc w:val="both"/>
        <w:rPr>
          <w:sz w:val="28"/>
          <w:lang w:val="uk-UA"/>
        </w:rPr>
      </w:pPr>
      <w:r w:rsidRPr="00C30E4C">
        <w:rPr>
          <w:b/>
          <w:sz w:val="28"/>
          <w:szCs w:val="28"/>
          <w:lang w:val="uk-UA"/>
        </w:rPr>
        <w:t>Мета і задачі дослідження.</w:t>
      </w:r>
      <w:r w:rsidRPr="00C30E4C">
        <w:rPr>
          <w:sz w:val="28"/>
          <w:szCs w:val="28"/>
          <w:lang w:val="uk-UA"/>
        </w:rPr>
        <w:t xml:space="preserve"> Метою роботи є наукове обґрунтування складу та розробка технології капсульованої лікарської форми з дибамком для лікування судомних захворювань. Реалізація поставленої мети вимагала вирішення таких з</w:t>
      </w:r>
      <w:r w:rsidRPr="00C30E4C">
        <w:rPr>
          <w:sz w:val="28"/>
          <w:szCs w:val="28"/>
          <w:lang w:val="uk-UA"/>
        </w:rPr>
        <w:t>а</w:t>
      </w:r>
      <w:r w:rsidRPr="00C30E4C">
        <w:rPr>
          <w:sz w:val="28"/>
          <w:szCs w:val="28"/>
          <w:lang w:val="uk-UA"/>
        </w:rPr>
        <w:t>вдань:</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проаналізувати і узагальнити сучасні літературні дані щодо фарм</w:t>
      </w:r>
      <w:r w:rsidRPr="00C30E4C">
        <w:rPr>
          <w:sz w:val="28"/>
          <w:szCs w:val="28"/>
          <w:lang w:val="uk-UA"/>
        </w:rPr>
        <w:t>а</w:t>
      </w:r>
      <w:r w:rsidRPr="00C30E4C">
        <w:rPr>
          <w:sz w:val="28"/>
          <w:szCs w:val="28"/>
          <w:lang w:val="uk-UA"/>
        </w:rPr>
        <w:t>котерапії судомних захворювань та асортименту лікарських засобів для їх л</w:t>
      </w:r>
      <w:r w:rsidRPr="00C30E4C">
        <w:rPr>
          <w:sz w:val="28"/>
          <w:szCs w:val="28"/>
          <w:lang w:val="uk-UA"/>
        </w:rPr>
        <w:t>і</w:t>
      </w:r>
      <w:r w:rsidRPr="00C30E4C">
        <w:rPr>
          <w:sz w:val="28"/>
          <w:szCs w:val="28"/>
          <w:lang w:val="uk-UA"/>
        </w:rPr>
        <w:t>кування;</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 xml:space="preserve">вивчити фізико-хімічні властивості та технологічні характеристики </w:t>
      </w:r>
      <w:r w:rsidRPr="00C30E4C">
        <w:rPr>
          <w:sz w:val="28"/>
          <w:szCs w:val="28"/>
          <w:lang w:val="uk-UA"/>
        </w:rPr>
        <w:lastRenderedPageBreak/>
        <w:t>дибамку та допоміжних речовин;.</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науково та експериментально обґрунтувати склад і розробити те</w:t>
      </w:r>
      <w:r w:rsidRPr="00C30E4C">
        <w:rPr>
          <w:sz w:val="28"/>
          <w:szCs w:val="28"/>
          <w:lang w:val="uk-UA"/>
        </w:rPr>
        <w:t>х</w:t>
      </w:r>
      <w:r w:rsidRPr="00C30E4C">
        <w:rPr>
          <w:sz w:val="28"/>
          <w:szCs w:val="28"/>
          <w:lang w:val="uk-UA"/>
        </w:rPr>
        <w:t>нологію капсульованої лікарської форми з дибамком;</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розробити методики якісного та кількісного аналізу препарату з м</w:t>
      </w:r>
      <w:r w:rsidRPr="00C30E4C">
        <w:rPr>
          <w:sz w:val="28"/>
          <w:szCs w:val="28"/>
          <w:lang w:val="uk-UA"/>
        </w:rPr>
        <w:t>е</w:t>
      </w:r>
      <w:r w:rsidRPr="00C30E4C">
        <w:rPr>
          <w:sz w:val="28"/>
          <w:szCs w:val="28"/>
          <w:lang w:val="uk-UA"/>
        </w:rPr>
        <w:t>тою розробки проекту АНД;</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обґрунтувати умови зберігання та термін придатності препарату;</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розробити та апробувати у промислових умовах проект технологічного регламенту на запропонований преп</w:t>
      </w:r>
      <w:r w:rsidRPr="00C30E4C">
        <w:rPr>
          <w:sz w:val="28"/>
          <w:szCs w:val="28"/>
          <w:lang w:val="uk-UA"/>
        </w:rPr>
        <w:t>а</w:t>
      </w:r>
      <w:r w:rsidRPr="00C30E4C">
        <w:rPr>
          <w:sz w:val="28"/>
          <w:szCs w:val="28"/>
          <w:lang w:val="uk-UA"/>
        </w:rPr>
        <w:t>рат;</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lang w:val="uk-UA"/>
        </w:rPr>
      </w:pPr>
      <w:r w:rsidRPr="00C30E4C">
        <w:rPr>
          <w:sz w:val="28"/>
          <w:szCs w:val="28"/>
          <w:lang w:val="uk-UA"/>
        </w:rPr>
        <w:t>організувати проведення фармакологічних і мікробіологічних досліджень ро</w:t>
      </w:r>
      <w:r w:rsidRPr="00C30E4C">
        <w:rPr>
          <w:sz w:val="28"/>
          <w:szCs w:val="28"/>
          <w:lang w:val="uk-UA"/>
        </w:rPr>
        <w:t>з</w:t>
      </w:r>
      <w:r w:rsidRPr="00C30E4C">
        <w:rPr>
          <w:sz w:val="28"/>
          <w:szCs w:val="28"/>
          <w:lang w:val="uk-UA"/>
        </w:rPr>
        <w:t>робленого лікарського препарату.</w:t>
      </w:r>
    </w:p>
    <w:p w:rsidR="002B12C4" w:rsidRPr="00C30E4C" w:rsidRDefault="002B12C4" w:rsidP="002B12C4">
      <w:pPr>
        <w:widowControl w:val="0"/>
        <w:spacing w:line="360" w:lineRule="exact"/>
        <w:ind w:firstLine="720"/>
        <w:jc w:val="both"/>
        <w:rPr>
          <w:sz w:val="28"/>
          <w:lang w:val="uk-UA"/>
        </w:rPr>
      </w:pPr>
      <w:r w:rsidRPr="00C30E4C">
        <w:rPr>
          <w:i/>
          <w:sz w:val="28"/>
          <w:lang w:val="uk-UA"/>
        </w:rPr>
        <w:t>Об’єкти дослідження.</w:t>
      </w:r>
      <w:r w:rsidRPr="00C30E4C">
        <w:rPr>
          <w:sz w:val="28"/>
          <w:lang w:val="uk-UA"/>
        </w:rPr>
        <w:t xml:space="preserve"> </w:t>
      </w:r>
      <w:r w:rsidRPr="00C30E4C">
        <w:rPr>
          <w:sz w:val="28"/>
          <w:szCs w:val="28"/>
          <w:lang w:val="uk-UA"/>
        </w:rPr>
        <w:t>Дибамк, допоміжні речовини, капсульні маси та капсули на їх основі.</w:t>
      </w:r>
    </w:p>
    <w:p w:rsidR="002B12C4" w:rsidRPr="00C30E4C" w:rsidRDefault="002B12C4" w:rsidP="002B12C4">
      <w:pPr>
        <w:widowControl w:val="0"/>
        <w:spacing w:line="360" w:lineRule="exact"/>
        <w:ind w:firstLine="720"/>
        <w:jc w:val="both"/>
        <w:rPr>
          <w:sz w:val="28"/>
          <w:lang w:val="uk-UA"/>
        </w:rPr>
      </w:pPr>
      <w:r w:rsidRPr="00C30E4C">
        <w:rPr>
          <w:i/>
          <w:sz w:val="28"/>
          <w:lang w:val="uk-UA"/>
        </w:rPr>
        <w:t>Предмет дослідження.</w:t>
      </w:r>
      <w:r w:rsidRPr="00C30E4C">
        <w:rPr>
          <w:sz w:val="28"/>
          <w:lang w:val="uk-UA"/>
        </w:rPr>
        <w:t xml:space="preserve"> </w:t>
      </w:r>
      <w:r w:rsidRPr="00C30E4C">
        <w:rPr>
          <w:sz w:val="28"/>
          <w:szCs w:val="28"/>
          <w:lang w:val="uk-UA"/>
        </w:rPr>
        <w:t>Розробка складу та технології лікарського пр</w:t>
      </w:r>
      <w:r w:rsidRPr="00C30E4C">
        <w:rPr>
          <w:sz w:val="28"/>
          <w:szCs w:val="28"/>
          <w:lang w:val="uk-UA"/>
        </w:rPr>
        <w:t>е</w:t>
      </w:r>
      <w:r w:rsidRPr="00C30E4C">
        <w:rPr>
          <w:sz w:val="28"/>
          <w:szCs w:val="28"/>
          <w:lang w:val="uk-UA"/>
        </w:rPr>
        <w:t>парату у вигляді капсул на основі дибамку.</w:t>
      </w:r>
    </w:p>
    <w:p w:rsidR="002B12C4" w:rsidRPr="00C30E4C" w:rsidRDefault="002B12C4" w:rsidP="002B12C4">
      <w:pPr>
        <w:widowControl w:val="0"/>
        <w:spacing w:line="360" w:lineRule="exact"/>
        <w:ind w:firstLine="720"/>
        <w:jc w:val="both"/>
        <w:rPr>
          <w:sz w:val="28"/>
          <w:lang w:val="uk-UA"/>
        </w:rPr>
      </w:pPr>
      <w:r w:rsidRPr="00C30E4C">
        <w:rPr>
          <w:i/>
          <w:sz w:val="28"/>
          <w:lang w:val="uk-UA"/>
        </w:rPr>
        <w:t>Методи дослідження.</w:t>
      </w:r>
      <w:r w:rsidRPr="00C30E4C">
        <w:rPr>
          <w:sz w:val="28"/>
          <w:lang w:val="uk-UA"/>
        </w:rPr>
        <w:t xml:space="preserve"> </w:t>
      </w:r>
      <w:r w:rsidRPr="00C30E4C">
        <w:rPr>
          <w:sz w:val="28"/>
          <w:szCs w:val="28"/>
          <w:lang w:val="uk-UA"/>
        </w:rPr>
        <w:t>При вирішенні поставлених у роботі задач були використані наступні технологічні, фізичні, фізико-хімічні методи:</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szCs w:val="28"/>
          <w:lang w:val="uk-UA"/>
        </w:rPr>
      </w:pPr>
      <w:r w:rsidRPr="00C30E4C">
        <w:rPr>
          <w:sz w:val="28"/>
          <w:szCs w:val="28"/>
          <w:lang w:val="uk-UA"/>
        </w:rPr>
        <w:t>методи оцінки фармако-технологічних властивостей порошків (вологовміст, плинність, кут природного укосу, насипний об’єм, насипна густина та насипна густина після уса</w:t>
      </w:r>
      <w:r w:rsidRPr="00C30E4C">
        <w:rPr>
          <w:sz w:val="28"/>
          <w:szCs w:val="28"/>
          <w:lang w:val="uk-UA"/>
        </w:rPr>
        <w:t>д</w:t>
      </w:r>
      <w:r w:rsidRPr="00C30E4C">
        <w:rPr>
          <w:sz w:val="28"/>
          <w:szCs w:val="28"/>
          <w:lang w:val="uk-UA"/>
        </w:rPr>
        <w:t>ки);</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szCs w:val="28"/>
          <w:lang w:val="uk-UA"/>
        </w:rPr>
      </w:pPr>
      <w:r w:rsidRPr="00C30E4C">
        <w:rPr>
          <w:sz w:val="28"/>
          <w:szCs w:val="28"/>
          <w:lang w:val="uk-UA"/>
        </w:rPr>
        <w:t>фармакопейні методи дослідження показників якості розроблених капсул (однорідність маси, розпадання, мікробіологічна чистота);</w:t>
      </w:r>
    </w:p>
    <w:p w:rsidR="002B12C4" w:rsidRPr="00C30E4C" w:rsidRDefault="002B12C4" w:rsidP="00392B6A">
      <w:pPr>
        <w:widowControl w:val="0"/>
        <w:numPr>
          <w:ilvl w:val="0"/>
          <w:numId w:val="46"/>
        </w:numPr>
        <w:tabs>
          <w:tab w:val="clear" w:pos="360"/>
          <w:tab w:val="num" w:pos="0"/>
          <w:tab w:val="left" w:pos="1080"/>
        </w:tabs>
        <w:suppressAutoHyphens w:val="0"/>
        <w:spacing w:line="360" w:lineRule="exact"/>
        <w:ind w:left="0" w:firstLine="720"/>
        <w:jc w:val="both"/>
        <w:rPr>
          <w:sz w:val="28"/>
          <w:szCs w:val="28"/>
          <w:lang w:val="uk-UA"/>
        </w:rPr>
      </w:pPr>
      <w:r w:rsidRPr="00C30E4C">
        <w:rPr>
          <w:sz w:val="28"/>
          <w:szCs w:val="28"/>
          <w:lang w:val="uk-UA"/>
        </w:rPr>
        <w:t>методи ідентифікації та кількісного визначення діючої речовини капсул (якісні кольорові реакції, для кількісного визначення – метод абсор</w:t>
      </w:r>
      <w:r w:rsidRPr="00C30E4C">
        <w:rPr>
          <w:sz w:val="28"/>
          <w:szCs w:val="28"/>
          <w:lang w:val="uk-UA"/>
        </w:rPr>
        <w:t>б</w:t>
      </w:r>
      <w:r w:rsidRPr="00C30E4C">
        <w:rPr>
          <w:sz w:val="28"/>
          <w:szCs w:val="28"/>
          <w:lang w:val="uk-UA"/>
        </w:rPr>
        <w:t>ційної спектрофотометрії в УФ-області).</w:t>
      </w:r>
    </w:p>
    <w:p w:rsidR="002B12C4" w:rsidRPr="00C30E4C" w:rsidRDefault="002B12C4" w:rsidP="002B12C4">
      <w:pPr>
        <w:widowControl w:val="0"/>
        <w:tabs>
          <w:tab w:val="num" w:pos="57"/>
        </w:tabs>
        <w:spacing w:line="360" w:lineRule="exact"/>
        <w:ind w:firstLine="720"/>
        <w:jc w:val="both"/>
        <w:rPr>
          <w:sz w:val="28"/>
          <w:lang w:val="uk-UA"/>
        </w:rPr>
      </w:pPr>
      <w:r w:rsidRPr="00C30E4C">
        <w:rPr>
          <w:sz w:val="28"/>
          <w:szCs w:val="28"/>
          <w:lang w:val="uk-UA"/>
        </w:rPr>
        <w:t>Дослідження специфічної активності капсул дибамку проводили за методиками, рекомендованими Фармакологічним центром МОЗ Укра</w:t>
      </w:r>
      <w:r w:rsidRPr="00C30E4C">
        <w:rPr>
          <w:sz w:val="28"/>
          <w:szCs w:val="28"/>
          <w:lang w:val="uk-UA"/>
        </w:rPr>
        <w:t>ї</w:t>
      </w:r>
      <w:r w:rsidRPr="00C30E4C">
        <w:rPr>
          <w:sz w:val="28"/>
          <w:szCs w:val="28"/>
          <w:lang w:val="uk-UA"/>
        </w:rPr>
        <w:t>ни.</w:t>
      </w:r>
    </w:p>
    <w:p w:rsidR="002B12C4" w:rsidRPr="00C30E4C" w:rsidRDefault="002B12C4" w:rsidP="002B12C4">
      <w:pPr>
        <w:widowControl w:val="0"/>
        <w:spacing w:line="360" w:lineRule="exact"/>
        <w:ind w:firstLine="720"/>
        <w:jc w:val="both"/>
        <w:rPr>
          <w:sz w:val="28"/>
          <w:lang w:val="uk-UA"/>
        </w:rPr>
      </w:pPr>
      <w:r w:rsidRPr="00C30E4C">
        <w:rPr>
          <w:sz w:val="28"/>
          <w:szCs w:val="28"/>
          <w:lang w:val="uk-UA"/>
        </w:rPr>
        <w:t>Обробку експериментальних даних проводили за допомогою методів математичної стат</w:t>
      </w:r>
      <w:r w:rsidRPr="00C30E4C">
        <w:rPr>
          <w:sz w:val="28"/>
          <w:szCs w:val="28"/>
          <w:lang w:val="uk-UA"/>
        </w:rPr>
        <w:t>и</w:t>
      </w:r>
      <w:r w:rsidRPr="00C30E4C">
        <w:rPr>
          <w:sz w:val="28"/>
          <w:szCs w:val="28"/>
          <w:lang w:val="uk-UA"/>
        </w:rPr>
        <w:t>стики.</w:t>
      </w:r>
    </w:p>
    <w:p w:rsidR="002B12C4" w:rsidRPr="00C30E4C" w:rsidRDefault="002B12C4" w:rsidP="002B12C4">
      <w:pPr>
        <w:widowControl w:val="0"/>
        <w:spacing w:line="360" w:lineRule="exact"/>
        <w:ind w:firstLine="720"/>
        <w:jc w:val="both"/>
        <w:rPr>
          <w:sz w:val="28"/>
          <w:szCs w:val="28"/>
          <w:lang w:val="uk-UA"/>
        </w:rPr>
      </w:pPr>
      <w:r w:rsidRPr="00C30E4C">
        <w:rPr>
          <w:b/>
          <w:sz w:val="28"/>
          <w:szCs w:val="28"/>
          <w:lang w:val="uk-UA"/>
        </w:rPr>
        <w:t>Наукова новизна одержаних результатів.</w:t>
      </w:r>
      <w:r w:rsidRPr="00C30E4C">
        <w:rPr>
          <w:sz w:val="28"/>
          <w:szCs w:val="28"/>
          <w:lang w:val="uk-UA"/>
        </w:rPr>
        <w:t xml:space="preserve"> Вперше науково та експериментально обґрунтовано склад та технологію нового лікарського препар</w:t>
      </w:r>
      <w:r w:rsidRPr="00C30E4C">
        <w:rPr>
          <w:sz w:val="28"/>
          <w:szCs w:val="28"/>
          <w:lang w:val="uk-UA"/>
        </w:rPr>
        <w:t>а</w:t>
      </w:r>
      <w:r w:rsidRPr="00C30E4C">
        <w:rPr>
          <w:sz w:val="28"/>
          <w:szCs w:val="28"/>
          <w:lang w:val="uk-UA"/>
        </w:rPr>
        <w:t>ту у формі капсул з дибамком для застосування в терапії судомних захвор</w:t>
      </w:r>
      <w:r w:rsidRPr="00C30E4C">
        <w:rPr>
          <w:sz w:val="28"/>
          <w:szCs w:val="28"/>
          <w:lang w:val="uk-UA"/>
        </w:rPr>
        <w:t>ю</w:t>
      </w:r>
      <w:r w:rsidRPr="00C30E4C">
        <w:rPr>
          <w:sz w:val="28"/>
          <w:szCs w:val="28"/>
          <w:lang w:val="uk-UA"/>
        </w:rPr>
        <w:t>вань.</w:t>
      </w:r>
    </w:p>
    <w:p w:rsidR="002B12C4" w:rsidRPr="00C30E4C" w:rsidRDefault="002B12C4" w:rsidP="002B12C4">
      <w:pPr>
        <w:widowControl w:val="0"/>
        <w:spacing w:line="360" w:lineRule="exact"/>
        <w:ind w:firstLine="720"/>
        <w:jc w:val="both"/>
        <w:rPr>
          <w:sz w:val="28"/>
          <w:szCs w:val="28"/>
          <w:lang w:val="uk-UA"/>
        </w:rPr>
      </w:pPr>
      <w:r w:rsidRPr="00C30E4C">
        <w:rPr>
          <w:sz w:val="28"/>
          <w:szCs w:val="28"/>
          <w:lang w:val="uk-UA"/>
        </w:rPr>
        <w:t>Вперше вивчено технологічні, фізико-хімічні та біофармацевтичні вл</w:t>
      </w:r>
      <w:r w:rsidRPr="00C30E4C">
        <w:rPr>
          <w:sz w:val="28"/>
          <w:szCs w:val="28"/>
          <w:lang w:val="uk-UA"/>
        </w:rPr>
        <w:t>а</w:t>
      </w:r>
      <w:r w:rsidRPr="00C30E4C">
        <w:rPr>
          <w:sz w:val="28"/>
          <w:szCs w:val="28"/>
          <w:lang w:val="uk-UA"/>
        </w:rPr>
        <w:t>стивості дибамку. Визначено вплив допоміжних речовин на технологічні властивості сумішей для капсулюва</w:t>
      </w:r>
      <w:r w:rsidRPr="00C30E4C">
        <w:rPr>
          <w:sz w:val="28"/>
          <w:szCs w:val="28"/>
          <w:lang w:val="uk-UA"/>
        </w:rPr>
        <w:t>н</w:t>
      </w:r>
      <w:r w:rsidRPr="00C30E4C">
        <w:rPr>
          <w:sz w:val="28"/>
          <w:szCs w:val="28"/>
          <w:lang w:val="uk-UA"/>
        </w:rPr>
        <w:t>ня.</w:t>
      </w:r>
    </w:p>
    <w:p w:rsidR="002B12C4" w:rsidRPr="00C30E4C" w:rsidRDefault="002B12C4" w:rsidP="002B12C4">
      <w:pPr>
        <w:widowControl w:val="0"/>
        <w:spacing w:line="360" w:lineRule="exact"/>
        <w:ind w:firstLine="709"/>
        <w:jc w:val="both"/>
        <w:rPr>
          <w:sz w:val="28"/>
          <w:lang w:val="uk-UA"/>
        </w:rPr>
      </w:pPr>
      <w:r w:rsidRPr="00C30E4C">
        <w:rPr>
          <w:sz w:val="28"/>
          <w:lang w:val="uk-UA"/>
        </w:rPr>
        <w:t>Вивчені властивості розроблених капсул, розроблено методики ан</w:t>
      </w:r>
      <w:r w:rsidRPr="00C30E4C">
        <w:rPr>
          <w:sz w:val="28"/>
          <w:lang w:val="uk-UA"/>
        </w:rPr>
        <w:t>а</w:t>
      </w:r>
      <w:r w:rsidRPr="00C30E4C">
        <w:rPr>
          <w:sz w:val="28"/>
          <w:lang w:val="uk-UA"/>
        </w:rPr>
        <w:t>лізу їх якості, визначені умови та термін зберігання.</w:t>
      </w:r>
    </w:p>
    <w:p w:rsidR="002B12C4" w:rsidRPr="00C30E4C" w:rsidRDefault="002B12C4" w:rsidP="002B12C4">
      <w:pPr>
        <w:widowControl w:val="0"/>
        <w:spacing w:line="360" w:lineRule="exact"/>
        <w:ind w:firstLine="709"/>
        <w:jc w:val="both"/>
        <w:rPr>
          <w:sz w:val="28"/>
          <w:lang w:val="uk-UA"/>
        </w:rPr>
      </w:pPr>
      <w:r w:rsidRPr="00C30E4C">
        <w:rPr>
          <w:sz w:val="28"/>
          <w:szCs w:val="28"/>
          <w:lang w:val="uk-UA"/>
        </w:rPr>
        <w:t>Одержано патент на корисну модель № 33500 «Фармацевтична композиція у формі капсул пр</w:t>
      </w:r>
      <w:r w:rsidRPr="00C30E4C">
        <w:rPr>
          <w:sz w:val="28"/>
          <w:szCs w:val="28"/>
          <w:lang w:val="uk-UA"/>
        </w:rPr>
        <w:t>о</w:t>
      </w:r>
      <w:r w:rsidRPr="00C30E4C">
        <w:rPr>
          <w:sz w:val="28"/>
          <w:szCs w:val="28"/>
          <w:lang w:val="uk-UA"/>
        </w:rPr>
        <w:t xml:space="preserve">тисудомної дії» (опубл. 25.06.2008 р., бюл. № 12). </w:t>
      </w:r>
    </w:p>
    <w:p w:rsidR="002B12C4" w:rsidRPr="00C30E4C" w:rsidRDefault="002B12C4" w:rsidP="002B12C4">
      <w:pPr>
        <w:widowControl w:val="0"/>
        <w:spacing w:line="360" w:lineRule="exact"/>
        <w:ind w:firstLine="709"/>
        <w:jc w:val="both"/>
        <w:rPr>
          <w:sz w:val="28"/>
          <w:szCs w:val="28"/>
          <w:lang w:val="uk-UA"/>
        </w:rPr>
      </w:pPr>
      <w:r w:rsidRPr="00C30E4C">
        <w:rPr>
          <w:b/>
          <w:sz w:val="28"/>
          <w:lang w:val="uk-UA"/>
        </w:rPr>
        <w:lastRenderedPageBreak/>
        <w:t xml:space="preserve">Практичне значення одержаних результатів. </w:t>
      </w:r>
      <w:r w:rsidRPr="00C30E4C">
        <w:rPr>
          <w:sz w:val="28"/>
          <w:szCs w:val="28"/>
          <w:lang w:val="uk-UA"/>
        </w:rPr>
        <w:t>Створено новий ориг</w:t>
      </w:r>
      <w:r w:rsidRPr="00C30E4C">
        <w:rPr>
          <w:sz w:val="28"/>
          <w:szCs w:val="28"/>
          <w:lang w:val="uk-UA"/>
        </w:rPr>
        <w:t>і</w:t>
      </w:r>
      <w:r w:rsidRPr="00C30E4C">
        <w:rPr>
          <w:sz w:val="28"/>
          <w:szCs w:val="28"/>
          <w:lang w:val="uk-UA"/>
        </w:rPr>
        <w:t>нальний вітчизняний препарат у формі капсул з дибамком з протисудомною дією.</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Розроблено проект аналітичної нормативної документації на запроп</w:t>
      </w:r>
      <w:r w:rsidRPr="00C30E4C">
        <w:rPr>
          <w:sz w:val="28"/>
          <w:szCs w:val="28"/>
          <w:lang w:val="uk-UA"/>
        </w:rPr>
        <w:t>о</w:t>
      </w:r>
      <w:r w:rsidRPr="00C30E4C">
        <w:rPr>
          <w:sz w:val="28"/>
          <w:szCs w:val="28"/>
          <w:lang w:val="uk-UA"/>
        </w:rPr>
        <w:t>нований препарат і проект технологічного регламенту на виготовлення ка</w:t>
      </w:r>
      <w:r w:rsidRPr="00C30E4C">
        <w:rPr>
          <w:sz w:val="28"/>
          <w:szCs w:val="28"/>
          <w:lang w:val="uk-UA"/>
        </w:rPr>
        <w:t>п</w:t>
      </w:r>
      <w:r w:rsidRPr="00C30E4C">
        <w:rPr>
          <w:sz w:val="28"/>
          <w:szCs w:val="28"/>
          <w:lang w:val="uk-UA"/>
        </w:rPr>
        <w:t>сул дибамку. Технологія отримання та методики аналізу капсул апробовані на пі</w:t>
      </w:r>
      <w:r w:rsidRPr="00C30E4C">
        <w:rPr>
          <w:sz w:val="28"/>
          <w:szCs w:val="28"/>
          <w:lang w:val="uk-UA"/>
        </w:rPr>
        <w:t>д</w:t>
      </w:r>
      <w:r w:rsidRPr="00C30E4C">
        <w:rPr>
          <w:sz w:val="28"/>
          <w:szCs w:val="28"/>
          <w:lang w:val="uk-UA"/>
        </w:rPr>
        <w:t>приємстві – ТОВ «Фармацевтична компанія «Здоров’я» (акт апробації від 18 червня 2008 р.).</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Фрагменти роботи впроваджені до навчального процесу кафедри  технології ліків Запорізького державного медичного університету (акт впров</w:t>
      </w:r>
      <w:r w:rsidRPr="00C30E4C">
        <w:rPr>
          <w:sz w:val="28"/>
          <w:szCs w:val="28"/>
          <w:lang w:val="uk-UA"/>
        </w:rPr>
        <w:t>а</w:t>
      </w:r>
      <w:r w:rsidRPr="00C30E4C">
        <w:rPr>
          <w:sz w:val="28"/>
          <w:szCs w:val="28"/>
          <w:lang w:val="uk-UA"/>
        </w:rPr>
        <w:t>дження від 16.05.08 р.), кафедри технології органічних речовин Інституту хімічних те</w:t>
      </w:r>
      <w:r w:rsidRPr="00C30E4C">
        <w:rPr>
          <w:sz w:val="28"/>
          <w:szCs w:val="28"/>
          <w:lang w:val="uk-UA"/>
        </w:rPr>
        <w:t>х</w:t>
      </w:r>
      <w:r w:rsidRPr="00C30E4C">
        <w:rPr>
          <w:sz w:val="28"/>
          <w:szCs w:val="28"/>
          <w:lang w:val="uk-UA"/>
        </w:rPr>
        <w:t>нологій СНУ ім. Володимира Даля (м. Рубіжне) (акт впровадження від 10.09.08 р.), кафедри технології ліків і біофармації Львівського Національного медичного університету ім. Д</w:t>
      </w:r>
      <w:r w:rsidRPr="00C30E4C">
        <w:rPr>
          <w:sz w:val="28"/>
          <w:szCs w:val="28"/>
          <w:lang w:val="uk-UA"/>
        </w:rPr>
        <w:t>а</w:t>
      </w:r>
      <w:r w:rsidRPr="00C30E4C">
        <w:rPr>
          <w:sz w:val="28"/>
          <w:szCs w:val="28"/>
          <w:lang w:val="uk-UA"/>
        </w:rPr>
        <w:t>нила Галицького (акт впровадження від 23.09.08 р.),  кафедри технології біологічно активних сполук, фармації та бі</w:t>
      </w:r>
      <w:r w:rsidRPr="00C30E4C">
        <w:rPr>
          <w:sz w:val="28"/>
          <w:szCs w:val="28"/>
          <w:lang w:val="uk-UA"/>
        </w:rPr>
        <w:t>о</w:t>
      </w:r>
      <w:r w:rsidRPr="00C30E4C">
        <w:rPr>
          <w:sz w:val="28"/>
          <w:szCs w:val="28"/>
          <w:lang w:val="uk-UA"/>
        </w:rPr>
        <w:t>технології Національного університету «Львівська політехніка» (акт впровадження від 25.09.08 р.), кафедри заводс</w:t>
      </w:r>
      <w:r w:rsidRPr="00C30E4C">
        <w:rPr>
          <w:sz w:val="28"/>
          <w:szCs w:val="28"/>
          <w:lang w:val="uk-UA"/>
        </w:rPr>
        <w:t>ь</w:t>
      </w:r>
      <w:r w:rsidRPr="00C30E4C">
        <w:rPr>
          <w:sz w:val="28"/>
          <w:szCs w:val="28"/>
          <w:lang w:val="uk-UA"/>
        </w:rPr>
        <w:t>кої технології ліків Національного фармацевтичного університету (акт впр</w:t>
      </w:r>
      <w:r w:rsidRPr="00C30E4C">
        <w:rPr>
          <w:sz w:val="28"/>
          <w:szCs w:val="28"/>
          <w:lang w:val="uk-UA"/>
        </w:rPr>
        <w:t>о</w:t>
      </w:r>
      <w:r w:rsidRPr="00C30E4C">
        <w:rPr>
          <w:sz w:val="28"/>
          <w:szCs w:val="28"/>
          <w:lang w:val="uk-UA"/>
        </w:rPr>
        <w:t>вадження від  14.10.08 р.).</w:t>
      </w:r>
    </w:p>
    <w:p w:rsidR="002B12C4" w:rsidRPr="00C30E4C" w:rsidRDefault="002B12C4" w:rsidP="002B12C4">
      <w:pPr>
        <w:widowControl w:val="0"/>
        <w:tabs>
          <w:tab w:val="num" w:pos="0"/>
        </w:tabs>
        <w:spacing w:line="360" w:lineRule="exact"/>
        <w:ind w:firstLine="720"/>
        <w:jc w:val="both"/>
        <w:rPr>
          <w:sz w:val="28"/>
          <w:szCs w:val="28"/>
          <w:lang w:val="uk-UA"/>
        </w:rPr>
      </w:pPr>
      <w:r w:rsidRPr="00C30E4C">
        <w:rPr>
          <w:b/>
          <w:sz w:val="28"/>
          <w:szCs w:val="28"/>
          <w:lang w:val="uk-UA"/>
        </w:rPr>
        <w:t>Особистий внесок здобувача.</w:t>
      </w:r>
      <w:r w:rsidRPr="00C30E4C">
        <w:rPr>
          <w:sz w:val="28"/>
          <w:szCs w:val="28"/>
          <w:lang w:val="uk-UA"/>
        </w:rPr>
        <w:t xml:space="preserve"> </w:t>
      </w:r>
      <w:r w:rsidRPr="00C30E4C">
        <w:rPr>
          <w:sz w:val="28"/>
          <w:lang w:val="uk-UA" w:bidi="he-IL"/>
        </w:rPr>
        <w:t xml:space="preserve">Автором особисто: </w:t>
      </w:r>
      <w:r w:rsidRPr="00C30E4C">
        <w:rPr>
          <w:sz w:val="28"/>
          <w:szCs w:val="28"/>
          <w:lang w:val="uk-UA"/>
        </w:rPr>
        <w:t>проаналізовано та узагальнено дані літератури стосовно сучасного стану фармакотерапії суд</w:t>
      </w:r>
      <w:r w:rsidRPr="00C30E4C">
        <w:rPr>
          <w:sz w:val="28"/>
          <w:szCs w:val="28"/>
          <w:lang w:val="uk-UA"/>
        </w:rPr>
        <w:t>о</w:t>
      </w:r>
      <w:r w:rsidRPr="00C30E4C">
        <w:rPr>
          <w:sz w:val="28"/>
          <w:szCs w:val="28"/>
          <w:lang w:val="uk-UA"/>
        </w:rPr>
        <w:t>мних захворювань та асортименту лікарських засобів для їх лікування; о</w:t>
      </w:r>
      <w:r w:rsidRPr="00C30E4C">
        <w:rPr>
          <w:sz w:val="28"/>
          <w:szCs w:val="28"/>
          <w:lang w:val="uk-UA"/>
        </w:rPr>
        <w:t>б</w:t>
      </w:r>
      <w:r w:rsidRPr="00C30E4C">
        <w:rPr>
          <w:sz w:val="28"/>
          <w:szCs w:val="28"/>
          <w:lang w:val="uk-UA"/>
        </w:rPr>
        <w:t>ґрунтовано склад та розроблено технологію нової лікарської форми у вигляді капсул з д</w:t>
      </w:r>
      <w:r w:rsidRPr="00C30E4C">
        <w:rPr>
          <w:sz w:val="28"/>
          <w:szCs w:val="28"/>
          <w:lang w:val="uk-UA"/>
        </w:rPr>
        <w:t>и</w:t>
      </w:r>
      <w:r w:rsidRPr="00C30E4C">
        <w:rPr>
          <w:sz w:val="28"/>
          <w:szCs w:val="28"/>
          <w:lang w:val="uk-UA"/>
        </w:rPr>
        <w:t>бамком; вивчено фізико-хімічні та біофармацевтичні показники створеного препарату; розроблено методики контролю якості препарату та кількісного визначення дибамку в капсулах, які увійшли до проекту АНД; розроблено проект технологічного регламенту на виробництво капсул диб</w:t>
      </w:r>
      <w:r w:rsidRPr="00C30E4C">
        <w:rPr>
          <w:sz w:val="28"/>
          <w:szCs w:val="28"/>
          <w:lang w:val="uk-UA"/>
        </w:rPr>
        <w:t>а</w:t>
      </w:r>
      <w:r w:rsidRPr="00C30E4C">
        <w:rPr>
          <w:sz w:val="28"/>
          <w:szCs w:val="28"/>
          <w:lang w:val="uk-UA"/>
        </w:rPr>
        <w:t>мку; проведено апробацію технології та методик аналізу капсул в умовах промислового виробництва; статистично оброблено, систематизовано та пр</w:t>
      </w:r>
      <w:r w:rsidRPr="00C30E4C">
        <w:rPr>
          <w:sz w:val="28"/>
          <w:szCs w:val="28"/>
          <w:lang w:val="uk-UA"/>
        </w:rPr>
        <w:t>о</w:t>
      </w:r>
      <w:r w:rsidRPr="00C30E4C">
        <w:rPr>
          <w:sz w:val="28"/>
          <w:szCs w:val="28"/>
          <w:lang w:val="uk-UA"/>
        </w:rPr>
        <w:t>аналізовано результати експ</w:t>
      </w:r>
      <w:r w:rsidRPr="00C30E4C">
        <w:rPr>
          <w:sz w:val="28"/>
          <w:szCs w:val="28"/>
          <w:lang w:val="uk-UA"/>
        </w:rPr>
        <w:t>е</w:t>
      </w:r>
      <w:r w:rsidRPr="00C30E4C">
        <w:rPr>
          <w:sz w:val="28"/>
          <w:szCs w:val="28"/>
          <w:lang w:val="uk-UA"/>
        </w:rPr>
        <w:t>риментальних досліджень.</w:t>
      </w:r>
    </w:p>
    <w:p w:rsidR="002B12C4" w:rsidRPr="002B12C4" w:rsidRDefault="002B12C4" w:rsidP="002B12C4">
      <w:pPr>
        <w:pStyle w:val="37"/>
        <w:widowControl w:val="0"/>
        <w:spacing w:line="360" w:lineRule="exact"/>
        <w:ind w:firstLine="709"/>
        <w:rPr>
          <w:b/>
          <w:szCs w:val="28"/>
          <w:lang w:val="uk-UA"/>
        </w:rPr>
      </w:pPr>
      <w:r w:rsidRPr="002B12C4">
        <w:rPr>
          <w:szCs w:val="28"/>
          <w:lang w:val="uk-UA"/>
        </w:rPr>
        <w:t>Персональний внесок у всіх опублікованих зі співавторами працях (</w:t>
      </w:r>
      <w:r w:rsidRPr="002B12C4">
        <w:rPr>
          <w:snapToGrid w:val="0"/>
          <w:szCs w:val="28"/>
          <w:lang w:val="uk-UA"/>
        </w:rPr>
        <w:t>Гладухом Є.В.</w:t>
      </w:r>
      <w:r w:rsidRPr="002B12C4">
        <w:rPr>
          <w:szCs w:val="28"/>
          <w:lang w:val="uk-UA"/>
        </w:rPr>
        <w:t>, Зайцевим О.І., Кухтенком О.С., Георгіянц В.А., Грубн</w:t>
      </w:r>
      <w:r w:rsidRPr="002B12C4">
        <w:rPr>
          <w:szCs w:val="28"/>
          <w:lang w:val="uk-UA"/>
        </w:rPr>
        <w:t>і</w:t>
      </w:r>
      <w:r w:rsidRPr="002B12C4">
        <w:rPr>
          <w:szCs w:val="28"/>
          <w:lang w:val="uk-UA"/>
        </w:rPr>
        <w:t>ком І.М. та ін.) вказується за текстом дисертації.</w:t>
      </w:r>
    </w:p>
    <w:p w:rsidR="002B12C4" w:rsidRPr="00C30E4C" w:rsidRDefault="002B12C4" w:rsidP="002B12C4">
      <w:pPr>
        <w:widowControl w:val="0"/>
        <w:spacing w:line="360" w:lineRule="exact"/>
        <w:ind w:firstLine="709"/>
        <w:jc w:val="both"/>
        <w:rPr>
          <w:sz w:val="28"/>
          <w:szCs w:val="28"/>
          <w:lang w:val="uk-UA"/>
        </w:rPr>
      </w:pPr>
      <w:r w:rsidRPr="00C30E4C">
        <w:rPr>
          <w:b/>
          <w:sz w:val="28"/>
          <w:szCs w:val="28"/>
          <w:lang w:val="uk-UA"/>
        </w:rPr>
        <w:t>Апробація результатів дисертації.</w:t>
      </w:r>
      <w:r w:rsidRPr="00C30E4C">
        <w:rPr>
          <w:sz w:val="28"/>
          <w:szCs w:val="28"/>
          <w:lang w:val="uk-UA"/>
        </w:rPr>
        <w:t xml:space="preserve"> Основні положення дисертаційної роботи викладені та обговорені на: науково-практичній конференції «Фармацевтичне право в системі правовідносин: в</w:t>
      </w:r>
      <w:r w:rsidRPr="00C30E4C">
        <w:rPr>
          <w:sz w:val="28"/>
          <w:szCs w:val="28"/>
          <w:lang w:val="uk-UA"/>
        </w:rPr>
        <w:t>и</w:t>
      </w:r>
      <w:r w:rsidRPr="00C30E4C">
        <w:rPr>
          <w:sz w:val="28"/>
          <w:szCs w:val="28"/>
          <w:lang w:val="uk-UA"/>
        </w:rPr>
        <w:t>робник-лікар-пацієнт-провізор-ліки-контролюючі та правоохоронні органи» (Харків, 2005 р.); VI Націонал</w:t>
      </w:r>
      <w:r w:rsidRPr="00C30E4C">
        <w:rPr>
          <w:sz w:val="28"/>
          <w:szCs w:val="28"/>
          <w:lang w:val="uk-UA"/>
        </w:rPr>
        <w:t>ь</w:t>
      </w:r>
      <w:r w:rsidRPr="00C30E4C">
        <w:rPr>
          <w:sz w:val="28"/>
          <w:szCs w:val="28"/>
          <w:lang w:val="uk-UA"/>
        </w:rPr>
        <w:t>ному з’їзді фармацевтів України (Харків, 2005 р.); 1-ї Міжнародній наук</w:t>
      </w:r>
      <w:r w:rsidRPr="00C30E4C">
        <w:rPr>
          <w:sz w:val="28"/>
          <w:szCs w:val="28"/>
          <w:lang w:val="uk-UA"/>
        </w:rPr>
        <w:t>о</w:t>
      </w:r>
      <w:r w:rsidRPr="00C30E4C">
        <w:rPr>
          <w:sz w:val="28"/>
          <w:szCs w:val="28"/>
          <w:lang w:val="uk-UA"/>
        </w:rPr>
        <w:t xml:space="preserve">во-практичній конференції «Науково-технічний прогрес і оптимізація </w:t>
      </w:r>
      <w:r w:rsidRPr="00C30E4C">
        <w:rPr>
          <w:sz w:val="28"/>
          <w:szCs w:val="28"/>
          <w:lang w:val="uk-UA"/>
        </w:rPr>
        <w:lastRenderedPageBreak/>
        <w:t>технол</w:t>
      </w:r>
      <w:r w:rsidRPr="00C30E4C">
        <w:rPr>
          <w:sz w:val="28"/>
          <w:szCs w:val="28"/>
          <w:lang w:val="uk-UA"/>
        </w:rPr>
        <w:t>о</w:t>
      </w:r>
      <w:r w:rsidRPr="00C30E4C">
        <w:rPr>
          <w:sz w:val="28"/>
          <w:szCs w:val="28"/>
          <w:lang w:val="uk-UA"/>
        </w:rPr>
        <w:t xml:space="preserve">гічних процесів створення лікарських препаратів» (Тернопіль, 2006 р.); </w:t>
      </w:r>
      <w:r w:rsidRPr="00C30E4C">
        <w:rPr>
          <w:bCs/>
          <w:iCs/>
          <w:sz w:val="28"/>
          <w:szCs w:val="28"/>
          <w:lang w:val="uk-UA"/>
        </w:rPr>
        <w:t>Вс</w:t>
      </w:r>
      <w:r w:rsidRPr="00C30E4C">
        <w:rPr>
          <w:bCs/>
          <w:iCs/>
          <w:sz w:val="28"/>
          <w:szCs w:val="28"/>
          <w:lang w:val="uk-UA"/>
        </w:rPr>
        <w:t>е</w:t>
      </w:r>
      <w:r w:rsidRPr="00C30E4C">
        <w:rPr>
          <w:bCs/>
          <w:iCs/>
          <w:sz w:val="28"/>
          <w:szCs w:val="28"/>
          <w:lang w:val="uk-UA"/>
        </w:rPr>
        <w:t xml:space="preserve">українському конгресі «Сьогодення та майбутнє фармації» (Харків, 2008 р.);  </w:t>
      </w:r>
      <w:r w:rsidRPr="00C30E4C">
        <w:rPr>
          <w:sz w:val="28"/>
          <w:szCs w:val="28"/>
          <w:lang w:val="uk-UA"/>
        </w:rPr>
        <w:t>Першій науково-практичній конференції з міжнародною участю «Сучасні д</w:t>
      </w:r>
      <w:r w:rsidRPr="00C30E4C">
        <w:rPr>
          <w:sz w:val="28"/>
          <w:szCs w:val="28"/>
          <w:lang w:val="uk-UA"/>
        </w:rPr>
        <w:t>о</w:t>
      </w:r>
      <w:r w:rsidRPr="00C30E4C">
        <w:rPr>
          <w:sz w:val="28"/>
          <w:szCs w:val="28"/>
          <w:lang w:val="uk-UA"/>
        </w:rPr>
        <w:t>сягнення фармацевтичної технології» (Харків, 2008 р.).</w:t>
      </w:r>
    </w:p>
    <w:p w:rsidR="002B12C4" w:rsidRPr="00C30E4C" w:rsidRDefault="002B12C4" w:rsidP="002B12C4">
      <w:pPr>
        <w:widowControl w:val="0"/>
        <w:spacing w:line="360" w:lineRule="exact"/>
        <w:ind w:firstLine="709"/>
        <w:jc w:val="both"/>
        <w:rPr>
          <w:sz w:val="28"/>
          <w:szCs w:val="28"/>
          <w:lang w:val="uk-UA"/>
        </w:rPr>
      </w:pPr>
      <w:r w:rsidRPr="00C30E4C">
        <w:rPr>
          <w:b/>
          <w:sz w:val="28"/>
          <w:szCs w:val="28"/>
          <w:lang w:val="uk-UA"/>
        </w:rPr>
        <w:t>Публікації.</w:t>
      </w:r>
      <w:r w:rsidRPr="00C30E4C">
        <w:rPr>
          <w:sz w:val="28"/>
          <w:szCs w:val="28"/>
          <w:lang w:val="uk-UA"/>
        </w:rPr>
        <w:t xml:space="preserve"> За матеріалами дисертаційної роботи одержано патент України та опубліковано 8 робіт, у тому числі 3 статті у фахових виданнях і 5 тез доповідей.</w:t>
      </w:r>
    </w:p>
    <w:p w:rsidR="002B12C4" w:rsidRPr="00C30E4C" w:rsidRDefault="002B12C4" w:rsidP="002B12C4">
      <w:pPr>
        <w:widowControl w:val="0"/>
        <w:spacing w:line="360" w:lineRule="exact"/>
        <w:ind w:firstLine="709"/>
        <w:jc w:val="both"/>
        <w:rPr>
          <w:sz w:val="28"/>
          <w:lang w:val="uk-UA"/>
        </w:rPr>
      </w:pPr>
      <w:r w:rsidRPr="00C30E4C">
        <w:rPr>
          <w:b/>
          <w:sz w:val="28"/>
          <w:szCs w:val="28"/>
          <w:lang w:val="uk-UA"/>
        </w:rPr>
        <w:t>Обсяг та структура дисертації.</w:t>
      </w:r>
      <w:r w:rsidRPr="00C30E4C">
        <w:rPr>
          <w:sz w:val="28"/>
          <w:szCs w:val="28"/>
          <w:lang w:val="uk-UA"/>
        </w:rPr>
        <w:t xml:space="preserve"> Дисертаційна робота викладена на 127 сторінках друкованого тексту, складається зі вступу, огляду літератури, ек</w:t>
      </w:r>
      <w:r w:rsidRPr="00C30E4C">
        <w:rPr>
          <w:sz w:val="28"/>
          <w:szCs w:val="28"/>
          <w:lang w:val="uk-UA"/>
        </w:rPr>
        <w:t>с</w:t>
      </w:r>
      <w:r w:rsidRPr="00C30E4C">
        <w:rPr>
          <w:sz w:val="28"/>
          <w:szCs w:val="28"/>
          <w:lang w:val="uk-UA"/>
        </w:rPr>
        <w:t>периментальної частини (розділи 2-4), висновків, списку літератури, який включає 160 джерел, з яких 65 іноземних авторів, та додатків. Робота ілюс</w:t>
      </w:r>
      <w:r w:rsidRPr="00C30E4C">
        <w:rPr>
          <w:sz w:val="28"/>
          <w:szCs w:val="28"/>
          <w:lang w:val="uk-UA"/>
        </w:rPr>
        <w:t>т</w:t>
      </w:r>
      <w:r w:rsidRPr="00C30E4C">
        <w:rPr>
          <w:sz w:val="28"/>
          <w:szCs w:val="28"/>
          <w:lang w:val="uk-UA"/>
        </w:rPr>
        <w:t>рована 22 таблицями, 17 рисунками та 2 схемами.</w:t>
      </w:r>
    </w:p>
    <w:p w:rsidR="002B12C4" w:rsidRPr="00C30E4C" w:rsidRDefault="002B12C4" w:rsidP="002B12C4">
      <w:pPr>
        <w:widowControl w:val="0"/>
        <w:spacing w:before="120" w:after="120" w:line="360" w:lineRule="exact"/>
        <w:jc w:val="center"/>
        <w:rPr>
          <w:b/>
          <w:bCs/>
          <w:sz w:val="28"/>
          <w:szCs w:val="28"/>
          <w:lang w:val="uk-UA"/>
        </w:rPr>
      </w:pPr>
      <w:r w:rsidRPr="00C30E4C">
        <w:rPr>
          <w:b/>
          <w:bCs/>
          <w:sz w:val="28"/>
          <w:szCs w:val="28"/>
          <w:lang w:val="uk-UA"/>
        </w:rPr>
        <w:t>ОСНОВНИЙ ЗМІСТ РОБОТИ</w:t>
      </w:r>
    </w:p>
    <w:p w:rsidR="002B12C4" w:rsidRPr="00C30E4C" w:rsidRDefault="002B12C4" w:rsidP="002B12C4">
      <w:pPr>
        <w:pStyle w:val="afffffffffa"/>
        <w:spacing w:line="360" w:lineRule="exact"/>
        <w:ind w:firstLine="709"/>
        <w:rPr>
          <w:lang w:val="uk-UA"/>
        </w:rPr>
      </w:pPr>
      <w:r w:rsidRPr="00C30E4C">
        <w:rPr>
          <w:b/>
          <w:lang w:val="uk-UA"/>
        </w:rPr>
        <w:t>У вступі</w:t>
      </w:r>
      <w:r w:rsidRPr="00C30E4C">
        <w:rPr>
          <w:lang w:val="uk-UA"/>
        </w:rPr>
        <w:t xml:space="preserve"> викладені актуальність теми, мета та основні завдання досл</w:t>
      </w:r>
      <w:r w:rsidRPr="00C30E4C">
        <w:rPr>
          <w:lang w:val="uk-UA"/>
        </w:rPr>
        <w:t>і</w:t>
      </w:r>
      <w:r w:rsidRPr="00C30E4C">
        <w:rPr>
          <w:lang w:val="uk-UA"/>
        </w:rPr>
        <w:t>джень, наукова новизна і практичне значення отриманих результатів.</w:t>
      </w:r>
    </w:p>
    <w:p w:rsidR="002B12C4" w:rsidRPr="00C30E4C" w:rsidRDefault="002B12C4" w:rsidP="002B12C4">
      <w:pPr>
        <w:pStyle w:val="afffffffffa"/>
        <w:spacing w:line="360" w:lineRule="exact"/>
        <w:ind w:firstLine="709"/>
        <w:rPr>
          <w:spacing w:val="-2"/>
          <w:szCs w:val="28"/>
          <w:lang w:val="uk-UA"/>
        </w:rPr>
      </w:pPr>
      <w:r w:rsidRPr="00C30E4C">
        <w:rPr>
          <w:b/>
          <w:spacing w:val="-2"/>
          <w:szCs w:val="28"/>
          <w:lang w:val="uk-UA"/>
        </w:rPr>
        <w:t>У першому розділі</w:t>
      </w:r>
      <w:r w:rsidRPr="00C30E4C">
        <w:rPr>
          <w:spacing w:val="-2"/>
          <w:szCs w:val="28"/>
          <w:lang w:val="uk-UA"/>
        </w:rPr>
        <w:t xml:space="preserve"> проаналізовано та узагальнено дані сучасних дж</w:t>
      </w:r>
      <w:r w:rsidRPr="00C30E4C">
        <w:rPr>
          <w:spacing w:val="-2"/>
          <w:szCs w:val="28"/>
          <w:lang w:val="uk-UA"/>
        </w:rPr>
        <w:t>е</w:t>
      </w:r>
      <w:r w:rsidRPr="00C30E4C">
        <w:rPr>
          <w:spacing w:val="-2"/>
          <w:szCs w:val="28"/>
          <w:lang w:val="uk-UA"/>
        </w:rPr>
        <w:t>рел літератури щодо стану захворювань епілепсією та судомами різної еті</w:t>
      </w:r>
      <w:r w:rsidRPr="00C30E4C">
        <w:rPr>
          <w:spacing w:val="-2"/>
          <w:szCs w:val="28"/>
          <w:lang w:val="uk-UA"/>
        </w:rPr>
        <w:t>о</w:t>
      </w:r>
      <w:r w:rsidRPr="00C30E4C">
        <w:rPr>
          <w:spacing w:val="-2"/>
          <w:szCs w:val="28"/>
          <w:lang w:val="uk-UA"/>
        </w:rPr>
        <w:t>логії і наявність на ринку України лікарських засобів у формі капсул для л</w:t>
      </w:r>
      <w:r w:rsidRPr="00C30E4C">
        <w:rPr>
          <w:spacing w:val="-2"/>
          <w:szCs w:val="28"/>
          <w:lang w:val="uk-UA"/>
        </w:rPr>
        <w:t>і</w:t>
      </w:r>
      <w:r w:rsidRPr="00C30E4C">
        <w:rPr>
          <w:spacing w:val="-2"/>
          <w:szCs w:val="28"/>
          <w:lang w:val="uk-UA"/>
        </w:rPr>
        <w:t>кування зазначеної патології. Визначено основні напрямки створення протисудо</w:t>
      </w:r>
      <w:r w:rsidRPr="00C30E4C">
        <w:rPr>
          <w:spacing w:val="-2"/>
          <w:szCs w:val="28"/>
          <w:lang w:val="uk-UA"/>
        </w:rPr>
        <w:t>м</w:t>
      </w:r>
      <w:r w:rsidRPr="00C30E4C">
        <w:rPr>
          <w:spacing w:val="-2"/>
          <w:szCs w:val="28"/>
          <w:lang w:val="uk-UA"/>
        </w:rPr>
        <w:t>них препаратів на основі нових синтетичних субстанцій. Обґрунтовано доц</w:t>
      </w:r>
      <w:r w:rsidRPr="00C30E4C">
        <w:rPr>
          <w:spacing w:val="-2"/>
          <w:szCs w:val="28"/>
          <w:lang w:val="uk-UA"/>
        </w:rPr>
        <w:t>і</w:t>
      </w:r>
      <w:r w:rsidRPr="00C30E4C">
        <w:rPr>
          <w:spacing w:val="-2"/>
          <w:szCs w:val="28"/>
          <w:lang w:val="uk-UA"/>
        </w:rPr>
        <w:t>льність розробки та впровадження у виробництво капсул протисудомної дії.</w:t>
      </w:r>
    </w:p>
    <w:p w:rsidR="002B12C4" w:rsidRPr="00C30E4C" w:rsidRDefault="002B12C4" w:rsidP="002B12C4">
      <w:pPr>
        <w:pStyle w:val="afffffffffa"/>
        <w:spacing w:line="360" w:lineRule="exact"/>
        <w:ind w:firstLine="709"/>
        <w:rPr>
          <w:lang w:val="uk-UA"/>
        </w:rPr>
      </w:pPr>
      <w:r w:rsidRPr="00C30E4C">
        <w:rPr>
          <w:noProof/>
          <w:szCs w:val="28"/>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24" type="#_x0000_t75" style="position:absolute;left:0;text-align:left;margin-left:162pt;margin-top:90pt;width:153pt;height:50.65pt;z-index:251662336">
            <v:imagedata r:id="rId11" o:title=""/>
            <w10:wrap type="topAndBottom"/>
          </v:shape>
          <o:OLEObject Type="Embed" ProgID="ISISServer" ShapeID="_x0000_s3824" DrawAspect="Content" ObjectID="_1516621567" r:id="rId12"/>
        </w:pict>
      </w:r>
      <w:r w:rsidRPr="00C30E4C">
        <w:rPr>
          <w:b/>
          <w:lang w:val="uk-UA"/>
        </w:rPr>
        <w:t>У другому розділі</w:t>
      </w:r>
      <w:r w:rsidRPr="00C30E4C">
        <w:rPr>
          <w:lang w:val="uk-UA"/>
        </w:rPr>
        <w:t xml:space="preserve"> наведено обґрунтування загальної концепції та м</w:t>
      </w:r>
      <w:r w:rsidRPr="00C30E4C">
        <w:rPr>
          <w:lang w:val="uk-UA"/>
        </w:rPr>
        <w:t>е</w:t>
      </w:r>
      <w:r w:rsidRPr="00C30E4C">
        <w:rPr>
          <w:lang w:val="uk-UA"/>
        </w:rPr>
        <w:t>тодів досліджень.</w:t>
      </w:r>
    </w:p>
    <w:p w:rsidR="002B12C4" w:rsidRPr="00C30E4C" w:rsidRDefault="002B12C4" w:rsidP="002B12C4">
      <w:pPr>
        <w:pStyle w:val="afffffffffa"/>
        <w:spacing w:line="360" w:lineRule="exact"/>
        <w:ind w:firstLine="709"/>
        <w:rPr>
          <w:lang w:val="uk-UA"/>
        </w:rPr>
      </w:pPr>
      <w:r w:rsidRPr="00C30E4C">
        <w:rPr>
          <w:lang w:val="uk-UA"/>
        </w:rPr>
        <w:t>При розробці складу та технології капсул як основна біологічно акти</w:t>
      </w:r>
      <w:r w:rsidRPr="00C30E4C">
        <w:rPr>
          <w:lang w:val="uk-UA"/>
        </w:rPr>
        <w:t>в</w:t>
      </w:r>
      <w:r w:rsidRPr="00C30E4C">
        <w:rPr>
          <w:lang w:val="uk-UA"/>
        </w:rPr>
        <w:t xml:space="preserve">на субстанція був застосований дибамк – </w:t>
      </w:r>
      <w:r w:rsidRPr="00C30E4C">
        <w:rPr>
          <w:szCs w:val="28"/>
          <w:lang w:val="uk-UA"/>
        </w:rPr>
        <w:t>N,N’-дибензиламід малонової ки</w:t>
      </w:r>
      <w:r w:rsidRPr="00C30E4C">
        <w:rPr>
          <w:szCs w:val="28"/>
          <w:lang w:val="uk-UA"/>
        </w:rPr>
        <w:t>с</w:t>
      </w:r>
      <w:r w:rsidRPr="00C30E4C">
        <w:rPr>
          <w:szCs w:val="28"/>
          <w:lang w:val="uk-UA"/>
        </w:rPr>
        <w:t>лоти (проект АНД та СПЦ для вхідного контролю)</w:t>
      </w:r>
      <w:r w:rsidRPr="00C30E4C">
        <w:rPr>
          <w:lang w:val="uk-UA"/>
        </w:rPr>
        <w:t xml:space="preserve">. </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С</w:t>
      </w:r>
      <w:r w:rsidRPr="00C30E4C">
        <w:rPr>
          <w:sz w:val="28"/>
          <w:szCs w:val="28"/>
          <w:vertAlign w:val="subscript"/>
          <w:lang w:val="uk-UA"/>
        </w:rPr>
        <w:t>17</w:t>
      </w:r>
      <w:r w:rsidRPr="00C30E4C">
        <w:rPr>
          <w:sz w:val="28"/>
          <w:szCs w:val="28"/>
          <w:lang w:val="uk-UA"/>
        </w:rPr>
        <w:t>N</w:t>
      </w:r>
      <w:r w:rsidRPr="00C30E4C">
        <w:rPr>
          <w:sz w:val="28"/>
          <w:szCs w:val="28"/>
          <w:vertAlign w:val="subscript"/>
          <w:lang w:val="uk-UA"/>
        </w:rPr>
        <w:t>2</w:t>
      </w:r>
      <w:r w:rsidRPr="00C30E4C">
        <w:rPr>
          <w:sz w:val="28"/>
          <w:szCs w:val="28"/>
          <w:lang w:val="uk-UA"/>
        </w:rPr>
        <w:t>Н</w:t>
      </w:r>
      <w:r w:rsidRPr="00C30E4C">
        <w:rPr>
          <w:sz w:val="28"/>
          <w:szCs w:val="28"/>
          <w:vertAlign w:val="subscript"/>
          <w:lang w:val="uk-UA"/>
        </w:rPr>
        <w:t>18</w:t>
      </w:r>
      <w:r w:rsidRPr="00C30E4C">
        <w:rPr>
          <w:sz w:val="28"/>
          <w:szCs w:val="28"/>
          <w:lang w:val="uk-UA"/>
        </w:rPr>
        <w:t>О</w:t>
      </w:r>
      <w:r w:rsidRPr="00C30E4C">
        <w:rPr>
          <w:sz w:val="28"/>
          <w:szCs w:val="28"/>
          <w:vertAlign w:val="subscript"/>
          <w:lang w:val="uk-UA"/>
        </w:rPr>
        <w:t xml:space="preserve">2                                                                                                                          </w:t>
      </w:r>
      <w:r w:rsidRPr="00C30E4C">
        <w:rPr>
          <w:sz w:val="28"/>
          <w:szCs w:val="28"/>
          <w:lang w:val="uk-UA"/>
        </w:rPr>
        <w:t>М.м.282,341</w:t>
      </w:r>
      <w:r w:rsidRPr="00C30E4C">
        <w:rPr>
          <w:sz w:val="28"/>
          <w:lang w:val="uk-UA"/>
        </w:rPr>
        <w:t>.</w:t>
      </w:r>
    </w:p>
    <w:p w:rsidR="002B12C4" w:rsidRPr="00C30E4C" w:rsidRDefault="002B12C4" w:rsidP="002B12C4">
      <w:pPr>
        <w:pStyle w:val="afffffffffa"/>
        <w:spacing w:line="360" w:lineRule="exact"/>
        <w:ind w:firstLine="709"/>
        <w:rPr>
          <w:lang w:val="uk-UA"/>
        </w:rPr>
      </w:pPr>
    </w:p>
    <w:p w:rsidR="002B12C4" w:rsidRPr="00C30E4C" w:rsidRDefault="002B12C4" w:rsidP="002B12C4">
      <w:pPr>
        <w:pStyle w:val="afffffffffa"/>
        <w:spacing w:line="360" w:lineRule="exact"/>
        <w:ind w:firstLine="709"/>
        <w:rPr>
          <w:bCs/>
          <w:szCs w:val="28"/>
          <w:lang w:val="uk-UA"/>
        </w:rPr>
      </w:pPr>
      <w:r w:rsidRPr="00C30E4C">
        <w:rPr>
          <w:lang w:val="uk-UA"/>
        </w:rPr>
        <w:t>В якості допоміжних речовин використані: крохмаль картопляний, ла</w:t>
      </w:r>
      <w:r w:rsidRPr="00C30E4C">
        <w:rPr>
          <w:lang w:val="uk-UA"/>
        </w:rPr>
        <w:t>к</w:t>
      </w:r>
      <w:r w:rsidRPr="00C30E4C">
        <w:rPr>
          <w:lang w:val="uk-UA"/>
        </w:rPr>
        <w:t>този моногідрат, натрію кроскармелоза, тальк, кальцію стеарат, якість яких відповідала в</w:t>
      </w:r>
      <w:r w:rsidRPr="00C30E4C">
        <w:rPr>
          <w:lang w:val="uk-UA"/>
        </w:rPr>
        <w:t>и</w:t>
      </w:r>
      <w:r w:rsidRPr="00C30E4C">
        <w:rPr>
          <w:lang w:val="uk-UA"/>
        </w:rPr>
        <w:t>могам нормативної документації</w:t>
      </w:r>
      <w:r w:rsidRPr="00C30E4C">
        <w:rPr>
          <w:szCs w:val="28"/>
          <w:lang w:val="uk-UA"/>
        </w:rPr>
        <w:t>.</w:t>
      </w:r>
    </w:p>
    <w:p w:rsidR="002B12C4" w:rsidRPr="00C30E4C" w:rsidRDefault="002B12C4" w:rsidP="002B12C4">
      <w:pPr>
        <w:pStyle w:val="4"/>
        <w:keepNext w:val="0"/>
        <w:widowControl w:val="0"/>
        <w:tabs>
          <w:tab w:val="left" w:pos="0"/>
        </w:tabs>
        <w:spacing w:line="360" w:lineRule="exact"/>
        <w:ind w:firstLine="709"/>
        <w:rPr>
          <w:b/>
          <w:bCs/>
          <w:lang w:val="uk-UA"/>
        </w:rPr>
      </w:pPr>
      <w:r w:rsidRPr="00C30E4C">
        <w:rPr>
          <w:b/>
          <w:bCs/>
          <w:lang w:val="uk-UA"/>
        </w:rPr>
        <w:t>При вивченні властивостей капсульованих мас та капсул були викори</w:t>
      </w:r>
      <w:r w:rsidRPr="00C30E4C">
        <w:rPr>
          <w:b/>
          <w:bCs/>
          <w:lang w:val="uk-UA"/>
        </w:rPr>
        <w:t>с</w:t>
      </w:r>
      <w:r w:rsidRPr="00C30E4C">
        <w:rPr>
          <w:b/>
          <w:bCs/>
          <w:lang w:val="uk-UA"/>
        </w:rPr>
        <w:t>тані загальноприйняті методи органолептичних, технологічних, фізико-хімічних та фармакологічних досліджень, які дозволяють об’єктивно оцін</w:t>
      </w:r>
      <w:r w:rsidRPr="00C30E4C">
        <w:rPr>
          <w:b/>
          <w:bCs/>
          <w:lang w:val="uk-UA"/>
        </w:rPr>
        <w:t>ю</w:t>
      </w:r>
      <w:r w:rsidRPr="00C30E4C">
        <w:rPr>
          <w:b/>
          <w:bCs/>
          <w:lang w:val="uk-UA"/>
        </w:rPr>
        <w:t xml:space="preserve">вати їх </w:t>
      </w:r>
      <w:r w:rsidRPr="00C30E4C">
        <w:rPr>
          <w:b/>
          <w:bCs/>
          <w:lang w:val="uk-UA"/>
        </w:rPr>
        <w:lastRenderedPageBreak/>
        <w:t>якість на підставі одержаних та статистично обробл</w:t>
      </w:r>
      <w:r w:rsidRPr="00C30E4C">
        <w:rPr>
          <w:b/>
          <w:bCs/>
          <w:lang w:val="uk-UA"/>
        </w:rPr>
        <w:t>е</w:t>
      </w:r>
      <w:r w:rsidRPr="00C30E4C">
        <w:rPr>
          <w:b/>
          <w:bCs/>
          <w:lang w:val="uk-UA"/>
        </w:rPr>
        <w:t>них результатів.</w:t>
      </w:r>
    </w:p>
    <w:p w:rsidR="002B12C4" w:rsidRPr="00C30E4C" w:rsidRDefault="002B12C4" w:rsidP="002B12C4">
      <w:pPr>
        <w:pStyle w:val="afffffffffa"/>
        <w:spacing w:line="360" w:lineRule="exact"/>
        <w:ind w:firstLine="709"/>
        <w:rPr>
          <w:lang w:val="uk-UA"/>
        </w:rPr>
      </w:pPr>
      <w:r w:rsidRPr="00C30E4C">
        <w:rPr>
          <w:b/>
          <w:lang w:val="uk-UA"/>
        </w:rPr>
        <w:t>У третьому розділі</w:t>
      </w:r>
      <w:r w:rsidRPr="00C30E4C">
        <w:rPr>
          <w:lang w:val="uk-UA"/>
        </w:rPr>
        <w:t xml:space="preserve"> представлені результати з розробки складу та те</w:t>
      </w:r>
      <w:r w:rsidRPr="00C30E4C">
        <w:rPr>
          <w:lang w:val="uk-UA"/>
        </w:rPr>
        <w:t>х</w:t>
      </w:r>
      <w:r w:rsidRPr="00C30E4C">
        <w:rPr>
          <w:lang w:val="uk-UA"/>
        </w:rPr>
        <w:t>нології капсул з дибамком протисудомної дії.</w:t>
      </w:r>
    </w:p>
    <w:p w:rsidR="002B12C4" w:rsidRPr="00C30E4C" w:rsidRDefault="002B12C4" w:rsidP="002B12C4">
      <w:pPr>
        <w:pStyle w:val="afffffff5"/>
        <w:widowControl w:val="0"/>
        <w:spacing w:line="360" w:lineRule="exact"/>
        <w:ind w:firstLine="720"/>
      </w:pPr>
      <w:r w:rsidRPr="002B12C4">
        <w:rPr>
          <w:lang w:val="uk-UA"/>
        </w:rPr>
        <w:t>Капсульована лікарська форма, на відміну від інших, не потребує обов’язкового введення допоміжних речовин, якщо основні діючі компоне</w:t>
      </w:r>
      <w:r w:rsidRPr="002B12C4">
        <w:rPr>
          <w:lang w:val="uk-UA"/>
        </w:rPr>
        <w:t>н</w:t>
      </w:r>
      <w:r w:rsidRPr="002B12C4">
        <w:rPr>
          <w:lang w:val="uk-UA"/>
        </w:rPr>
        <w:t>ти мають задовільні технологічні характеристики і їх доза заповнює желат</w:t>
      </w:r>
      <w:r w:rsidRPr="002B12C4">
        <w:rPr>
          <w:lang w:val="uk-UA"/>
        </w:rPr>
        <w:t>и</w:t>
      </w:r>
      <w:r w:rsidRPr="002B12C4">
        <w:rPr>
          <w:lang w:val="uk-UA"/>
        </w:rPr>
        <w:t xml:space="preserve">нову оболонку. </w:t>
      </w:r>
      <w:r w:rsidRPr="00C30E4C">
        <w:t xml:space="preserve">Коли перша умова не задовольняється, необхідно вводити допоміжні речовини, </w:t>
      </w:r>
      <w:proofErr w:type="gramStart"/>
      <w:r w:rsidRPr="00C30E4C">
        <w:t>які б</w:t>
      </w:r>
      <w:proofErr w:type="gramEnd"/>
      <w:r w:rsidRPr="00C30E4C">
        <w:t xml:space="preserve"> покращували технологічні характеристики поро</w:t>
      </w:r>
      <w:r w:rsidRPr="00C30E4C">
        <w:t>ш</w:t>
      </w:r>
      <w:r w:rsidRPr="00C30E4C">
        <w:t>кових сумішей для заповнення капсул. Для виконання другої умови слід вводити напо</w:t>
      </w:r>
      <w:r w:rsidRPr="00C30E4C">
        <w:t>в</w:t>
      </w:r>
      <w:r w:rsidRPr="00C30E4C">
        <w:t xml:space="preserve">нювачі, щоб забезпечити наповнення всього об’єму капсули. Тому першим етапом наших </w:t>
      </w:r>
      <w:proofErr w:type="gramStart"/>
      <w:r w:rsidRPr="00C30E4C">
        <w:t>досл</w:t>
      </w:r>
      <w:proofErr w:type="gramEnd"/>
      <w:r w:rsidRPr="00C30E4C">
        <w:t>іджень при розробці складу капсул для визначе</w:t>
      </w:r>
      <w:r w:rsidRPr="00C30E4C">
        <w:t>н</w:t>
      </w:r>
      <w:r w:rsidRPr="00C30E4C">
        <w:t>ня виду та кількості допоміжних речовин стало вивчення технологі</w:t>
      </w:r>
      <w:r w:rsidRPr="00C30E4C">
        <w:t>ч</w:t>
      </w:r>
      <w:r w:rsidRPr="00C30E4C">
        <w:t>них та фізико-хімічних властивостей діючої субстанції – дибамку.</w:t>
      </w:r>
    </w:p>
    <w:p w:rsidR="002B12C4" w:rsidRPr="00C30E4C" w:rsidRDefault="002B12C4" w:rsidP="002B12C4">
      <w:pPr>
        <w:widowControl w:val="0"/>
        <w:spacing w:line="360" w:lineRule="exact"/>
        <w:ind w:firstLine="737"/>
        <w:jc w:val="both"/>
        <w:rPr>
          <w:sz w:val="28"/>
          <w:lang w:val="uk-UA"/>
        </w:rPr>
      </w:pPr>
      <w:r w:rsidRPr="00C30E4C">
        <w:rPr>
          <w:sz w:val="28"/>
          <w:lang w:val="uk-UA"/>
        </w:rPr>
        <w:t>Фізико-хімічні властивості порошкоподібних матеріалів, в тому числі лікарських порошків, зумовлені їх кристалографічною структурою, і, в свою чергу, визначають деякі технологічні характеристики: об’ємні властивості (насипну масу, об’ємну щільність), сипучість порошків та ін. Оскільки об’ємно-технологічні властивості мас в значній мірі визнач</w:t>
      </w:r>
      <w:r w:rsidRPr="00C30E4C">
        <w:rPr>
          <w:sz w:val="28"/>
          <w:lang w:val="uk-UA"/>
        </w:rPr>
        <w:t>а</w:t>
      </w:r>
      <w:r w:rsidRPr="00C30E4C">
        <w:rPr>
          <w:sz w:val="28"/>
          <w:lang w:val="uk-UA"/>
        </w:rPr>
        <w:t>ються формою та розміром часток порошків, дослідження цих показників дозволяє прогноз</w:t>
      </w:r>
      <w:r w:rsidRPr="00C30E4C">
        <w:rPr>
          <w:sz w:val="28"/>
          <w:lang w:val="uk-UA"/>
        </w:rPr>
        <w:t>у</w:t>
      </w:r>
      <w:r w:rsidRPr="00C30E4C">
        <w:rPr>
          <w:sz w:val="28"/>
          <w:lang w:val="uk-UA"/>
        </w:rPr>
        <w:t>вати раціональну технологію та оптимальний склад сум</w:t>
      </w:r>
      <w:r w:rsidRPr="00C30E4C">
        <w:rPr>
          <w:sz w:val="28"/>
          <w:lang w:val="uk-UA"/>
        </w:rPr>
        <w:t>і</w:t>
      </w:r>
      <w:r w:rsidRPr="00C30E4C">
        <w:rPr>
          <w:sz w:val="28"/>
          <w:lang w:val="uk-UA"/>
        </w:rPr>
        <w:t>ші.</w:t>
      </w:r>
    </w:p>
    <w:p w:rsidR="002B12C4" w:rsidRPr="00C30E4C" w:rsidRDefault="002B12C4" w:rsidP="002B12C4">
      <w:pPr>
        <w:widowControl w:val="0"/>
        <w:spacing w:line="360" w:lineRule="exact"/>
        <w:ind w:firstLine="737"/>
        <w:jc w:val="both"/>
        <w:rPr>
          <w:sz w:val="28"/>
          <w:lang w:val="uk-UA"/>
        </w:rPr>
      </w:pPr>
      <w:r w:rsidRPr="00C30E4C">
        <w:rPr>
          <w:sz w:val="28"/>
          <w:lang w:val="uk-UA"/>
        </w:rPr>
        <w:t>У зв’язку з цим, нами вивчались кристалографічні характеристики дибамку за допомогою методу світлооптичної мікроскопії, використовуючи систему візуального аналізу препаратів. Результати спостережень нав</w:t>
      </w:r>
      <w:r w:rsidRPr="00C30E4C">
        <w:rPr>
          <w:sz w:val="28"/>
          <w:lang w:val="uk-UA"/>
        </w:rPr>
        <w:t>е</w:t>
      </w:r>
      <w:r w:rsidRPr="00C30E4C">
        <w:rPr>
          <w:sz w:val="28"/>
          <w:lang w:val="uk-UA"/>
        </w:rPr>
        <w:t>дені на рис. 1.</w:t>
      </w:r>
    </w:p>
    <w:p w:rsidR="002B12C4" w:rsidRPr="00C30E4C" w:rsidRDefault="002B12C4" w:rsidP="002B12C4">
      <w:pPr>
        <w:widowControl w:val="0"/>
        <w:spacing w:line="360" w:lineRule="exact"/>
        <w:ind w:firstLine="737"/>
        <w:jc w:val="both"/>
        <w:rPr>
          <w:sz w:val="28"/>
          <w:lang w:val="uk-UA"/>
        </w:rPr>
      </w:pPr>
      <w:r>
        <w:rPr>
          <w:noProof/>
          <w:sz w:val="28"/>
          <w:lang w:eastAsia="ru-RU"/>
        </w:rPr>
        <mc:AlternateContent>
          <mc:Choice Requires="wpg">
            <w:drawing>
              <wp:anchor distT="0" distB="0" distL="114300" distR="114300" simplePos="0" relativeHeight="251663360" behindDoc="1" locked="0" layoutInCell="1" allowOverlap="1">
                <wp:simplePos x="0" y="0"/>
                <wp:positionH relativeFrom="column">
                  <wp:posOffset>914400</wp:posOffset>
                </wp:positionH>
                <wp:positionV relativeFrom="paragraph">
                  <wp:posOffset>0</wp:posOffset>
                </wp:positionV>
                <wp:extent cx="4218305" cy="1594485"/>
                <wp:effectExtent l="0" t="1270" r="0" b="0"/>
                <wp:wrapThrough wrapText="bothSides">
                  <wp:wrapPolygon edited="0">
                    <wp:start x="1414" y="0"/>
                    <wp:lineTo x="1219" y="4138"/>
                    <wp:lineTo x="634" y="4912"/>
                    <wp:lineTo x="537" y="5170"/>
                    <wp:lineTo x="390" y="8275"/>
                    <wp:lineTo x="146" y="10348"/>
                    <wp:lineTo x="390" y="12413"/>
                    <wp:lineTo x="390" y="12938"/>
                    <wp:lineTo x="732" y="15002"/>
                    <wp:lineTo x="1171" y="16559"/>
                    <wp:lineTo x="2634" y="18624"/>
                    <wp:lineTo x="2439" y="19656"/>
                    <wp:lineTo x="2487" y="20181"/>
                    <wp:lineTo x="3073" y="20697"/>
                    <wp:lineTo x="2878" y="20826"/>
                    <wp:lineTo x="2878" y="21471"/>
                    <wp:lineTo x="21600" y="21471"/>
                    <wp:lineTo x="21600" y="0"/>
                    <wp:lineTo x="1414" y="0"/>
                  </wp:wrapPolygon>
                </wp:wrapThrough>
                <wp:docPr id="4965" name="Группа 4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8305" cy="1594485"/>
                          <a:chOff x="1881" y="10314"/>
                          <a:chExt cx="8639" cy="3628"/>
                        </a:xfrm>
                      </wpg:grpSpPr>
                      <pic:pic xmlns:pic="http://schemas.openxmlformats.org/drawingml/2006/picture">
                        <pic:nvPicPr>
                          <pic:cNvPr id="4966" name="Picture 1778" descr="P1010128"/>
                          <pic:cNvPicPr>
                            <a:picLocks noChangeArrowheads="1"/>
                          </pic:cNvPicPr>
                        </pic:nvPicPr>
                        <pic:blipFill>
                          <a:blip r:embed="rId13">
                            <a:grayscl/>
                            <a:biLevel thresh="50000"/>
                            <a:extLst>
                              <a:ext uri="{28A0092B-C50C-407E-A947-70E740481C1C}">
                                <a14:useLocalDpi xmlns:a14="http://schemas.microsoft.com/office/drawing/2010/main" val="0"/>
                              </a:ext>
                            </a:extLst>
                          </a:blip>
                          <a:srcRect l="26585" t="7906" r="19347" b="7315"/>
                          <a:stretch>
                            <a:fillRect/>
                          </a:stretch>
                        </pic:blipFill>
                        <pic:spPr bwMode="auto">
                          <a:xfrm>
                            <a:off x="6381" y="10314"/>
                            <a:ext cx="4139"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7" name="Picture 1779" descr="P1010125"/>
                          <pic:cNvPicPr>
                            <a:picLocks noChangeArrowheads="1"/>
                          </pic:cNvPicPr>
                        </pic:nvPicPr>
                        <pic:blipFill>
                          <a:blip r:embed="rId14">
                            <a:clrChange>
                              <a:clrFrom>
                                <a:srgbClr val="8F7C6B"/>
                              </a:clrFrom>
                              <a:clrTo>
                                <a:srgbClr val="8F7C6B">
                                  <a:alpha val="0"/>
                                </a:srgbClr>
                              </a:clrTo>
                            </a:clrChange>
                            <a:grayscl/>
                            <a:biLevel thresh="50000"/>
                            <a:extLst>
                              <a:ext uri="{28A0092B-C50C-407E-A947-70E740481C1C}">
                                <a14:useLocalDpi xmlns:a14="http://schemas.microsoft.com/office/drawing/2010/main" val="0"/>
                              </a:ext>
                            </a:extLst>
                          </a:blip>
                          <a:srcRect l="28931" t="28467" r="5597" b="6952"/>
                          <a:stretch>
                            <a:fillRect/>
                          </a:stretch>
                        </pic:blipFill>
                        <pic:spPr bwMode="auto">
                          <a:xfrm>
                            <a:off x="1881" y="10314"/>
                            <a:ext cx="4140"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4965" o:spid="_x0000_s1026" style="position:absolute;margin-left:1in;margin-top:0;width:332.15pt;height:125.55pt;z-index:-251653120" coordorigin="1881,10314" coordsize="8639,36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">
                <v:shape id="Picture 1778" o:spid="_x0000_s1027" type="#_x0000_t75" alt="P1010128" style="position:absolute;left:6381;top:10314;width:4139;height: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2CIXGAAAA3QAAAA8AAABkcnMvZG93bnJldi54bWxEj91qAjEUhO8LfYdwCt7VrD8suhpFpZZe&#10;VMGfBzhsjpvFzcmSpLr26ZtCoZfDzHzDzJedbcSNfKgdKxj0MxDEpdM1VwrOp+3rBESIyBobx6Tg&#10;QQGWi+enORba3flAt2OsRIJwKFCBibEtpAylIYuh71ri5F2ctxiT9JXUHu8Jbhs5zLJcWqw5LRhs&#10;aWOovB6/rIK9nV78KIzfP0fm+/QI62w3qd6U6r10qxmISF38D/+1P7SC8TTP4fdNegJy8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YIhcYAAADdAAAADwAAAAAAAAAAAAAA&#10;AACfAgAAZHJzL2Rvd25yZXYueG1sUEsFBgAAAAAEAAQA9wAAAJIDAAAAAA==&#10;">
                  <v:imagedata r:id="rId15" o:title="P1010128" croptop="5181f" cropbottom="4794f" cropleft="17423f" cropright="12679f" grayscale="t" bilevel="t"/>
                  <o:lock v:ext="edit" aspectratio="f"/>
                </v:shape>
                <v:shape id="Picture 1779" o:spid="_x0000_s1028" type="#_x0000_t75" alt="P1010125" style="position:absolute;left:1881;top:10314;width:4140;height:36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5L0zFAAAA3QAAAA8AAABkcnMvZG93bnJldi54bWxEj0+LwjAUxO8LfofwBC/LmlYWXbtGEV3B&#10;gx78d380b9tq81KaWOu3N4LgcZiZ3zCTWWtK0VDtCssK4n4Egji1uuBMwfGw+voB4TyyxtIyKbiT&#10;g9m08zHBRNsb76jZ+0wECLsEFeTeV4mULs3JoOvbijh4/7Y26IOsM6lrvAW4KeUgiobSYMFhIceK&#10;Fjmll/3VKJjL82D5t2rs56a5LP02jvX2eFKq123nvyA8tf4dfrXXWsH3eDiC55vwBO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uS9MxQAAAN0AAAAPAAAAAAAAAAAAAAAA&#10;AJ8CAABkcnMvZG93bnJldi54bWxQSwUGAAAAAAQABAD3AAAAkQMAAAAA&#10;">
                  <v:imagedata r:id="rId16" o:title="P1010125" croptop="18656f" cropbottom="4556f" cropleft="18960f" cropright="3668f" chromakey="#8f7c6b" grayscale="t" bilevel="t"/>
                  <o:lock v:ext="edit" aspectratio="f"/>
                </v:shape>
                <w10:wrap type="through"/>
              </v:group>
            </w:pict>
          </mc:Fallback>
        </mc:AlternateContent>
      </w: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2340"/>
        <w:jc w:val="both"/>
        <w:rPr>
          <w:sz w:val="28"/>
          <w:lang w:val="uk-UA"/>
        </w:rPr>
      </w:pPr>
    </w:p>
    <w:p w:rsidR="002B12C4" w:rsidRPr="00C30E4C" w:rsidRDefault="002B12C4" w:rsidP="002B12C4">
      <w:pPr>
        <w:widowControl w:val="0"/>
        <w:spacing w:line="360" w:lineRule="exact"/>
        <w:ind w:firstLine="737"/>
        <w:jc w:val="both"/>
        <w:rPr>
          <w:sz w:val="28"/>
          <w:lang w:val="uk-UA"/>
        </w:rPr>
      </w:pPr>
      <w:r w:rsidRPr="00C30E4C">
        <w:rPr>
          <w:sz w:val="28"/>
          <w:lang w:val="uk-UA"/>
        </w:rPr>
        <w:t>Рис. 1. Форма часток дибамку</w:t>
      </w:r>
    </w:p>
    <w:p w:rsidR="002B12C4" w:rsidRPr="00C30E4C" w:rsidRDefault="002B12C4" w:rsidP="002B12C4">
      <w:pPr>
        <w:widowControl w:val="0"/>
        <w:spacing w:line="360" w:lineRule="exact"/>
        <w:ind w:firstLine="737"/>
        <w:jc w:val="both"/>
        <w:rPr>
          <w:sz w:val="28"/>
          <w:lang w:val="uk-UA"/>
        </w:rPr>
      </w:pPr>
    </w:p>
    <w:p w:rsidR="002B12C4" w:rsidRPr="00C30E4C" w:rsidRDefault="002B12C4" w:rsidP="002B12C4">
      <w:pPr>
        <w:widowControl w:val="0"/>
        <w:spacing w:line="360" w:lineRule="exact"/>
        <w:ind w:firstLine="737"/>
        <w:jc w:val="both"/>
        <w:rPr>
          <w:sz w:val="28"/>
          <w:lang w:val="uk-UA"/>
        </w:rPr>
      </w:pPr>
      <w:r w:rsidRPr="00C30E4C">
        <w:rPr>
          <w:sz w:val="28"/>
          <w:lang w:val="uk-UA"/>
        </w:rPr>
        <w:t>Вивчення форми й розмірів часток порошку дибамку показало, що досліджуваний зразок являє собою полідисперсний порошок з частками анізодіаме</w:t>
      </w:r>
      <w:r w:rsidRPr="00C30E4C">
        <w:rPr>
          <w:sz w:val="28"/>
          <w:lang w:val="uk-UA"/>
        </w:rPr>
        <w:t>т</w:t>
      </w:r>
      <w:r w:rsidRPr="00C30E4C">
        <w:rPr>
          <w:sz w:val="28"/>
          <w:lang w:val="uk-UA"/>
        </w:rPr>
        <w:t>ричної форми у вигляді безформних брильок та їх осколків. Поверхня часток гладенька. Виходячи з отриманих кристалографічних досліджень, можна припу</w:t>
      </w:r>
      <w:r w:rsidRPr="00C30E4C">
        <w:rPr>
          <w:sz w:val="28"/>
          <w:lang w:val="uk-UA"/>
        </w:rPr>
        <w:t>с</w:t>
      </w:r>
      <w:r w:rsidRPr="00C30E4C">
        <w:rPr>
          <w:sz w:val="28"/>
          <w:lang w:val="uk-UA"/>
        </w:rPr>
        <w:t xml:space="preserve">тити, що дибамк завдяки анізодіаметричній будові </w:t>
      </w:r>
      <w:r w:rsidRPr="00C30E4C">
        <w:rPr>
          <w:sz w:val="28"/>
          <w:lang w:val="uk-UA"/>
        </w:rPr>
        <w:lastRenderedPageBreak/>
        <w:t>частинок, має незадовільну плинність дибамку та прогнозувати доцільність введення допоміжних р</w:t>
      </w:r>
      <w:r w:rsidRPr="00C30E4C">
        <w:rPr>
          <w:sz w:val="28"/>
          <w:lang w:val="uk-UA"/>
        </w:rPr>
        <w:t>е</w:t>
      </w:r>
      <w:r w:rsidRPr="00C30E4C">
        <w:rPr>
          <w:sz w:val="28"/>
          <w:lang w:val="uk-UA"/>
        </w:rPr>
        <w:t>човин.</w:t>
      </w:r>
    </w:p>
    <w:p w:rsidR="002B12C4" w:rsidRPr="00C30E4C" w:rsidRDefault="002B12C4" w:rsidP="002B12C4">
      <w:pPr>
        <w:widowControl w:val="0"/>
        <w:spacing w:line="360" w:lineRule="exact"/>
        <w:ind w:firstLine="709"/>
        <w:jc w:val="both"/>
        <w:rPr>
          <w:sz w:val="28"/>
          <w:lang w:val="uk-UA"/>
        </w:rPr>
      </w:pPr>
      <w:r w:rsidRPr="00C30E4C">
        <w:rPr>
          <w:sz w:val="28"/>
          <w:lang w:val="uk-UA"/>
        </w:rPr>
        <w:t>За методиками Державної фармакопеї України нами було проведено вивчення технологічних характеристик дибамку: плинності, кута природного ук</w:t>
      </w:r>
      <w:r w:rsidRPr="00C30E4C">
        <w:rPr>
          <w:sz w:val="28"/>
          <w:lang w:val="uk-UA"/>
        </w:rPr>
        <w:t>о</w:t>
      </w:r>
      <w:r w:rsidRPr="00C30E4C">
        <w:rPr>
          <w:sz w:val="28"/>
          <w:lang w:val="uk-UA"/>
        </w:rPr>
        <w:t>су, насипної густини, насипного об’єму, вологовмісту та водопоглинання. Результати дослідження представлені в та</w:t>
      </w:r>
      <w:r w:rsidRPr="00C30E4C">
        <w:rPr>
          <w:sz w:val="28"/>
          <w:lang w:val="uk-UA"/>
        </w:rPr>
        <w:t>б</w:t>
      </w:r>
      <w:r w:rsidRPr="00C30E4C">
        <w:rPr>
          <w:sz w:val="28"/>
          <w:lang w:val="uk-UA"/>
        </w:rPr>
        <w:t>л. 1</w:t>
      </w:r>
    </w:p>
    <w:p w:rsidR="002B12C4" w:rsidRPr="00C30E4C" w:rsidRDefault="002B12C4" w:rsidP="002B12C4">
      <w:pPr>
        <w:widowControl w:val="0"/>
        <w:spacing w:line="360" w:lineRule="exact"/>
        <w:jc w:val="right"/>
        <w:rPr>
          <w:sz w:val="28"/>
          <w:lang w:val="uk-UA"/>
        </w:rPr>
      </w:pPr>
      <w:r w:rsidRPr="00C30E4C">
        <w:rPr>
          <w:sz w:val="28"/>
          <w:lang w:val="uk-UA"/>
        </w:rPr>
        <w:t>Таблиця 1</w:t>
      </w:r>
    </w:p>
    <w:p w:rsidR="002B12C4" w:rsidRPr="00C30E4C" w:rsidRDefault="002B12C4" w:rsidP="002B12C4">
      <w:pPr>
        <w:widowControl w:val="0"/>
        <w:spacing w:line="360" w:lineRule="exact"/>
        <w:jc w:val="center"/>
        <w:rPr>
          <w:sz w:val="28"/>
          <w:lang w:val="uk-UA"/>
        </w:rPr>
      </w:pPr>
      <w:r w:rsidRPr="00C30E4C">
        <w:rPr>
          <w:sz w:val="28"/>
          <w:lang w:val="uk-UA"/>
        </w:rPr>
        <w:t>Технологічні властивості дибамку</w:t>
      </w:r>
    </w:p>
    <w:tbl>
      <w:tblPr>
        <w:tblW w:w="9275" w:type="dxa"/>
        <w:jc w:val="center"/>
        <w:tblInd w:w="7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6096"/>
        <w:gridCol w:w="3179"/>
      </w:tblGrid>
      <w:tr w:rsidR="002B12C4" w:rsidRPr="00C30E4C" w:rsidTr="00B56983">
        <w:tblPrEx>
          <w:tblCellMar>
            <w:top w:w="0" w:type="dxa"/>
            <w:bottom w:w="0" w:type="dxa"/>
          </w:tblCellMar>
        </w:tblPrEx>
        <w:trPr>
          <w:trHeight w:val="321"/>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center"/>
              <w:rPr>
                <w:sz w:val="28"/>
                <w:lang w:val="uk-UA"/>
              </w:rPr>
            </w:pPr>
            <w:r w:rsidRPr="00C30E4C">
              <w:rPr>
                <w:sz w:val="28"/>
                <w:lang w:val="uk-UA"/>
              </w:rPr>
              <w:t>Параметри</w:t>
            </w:r>
          </w:p>
        </w:tc>
        <w:tc>
          <w:tcPr>
            <w:tcW w:w="3179" w:type="dxa"/>
            <w:tcBorders>
              <w:top w:val="single" w:sz="6" w:space="0" w:color="auto"/>
              <w:bottom w:val="single" w:sz="6" w:space="0" w:color="auto"/>
            </w:tcBorders>
          </w:tcPr>
          <w:p w:rsidR="002B12C4" w:rsidRPr="00C30E4C" w:rsidRDefault="002B12C4" w:rsidP="00B56983">
            <w:pPr>
              <w:widowControl w:val="0"/>
              <w:spacing w:line="360" w:lineRule="exact"/>
              <w:jc w:val="center"/>
              <w:rPr>
                <w:sz w:val="28"/>
                <w:lang w:val="uk-UA"/>
              </w:rPr>
            </w:pPr>
            <w:r w:rsidRPr="00C30E4C">
              <w:rPr>
                <w:sz w:val="28"/>
                <w:lang w:val="uk-UA"/>
              </w:rPr>
              <w:t>Значення</w:t>
            </w:r>
          </w:p>
        </w:tc>
      </w:tr>
      <w:tr w:rsidR="002B12C4" w:rsidRPr="00C30E4C" w:rsidTr="00B56983">
        <w:tblPrEx>
          <w:tblCellMar>
            <w:top w:w="0" w:type="dxa"/>
            <w:bottom w:w="0" w:type="dxa"/>
          </w:tblCellMar>
        </w:tblPrEx>
        <w:trPr>
          <w:trHeight w:val="398"/>
          <w:jc w:val="center"/>
        </w:trPr>
        <w:tc>
          <w:tcPr>
            <w:tcW w:w="6096" w:type="dxa"/>
            <w:tcBorders>
              <w:top w:val="nil"/>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bookmarkStart w:id="0" w:name="OLE_LINK2"/>
            <w:bookmarkStart w:id="1" w:name="OLE_LINK3"/>
            <w:r w:rsidRPr="00C30E4C">
              <w:rPr>
                <w:sz w:val="28"/>
                <w:lang w:val="uk-UA"/>
              </w:rPr>
              <w:t>Плинність, с</w:t>
            </w:r>
            <w:bookmarkEnd w:id="0"/>
            <w:bookmarkEnd w:id="1"/>
          </w:p>
        </w:tc>
        <w:tc>
          <w:tcPr>
            <w:tcW w:w="3179" w:type="dxa"/>
            <w:tcBorders>
              <w:top w:val="nil"/>
            </w:tcBorders>
          </w:tcPr>
          <w:p w:rsidR="002B12C4" w:rsidRPr="00C30E4C" w:rsidRDefault="002B12C4" w:rsidP="00B56983">
            <w:pPr>
              <w:widowControl w:val="0"/>
              <w:spacing w:line="360" w:lineRule="exact"/>
              <w:jc w:val="center"/>
              <w:rPr>
                <w:sz w:val="28"/>
                <w:lang w:val="uk-UA"/>
              </w:rPr>
            </w:pPr>
            <w:r w:rsidRPr="00C30E4C">
              <w:rPr>
                <w:sz w:val="28"/>
                <w:lang w:val="uk-UA"/>
              </w:rPr>
              <w:t>не витікає</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Кут природного укосу, град.</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відсутній</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Насипний об’єм до усадки, 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17,48</w:t>
            </w:r>
            <w:r w:rsidRPr="00C30E4C">
              <w:rPr>
                <w:sz w:val="28"/>
                <w:lang w:val="uk-UA"/>
              </w:rPr>
              <w:sym w:font="Times New Roman" w:char="00B1"/>
            </w:r>
            <w:r w:rsidRPr="00C30E4C">
              <w:rPr>
                <w:sz w:val="28"/>
                <w:lang w:val="uk-UA"/>
              </w:rPr>
              <w:t>0,02</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Насипний об’єм після усадки, V</w:t>
            </w:r>
            <w:r w:rsidRPr="00C30E4C">
              <w:rPr>
                <w:sz w:val="28"/>
                <w:vertAlign w:val="subscript"/>
                <w:lang w:val="uk-UA"/>
              </w:rPr>
              <w:t>10</w:t>
            </w:r>
            <w:r w:rsidRPr="00C30E4C">
              <w:rPr>
                <w:sz w:val="28"/>
                <w:lang w:val="uk-UA"/>
              </w:rPr>
              <w:t>, 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15,26</w:t>
            </w:r>
            <w:r w:rsidRPr="00C30E4C">
              <w:rPr>
                <w:sz w:val="28"/>
                <w:lang w:val="uk-UA"/>
              </w:rPr>
              <w:sym w:font="Times New Roman" w:char="00B1"/>
            </w:r>
            <w:r w:rsidRPr="00C30E4C">
              <w:rPr>
                <w:sz w:val="28"/>
                <w:lang w:val="uk-UA"/>
              </w:rPr>
              <w:t>0,02</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Насипний об’єм після усадки, V</w:t>
            </w:r>
            <w:r w:rsidRPr="00C30E4C">
              <w:rPr>
                <w:sz w:val="28"/>
                <w:vertAlign w:val="subscript"/>
                <w:lang w:val="uk-UA"/>
              </w:rPr>
              <w:t>500</w:t>
            </w:r>
            <w:r w:rsidRPr="00C30E4C">
              <w:rPr>
                <w:sz w:val="28"/>
                <w:lang w:val="uk-UA"/>
              </w:rPr>
              <w:t>, 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12,94</w:t>
            </w:r>
            <w:r w:rsidRPr="00C30E4C">
              <w:rPr>
                <w:sz w:val="28"/>
                <w:lang w:val="uk-UA"/>
              </w:rPr>
              <w:sym w:font="Times New Roman" w:char="00B1"/>
            </w:r>
            <w:r w:rsidRPr="00C30E4C">
              <w:rPr>
                <w:sz w:val="28"/>
                <w:lang w:val="uk-UA"/>
              </w:rPr>
              <w:t>0,02</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Насипний об’єм після усадки, V</w:t>
            </w:r>
            <w:r w:rsidRPr="00C30E4C">
              <w:rPr>
                <w:sz w:val="28"/>
                <w:vertAlign w:val="subscript"/>
                <w:lang w:val="uk-UA"/>
              </w:rPr>
              <w:t>1250</w:t>
            </w:r>
            <w:r w:rsidRPr="00C30E4C">
              <w:rPr>
                <w:sz w:val="28"/>
                <w:lang w:val="uk-UA"/>
              </w:rPr>
              <w:t>,мл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11,42</w:t>
            </w:r>
            <w:r w:rsidRPr="00C30E4C">
              <w:rPr>
                <w:sz w:val="28"/>
                <w:lang w:val="uk-UA"/>
              </w:rPr>
              <w:sym w:font="Times New Roman" w:char="00B1"/>
            </w:r>
            <w:r w:rsidRPr="00C30E4C">
              <w:rPr>
                <w:sz w:val="28"/>
                <w:lang w:val="uk-UA"/>
              </w:rPr>
              <w:t>0,02</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Насипна густина до усадки, m/V</w:t>
            </w:r>
            <w:r w:rsidRPr="00C30E4C">
              <w:rPr>
                <w:sz w:val="28"/>
                <w:vertAlign w:val="subscript"/>
                <w:lang w:val="uk-UA"/>
              </w:rPr>
              <w:t>0</w:t>
            </w:r>
            <w:r w:rsidRPr="00C30E4C">
              <w:rPr>
                <w:sz w:val="28"/>
                <w:lang w:val="uk-UA"/>
              </w:rPr>
              <w:t>, г/мл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0,858</w:t>
            </w:r>
            <w:r w:rsidRPr="00C30E4C">
              <w:rPr>
                <w:sz w:val="28"/>
                <w:lang w:val="uk-UA"/>
              </w:rPr>
              <w:sym w:font="Times New Roman" w:char="00B1"/>
            </w:r>
            <w:r w:rsidRPr="00C30E4C">
              <w:rPr>
                <w:sz w:val="28"/>
                <w:lang w:val="uk-UA"/>
              </w:rPr>
              <w:t>0,17</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Насипна густина після усадки, m/V</w:t>
            </w:r>
            <w:r w:rsidRPr="00C30E4C">
              <w:rPr>
                <w:sz w:val="28"/>
                <w:vertAlign w:val="subscript"/>
                <w:lang w:val="uk-UA"/>
              </w:rPr>
              <w:t>500</w:t>
            </w:r>
            <w:r w:rsidRPr="00C30E4C">
              <w:rPr>
                <w:sz w:val="28"/>
                <w:lang w:val="uk-UA"/>
              </w:rPr>
              <w:t>, г/мл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1,16</w:t>
            </w:r>
            <w:r w:rsidRPr="00C30E4C">
              <w:rPr>
                <w:sz w:val="28"/>
                <w:lang w:val="uk-UA"/>
              </w:rPr>
              <w:sym w:font="Times New Roman" w:char="00B1"/>
            </w:r>
            <w:r w:rsidRPr="00C30E4C">
              <w:rPr>
                <w:sz w:val="28"/>
                <w:lang w:val="uk-UA"/>
              </w:rPr>
              <w:t>0,17</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Насипна густина після усадки, m/V</w:t>
            </w:r>
            <w:r w:rsidRPr="00C30E4C">
              <w:rPr>
                <w:sz w:val="28"/>
                <w:vertAlign w:val="subscript"/>
                <w:lang w:val="uk-UA"/>
              </w:rPr>
              <w:t>1250</w:t>
            </w:r>
            <w:r w:rsidRPr="00C30E4C">
              <w:rPr>
                <w:sz w:val="28"/>
                <w:lang w:val="uk-UA"/>
              </w:rPr>
              <w:t>, г/мл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1,31</w:t>
            </w:r>
            <w:r w:rsidRPr="00C30E4C">
              <w:rPr>
                <w:sz w:val="28"/>
                <w:lang w:val="uk-UA"/>
              </w:rPr>
              <w:sym w:font="Times New Roman" w:char="00B1"/>
            </w:r>
            <w:r w:rsidRPr="00C30E4C">
              <w:rPr>
                <w:sz w:val="28"/>
                <w:lang w:val="uk-UA"/>
              </w:rPr>
              <w:t>0,17</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Здатність до усадки, V</w:t>
            </w:r>
            <w:r w:rsidRPr="00C30E4C">
              <w:rPr>
                <w:sz w:val="28"/>
                <w:vertAlign w:val="subscript"/>
                <w:lang w:val="uk-UA"/>
              </w:rPr>
              <w:t>10</w:t>
            </w:r>
            <w:r w:rsidRPr="00C30E4C">
              <w:rPr>
                <w:sz w:val="28"/>
                <w:lang w:val="uk-UA"/>
              </w:rPr>
              <w:t xml:space="preserve"> – V</w:t>
            </w:r>
            <w:r w:rsidRPr="00C30E4C">
              <w:rPr>
                <w:sz w:val="28"/>
                <w:vertAlign w:val="subscript"/>
                <w:lang w:val="uk-UA"/>
              </w:rPr>
              <w:t>500</w:t>
            </w:r>
            <w:r w:rsidRPr="00C30E4C">
              <w:rPr>
                <w:sz w:val="28"/>
                <w:lang w:val="uk-UA"/>
              </w:rPr>
              <w:t>, мл</w:t>
            </w:r>
          </w:p>
        </w:tc>
        <w:tc>
          <w:tcPr>
            <w:tcW w:w="3179" w:type="dxa"/>
          </w:tcPr>
          <w:p w:rsidR="002B12C4" w:rsidRPr="00C30E4C" w:rsidRDefault="002B12C4" w:rsidP="00B56983">
            <w:pPr>
              <w:widowControl w:val="0"/>
              <w:spacing w:line="360" w:lineRule="exact"/>
              <w:jc w:val="center"/>
              <w:rPr>
                <w:sz w:val="28"/>
                <w:lang w:val="uk-UA"/>
              </w:rPr>
            </w:pPr>
            <w:r w:rsidRPr="00C30E4C">
              <w:rPr>
                <w:sz w:val="28"/>
                <w:lang w:val="uk-UA"/>
              </w:rPr>
              <w:t>2,32±0,10</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nil"/>
            </w:tcBorders>
          </w:tcPr>
          <w:p w:rsidR="002B12C4" w:rsidRPr="00C30E4C" w:rsidRDefault="002B12C4" w:rsidP="00B56983">
            <w:pPr>
              <w:widowControl w:val="0"/>
              <w:spacing w:line="360" w:lineRule="exact"/>
              <w:jc w:val="both"/>
              <w:rPr>
                <w:sz w:val="28"/>
                <w:lang w:val="uk-UA"/>
              </w:rPr>
            </w:pPr>
            <w:r w:rsidRPr="00C30E4C">
              <w:rPr>
                <w:sz w:val="28"/>
                <w:lang w:val="uk-UA"/>
              </w:rPr>
              <w:t>Вологовміст, %</w:t>
            </w:r>
          </w:p>
        </w:tc>
        <w:tc>
          <w:tcPr>
            <w:tcW w:w="3179" w:type="dxa"/>
            <w:tcBorders>
              <w:bottom w:val="nil"/>
            </w:tcBorders>
          </w:tcPr>
          <w:p w:rsidR="002B12C4" w:rsidRPr="00C30E4C" w:rsidRDefault="002B12C4" w:rsidP="00B56983">
            <w:pPr>
              <w:widowControl w:val="0"/>
              <w:spacing w:line="360" w:lineRule="exact"/>
              <w:jc w:val="center"/>
              <w:rPr>
                <w:sz w:val="28"/>
                <w:lang w:val="uk-UA"/>
              </w:rPr>
            </w:pPr>
            <w:r w:rsidRPr="00C30E4C">
              <w:rPr>
                <w:sz w:val="28"/>
                <w:lang w:val="uk-UA"/>
              </w:rPr>
              <w:t>1,25</w:t>
            </w:r>
            <w:r w:rsidRPr="00C30E4C">
              <w:rPr>
                <w:sz w:val="28"/>
                <w:lang w:val="uk-UA"/>
              </w:rPr>
              <w:sym w:font="Times New Roman" w:char="00B1"/>
            </w:r>
            <w:r w:rsidRPr="00C30E4C">
              <w:rPr>
                <w:sz w:val="28"/>
                <w:lang w:val="uk-UA"/>
              </w:rPr>
              <w:t>0,16</w:t>
            </w:r>
          </w:p>
        </w:tc>
      </w:tr>
      <w:tr w:rsidR="002B12C4" w:rsidRPr="00C30E4C" w:rsidTr="00B56983">
        <w:tblPrEx>
          <w:tblCellMar>
            <w:top w:w="0" w:type="dxa"/>
            <w:bottom w:w="0" w:type="dxa"/>
          </w:tblCellMar>
        </w:tblPrEx>
        <w:trPr>
          <w:jc w:val="center"/>
        </w:trPr>
        <w:tc>
          <w:tcPr>
            <w:tcW w:w="6096" w:type="dxa"/>
            <w:tcBorders>
              <w:top w:val="single" w:sz="6" w:space="0" w:color="auto"/>
              <w:left w:val="single" w:sz="6" w:space="0" w:color="auto"/>
              <w:bottom w:val="single" w:sz="6" w:space="0" w:color="auto"/>
            </w:tcBorders>
          </w:tcPr>
          <w:p w:rsidR="002B12C4" w:rsidRPr="00C30E4C" w:rsidRDefault="002B12C4" w:rsidP="00B56983">
            <w:pPr>
              <w:widowControl w:val="0"/>
              <w:spacing w:line="360" w:lineRule="exact"/>
              <w:jc w:val="both"/>
              <w:rPr>
                <w:sz w:val="28"/>
                <w:lang w:val="uk-UA"/>
              </w:rPr>
            </w:pPr>
            <w:r w:rsidRPr="00C30E4C">
              <w:rPr>
                <w:sz w:val="28"/>
                <w:lang w:val="uk-UA"/>
              </w:rPr>
              <w:t>Вологопоглинання при 90 % відн. вол., %</w:t>
            </w:r>
          </w:p>
        </w:tc>
        <w:tc>
          <w:tcPr>
            <w:tcW w:w="3179" w:type="dxa"/>
            <w:tcBorders>
              <w:top w:val="single" w:sz="6" w:space="0" w:color="auto"/>
              <w:bottom w:val="single" w:sz="6" w:space="0" w:color="auto"/>
            </w:tcBorders>
          </w:tcPr>
          <w:p w:rsidR="002B12C4" w:rsidRPr="00C30E4C" w:rsidRDefault="002B12C4" w:rsidP="00B56983">
            <w:pPr>
              <w:widowControl w:val="0"/>
              <w:spacing w:line="360" w:lineRule="exact"/>
              <w:jc w:val="center"/>
              <w:rPr>
                <w:sz w:val="28"/>
                <w:lang w:val="uk-UA"/>
              </w:rPr>
            </w:pPr>
            <w:r w:rsidRPr="00C30E4C">
              <w:rPr>
                <w:sz w:val="28"/>
                <w:lang w:val="uk-UA"/>
              </w:rPr>
              <w:t>5,60</w:t>
            </w:r>
            <w:r w:rsidRPr="00C30E4C">
              <w:rPr>
                <w:sz w:val="28"/>
                <w:lang w:val="uk-UA"/>
              </w:rPr>
              <w:sym w:font="Times New Roman" w:char="00B1"/>
            </w:r>
            <w:r w:rsidRPr="00C30E4C">
              <w:rPr>
                <w:sz w:val="28"/>
                <w:lang w:val="uk-UA"/>
              </w:rPr>
              <w:t>0,63</w:t>
            </w:r>
          </w:p>
        </w:tc>
      </w:tr>
    </w:tbl>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r w:rsidRPr="00C30E4C">
        <w:rPr>
          <w:sz w:val="28"/>
          <w:lang w:val="uk-UA"/>
        </w:rPr>
        <w:t>Аналіз технологічних характеристик діючої субстанції показав, що д</w:t>
      </w:r>
      <w:r w:rsidRPr="00C30E4C">
        <w:rPr>
          <w:sz w:val="28"/>
          <w:lang w:val="uk-UA"/>
        </w:rPr>
        <w:t>и</w:t>
      </w:r>
      <w:r w:rsidRPr="00C30E4C">
        <w:rPr>
          <w:sz w:val="28"/>
          <w:lang w:val="uk-UA"/>
        </w:rPr>
        <w:t>бамк не має плинності (тому відсутнє значення кута природного укосу), та характеризується низькими вологосорбційними властивостями, які можна пояснити його гідрофобною природою. Значна різниця в параметрах насипного об’єму та насипної густини після усадки в залежності від зіскоків циліндру вказує на здатність порошку до грудкування з утворенням досить стійких до руйнування систем, що є небажаним в технологічному процесі капсульованих лікарських форм, бо може привести до нерівномірності доз</w:t>
      </w:r>
      <w:r w:rsidRPr="00C30E4C">
        <w:rPr>
          <w:sz w:val="28"/>
          <w:lang w:val="uk-UA"/>
        </w:rPr>
        <w:t>у</w:t>
      </w:r>
      <w:r w:rsidRPr="00C30E4C">
        <w:rPr>
          <w:sz w:val="28"/>
          <w:lang w:val="uk-UA"/>
        </w:rPr>
        <w:t>вання.</w:t>
      </w:r>
    </w:p>
    <w:p w:rsidR="002B12C4" w:rsidRPr="00C30E4C" w:rsidRDefault="002B12C4" w:rsidP="002B12C4">
      <w:pPr>
        <w:widowControl w:val="0"/>
        <w:spacing w:line="360" w:lineRule="exact"/>
        <w:ind w:firstLine="709"/>
        <w:jc w:val="both"/>
        <w:rPr>
          <w:sz w:val="28"/>
          <w:lang w:val="uk-UA"/>
        </w:rPr>
      </w:pPr>
      <w:r w:rsidRPr="00C30E4C">
        <w:rPr>
          <w:sz w:val="28"/>
          <w:lang w:val="uk-UA"/>
        </w:rPr>
        <w:t>Вивчення адсорбції вологи повітря зразками дибамку показало, що при експозиції в ексикаторі при відносній вологості 90 % протягом 6 годин спостерігалось незначне збільшення маси препарату (рис. 2) без зміни його агрегатн</w:t>
      </w:r>
      <w:r w:rsidRPr="00C30E4C">
        <w:rPr>
          <w:sz w:val="28"/>
          <w:lang w:val="uk-UA"/>
        </w:rPr>
        <w:t>о</w:t>
      </w:r>
      <w:r w:rsidRPr="00C30E4C">
        <w:rPr>
          <w:sz w:val="28"/>
          <w:lang w:val="uk-UA"/>
        </w:rPr>
        <w:t xml:space="preserve">го стану, тобто дибамк відноситься до гігроскопічних речовин. </w:t>
      </w:r>
    </w:p>
    <w:p w:rsidR="002B12C4" w:rsidRPr="00C30E4C" w:rsidRDefault="002B12C4" w:rsidP="002B12C4">
      <w:pPr>
        <w:widowControl w:val="0"/>
        <w:spacing w:line="360" w:lineRule="exact"/>
        <w:ind w:firstLine="709"/>
        <w:jc w:val="both"/>
        <w:rPr>
          <w:sz w:val="28"/>
          <w:szCs w:val="28"/>
          <w:lang w:val="uk-UA"/>
        </w:rPr>
      </w:pPr>
      <w:r w:rsidRPr="00C30E4C">
        <w:rPr>
          <w:sz w:val="28"/>
          <w:lang w:val="uk-UA"/>
        </w:rPr>
        <w:t>Проведені нами дослідження по вивченню кристалографічних та технол</w:t>
      </w:r>
      <w:r w:rsidRPr="00C30E4C">
        <w:rPr>
          <w:sz w:val="28"/>
          <w:lang w:val="uk-UA"/>
        </w:rPr>
        <w:t>о</w:t>
      </w:r>
      <w:r w:rsidRPr="00C30E4C">
        <w:rPr>
          <w:sz w:val="28"/>
          <w:lang w:val="uk-UA"/>
        </w:rPr>
        <w:t xml:space="preserve">гічних властивостей дибамку, свідчать </w:t>
      </w:r>
      <w:r w:rsidRPr="00C30E4C">
        <w:rPr>
          <w:sz w:val="28"/>
          <w:szCs w:val="28"/>
          <w:lang w:val="uk-UA"/>
        </w:rPr>
        <w:t>про необхідність застосування допоміжних речовин, які б зменшували грудкування препарату та підвищ</w:t>
      </w:r>
      <w:r w:rsidRPr="00C30E4C">
        <w:rPr>
          <w:sz w:val="28"/>
          <w:szCs w:val="28"/>
          <w:lang w:val="uk-UA"/>
        </w:rPr>
        <w:t>у</w:t>
      </w:r>
      <w:r w:rsidRPr="00C30E4C">
        <w:rPr>
          <w:sz w:val="28"/>
          <w:szCs w:val="28"/>
          <w:lang w:val="uk-UA"/>
        </w:rPr>
        <w:t>вали його плинність у виробництві капсульованих лікарських форм. А врах</w:t>
      </w:r>
      <w:r w:rsidRPr="00C30E4C">
        <w:rPr>
          <w:sz w:val="28"/>
          <w:szCs w:val="28"/>
          <w:lang w:val="uk-UA"/>
        </w:rPr>
        <w:t>о</w:t>
      </w:r>
      <w:r w:rsidRPr="00C30E4C">
        <w:rPr>
          <w:sz w:val="28"/>
          <w:szCs w:val="28"/>
          <w:lang w:val="uk-UA"/>
        </w:rPr>
        <w:t xml:space="preserve">вуючи </w:t>
      </w:r>
      <w:r w:rsidRPr="00C30E4C">
        <w:rPr>
          <w:sz w:val="28"/>
          <w:szCs w:val="28"/>
          <w:lang w:val="uk-UA"/>
        </w:rPr>
        <w:lastRenderedPageBreak/>
        <w:t>значні електростатичні властивості субстанції, доцільно введення д</w:t>
      </w:r>
      <w:r w:rsidRPr="00C30E4C">
        <w:rPr>
          <w:sz w:val="28"/>
          <w:szCs w:val="28"/>
          <w:lang w:val="uk-UA"/>
        </w:rPr>
        <w:t>о</w:t>
      </w:r>
      <w:r w:rsidRPr="00C30E4C">
        <w:rPr>
          <w:sz w:val="28"/>
          <w:szCs w:val="28"/>
          <w:lang w:val="uk-UA"/>
        </w:rPr>
        <w:t>поміжних речовин, що знімають статичний заряд з поверхонь часток.</w:t>
      </w:r>
    </w:p>
    <w:p w:rsidR="002B12C4" w:rsidRPr="00C30E4C" w:rsidRDefault="002B12C4" w:rsidP="002B12C4">
      <w:pPr>
        <w:widowControl w:val="0"/>
        <w:spacing w:line="360" w:lineRule="exact"/>
        <w:ind w:firstLine="709"/>
        <w:jc w:val="both"/>
        <w:rPr>
          <w:lang w:val="uk-UA"/>
        </w:rPr>
      </w:pPr>
      <w:r w:rsidRPr="00C30E4C">
        <w:rPr>
          <w:sz w:val="28"/>
          <w:szCs w:val="28"/>
          <w:lang w:val="uk-UA"/>
        </w:rPr>
        <w:t>Отримані дані вказують на необхідність підвищення плинності поро</w:t>
      </w:r>
      <w:r w:rsidRPr="00C30E4C">
        <w:rPr>
          <w:sz w:val="28"/>
          <w:szCs w:val="28"/>
          <w:lang w:val="uk-UA"/>
        </w:rPr>
        <w:t>ш</w:t>
      </w:r>
      <w:r w:rsidRPr="00C30E4C">
        <w:rPr>
          <w:sz w:val="28"/>
          <w:szCs w:val="28"/>
          <w:lang w:val="uk-UA"/>
        </w:rPr>
        <w:t>ку. З цією метою в фармацевтичній промисловості використовують метод грануляції, або вв</w:t>
      </w:r>
      <w:r w:rsidRPr="00C30E4C">
        <w:rPr>
          <w:sz w:val="28"/>
          <w:szCs w:val="28"/>
          <w:lang w:val="uk-UA"/>
        </w:rPr>
        <w:t>е</w:t>
      </w:r>
      <w:r w:rsidRPr="00C30E4C">
        <w:rPr>
          <w:sz w:val="28"/>
          <w:szCs w:val="28"/>
          <w:lang w:val="uk-UA"/>
        </w:rPr>
        <w:t>дення допоміжних речовин</w:t>
      </w:r>
      <w:r w:rsidRPr="00C30E4C">
        <w:rPr>
          <w:lang w:val="uk-UA"/>
        </w:rPr>
        <w:t>.</w:t>
      </w: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r>
        <w:rPr>
          <w:noProof/>
          <w:sz w:val="28"/>
          <w:lang w:eastAsia="ru-RU"/>
        </w:rPr>
        <w:drawing>
          <wp:anchor distT="0" distB="0" distL="114300" distR="114300" simplePos="0" relativeHeight="251660288" behindDoc="0" locked="0" layoutInCell="1" allowOverlap="1">
            <wp:simplePos x="0" y="0"/>
            <wp:positionH relativeFrom="column">
              <wp:posOffset>571500</wp:posOffset>
            </wp:positionH>
            <wp:positionV relativeFrom="paragraph">
              <wp:posOffset>76200</wp:posOffset>
            </wp:positionV>
            <wp:extent cx="4457700" cy="2174875"/>
            <wp:effectExtent l="0" t="1270" r="4445" b="0"/>
            <wp:wrapNone/>
            <wp:docPr id="4964" name="Диаграмма 496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p>
    <w:p w:rsidR="002B12C4" w:rsidRPr="00C30E4C" w:rsidRDefault="002B12C4" w:rsidP="002B12C4">
      <w:pPr>
        <w:widowControl w:val="0"/>
        <w:spacing w:line="360" w:lineRule="exact"/>
        <w:ind w:firstLine="709"/>
        <w:jc w:val="both"/>
        <w:rPr>
          <w:sz w:val="28"/>
          <w:lang w:val="uk-UA"/>
        </w:rPr>
      </w:pPr>
      <w:r w:rsidRPr="00C30E4C">
        <w:rPr>
          <w:sz w:val="28"/>
          <w:lang w:val="uk-UA"/>
        </w:rPr>
        <w:t>Рис. 2. Вологопоглинання дибамку при 90 % вологості повітря</w:t>
      </w:r>
    </w:p>
    <w:p w:rsidR="002B12C4" w:rsidRPr="00C30E4C" w:rsidRDefault="002B12C4" w:rsidP="002B12C4">
      <w:pPr>
        <w:widowControl w:val="0"/>
        <w:spacing w:line="360" w:lineRule="exact"/>
        <w:ind w:firstLine="709"/>
        <w:jc w:val="both"/>
        <w:rPr>
          <w:sz w:val="28"/>
          <w:szCs w:val="28"/>
          <w:lang w:val="uk-UA"/>
        </w:rPr>
      </w:pPr>
    </w:p>
    <w:p w:rsidR="002B12C4" w:rsidRPr="00C30E4C" w:rsidRDefault="002B12C4" w:rsidP="002B12C4">
      <w:pPr>
        <w:widowControl w:val="0"/>
        <w:spacing w:line="360" w:lineRule="exact"/>
        <w:ind w:firstLine="720"/>
        <w:jc w:val="both"/>
        <w:rPr>
          <w:sz w:val="28"/>
          <w:szCs w:val="28"/>
          <w:lang w:val="uk-UA"/>
        </w:rPr>
      </w:pPr>
      <w:r w:rsidRPr="00C30E4C">
        <w:rPr>
          <w:sz w:val="28"/>
          <w:szCs w:val="28"/>
          <w:lang w:val="uk-UA" w:eastAsia="uk-UA"/>
        </w:rPr>
        <w:t>Фармакологічними дослідженнями доведена протисудомна активність капсул «Д</w:t>
      </w:r>
      <w:r w:rsidRPr="00C30E4C">
        <w:rPr>
          <w:sz w:val="28"/>
          <w:szCs w:val="28"/>
          <w:lang w:val="uk-UA" w:eastAsia="uk-UA"/>
        </w:rPr>
        <w:t>и</w:t>
      </w:r>
      <w:r w:rsidRPr="00C30E4C">
        <w:rPr>
          <w:sz w:val="28"/>
          <w:szCs w:val="28"/>
          <w:lang w:val="uk-UA" w:eastAsia="uk-UA"/>
        </w:rPr>
        <w:t xml:space="preserve">бамк». Встановлено, що найбільш виражену протисудомну дію капсули  проявляють в дозі 500 мг/кг дибамку. </w:t>
      </w:r>
      <w:r w:rsidRPr="00C30E4C">
        <w:rPr>
          <w:sz w:val="28"/>
          <w:szCs w:val="28"/>
          <w:lang w:val="uk-UA"/>
        </w:rPr>
        <w:t>Нами було вивчено вплив допоміжних речовин на технологічні властивості капсульної маси з диба</w:t>
      </w:r>
      <w:r w:rsidRPr="00C30E4C">
        <w:rPr>
          <w:sz w:val="28"/>
          <w:szCs w:val="28"/>
          <w:lang w:val="uk-UA"/>
        </w:rPr>
        <w:t>м</w:t>
      </w:r>
      <w:r w:rsidRPr="00C30E4C">
        <w:rPr>
          <w:sz w:val="28"/>
          <w:szCs w:val="28"/>
          <w:lang w:val="uk-UA"/>
        </w:rPr>
        <w:t>ком. В якості допоміжних речовин використовували лактозу моногідрат, ц</w:t>
      </w:r>
      <w:r w:rsidRPr="00C30E4C">
        <w:rPr>
          <w:sz w:val="28"/>
          <w:szCs w:val="28"/>
          <w:lang w:val="uk-UA"/>
        </w:rPr>
        <w:t>у</w:t>
      </w:r>
      <w:r w:rsidRPr="00C30E4C">
        <w:rPr>
          <w:sz w:val="28"/>
          <w:szCs w:val="28"/>
          <w:lang w:val="uk-UA"/>
        </w:rPr>
        <w:t>кор-пісок, крохмаль, тальк, магнію к</w:t>
      </w:r>
      <w:r w:rsidRPr="00C30E4C">
        <w:rPr>
          <w:sz w:val="28"/>
          <w:szCs w:val="28"/>
          <w:lang w:val="uk-UA"/>
        </w:rPr>
        <w:t>а</w:t>
      </w:r>
      <w:r w:rsidRPr="00C30E4C">
        <w:rPr>
          <w:sz w:val="28"/>
          <w:szCs w:val="28"/>
          <w:lang w:val="uk-UA"/>
        </w:rPr>
        <w:t>рбонат, кальцію стеарату та інші.</w:t>
      </w:r>
    </w:p>
    <w:p w:rsidR="002B12C4" w:rsidRPr="002B12C4" w:rsidRDefault="002B12C4" w:rsidP="002B12C4">
      <w:pPr>
        <w:pStyle w:val="BodyText20"/>
        <w:widowControl w:val="0"/>
        <w:spacing w:line="360" w:lineRule="exact"/>
        <w:rPr>
          <w:lang w:val="uk-UA"/>
        </w:rPr>
      </w:pPr>
      <w:r w:rsidRPr="002B12C4">
        <w:rPr>
          <w:szCs w:val="28"/>
          <w:lang w:val="uk-UA"/>
        </w:rPr>
        <w:t>Вибрані допоміжні речовини</w:t>
      </w:r>
      <w:r w:rsidRPr="002B12C4">
        <w:rPr>
          <w:lang w:val="uk-UA"/>
        </w:rPr>
        <w:t xml:space="preserve"> відносяться до різних груп: зв’язувальні ковзні, змащувальні, розріджувачі, дезінтегратори (розпушувачі), що дає змогу покращити не тільки технологічні властивості, але й визначає фізико-хімічні властивості капсул. </w:t>
      </w:r>
    </w:p>
    <w:p w:rsidR="002B12C4" w:rsidRPr="00C30E4C" w:rsidRDefault="002B12C4" w:rsidP="002B12C4">
      <w:pPr>
        <w:pStyle w:val="BodyText20"/>
        <w:widowControl w:val="0"/>
        <w:spacing w:line="360" w:lineRule="exact"/>
      </w:pPr>
      <w:r w:rsidRPr="00C30E4C">
        <w:t xml:space="preserve">На першому етапі </w:t>
      </w:r>
      <w:proofErr w:type="gramStart"/>
      <w:r w:rsidRPr="00C30E4C">
        <w:t>досл</w:t>
      </w:r>
      <w:proofErr w:type="gramEnd"/>
      <w:r w:rsidRPr="00C30E4C">
        <w:t xml:space="preserve">ідження вивчали вплив допоміжних речовин з групи наповнювачів на плинність дибамку. Вводили лактозу, цукор-пісок, крохмаль та магнію карбонат в концентрації від 1 до 5 %. Результати </w:t>
      </w:r>
      <w:proofErr w:type="gramStart"/>
      <w:r w:rsidRPr="00C30E4C">
        <w:t>досл</w:t>
      </w:r>
      <w:proofErr w:type="gramEnd"/>
      <w:r w:rsidRPr="00C30E4C">
        <w:t>і</w:t>
      </w:r>
      <w:r w:rsidRPr="00C30E4C">
        <w:t>джень представлені на рис. 3.</w:t>
      </w:r>
    </w:p>
    <w:p w:rsidR="002B12C4" w:rsidRPr="00C30E4C" w:rsidRDefault="002B12C4" w:rsidP="002B12C4">
      <w:pPr>
        <w:pStyle w:val="BodyText20"/>
        <w:widowControl w:val="0"/>
      </w:pPr>
      <w:r>
        <w:rPr>
          <w:noProof/>
        </w:rPr>
        <w:lastRenderedPageBreak/>
        <w:drawing>
          <wp:inline distT="0" distB="0" distL="0" distR="0">
            <wp:extent cx="5229860" cy="2174240"/>
            <wp:effectExtent l="0" t="0" r="0" b="0"/>
            <wp:docPr id="15" name="Диаграмма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B12C4" w:rsidRPr="00C30E4C" w:rsidRDefault="002B12C4" w:rsidP="002B12C4">
      <w:pPr>
        <w:pStyle w:val="BodyText20"/>
        <w:widowControl w:val="0"/>
        <w:spacing w:line="360" w:lineRule="exact"/>
      </w:pPr>
      <w:r w:rsidRPr="00C30E4C">
        <w:t>Рис. 3. Залежність плинності дибамку від вмісту допоміжних реч</w:t>
      </w:r>
      <w:r w:rsidRPr="00C30E4C">
        <w:t>о</w:t>
      </w:r>
      <w:r w:rsidRPr="00C30E4C">
        <w:t>вин</w:t>
      </w:r>
    </w:p>
    <w:p w:rsidR="002B12C4" w:rsidRPr="00C30E4C" w:rsidRDefault="002B12C4" w:rsidP="002B12C4">
      <w:pPr>
        <w:pStyle w:val="BodyText20"/>
        <w:widowControl w:val="0"/>
        <w:spacing w:line="360" w:lineRule="exact"/>
      </w:pPr>
    </w:p>
    <w:p w:rsidR="002B12C4" w:rsidRPr="00C30E4C" w:rsidRDefault="002B12C4" w:rsidP="002B12C4">
      <w:pPr>
        <w:pStyle w:val="BodyText20"/>
        <w:widowControl w:val="0"/>
        <w:spacing w:line="360" w:lineRule="exact"/>
        <w:rPr>
          <w:szCs w:val="28"/>
        </w:rPr>
      </w:pPr>
      <w:r w:rsidRPr="00C30E4C">
        <w:rPr>
          <w:szCs w:val="28"/>
        </w:rPr>
        <w:t>Як видно з отриманих даних, найкращі значення плинності спостеріг</w:t>
      </w:r>
      <w:r w:rsidRPr="00C30E4C">
        <w:rPr>
          <w:szCs w:val="28"/>
        </w:rPr>
        <w:t>а</w:t>
      </w:r>
      <w:r w:rsidRPr="00C30E4C">
        <w:rPr>
          <w:szCs w:val="28"/>
        </w:rPr>
        <w:t>ються при введенні лактози моногідрату. Крохмаль картопляний, ц</w:t>
      </w:r>
      <w:r w:rsidRPr="00C30E4C">
        <w:rPr>
          <w:szCs w:val="28"/>
        </w:rPr>
        <w:t>у</w:t>
      </w:r>
      <w:r w:rsidRPr="00C30E4C">
        <w:rPr>
          <w:szCs w:val="28"/>
        </w:rPr>
        <w:t xml:space="preserve">кор-пісок та магнію карбонат </w:t>
      </w:r>
      <w:proofErr w:type="gramStart"/>
      <w:r w:rsidRPr="00C30E4C">
        <w:rPr>
          <w:szCs w:val="28"/>
        </w:rPr>
        <w:t>показали приблизно одинаков</w:t>
      </w:r>
      <w:proofErr w:type="gramEnd"/>
      <w:r w:rsidRPr="00C30E4C">
        <w:rPr>
          <w:szCs w:val="28"/>
        </w:rPr>
        <w:t>і значення. Але ці кілько</w:t>
      </w:r>
      <w:r w:rsidRPr="00C30E4C">
        <w:rPr>
          <w:szCs w:val="28"/>
        </w:rPr>
        <w:t>с</w:t>
      </w:r>
      <w:r w:rsidRPr="00C30E4C">
        <w:rPr>
          <w:szCs w:val="28"/>
        </w:rPr>
        <w:t>ті, що застосовували при додаванні до дибамку, показали незадовільні результ</w:t>
      </w:r>
      <w:r w:rsidRPr="00C30E4C">
        <w:rPr>
          <w:szCs w:val="28"/>
        </w:rPr>
        <w:t>а</w:t>
      </w:r>
      <w:r w:rsidRPr="00C30E4C">
        <w:rPr>
          <w:szCs w:val="28"/>
        </w:rPr>
        <w:t>ти, оскільки не вдалося значно поліпшити плинність лікарської су</w:t>
      </w:r>
      <w:r w:rsidRPr="00C30E4C">
        <w:rPr>
          <w:szCs w:val="28"/>
        </w:rPr>
        <w:t>б</w:t>
      </w:r>
      <w:r w:rsidRPr="00C30E4C">
        <w:rPr>
          <w:szCs w:val="28"/>
        </w:rPr>
        <w:t xml:space="preserve">станції. Більші кількості наповнювачів </w:t>
      </w:r>
      <w:proofErr w:type="gramStart"/>
      <w:r w:rsidRPr="00C30E4C">
        <w:rPr>
          <w:szCs w:val="28"/>
        </w:rPr>
        <w:t>в</w:t>
      </w:r>
      <w:proofErr w:type="gramEnd"/>
      <w:r w:rsidRPr="00C30E4C">
        <w:rPr>
          <w:szCs w:val="28"/>
        </w:rPr>
        <w:t xml:space="preserve"> експерименті не застосовували, вр</w:t>
      </w:r>
      <w:r w:rsidRPr="00C30E4C">
        <w:rPr>
          <w:szCs w:val="28"/>
        </w:rPr>
        <w:t>а</w:t>
      </w:r>
      <w:r w:rsidRPr="00C30E4C">
        <w:rPr>
          <w:szCs w:val="28"/>
        </w:rPr>
        <w:t>ховуючи ту обставину, що доза дибамку у складі капсул досить значна – 0,5 г і підв</w:t>
      </w:r>
      <w:r w:rsidRPr="00C30E4C">
        <w:rPr>
          <w:szCs w:val="28"/>
        </w:rPr>
        <w:t>и</w:t>
      </w:r>
      <w:r w:rsidRPr="00C30E4C">
        <w:rPr>
          <w:szCs w:val="28"/>
        </w:rPr>
        <w:t>щення вмісту допоміжних речовин ставить неможливим провести капсул</w:t>
      </w:r>
      <w:r w:rsidRPr="00C30E4C">
        <w:rPr>
          <w:szCs w:val="28"/>
        </w:rPr>
        <w:t>ю</w:t>
      </w:r>
      <w:r w:rsidRPr="00C30E4C">
        <w:rPr>
          <w:szCs w:val="28"/>
        </w:rPr>
        <w:t>вання дибамку.</w:t>
      </w:r>
    </w:p>
    <w:p w:rsidR="002B12C4" w:rsidRPr="00C30E4C" w:rsidRDefault="002B12C4" w:rsidP="002B12C4">
      <w:pPr>
        <w:pStyle w:val="BodyText20"/>
        <w:widowControl w:val="0"/>
        <w:spacing w:line="360" w:lineRule="exact"/>
      </w:pPr>
      <w:r w:rsidRPr="00C30E4C">
        <w:t>Технологічні характеристики композицій з використаними допомі</w:t>
      </w:r>
      <w:r w:rsidRPr="00C30E4C">
        <w:t>ж</w:t>
      </w:r>
      <w:r w:rsidRPr="00C30E4C">
        <w:t>ними речовинами наведено у табл. 2.</w:t>
      </w:r>
    </w:p>
    <w:p w:rsidR="002B12C4" w:rsidRPr="00C30E4C" w:rsidRDefault="002B12C4" w:rsidP="002B12C4">
      <w:pPr>
        <w:pStyle w:val="20"/>
        <w:spacing w:line="360" w:lineRule="exact"/>
        <w:jc w:val="right"/>
        <w:rPr>
          <w:b w:val="0"/>
        </w:rPr>
      </w:pPr>
      <w:r w:rsidRPr="00C30E4C">
        <w:rPr>
          <w:b w:val="0"/>
        </w:rPr>
        <w:t>Таблиця 2</w:t>
      </w:r>
    </w:p>
    <w:p w:rsidR="002B12C4" w:rsidRPr="00C30E4C" w:rsidRDefault="002B12C4" w:rsidP="002B12C4">
      <w:pPr>
        <w:pStyle w:val="20"/>
        <w:spacing w:line="360" w:lineRule="exact"/>
        <w:ind w:firstLine="0"/>
        <w:jc w:val="center"/>
        <w:rPr>
          <w:b w:val="0"/>
        </w:rPr>
      </w:pPr>
      <w:r w:rsidRPr="00C30E4C">
        <w:rPr>
          <w:b w:val="0"/>
        </w:rPr>
        <w:t xml:space="preserve">Технологічні характеристики композицій дибамку </w:t>
      </w:r>
      <w:r w:rsidRPr="00C30E4C">
        <w:rPr>
          <w:b w:val="0"/>
        </w:rPr>
        <w:br/>
        <w:t>з допоміжними речовин</w:t>
      </w:r>
      <w:r w:rsidRPr="00C30E4C">
        <w:rPr>
          <w:b w:val="0"/>
        </w:rPr>
        <w:t>а</w:t>
      </w:r>
      <w:r w:rsidRPr="00C30E4C">
        <w:rPr>
          <w:b w:val="0"/>
        </w:rPr>
        <w:t>ми (n=5)</w:t>
      </w:r>
    </w:p>
    <w:tbl>
      <w:tblPr>
        <w:tblW w:w="961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52"/>
        <w:gridCol w:w="1564"/>
        <w:gridCol w:w="1602"/>
        <w:gridCol w:w="1411"/>
        <w:gridCol w:w="1497"/>
        <w:gridCol w:w="1592"/>
      </w:tblGrid>
      <w:tr w:rsidR="002B12C4" w:rsidRPr="00C30E4C" w:rsidTr="00B56983">
        <w:tblPrEx>
          <w:tblCellMar>
            <w:top w:w="0" w:type="dxa"/>
            <w:bottom w:w="0" w:type="dxa"/>
          </w:tblCellMar>
        </w:tblPrEx>
        <w:trPr>
          <w:trHeight w:val="1417"/>
          <w:jc w:val="center"/>
        </w:trPr>
        <w:tc>
          <w:tcPr>
            <w:tcW w:w="1952" w:type="dxa"/>
            <w:tcBorders>
              <w:top w:val="single" w:sz="6" w:space="0" w:color="auto"/>
              <w:left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szCs w:val="28"/>
                <w:lang w:val="uk-UA"/>
              </w:rPr>
              <w:t>Допоміжні речовини в кіл</w:t>
            </w:r>
            <w:r w:rsidRPr="00C30E4C">
              <w:rPr>
                <w:bCs/>
                <w:sz w:val="28"/>
                <w:szCs w:val="28"/>
                <w:lang w:val="uk-UA"/>
              </w:rPr>
              <w:t>ь</w:t>
            </w:r>
            <w:r w:rsidRPr="00C30E4C">
              <w:rPr>
                <w:bCs/>
                <w:sz w:val="28"/>
                <w:szCs w:val="28"/>
                <w:lang w:val="uk-UA"/>
              </w:rPr>
              <w:t>кості 5 %</w:t>
            </w:r>
          </w:p>
        </w:tc>
        <w:tc>
          <w:tcPr>
            <w:tcW w:w="1564" w:type="dxa"/>
            <w:tcBorders>
              <w:top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lang w:val="uk-UA"/>
              </w:rPr>
              <w:t xml:space="preserve">Плинність, </w:t>
            </w:r>
            <w:r w:rsidRPr="00C30E4C">
              <w:rPr>
                <w:bCs/>
                <w:sz w:val="28"/>
                <w:lang w:val="uk-UA"/>
              </w:rPr>
              <w:br/>
              <w:t>с</w:t>
            </w:r>
          </w:p>
        </w:tc>
        <w:tc>
          <w:tcPr>
            <w:tcW w:w="1602" w:type="dxa"/>
            <w:tcBorders>
              <w:top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szCs w:val="28"/>
                <w:lang w:val="uk-UA"/>
              </w:rPr>
              <w:t>Кут приро</w:t>
            </w:r>
            <w:r w:rsidRPr="00C30E4C">
              <w:rPr>
                <w:bCs/>
                <w:sz w:val="28"/>
                <w:szCs w:val="28"/>
                <w:lang w:val="uk-UA"/>
              </w:rPr>
              <w:t>д</w:t>
            </w:r>
            <w:r w:rsidRPr="00C30E4C">
              <w:rPr>
                <w:bCs/>
                <w:sz w:val="28"/>
                <w:szCs w:val="28"/>
                <w:lang w:val="uk-UA"/>
              </w:rPr>
              <w:t>ного укосу, град.</w:t>
            </w:r>
          </w:p>
        </w:tc>
        <w:tc>
          <w:tcPr>
            <w:tcW w:w="1411" w:type="dxa"/>
            <w:tcBorders>
              <w:top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szCs w:val="28"/>
                <w:lang w:val="uk-UA"/>
              </w:rPr>
              <w:t xml:space="preserve">Насипний об’єм, </w:t>
            </w:r>
            <w:r w:rsidRPr="00C30E4C">
              <w:rPr>
                <w:sz w:val="28"/>
                <w:lang w:val="uk-UA"/>
              </w:rPr>
              <w:t>V</w:t>
            </w:r>
            <w:r w:rsidRPr="00C30E4C">
              <w:rPr>
                <w:sz w:val="28"/>
                <w:vertAlign w:val="subscript"/>
                <w:lang w:val="uk-UA"/>
              </w:rPr>
              <w:t>1250</w:t>
            </w:r>
            <w:r w:rsidRPr="00C30E4C">
              <w:rPr>
                <w:sz w:val="28"/>
                <w:lang w:val="uk-UA"/>
              </w:rPr>
              <w:t>, мл</w:t>
            </w:r>
          </w:p>
        </w:tc>
        <w:tc>
          <w:tcPr>
            <w:tcW w:w="1497" w:type="dxa"/>
            <w:tcBorders>
              <w:top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szCs w:val="28"/>
                <w:lang w:val="uk-UA"/>
              </w:rPr>
              <w:t xml:space="preserve">Насипна густина, </w:t>
            </w:r>
            <w:r w:rsidRPr="00C30E4C">
              <w:rPr>
                <w:sz w:val="28"/>
                <w:lang w:val="uk-UA"/>
              </w:rPr>
              <w:t>m/V</w:t>
            </w:r>
            <w:r w:rsidRPr="00C30E4C">
              <w:rPr>
                <w:sz w:val="28"/>
                <w:vertAlign w:val="subscript"/>
                <w:lang w:val="uk-UA"/>
              </w:rPr>
              <w:t>1250</w:t>
            </w:r>
            <w:r w:rsidRPr="00C30E4C">
              <w:rPr>
                <w:sz w:val="28"/>
                <w:lang w:val="uk-UA"/>
              </w:rPr>
              <w:t>, г/мл</w:t>
            </w:r>
          </w:p>
        </w:tc>
        <w:tc>
          <w:tcPr>
            <w:tcW w:w="1592" w:type="dxa"/>
            <w:tcBorders>
              <w:top w:val="single" w:sz="6" w:space="0" w:color="auto"/>
              <w:bottom w:val="single" w:sz="6" w:space="0" w:color="auto"/>
            </w:tcBorders>
            <w:vAlign w:val="center"/>
          </w:tcPr>
          <w:p w:rsidR="002B12C4" w:rsidRPr="00C30E4C" w:rsidRDefault="002B12C4" w:rsidP="00B56983">
            <w:pPr>
              <w:widowControl w:val="0"/>
              <w:spacing w:before="60" w:line="320" w:lineRule="exact"/>
              <w:jc w:val="center"/>
              <w:rPr>
                <w:bCs/>
                <w:sz w:val="28"/>
                <w:szCs w:val="28"/>
                <w:lang w:val="uk-UA"/>
              </w:rPr>
            </w:pPr>
            <w:r w:rsidRPr="00C30E4C">
              <w:rPr>
                <w:bCs/>
                <w:sz w:val="28"/>
                <w:szCs w:val="28"/>
                <w:lang w:val="uk-UA"/>
              </w:rPr>
              <w:t>Вологопо</w:t>
            </w:r>
            <w:r w:rsidRPr="00C30E4C">
              <w:rPr>
                <w:bCs/>
                <w:sz w:val="28"/>
                <w:szCs w:val="28"/>
                <w:lang w:val="uk-UA"/>
              </w:rPr>
              <w:t>г</w:t>
            </w:r>
            <w:r w:rsidRPr="00C30E4C">
              <w:rPr>
                <w:bCs/>
                <w:sz w:val="28"/>
                <w:szCs w:val="28"/>
                <w:lang w:val="uk-UA"/>
              </w:rPr>
              <w:t>линання при 90 % відн. вол., %</w:t>
            </w:r>
          </w:p>
        </w:tc>
      </w:tr>
      <w:tr w:rsidR="002B12C4" w:rsidRPr="00C30E4C" w:rsidTr="00B56983">
        <w:tblPrEx>
          <w:tblCellMar>
            <w:top w:w="0" w:type="dxa"/>
            <w:bottom w:w="0" w:type="dxa"/>
          </w:tblCellMar>
        </w:tblPrEx>
        <w:trPr>
          <w:jc w:val="center"/>
        </w:trPr>
        <w:tc>
          <w:tcPr>
            <w:tcW w:w="1952" w:type="dxa"/>
            <w:tcBorders>
              <w:top w:val="single" w:sz="6" w:space="0" w:color="auto"/>
              <w:left w:val="single" w:sz="6" w:space="0" w:color="auto"/>
              <w:bottom w:val="single" w:sz="6" w:space="0" w:color="auto"/>
            </w:tcBorders>
          </w:tcPr>
          <w:p w:rsidR="002B12C4" w:rsidRPr="00C30E4C" w:rsidRDefault="002B12C4" w:rsidP="00B56983">
            <w:pPr>
              <w:widowControl w:val="0"/>
              <w:spacing w:before="40" w:line="320" w:lineRule="exact"/>
              <w:jc w:val="both"/>
              <w:rPr>
                <w:sz w:val="28"/>
                <w:szCs w:val="28"/>
                <w:lang w:val="uk-UA"/>
              </w:rPr>
            </w:pPr>
            <w:r w:rsidRPr="00C30E4C">
              <w:rPr>
                <w:sz w:val="28"/>
                <w:szCs w:val="28"/>
                <w:lang w:val="uk-UA"/>
              </w:rPr>
              <w:t>Крохмаль картопл</w:t>
            </w:r>
            <w:r w:rsidRPr="00C30E4C">
              <w:rPr>
                <w:sz w:val="28"/>
                <w:szCs w:val="28"/>
                <w:lang w:val="uk-UA"/>
              </w:rPr>
              <w:t>я</w:t>
            </w:r>
            <w:r w:rsidRPr="00C30E4C">
              <w:rPr>
                <w:sz w:val="28"/>
                <w:szCs w:val="28"/>
                <w:lang w:val="uk-UA"/>
              </w:rPr>
              <w:t xml:space="preserve">ний </w:t>
            </w:r>
          </w:p>
        </w:tc>
        <w:tc>
          <w:tcPr>
            <w:tcW w:w="1564"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66,12±0,52</w:t>
            </w:r>
          </w:p>
        </w:tc>
        <w:tc>
          <w:tcPr>
            <w:tcW w:w="160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56±5</w:t>
            </w:r>
          </w:p>
        </w:tc>
        <w:tc>
          <w:tcPr>
            <w:tcW w:w="1411"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10,99±0,02</w:t>
            </w:r>
          </w:p>
        </w:tc>
        <w:tc>
          <w:tcPr>
            <w:tcW w:w="1497"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1,04±0,09</w:t>
            </w:r>
          </w:p>
        </w:tc>
        <w:tc>
          <w:tcPr>
            <w:tcW w:w="159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5,15±0,15</w:t>
            </w:r>
          </w:p>
        </w:tc>
      </w:tr>
      <w:tr w:rsidR="002B12C4" w:rsidRPr="00C30E4C" w:rsidTr="00B56983">
        <w:tblPrEx>
          <w:tblCellMar>
            <w:top w:w="0" w:type="dxa"/>
            <w:bottom w:w="0" w:type="dxa"/>
          </w:tblCellMar>
        </w:tblPrEx>
        <w:trPr>
          <w:jc w:val="center"/>
        </w:trPr>
        <w:tc>
          <w:tcPr>
            <w:tcW w:w="1952" w:type="dxa"/>
            <w:tcBorders>
              <w:top w:val="single" w:sz="6" w:space="0" w:color="auto"/>
              <w:left w:val="single" w:sz="6" w:space="0" w:color="auto"/>
              <w:bottom w:val="single" w:sz="6" w:space="0" w:color="auto"/>
            </w:tcBorders>
          </w:tcPr>
          <w:p w:rsidR="002B12C4" w:rsidRPr="00C30E4C" w:rsidRDefault="002B12C4" w:rsidP="00B56983">
            <w:pPr>
              <w:widowControl w:val="0"/>
              <w:spacing w:before="40" w:line="320" w:lineRule="exact"/>
              <w:jc w:val="both"/>
              <w:rPr>
                <w:sz w:val="28"/>
                <w:szCs w:val="28"/>
                <w:lang w:val="uk-UA"/>
              </w:rPr>
            </w:pPr>
            <w:r w:rsidRPr="00C30E4C">
              <w:rPr>
                <w:sz w:val="28"/>
                <w:szCs w:val="28"/>
                <w:lang w:val="uk-UA"/>
              </w:rPr>
              <w:t xml:space="preserve">Лактоза </w:t>
            </w:r>
          </w:p>
        </w:tc>
        <w:tc>
          <w:tcPr>
            <w:tcW w:w="1564"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40,04±0,25</w:t>
            </w:r>
          </w:p>
        </w:tc>
        <w:tc>
          <w:tcPr>
            <w:tcW w:w="160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46±5</w:t>
            </w:r>
          </w:p>
        </w:tc>
        <w:tc>
          <w:tcPr>
            <w:tcW w:w="1411"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9,75±0,02</w:t>
            </w:r>
          </w:p>
        </w:tc>
        <w:tc>
          <w:tcPr>
            <w:tcW w:w="1497"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0,95±0,04</w:t>
            </w:r>
          </w:p>
        </w:tc>
        <w:tc>
          <w:tcPr>
            <w:tcW w:w="159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4,26±0,02</w:t>
            </w:r>
          </w:p>
        </w:tc>
      </w:tr>
      <w:tr w:rsidR="002B12C4" w:rsidRPr="00C30E4C" w:rsidTr="00B56983">
        <w:tblPrEx>
          <w:tblCellMar>
            <w:top w:w="0" w:type="dxa"/>
            <w:bottom w:w="0" w:type="dxa"/>
          </w:tblCellMar>
        </w:tblPrEx>
        <w:trPr>
          <w:jc w:val="center"/>
        </w:trPr>
        <w:tc>
          <w:tcPr>
            <w:tcW w:w="1952" w:type="dxa"/>
            <w:tcBorders>
              <w:top w:val="single" w:sz="6" w:space="0" w:color="auto"/>
              <w:left w:val="single" w:sz="6" w:space="0" w:color="auto"/>
              <w:bottom w:val="single" w:sz="6" w:space="0" w:color="auto"/>
            </w:tcBorders>
          </w:tcPr>
          <w:p w:rsidR="002B12C4" w:rsidRPr="00C30E4C" w:rsidRDefault="002B12C4" w:rsidP="00B56983">
            <w:pPr>
              <w:widowControl w:val="0"/>
              <w:spacing w:before="40" w:line="320" w:lineRule="exact"/>
              <w:jc w:val="both"/>
              <w:rPr>
                <w:sz w:val="28"/>
                <w:szCs w:val="28"/>
                <w:lang w:val="uk-UA"/>
              </w:rPr>
            </w:pPr>
            <w:r w:rsidRPr="00C30E4C">
              <w:rPr>
                <w:sz w:val="28"/>
                <w:szCs w:val="28"/>
                <w:lang w:val="uk-UA"/>
              </w:rPr>
              <w:t xml:space="preserve">Магнію </w:t>
            </w:r>
            <w:r w:rsidRPr="00C30E4C">
              <w:rPr>
                <w:sz w:val="28"/>
                <w:szCs w:val="28"/>
                <w:lang w:val="uk-UA"/>
              </w:rPr>
              <w:lastRenderedPageBreak/>
              <w:t>карб</w:t>
            </w:r>
            <w:r w:rsidRPr="00C30E4C">
              <w:rPr>
                <w:sz w:val="28"/>
                <w:szCs w:val="28"/>
                <w:lang w:val="uk-UA"/>
              </w:rPr>
              <w:t>о</w:t>
            </w:r>
            <w:r w:rsidRPr="00C30E4C">
              <w:rPr>
                <w:sz w:val="28"/>
                <w:szCs w:val="28"/>
                <w:lang w:val="uk-UA"/>
              </w:rPr>
              <w:t>нат</w:t>
            </w:r>
          </w:p>
        </w:tc>
        <w:tc>
          <w:tcPr>
            <w:tcW w:w="1564"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lastRenderedPageBreak/>
              <w:t>61,30±0,07</w:t>
            </w:r>
          </w:p>
        </w:tc>
        <w:tc>
          <w:tcPr>
            <w:tcW w:w="160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50±5</w:t>
            </w:r>
          </w:p>
        </w:tc>
        <w:tc>
          <w:tcPr>
            <w:tcW w:w="1411"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10,31±0,07</w:t>
            </w:r>
          </w:p>
        </w:tc>
        <w:tc>
          <w:tcPr>
            <w:tcW w:w="1497"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2,90±0,12</w:t>
            </w:r>
          </w:p>
        </w:tc>
        <w:tc>
          <w:tcPr>
            <w:tcW w:w="1592" w:type="dxa"/>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4,03±0,08</w:t>
            </w:r>
          </w:p>
        </w:tc>
      </w:tr>
      <w:tr w:rsidR="002B12C4" w:rsidRPr="00C30E4C" w:rsidTr="00B56983">
        <w:tblPrEx>
          <w:tblCellMar>
            <w:top w:w="0" w:type="dxa"/>
            <w:bottom w:w="0" w:type="dxa"/>
          </w:tblCellMar>
        </w:tblPrEx>
        <w:trPr>
          <w:jc w:val="center"/>
        </w:trPr>
        <w:tc>
          <w:tcPr>
            <w:tcW w:w="1952" w:type="dxa"/>
            <w:tcBorders>
              <w:top w:val="single" w:sz="6" w:space="0" w:color="auto"/>
              <w:left w:val="single" w:sz="6" w:space="0" w:color="auto"/>
              <w:bottom w:val="single" w:sz="6" w:space="0" w:color="auto"/>
            </w:tcBorders>
          </w:tcPr>
          <w:p w:rsidR="002B12C4" w:rsidRPr="00C30E4C" w:rsidRDefault="002B12C4" w:rsidP="00B56983">
            <w:pPr>
              <w:widowControl w:val="0"/>
              <w:spacing w:before="40" w:line="320" w:lineRule="exact"/>
              <w:jc w:val="both"/>
              <w:rPr>
                <w:sz w:val="28"/>
                <w:szCs w:val="28"/>
                <w:lang w:val="uk-UA"/>
              </w:rPr>
            </w:pPr>
            <w:r w:rsidRPr="00C30E4C">
              <w:rPr>
                <w:sz w:val="28"/>
                <w:szCs w:val="28"/>
                <w:lang w:val="uk-UA"/>
              </w:rPr>
              <w:lastRenderedPageBreak/>
              <w:t>Цукор-пісок</w:t>
            </w:r>
          </w:p>
        </w:tc>
        <w:tc>
          <w:tcPr>
            <w:tcW w:w="1564" w:type="dxa"/>
            <w:tcBorders>
              <w:top w:val="single" w:sz="6" w:space="0" w:color="auto"/>
              <w:bottom w:val="single" w:sz="6" w:space="0" w:color="auto"/>
            </w:tcBorders>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65,14±0,28</w:t>
            </w:r>
          </w:p>
        </w:tc>
        <w:tc>
          <w:tcPr>
            <w:tcW w:w="1602" w:type="dxa"/>
            <w:tcBorders>
              <w:top w:val="single" w:sz="6" w:space="0" w:color="auto"/>
              <w:bottom w:val="single" w:sz="6" w:space="0" w:color="auto"/>
            </w:tcBorders>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52±5</w:t>
            </w:r>
          </w:p>
        </w:tc>
        <w:tc>
          <w:tcPr>
            <w:tcW w:w="1411" w:type="dxa"/>
            <w:tcBorders>
              <w:top w:val="single" w:sz="6" w:space="0" w:color="auto"/>
              <w:bottom w:val="single" w:sz="6" w:space="0" w:color="auto"/>
            </w:tcBorders>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10,14±0,02</w:t>
            </w:r>
          </w:p>
        </w:tc>
        <w:tc>
          <w:tcPr>
            <w:tcW w:w="1497" w:type="dxa"/>
            <w:tcBorders>
              <w:top w:val="single" w:sz="6" w:space="0" w:color="auto"/>
              <w:bottom w:val="single" w:sz="6" w:space="0" w:color="auto"/>
            </w:tcBorders>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0,15±0,05</w:t>
            </w:r>
          </w:p>
        </w:tc>
        <w:tc>
          <w:tcPr>
            <w:tcW w:w="1592" w:type="dxa"/>
            <w:tcBorders>
              <w:top w:val="single" w:sz="6" w:space="0" w:color="auto"/>
              <w:bottom w:val="single" w:sz="6" w:space="0" w:color="auto"/>
            </w:tcBorders>
          </w:tcPr>
          <w:p w:rsidR="002B12C4" w:rsidRPr="00C30E4C" w:rsidRDefault="002B12C4" w:rsidP="00B56983">
            <w:pPr>
              <w:widowControl w:val="0"/>
              <w:spacing w:before="40" w:line="320" w:lineRule="exact"/>
              <w:jc w:val="center"/>
              <w:rPr>
                <w:sz w:val="28"/>
                <w:szCs w:val="28"/>
                <w:lang w:val="uk-UA"/>
              </w:rPr>
            </w:pPr>
            <w:r w:rsidRPr="00C30E4C">
              <w:rPr>
                <w:sz w:val="28"/>
                <w:szCs w:val="28"/>
                <w:lang w:val="uk-UA"/>
              </w:rPr>
              <w:t>5,32±0,11</w:t>
            </w:r>
          </w:p>
        </w:tc>
      </w:tr>
    </w:tbl>
    <w:p w:rsidR="002B12C4" w:rsidRPr="00C30E4C" w:rsidRDefault="002B12C4" w:rsidP="002B12C4">
      <w:pPr>
        <w:widowControl w:val="0"/>
        <w:spacing w:line="360" w:lineRule="exact"/>
        <w:ind w:firstLine="709"/>
        <w:jc w:val="both"/>
        <w:rPr>
          <w:sz w:val="28"/>
          <w:szCs w:val="28"/>
          <w:lang w:val="uk-UA"/>
        </w:rPr>
      </w:pPr>
    </w:p>
    <w:p w:rsidR="002B12C4" w:rsidRPr="00C30E4C" w:rsidRDefault="002B12C4" w:rsidP="002B12C4">
      <w:pPr>
        <w:widowControl w:val="0"/>
        <w:spacing w:line="360" w:lineRule="exact"/>
        <w:ind w:firstLine="709"/>
        <w:jc w:val="both"/>
        <w:rPr>
          <w:sz w:val="28"/>
          <w:lang w:val="uk-UA"/>
        </w:rPr>
      </w:pPr>
      <w:r w:rsidRPr="00C30E4C">
        <w:rPr>
          <w:sz w:val="28"/>
          <w:lang w:val="uk-UA"/>
        </w:rPr>
        <w:t>Як видно з даних, композиції дибамку з крохмалем картопляним, лактозою, цукром-піском та магнію карбонатом мають незадовільну пли</w:t>
      </w:r>
      <w:r w:rsidRPr="00C30E4C">
        <w:rPr>
          <w:sz w:val="28"/>
          <w:lang w:val="uk-UA"/>
        </w:rPr>
        <w:t>н</w:t>
      </w:r>
      <w:r w:rsidRPr="00C30E4C">
        <w:rPr>
          <w:sz w:val="28"/>
          <w:lang w:val="uk-UA"/>
        </w:rPr>
        <w:t>ність, що підтверджується високим значенням їх кута природного укосу. Крім того застосування допоміжних речовин не поліпшило об’ємні характеристики дибамку – насипний об’єм та насипну густину сумішей, що ставить неможл</w:t>
      </w:r>
      <w:r w:rsidRPr="00C30E4C">
        <w:rPr>
          <w:sz w:val="28"/>
          <w:lang w:val="uk-UA"/>
        </w:rPr>
        <w:t>и</w:t>
      </w:r>
      <w:r w:rsidRPr="00C30E4C">
        <w:rPr>
          <w:sz w:val="28"/>
          <w:lang w:val="uk-UA"/>
        </w:rPr>
        <w:t>вим одержання капсул з визначеною дозою диба</w:t>
      </w:r>
      <w:r w:rsidRPr="00C30E4C">
        <w:rPr>
          <w:sz w:val="28"/>
          <w:lang w:val="uk-UA"/>
        </w:rPr>
        <w:t>м</w:t>
      </w:r>
      <w:r w:rsidRPr="00C30E4C">
        <w:rPr>
          <w:sz w:val="28"/>
          <w:lang w:val="uk-UA"/>
        </w:rPr>
        <w:t>ку.</w:t>
      </w:r>
    </w:p>
    <w:p w:rsidR="002B12C4" w:rsidRPr="00C30E4C" w:rsidRDefault="002B12C4" w:rsidP="002B12C4">
      <w:pPr>
        <w:widowControl w:val="0"/>
        <w:spacing w:line="360" w:lineRule="exact"/>
        <w:ind w:firstLine="709"/>
        <w:jc w:val="both"/>
        <w:rPr>
          <w:sz w:val="28"/>
          <w:lang w:val="uk-UA"/>
        </w:rPr>
      </w:pPr>
      <w:r w:rsidRPr="00C30E4C">
        <w:rPr>
          <w:sz w:val="28"/>
          <w:lang w:val="uk-UA"/>
        </w:rPr>
        <w:t>Але, серед застосованих наповнювачів найкращі значення технологі</w:t>
      </w:r>
      <w:r w:rsidRPr="00C30E4C">
        <w:rPr>
          <w:sz w:val="28"/>
          <w:lang w:val="uk-UA"/>
        </w:rPr>
        <w:t>ч</w:t>
      </w:r>
      <w:r w:rsidRPr="00C30E4C">
        <w:rPr>
          <w:sz w:val="28"/>
          <w:lang w:val="uk-UA"/>
        </w:rPr>
        <w:t>них показників суміші дибамку відтворювала лише лактоза моногідрат, яка була введена до складу капсул для подальших досліджень в якості наповн</w:t>
      </w:r>
      <w:r w:rsidRPr="00C30E4C">
        <w:rPr>
          <w:sz w:val="28"/>
          <w:lang w:val="uk-UA"/>
        </w:rPr>
        <w:t>ю</w:t>
      </w:r>
      <w:r w:rsidRPr="00C30E4C">
        <w:rPr>
          <w:sz w:val="28"/>
          <w:lang w:val="uk-UA"/>
        </w:rPr>
        <w:t>вача.</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На наступному етапі досліджень вивчали вплив композицій наповн</w:t>
      </w:r>
      <w:r w:rsidRPr="00C30E4C">
        <w:rPr>
          <w:sz w:val="28"/>
          <w:szCs w:val="28"/>
          <w:lang w:val="uk-UA"/>
        </w:rPr>
        <w:t>ю</w:t>
      </w:r>
      <w:r w:rsidRPr="00C30E4C">
        <w:rPr>
          <w:sz w:val="28"/>
          <w:szCs w:val="28"/>
          <w:lang w:val="uk-UA"/>
        </w:rPr>
        <w:t>вачів на плинність дибамку. Готували бінарні суміші з вищеперерахованими допом</w:t>
      </w:r>
      <w:r w:rsidRPr="00C30E4C">
        <w:rPr>
          <w:sz w:val="28"/>
          <w:szCs w:val="28"/>
          <w:lang w:val="uk-UA"/>
        </w:rPr>
        <w:t>і</w:t>
      </w:r>
      <w:r w:rsidRPr="00C30E4C">
        <w:rPr>
          <w:sz w:val="28"/>
          <w:szCs w:val="28"/>
          <w:lang w:val="uk-UA"/>
        </w:rPr>
        <w:t>жними речовинами, кількість яких максимально становила 10 % від вмісту д</w:t>
      </w:r>
      <w:r w:rsidRPr="00C30E4C">
        <w:rPr>
          <w:sz w:val="28"/>
          <w:szCs w:val="28"/>
          <w:lang w:val="uk-UA"/>
        </w:rPr>
        <w:t>и</w:t>
      </w:r>
      <w:r w:rsidRPr="00C30E4C">
        <w:rPr>
          <w:sz w:val="28"/>
          <w:szCs w:val="28"/>
          <w:lang w:val="uk-UA"/>
        </w:rPr>
        <w:t>бамку в суміші. Кількість лактози моногідрату не змінювали (5 %), а крохмаль картопляний, магнію карбонат та цукор-пісок варіювали від 1 до 5 %. Результ</w:t>
      </w:r>
      <w:r w:rsidRPr="00C30E4C">
        <w:rPr>
          <w:sz w:val="28"/>
          <w:szCs w:val="28"/>
          <w:lang w:val="uk-UA"/>
        </w:rPr>
        <w:t>а</w:t>
      </w:r>
      <w:r w:rsidRPr="00C30E4C">
        <w:rPr>
          <w:sz w:val="28"/>
          <w:szCs w:val="28"/>
          <w:lang w:val="uk-UA"/>
        </w:rPr>
        <w:t>ти досліджень наведені на рис. 4.</w:t>
      </w:r>
    </w:p>
    <w:p w:rsidR="002B12C4" w:rsidRPr="00C30E4C" w:rsidRDefault="002B12C4" w:rsidP="002B12C4">
      <w:pPr>
        <w:widowControl w:val="0"/>
        <w:jc w:val="center"/>
        <w:rPr>
          <w:sz w:val="16"/>
          <w:szCs w:val="16"/>
          <w:lang w:val="uk-UA"/>
        </w:rPr>
      </w:pPr>
      <w:r>
        <w:rPr>
          <w:noProof/>
          <w:lang w:eastAsia="ru-RU"/>
        </w:rPr>
        <w:drawing>
          <wp:inline distT="0" distB="0" distL="0" distR="0">
            <wp:extent cx="4616450" cy="2241550"/>
            <wp:effectExtent l="0" t="0" r="0" b="0"/>
            <wp:docPr id="14" name="Диаграм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B12C4" w:rsidRPr="002B12C4" w:rsidRDefault="002B12C4" w:rsidP="002B12C4">
      <w:pPr>
        <w:pStyle w:val="BodyText20"/>
        <w:widowControl w:val="0"/>
        <w:rPr>
          <w:lang w:val="uk-UA"/>
        </w:rPr>
      </w:pPr>
      <w:r w:rsidRPr="002B12C4">
        <w:rPr>
          <w:lang w:val="uk-UA"/>
        </w:rPr>
        <w:t>Рис. 4. Залежність плинності суміші дибамку з лактозою від вмісту д</w:t>
      </w:r>
      <w:r w:rsidRPr="002B12C4">
        <w:rPr>
          <w:lang w:val="uk-UA"/>
        </w:rPr>
        <w:t>о</w:t>
      </w:r>
      <w:r w:rsidRPr="002B12C4">
        <w:rPr>
          <w:lang w:val="uk-UA"/>
        </w:rPr>
        <w:t>поміжних речовин</w:t>
      </w:r>
    </w:p>
    <w:p w:rsidR="002B12C4" w:rsidRPr="00C30E4C" w:rsidRDefault="002B12C4" w:rsidP="002B12C4">
      <w:pPr>
        <w:widowControl w:val="0"/>
        <w:ind w:firstLine="709"/>
        <w:jc w:val="both"/>
        <w:rPr>
          <w:sz w:val="20"/>
          <w:szCs w:val="20"/>
          <w:lang w:val="uk-UA"/>
        </w:rPr>
      </w:pP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Аналізуючи одержані результати, слід зазначити, що всі використані допоміжні речовини в суміші з лактозою моногідратом значно впливають на фізико-хімічні властивості диба</w:t>
      </w:r>
      <w:r w:rsidRPr="00C30E4C">
        <w:rPr>
          <w:sz w:val="28"/>
          <w:szCs w:val="28"/>
          <w:lang w:val="uk-UA"/>
        </w:rPr>
        <w:t>м</w:t>
      </w:r>
      <w:r w:rsidRPr="00C30E4C">
        <w:rPr>
          <w:sz w:val="28"/>
          <w:szCs w:val="28"/>
          <w:lang w:val="uk-UA"/>
        </w:rPr>
        <w:t>ку.</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Найкращі параметри суміші спостерігаються при використанні комб</w:t>
      </w:r>
      <w:r w:rsidRPr="00C30E4C">
        <w:rPr>
          <w:sz w:val="28"/>
          <w:szCs w:val="28"/>
          <w:lang w:val="uk-UA"/>
        </w:rPr>
        <w:t>і</w:t>
      </w:r>
      <w:r w:rsidRPr="00C30E4C">
        <w:rPr>
          <w:sz w:val="28"/>
          <w:szCs w:val="28"/>
          <w:lang w:val="uk-UA"/>
        </w:rPr>
        <w:t>нації лактози з крохмалем картопляним.</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В концентрації крохмалю картопляного та лактози моногідрату в кіл</w:t>
      </w:r>
      <w:r w:rsidRPr="00C30E4C">
        <w:rPr>
          <w:sz w:val="28"/>
          <w:szCs w:val="28"/>
          <w:lang w:val="uk-UA"/>
        </w:rPr>
        <w:t>ь</w:t>
      </w:r>
      <w:r w:rsidRPr="00C30E4C">
        <w:rPr>
          <w:sz w:val="28"/>
          <w:szCs w:val="28"/>
          <w:lang w:val="uk-UA"/>
        </w:rPr>
        <w:t>кості по 5 % майже вдвічі поліпшується плинність дибамку. Магнію карб</w:t>
      </w:r>
      <w:r w:rsidRPr="00C30E4C">
        <w:rPr>
          <w:sz w:val="28"/>
          <w:szCs w:val="28"/>
          <w:lang w:val="uk-UA"/>
        </w:rPr>
        <w:t>о</w:t>
      </w:r>
      <w:r w:rsidRPr="00C30E4C">
        <w:rPr>
          <w:sz w:val="28"/>
          <w:szCs w:val="28"/>
          <w:lang w:val="uk-UA"/>
        </w:rPr>
        <w:t>нат та цукор-пісок в концентрації до 5 % майже не впливають на цей пока</w:t>
      </w:r>
      <w:r w:rsidRPr="00C30E4C">
        <w:rPr>
          <w:sz w:val="28"/>
          <w:szCs w:val="28"/>
          <w:lang w:val="uk-UA"/>
        </w:rPr>
        <w:t>з</w:t>
      </w:r>
      <w:r w:rsidRPr="00C30E4C">
        <w:rPr>
          <w:sz w:val="28"/>
          <w:szCs w:val="28"/>
          <w:lang w:val="uk-UA"/>
        </w:rPr>
        <w:t>ник.</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 xml:space="preserve">Таким чином, використання в якості наповнювачів лактози моногідрату та </w:t>
      </w:r>
      <w:r w:rsidRPr="00C30E4C">
        <w:rPr>
          <w:sz w:val="28"/>
          <w:szCs w:val="28"/>
          <w:lang w:val="uk-UA"/>
        </w:rPr>
        <w:lastRenderedPageBreak/>
        <w:t>крохмалю картопляного дозволило значно поліпшити показник сипкості дибамку, але його значення не дозволяє такі суміші капсулювати на автом</w:t>
      </w:r>
      <w:r w:rsidRPr="00C30E4C">
        <w:rPr>
          <w:sz w:val="28"/>
          <w:szCs w:val="28"/>
          <w:lang w:val="uk-UA"/>
        </w:rPr>
        <w:t>а</w:t>
      </w:r>
      <w:r w:rsidRPr="00C30E4C">
        <w:rPr>
          <w:sz w:val="28"/>
          <w:szCs w:val="28"/>
          <w:lang w:val="uk-UA"/>
        </w:rPr>
        <w:t>тах промислового виробництва. Тому для подальших досліджень був заст</w:t>
      </w:r>
      <w:r w:rsidRPr="00C30E4C">
        <w:rPr>
          <w:sz w:val="28"/>
          <w:szCs w:val="28"/>
          <w:lang w:val="uk-UA"/>
        </w:rPr>
        <w:t>о</w:t>
      </w:r>
      <w:r w:rsidRPr="00C30E4C">
        <w:rPr>
          <w:sz w:val="28"/>
          <w:szCs w:val="28"/>
          <w:lang w:val="uk-UA"/>
        </w:rPr>
        <w:t>сований метод вологої грануляції капсульної маси.</w:t>
      </w:r>
    </w:p>
    <w:p w:rsidR="002B12C4" w:rsidRPr="00C30E4C" w:rsidRDefault="002B12C4" w:rsidP="002B12C4">
      <w:pPr>
        <w:widowControl w:val="0"/>
        <w:spacing w:line="360" w:lineRule="exact"/>
        <w:ind w:firstLine="720"/>
        <w:jc w:val="both"/>
        <w:rPr>
          <w:sz w:val="28"/>
          <w:szCs w:val="28"/>
          <w:lang w:val="uk-UA"/>
        </w:rPr>
      </w:pPr>
      <w:r w:rsidRPr="00C30E4C">
        <w:rPr>
          <w:sz w:val="28"/>
          <w:szCs w:val="28"/>
          <w:lang w:val="uk-UA"/>
        </w:rPr>
        <w:t>Капсульну масу одержували просіюванням і змішуванням інгредієнтів, зволоженням відповідним розчином допоміжної речовини, протиранням вологої маси через сітку з розмірами отворів (2,0±0,5) мм. Вологі гранули сушили до постійної вологи 5±1 % і після сушки опудрювали кальцію стеаратом. Кількість зволожувача встановлена експериментально (табл. 3) і є інд</w:t>
      </w:r>
      <w:r w:rsidRPr="00C30E4C">
        <w:rPr>
          <w:sz w:val="28"/>
          <w:szCs w:val="28"/>
          <w:lang w:val="uk-UA"/>
        </w:rPr>
        <w:t>и</w:t>
      </w:r>
      <w:r w:rsidRPr="00C30E4C">
        <w:rPr>
          <w:sz w:val="28"/>
          <w:szCs w:val="28"/>
          <w:lang w:val="uk-UA"/>
        </w:rPr>
        <w:t>відуальною для кожного окремого складу.</w:t>
      </w:r>
    </w:p>
    <w:p w:rsidR="002B12C4" w:rsidRPr="00C30E4C" w:rsidRDefault="002B12C4" w:rsidP="002B12C4">
      <w:pPr>
        <w:pStyle w:val="afffffffc"/>
        <w:widowControl w:val="0"/>
        <w:spacing w:line="360" w:lineRule="exact"/>
        <w:jc w:val="both"/>
        <w:rPr>
          <w:szCs w:val="28"/>
        </w:rPr>
      </w:pPr>
      <w:r w:rsidRPr="00C30E4C">
        <w:rPr>
          <w:szCs w:val="28"/>
        </w:rPr>
        <w:t xml:space="preserve">Визначали параметри якості гранул, згідно вимог ДФУ. </w:t>
      </w:r>
      <w:proofErr w:type="gramStart"/>
      <w:r w:rsidRPr="00C30E4C">
        <w:rPr>
          <w:szCs w:val="28"/>
        </w:rPr>
        <w:t>Дан</w:t>
      </w:r>
      <w:proofErr w:type="gramEnd"/>
      <w:r w:rsidRPr="00C30E4C">
        <w:rPr>
          <w:szCs w:val="28"/>
        </w:rPr>
        <w:t>і наведені в таблиці 4.</w:t>
      </w:r>
    </w:p>
    <w:p w:rsidR="002B12C4" w:rsidRPr="00C30E4C" w:rsidRDefault="002B12C4" w:rsidP="002B12C4">
      <w:pPr>
        <w:pStyle w:val="afffffffc"/>
        <w:widowControl w:val="0"/>
        <w:spacing w:line="360" w:lineRule="exact"/>
        <w:jc w:val="both"/>
        <w:rPr>
          <w:szCs w:val="28"/>
        </w:rPr>
      </w:pPr>
      <w:r w:rsidRPr="00C30E4C">
        <w:rPr>
          <w:bCs/>
          <w:szCs w:val="28"/>
        </w:rPr>
        <w:t xml:space="preserve">Як </w:t>
      </w:r>
      <w:proofErr w:type="gramStart"/>
      <w:r w:rsidRPr="00C30E4C">
        <w:rPr>
          <w:bCs/>
          <w:szCs w:val="28"/>
        </w:rPr>
        <w:t>св</w:t>
      </w:r>
      <w:proofErr w:type="gramEnd"/>
      <w:r w:rsidRPr="00C30E4C">
        <w:rPr>
          <w:bCs/>
          <w:szCs w:val="28"/>
        </w:rPr>
        <w:t>ідчать дані лише вода очищена, крохмальний клейстер, розчин ПВП та цукровий сироп дозволяють отримати капсули, що відповідають в</w:t>
      </w:r>
      <w:r w:rsidRPr="00C30E4C">
        <w:rPr>
          <w:bCs/>
          <w:szCs w:val="28"/>
        </w:rPr>
        <w:t>и</w:t>
      </w:r>
      <w:r w:rsidRPr="00C30E4C">
        <w:rPr>
          <w:bCs/>
          <w:szCs w:val="28"/>
        </w:rPr>
        <w:t>могам ДФУ за показником розпадання (не більше 30 хв.). Плинність маси покращилась майже у всіх складів. Слід зазначити, що використання крохмал</w:t>
      </w:r>
      <w:r w:rsidRPr="00C30E4C">
        <w:rPr>
          <w:bCs/>
          <w:szCs w:val="28"/>
        </w:rPr>
        <w:t>ь</w:t>
      </w:r>
      <w:r w:rsidRPr="00C30E4C">
        <w:rPr>
          <w:bCs/>
          <w:szCs w:val="28"/>
        </w:rPr>
        <w:t xml:space="preserve">ного клейстеру в концентрації 7,5 % не </w:t>
      </w:r>
      <w:proofErr w:type="gramStart"/>
      <w:r w:rsidRPr="00C30E4C">
        <w:rPr>
          <w:bCs/>
          <w:szCs w:val="28"/>
        </w:rPr>
        <w:t>доц</w:t>
      </w:r>
      <w:proofErr w:type="gramEnd"/>
      <w:r w:rsidRPr="00C30E4C">
        <w:rPr>
          <w:bCs/>
          <w:szCs w:val="28"/>
        </w:rPr>
        <w:t>ільно, так як показник розпадання знаходиться на верхній межі допустимих значень (28,66 хв.), що може негативно вплинути на якість розробленого препарату в процесі збер</w:t>
      </w:r>
      <w:r w:rsidRPr="00C30E4C">
        <w:rPr>
          <w:bCs/>
          <w:szCs w:val="28"/>
        </w:rPr>
        <w:t>і</w:t>
      </w:r>
      <w:r w:rsidRPr="00C30E4C">
        <w:rPr>
          <w:bCs/>
          <w:szCs w:val="28"/>
        </w:rPr>
        <w:t>гання.</w:t>
      </w:r>
    </w:p>
    <w:p w:rsidR="002B12C4" w:rsidRPr="00C30E4C" w:rsidRDefault="002B12C4" w:rsidP="002B12C4">
      <w:pPr>
        <w:pStyle w:val="afffffffc"/>
        <w:widowControl w:val="0"/>
        <w:spacing w:line="360" w:lineRule="exact"/>
        <w:jc w:val="right"/>
        <w:rPr>
          <w:bCs/>
          <w:szCs w:val="28"/>
        </w:rPr>
      </w:pPr>
      <w:r w:rsidRPr="00C30E4C">
        <w:rPr>
          <w:bCs/>
          <w:szCs w:val="28"/>
        </w:rPr>
        <w:t>Таблиця 3</w:t>
      </w:r>
    </w:p>
    <w:p w:rsidR="002B12C4" w:rsidRPr="00C30E4C" w:rsidRDefault="002B12C4" w:rsidP="002B12C4">
      <w:pPr>
        <w:pStyle w:val="afffffffc"/>
        <w:widowControl w:val="0"/>
        <w:spacing w:line="360" w:lineRule="exact"/>
        <w:jc w:val="center"/>
        <w:rPr>
          <w:bCs/>
          <w:szCs w:val="28"/>
        </w:rPr>
      </w:pPr>
      <w:r w:rsidRPr="00C30E4C">
        <w:rPr>
          <w:bCs/>
          <w:szCs w:val="28"/>
        </w:rPr>
        <w:t>Склади модельних сумішей дибамку</w:t>
      </w:r>
    </w:p>
    <w:tbl>
      <w:tblPr>
        <w:tblStyle w:val="affffffffffffffffffff1"/>
        <w:tblW w:w="9548" w:type="dxa"/>
        <w:jc w:val="center"/>
        <w:tblLook w:val="01E0" w:firstRow="1" w:lastRow="1" w:firstColumn="1" w:lastColumn="1" w:noHBand="0" w:noVBand="0"/>
      </w:tblPr>
      <w:tblGrid>
        <w:gridCol w:w="1008"/>
        <w:gridCol w:w="3884"/>
        <w:gridCol w:w="4656"/>
      </w:tblGrid>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 xml:space="preserve">№ </w:t>
            </w:r>
            <w:proofErr w:type="gramStart"/>
            <w:r w:rsidRPr="00C30E4C">
              <w:rPr>
                <w:bCs/>
                <w:szCs w:val="28"/>
              </w:rPr>
              <w:t>п</w:t>
            </w:r>
            <w:proofErr w:type="gramEnd"/>
            <w:r w:rsidRPr="00C30E4C">
              <w:rPr>
                <w:bCs/>
                <w:szCs w:val="28"/>
              </w:rPr>
              <w:t>/п</w:t>
            </w:r>
          </w:p>
        </w:tc>
        <w:tc>
          <w:tcPr>
            <w:tcW w:w="3884" w:type="dxa"/>
          </w:tcPr>
          <w:p w:rsidR="002B12C4" w:rsidRPr="00C30E4C" w:rsidRDefault="002B12C4" w:rsidP="00B56983">
            <w:pPr>
              <w:pStyle w:val="afffffffc"/>
              <w:widowControl w:val="0"/>
              <w:spacing w:line="360" w:lineRule="exact"/>
              <w:jc w:val="center"/>
              <w:rPr>
                <w:bCs/>
                <w:szCs w:val="28"/>
              </w:rPr>
            </w:pPr>
            <w:r w:rsidRPr="00C30E4C">
              <w:rPr>
                <w:bCs/>
                <w:szCs w:val="28"/>
              </w:rPr>
              <w:t>Зволожувач</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Кількість, % до сухих ко</w:t>
            </w:r>
            <w:r w:rsidRPr="00C30E4C">
              <w:rPr>
                <w:bCs/>
                <w:szCs w:val="28"/>
              </w:rPr>
              <w:t>м</w:t>
            </w:r>
            <w:r w:rsidRPr="00C30E4C">
              <w:rPr>
                <w:bCs/>
                <w:szCs w:val="28"/>
              </w:rPr>
              <w:t>поненті</w:t>
            </w:r>
            <w:proofErr w:type="gramStart"/>
            <w:r w:rsidRPr="00C30E4C">
              <w:rPr>
                <w:bCs/>
                <w:szCs w:val="28"/>
              </w:rPr>
              <w:t>в</w:t>
            </w:r>
            <w:proofErr w:type="gramEnd"/>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1</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Вода очищена</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8</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2</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2,5 %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9,5</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3</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5 %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11</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4</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7,5 %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13,5</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5</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Розчин желатину 5 %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15</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6</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Розчин ПВП 6 %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10</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7</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Цукровий сироп 64 %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12</w:t>
            </w:r>
          </w:p>
        </w:tc>
      </w:tr>
      <w:tr w:rsidR="002B12C4" w:rsidRPr="00C30E4C" w:rsidTr="00B56983">
        <w:trPr>
          <w:jc w:val="center"/>
        </w:trPr>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8</w:t>
            </w:r>
          </w:p>
        </w:tc>
        <w:tc>
          <w:tcPr>
            <w:tcW w:w="3884" w:type="dxa"/>
          </w:tcPr>
          <w:p w:rsidR="002B12C4" w:rsidRPr="00C30E4C" w:rsidRDefault="002B12C4" w:rsidP="00B56983">
            <w:pPr>
              <w:pStyle w:val="afffffffc"/>
              <w:widowControl w:val="0"/>
              <w:spacing w:line="360" w:lineRule="exact"/>
              <w:jc w:val="both"/>
              <w:rPr>
                <w:bCs/>
                <w:szCs w:val="28"/>
              </w:rPr>
            </w:pPr>
            <w:r w:rsidRPr="00C30E4C">
              <w:rPr>
                <w:bCs/>
                <w:szCs w:val="28"/>
              </w:rPr>
              <w:t>Розчин метилцелюлози 6 %</w:t>
            </w:r>
          </w:p>
        </w:tc>
        <w:tc>
          <w:tcPr>
            <w:tcW w:w="4656" w:type="dxa"/>
          </w:tcPr>
          <w:p w:rsidR="002B12C4" w:rsidRPr="00C30E4C" w:rsidRDefault="002B12C4" w:rsidP="00B56983">
            <w:pPr>
              <w:pStyle w:val="afffffffc"/>
              <w:widowControl w:val="0"/>
              <w:spacing w:line="360" w:lineRule="exact"/>
              <w:jc w:val="center"/>
              <w:rPr>
                <w:bCs/>
                <w:szCs w:val="28"/>
              </w:rPr>
            </w:pPr>
            <w:r w:rsidRPr="00C30E4C">
              <w:rPr>
                <w:bCs/>
                <w:szCs w:val="28"/>
              </w:rPr>
              <w:t>11</w:t>
            </w:r>
          </w:p>
        </w:tc>
      </w:tr>
    </w:tbl>
    <w:p w:rsidR="002B12C4" w:rsidRPr="00C30E4C" w:rsidRDefault="002B12C4" w:rsidP="002B12C4">
      <w:pPr>
        <w:pStyle w:val="afffffffc"/>
        <w:widowControl w:val="0"/>
        <w:spacing w:line="360" w:lineRule="exact"/>
        <w:jc w:val="both"/>
        <w:rPr>
          <w:sz w:val="24"/>
        </w:rPr>
      </w:pPr>
    </w:p>
    <w:p w:rsidR="002B12C4" w:rsidRPr="00C30E4C" w:rsidRDefault="002B12C4" w:rsidP="002B12C4">
      <w:pPr>
        <w:pStyle w:val="afffffffc"/>
        <w:widowControl w:val="0"/>
        <w:spacing w:line="360" w:lineRule="exact"/>
        <w:jc w:val="right"/>
        <w:rPr>
          <w:bCs/>
          <w:szCs w:val="28"/>
        </w:rPr>
      </w:pPr>
      <w:r w:rsidRPr="00C30E4C">
        <w:rPr>
          <w:bCs/>
          <w:szCs w:val="28"/>
        </w:rPr>
        <w:t>Таблиця 4</w:t>
      </w:r>
    </w:p>
    <w:p w:rsidR="002B12C4" w:rsidRPr="00C30E4C" w:rsidRDefault="002B12C4" w:rsidP="002B12C4">
      <w:pPr>
        <w:pStyle w:val="afffffffc"/>
        <w:widowControl w:val="0"/>
        <w:spacing w:line="360" w:lineRule="exact"/>
        <w:jc w:val="center"/>
        <w:rPr>
          <w:bCs/>
          <w:szCs w:val="28"/>
        </w:rPr>
      </w:pPr>
      <w:r w:rsidRPr="00C30E4C">
        <w:rPr>
          <w:bCs/>
          <w:szCs w:val="28"/>
        </w:rPr>
        <w:lastRenderedPageBreak/>
        <w:t xml:space="preserve">Якісні характеристики одержаних гранул в залежності </w:t>
      </w:r>
      <w:r w:rsidRPr="00C30E4C">
        <w:rPr>
          <w:bCs/>
          <w:szCs w:val="28"/>
        </w:rPr>
        <w:br/>
        <w:t>від використаного зв</w:t>
      </w:r>
      <w:r w:rsidRPr="00C30E4C">
        <w:rPr>
          <w:bCs/>
          <w:szCs w:val="28"/>
        </w:rPr>
        <w:t>о</w:t>
      </w:r>
      <w:r w:rsidRPr="00C30E4C">
        <w:rPr>
          <w:bCs/>
          <w:szCs w:val="28"/>
        </w:rPr>
        <w:t>ложувача</w:t>
      </w:r>
    </w:p>
    <w:tbl>
      <w:tblPr>
        <w:tblStyle w:val="affffffffffffffffffff1"/>
        <w:tblW w:w="9544" w:type="dxa"/>
        <w:tblLook w:val="01E0" w:firstRow="1" w:lastRow="1" w:firstColumn="1" w:lastColumn="1" w:noHBand="0" w:noVBand="0"/>
      </w:tblPr>
      <w:tblGrid>
        <w:gridCol w:w="1008"/>
        <w:gridCol w:w="3960"/>
        <w:gridCol w:w="2236"/>
        <w:gridCol w:w="2340"/>
      </w:tblGrid>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w:t>
            </w:r>
          </w:p>
        </w:tc>
        <w:tc>
          <w:tcPr>
            <w:tcW w:w="3960" w:type="dxa"/>
          </w:tcPr>
          <w:p w:rsidR="002B12C4" w:rsidRPr="00C30E4C" w:rsidRDefault="002B12C4" w:rsidP="00B56983">
            <w:pPr>
              <w:pStyle w:val="afffffffc"/>
              <w:widowControl w:val="0"/>
              <w:spacing w:line="360" w:lineRule="exact"/>
              <w:jc w:val="center"/>
              <w:rPr>
                <w:bCs/>
                <w:szCs w:val="28"/>
              </w:rPr>
            </w:pPr>
            <w:r w:rsidRPr="00C30E4C">
              <w:rPr>
                <w:bCs/>
                <w:szCs w:val="28"/>
              </w:rPr>
              <w:t>Зволожувач</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Плинність, с</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Розпадання, хв.</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1</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Вода очищена</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20,2</w:t>
            </w:r>
            <w:r w:rsidRPr="00C30E4C">
              <w:rPr>
                <w:szCs w:val="28"/>
              </w:rPr>
              <w:t>±0,24</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8,04±0,08</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2</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2,5 %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18,6±0,12</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10,12±1,22</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3</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5 %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18,2±0,118</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15,82±1,12</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4</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Крохмальний клейстер 7,5 %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17,92±0,14</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28,66±1,08</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5</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Розчин желатину 5 %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18,40±0,22</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35,82±1,28</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6</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Розчин ПВП 6 %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19,46±0,16</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8,54±0,64</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7</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Цукровий сироп 64 %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19,02±0,88</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9,12±0,42</w:t>
            </w:r>
          </w:p>
        </w:tc>
      </w:tr>
      <w:tr w:rsidR="002B12C4" w:rsidRPr="00C30E4C" w:rsidTr="00B56983">
        <w:tc>
          <w:tcPr>
            <w:tcW w:w="1008" w:type="dxa"/>
          </w:tcPr>
          <w:p w:rsidR="002B12C4" w:rsidRPr="00C30E4C" w:rsidRDefault="002B12C4" w:rsidP="00B56983">
            <w:pPr>
              <w:pStyle w:val="afffffffc"/>
              <w:widowControl w:val="0"/>
              <w:spacing w:line="360" w:lineRule="exact"/>
              <w:jc w:val="center"/>
              <w:rPr>
                <w:bCs/>
                <w:szCs w:val="28"/>
              </w:rPr>
            </w:pPr>
            <w:r w:rsidRPr="00C30E4C">
              <w:rPr>
                <w:bCs/>
                <w:szCs w:val="28"/>
              </w:rPr>
              <w:t>8</w:t>
            </w:r>
          </w:p>
        </w:tc>
        <w:tc>
          <w:tcPr>
            <w:tcW w:w="3960" w:type="dxa"/>
          </w:tcPr>
          <w:p w:rsidR="002B12C4" w:rsidRPr="00C30E4C" w:rsidRDefault="002B12C4" w:rsidP="00B56983">
            <w:pPr>
              <w:pStyle w:val="afffffffc"/>
              <w:widowControl w:val="0"/>
              <w:spacing w:line="360" w:lineRule="exact"/>
              <w:jc w:val="both"/>
              <w:rPr>
                <w:bCs/>
                <w:szCs w:val="28"/>
              </w:rPr>
            </w:pPr>
            <w:r w:rsidRPr="00C30E4C">
              <w:rPr>
                <w:bCs/>
                <w:szCs w:val="28"/>
              </w:rPr>
              <w:t>Розчин метилцелюлози 6 %</w:t>
            </w:r>
          </w:p>
        </w:tc>
        <w:tc>
          <w:tcPr>
            <w:tcW w:w="2236" w:type="dxa"/>
          </w:tcPr>
          <w:p w:rsidR="002B12C4" w:rsidRPr="00C30E4C" w:rsidRDefault="002B12C4" w:rsidP="00B56983">
            <w:pPr>
              <w:pStyle w:val="afffffffc"/>
              <w:widowControl w:val="0"/>
              <w:spacing w:line="360" w:lineRule="exact"/>
              <w:jc w:val="center"/>
              <w:rPr>
                <w:bCs/>
                <w:szCs w:val="28"/>
              </w:rPr>
            </w:pPr>
            <w:r w:rsidRPr="00C30E4C">
              <w:rPr>
                <w:bCs/>
                <w:szCs w:val="28"/>
              </w:rPr>
              <w:t>18,04±0,18</w:t>
            </w:r>
          </w:p>
        </w:tc>
        <w:tc>
          <w:tcPr>
            <w:tcW w:w="2340" w:type="dxa"/>
          </w:tcPr>
          <w:p w:rsidR="002B12C4" w:rsidRPr="00C30E4C" w:rsidRDefault="002B12C4" w:rsidP="00B56983">
            <w:pPr>
              <w:pStyle w:val="afffffffc"/>
              <w:widowControl w:val="0"/>
              <w:spacing w:line="360" w:lineRule="exact"/>
              <w:jc w:val="center"/>
              <w:rPr>
                <w:bCs/>
                <w:szCs w:val="28"/>
              </w:rPr>
            </w:pPr>
            <w:r w:rsidRPr="00C30E4C">
              <w:rPr>
                <w:bCs/>
                <w:szCs w:val="28"/>
              </w:rPr>
              <w:t>31,54±1,14</w:t>
            </w:r>
          </w:p>
        </w:tc>
      </w:tr>
    </w:tbl>
    <w:p w:rsidR="002B12C4" w:rsidRPr="00C30E4C" w:rsidRDefault="002B12C4" w:rsidP="002B12C4">
      <w:pPr>
        <w:pStyle w:val="afffffffc"/>
        <w:widowControl w:val="0"/>
        <w:spacing w:line="360" w:lineRule="exact"/>
        <w:jc w:val="both"/>
        <w:rPr>
          <w:bCs/>
          <w:szCs w:val="28"/>
        </w:rPr>
      </w:pPr>
    </w:p>
    <w:p w:rsidR="002B12C4" w:rsidRPr="00C30E4C" w:rsidRDefault="002B12C4" w:rsidP="002B12C4">
      <w:pPr>
        <w:pStyle w:val="afffffffc"/>
        <w:widowControl w:val="0"/>
        <w:spacing w:line="360" w:lineRule="exact"/>
        <w:jc w:val="both"/>
        <w:rPr>
          <w:bCs/>
          <w:szCs w:val="28"/>
        </w:rPr>
      </w:pPr>
      <w:r w:rsidRPr="00C30E4C">
        <w:rPr>
          <w:bCs/>
          <w:szCs w:val="28"/>
        </w:rPr>
        <w:t>При використанні води очищеної, розчину ПВП та цукрового сир</w:t>
      </w:r>
      <w:r w:rsidRPr="00C30E4C">
        <w:rPr>
          <w:bCs/>
          <w:szCs w:val="28"/>
        </w:rPr>
        <w:t>о</w:t>
      </w:r>
      <w:r w:rsidRPr="00C30E4C">
        <w:rPr>
          <w:bCs/>
          <w:szCs w:val="28"/>
        </w:rPr>
        <w:t>пу в якості зволожувача встановлено, що одержані гранули не володіють доста</w:t>
      </w:r>
      <w:r w:rsidRPr="00C30E4C">
        <w:rPr>
          <w:bCs/>
          <w:szCs w:val="28"/>
        </w:rPr>
        <w:t>т</w:t>
      </w:r>
      <w:r w:rsidRPr="00C30E4C">
        <w:rPr>
          <w:bCs/>
          <w:szCs w:val="28"/>
        </w:rPr>
        <w:t>ньою міцністю, відразу ж рушаться у порошок і результати тесту на розп</w:t>
      </w:r>
      <w:r w:rsidRPr="00C30E4C">
        <w:rPr>
          <w:bCs/>
          <w:szCs w:val="28"/>
        </w:rPr>
        <w:t>а</w:t>
      </w:r>
      <w:r w:rsidRPr="00C30E4C">
        <w:rPr>
          <w:bCs/>
          <w:szCs w:val="28"/>
        </w:rPr>
        <w:t xml:space="preserve">дання </w:t>
      </w:r>
      <w:proofErr w:type="gramStart"/>
      <w:r w:rsidRPr="00C30E4C">
        <w:rPr>
          <w:bCs/>
          <w:szCs w:val="28"/>
        </w:rPr>
        <w:t>св</w:t>
      </w:r>
      <w:proofErr w:type="gramEnd"/>
      <w:r w:rsidRPr="00C30E4C">
        <w:rPr>
          <w:bCs/>
          <w:szCs w:val="28"/>
        </w:rPr>
        <w:t>ідчать лише про розпадання самої оболо</w:t>
      </w:r>
      <w:r w:rsidRPr="00C30E4C">
        <w:rPr>
          <w:bCs/>
          <w:szCs w:val="28"/>
        </w:rPr>
        <w:t>н</w:t>
      </w:r>
      <w:r w:rsidRPr="00C30E4C">
        <w:rPr>
          <w:bCs/>
          <w:szCs w:val="28"/>
        </w:rPr>
        <w:t>ки капсули.</w:t>
      </w:r>
    </w:p>
    <w:p w:rsidR="002B12C4" w:rsidRPr="00C30E4C" w:rsidRDefault="002B12C4" w:rsidP="002B12C4">
      <w:pPr>
        <w:pStyle w:val="afffffffc"/>
        <w:widowControl w:val="0"/>
        <w:spacing w:line="360" w:lineRule="exact"/>
        <w:jc w:val="both"/>
        <w:rPr>
          <w:bCs/>
          <w:szCs w:val="28"/>
        </w:rPr>
      </w:pPr>
      <w:r w:rsidRPr="00C30E4C">
        <w:rPr>
          <w:bCs/>
          <w:szCs w:val="28"/>
        </w:rPr>
        <w:t xml:space="preserve">Наступним етапом </w:t>
      </w:r>
      <w:proofErr w:type="gramStart"/>
      <w:r w:rsidRPr="00C30E4C">
        <w:rPr>
          <w:bCs/>
          <w:szCs w:val="28"/>
        </w:rPr>
        <w:t>досл</w:t>
      </w:r>
      <w:proofErr w:type="gramEnd"/>
      <w:r w:rsidRPr="00C30E4C">
        <w:rPr>
          <w:bCs/>
          <w:szCs w:val="28"/>
        </w:rPr>
        <w:t xml:space="preserve">іджень стало вивчення розчинення капсул. Для </w:t>
      </w:r>
      <w:proofErr w:type="gramStart"/>
      <w:r w:rsidRPr="00C30E4C">
        <w:rPr>
          <w:bCs/>
          <w:szCs w:val="28"/>
        </w:rPr>
        <w:t>досл</w:t>
      </w:r>
      <w:proofErr w:type="gramEnd"/>
      <w:r w:rsidRPr="00C30E4C">
        <w:rPr>
          <w:bCs/>
          <w:szCs w:val="28"/>
        </w:rPr>
        <w:t>ідження були вибрані зразки, одержані з використанням 2,5 та 5 % розчин</w:t>
      </w:r>
      <w:r>
        <w:rPr>
          <w:bCs/>
          <w:szCs w:val="28"/>
        </w:rPr>
        <w:t>ів</w:t>
      </w:r>
      <w:r w:rsidRPr="00C30E4C">
        <w:rPr>
          <w:bCs/>
          <w:szCs w:val="28"/>
        </w:rPr>
        <w:t xml:space="preserve"> крохмалю, які показали задовільні результати по розпаданню ка</w:t>
      </w:r>
      <w:r w:rsidRPr="00C30E4C">
        <w:rPr>
          <w:bCs/>
          <w:szCs w:val="28"/>
        </w:rPr>
        <w:t>п</w:t>
      </w:r>
      <w:r w:rsidRPr="00C30E4C">
        <w:rPr>
          <w:bCs/>
          <w:szCs w:val="28"/>
        </w:rPr>
        <w:t>сул.</w:t>
      </w:r>
    </w:p>
    <w:p w:rsidR="002B12C4" w:rsidRPr="00C30E4C" w:rsidRDefault="002B12C4" w:rsidP="002B12C4">
      <w:pPr>
        <w:pStyle w:val="afffffffc"/>
        <w:widowControl w:val="0"/>
        <w:spacing w:line="360" w:lineRule="exact"/>
        <w:jc w:val="both"/>
        <w:rPr>
          <w:bCs/>
          <w:szCs w:val="28"/>
        </w:rPr>
      </w:pPr>
      <w:r w:rsidRPr="00C30E4C">
        <w:rPr>
          <w:bCs/>
          <w:szCs w:val="28"/>
        </w:rPr>
        <w:t xml:space="preserve">Як </w:t>
      </w:r>
      <w:proofErr w:type="gramStart"/>
      <w:r w:rsidRPr="00C30E4C">
        <w:rPr>
          <w:bCs/>
          <w:szCs w:val="28"/>
        </w:rPr>
        <w:t>св</w:t>
      </w:r>
      <w:proofErr w:type="gramEnd"/>
      <w:r w:rsidRPr="00C30E4C">
        <w:rPr>
          <w:bCs/>
          <w:szCs w:val="28"/>
        </w:rPr>
        <w:t>ідчать дані рис. 5, вивільнення дибамку є незадовільним при використанні як 2,5 % та і 5 % крохмального клейстеру – відсоток виходу дибамку за 45 хв. знаходиться на межі 60 %. Це пов’язано, в першу чергу, з гідрофобним характером субстанції. Для подальших досліджень був в</w:t>
      </w:r>
      <w:r w:rsidRPr="00C30E4C">
        <w:rPr>
          <w:bCs/>
          <w:szCs w:val="28"/>
        </w:rPr>
        <w:t>и</w:t>
      </w:r>
      <w:r w:rsidRPr="00C30E4C">
        <w:rPr>
          <w:bCs/>
          <w:szCs w:val="28"/>
        </w:rPr>
        <w:t>браний в якості зволожувача 5 % крохмальний клейстер який дозволяє одержати більш ст</w:t>
      </w:r>
      <w:r w:rsidRPr="00C30E4C">
        <w:rPr>
          <w:bCs/>
          <w:szCs w:val="28"/>
        </w:rPr>
        <w:t>а</w:t>
      </w:r>
      <w:r w:rsidRPr="00C30E4C">
        <w:rPr>
          <w:bCs/>
          <w:szCs w:val="28"/>
        </w:rPr>
        <w:t xml:space="preserve">більні гранули з механічної точки зору. </w:t>
      </w: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37"/>
        <w:widowControl w:val="0"/>
        <w:spacing w:line="360" w:lineRule="exact"/>
        <w:ind w:firstLine="709"/>
        <w:rPr>
          <w:szCs w:val="28"/>
        </w:rPr>
      </w:pPr>
    </w:p>
    <w:p w:rsidR="002B12C4" w:rsidRPr="00C30E4C" w:rsidRDefault="002B12C4" w:rsidP="002B12C4">
      <w:pPr>
        <w:pStyle w:val="afffffffc"/>
        <w:widowControl w:val="0"/>
        <w:spacing w:line="360" w:lineRule="auto"/>
        <w:rPr>
          <w:bCs/>
          <w:szCs w:val="28"/>
        </w:rPr>
      </w:pPr>
    </w:p>
    <w:p w:rsidR="002B12C4" w:rsidRPr="00C30E4C" w:rsidRDefault="002B12C4" w:rsidP="002B12C4">
      <w:pPr>
        <w:pStyle w:val="37"/>
        <w:widowControl w:val="0"/>
        <w:spacing w:line="360" w:lineRule="exact"/>
        <w:ind w:firstLine="709"/>
        <w:rPr>
          <w:szCs w:val="28"/>
        </w:rPr>
      </w:pPr>
      <w:r>
        <w:rPr>
          <w:noProof/>
        </w:rPr>
        <w:drawing>
          <wp:anchor distT="0" distB="0" distL="114300" distR="114300" simplePos="0" relativeHeight="251661312" behindDoc="0" locked="0" layoutInCell="1" allowOverlap="1">
            <wp:simplePos x="0" y="0"/>
            <wp:positionH relativeFrom="column">
              <wp:posOffset>450215</wp:posOffset>
            </wp:positionH>
            <wp:positionV relativeFrom="paragraph">
              <wp:posOffset>-2988310</wp:posOffset>
            </wp:positionV>
            <wp:extent cx="5086350" cy="3181350"/>
            <wp:effectExtent l="0" t="0" r="1905" b="3810"/>
            <wp:wrapTight wrapText="bothSides">
              <wp:wrapPolygon edited="0">
                <wp:start x="1861" y="1617"/>
                <wp:lineTo x="849" y="2651"/>
                <wp:lineTo x="849" y="3040"/>
                <wp:lineTo x="1092" y="3686"/>
                <wp:lineTo x="1052" y="3816"/>
                <wp:lineTo x="890" y="6014"/>
                <wp:lineTo x="1052" y="10929"/>
                <wp:lineTo x="890" y="11447"/>
                <wp:lineTo x="890" y="13387"/>
                <wp:lineTo x="1658" y="14034"/>
                <wp:lineTo x="2144" y="14034"/>
                <wp:lineTo x="2144" y="14616"/>
                <wp:lineTo x="6189" y="15068"/>
                <wp:lineTo x="10800" y="15068"/>
                <wp:lineTo x="2953" y="15392"/>
                <wp:lineTo x="2791" y="15586"/>
                <wp:lineTo x="2872" y="16168"/>
                <wp:lineTo x="18930" y="18172"/>
                <wp:lineTo x="10840" y="19207"/>
                <wp:lineTo x="1213" y="19207"/>
                <wp:lineTo x="1213" y="20953"/>
                <wp:lineTo x="19861" y="20953"/>
                <wp:lineTo x="19942" y="19272"/>
                <wp:lineTo x="19618" y="19207"/>
                <wp:lineTo x="10800" y="19207"/>
                <wp:lineTo x="20063" y="18108"/>
                <wp:lineTo x="19658" y="17396"/>
                <wp:lineTo x="10800" y="17138"/>
                <wp:lineTo x="20103" y="16168"/>
                <wp:lineTo x="20103" y="16103"/>
                <wp:lineTo x="20265" y="15456"/>
                <wp:lineTo x="19780" y="15392"/>
                <wp:lineTo x="10800" y="15068"/>
                <wp:lineTo x="19942" y="14616"/>
                <wp:lineTo x="19861" y="14163"/>
                <wp:lineTo x="5825" y="14034"/>
                <wp:lineTo x="6431" y="13451"/>
                <wp:lineTo x="6431" y="12999"/>
                <wp:lineTo x="8171" y="9895"/>
                <wp:lineTo x="8454" y="9895"/>
                <wp:lineTo x="9101" y="9183"/>
                <wp:lineTo x="9061" y="8860"/>
                <wp:lineTo x="9263" y="8860"/>
                <wp:lineTo x="11649" y="7890"/>
                <wp:lineTo x="12742" y="6790"/>
                <wp:lineTo x="13227" y="6790"/>
                <wp:lineTo x="14602" y="6014"/>
                <wp:lineTo x="14562" y="5756"/>
                <wp:lineTo x="15775" y="5756"/>
                <wp:lineTo x="18040" y="5109"/>
                <wp:lineTo x="18000" y="4721"/>
                <wp:lineTo x="18769" y="4721"/>
                <wp:lineTo x="20144" y="4074"/>
                <wp:lineTo x="20184" y="2846"/>
                <wp:lineTo x="3074" y="2651"/>
                <wp:lineTo x="3155" y="2069"/>
                <wp:lineTo x="2993" y="1875"/>
                <wp:lineTo x="2427" y="1617"/>
                <wp:lineTo x="1861" y="1617"/>
              </wp:wrapPolygon>
            </wp:wrapTight>
            <wp:docPr id="4963" name="Диаграмма 49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2B12C4" w:rsidRPr="00C30E4C" w:rsidRDefault="002B12C4" w:rsidP="002B12C4">
      <w:pPr>
        <w:pStyle w:val="37"/>
        <w:widowControl w:val="0"/>
        <w:spacing w:line="360" w:lineRule="exact"/>
        <w:ind w:firstLine="709"/>
        <w:rPr>
          <w:szCs w:val="28"/>
        </w:rPr>
      </w:pPr>
      <w:r w:rsidRPr="00C30E4C">
        <w:rPr>
          <w:szCs w:val="28"/>
        </w:rPr>
        <w:t>Рис. 5. Вивільнення дибамку з капсул в залежності від зволожувача</w:t>
      </w:r>
    </w:p>
    <w:p w:rsidR="002B12C4" w:rsidRPr="00C30E4C" w:rsidRDefault="002B12C4" w:rsidP="002B12C4">
      <w:pPr>
        <w:pStyle w:val="afffffffc"/>
        <w:widowControl w:val="0"/>
        <w:spacing w:line="360" w:lineRule="exact"/>
        <w:jc w:val="both"/>
        <w:rPr>
          <w:bCs/>
          <w:szCs w:val="28"/>
        </w:rPr>
      </w:pPr>
    </w:p>
    <w:p w:rsidR="002B12C4" w:rsidRPr="00C30E4C" w:rsidRDefault="002B12C4" w:rsidP="002B12C4">
      <w:pPr>
        <w:pStyle w:val="37"/>
        <w:widowControl w:val="0"/>
        <w:spacing w:line="360" w:lineRule="exact"/>
        <w:ind w:firstLine="709"/>
        <w:rPr>
          <w:szCs w:val="28"/>
        </w:rPr>
      </w:pPr>
      <w:r w:rsidRPr="00C30E4C">
        <w:rPr>
          <w:bCs/>
          <w:szCs w:val="28"/>
        </w:rPr>
        <w:t xml:space="preserve">Тому, наступним етапом експериментальних </w:t>
      </w:r>
      <w:proofErr w:type="gramStart"/>
      <w:r w:rsidRPr="00C30E4C">
        <w:rPr>
          <w:bCs/>
          <w:szCs w:val="28"/>
        </w:rPr>
        <w:t>досл</w:t>
      </w:r>
      <w:proofErr w:type="gramEnd"/>
      <w:r w:rsidRPr="00C30E4C">
        <w:rPr>
          <w:bCs/>
          <w:szCs w:val="28"/>
        </w:rPr>
        <w:t>іджень стало розв’язання задачі по підвищенню параметрів процесу розчинення та вивіл</w:t>
      </w:r>
      <w:r w:rsidRPr="00C30E4C">
        <w:rPr>
          <w:bCs/>
          <w:szCs w:val="28"/>
        </w:rPr>
        <w:t>ь</w:t>
      </w:r>
      <w:r w:rsidRPr="00C30E4C">
        <w:rPr>
          <w:bCs/>
          <w:szCs w:val="28"/>
        </w:rPr>
        <w:t>нення дибамку з капсул. Для цього найчастіше використовують допоміжні р</w:t>
      </w:r>
      <w:r w:rsidRPr="00C30E4C">
        <w:rPr>
          <w:bCs/>
          <w:szCs w:val="28"/>
        </w:rPr>
        <w:t>е</w:t>
      </w:r>
      <w:r w:rsidRPr="00C30E4C">
        <w:rPr>
          <w:bCs/>
          <w:szCs w:val="28"/>
        </w:rPr>
        <w:t xml:space="preserve">човини гідрофільного характеру. </w:t>
      </w:r>
    </w:p>
    <w:p w:rsidR="002B12C4" w:rsidRPr="00C30E4C" w:rsidRDefault="002B12C4" w:rsidP="002B12C4">
      <w:pPr>
        <w:pStyle w:val="afffffffc"/>
        <w:widowControl w:val="0"/>
        <w:spacing w:line="360" w:lineRule="exact"/>
        <w:jc w:val="both"/>
        <w:rPr>
          <w:bCs/>
          <w:szCs w:val="28"/>
        </w:rPr>
      </w:pPr>
      <w:r w:rsidRPr="00C30E4C">
        <w:rPr>
          <w:bCs/>
          <w:szCs w:val="28"/>
        </w:rPr>
        <w:t xml:space="preserve">В своїх </w:t>
      </w:r>
      <w:proofErr w:type="gramStart"/>
      <w:r w:rsidRPr="00C30E4C">
        <w:rPr>
          <w:bCs/>
          <w:szCs w:val="28"/>
        </w:rPr>
        <w:t>досл</w:t>
      </w:r>
      <w:proofErr w:type="gramEnd"/>
      <w:r w:rsidRPr="00C30E4C">
        <w:rPr>
          <w:bCs/>
          <w:szCs w:val="28"/>
        </w:rPr>
        <w:t>ідженнях ми застосовували натрію кроскармелозу в конц</w:t>
      </w:r>
      <w:r w:rsidRPr="00C30E4C">
        <w:rPr>
          <w:bCs/>
          <w:szCs w:val="28"/>
        </w:rPr>
        <w:t>е</w:t>
      </w:r>
      <w:r w:rsidRPr="00C30E4C">
        <w:rPr>
          <w:bCs/>
          <w:szCs w:val="28"/>
        </w:rPr>
        <w:t xml:space="preserve">нтраціях до 5 %, яку вводили на стадії змішування компонентів до зволоження маси 5 % крохмальним клейстером. Результати </w:t>
      </w:r>
      <w:proofErr w:type="gramStart"/>
      <w:r w:rsidRPr="00C30E4C">
        <w:rPr>
          <w:bCs/>
          <w:szCs w:val="28"/>
        </w:rPr>
        <w:t>досл</w:t>
      </w:r>
      <w:proofErr w:type="gramEnd"/>
      <w:r w:rsidRPr="00C30E4C">
        <w:rPr>
          <w:bCs/>
          <w:szCs w:val="28"/>
        </w:rPr>
        <w:t>ідження нав</w:t>
      </w:r>
      <w:r w:rsidRPr="00C30E4C">
        <w:rPr>
          <w:bCs/>
          <w:szCs w:val="28"/>
        </w:rPr>
        <w:t>е</w:t>
      </w:r>
      <w:r w:rsidRPr="00C30E4C">
        <w:rPr>
          <w:bCs/>
          <w:szCs w:val="28"/>
        </w:rPr>
        <w:t>дені на рис. 6.</w:t>
      </w:r>
    </w:p>
    <w:p w:rsidR="002B12C4" w:rsidRPr="00C30E4C" w:rsidRDefault="002B12C4" w:rsidP="002B12C4">
      <w:pPr>
        <w:pStyle w:val="afffffffc"/>
        <w:widowControl w:val="0"/>
        <w:jc w:val="center"/>
        <w:rPr>
          <w:bCs/>
          <w:szCs w:val="28"/>
        </w:rPr>
      </w:pPr>
      <w:r>
        <w:rPr>
          <w:noProof/>
          <w:lang w:eastAsia="ru-RU"/>
        </w:rPr>
        <w:drawing>
          <wp:inline distT="0" distB="0" distL="0" distR="0">
            <wp:extent cx="4917440" cy="2933065"/>
            <wp:effectExtent l="0" t="0" r="0" b="0"/>
            <wp:docPr id="13" name="Диаграмма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B12C4" w:rsidRPr="00C30E4C" w:rsidRDefault="002B12C4" w:rsidP="002B12C4">
      <w:pPr>
        <w:pStyle w:val="afffffffc"/>
        <w:widowControl w:val="0"/>
        <w:ind w:firstLine="708"/>
        <w:jc w:val="both"/>
        <w:rPr>
          <w:szCs w:val="28"/>
        </w:rPr>
      </w:pPr>
      <w:r w:rsidRPr="00C30E4C">
        <w:t xml:space="preserve">Рис. 6. </w:t>
      </w:r>
      <w:r w:rsidRPr="00C30E4C">
        <w:rPr>
          <w:szCs w:val="28"/>
        </w:rPr>
        <w:t>Вивільнення дибамку з капсул за 45 хвилин в залежності від концентрації натрію кроскармелози</w:t>
      </w:r>
    </w:p>
    <w:p w:rsidR="002B12C4" w:rsidRPr="00C30E4C" w:rsidRDefault="002B12C4" w:rsidP="002B12C4">
      <w:pPr>
        <w:pStyle w:val="afffffffc"/>
        <w:widowControl w:val="0"/>
        <w:spacing w:line="360" w:lineRule="exact"/>
        <w:ind w:firstLine="708"/>
        <w:jc w:val="both"/>
        <w:rPr>
          <w:bCs/>
          <w:szCs w:val="28"/>
        </w:rPr>
      </w:pPr>
      <w:r w:rsidRPr="00C30E4C">
        <w:rPr>
          <w:bCs/>
          <w:szCs w:val="28"/>
        </w:rPr>
        <w:t xml:space="preserve">Як показали </w:t>
      </w:r>
      <w:proofErr w:type="gramStart"/>
      <w:r w:rsidRPr="00C30E4C">
        <w:rPr>
          <w:bCs/>
          <w:szCs w:val="28"/>
        </w:rPr>
        <w:t>досл</w:t>
      </w:r>
      <w:proofErr w:type="gramEnd"/>
      <w:r w:rsidRPr="00C30E4C">
        <w:rPr>
          <w:bCs/>
          <w:szCs w:val="28"/>
        </w:rPr>
        <w:t>ідження, додавання вже мінімальних кількостей н</w:t>
      </w:r>
      <w:r w:rsidRPr="00C30E4C">
        <w:rPr>
          <w:bCs/>
          <w:szCs w:val="28"/>
        </w:rPr>
        <w:t>а</w:t>
      </w:r>
      <w:r w:rsidRPr="00C30E4C">
        <w:rPr>
          <w:bCs/>
          <w:szCs w:val="28"/>
        </w:rPr>
        <w:t>трію кроскармелози призводить до значного підвищення вивільнення диба</w:t>
      </w:r>
      <w:r w:rsidRPr="00C30E4C">
        <w:rPr>
          <w:bCs/>
          <w:szCs w:val="28"/>
        </w:rPr>
        <w:t>м</w:t>
      </w:r>
      <w:r w:rsidRPr="00C30E4C">
        <w:rPr>
          <w:bCs/>
          <w:szCs w:val="28"/>
        </w:rPr>
        <w:t xml:space="preserve">ку. </w:t>
      </w:r>
      <w:r w:rsidRPr="00C30E4C">
        <w:rPr>
          <w:bCs/>
          <w:szCs w:val="28"/>
        </w:rPr>
        <w:lastRenderedPageBreak/>
        <w:t>При використання 1 % концентрації цієї допоміжної речовини одержали капсули, що повністю відповідають вимогам ДФУ, за 45 хв. п</w:t>
      </w:r>
      <w:r w:rsidRPr="00C30E4C">
        <w:rPr>
          <w:bCs/>
          <w:szCs w:val="28"/>
        </w:rPr>
        <w:t>е</w:t>
      </w:r>
      <w:r w:rsidRPr="00C30E4C">
        <w:rPr>
          <w:bCs/>
          <w:szCs w:val="28"/>
        </w:rPr>
        <w:t>реходить до розчину п</w:t>
      </w:r>
      <w:r w:rsidRPr="00C30E4C">
        <w:rPr>
          <w:bCs/>
          <w:szCs w:val="28"/>
        </w:rPr>
        <w:t>о</w:t>
      </w:r>
      <w:r w:rsidRPr="00C30E4C">
        <w:rPr>
          <w:bCs/>
          <w:szCs w:val="28"/>
        </w:rPr>
        <w:t xml:space="preserve">над 80 % лікарської субстанції. </w:t>
      </w:r>
    </w:p>
    <w:p w:rsidR="002B12C4" w:rsidRPr="00C30E4C" w:rsidRDefault="002B12C4" w:rsidP="002B12C4">
      <w:pPr>
        <w:pStyle w:val="afffffffc"/>
        <w:widowControl w:val="0"/>
        <w:spacing w:line="360" w:lineRule="exact"/>
        <w:ind w:firstLine="708"/>
        <w:jc w:val="both"/>
        <w:rPr>
          <w:bCs/>
          <w:szCs w:val="28"/>
        </w:rPr>
      </w:pPr>
      <w:r w:rsidRPr="00C30E4C">
        <w:rPr>
          <w:bCs/>
          <w:szCs w:val="28"/>
        </w:rPr>
        <w:t xml:space="preserve">На </w:t>
      </w:r>
      <w:proofErr w:type="gramStart"/>
      <w:r w:rsidRPr="00C30E4C">
        <w:rPr>
          <w:bCs/>
          <w:szCs w:val="28"/>
        </w:rPr>
        <w:t>п</w:t>
      </w:r>
      <w:proofErr w:type="gramEnd"/>
      <w:r w:rsidRPr="00C30E4C">
        <w:rPr>
          <w:bCs/>
          <w:szCs w:val="28"/>
        </w:rPr>
        <w:t>ідставі проведених експериментів концентрацію 1 % натрію кро</w:t>
      </w:r>
      <w:r w:rsidRPr="00C30E4C">
        <w:rPr>
          <w:bCs/>
          <w:szCs w:val="28"/>
        </w:rPr>
        <w:t>с</w:t>
      </w:r>
      <w:r w:rsidRPr="00C30E4C">
        <w:rPr>
          <w:bCs/>
          <w:szCs w:val="28"/>
        </w:rPr>
        <w:t>кармелози слід вважати оптимальною у складі капсул дибамку.</w:t>
      </w:r>
    </w:p>
    <w:p w:rsidR="002B12C4" w:rsidRPr="00C30E4C" w:rsidRDefault="002B12C4" w:rsidP="002B12C4">
      <w:pPr>
        <w:pStyle w:val="afffffffc"/>
        <w:widowControl w:val="0"/>
        <w:spacing w:line="360" w:lineRule="exact"/>
        <w:ind w:firstLine="708"/>
        <w:jc w:val="both"/>
        <w:rPr>
          <w:bCs/>
          <w:szCs w:val="28"/>
        </w:rPr>
      </w:pPr>
      <w:r w:rsidRPr="00C30E4C">
        <w:rPr>
          <w:bCs/>
          <w:szCs w:val="28"/>
        </w:rPr>
        <w:t>Для покращення плинності капсульної маси як необхі</w:t>
      </w:r>
      <w:proofErr w:type="gramStart"/>
      <w:r w:rsidRPr="00C30E4C">
        <w:rPr>
          <w:bCs/>
          <w:szCs w:val="28"/>
        </w:rPr>
        <w:t>дне</w:t>
      </w:r>
      <w:proofErr w:type="gramEnd"/>
      <w:r w:rsidRPr="00C30E4C">
        <w:rPr>
          <w:bCs/>
          <w:szCs w:val="28"/>
        </w:rPr>
        <w:t xml:space="preserve"> застосува</w:t>
      </w:r>
      <w:r w:rsidRPr="00C30E4C">
        <w:rPr>
          <w:bCs/>
          <w:szCs w:val="28"/>
        </w:rPr>
        <w:t>н</w:t>
      </w:r>
      <w:r w:rsidRPr="00C30E4C">
        <w:rPr>
          <w:bCs/>
          <w:szCs w:val="28"/>
        </w:rPr>
        <w:t>ня допоміжних речовин з групи антифрикційних. Це в першу чергу дозв</w:t>
      </w:r>
      <w:r w:rsidRPr="00C30E4C">
        <w:rPr>
          <w:bCs/>
          <w:szCs w:val="28"/>
        </w:rPr>
        <w:t>о</w:t>
      </w:r>
      <w:r w:rsidRPr="00C30E4C">
        <w:rPr>
          <w:bCs/>
          <w:szCs w:val="28"/>
        </w:rPr>
        <w:t>лить ритмічно працювати капсульній машині та гарантувати однорі</w:t>
      </w:r>
      <w:r w:rsidRPr="00C30E4C">
        <w:rPr>
          <w:bCs/>
          <w:szCs w:val="28"/>
        </w:rPr>
        <w:t>д</w:t>
      </w:r>
      <w:r w:rsidRPr="00C30E4C">
        <w:rPr>
          <w:bCs/>
          <w:szCs w:val="28"/>
        </w:rPr>
        <w:t xml:space="preserve">ність вмісту маси </w:t>
      </w:r>
      <w:proofErr w:type="gramStart"/>
      <w:r w:rsidRPr="00C30E4C">
        <w:rPr>
          <w:bCs/>
          <w:szCs w:val="28"/>
        </w:rPr>
        <w:t>в</w:t>
      </w:r>
      <w:proofErr w:type="gramEnd"/>
      <w:r w:rsidRPr="00C30E4C">
        <w:rPr>
          <w:bCs/>
          <w:szCs w:val="28"/>
        </w:rPr>
        <w:t xml:space="preserve"> капсулі. Найчастіше для цього використовують похідні стеар</w:t>
      </w:r>
      <w:r w:rsidRPr="00C30E4C">
        <w:rPr>
          <w:bCs/>
          <w:szCs w:val="28"/>
        </w:rPr>
        <w:t>и</w:t>
      </w:r>
      <w:r w:rsidRPr="00C30E4C">
        <w:rPr>
          <w:bCs/>
          <w:szCs w:val="28"/>
        </w:rPr>
        <w:t xml:space="preserve">нової кислоти. В своїх </w:t>
      </w:r>
      <w:proofErr w:type="gramStart"/>
      <w:r w:rsidRPr="00C30E4C">
        <w:rPr>
          <w:bCs/>
          <w:szCs w:val="28"/>
        </w:rPr>
        <w:t>досл</w:t>
      </w:r>
      <w:proofErr w:type="gramEnd"/>
      <w:r w:rsidRPr="00C30E4C">
        <w:rPr>
          <w:bCs/>
          <w:szCs w:val="28"/>
        </w:rPr>
        <w:t>ідженнях використовували кислоту стеар</w:t>
      </w:r>
      <w:r w:rsidRPr="00C30E4C">
        <w:rPr>
          <w:bCs/>
          <w:szCs w:val="28"/>
        </w:rPr>
        <w:t>и</w:t>
      </w:r>
      <w:r w:rsidRPr="00C30E4C">
        <w:rPr>
          <w:bCs/>
          <w:szCs w:val="28"/>
        </w:rPr>
        <w:t>нову та її солі – кальцієву та магнієву в кількості 1 % від суміші всіх комп</w:t>
      </w:r>
      <w:r w:rsidRPr="00C30E4C">
        <w:rPr>
          <w:bCs/>
          <w:szCs w:val="28"/>
        </w:rPr>
        <w:t>о</w:t>
      </w:r>
      <w:r w:rsidRPr="00C30E4C">
        <w:rPr>
          <w:bCs/>
          <w:szCs w:val="28"/>
        </w:rPr>
        <w:t>нентів на стадії опудрювання капсульної маси. Результати наведені в табл. 5.</w:t>
      </w:r>
    </w:p>
    <w:p w:rsidR="002B12C4" w:rsidRPr="00C30E4C" w:rsidRDefault="002B12C4" w:rsidP="002B12C4">
      <w:pPr>
        <w:pStyle w:val="afffffffc"/>
        <w:widowControl w:val="0"/>
        <w:spacing w:line="360" w:lineRule="exact"/>
        <w:ind w:firstLine="708"/>
        <w:jc w:val="right"/>
        <w:rPr>
          <w:bCs/>
          <w:szCs w:val="28"/>
        </w:rPr>
      </w:pPr>
      <w:r w:rsidRPr="00C30E4C">
        <w:rPr>
          <w:bCs/>
          <w:szCs w:val="28"/>
        </w:rPr>
        <w:t>Таблиця 5</w:t>
      </w:r>
    </w:p>
    <w:p w:rsidR="002B12C4" w:rsidRPr="00C30E4C" w:rsidRDefault="002B12C4" w:rsidP="002B12C4">
      <w:pPr>
        <w:pStyle w:val="afffffffc"/>
        <w:widowControl w:val="0"/>
        <w:spacing w:line="360" w:lineRule="exact"/>
        <w:jc w:val="center"/>
        <w:rPr>
          <w:bCs/>
          <w:szCs w:val="28"/>
        </w:rPr>
      </w:pPr>
      <w:r w:rsidRPr="00C30E4C">
        <w:rPr>
          <w:bCs/>
          <w:szCs w:val="28"/>
        </w:rPr>
        <w:t>Плинність капсульної маси в залежності від виду антифрикційної речов</w:t>
      </w:r>
      <w:r w:rsidRPr="00C30E4C">
        <w:rPr>
          <w:bCs/>
          <w:szCs w:val="28"/>
        </w:rPr>
        <w:t>и</w:t>
      </w:r>
      <w:r w:rsidRPr="00C30E4C">
        <w:rPr>
          <w:bCs/>
          <w:szCs w:val="28"/>
        </w:rPr>
        <w:t>ни</w:t>
      </w:r>
    </w:p>
    <w:tbl>
      <w:tblPr>
        <w:tblStyle w:val="affffffffffffffffffff1"/>
        <w:tblW w:w="0" w:type="auto"/>
        <w:tblLook w:val="01E0" w:firstRow="1" w:lastRow="1" w:firstColumn="1" w:lastColumn="1" w:noHBand="0" w:noVBand="0"/>
      </w:tblPr>
      <w:tblGrid>
        <w:gridCol w:w="1075"/>
        <w:gridCol w:w="5183"/>
        <w:gridCol w:w="3312"/>
      </w:tblGrid>
      <w:tr w:rsidR="002B12C4" w:rsidRPr="00C30E4C" w:rsidTr="00B56983">
        <w:tc>
          <w:tcPr>
            <w:tcW w:w="828" w:type="dxa"/>
          </w:tcPr>
          <w:p w:rsidR="002B12C4" w:rsidRPr="00C30E4C" w:rsidRDefault="002B12C4" w:rsidP="00B56983">
            <w:pPr>
              <w:pStyle w:val="afffffffc"/>
              <w:widowControl w:val="0"/>
              <w:spacing w:line="360" w:lineRule="exact"/>
              <w:jc w:val="center"/>
              <w:rPr>
                <w:bCs/>
                <w:szCs w:val="28"/>
              </w:rPr>
            </w:pPr>
            <w:r w:rsidRPr="00C30E4C">
              <w:rPr>
                <w:bCs/>
                <w:szCs w:val="28"/>
              </w:rPr>
              <w:t>№№</w:t>
            </w:r>
          </w:p>
        </w:tc>
        <w:tc>
          <w:tcPr>
            <w:tcW w:w="5514" w:type="dxa"/>
          </w:tcPr>
          <w:p w:rsidR="002B12C4" w:rsidRPr="00C30E4C" w:rsidRDefault="002B12C4" w:rsidP="00B56983">
            <w:pPr>
              <w:pStyle w:val="afffffffc"/>
              <w:widowControl w:val="0"/>
              <w:spacing w:line="360" w:lineRule="exact"/>
              <w:jc w:val="center"/>
              <w:rPr>
                <w:bCs/>
                <w:szCs w:val="28"/>
              </w:rPr>
            </w:pPr>
            <w:r w:rsidRPr="00C30E4C">
              <w:rPr>
                <w:bCs/>
                <w:szCs w:val="28"/>
              </w:rPr>
              <w:t>Найменування антифрикційної речов</w:t>
            </w:r>
            <w:r w:rsidRPr="00C30E4C">
              <w:rPr>
                <w:bCs/>
                <w:szCs w:val="28"/>
              </w:rPr>
              <w:t>и</w:t>
            </w:r>
            <w:r w:rsidRPr="00C30E4C">
              <w:rPr>
                <w:bCs/>
                <w:szCs w:val="28"/>
              </w:rPr>
              <w:t>ни</w:t>
            </w:r>
          </w:p>
        </w:tc>
        <w:tc>
          <w:tcPr>
            <w:tcW w:w="3486" w:type="dxa"/>
          </w:tcPr>
          <w:p w:rsidR="002B12C4" w:rsidRPr="00C30E4C" w:rsidRDefault="002B12C4" w:rsidP="00B56983">
            <w:pPr>
              <w:pStyle w:val="afffffffc"/>
              <w:widowControl w:val="0"/>
              <w:spacing w:line="360" w:lineRule="exact"/>
              <w:jc w:val="center"/>
              <w:rPr>
                <w:bCs/>
                <w:szCs w:val="28"/>
              </w:rPr>
            </w:pPr>
            <w:r w:rsidRPr="00C30E4C">
              <w:rPr>
                <w:bCs/>
                <w:szCs w:val="28"/>
              </w:rPr>
              <w:t>Плинність, с</w:t>
            </w:r>
          </w:p>
        </w:tc>
      </w:tr>
      <w:tr w:rsidR="002B12C4" w:rsidRPr="00C30E4C" w:rsidTr="00B56983">
        <w:tc>
          <w:tcPr>
            <w:tcW w:w="828" w:type="dxa"/>
          </w:tcPr>
          <w:p w:rsidR="002B12C4" w:rsidRPr="00C30E4C" w:rsidRDefault="002B12C4" w:rsidP="00B56983">
            <w:pPr>
              <w:pStyle w:val="afffffffc"/>
              <w:widowControl w:val="0"/>
              <w:spacing w:line="360" w:lineRule="exact"/>
              <w:jc w:val="center"/>
              <w:rPr>
                <w:bCs/>
                <w:szCs w:val="28"/>
              </w:rPr>
            </w:pPr>
            <w:r w:rsidRPr="00C30E4C">
              <w:rPr>
                <w:bCs/>
                <w:szCs w:val="28"/>
              </w:rPr>
              <w:t>1</w:t>
            </w:r>
          </w:p>
        </w:tc>
        <w:tc>
          <w:tcPr>
            <w:tcW w:w="5514" w:type="dxa"/>
          </w:tcPr>
          <w:p w:rsidR="002B12C4" w:rsidRPr="00C30E4C" w:rsidRDefault="002B12C4" w:rsidP="00B56983">
            <w:pPr>
              <w:pStyle w:val="afffffffc"/>
              <w:widowControl w:val="0"/>
              <w:spacing w:line="360" w:lineRule="exact"/>
              <w:jc w:val="both"/>
              <w:rPr>
                <w:bCs/>
                <w:szCs w:val="28"/>
              </w:rPr>
            </w:pPr>
            <w:r w:rsidRPr="00C30E4C">
              <w:rPr>
                <w:bCs/>
                <w:szCs w:val="28"/>
              </w:rPr>
              <w:t>Без антифрикційної речовини</w:t>
            </w:r>
          </w:p>
        </w:tc>
        <w:tc>
          <w:tcPr>
            <w:tcW w:w="3486" w:type="dxa"/>
          </w:tcPr>
          <w:p w:rsidR="002B12C4" w:rsidRPr="00C30E4C" w:rsidRDefault="002B12C4" w:rsidP="00B56983">
            <w:pPr>
              <w:pStyle w:val="afffffffc"/>
              <w:widowControl w:val="0"/>
              <w:spacing w:line="360" w:lineRule="exact"/>
              <w:jc w:val="center"/>
              <w:rPr>
                <w:bCs/>
                <w:szCs w:val="28"/>
              </w:rPr>
            </w:pPr>
            <w:r w:rsidRPr="00C30E4C">
              <w:rPr>
                <w:bCs/>
                <w:szCs w:val="28"/>
              </w:rPr>
              <w:t>19,28±0,16*</w:t>
            </w:r>
          </w:p>
        </w:tc>
      </w:tr>
      <w:tr w:rsidR="002B12C4" w:rsidRPr="00C30E4C" w:rsidTr="00B56983">
        <w:tc>
          <w:tcPr>
            <w:tcW w:w="828" w:type="dxa"/>
          </w:tcPr>
          <w:p w:rsidR="002B12C4" w:rsidRPr="00C30E4C" w:rsidRDefault="002B12C4" w:rsidP="00B56983">
            <w:pPr>
              <w:pStyle w:val="afffffffc"/>
              <w:widowControl w:val="0"/>
              <w:spacing w:line="360" w:lineRule="exact"/>
              <w:jc w:val="center"/>
              <w:rPr>
                <w:bCs/>
                <w:szCs w:val="28"/>
              </w:rPr>
            </w:pPr>
            <w:r w:rsidRPr="00C30E4C">
              <w:rPr>
                <w:bCs/>
                <w:szCs w:val="28"/>
              </w:rPr>
              <w:t>2</w:t>
            </w:r>
          </w:p>
        </w:tc>
        <w:tc>
          <w:tcPr>
            <w:tcW w:w="5514" w:type="dxa"/>
          </w:tcPr>
          <w:p w:rsidR="002B12C4" w:rsidRPr="00C30E4C" w:rsidRDefault="002B12C4" w:rsidP="00B56983">
            <w:pPr>
              <w:pStyle w:val="afffffffc"/>
              <w:widowControl w:val="0"/>
              <w:spacing w:line="360" w:lineRule="exact"/>
              <w:jc w:val="both"/>
              <w:rPr>
                <w:bCs/>
                <w:szCs w:val="28"/>
              </w:rPr>
            </w:pPr>
            <w:r w:rsidRPr="00C30E4C">
              <w:rPr>
                <w:bCs/>
                <w:szCs w:val="28"/>
              </w:rPr>
              <w:t>Кислота стеаринова</w:t>
            </w:r>
          </w:p>
        </w:tc>
        <w:tc>
          <w:tcPr>
            <w:tcW w:w="3486" w:type="dxa"/>
          </w:tcPr>
          <w:p w:rsidR="002B12C4" w:rsidRPr="00C30E4C" w:rsidRDefault="002B12C4" w:rsidP="00B56983">
            <w:pPr>
              <w:pStyle w:val="afffffffc"/>
              <w:widowControl w:val="0"/>
              <w:spacing w:line="360" w:lineRule="exact"/>
              <w:jc w:val="center"/>
              <w:rPr>
                <w:bCs/>
                <w:szCs w:val="28"/>
              </w:rPr>
            </w:pPr>
            <w:r w:rsidRPr="00C30E4C">
              <w:rPr>
                <w:bCs/>
                <w:szCs w:val="28"/>
              </w:rPr>
              <w:t>17,24±0,22</w:t>
            </w:r>
          </w:p>
        </w:tc>
      </w:tr>
      <w:tr w:rsidR="002B12C4" w:rsidRPr="00C30E4C" w:rsidTr="00B56983">
        <w:tc>
          <w:tcPr>
            <w:tcW w:w="828" w:type="dxa"/>
          </w:tcPr>
          <w:p w:rsidR="002B12C4" w:rsidRPr="00C30E4C" w:rsidRDefault="002B12C4" w:rsidP="00B56983">
            <w:pPr>
              <w:pStyle w:val="afffffffc"/>
              <w:widowControl w:val="0"/>
              <w:spacing w:line="360" w:lineRule="exact"/>
              <w:jc w:val="center"/>
              <w:rPr>
                <w:bCs/>
                <w:szCs w:val="28"/>
              </w:rPr>
            </w:pPr>
            <w:r w:rsidRPr="00C30E4C">
              <w:rPr>
                <w:bCs/>
                <w:szCs w:val="28"/>
              </w:rPr>
              <w:t>3</w:t>
            </w:r>
          </w:p>
        </w:tc>
        <w:tc>
          <w:tcPr>
            <w:tcW w:w="5514" w:type="dxa"/>
          </w:tcPr>
          <w:p w:rsidR="002B12C4" w:rsidRPr="00C30E4C" w:rsidRDefault="002B12C4" w:rsidP="00B56983">
            <w:pPr>
              <w:pStyle w:val="afffffffc"/>
              <w:widowControl w:val="0"/>
              <w:spacing w:line="360" w:lineRule="exact"/>
              <w:jc w:val="both"/>
              <w:rPr>
                <w:bCs/>
                <w:szCs w:val="28"/>
              </w:rPr>
            </w:pPr>
            <w:r w:rsidRPr="00C30E4C">
              <w:rPr>
                <w:bCs/>
                <w:szCs w:val="28"/>
              </w:rPr>
              <w:t>Кальцію стеарат</w:t>
            </w:r>
          </w:p>
        </w:tc>
        <w:tc>
          <w:tcPr>
            <w:tcW w:w="3486" w:type="dxa"/>
          </w:tcPr>
          <w:p w:rsidR="002B12C4" w:rsidRPr="00C30E4C" w:rsidRDefault="002B12C4" w:rsidP="00B56983">
            <w:pPr>
              <w:pStyle w:val="afffffffc"/>
              <w:widowControl w:val="0"/>
              <w:spacing w:line="360" w:lineRule="exact"/>
              <w:jc w:val="center"/>
              <w:rPr>
                <w:bCs/>
                <w:szCs w:val="28"/>
              </w:rPr>
            </w:pPr>
            <w:r w:rsidRPr="00C30E4C">
              <w:rPr>
                <w:bCs/>
                <w:szCs w:val="28"/>
              </w:rPr>
              <w:t>15,46±0,10</w:t>
            </w:r>
          </w:p>
        </w:tc>
      </w:tr>
      <w:tr w:rsidR="002B12C4" w:rsidRPr="00C30E4C" w:rsidTr="00B56983">
        <w:tc>
          <w:tcPr>
            <w:tcW w:w="828" w:type="dxa"/>
          </w:tcPr>
          <w:p w:rsidR="002B12C4" w:rsidRPr="00C30E4C" w:rsidRDefault="002B12C4" w:rsidP="00B56983">
            <w:pPr>
              <w:pStyle w:val="afffffffc"/>
              <w:widowControl w:val="0"/>
              <w:spacing w:line="360" w:lineRule="exact"/>
              <w:jc w:val="center"/>
              <w:rPr>
                <w:bCs/>
                <w:szCs w:val="28"/>
              </w:rPr>
            </w:pPr>
            <w:r w:rsidRPr="00C30E4C">
              <w:rPr>
                <w:bCs/>
                <w:szCs w:val="28"/>
              </w:rPr>
              <w:t>4</w:t>
            </w:r>
          </w:p>
        </w:tc>
        <w:tc>
          <w:tcPr>
            <w:tcW w:w="5514" w:type="dxa"/>
          </w:tcPr>
          <w:p w:rsidR="002B12C4" w:rsidRPr="00C30E4C" w:rsidRDefault="002B12C4" w:rsidP="00B56983">
            <w:pPr>
              <w:pStyle w:val="afffffffc"/>
              <w:widowControl w:val="0"/>
              <w:spacing w:line="360" w:lineRule="exact"/>
              <w:jc w:val="both"/>
              <w:rPr>
                <w:bCs/>
                <w:szCs w:val="28"/>
              </w:rPr>
            </w:pPr>
            <w:r w:rsidRPr="00C30E4C">
              <w:rPr>
                <w:bCs/>
                <w:szCs w:val="28"/>
              </w:rPr>
              <w:t>Магнію стеарат</w:t>
            </w:r>
          </w:p>
        </w:tc>
        <w:tc>
          <w:tcPr>
            <w:tcW w:w="3486" w:type="dxa"/>
          </w:tcPr>
          <w:p w:rsidR="002B12C4" w:rsidRPr="00C30E4C" w:rsidRDefault="002B12C4" w:rsidP="00B56983">
            <w:pPr>
              <w:pStyle w:val="afffffffc"/>
              <w:widowControl w:val="0"/>
              <w:spacing w:line="360" w:lineRule="exact"/>
              <w:jc w:val="center"/>
              <w:rPr>
                <w:bCs/>
                <w:szCs w:val="28"/>
              </w:rPr>
            </w:pPr>
            <w:r w:rsidRPr="00C30E4C">
              <w:rPr>
                <w:bCs/>
                <w:szCs w:val="28"/>
              </w:rPr>
              <w:t>15,86±0,24</w:t>
            </w:r>
          </w:p>
        </w:tc>
      </w:tr>
    </w:tbl>
    <w:p w:rsidR="002B12C4" w:rsidRPr="002B12C4" w:rsidRDefault="002B12C4" w:rsidP="002B12C4">
      <w:pPr>
        <w:pStyle w:val="afffffffc"/>
        <w:widowControl w:val="0"/>
        <w:spacing w:line="360" w:lineRule="exact"/>
        <w:ind w:firstLine="708"/>
        <w:jc w:val="both"/>
        <w:rPr>
          <w:bCs/>
          <w:szCs w:val="28"/>
          <w:lang w:val="uk-UA"/>
        </w:rPr>
      </w:pPr>
      <w:r w:rsidRPr="002B12C4">
        <w:rPr>
          <w:bCs/>
          <w:szCs w:val="28"/>
          <w:lang w:val="uk-UA"/>
        </w:rPr>
        <w:t>* - Підвищення плинності вихідної суміші обумовлено введенням до її складу натрію кроскармелози</w:t>
      </w:r>
    </w:p>
    <w:p w:rsidR="002B12C4" w:rsidRPr="002B12C4" w:rsidRDefault="002B12C4" w:rsidP="002B12C4">
      <w:pPr>
        <w:pStyle w:val="afffffffc"/>
        <w:widowControl w:val="0"/>
        <w:spacing w:line="360" w:lineRule="exact"/>
        <w:ind w:firstLine="708"/>
        <w:jc w:val="both"/>
        <w:rPr>
          <w:bCs/>
          <w:szCs w:val="28"/>
          <w:lang w:val="uk-UA"/>
        </w:rPr>
      </w:pPr>
    </w:p>
    <w:p w:rsidR="002B12C4" w:rsidRPr="00C30E4C" w:rsidRDefault="002B12C4" w:rsidP="002B12C4">
      <w:pPr>
        <w:pStyle w:val="afffffffc"/>
        <w:widowControl w:val="0"/>
        <w:spacing w:line="360" w:lineRule="exact"/>
        <w:ind w:firstLine="708"/>
        <w:jc w:val="both"/>
        <w:rPr>
          <w:bCs/>
          <w:szCs w:val="28"/>
        </w:rPr>
      </w:pPr>
      <w:r w:rsidRPr="00C30E4C">
        <w:rPr>
          <w:bCs/>
          <w:szCs w:val="28"/>
        </w:rPr>
        <w:t>Аналізуючи дані табл. 5 слід зазначити, що солі стеаринової кисл</w:t>
      </w:r>
      <w:r w:rsidRPr="00C30E4C">
        <w:rPr>
          <w:bCs/>
          <w:szCs w:val="28"/>
        </w:rPr>
        <w:t>о</w:t>
      </w:r>
      <w:r w:rsidRPr="00C30E4C">
        <w:rPr>
          <w:bCs/>
          <w:szCs w:val="28"/>
        </w:rPr>
        <w:t>ти в однаковій мі</w:t>
      </w:r>
      <w:proofErr w:type="gramStart"/>
      <w:r w:rsidRPr="00C30E4C">
        <w:rPr>
          <w:bCs/>
          <w:szCs w:val="28"/>
        </w:rPr>
        <w:t>р</w:t>
      </w:r>
      <w:proofErr w:type="gramEnd"/>
      <w:r w:rsidRPr="00C30E4C">
        <w:rPr>
          <w:bCs/>
          <w:szCs w:val="28"/>
        </w:rPr>
        <w:t>і покращують плинність одержаних гранул. Тому їх можна рекомендувати для складу капсул з дибамком в якості антифрикційних зас</w:t>
      </w:r>
      <w:r w:rsidRPr="00C30E4C">
        <w:rPr>
          <w:bCs/>
          <w:szCs w:val="28"/>
        </w:rPr>
        <w:t>о</w:t>
      </w:r>
      <w:r w:rsidRPr="00C30E4C">
        <w:rPr>
          <w:bCs/>
          <w:szCs w:val="28"/>
        </w:rPr>
        <w:t>бі</w:t>
      </w:r>
      <w:proofErr w:type="gramStart"/>
      <w:r w:rsidRPr="00C30E4C">
        <w:rPr>
          <w:bCs/>
          <w:szCs w:val="28"/>
        </w:rPr>
        <w:t>в</w:t>
      </w:r>
      <w:proofErr w:type="gramEnd"/>
      <w:r w:rsidRPr="00C30E4C">
        <w:rPr>
          <w:bCs/>
          <w:szCs w:val="28"/>
        </w:rPr>
        <w:t>.</w:t>
      </w:r>
    </w:p>
    <w:p w:rsidR="002B12C4" w:rsidRPr="00C30E4C" w:rsidRDefault="002B12C4" w:rsidP="002B12C4">
      <w:pPr>
        <w:pStyle w:val="afffffffc"/>
        <w:widowControl w:val="0"/>
        <w:spacing w:line="360" w:lineRule="exact"/>
        <w:ind w:firstLine="708"/>
        <w:jc w:val="both"/>
      </w:pPr>
      <w:r w:rsidRPr="00C30E4C">
        <w:t xml:space="preserve">Одержані дані по плинності капсульної маси (~ 15 с) все </w:t>
      </w:r>
      <w:proofErr w:type="gramStart"/>
      <w:r w:rsidRPr="00C30E4C">
        <w:t>р</w:t>
      </w:r>
      <w:proofErr w:type="gramEnd"/>
      <w:r w:rsidRPr="00C30E4C">
        <w:t>івно сві</w:t>
      </w:r>
      <w:r w:rsidRPr="00C30E4C">
        <w:t>д</w:t>
      </w:r>
      <w:r w:rsidRPr="00C30E4C">
        <w:t>чать про необхідність зменшення цього показника для прискорення процесу ка</w:t>
      </w:r>
      <w:r w:rsidRPr="00C30E4C">
        <w:t>п</w:t>
      </w:r>
      <w:r w:rsidRPr="00C30E4C">
        <w:t xml:space="preserve">сулювання. </w:t>
      </w:r>
      <w:proofErr w:type="gramStart"/>
      <w:r w:rsidRPr="00C30E4C">
        <w:t>З</w:t>
      </w:r>
      <w:proofErr w:type="gramEnd"/>
      <w:r w:rsidRPr="00C30E4C">
        <w:t xml:space="preserve"> цією метою до складу капсульної маси на стадії опудрювання грануляту вводили тальк в кількості до 3 %. Результати н</w:t>
      </w:r>
      <w:r w:rsidRPr="00C30E4C">
        <w:t>а</w:t>
      </w:r>
      <w:r w:rsidRPr="00C30E4C">
        <w:t>ведені на рис. 7.</w:t>
      </w:r>
    </w:p>
    <w:p w:rsidR="002B12C4" w:rsidRPr="00C30E4C" w:rsidRDefault="002B12C4" w:rsidP="002B12C4">
      <w:pPr>
        <w:pStyle w:val="2ffffc"/>
        <w:widowControl w:val="0"/>
        <w:spacing w:line="360" w:lineRule="exact"/>
        <w:ind w:firstLine="709"/>
      </w:pPr>
      <w:r w:rsidRPr="00C30E4C">
        <w:t>При введенні тальку в поєднанні з кальцію стеаратом на стадії опудр</w:t>
      </w:r>
      <w:r w:rsidRPr="00C30E4C">
        <w:t>ю</w:t>
      </w:r>
      <w:r w:rsidRPr="00C30E4C">
        <w:t>вання капсульної маси значно поліпшилась плинність останньої. В концен</w:t>
      </w:r>
      <w:r w:rsidRPr="00C30E4C">
        <w:t>т</w:t>
      </w:r>
      <w:r w:rsidRPr="00C30E4C">
        <w:t xml:space="preserve">рації тальку понад 1,8 % плинність практично не змінюється, що і є </w:t>
      </w:r>
      <w:proofErr w:type="gramStart"/>
      <w:r w:rsidRPr="00C30E4C">
        <w:t>п</w:t>
      </w:r>
      <w:proofErr w:type="gramEnd"/>
      <w:r w:rsidRPr="00C30E4C">
        <w:t>ідст</w:t>
      </w:r>
      <w:r w:rsidRPr="00C30E4C">
        <w:t>а</w:t>
      </w:r>
      <w:r w:rsidRPr="00C30E4C">
        <w:t xml:space="preserve">вою вважати цю концентрацію найбільш </w:t>
      </w:r>
      <w:r w:rsidRPr="00C30E4C">
        <w:lastRenderedPageBreak/>
        <w:t>придатною для застосування у складі капсул дибамку.</w:t>
      </w:r>
    </w:p>
    <w:p w:rsidR="002B12C4" w:rsidRPr="00C30E4C" w:rsidRDefault="002B12C4" w:rsidP="002B12C4">
      <w:pPr>
        <w:pStyle w:val="afffffffc"/>
        <w:widowControl w:val="0"/>
        <w:spacing w:line="360" w:lineRule="exact"/>
        <w:ind w:firstLine="708"/>
        <w:jc w:val="both"/>
      </w:pPr>
    </w:p>
    <w:p w:rsidR="002B12C4" w:rsidRPr="00C30E4C" w:rsidRDefault="002B12C4" w:rsidP="002B12C4">
      <w:pPr>
        <w:widowControl w:val="0"/>
        <w:jc w:val="center"/>
        <w:rPr>
          <w:sz w:val="16"/>
          <w:szCs w:val="16"/>
          <w:lang w:val="uk-UA"/>
        </w:rPr>
      </w:pPr>
      <w:r>
        <w:rPr>
          <w:noProof/>
          <w:lang w:eastAsia="ru-RU"/>
        </w:rPr>
        <w:drawing>
          <wp:inline distT="0" distB="0" distL="0" distR="0">
            <wp:extent cx="5051425" cy="2029460"/>
            <wp:effectExtent l="0" t="0" r="0" b="0"/>
            <wp:docPr id="12"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B12C4" w:rsidRPr="002B12C4" w:rsidRDefault="002B12C4" w:rsidP="002B12C4">
      <w:pPr>
        <w:pStyle w:val="BodyText20"/>
        <w:widowControl w:val="0"/>
        <w:rPr>
          <w:spacing w:val="-4"/>
          <w:szCs w:val="28"/>
          <w:lang w:val="uk-UA"/>
        </w:rPr>
      </w:pPr>
      <w:r w:rsidRPr="002B12C4">
        <w:rPr>
          <w:spacing w:val="-4"/>
          <w:szCs w:val="28"/>
          <w:lang w:val="uk-UA"/>
        </w:rPr>
        <w:t>Рис.7. Залежність плинності суміші дибамку з лактозою від вмісту тал</w:t>
      </w:r>
      <w:r w:rsidRPr="002B12C4">
        <w:rPr>
          <w:spacing w:val="-4"/>
          <w:szCs w:val="28"/>
          <w:lang w:val="uk-UA"/>
        </w:rPr>
        <w:t>ь</w:t>
      </w:r>
      <w:r w:rsidRPr="002B12C4">
        <w:rPr>
          <w:spacing w:val="-4"/>
          <w:szCs w:val="28"/>
          <w:lang w:val="uk-UA"/>
        </w:rPr>
        <w:t>ку</w:t>
      </w:r>
    </w:p>
    <w:p w:rsidR="002B12C4" w:rsidRPr="002B12C4" w:rsidRDefault="002B12C4" w:rsidP="002B12C4">
      <w:pPr>
        <w:pStyle w:val="2ffffc"/>
        <w:widowControl w:val="0"/>
        <w:spacing w:line="360" w:lineRule="exact"/>
        <w:ind w:firstLine="709"/>
        <w:rPr>
          <w:lang w:val="uk-UA"/>
        </w:rPr>
      </w:pPr>
    </w:p>
    <w:p w:rsidR="002B12C4" w:rsidRPr="00C30E4C" w:rsidRDefault="002B12C4" w:rsidP="002B12C4">
      <w:pPr>
        <w:pStyle w:val="BodyText20"/>
        <w:widowControl w:val="0"/>
        <w:spacing w:line="360" w:lineRule="exact"/>
        <w:ind w:firstLine="709"/>
        <w:rPr>
          <w:szCs w:val="28"/>
        </w:rPr>
      </w:pPr>
      <w:r w:rsidRPr="00C30E4C">
        <w:rPr>
          <w:szCs w:val="28"/>
        </w:rPr>
        <w:t xml:space="preserve">Таким чином, враховуючи фармакологічні </w:t>
      </w:r>
      <w:proofErr w:type="gramStart"/>
      <w:r w:rsidRPr="00C30E4C">
        <w:rPr>
          <w:szCs w:val="28"/>
        </w:rPr>
        <w:t>досл</w:t>
      </w:r>
      <w:proofErr w:type="gramEnd"/>
      <w:r w:rsidRPr="00C30E4C">
        <w:rPr>
          <w:szCs w:val="28"/>
        </w:rPr>
        <w:t>ідження по встановле</w:t>
      </w:r>
      <w:r w:rsidRPr="00C30E4C">
        <w:rPr>
          <w:szCs w:val="28"/>
        </w:rPr>
        <w:t>н</w:t>
      </w:r>
      <w:r w:rsidRPr="00C30E4C">
        <w:rPr>
          <w:szCs w:val="28"/>
        </w:rPr>
        <w:t>ню оптимальної дози дибамку, а також результати експериментальних даних по вибору допоміжних речовин, було визначено оптимальний склад ка</w:t>
      </w:r>
      <w:r w:rsidRPr="00C30E4C">
        <w:rPr>
          <w:szCs w:val="28"/>
        </w:rPr>
        <w:t>п</w:t>
      </w:r>
      <w:r w:rsidRPr="00C30E4C">
        <w:rPr>
          <w:szCs w:val="28"/>
        </w:rPr>
        <w:t xml:space="preserve">сул, </w:t>
      </w:r>
    </w:p>
    <w:p w:rsidR="002B12C4" w:rsidRPr="00C30E4C" w:rsidRDefault="002B12C4" w:rsidP="002B12C4">
      <w:pPr>
        <w:pStyle w:val="BodyText20"/>
        <w:widowControl w:val="0"/>
        <w:spacing w:line="360" w:lineRule="exact"/>
      </w:pPr>
      <w:r w:rsidRPr="00C30E4C">
        <w:tab/>
      </w:r>
      <w:r w:rsidRPr="00C30E4C">
        <w:tab/>
      </w:r>
      <w:r w:rsidRPr="00C30E4C">
        <w:tab/>
      </w:r>
      <w:r w:rsidRPr="00C30E4C">
        <w:tab/>
      </w:r>
      <w:r w:rsidRPr="00C30E4C">
        <w:tab/>
      </w:r>
      <w:r w:rsidRPr="00C30E4C">
        <w:tab/>
        <w:t xml:space="preserve">      </w:t>
      </w:r>
      <w:proofErr w:type="gramStart"/>
      <w:r w:rsidRPr="00C30E4C">
        <w:t>г</w:t>
      </w:r>
      <w:proofErr w:type="gramEnd"/>
      <w:r w:rsidRPr="00C30E4C">
        <w:tab/>
      </w:r>
      <w:r w:rsidRPr="00C30E4C">
        <w:tab/>
        <w:t xml:space="preserve">   </w:t>
      </w:r>
      <w:r w:rsidRPr="00C30E4C">
        <w:tab/>
        <w:t xml:space="preserve"> %</w:t>
      </w:r>
    </w:p>
    <w:p w:rsidR="002B12C4" w:rsidRPr="00C30E4C" w:rsidRDefault="002B12C4" w:rsidP="002B12C4">
      <w:pPr>
        <w:pStyle w:val="BodyText20"/>
        <w:widowControl w:val="0"/>
        <w:spacing w:line="360" w:lineRule="exact"/>
      </w:pPr>
      <w:r w:rsidRPr="00C30E4C">
        <w:t>Дибамку</w:t>
      </w:r>
      <w:r w:rsidRPr="00C30E4C">
        <w:tab/>
      </w:r>
      <w:r w:rsidRPr="00C30E4C">
        <w:tab/>
      </w:r>
      <w:r w:rsidRPr="00C30E4C">
        <w:tab/>
      </w:r>
      <w:r w:rsidRPr="00C30E4C">
        <w:tab/>
      </w:r>
      <w:r w:rsidRPr="00C30E4C">
        <w:tab/>
        <w:t>0,5000</w:t>
      </w:r>
      <w:r w:rsidRPr="00C30E4C">
        <w:tab/>
      </w:r>
      <w:r w:rsidRPr="00C30E4C">
        <w:tab/>
        <w:t>86,2</w:t>
      </w:r>
    </w:p>
    <w:p w:rsidR="002B12C4" w:rsidRPr="00C30E4C" w:rsidRDefault="002B12C4" w:rsidP="002B12C4">
      <w:pPr>
        <w:pStyle w:val="BodyText20"/>
        <w:widowControl w:val="0"/>
        <w:spacing w:line="360" w:lineRule="exact"/>
      </w:pPr>
      <w:r w:rsidRPr="00C30E4C">
        <w:t>Лактози моногідрату</w:t>
      </w:r>
      <w:r w:rsidRPr="00C30E4C">
        <w:tab/>
      </w:r>
      <w:r w:rsidRPr="00C30E4C">
        <w:tab/>
      </w:r>
      <w:r w:rsidRPr="00C30E4C">
        <w:tab/>
        <w:t>0,0290</w:t>
      </w:r>
      <w:r w:rsidRPr="00C30E4C">
        <w:tab/>
      </w:r>
      <w:r w:rsidRPr="00C30E4C">
        <w:tab/>
        <w:t>5,0</w:t>
      </w:r>
    </w:p>
    <w:p w:rsidR="002B12C4" w:rsidRPr="00C30E4C" w:rsidRDefault="002B12C4" w:rsidP="002B12C4">
      <w:pPr>
        <w:pStyle w:val="BodyText20"/>
        <w:widowControl w:val="0"/>
        <w:spacing w:line="360" w:lineRule="exact"/>
      </w:pPr>
      <w:r w:rsidRPr="00C30E4C">
        <w:t>Крохмалю картопляного</w:t>
      </w:r>
      <w:r w:rsidRPr="00C30E4C">
        <w:tab/>
      </w:r>
      <w:r w:rsidRPr="00C30E4C">
        <w:tab/>
        <w:t>0,0290</w:t>
      </w:r>
      <w:r w:rsidRPr="00C30E4C">
        <w:tab/>
      </w:r>
      <w:r w:rsidRPr="00C30E4C">
        <w:tab/>
        <w:t>5,0</w:t>
      </w:r>
    </w:p>
    <w:p w:rsidR="002B12C4" w:rsidRPr="00C30E4C" w:rsidRDefault="002B12C4" w:rsidP="002B12C4">
      <w:pPr>
        <w:pStyle w:val="BodyText20"/>
        <w:widowControl w:val="0"/>
        <w:spacing w:line="360" w:lineRule="exact"/>
      </w:pPr>
      <w:r w:rsidRPr="00C30E4C">
        <w:t>Натрію кроскармелози</w:t>
      </w:r>
      <w:r w:rsidRPr="00C30E4C">
        <w:tab/>
      </w:r>
      <w:r w:rsidRPr="00C30E4C">
        <w:tab/>
      </w:r>
      <w:r w:rsidRPr="00C30E4C">
        <w:tab/>
        <w:t>0,0060</w:t>
      </w:r>
      <w:r w:rsidRPr="00C30E4C">
        <w:tab/>
      </w:r>
      <w:r w:rsidRPr="00C30E4C">
        <w:tab/>
        <w:t>1,0</w:t>
      </w:r>
    </w:p>
    <w:p w:rsidR="002B12C4" w:rsidRPr="00C30E4C" w:rsidRDefault="002B12C4" w:rsidP="002B12C4">
      <w:pPr>
        <w:pStyle w:val="BodyText20"/>
        <w:widowControl w:val="0"/>
        <w:spacing w:line="360" w:lineRule="exact"/>
      </w:pPr>
      <w:r w:rsidRPr="00C30E4C">
        <w:t>Тальку</w:t>
      </w:r>
      <w:r w:rsidRPr="00C30E4C">
        <w:tab/>
      </w:r>
      <w:r w:rsidRPr="00C30E4C">
        <w:tab/>
      </w:r>
      <w:r w:rsidRPr="00C30E4C">
        <w:tab/>
      </w:r>
      <w:r w:rsidRPr="00C30E4C">
        <w:tab/>
      </w:r>
      <w:r w:rsidRPr="00C30E4C">
        <w:tab/>
        <w:t>0,0102</w:t>
      </w:r>
      <w:r w:rsidRPr="00C30E4C">
        <w:tab/>
      </w:r>
      <w:r w:rsidRPr="00C30E4C">
        <w:tab/>
        <w:t>1,8</w:t>
      </w:r>
    </w:p>
    <w:p w:rsidR="002B12C4" w:rsidRPr="00C30E4C" w:rsidRDefault="002B12C4" w:rsidP="002B12C4">
      <w:pPr>
        <w:pStyle w:val="BodyText20"/>
        <w:widowControl w:val="0"/>
        <w:spacing w:line="360" w:lineRule="exact"/>
        <w:rPr>
          <w:u w:val="single"/>
        </w:rPr>
      </w:pPr>
      <w:r w:rsidRPr="00C30E4C">
        <w:rPr>
          <w:u w:val="single"/>
        </w:rPr>
        <w:t>Кальцію стеарату</w:t>
      </w:r>
      <w:r w:rsidRPr="00C30E4C">
        <w:rPr>
          <w:u w:val="single"/>
        </w:rPr>
        <w:tab/>
      </w:r>
      <w:r w:rsidRPr="00C30E4C">
        <w:rPr>
          <w:u w:val="single"/>
        </w:rPr>
        <w:tab/>
      </w:r>
      <w:r w:rsidRPr="00C30E4C">
        <w:rPr>
          <w:u w:val="single"/>
        </w:rPr>
        <w:tab/>
      </w:r>
      <w:r w:rsidRPr="00C30E4C">
        <w:rPr>
          <w:u w:val="single"/>
        </w:rPr>
        <w:tab/>
        <w:t>0,0058</w:t>
      </w:r>
      <w:r w:rsidRPr="00C30E4C">
        <w:rPr>
          <w:u w:val="single"/>
        </w:rPr>
        <w:tab/>
      </w:r>
      <w:r w:rsidRPr="00C30E4C">
        <w:rPr>
          <w:u w:val="single"/>
        </w:rPr>
        <w:tab/>
        <w:t>1,0</w:t>
      </w:r>
    </w:p>
    <w:p w:rsidR="002B12C4" w:rsidRPr="00C30E4C" w:rsidRDefault="002B12C4" w:rsidP="002B12C4">
      <w:pPr>
        <w:pStyle w:val="BodyText20"/>
        <w:widowControl w:val="0"/>
        <w:spacing w:line="360" w:lineRule="exact"/>
        <w:ind w:firstLine="709"/>
        <w:rPr>
          <w:szCs w:val="28"/>
        </w:rPr>
      </w:pPr>
      <w:r w:rsidRPr="00C30E4C">
        <w:t>Середня маса</w:t>
      </w:r>
      <w:r w:rsidRPr="00C30E4C">
        <w:tab/>
      </w:r>
      <w:r w:rsidRPr="00C30E4C">
        <w:tab/>
      </w:r>
      <w:r w:rsidRPr="00C30E4C">
        <w:tab/>
      </w:r>
      <w:r w:rsidRPr="00C30E4C">
        <w:tab/>
        <w:t>0,5800</w:t>
      </w:r>
      <w:r w:rsidRPr="00C30E4C">
        <w:tab/>
      </w:r>
      <w:r w:rsidRPr="00C30E4C">
        <w:tab/>
        <w:t>100,0</w:t>
      </w:r>
    </w:p>
    <w:p w:rsidR="002B12C4" w:rsidRPr="00C30E4C" w:rsidRDefault="002B12C4" w:rsidP="002B12C4">
      <w:pPr>
        <w:pStyle w:val="BodyText20"/>
        <w:widowControl w:val="0"/>
        <w:spacing w:line="360" w:lineRule="exact"/>
        <w:ind w:firstLine="709"/>
        <w:rPr>
          <w:szCs w:val="28"/>
        </w:rPr>
      </w:pPr>
      <w:r w:rsidRPr="00C30E4C">
        <w:rPr>
          <w:szCs w:val="28"/>
        </w:rPr>
        <w:t>Даний склад захищено п</w:t>
      </w:r>
      <w:r w:rsidRPr="00C30E4C">
        <w:t>атентом на корисну модель № 33500 «Фарм</w:t>
      </w:r>
      <w:r w:rsidRPr="00C30E4C">
        <w:t>а</w:t>
      </w:r>
      <w:r w:rsidRPr="00C30E4C">
        <w:t>цевтична композиція у формі капсул протисудомної дії».</w:t>
      </w:r>
    </w:p>
    <w:p w:rsidR="002B12C4" w:rsidRPr="00C30E4C" w:rsidRDefault="002B12C4" w:rsidP="002B12C4">
      <w:pPr>
        <w:pStyle w:val="BodyText20"/>
        <w:widowControl w:val="0"/>
        <w:spacing w:line="360" w:lineRule="exact"/>
        <w:ind w:firstLine="709"/>
      </w:pPr>
      <w:r w:rsidRPr="00C30E4C">
        <w:t>При розробці технології враховували кристалічний стан порошку, втр</w:t>
      </w:r>
      <w:r w:rsidRPr="00C30E4C">
        <w:t>а</w:t>
      </w:r>
      <w:r w:rsidRPr="00C30E4C">
        <w:t>ти при подрібненні та кількісне спі</w:t>
      </w:r>
      <w:proofErr w:type="gramStart"/>
      <w:r w:rsidRPr="00C30E4C">
        <w:t>вв</w:t>
      </w:r>
      <w:proofErr w:type="gramEnd"/>
      <w:r w:rsidRPr="00C30E4C">
        <w:t>ідношення інгредієнтів. Критичні пар</w:t>
      </w:r>
      <w:r w:rsidRPr="00C30E4C">
        <w:t>а</w:t>
      </w:r>
      <w:r w:rsidRPr="00C30E4C">
        <w:t>метри технологічного процесу були уточнені на збільшених завантаженнях при опрацюванні технології у дослідно-промислових умовах, необхідні кон</w:t>
      </w:r>
      <w:r w:rsidRPr="00C30E4C">
        <w:t>т</w:t>
      </w:r>
      <w:r w:rsidRPr="00C30E4C">
        <w:t>рольні точки внесені до технологічної документації. Блок-схема технологічного пр</w:t>
      </w:r>
      <w:r w:rsidRPr="00C30E4C">
        <w:t>о</w:t>
      </w:r>
      <w:r w:rsidRPr="00C30E4C">
        <w:t>цесу виробництва препарату представлена на рис. 8.</w:t>
      </w:r>
    </w:p>
    <w:p w:rsidR="002B12C4" w:rsidRPr="00C30E4C" w:rsidRDefault="002B12C4" w:rsidP="002B12C4">
      <w:pPr>
        <w:pStyle w:val="BodyText20"/>
        <w:widowControl w:val="0"/>
        <w:spacing w:line="360" w:lineRule="exact"/>
        <w:ind w:firstLine="709"/>
      </w:pPr>
      <w:r w:rsidRPr="00C30E4C">
        <w:t xml:space="preserve">На капсули «Дибамк» розроблено проект технологічного регламенту, який апробовано в умовах виробництва </w:t>
      </w:r>
      <w:proofErr w:type="gramStart"/>
      <w:r w:rsidRPr="00C30E4C">
        <w:t>ТОВ</w:t>
      </w:r>
      <w:proofErr w:type="gramEnd"/>
      <w:r w:rsidRPr="00C30E4C">
        <w:t xml:space="preserve"> «Фармацевтична компанія «Здоров’я».</w:t>
      </w:r>
    </w:p>
    <w:p w:rsidR="002B12C4" w:rsidRPr="00C30E4C" w:rsidRDefault="002B12C4" w:rsidP="002B12C4">
      <w:pPr>
        <w:widowControl w:val="0"/>
        <w:spacing w:line="360" w:lineRule="exact"/>
        <w:ind w:firstLine="720"/>
        <w:jc w:val="both"/>
        <w:rPr>
          <w:bCs/>
          <w:sz w:val="28"/>
          <w:szCs w:val="28"/>
          <w:lang w:val="uk-UA"/>
        </w:rPr>
      </w:pPr>
      <w:r w:rsidRPr="00C30E4C">
        <w:rPr>
          <w:b/>
          <w:bCs/>
          <w:sz w:val="28"/>
          <w:szCs w:val="28"/>
          <w:lang w:val="uk-UA"/>
        </w:rPr>
        <w:lastRenderedPageBreak/>
        <w:t>У четвертому розділі</w:t>
      </w:r>
      <w:r w:rsidRPr="00C30E4C">
        <w:rPr>
          <w:bCs/>
          <w:sz w:val="28"/>
          <w:szCs w:val="28"/>
          <w:lang w:val="uk-UA"/>
        </w:rPr>
        <w:t xml:space="preserve"> наведені результати фізико-хімічних, біофармацевтичних та фармакологічних досліджень </w:t>
      </w:r>
      <w:r w:rsidRPr="00C30E4C">
        <w:rPr>
          <w:bCs/>
          <w:sz w:val="28"/>
          <w:lang w:val="uk-UA"/>
        </w:rPr>
        <w:t xml:space="preserve"> ка</w:t>
      </w:r>
      <w:r w:rsidRPr="00C30E4C">
        <w:rPr>
          <w:bCs/>
          <w:sz w:val="28"/>
          <w:lang w:val="uk-UA"/>
        </w:rPr>
        <w:t>п</w:t>
      </w:r>
      <w:r w:rsidRPr="00C30E4C">
        <w:rPr>
          <w:bCs/>
          <w:sz w:val="28"/>
          <w:lang w:val="uk-UA"/>
        </w:rPr>
        <w:t>с</w:t>
      </w:r>
      <w:r w:rsidRPr="00C30E4C">
        <w:rPr>
          <w:bCs/>
          <w:sz w:val="28"/>
          <w:szCs w:val="28"/>
          <w:lang w:val="uk-UA"/>
        </w:rPr>
        <w:t>ул «Д</w:t>
      </w:r>
      <w:r w:rsidRPr="00C30E4C">
        <w:rPr>
          <w:sz w:val="28"/>
          <w:szCs w:val="28"/>
          <w:lang w:val="uk-UA"/>
        </w:rPr>
        <w:t>ибамк».</w:t>
      </w:r>
    </w:p>
    <w:p w:rsidR="002B12C4" w:rsidRPr="00C30E4C" w:rsidRDefault="002B12C4" w:rsidP="002B12C4">
      <w:pPr>
        <w:widowControl w:val="0"/>
        <w:spacing w:line="360" w:lineRule="exact"/>
        <w:ind w:firstLine="708"/>
        <w:jc w:val="both"/>
        <w:rPr>
          <w:bCs/>
          <w:sz w:val="28"/>
          <w:szCs w:val="28"/>
          <w:lang w:val="uk-UA"/>
        </w:rPr>
      </w:pPr>
      <w:r w:rsidRPr="00C30E4C">
        <w:rPr>
          <w:bCs/>
          <w:sz w:val="28"/>
          <w:szCs w:val="28"/>
          <w:lang w:val="uk-UA"/>
        </w:rPr>
        <w:t>За вимогою ДФУ тверді желатинові капсули мають бути стандартиз</w:t>
      </w:r>
      <w:r w:rsidRPr="00C30E4C">
        <w:rPr>
          <w:bCs/>
          <w:sz w:val="28"/>
          <w:szCs w:val="28"/>
          <w:lang w:val="uk-UA"/>
        </w:rPr>
        <w:t>о</w:t>
      </w:r>
      <w:r w:rsidRPr="00C30E4C">
        <w:rPr>
          <w:bCs/>
          <w:sz w:val="28"/>
          <w:szCs w:val="28"/>
          <w:lang w:val="uk-UA"/>
        </w:rPr>
        <w:t>вані за н</w:t>
      </w:r>
      <w:r w:rsidRPr="00C30E4C">
        <w:rPr>
          <w:bCs/>
          <w:sz w:val="28"/>
          <w:szCs w:val="28"/>
          <w:lang w:val="uk-UA"/>
        </w:rPr>
        <w:t>а</w:t>
      </w:r>
      <w:r w:rsidRPr="00C30E4C">
        <w:rPr>
          <w:bCs/>
          <w:sz w:val="28"/>
          <w:szCs w:val="28"/>
          <w:lang w:val="uk-UA"/>
        </w:rPr>
        <w:t>ступними показниками: опис, ідентифікація, середня маса вмісту капсул, однорідність маси, розпадання або розчинення, мікробіологічна чи</w:t>
      </w:r>
      <w:r w:rsidRPr="00C30E4C">
        <w:rPr>
          <w:bCs/>
          <w:sz w:val="28"/>
          <w:szCs w:val="28"/>
          <w:lang w:val="uk-UA"/>
        </w:rPr>
        <w:t>с</w:t>
      </w:r>
      <w:r w:rsidRPr="00C30E4C">
        <w:rPr>
          <w:bCs/>
          <w:sz w:val="28"/>
          <w:szCs w:val="28"/>
          <w:lang w:val="uk-UA"/>
        </w:rPr>
        <w:t>тота, кількісне визначе</w:t>
      </w:r>
      <w:r w:rsidRPr="00C30E4C">
        <w:rPr>
          <w:bCs/>
          <w:sz w:val="28"/>
          <w:szCs w:val="28"/>
          <w:lang w:val="uk-UA"/>
        </w:rPr>
        <w:t>н</w:t>
      </w:r>
      <w:r w:rsidRPr="00C30E4C">
        <w:rPr>
          <w:bCs/>
          <w:sz w:val="28"/>
          <w:szCs w:val="28"/>
          <w:lang w:val="uk-UA"/>
        </w:rPr>
        <w:t>ня.</w:t>
      </w:r>
    </w:p>
    <w:p w:rsidR="002B12C4" w:rsidRPr="002B12C4" w:rsidRDefault="002B12C4" w:rsidP="002B12C4">
      <w:pPr>
        <w:pStyle w:val="BodyText20"/>
        <w:widowControl w:val="0"/>
        <w:spacing w:line="360" w:lineRule="exact"/>
        <w:ind w:firstLine="709"/>
        <w:rPr>
          <w:lang w:val="uk-UA"/>
        </w:rPr>
      </w:pPr>
    </w:p>
    <w:p w:rsidR="002B12C4" w:rsidRPr="00C30E4C" w:rsidRDefault="002B12C4" w:rsidP="002B12C4">
      <w:pPr>
        <w:pStyle w:val="4"/>
        <w:keepNext w:val="0"/>
        <w:pageBreakBefore/>
        <w:widowControl w:val="0"/>
        <w:spacing w:line="240" w:lineRule="exact"/>
        <w:ind w:firstLine="357"/>
        <w:rPr>
          <w:b/>
          <w:bCs/>
          <w:i/>
          <w:sz w:val="24"/>
          <w:lang w:val="uk-UA"/>
        </w:rPr>
      </w:pPr>
      <w:r>
        <w:rPr>
          <w:b/>
          <w:bCs/>
          <w:i/>
          <w:noProof/>
          <w:sz w:val="24"/>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36195</wp:posOffset>
                </wp:positionV>
                <wp:extent cx="6057900" cy="7736205"/>
                <wp:effectExtent l="5080" t="8890" r="13970" b="8255"/>
                <wp:wrapNone/>
                <wp:docPr id="17"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7736205"/>
                          <a:chOff x="1361" y="1601"/>
                          <a:chExt cx="9975" cy="12705"/>
                        </a:xfrm>
                      </wpg:grpSpPr>
                      <wps:wsp>
                        <wps:cNvPr id="18" name="Text Box 1719"/>
                        <wps:cNvSpPr txBox="1">
                          <a:spLocks noChangeArrowheads="1"/>
                        </wps:cNvSpPr>
                        <wps:spPr bwMode="auto">
                          <a:xfrm>
                            <a:off x="4896" y="2318"/>
                            <a:ext cx="3420" cy="952"/>
                          </a:xfrm>
                          <a:prstGeom prst="rect">
                            <a:avLst/>
                          </a:prstGeom>
                          <a:solidFill>
                            <a:srgbClr val="C0C0C0"/>
                          </a:solidFill>
                          <a:ln w="9525">
                            <a:solidFill>
                              <a:srgbClr val="000000"/>
                            </a:solidFill>
                            <a:miter lim="800000"/>
                            <a:headEnd/>
                            <a:tailEnd/>
                          </a:ln>
                        </wps:spPr>
                        <wps:txbx>
                          <w:txbxContent>
                            <w:p w:rsidR="002B12C4" w:rsidRPr="00122645" w:rsidRDefault="002B12C4" w:rsidP="002B12C4">
                              <w:pPr>
                                <w:shd w:val="clear" w:color="auto" w:fill="FFFFFF"/>
                                <w:spacing w:line="240" w:lineRule="exact"/>
                                <w:rPr>
                                  <w:b/>
                                  <w:lang w:val="uk-UA"/>
                                </w:rPr>
                              </w:pPr>
                              <w:r w:rsidRPr="00122645">
                                <w:rPr>
                                  <w:b/>
                                  <w:lang w:val="uk-UA"/>
                                </w:rPr>
                                <w:t>Стадія 1</w:t>
                              </w:r>
                            </w:p>
                            <w:p w:rsidR="002B12C4" w:rsidRPr="0007069D" w:rsidRDefault="002B12C4" w:rsidP="002B12C4">
                              <w:pPr>
                                <w:shd w:val="clear" w:color="auto" w:fill="FFFFFF"/>
                                <w:spacing w:line="240" w:lineRule="exact"/>
                                <w:rPr>
                                  <w:b/>
                                  <w:lang w:val="uk-UA"/>
                                </w:rPr>
                              </w:pPr>
                              <w:r>
                                <w:rPr>
                                  <w:b/>
                                  <w:szCs w:val="28"/>
                                  <w:lang w:val="uk-UA"/>
                                </w:rPr>
                                <w:t>Підготовка сировини</w:t>
                              </w:r>
                            </w:p>
                            <w:p w:rsidR="002B12C4" w:rsidRPr="00122645" w:rsidRDefault="002B12C4" w:rsidP="002B12C4">
                              <w:pPr>
                                <w:shd w:val="clear" w:color="auto" w:fill="FFFFFF"/>
                                <w:spacing w:line="240" w:lineRule="exact"/>
                                <w:rPr>
                                  <w:lang w:val="uk-UA"/>
                                </w:rPr>
                              </w:pPr>
                              <w:r>
                                <w:rPr>
                                  <w:lang w:val="uk-UA"/>
                                </w:rPr>
                                <w:t>Мікромлин, вібросито</w:t>
                              </w:r>
                            </w:p>
                          </w:txbxContent>
                        </wps:txbx>
                        <wps:bodyPr rot="0" vert="horz" wrap="square" lIns="3600" tIns="3600" rIns="3600" bIns="3600" anchor="t" anchorCtr="0" upright="1">
                          <a:noAutofit/>
                        </wps:bodyPr>
                      </wps:wsp>
                      <wps:wsp>
                        <wps:cNvPr id="19" name="Text Box 1720"/>
                        <wps:cNvSpPr txBox="1">
                          <a:spLocks noChangeArrowheads="1"/>
                        </wps:cNvSpPr>
                        <wps:spPr bwMode="auto">
                          <a:xfrm>
                            <a:off x="4897" y="3459"/>
                            <a:ext cx="3420" cy="1127"/>
                          </a:xfrm>
                          <a:prstGeom prst="rect">
                            <a:avLst/>
                          </a:prstGeom>
                          <a:solidFill>
                            <a:srgbClr val="C0C0C0"/>
                          </a:solidFill>
                          <a:ln w="9525">
                            <a:solidFill>
                              <a:srgbClr val="000000"/>
                            </a:solidFill>
                            <a:miter lim="800000"/>
                            <a:headEnd/>
                            <a:tailEnd/>
                          </a:ln>
                        </wps:spPr>
                        <wps:txbx>
                          <w:txbxContent>
                            <w:p w:rsidR="002B12C4" w:rsidRPr="00122645" w:rsidRDefault="002B12C4" w:rsidP="002B12C4">
                              <w:pPr>
                                <w:shd w:val="clear" w:color="auto" w:fill="FFFFFF"/>
                                <w:spacing w:line="240" w:lineRule="exact"/>
                                <w:rPr>
                                  <w:b/>
                                  <w:lang w:val="uk-UA"/>
                                </w:rPr>
                              </w:pPr>
                              <w:r w:rsidRPr="00122645">
                                <w:rPr>
                                  <w:b/>
                                  <w:lang w:val="uk-UA"/>
                                </w:rPr>
                                <w:t>Стадія 2</w:t>
                              </w:r>
                            </w:p>
                            <w:p w:rsidR="002B12C4" w:rsidRPr="00961994" w:rsidRDefault="002B12C4" w:rsidP="002B12C4">
                              <w:pPr>
                                <w:shd w:val="clear" w:color="auto" w:fill="FFFFFF"/>
                                <w:spacing w:line="240" w:lineRule="exact"/>
                                <w:rPr>
                                  <w:b/>
                                  <w:szCs w:val="28"/>
                                  <w:lang w:val="uk-UA"/>
                                </w:rPr>
                              </w:pPr>
                              <w:r>
                                <w:rPr>
                                  <w:b/>
                                  <w:szCs w:val="28"/>
                                  <w:lang w:val="uk-UA"/>
                                </w:rPr>
                                <w:t>Приготування зволожувача</w:t>
                              </w:r>
                            </w:p>
                            <w:p w:rsidR="002B12C4" w:rsidRPr="00122645" w:rsidRDefault="002B12C4" w:rsidP="002B12C4">
                              <w:pPr>
                                <w:shd w:val="clear" w:color="auto" w:fill="FFFFFF"/>
                                <w:spacing w:line="240" w:lineRule="exact"/>
                                <w:rPr>
                                  <w:lang w:val="uk-UA"/>
                                </w:rPr>
                              </w:pPr>
                              <w:r>
                                <w:rPr>
                                  <w:lang w:val="uk-UA"/>
                                </w:rPr>
                                <w:t>Реактор</w:t>
                              </w:r>
                            </w:p>
                          </w:txbxContent>
                        </wps:txbx>
                        <wps:bodyPr rot="0" vert="horz" wrap="square" lIns="3600" tIns="3600" rIns="3600" bIns="3600" anchor="t" anchorCtr="0" upright="1">
                          <a:noAutofit/>
                        </wps:bodyPr>
                      </wps:wsp>
                      <wps:wsp>
                        <wps:cNvPr id="20" name="Text Box 1721"/>
                        <wps:cNvSpPr txBox="1">
                          <a:spLocks noChangeArrowheads="1"/>
                        </wps:cNvSpPr>
                        <wps:spPr bwMode="auto">
                          <a:xfrm>
                            <a:off x="4897" y="6484"/>
                            <a:ext cx="3420" cy="1132"/>
                          </a:xfrm>
                          <a:prstGeom prst="rect">
                            <a:avLst/>
                          </a:prstGeom>
                          <a:solidFill>
                            <a:srgbClr val="C0C0C0"/>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4</w:t>
                              </w:r>
                            </w:p>
                            <w:p w:rsidR="002B12C4" w:rsidRDefault="002B12C4" w:rsidP="002B12C4">
                              <w:pPr>
                                <w:spacing w:line="240" w:lineRule="exact"/>
                                <w:rPr>
                                  <w:b/>
                                  <w:lang w:val="uk-UA"/>
                                </w:rPr>
                              </w:pPr>
                              <w:r>
                                <w:rPr>
                                  <w:b/>
                                  <w:lang w:val="uk-UA"/>
                                </w:rPr>
                                <w:t>Фракціонування та опудр</w:t>
                              </w:r>
                              <w:r>
                                <w:rPr>
                                  <w:b/>
                                  <w:lang w:val="uk-UA"/>
                                </w:rPr>
                                <w:t>ю</w:t>
                              </w:r>
                              <w:r>
                                <w:rPr>
                                  <w:b/>
                                  <w:lang w:val="uk-UA"/>
                                </w:rPr>
                                <w:t>вання гранул</w:t>
                              </w:r>
                            </w:p>
                            <w:p w:rsidR="002B12C4" w:rsidRPr="005F40C4" w:rsidRDefault="002B12C4" w:rsidP="002B12C4">
                              <w:pPr>
                                <w:spacing w:line="240" w:lineRule="exact"/>
                              </w:pPr>
                              <w:r>
                                <w:rPr>
                                  <w:lang w:val="uk-UA"/>
                                </w:rPr>
                                <w:t>Змішувач</w:t>
                              </w:r>
                            </w:p>
                          </w:txbxContent>
                        </wps:txbx>
                        <wps:bodyPr rot="0" vert="horz" wrap="square" lIns="3600" tIns="3600" rIns="3600" bIns="3600" anchor="t" anchorCtr="0" upright="1">
                          <a:noAutofit/>
                        </wps:bodyPr>
                      </wps:wsp>
                      <wps:wsp>
                        <wps:cNvPr id="21" name="Text Box 1722"/>
                        <wps:cNvSpPr txBox="1">
                          <a:spLocks noChangeArrowheads="1"/>
                        </wps:cNvSpPr>
                        <wps:spPr bwMode="auto">
                          <a:xfrm>
                            <a:off x="4897" y="8626"/>
                            <a:ext cx="3420" cy="921"/>
                          </a:xfrm>
                          <a:prstGeom prst="rect">
                            <a:avLst/>
                          </a:prstGeom>
                          <a:solidFill>
                            <a:srgbClr val="C0C0C0"/>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5</w:t>
                              </w:r>
                            </w:p>
                            <w:p w:rsidR="002B12C4" w:rsidRDefault="002B12C4" w:rsidP="002B12C4">
                              <w:pPr>
                                <w:spacing w:line="240" w:lineRule="exact"/>
                                <w:rPr>
                                  <w:b/>
                                  <w:lang w:val="uk-UA"/>
                                </w:rPr>
                              </w:pPr>
                              <w:r>
                                <w:rPr>
                                  <w:b/>
                                  <w:lang w:val="uk-UA"/>
                                </w:rPr>
                                <w:t>Наповнення капсул</w:t>
                              </w:r>
                            </w:p>
                            <w:p w:rsidR="002B12C4" w:rsidRPr="00267882" w:rsidRDefault="002B12C4" w:rsidP="002B12C4">
                              <w:pPr>
                                <w:spacing w:line="240" w:lineRule="exact"/>
                                <w:rPr>
                                  <w:lang w:val="uk-UA"/>
                                </w:rPr>
                              </w:pPr>
                              <w:r>
                                <w:rPr>
                                  <w:lang w:val="uk-UA"/>
                                </w:rPr>
                                <w:t>Інкапсулятор</w:t>
                              </w:r>
                            </w:p>
                          </w:txbxContent>
                        </wps:txbx>
                        <wps:bodyPr rot="0" vert="horz" wrap="square" lIns="3600" tIns="3600" rIns="3600" bIns="3600" anchor="t" anchorCtr="0" upright="1">
                          <a:noAutofit/>
                        </wps:bodyPr>
                      </wps:wsp>
                      <wps:wsp>
                        <wps:cNvPr id="22" name="Text Box 1723"/>
                        <wps:cNvSpPr txBox="1">
                          <a:spLocks noChangeArrowheads="1"/>
                        </wps:cNvSpPr>
                        <wps:spPr bwMode="auto">
                          <a:xfrm>
                            <a:off x="4897" y="9822"/>
                            <a:ext cx="3420" cy="915"/>
                          </a:xfrm>
                          <a:prstGeom prst="rect">
                            <a:avLst/>
                          </a:prstGeom>
                          <a:solidFill>
                            <a:srgbClr val="FFFFFF"/>
                          </a:solidFill>
                          <a:ln w="9525">
                            <a:solidFill>
                              <a:srgbClr val="000000"/>
                            </a:solidFill>
                            <a:miter lim="800000"/>
                            <a:headEnd/>
                            <a:tailEnd/>
                          </a:ln>
                        </wps:spPr>
                        <wps:txbx>
                          <w:txbxContent>
                            <w:p w:rsidR="002B12C4" w:rsidRPr="00122645" w:rsidRDefault="002B12C4" w:rsidP="002B12C4">
                              <w:pPr>
                                <w:rPr>
                                  <w:b/>
                                  <w:lang w:val="uk-UA"/>
                                </w:rPr>
                              </w:pPr>
                              <w:r w:rsidRPr="00122645">
                                <w:rPr>
                                  <w:b/>
                                  <w:lang w:val="uk-UA"/>
                                </w:rPr>
                                <w:t xml:space="preserve">Стадія </w:t>
                              </w:r>
                              <w:r>
                                <w:rPr>
                                  <w:b/>
                                  <w:lang w:val="uk-UA"/>
                                </w:rPr>
                                <w:t>8</w:t>
                              </w:r>
                            </w:p>
                            <w:p w:rsidR="002B12C4" w:rsidRDefault="002B12C4" w:rsidP="002B12C4">
                              <w:pPr>
                                <w:rPr>
                                  <w:b/>
                                  <w:lang w:val="uk-UA"/>
                                </w:rPr>
                              </w:pPr>
                              <w:r w:rsidRPr="00122645">
                                <w:rPr>
                                  <w:b/>
                                  <w:lang w:val="uk-UA"/>
                                </w:rPr>
                                <w:t>Пакування туб в пачки</w:t>
                              </w:r>
                            </w:p>
                            <w:p w:rsidR="002B12C4" w:rsidRPr="00267882" w:rsidRDefault="002B12C4" w:rsidP="002B12C4">
                              <w:pPr>
                                <w:rPr>
                                  <w:lang w:val="uk-UA"/>
                                </w:rPr>
                              </w:pPr>
                              <w:r w:rsidRPr="00267882">
                                <w:rPr>
                                  <w:lang w:val="uk-UA"/>
                                </w:rPr>
                                <w:t>Автомат пакування туб в пачки</w:t>
                              </w:r>
                            </w:p>
                          </w:txbxContent>
                        </wps:txbx>
                        <wps:bodyPr rot="0" vert="horz" wrap="square" lIns="3600" tIns="3600" rIns="3600" bIns="3600" anchor="t" anchorCtr="0" upright="1">
                          <a:noAutofit/>
                        </wps:bodyPr>
                      </wps:wsp>
                      <wps:wsp>
                        <wps:cNvPr id="23" name="Text Box 1724"/>
                        <wps:cNvSpPr txBox="1">
                          <a:spLocks noChangeArrowheads="1"/>
                        </wps:cNvSpPr>
                        <wps:spPr bwMode="auto">
                          <a:xfrm>
                            <a:off x="4897" y="11282"/>
                            <a:ext cx="3420" cy="909"/>
                          </a:xfrm>
                          <a:prstGeom prst="rect">
                            <a:avLst/>
                          </a:prstGeom>
                          <a:solidFill>
                            <a:srgbClr val="FFFFFF"/>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7</w:t>
                              </w:r>
                            </w:p>
                            <w:p w:rsidR="002B12C4" w:rsidRDefault="002B12C4" w:rsidP="002B12C4">
                              <w:pPr>
                                <w:spacing w:line="240" w:lineRule="exact"/>
                                <w:rPr>
                                  <w:b/>
                                  <w:lang w:val="uk-UA"/>
                                </w:rPr>
                              </w:pPr>
                              <w:r>
                                <w:rPr>
                                  <w:b/>
                                  <w:lang w:val="uk-UA"/>
                                </w:rPr>
                                <w:t>Пакування блістерів в пачки</w:t>
                              </w:r>
                            </w:p>
                            <w:p w:rsidR="002B12C4" w:rsidRPr="00267882" w:rsidRDefault="002B12C4" w:rsidP="002B12C4">
                              <w:pPr>
                                <w:spacing w:line="240" w:lineRule="exact"/>
                                <w:rPr>
                                  <w:lang w:val="uk-UA"/>
                                </w:rPr>
                              </w:pPr>
                              <w:r w:rsidRPr="00267882">
                                <w:rPr>
                                  <w:lang w:val="uk-UA"/>
                                </w:rPr>
                                <w:t>Пакувальний стіл</w:t>
                              </w:r>
                            </w:p>
                          </w:txbxContent>
                        </wps:txbx>
                        <wps:bodyPr rot="0" vert="horz" wrap="square" lIns="3600" tIns="3600" rIns="3600" bIns="3600" anchor="t" anchorCtr="0" upright="1">
                          <a:noAutofit/>
                        </wps:bodyPr>
                      </wps:wsp>
                      <wps:wsp>
                        <wps:cNvPr id="24" name="Text Box 1725"/>
                        <wps:cNvSpPr txBox="1">
                          <a:spLocks noChangeArrowheads="1"/>
                        </wps:cNvSpPr>
                        <wps:spPr bwMode="auto">
                          <a:xfrm>
                            <a:off x="4896" y="1601"/>
                            <a:ext cx="3420" cy="399"/>
                          </a:xfrm>
                          <a:prstGeom prst="rect">
                            <a:avLst/>
                          </a:prstGeom>
                          <a:solidFill>
                            <a:srgbClr val="FFFFFF"/>
                          </a:solidFill>
                          <a:ln w="9525">
                            <a:solidFill>
                              <a:srgbClr val="000000"/>
                            </a:solidFill>
                            <a:miter lim="800000"/>
                            <a:headEnd/>
                            <a:tailEnd/>
                          </a:ln>
                        </wps:spPr>
                        <wps:txbx>
                          <w:txbxContent>
                            <w:p w:rsidR="002B12C4" w:rsidRPr="00267882" w:rsidRDefault="002B12C4" w:rsidP="002B12C4">
                              <w:pPr>
                                <w:jc w:val="center"/>
                                <w:rPr>
                                  <w:rFonts w:ascii="Arial" w:hAnsi="Arial" w:cs="Arial"/>
                                  <w:lang w:val="uk-UA"/>
                                </w:rPr>
                              </w:pPr>
                              <w:r>
                                <w:rPr>
                                  <w:rFonts w:ascii="Arial" w:hAnsi="Arial" w:cs="Arial"/>
                                  <w:lang w:val="uk-UA"/>
                                </w:rPr>
                                <w:t>Виробництво капсул</w:t>
                              </w:r>
                            </w:p>
                          </w:txbxContent>
                        </wps:txbx>
                        <wps:bodyPr rot="0" vert="horz" wrap="square" lIns="3600" tIns="3600" rIns="3600" bIns="3600" anchor="t" anchorCtr="0" upright="1">
                          <a:noAutofit/>
                        </wps:bodyPr>
                      </wps:wsp>
                      <wps:wsp>
                        <wps:cNvPr id="25" name="Text Box 1726"/>
                        <wps:cNvSpPr txBox="1">
                          <a:spLocks noChangeArrowheads="1"/>
                        </wps:cNvSpPr>
                        <wps:spPr bwMode="auto">
                          <a:xfrm>
                            <a:off x="1361" y="2318"/>
                            <a:ext cx="2508" cy="952"/>
                          </a:xfrm>
                          <a:prstGeom prst="rect">
                            <a:avLst/>
                          </a:prstGeom>
                          <a:solidFill>
                            <a:srgbClr val="FFFFFF"/>
                          </a:solidFill>
                          <a:ln w="9525">
                            <a:solidFill>
                              <a:srgbClr val="000000"/>
                            </a:solidFill>
                            <a:miter lim="800000"/>
                            <a:headEnd/>
                            <a:tailEnd/>
                          </a:ln>
                        </wps:spPr>
                        <wps:txbx>
                          <w:txbxContent>
                            <w:p w:rsidR="002B12C4" w:rsidRPr="008F2B79" w:rsidRDefault="002B12C4" w:rsidP="002B12C4">
                              <w:pPr>
                                <w:rPr>
                                  <w:lang w:val="uk-UA"/>
                                </w:rPr>
                              </w:pPr>
                              <w:r>
                                <w:rPr>
                                  <w:lang w:val="uk-UA"/>
                                </w:rPr>
                                <w:t>Дибамк</w:t>
                              </w:r>
                            </w:p>
                          </w:txbxContent>
                        </wps:txbx>
                        <wps:bodyPr rot="0" vert="horz" wrap="square" lIns="3600" tIns="3600" rIns="3600" bIns="3600" anchor="t" anchorCtr="0" upright="1">
                          <a:noAutofit/>
                        </wps:bodyPr>
                      </wps:wsp>
                      <wps:wsp>
                        <wps:cNvPr id="26" name="Text Box 1727"/>
                        <wps:cNvSpPr txBox="1">
                          <a:spLocks noChangeArrowheads="1"/>
                        </wps:cNvSpPr>
                        <wps:spPr bwMode="auto">
                          <a:xfrm>
                            <a:off x="4896" y="7952"/>
                            <a:ext cx="3420" cy="399"/>
                          </a:xfrm>
                          <a:prstGeom prst="rect">
                            <a:avLst/>
                          </a:prstGeom>
                          <a:solidFill>
                            <a:srgbClr val="FFFFFF"/>
                          </a:solidFill>
                          <a:ln w="9525">
                            <a:solidFill>
                              <a:srgbClr val="000000"/>
                            </a:solidFill>
                            <a:miter lim="800000"/>
                            <a:headEnd/>
                            <a:tailEnd/>
                          </a:ln>
                        </wps:spPr>
                        <wps:txbx>
                          <w:txbxContent>
                            <w:p w:rsidR="002B12C4" w:rsidRPr="008F2B79" w:rsidRDefault="002B12C4" w:rsidP="002B12C4">
                              <w:pPr>
                                <w:jc w:val="center"/>
                                <w:rPr>
                                  <w:rFonts w:ascii="Arial" w:hAnsi="Arial" w:cs="Arial"/>
                                  <w:lang w:val="uk-UA"/>
                                </w:rPr>
                              </w:pPr>
                              <w:r>
                                <w:rPr>
                                  <w:rFonts w:ascii="Arial" w:hAnsi="Arial" w:cs="Arial"/>
                                  <w:lang w:val="uk-UA"/>
                                </w:rPr>
                                <w:t>Пакування капсул</w:t>
                              </w:r>
                            </w:p>
                          </w:txbxContent>
                        </wps:txbx>
                        <wps:bodyPr rot="0" vert="horz" wrap="square" lIns="3600" tIns="3600" rIns="3600" bIns="3600" anchor="t" anchorCtr="0" upright="1">
                          <a:noAutofit/>
                        </wps:bodyPr>
                      </wps:wsp>
                      <wps:wsp>
                        <wps:cNvPr id="27" name="Text Box 1728"/>
                        <wps:cNvSpPr txBox="1">
                          <a:spLocks noChangeArrowheads="1"/>
                        </wps:cNvSpPr>
                        <wps:spPr bwMode="auto">
                          <a:xfrm>
                            <a:off x="4896" y="13736"/>
                            <a:ext cx="3420" cy="570"/>
                          </a:xfrm>
                          <a:prstGeom prst="rect">
                            <a:avLst/>
                          </a:prstGeom>
                          <a:solidFill>
                            <a:srgbClr val="FFFFFF"/>
                          </a:solidFill>
                          <a:ln w="9525">
                            <a:solidFill>
                              <a:srgbClr val="000000"/>
                            </a:solidFill>
                            <a:miter lim="800000"/>
                            <a:headEnd/>
                            <a:tailEnd/>
                          </a:ln>
                        </wps:spPr>
                        <wps:txbx>
                          <w:txbxContent>
                            <w:p w:rsidR="002B12C4" w:rsidRPr="008F2B79" w:rsidRDefault="002B12C4" w:rsidP="002B12C4">
                              <w:pPr>
                                <w:jc w:val="center"/>
                                <w:rPr>
                                  <w:rFonts w:ascii="Arial" w:hAnsi="Arial" w:cs="Arial"/>
                                  <w:lang w:val="uk-UA"/>
                                </w:rPr>
                              </w:pPr>
                              <w:r>
                                <w:rPr>
                                  <w:rFonts w:ascii="Arial" w:hAnsi="Arial" w:cs="Arial"/>
                                  <w:lang w:val="uk-UA"/>
                                </w:rPr>
                                <w:t>Готова продукція</w:t>
                              </w:r>
                            </w:p>
                          </w:txbxContent>
                        </wps:txbx>
                        <wps:bodyPr rot="0" vert="horz" wrap="square" lIns="3600" tIns="3600" rIns="3600" bIns="3600" anchor="t" anchorCtr="0" upright="1">
                          <a:noAutofit/>
                        </wps:bodyPr>
                      </wps:wsp>
                      <wps:wsp>
                        <wps:cNvPr id="28" name="Text Box 1729"/>
                        <wps:cNvSpPr txBox="1">
                          <a:spLocks noChangeArrowheads="1"/>
                        </wps:cNvSpPr>
                        <wps:spPr bwMode="auto">
                          <a:xfrm>
                            <a:off x="1361" y="3459"/>
                            <a:ext cx="2508" cy="1061"/>
                          </a:xfrm>
                          <a:prstGeom prst="rect">
                            <a:avLst/>
                          </a:prstGeom>
                          <a:solidFill>
                            <a:srgbClr val="FFFFFF"/>
                          </a:solidFill>
                          <a:ln w="9525">
                            <a:solidFill>
                              <a:srgbClr val="000000"/>
                            </a:solidFill>
                            <a:miter lim="800000"/>
                            <a:headEnd/>
                            <a:tailEnd/>
                          </a:ln>
                        </wps:spPr>
                        <wps:txbx>
                          <w:txbxContent>
                            <w:p w:rsidR="002B12C4" w:rsidRPr="008F2B79" w:rsidRDefault="002B12C4" w:rsidP="002B12C4">
                              <w:pPr>
                                <w:spacing w:line="240" w:lineRule="exact"/>
                                <w:rPr>
                                  <w:lang w:val="uk-UA"/>
                                </w:rPr>
                              </w:pPr>
                              <w:r>
                                <w:rPr>
                                  <w:lang w:val="uk-UA"/>
                                </w:rPr>
                                <w:t>Крохмаль картопл</w:t>
                              </w:r>
                              <w:r>
                                <w:rPr>
                                  <w:lang w:val="uk-UA"/>
                                </w:rPr>
                                <w:t>я</w:t>
                              </w:r>
                              <w:r>
                                <w:rPr>
                                  <w:lang w:val="uk-UA"/>
                                </w:rPr>
                                <w:t>ний, вода очищена</w:t>
                              </w:r>
                            </w:p>
                          </w:txbxContent>
                        </wps:txbx>
                        <wps:bodyPr rot="0" vert="horz" wrap="square" lIns="3600" tIns="3600" rIns="3600" bIns="3600" anchor="t" anchorCtr="0" upright="1">
                          <a:noAutofit/>
                        </wps:bodyPr>
                      </wps:wsp>
                      <wps:wsp>
                        <wps:cNvPr id="29" name="Text Box 1730"/>
                        <wps:cNvSpPr txBox="1">
                          <a:spLocks noChangeArrowheads="1"/>
                        </wps:cNvSpPr>
                        <wps:spPr bwMode="auto">
                          <a:xfrm>
                            <a:off x="8999" y="2318"/>
                            <a:ext cx="2337" cy="952"/>
                          </a:xfrm>
                          <a:prstGeom prst="rect">
                            <a:avLst/>
                          </a:prstGeom>
                          <a:solidFill>
                            <a:srgbClr val="C0C0C0"/>
                          </a:solidFill>
                          <a:ln w="9525">
                            <a:solidFill>
                              <a:srgbClr val="000000"/>
                            </a:solidFill>
                            <a:miter lim="800000"/>
                            <a:headEnd/>
                            <a:tailEnd/>
                          </a:ln>
                        </wps:spPr>
                        <wps:txbx>
                          <w:txbxContent>
                            <w:p w:rsidR="002B12C4" w:rsidRPr="008F2B79" w:rsidRDefault="002B12C4" w:rsidP="002B12C4">
                              <w:pPr>
                                <w:shd w:val="clear" w:color="auto" w:fill="FFFFFF"/>
                                <w:spacing w:line="240" w:lineRule="exact"/>
                                <w:rPr>
                                  <w:lang w:val="uk-UA"/>
                                </w:rPr>
                              </w:pPr>
                              <w:r>
                                <w:rPr>
                                  <w:lang w:val="uk-UA"/>
                                </w:rPr>
                                <w:t>Ступінь подрібне</w:t>
                              </w:r>
                              <w:r>
                                <w:rPr>
                                  <w:lang w:val="uk-UA"/>
                                </w:rPr>
                                <w:t>н</w:t>
                              </w:r>
                              <w:r>
                                <w:rPr>
                                  <w:lang w:val="uk-UA"/>
                                </w:rPr>
                                <w:t xml:space="preserve">ня, </w:t>
                              </w:r>
                              <w:r w:rsidRPr="008F7C4E">
                                <w:rPr>
                                  <w:shd w:val="clear" w:color="auto" w:fill="C0C0C0"/>
                                  <w:lang w:val="uk-UA"/>
                                </w:rPr>
                                <w:t>маса</w:t>
                              </w:r>
                            </w:p>
                          </w:txbxContent>
                        </wps:txbx>
                        <wps:bodyPr rot="0" vert="horz" wrap="square" lIns="3600" tIns="3600" rIns="3600" bIns="3600" anchor="t" anchorCtr="0" upright="1">
                          <a:noAutofit/>
                        </wps:bodyPr>
                      </wps:wsp>
                      <wps:wsp>
                        <wps:cNvPr id="30" name="Text Box 1731"/>
                        <wps:cNvSpPr txBox="1">
                          <a:spLocks noChangeArrowheads="1"/>
                        </wps:cNvSpPr>
                        <wps:spPr bwMode="auto">
                          <a:xfrm>
                            <a:off x="8999" y="3459"/>
                            <a:ext cx="2337" cy="1157"/>
                          </a:xfrm>
                          <a:prstGeom prst="rect">
                            <a:avLst/>
                          </a:prstGeom>
                          <a:solidFill>
                            <a:srgbClr val="C0C0C0"/>
                          </a:solidFill>
                          <a:ln w="9525">
                            <a:solidFill>
                              <a:srgbClr val="000000"/>
                            </a:solidFill>
                            <a:miter lim="800000"/>
                            <a:headEnd/>
                            <a:tailEnd/>
                          </a:ln>
                        </wps:spPr>
                        <wps:txbx>
                          <w:txbxContent>
                            <w:p w:rsidR="002B12C4" w:rsidRPr="00630DF3" w:rsidRDefault="002B12C4" w:rsidP="002B12C4">
                              <w:pPr>
                                <w:shd w:val="clear" w:color="auto" w:fill="FFFFFF"/>
                                <w:spacing w:line="240" w:lineRule="exact"/>
                                <w:rPr>
                                  <w:lang w:val="uk-UA"/>
                                </w:rPr>
                              </w:pPr>
                              <w:r>
                                <w:rPr>
                                  <w:lang w:val="uk-UA"/>
                                </w:rPr>
                                <w:t>Температура приг</w:t>
                              </w:r>
                              <w:r>
                                <w:rPr>
                                  <w:lang w:val="uk-UA"/>
                                </w:rPr>
                                <w:t>о</w:t>
                              </w:r>
                              <w:r>
                                <w:rPr>
                                  <w:lang w:val="uk-UA"/>
                                </w:rPr>
                                <w:t>тування зволожувача</w:t>
                              </w:r>
                            </w:p>
                          </w:txbxContent>
                        </wps:txbx>
                        <wps:bodyPr rot="0" vert="horz" wrap="square" lIns="3600" tIns="3600" rIns="3600" bIns="3600" anchor="t" anchorCtr="0" upright="1">
                          <a:noAutofit/>
                        </wps:bodyPr>
                      </wps:wsp>
                      <wps:wsp>
                        <wps:cNvPr id="31" name="Text Box 1732"/>
                        <wps:cNvSpPr txBox="1">
                          <a:spLocks noChangeArrowheads="1"/>
                        </wps:cNvSpPr>
                        <wps:spPr bwMode="auto">
                          <a:xfrm>
                            <a:off x="8999" y="8626"/>
                            <a:ext cx="2337" cy="921"/>
                          </a:xfrm>
                          <a:prstGeom prst="rect">
                            <a:avLst/>
                          </a:prstGeom>
                          <a:solidFill>
                            <a:srgbClr val="C0C0C0"/>
                          </a:solidFill>
                          <a:ln w="9525">
                            <a:solidFill>
                              <a:srgbClr val="000000"/>
                            </a:solidFill>
                            <a:miter lim="800000"/>
                            <a:headEnd/>
                            <a:tailEnd/>
                          </a:ln>
                        </wps:spPr>
                        <wps:txbx>
                          <w:txbxContent>
                            <w:p w:rsidR="002B12C4" w:rsidRPr="00267882" w:rsidRDefault="002B12C4" w:rsidP="002B12C4">
                              <w:pPr>
                                <w:spacing w:line="240" w:lineRule="exact"/>
                                <w:rPr>
                                  <w:lang w:val="uk-UA"/>
                                </w:rPr>
                              </w:pPr>
                              <w:r>
                                <w:rPr>
                                  <w:lang w:val="uk-UA"/>
                                </w:rPr>
                                <w:t>Середня маса, зо</w:t>
                              </w:r>
                              <w:r>
                                <w:rPr>
                                  <w:lang w:val="uk-UA"/>
                                </w:rPr>
                                <w:t>в</w:t>
                              </w:r>
                              <w:r>
                                <w:rPr>
                                  <w:lang w:val="uk-UA"/>
                                </w:rPr>
                                <w:t>нішній вигляд</w:t>
                              </w:r>
                            </w:p>
                          </w:txbxContent>
                        </wps:txbx>
                        <wps:bodyPr rot="0" vert="horz" wrap="square" lIns="3600" tIns="3600" rIns="3600" bIns="3600" anchor="t" anchorCtr="0" upright="1">
                          <a:noAutofit/>
                        </wps:bodyPr>
                      </wps:wsp>
                      <wps:wsp>
                        <wps:cNvPr id="4936" name="Text Box 1733"/>
                        <wps:cNvSpPr txBox="1">
                          <a:spLocks noChangeArrowheads="1"/>
                        </wps:cNvSpPr>
                        <wps:spPr bwMode="auto">
                          <a:xfrm>
                            <a:off x="8999" y="9822"/>
                            <a:ext cx="2337" cy="915"/>
                          </a:xfrm>
                          <a:prstGeom prst="rect">
                            <a:avLst/>
                          </a:prstGeom>
                          <a:solidFill>
                            <a:srgbClr val="FFFFFF"/>
                          </a:solidFill>
                          <a:ln w="9525">
                            <a:solidFill>
                              <a:srgbClr val="000000"/>
                            </a:solidFill>
                            <a:miter lim="800000"/>
                            <a:headEnd/>
                            <a:tailEnd/>
                          </a:ln>
                        </wps:spPr>
                        <wps:txbx>
                          <w:txbxContent>
                            <w:p w:rsidR="002B12C4" w:rsidRPr="0056464B" w:rsidRDefault="002B12C4" w:rsidP="002B12C4">
                              <w:pPr>
                                <w:spacing w:line="240" w:lineRule="exact"/>
                                <w:rPr>
                                  <w:lang w:val="uk-UA"/>
                                </w:rPr>
                              </w:pPr>
                              <w:r>
                                <w:rPr>
                                  <w:lang w:val="uk-UA"/>
                                </w:rPr>
                                <w:t>Зовнішній вигляд, м</w:t>
                              </w:r>
                              <w:r>
                                <w:rPr>
                                  <w:lang w:val="uk-UA"/>
                                </w:rPr>
                                <w:t>а</w:t>
                              </w:r>
                              <w:r>
                                <w:rPr>
                                  <w:lang w:val="uk-UA"/>
                                </w:rPr>
                                <w:t>ркування</w:t>
                              </w:r>
                            </w:p>
                          </w:txbxContent>
                        </wps:txbx>
                        <wps:bodyPr rot="0" vert="horz" wrap="square" lIns="3600" tIns="3600" rIns="3600" bIns="3600" anchor="t" anchorCtr="0" upright="1">
                          <a:noAutofit/>
                        </wps:bodyPr>
                      </wps:wsp>
                      <wps:wsp>
                        <wps:cNvPr id="4937" name="Text Box 1734"/>
                        <wps:cNvSpPr txBox="1">
                          <a:spLocks noChangeArrowheads="1"/>
                        </wps:cNvSpPr>
                        <wps:spPr bwMode="auto">
                          <a:xfrm>
                            <a:off x="8999" y="11282"/>
                            <a:ext cx="2337" cy="909"/>
                          </a:xfrm>
                          <a:prstGeom prst="rect">
                            <a:avLst/>
                          </a:prstGeom>
                          <a:solidFill>
                            <a:srgbClr val="FFFFFF"/>
                          </a:solidFill>
                          <a:ln w="9525">
                            <a:solidFill>
                              <a:srgbClr val="000000"/>
                            </a:solidFill>
                            <a:miter lim="800000"/>
                            <a:headEnd/>
                            <a:tailEnd/>
                          </a:ln>
                        </wps:spPr>
                        <wps:txbx>
                          <w:txbxContent>
                            <w:p w:rsidR="002B12C4" w:rsidRPr="009F7D49" w:rsidRDefault="002B12C4" w:rsidP="002B12C4">
                              <w:pPr>
                                <w:spacing w:line="240" w:lineRule="exact"/>
                              </w:pPr>
                              <w:r>
                                <w:rPr>
                                  <w:lang w:val="uk-UA"/>
                                </w:rPr>
                                <w:t>Зовнішній вигляд, м</w:t>
                              </w:r>
                              <w:r>
                                <w:rPr>
                                  <w:lang w:val="uk-UA"/>
                                </w:rPr>
                                <w:t>а</w:t>
                              </w:r>
                              <w:r>
                                <w:rPr>
                                  <w:lang w:val="uk-UA"/>
                                </w:rPr>
                                <w:t>ркування</w:t>
                              </w:r>
                            </w:p>
                          </w:txbxContent>
                        </wps:txbx>
                        <wps:bodyPr rot="0" vert="horz" wrap="square" lIns="3600" tIns="3600" rIns="3600" bIns="3600" anchor="t" anchorCtr="0" upright="1">
                          <a:noAutofit/>
                        </wps:bodyPr>
                      </wps:wsp>
                      <wps:wsp>
                        <wps:cNvPr id="4938" name="Text Box 1735"/>
                        <wps:cNvSpPr txBox="1">
                          <a:spLocks noChangeArrowheads="1"/>
                        </wps:cNvSpPr>
                        <wps:spPr bwMode="auto">
                          <a:xfrm>
                            <a:off x="8999" y="13736"/>
                            <a:ext cx="2337" cy="570"/>
                          </a:xfrm>
                          <a:prstGeom prst="rect">
                            <a:avLst/>
                          </a:prstGeom>
                          <a:solidFill>
                            <a:srgbClr val="FFFFFF"/>
                          </a:solidFill>
                          <a:ln w="9525">
                            <a:solidFill>
                              <a:srgbClr val="000000"/>
                            </a:solidFill>
                            <a:miter lim="800000"/>
                            <a:headEnd/>
                            <a:tailEnd/>
                          </a:ln>
                        </wps:spPr>
                        <wps:txbx>
                          <w:txbxContent>
                            <w:p w:rsidR="002B12C4" w:rsidRPr="009216F1" w:rsidRDefault="002B12C4" w:rsidP="002B12C4">
                              <w:pPr>
                                <w:spacing w:line="240" w:lineRule="exact"/>
                                <w:rPr>
                                  <w:lang w:val="uk-UA"/>
                                </w:rPr>
                              </w:pPr>
                              <w:r w:rsidRPr="009216F1">
                                <w:rPr>
                                  <w:lang w:val="uk-UA"/>
                                </w:rPr>
                                <w:t>Контроль готової продукції</w:t>
                              </w:r>
                            </w:p>
                          </w:txbxContent>
                        </wps:txbx>
                        <wps:bodyPr rot="0" vert="horz" wrap="square" lIns="3600" tIns="3600" rIns="3600" bIns="3600" anchor="t" anchorCtr="0" upright="1">
                          <a:noAutofit/>
                        </wps:bodyPr>
                      </wps:wsp>
                      <wps:wsp>
                        <wps:cNvPr id="4939" name="Text Box 1736"/>
                        <wps:cNvSpPr txBox="1">
                          <a:spLocks noChangeArrowheads="1"/>
                        </wps:cNvSpPr>
                        <wps:spPr bwMode="auto">
                          <a:xfrm>
                            <a:off x="1361" y="8626"/>
                            <a:ext cx="2508" cy="921"/>
                          </a:xfrm>
                          <a:prstGeom prst="rect">
                            <a:avLst/>
                          </a:prstGeom>
                          <a:solidFill>
                            <a:srgbClr val="FFFFFF"/>
                          </a:solidFill>
                          <a:ln w="9525">
                            <a:solidFill>
                              <a:srgbClr val="000000"/>
                            </a:solidFill>
                            <a:miter lim="800000"/>
                            <a:headEnd/>
                            <a:tailEnd/>
                          </a:ln>
                        </wps:spPr>
                        <wps:txbx>
                          <w:txbxContent>
                            <w:p w:rsidR="002B12C4" w:rsidRPr="005D21B4" w:rsidRDefault="002B12C4" w:rsidP="002B12C4">
                              <w:pPr>
                                <w:spacing w:line="240" w:lineRule="exact"/>
                                <w:rPr>
                                  <w:lang w:val="uk-UA"/>
                                </w:rPr>
                              </w:pPr>
                              <w:r>
                                <w:rPr>
                                  <w:lang w:val="uk-UA"/>
                                </w:rPr>
                                <w:t>Капсульна маса зі ст</w:t>
                              </w:r>
                              <w:r>
                                <w:rPr>
                                  <w:lang w:val="uk-UA"/>
                                </w:rPr>
                                <w:t>а</w:t>
                              </w:r>
                              <w:r>
                                <w:rPr>
                                  <w:lang w:val="uk-UA"/>
                                </w:rPr>
                                <w:t>дії 4, капсули №0</w:t>
                              </w:r>
                            </w:p>
                          </w:txbxContent>
                        </wps:txbx>
                        <wps:bodyPr rot="0" vert="horz" wrap="square" lIns="3600" tIns="3600" rIns="3600" bIns="3600" anchor="t" anchorCtr="0" upright="1">
                          <a:noAutofit/>
                        </wps:bodyPr>
                      </wps:wsp>
                      <wps:wsp>
                        <wps:cNvPr id="4940" name="Text Box 1737"/>
                        <wps:cNvSpPr txBox="1">
                          <a:spLocks noChangeArrowheads="1"/>
                        </wps:cNvSpPr>
                        <wps:spPr bwMode="auto">
                          <a:xfrm>
                            <a:off x="1361" y="9822"/>
                            <a:ext cx="2508" cy="915"/>
                          </a:xfrm>
                          <a:prstGeom prst="rect">
                            <a:avLst/>
                          </a:prstGeom>
                          <a:solidFill>
                            <a:srgbClr val="FFFFFF"/>
                          </a:solidFill>
                          <a:ln w="9525">
                            <a:solidFill>
                              <a:srgbClr val="000000"/>
                            </a:solidFill>
                            <a:miter lim="800000"/>
                            <a:headEnd/>
                            <a:tailEnd/>
                          </a:ln>
                        </wps:spPr>
                        <wps:txbx>
                          <w:txbxContent>
                            <w:p w:rsidR="002B12C4" w:rsidRPr="0056464B" w:rsidRDefault="002B12C4" w:rsidP="002B12C4">
                              <w:pPr>
                                <w:spacing w:line="240" w:lineRule="exact"/>
                                <w:rPr>
                                  <w:lang w:val="uk-UA"/>
                                </w:rPr>
                              </w:pPr>
                              <w:r>
                                <w:rPr>
                                  <w:lang w:val="uk-UA"/>
                                </w:rPr>
                                <w:t>Алюмінієва фольга, плівка ПВХ</w:t>
                              </w:r>
                            </w:p>
                          </w:txbxContent>
                        </wps:txbx>
                        <wps:bodyPr rot="0" vert="horz" wrap="square" lIns="3600" tIns="3600" rIns="3600" bIns="3600" anchor="t" anchorCtr="0" upright="1">
                          <a:noAutofit/>
                        </wps:bodyPr>
                      </wps:wsp>
                      <wps:wsp>
                        <wps:cNvPr id="4941" name="Text Box 1738"/>
                        <wps:cNvSpPr txBox="1">
                          <a:spLocks noChangeArrowheads="1"/>
                        </wps:cNvSpPr>
                        <wps:spPr bwMode="auto">
                          <a:xfrm>
                            <a:off x="1361" y="11282"/>
                            <a:ext cx="2508" cy="909"/>
                          </a:xfrm>
                          <a:prstGeom prst="rect">
                            <a:avLst/>
                          </a:prstGeom>
                          <a:solidFill>
                            <a:srgbClr val="FFFFFF"/>
                          </a:solidFill>
                          <a:ln w="9525">
                            <a:solidFill>
                              <a:srgbClr val="000000"/>
                            </a:solidFill>
                            <a:miter lim="800000"/>
                            <a:headEnd/>
                            <a:tailEnd/>
                          </a:ln>
                        </wps:spPr>
                        <wps:txbx>
                          <w:txbxContent>
                            <w:p w:rsidR="002B12C4" w:rsidRPr="0056464B" w:rsidRDefault="002B12C4" w:rsidP="002B12C4">
                              <w:pPr>
                                <w:spacing w:line="240" w:lineRule="exact"/>
                                <w:rPr>
                                  <w:lang w:val="uk-UA"/>
                                </w:rPr>
                              </w:pPr>
                              <w:r>
                                <w:rPr>
                                  <w:lang w:val="uk-UA"/>
                                </w:rPr>
                                <w:t>Пачки, інструкція</w:t>
                              </w:r>
                            </w:p>
                          </w:txbxContent>
                        </wps:txbx>
                        <wps:bodyPr rot="0" vert="horz" wrap="square" lIns="3600" tIns="3600" rIns="3600" bIns="3600" anchor="t" anchorCtr="0" upright="1">
                          <a:noAutofit/>
                        </wps:bodyPr>
                      </wps:wsp>
                      <wps:wsp>
                        <wps:cNvPr id="4942" name="Line 1739"/>
                        <wps:cNvCnPr/>
                        <wps:spPr bwMode="auto">
                          <a:xfrm>
                            <a:off x="3869" y="2741"/>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43" name="Line 1740"/>
                        <wps:cNvCnPr/>
                        <wps:spPr bwMode="auto">
                          <a:xfrm>
                            <a:off x="3869" y="3881"/>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44" name="Line 1741"/>
                        <wps:cNvCnPr/>
                        <wps:spPr bwMode="auto">
                          <a:xfrm flipH="1">
                            <a:off x="8315" y="2741"/>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5" name="Line 1742"/>
                        <wps:cNvCnPr/>
                        <wps:spPr bwMode="auto">
                          <a:xfrm flipH="1">
                            <a:off x="8315" y="4004"/>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6" name="Line 1743"/>
                        <wps:cNvCnPr/>
                        <wps:spPr bwMode="auto">
                          <a:xfrm flipH="1">
                            <a:off x="8315" y="7001"/>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7" name="Line 1744"/>
                        <wps:cNvCnPr/>
                        <wps:spPr bwMode="auto">
                          <a:xfrm flipH="1">
                            <a:off x="8315" y="9062"/>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8" name="Line 1745"/>
                        <wps:cNvCnPr/>
                        <wps:spPr bwMode="auto">
                          <a:xfrm flipH="1">
                            <a:off x="8315" y="10259"/>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49" name="Line 1746"/>
                        <wps:cNvCnPr/>
                        <wps:spPr bwMode="auto">
                          <a:xfrm flipH="1">
                            <a:off x="8315" y="11738"/>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0" name="Line 1747"/>
                        <wps:cNvCnPr/>
                        <wps:spPr bwMode="auto">
                          <a:xfrm flipH="1">
                            <a:off x="8315" y="14021"/>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1" name="Line 1748"/>
                        <wps:cNvCnPr/>
                        <wps:spPr bwMode="auto">
                          <a:xfrm>
                            <a:off x="3869" y="9062"/>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52" name="Line 1749"/>
                        <wps:cNvCnPr/>
                        <wps:spPr bwMode="auto">
                          <a:xfrm>
                            <a:off x="3869" y="10259"/>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53" name="Line 1750"/>
                        <wps:cNvCnPr/>
                        <wps:spPr bwMode="auto">
                          <a:xfrm>
                            <a:off x="3869" y="11738"/>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54" name="Text Box 1751"/>
                        <wps:cNvSpPr txBox="1">
                          <a:spLocks noChangeArrowheads="1"/>
                        </wps:cNvSpPr>
                        <wps:spPr bwMode="auto">
                          <a:xfrm>
                            <a:off x="8999" y="6484"/>
                            <a:ext cx="2337" cy="952"/>
                          </a:xfrm>
                          <a:prstGeom prst="rect">
                            <a:avLst/>
                          </a:prstGeom>
                          <a:solidFill>
                            <a:srgbClr val="C0C0C0"/>
                          </a:solidFill>
                          <a:ln w="9525">
                            <a:solidFill>
                              <a:srgbClr val="000000"/>
                            </a:solidFill>
                            <a:miter lim="800000"/>
                            <a:headEnd/>
                            <a:tailEnd/>
                          </a:ln>
                        </wps:spPr>
                        <wps:txbx>
                          <w:txbxContent>
                            <w:p w:rsidR="002B12C4" w:rsidRPr="003C5172" w:rsidRDefault="002B12C4" w:rsidP="002B12C4">
                              <w:pPr>
                                <w:spacing w:line="240" w:lineRule="exact"/>
                              </w:pPr>
                              <w:r>
                                <w:rPr>
                                  <w:lang w:val="uk-UA"/>
                                </w:rPr>
                                <w:t>Розмір гранул, час перемішування, о</w:t>
                              </w:r>
                              <w:r>
                                <w:rPr>
                                  <w:lang w:val="uk-UA"/>
                                </w:rPr>
                                <w:t>д</w:t>
                              </w:r>
                              <w:r>
                                <w:rPr>
                                  <w:lang w:val="uk-UA"/>
                                </w:rPr>
                                <w:t>норідність маси</w:t>
                              </w:r>
                            </w:p>
                          </w:txbxContent>
                        </wps:txbx>
                        <wps:bodyPr rot="0" vert="horz" wrap="square" lIns="3600" tIns="3600" rIns="3600" bIns="3600" anchor="t" anchorCtr="0" upright="1">
                          <a:noAutofit/>
                        </wps:bodyPr>
                      </wps:wsp>
                      <wps:wsp>
                        <wps:cNvPr id="4955" name="Line 1752"/>
                        <wps:cNvCnPr/>
                        <wps:spPr bwMode="auto">
                          <a:xfrm>
                            <a:off x="6605" y="9554"/>
                            <a:ext cx="0" cy="2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6" name="Text Box 1753"/>
                        <wps:cNvSpPr txBox="1">
                          <a:spLocks noChangeArrowheads="1"/>
                        </wps:cNvSpPr>
                        <wps:spPr bwMode="auto">
                          <a:xfrm>
                            <a:off x="4897" y="9823"/>
                            <a:ext cx="3420" cy="1108"/>
                          </a:xfrm>
                          <a:prstGeom prst="rect">
                            <a:avLst/>
                          </a:prstGeom>
                          <a:solidFill>
                            <a:srgbClr val="FFFFFF"/>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6</w:t>
                              </w:r>
                            </w:p>
                            <w:p w:rsidR="002B12C4" w:rsidRDefault="002B12C4" w:rsidP="002B12C4">
                              <w:pPr>
                                <w:spacing w:line="240" w:lineRule="exact"/>
                                <w:rPr>
                                  <w:b/>
                                  <w:lang w:val="uk-UA"/>
                                </w:rPr>
                              </w:pPr>
                              <w:r>
                                <w:rPr>
                                  <w:b/>
                                  <w:lang w:val="uk-UA"/>
                                </w:rPr>
                                <w:t>Фасовка в контурну чару</w:t>
                              </w:r>
                              <w:r>
                                <w:rPr>
                                  <w:b/>
                                  <w:lang w:val="uk-UA"/>
                                </w:rPr>
                                <w:t>н</w:t>
                              </w:r>
                              <w:r>
                                <w:rPr>
                                  <w:b/>
                                  <w:lang w:val="uk-UA"/>
                                </w:rPr>
                                <w:t>кову упаковку</w:t>
                              </w:r>
                            </w:p>
                            <w:p w:rsidR="002B12C4" w:rsidRPr="00267882" w:rsidRDefault="002B12C4" w:rsidP="002B12C4">
                              <w:pPr>
                                <w:spacing w:line="240" w:lineRule="exact"/>
                                <w:rPr>
                                  <w:lang w:val="uk-UA"/>
                                </w:rPr>
                              </w:pPr>
                              <w:r>
                                <w:rPr>
                                  <w:lang w:val="uk-UA"/>
                                </w:rPr>
                                <w:t>Автомат для фасовки</w:t>
                              </w:r>
                            </w:p>
                          </w:txbxContent>
                        </wps:txbx>
                        <wps:bodyPr rot="0" vert="horz" wrap="square" lIns="3600" tIns="3600" rIns="3600" bIns="3600" anchor="t" anchorCtr="0" upright="1">
                          <a:noAutofit/>
                        </wps:bodyPr>
                      </wps:wsp>
                      <wps:wsp>
                        <wps:cNvPr id="4957" name="Line 1754"/>
                        <wps:cNvCnPr/>
                        <wps:spPr bwMode="auto">
                          <a:xfrm>
                            <a:off x="6605" y="12194"/>
                            <a:ext cx="0" cy="285"/>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58" name="Line 1755"/>
                        <wps:cNvCnPr/>
                        <wps:spPr bwMode="auto">
                          <a:xfrm flipH="1">
                            <a:off x="4235" y="2990"/>
                            <a:ext cx="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9" name="Line 1756"/>
                        <wps:cNvCnPr/>
                        <wps:spPr bwMode="auto">
                          <a:xfrm>
                            <a:off x="4235" y="2985"/>
                            <a:ext cx="0" cy="2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6" name="Text Box 1757"/>
                        <wps:cNvSpPr txBox="1">
                          <a:spLocks noChangeArrowheads="1"/>
                        </wps:cNvSpPr>
                        <wps:spPr bwMode="auto">
                          <a:xfrm>
                            <a:off x="4897" y="4838"/>
                            <a:ext cx="3420" cy="1410"/>
                          </a:xfrm>
                          <a:prstGeom prst="rect">
                            <a:avLst/>
                          </a:prstGeom>
                          <a:solidFill>
                            <a:srgbClr val="C0C0C0"/>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3</w:t>
                              </w:r>
                            </w:p>
                            <w:p w:rsidR="002B12C4" w:rsidRDefault="002B12C4" w:rsidP="002B12C4">
                              <w:pPr>
                                <w:spacing w:line="240" w:lineRule="exact"/>
                                <w:rPr>
                                  <w:b/>
                                  <w:szCs w:val="28"/>
                                  <w:lang w:val="uk-UA"/>
                                </w:rPr>
                              </w:pPr>
                              <w:r>
                                <w:rPr>
                                  <w:b/>
                                  <w:szCs w:val="28"/>
                                  <w:lang w:val="uk-UA"/>
                                </w:rPr>
                                <w:t>Одержання маси для капс</w:t>
                              </w:r>
                              <w:r>
                                <w:rPr>
                                  <w:b/>
                                  <w:szCs w:val="28"/>
                                  <w:lang w:val="uk-UA"/>
                                </w:rPr>
                                <w:t>у</w:t>
                              </w:r>
                              <w:r>
                                <w:rPr>
                                  <w:b/>
                                  <w:szCs w:val="28"/>
                                  <w:lang w:val="uk-UA"/>
                                </w:rPr>
                                <w:t>лювання</w:t>
                              </w:r>
                            </w:p>
                            <w:p w:rsidR="002B12C4" w:rsidRPr="00122645" w:rsidRDefault="002B12C4" w:rsidP="002B12C4">
                              <w:pPr>
                                <w:spacing w:line="240" w:lineRule="exact"/>
                                <w:rPr>
                                  <w:lang w:val="uk-UA"/>
                                </w:rPr>
                              </w:pPr>
                              <w:r>
                                <w:rPr>
                                  <w:lang w:val="uk-UA"/>
                                </w:rPr>
                                <w:t>Змішувач-гранулятор-сушарка</w:t>
                              </w:r>
                            </w:p>
                          </w:txbxContent>
                        </wps:txbx>
                        <wps:bodyPr rot="0" vert="horz" wrap="square" lIns="3600" tIns="3600" rIns="3600" bIns="3600" anchor="t" anchorCtr="0" upright="1">
                          <a:noAutofit/>
                        </wps:bodyPr>
                      </wps:wsp>
                      <wps:wsp>
                        <wps:cNvPr id="4897" name="Text Box 1758"/>
                        <wps:cNvSpPr txBox="1">
                          <a:spLocks noChangeArrowheads="1"/>
                        </wps:cNvSpPr>
                        <wps:spPr bwMode="auto">
                          <a:xfrm>
                            <a:off x="8999" y="4838"/>
                            <a:ext cx="2337" cy="1410"/>
                          </a:xfrm>
                          <a:prstGeom prst="rect">
                            <a:avLst/>
                          </a:prstGeom>
                          <a:solidFill>
                            <a:srgbClr val="C0C0C0"/>
                          </a:solidFill>
                          <a:ln w="9525">
                            <a:solidFill>
                              <a:srgbClr val="000000"/>
                            </a:solidFill>
                            <a:miter lim="800000"/>
                            <a:headEnd/>
                            <a:tailEnd/>
                          </a:ln>
                        </wps:spPr>
                        <wps:txbx>
                          <w:txbxContent>
                            <w:p w:rsidR="002B12C4" w:rsidRPr="00630DF3" w:rsidRDefault="002B12C4" w:rsidP="002B12C4">
                              <w:pPr>
                                <w:spacing w:line="240" w:lineRule="exact"/>
                                <w:rPr>
                                  <w:lang w:val="uk-UA"/>
                                </w:rPr>
                              </w:pPr>
                              <w:r>
                                <w:rPr>
                                  <w:lang w:val="uk-UA"/>
                                </w:rPr>
                                <w:t>Час змішування, розмір отворів, температура, шви</w:t>
                              </w:r>
                              <w:r>
                                <w:rPr>
                                  <w:lang w:val="uk-UA"/>
                                </w:rPr>
                                <w:t>д</w:t>
                              </w:r>
                              <w:r>
                                <w:rPr>
                                  <w:lang w:val="uk-UA"/>
                                </w:rPr>
                                <w:t>кість подачі повітря, вол</w:t>
                              </w:r>
                              <w:r>
                                <w:rPr>
                                  <w:lang w:val="uk-UA"/>
                                </w:rPr>
                                <w:t>о</w:t>
                              </w:r>
                              <w:r>
                                <w:rPr>
                                  <w:lang w:val="uk-UA"/>
                                </w:rPr>
                                <w:t>гість</w:t>
                              </w:r>
                            </w:p>
                          </w:txbxContent>
                        </wps:txbx>
                        <wps:bodyPr rot="0" vert="horz" wrap="square" lIns="3600" tIns="3600" rIns="3600" bIns="3600" anchor="t" anchorCtr="0" upright="1">
                          <a:noAutofit/>
                        </wps:bodyPr>
                      </wps:wsp>
                      <wps:wsp>
                        <wps:cNvPr id="4898" name="Line 1759"/>
                        <wps:cNvCnPr/>
                        <wps:spPr bwMode="auto">
                          <a:xfrm flipH="1">
                            <a:off x="8315" y="5383"/>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9" name="Text Box 1760"/>
                        <wps:cNvSpPr txBox="1">
                          <a:spLocks noChangeArrowheads="1"/>
                        </wps:cNvSpPr>
                        <wps:spPr bwMode="auto">
                          <a:xfrm>
                            <a:off x="1361" y="4838"/>
                            <a:ext cx="2508" cy="1061"/>
                          </a:xfrm>
                          <a:prstGeom prst="rect">
                            <a:avLst/>
                          </a:prstGeom>
                          <a:solidFill>
                            <a:srgbClr val="FFFFFF"/>
                          </a:solidFill>
                          <a:ln w="9525">
                            <a:solidFill>
                              <a:srgbClr val="000000"/>
                            </a:solidFill>
                            <a:miter lim="800000"/>
                            <a:headEnd/>
                            <a:tailEnd/>
                          </a:ln>
                        </wps:spPr>
                        <wps:txbx>
                          <w:txbxContent>
                            <w:p w:rsidR="002B12C4" w:rsidRPr="00961994" w:rsidRDefault="002B12C4" w:rsidP="002B12C4">
                              <w:pPr>
                                <w:spacing w:line="240" w:lineRule="exact"/>
                                <w:rPr>
                                  <w:lang w:val="uk-UA"/>
                                </w:rPr>
                              </w:pPr>
                              <w:r>
                                <w:rPr>
                                  <w:lang w:val="uk-UA"/>
                                </w:rPr>
                                <w:t>Крохмаль картопл</w:t>
                              </w:r>
                              <w:r>
                                <w:rPr>
                                  <w:lang w:val="uk-UA"/>
                                </w:rPr>
                                <w:t>я</w:t>
                              </w:r>
                              <w:r>
                                <w:rPr>
                                  <w:lang w:val="uk-UA"/>
                                </w:rPr>
                                <w:t>ний, натрію кроска</w:t>
                              </w:r>
                              <w:r>
                                <w:rPr>
                                  <w:lang w:val="uk-UA"/>
                                </w:rPr>
                                <w:t>р</w:t>
                              </w:r>
                              <w:r>
                                <w:rPr>
                                  <w:lang w:val="uk-UA"/>
                                </w:rPr>
                                <w:t>мелоза, лактози ман</w:t>
                              </w:r>
                              <w:r>
                                <w:rPr>
                                  <w:lang w:val="uk-UA"/>
                                </w:rPr>
                                <w:t>о</w:t>
                              </w:r>
                              <w:r>
                                <w:rPr>
                                  <w:lang w:val="uk-UA"/>
                                </w:rPr>
                                <w:t>гідрат</w:t>
                              </w:r>
                            </w:p>
                          </w:txbxContent>
                        </wps:txbx>
                        <wps:bodyPr rot="0" vert="horz" wrap="square" lIns="3600" tIns="3600" rIns="3600" bIns="3600" anchor="t" anchorCtr="0" upright="1">
                          <a:noAutofit/>
                        </wps:bodyPr>
                      </wps:wsp>
                      <wps:wsp>
                        <wps:cNvPr id="4900" name="Line 1761"/>
                        <wps:cNvCnPr/>
                        <wps:spPr bwMode="auto">
                          <a:xfrm>
                            <a:off x="3869" y="5588"/>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01" name="Text Box 1762"/>
                        <wps:cNvSpPr txBox="1">
                          <a:spLocks noChangeArrowheads="1"/>
                        </wps:cNvSpPr>
                        <wps:spPr bwMode="auto">
                          <a:xfrm>
                            <a:off x="1361" y="6506"/>
                            <a:ext cx="2508" cy="1061"/>
                          </a:xfrm>
                          <a:prstGeom prst="rect">
                            <a:avLst/>
                          </a:prstGeom>
                          <a:solidFill>
                            <a:srgbClr val="FFFFFF"/>
                          </a:solidFill>
                          <a:ln w="9525">
                            <a:solidFill>
                              <a:srgbClr val="000000"/>
                            </a:solidFill>
                            <a:miter lim="800000"/>
                            <a:headEnd/>
                            <a:tailEnd/>
                          </a:ln>
                        </wps:spPr>
                        <wps:txbx>
                          <w:txbxContent>
                            <w:p w:rsidR="002B12C4" w:rsidRPr="00961994" w:rsidRDefault="002B12C4" w:rsidP="002B12C4">
                              <w:pPr>
                                <w:rPr>
                                  <w:lang w:val="uk-UA"/>
                                </w:rPr>
                              </w:pPr>
                              <w:r>
                                <w:rPr>
                                  <w:lang w:val="uk-UA"/>
                                </w:rPr>
                                <w:t>Кальцію стеарат, тальк</w:t>
                              </w:r>
                            </w:p>
                          </w:txbxContent>
                        </wps:txbx>
                        <wps:bodyPr rot="0" vert="horz" wrap="square" lIns="3600" tIns="3600" rIns="3600" bIns="3600" anchor="t" anchorCtr="0" upright="1">
                          <a:noAutofit/>
                        </wps:bodyPr>
                      </wps:wsp>
                      <wps:wsp>
                        <wps:cNvPr id="4902" name="Text Box 1763"/>
                        <wps:cNvSpPr txBox="1">
                          <a:spLocks noChangeArrowheads="1"/>
                        </wps:cNvSpPr>
                        <wps:spPr bwMode="auto">
                          <a:xfrm>
                            <a:off x="4897" y="12452"/>
                            <a:ext cx="3420" cy="909"/>
                          </a:xfrm>
                          <a:prstGeom prst="rect">
                            <a:avLst/>
                          </a:prstGeom>
                          <a:solidFill>
                            <a:srgbClr val="FFFFFF"/>
                          </a:solidFill>
                          <a:ln w="9525">
                            <a:solidFill>
                              <a:srgbClr val="000000"/>
                            </a:solidFill>
                            <a:miter lim="800000"/>
                            <a:headEnd/>
                            <a:tailEnd/>
                          </a:ln>
                        </wps:spPr>
                        <wps:txbx>
                          <w:txbxContent>
                            <w:p w:rsidR="002B12C4" w:rsidRPr="00122645" w:rsidRDefault="002B12C4" w:rsidP="002B12C4">
                              <w:pPr>
                                <w:spacing w:line="240" w:lineRule="exact"/>
                                <w:rPr>
                                  <w:b/>
                                  <w:lang w:val="uk-UA"/>
                                </w:rPr>
                              </w:pPr>
                              <w:r w:rsidRPr="00122645">
                                <w:rPr>
                                  <w:b/>
                                  <w:lang w:val="uk-UA"/>
                                </w:rPr>
                                <w:t xml:space="preserve">Стадія </w:t>
                              </w:r>
                              <w:r>
                                <w:rPr>
                                  <w:b/>
                                  <w:lang w:val="uk-UA"/>
                                </w:rPr>
                                <w:t>8</w:t>
                              </w:r>
                            </w:p>
                            <w:p w:rsidR="002B12C4" w:rsidRDefault="002B12C4" w:rsidP="002B12C4">
                              <w:pPr>
                                <w:spacing w:line="240" w:lineRule="exact"/>
                                <w:rPr>
                                  <w:b/>
                                  <w:lang w:val="uk-UA"/>
                                </w:rPr>
                              </w:pPr>
                              <w:r>
                                <w:rPr>
                                  <w:b/>
                                  <w:lang w:val="uk-UA"/>
                                </w:rPr>
                                <w:t>Пакування пачок в коробки</w:t>
                              </w:r>
                            </w:p>
                            <w:p w:rsidR="002B12C4" w:rsidRPr="00267882" w:rsidRDefault="002B12C4" w:rsidP="002B12C4">
                              <w:pPr>
                                <w:spacing w:line="240" w:lineRule="exact"/>
                                <w:rPr>
                                  <w:lang w:val="uk-UA"/>
                                </w:rPr>
                              </w:pPr>
                              <w:r w:rsidRPr="00267882">
                                <w:rPr>
                                  <w:lang w:val="uk-UA"/>
                                </w:rPr>
                                <w:t>Пакувальний стіл</w:t>
                              </w:r>
                            </w:p>
                          </w:txbxContent>
                        </wps:txbx>
                        <wps:bodyPr rot="0" vert="horz" wrap="square" lIns="3600" tIns="3600" rIns="3600" bIns="3600" anchor="t" anchorCtr="0" upright="1">
                          <a:noAutofit/>
                        </wps:bodyPr>
                      </wps:wsp>
                      <wps:wsp>
                        <wps:cNvPr id="4903" name="Text Box 1764"/>
                        <wps:cNvSpPr txBox="1">
                          <a:spLocks noChangeArrowheads="1"/>
                        </wps:cNvSpPr>
                        <wps:spPr bwMode="auto">
                          <a:xfrm>
                            <a:off x="8999" y="12452"/>
                            <a:ext cx="2337" cy="909"/>
                          </a:xfrm>
                          <a:prstGeom prst="rect">
                            <a:avLst/>
                          </a:prstGeom>
                          <a:solidFill>
                            <a:srgbClr val="FFFFFF"/>
                          </a:solidFill>
                          <a:ln w="9525">
                            <a:solidFill>
                              <a:srgbClr val="000000"/>
                            </a:solidFill>
                            <a:miter lim="800000"/>
                            <a:headEnd/>
                            <a:tailEnd/>
                          </a:ln>
                        </wps:spPr>
                        <wps:txbx>
                          <w:txbxContent>
                            <w:p w:rsidR="002B12C4" w:rsidRPr="009F7D49" w:rsidRDefault="002B12C4" w:rsidP="002B12C4">
                              <w:pPr>
                                <w:spacing w:line="240" w:lineRule="exact"/>
                              </w:pPr>
                              <w:r>
                                <w:rPr>
                                  <w:lang w:val="uk-UA"/>
                                </w:rPr>
                                <w:t>Зовнішній вигляд, м</w:t>
                              </w:r>
                              <w:r>
                                <w:rPr>
                                  <w:lang w:val="uk-UA"/>
                                </w:rPr>
                                <w:t>а</w:t>
                              </w:r>
                              <w:r>
                                <w:rPr>
                                  <w:lang w:val="uk-UA"/>
                                </w:rPr>
                                <w:t>ркування</w:t>
                              </w:r>
                            </w:p>
                          </w:txbxContent>
                        </wps:txbx>
                        <wps:bodyPr rot="0" vert="horz" wrap="square" lIns="3600" tIns="3600" rIns="3600" bIns="3600" anchor="t" anchorCtr="0" upright="1">
                          <a:noAutofit/>
                        </wps:bodyPr>
                      </wps:wsp>
                      <wps:wsp>
                        <wps:cNvPr id="4904" name="Text Box 1765"/>
                        <wps:cNvSpPr txBox="1">
                          <a:spLocks noChangeArrowheads="1"/>
                        </wps:cNvSpPr>
                        <wps:spPr bwMode="auto">
                          <a:xfrm>
                            <a:off x="1361" y="12452"/>
                            <a:ext cx="2508" cy="909"/>
                          </a:xfrm>
                          <a:prstGeom prst="rect">
                            <a:avLst/>
                          </a:prstGeom>
                          <a:solidFill>
                            <a:srgbClr val="FFFFFF"/>
                          </a:solidFill>
                          <a:ln w="9525">
                            <a:solidFill>
                              <a:srgbClr val="000000"/>
                            </a:solidFill>
                            <a:miter lim="800000"/>
                            <a:headEnd/>
                            <a:tailEnd/>
                          </a:ln>
                        </wps:spPr>
                        <wps:txbx>
                          <w:txbxContent>
                            <w:p w:rsidR="002B12C4" w:rsidRPr="0056464B" w:rsidRDefault="002B12C4" w:rsidP="002B12C4">
                              <w:pPr>
                                <w:spacing w:line="240" w:lineRule="exact"/>
                                <w:rPr>
                                  <w:lang w:val="uk-UA"/>
                                </w:rPr>
                              </w:pPr>
                              <w:r w:rsidRPr="0056464B">
                                <w:rPr>
                                  <w:lang w:val="uk-UA"/>
                                </w:rPr>
                                <w:t>Коробки, групові ет</w:t>
                              </w:r>
                              <w:r w:rsidRPr="0056464B">
                                <w:rPr>
                                  <w:lang w:val="uk-UA"/>
                                </w:rPr>
                                <w:t>и</w:t>
                              </w:r>
                              <w:r w:rsidRPr="0056464B">
                                <w:rPr>
                                  <w:lang w:val="uk-UA"/>
                                </w:rPr>
                                <w:t>кетки</w:t>
                              </w:r>
                            </w:p>
                          </w:txbxContent>
                        </wps:txbx>
                        <wps:bodyPr rot="0" vert="horz" wrap="square" lIns="3600" tIns="3600" rIns="3600" bIns="3600" anchor="t" anchorCtr="0" upright="1">
                          <a:noAutofit/>
                        </wps:bodyPr>
                      </wps:wsp>
                      <wps:wsp>
                        <wps:cNvPr id="4905" name="Line 1766"/>
                        <wps:cNvCnPr/>
                        <wps:spPr bwMode="auto">
                          <a:xfrm flipH="1">
                            <a:off x="8315" y="12908"/>
                            <a:ext cx="68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6" name="Line 1767"/>
                        <wps:cNvCnPr/>
                        <wps:spPr bwMode="auto">
                          <a:xfrm>
                            <a:off x="3869" y="12908"/>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07" name="Line 1768"/>
                        <wps:cNvCnPr/>
                        <wps:spPr bwMode="auto">
                          <a:xfrm>
                            <a:off x="6605" y="13364"/>
                            <a:ext cx="0" cy="39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08" name="Line 1769"/>
                        <wps:cNvCnPr/>
                        <wps:spPr bwMode="auto">
                          <a:xfrm>
                            <a:off x="6605" y="4586"/>
                            <a:ext cx="0" cy="2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9" name="Line 1770"/>
                        <wps:cNvCnPr/>
                        <wps:spPr bwMode="auto">
                          <a:xfrm>
                            <a:off x="6605" y="6248"/>
                            <a:ext cx="0"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0" name="Line 1771"/>
                        <wps:cNvCnPr/>
                        <wps:spPr bwMode="auto">
                          <a:xfrm>
                            <a:off x="4238" y="5156"/>
                            <a:ext cx="65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61" name="Line 1772"/>
                        <wps:cNvCnPr/>
                        <wps:spPr bwMode="auto">
                          <a:xfrm>
                            <a:off x="3869" y="7028"/>
                            <a:ext cx="102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962" name="Line 1773"/>
                        <wps:cNvCnPr/>
                        <wps:spPr bwMode="auto">
                          <a:xfrm>
                            <a:off x="6605" y="10916"/>
                            <a:ext cx="0" cy="378"/>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7" o:spid="_x0000_s1026" style="position:absolute;left:0;text-align:left;margin-left:0;margin-top:2.85pt;width:477pt;height:609.15pt;z-index:251659264" coordorigin="1361,1601" coordsize="9975,12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">
                <v:shapetype id="_x0000_t202" coordsize="21600,21600" o:spt="202" path="m,l,21600r21600,l21600,xe">
                  <v:stroke joinstyle="miter"/>
                  <v:path gradientshapeok="t" o:connecttype="rect"/>
                </v:shapetype>
                <v:shape id="Text Box 1719" o:spid="_x0000_s1027" type="#_x0000_t202" style="position:absolute;left:4896;top:2318;width:3420;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TxcUA&#10;AADbAAAADwAAAGRycy9kb3ducmV2LnhtbESPQWvCQBCF74L/YRnBi9SNVkRSVxFBrBdB7aHHITtN&#10;UrOzIbvG1F/fOQjeZnhv3vtmue5cpVpqQunZwGScgCLOvC05N/B12b0tQIWIbLHyTAb+KMB61e8t&#10;MbX+zidqzzFXEsIhRQNFjHWqdcgKchjGviYW7cc3DqOsTa5tg3cJd5WeJslcOyxZGgqsaVtQdj3f&#10;nIHv46nazdzjvctG9W1+bX8Xh/3FmOGg23yAitTFl/l5/WkFX2DlFxlAr/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5PFxQAAANsAAAAPAAAAAAAAAAAAAAAAAJgCAABkcnMv&#10;ZG93bnJldi54bWxQSwUGAAAAAAQABAD1AAAAigMAAAAA&#10;" fillcolor="silver">
                  <v:textbox inset=".1mm,.1mm,.1mm,.1mm">
                    <w:txbxContent>
                      <w:p w:rsidR="002B12C4" w:rsidRPr="00122645" w:rsidRDefault="002B12C4" w:rsidP="002B12C4">
                        <w:pPr>
                          <w:shd w:val="clear" w:color="auto" w:fill="FFFFFF"/>
                          <w:spacing w:line="240" w:lineRule="exact"/>
                          <w:rPr>
                            <w:b/>
                            <w:lang w:val="uk-UA"/>
                          </w:rPr>
                        </w:pPr>
                        <w:r w:rsidRPr="00122645">
                          <w:rPr>
                            <w:b/>
                            <w:lang w:val="uk-UA"/>
                          </w:rPr>
                          <w:t>Стадія 1</w:t>
                        </w:r>
                      </w:p>
                      <w:p w:rsidR="002B12C4" w:rsidRPr="0007069D" w:rsidRDefault="002B12C4" w:rsidP="002B12C4">
                        <w:pPr>
                          <w:shd w:val="clear" w:color="auto" w:fill="FFFFFF"/>
                          <w:spacing w:line="240" w:lineRule="exact"/>
                          <w:rPr>
                            <w:b/>
                            <w:lang w:val="uk-UA"/>
                          </w:rPr>
                        </w:pPr>
                        <w:r>
                          <w:rPr>
                            <w:b/>
                            <w:szCs w:val="28"/>
                            <w:lang w:val="uk-UA"/>
                          </w:rPr>
                          <w:t>Підготовка сировини</w:t>
                        </w:r>
                      </w:p>
                      <w:p w:rsidR="002B12C4" w:rsidRPr="00122645" w:rsidRDefault="002B12C4" w:rsidP="002B12C4">
                        <w:pPr>
                          <w:shd w:val="clear" w:color="auto" w:fill="FFFFFF"/>
                          <w:spacing w:line="240" w:lineRule="exact"/>
                          <w:rPr>
                            <w:lang w:val="uk-UA"/>
                          </w:rPr>
                        </w:pPr>
                        <w:r>
                          <w:rPr>
                            <w:lang w:val="uk-UA"/>
                          </w:rPr>
                          <w:t>Мікромлин, вібросито</w:t>
                        </w:r>
                      </w:p>
                    </w:txbxContent>
                  </v:textbox>
                </v:shape>
                <v:shape id="Text Box 1720" o:spid="_x0000_s1028" type="#_x0000_t202" style="position:absolute;left:4897;top:3459;width:3420;height:1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82XsQA&#10;AADbAAAADwAAAGRycy9kb3ducmV2LnhtbERPS2vCQBC+F/oflhG8lLrRimjqGooQbC+CsQePQ3aa&#10;RLOzIbt52F/fLRR6m4/vOdtkNLXoqXWVZQXzWQSCOLe64kLB5zl9XoNwHlljbZkU3MlBsnt82GKs&#10;7cAn6jNfiBDCLkYFpfdNLKXLSzLoZrYhDtyXbQ36ANtC6haHEG5quYiilTRYcWgosaF9Sfkt64yC&#10;y/FUp0vz/TLmT023uvXX9cfhrNR0Mr69gvA0+n/xn/tdh/kb+P0lH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Nl7EAAAA2wAAAA8AAAAAAAAAAAAAAAAAmAIAAGRycy9k&#10;b3ducmV2LnhtbFBLBQYAAAAABAAEAPUAAACJAwAAAAA=&#10;" fillcolor="silver">
                  <v:textbox inset=".1mm,.1mm,.1mm,.1mm">
                    <w:txbxContent>
                      <w:p w:rsidR="002B12C4" w:rsidRPr="00122645" w:rsidRDefault="002B12C4" w:rsidP="002B12C4">
                        <w:pPr>
                          <w:shd w:val="clear" w:color="auto" w:fill="FFFFFF"/>
                          <w:spacing w:line="240" w:lineRule="exact"/>
                          <w:rPr>
                            <w:b/>
                            <w:lang w:val="uk-UA"/>
                          </w:rPr>
                        </w:pPr>
                        <w:r w:rsidRPr="00122645">
                          <w:rPr>
                            <w:b/>
                            <w:lang w:val="uk-UA"/>
                          </w:rPr>
                          <w:t>Стадія 2</w:t>
                        </w:r>
                      </w:p>
                      <w:p w:rsidR="002B12C4" w:rsidRPr="00961994" w:rsidRDefault="002B12C4" w:rsidP="002B12C4">
                        <w:pPr>
                          <w:shd w:val="clear" w:color="auto" w:fill="FFFFFF"/>
                          <w:spacing w:line="240" w:lineRule="exact"/>
                          <w:rPr>
                            <w:b/>
                            <w:szCs w:val="28"/>
                            <w:lang w:val="uk-UA"/>
                          </w:rPr>
                        </w:pPr>
                        <w:r>
                          <w:rPr>
                            <w:b/>
                            <w:szCs w:val="28"/>
                            <w:lang w:val="uk-UA"/>
                          </w:rPr>
                          <w:t>Приготування зволожувача</w:t>
                        </w:r>
                      </w:p>
                      <w:p w:rsidR="002B12C4" w:rsidRPr="00122645" w:rsidRDefault="002B12C4" w:rsidP="002B12C4">
                        <w:pPr>
                          <w:shd w:val="clear" w:color="auto" w:fill="FFFFFF"/>
                          <w:spacing w:line="240" w:lineRule="exact"/>
                          <w:rPr>
                            <w:lang w:val="uk-UA"/>
                          </w:rPr>
                        </w:pPr>
                        <w:r>
                          <w:rPr>
                            <w:lang w:val="uk-UA"/>
                          </w:rPr>
                          <w:t>Реактор</w:t>
                        </w:r>
                      </w:p>
                    </w:txbxContent>
                  </v:textbox>
                </v:shape>
                <v:shape id="Text Box 1721" o:spid="_x0000_s1029" type="#_x0000_t202" style="position:absolute;left:4897;top:6484;width:3420;height:1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lVfsMA&#10;AADbAAAADwAAAGRycy9kb3ducmV2LnhtbERPy2qDQBTdF/IPww10U5KxtoRgHCUUQtNNIY9Flhfn&#10;Ro3OHXEmavr1nUWhy8N5p/lkWjFQ72rLCl6XEQjiwuqaSwXn026xBuE8ssbWMil4kIM8mz2lmGg7&#10;8oGGoy9FCGGXoILK+y6R0hUVGXRL2xEH7mp7gz7AvpS6xzGEm1bGUbSSBmsODRV29FFR0RzvRsHl&#10;+9Du3s3P21S8dPdVM9zWX58npZ7n03YDwtPk/8V/7r1WEIf14Uv4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lVfsMAAADbAAAADwAAAAAAAAAAAAAAAACYAgAAZHJzL2Rv&#10;d25yZXYueG1sUEsFBgAAAAAEAAQA9QAAAIgDAAAAAA==&#10;" fillcolor="silver">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4</w:t>
                        </w:r>
                      </w:p>
                      <w:p w:rsidR="002B12C4" w:rsidRDefault="002B12C4" w:rsidP="002B12C4">
                        <w:pPr>
                          <w:spacing w:line="240" w:lineRule="exact"/>
                          <w:rPr>
                            <w:b/>
                            <w:lang w:val="uk-UA"/>
                          </w:rPr>
                        </w:pPr>
                        <w:r>
                          <w:rPr>
                            <w:b/>
                            <w:lang w:val="uk-UA"/>
                          </w:rPr>
                          <w:t>Фракціонування та опудр</w:t>
                        </w:r>
                        <w:r>
                          <w:rPr>
                            <w:b/>
                            <w:lang w:val="uk-UA"/>
                          </w:rPr>
                          <w:t>ю</w:t>
                        </w:r>
                        <w:r>
                          <w:rPr>
                            <w:b/>
                            <w:lang w:val="uk-UA"/>
                          </w:rPr>
                          <w:t>вання гранул</w:t>
                        </w:r>
                      </w:p>
                      <w:p w:rsidR="002B12C4" w:rsidRPr="005F40C4" w:rsidRDefault="002B12C4" w:rsidP="002B12C4">
                        <w:pPr>
                          <w:spacing w:line="240" w:lineRule="exact"/>
                        </w:pPr>
                        <w:r>
                          <w:rPr>
                            <w:lang w:val="uk-UA"/>
                          </w:rPr>
                          <w:t>Змішувач</w:t>
                        </w:r>
                      </w:p>
                    </w:txbxContent>
                  </v:textbox>
                </v:shape>
                <v:shape id="Text Box 1722" o:spid="_x0000_s1030" type="#_x0000_t202" style="position:absolute;left:4897;top:8626;width:3420;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w5cUA&#10;AADbAAAADwAAAGRycy9kb3ducmV2LnhtbESPT4vCMBTE7wt+h/AEL4um/kGkNpVlQdTLgrqHPT6a&#10;Z1ttXkoTa/XTmwXB4zAzv2GSVWcq0VLjSssKxqMIBHFmdcm5gt/jergA4TyyxsoyKbiTg1Xa+0gw&#10;1vbGe2oPPhcBwi5GBYX3dSylywoy6Ea2Jg7eyTYGfZBNLnWDtwA3lZxE0VwaLDksFFjTd0HZ5XA1&#10;Cv5+9tV6Zh7TLvusr/NLe17sNkelBv3uawnCU+ff4Vd7qxVMxvD/JfwAmT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9fDlxQAAANsAAAAPAAAAAAAAAAAAAAAAAJgCAABkcnMv&#10;ZG93bnJldi54bWxQSwUGAAAAAAQABAD1AAAAigMAAAAA&#10;" fillcolor="silver">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5</w:t>
                        </w:r>
                      </w:p>
                      <w:p w:rsidR="002B12C4" w:rsidRDefault="002B12C4" w:rsidP="002B12C4">
                        <w:pPr>
                          <w:spacing w:line="240" w:lineRule="exact"/>
                          <w:rPr>
                            <w:b/>
                            <w:lang w:val="uk-UA"/>
                          </w:rPr>
                        </w:pPr>
                        <w:r>
                          <w:rPr>
                            <w:b/>
                            <w:lang w:val="uk-UA"/>
                          </w:rPr>
                          <w:t>Наповнення капсул</w:t>
                        </w:r>
                      </w:p>
                      <w:p w:rsidR="002B12C4" w:rsidRPr="00267882" w:rsidRDefault="002B12C4" w:rsidP="002B12C4">
                        <w:pPr>
                          <w:spacing w:line="240" w:lineRule="exact"/>
                          <w:rPr>
                            <w:lang w:val="uk-UA"/>
                          </w:rPr>
                        </w:pPr>
                        <w:r>
                          <w:rPr>
                            <w:lang w:val="uk-UA"/>
                          </w:rPr>
                          <w:t>Інкапсулятор</w:t>
                        </w:r>
                      </w:p>
                    </w:txbxContent>
                  </v:textbox>
                </v:shape>
                <v:shape id="Text Box 1723" o:spid="_x0000_s1031" type="#_x0000_t202" style="position:absolute;left:4897;top:9822;width:34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hLsQA&#10;AADbAAAADwAAAGRycy9kb3ducmV2LnhtbESPzWrDMBCE74G+g9hCbrFcH0JxrQTjUMjPpVFLe12s&#10;re3EWhlLSZy3rwqFHoeZ+YYp1pPtxZVG3zlW8JSkIIhrZzpuFHy8vy6eQfiAbLB3TAru5GG9epgV&#10;mBt34yNddWhEhLDPUUEbwpBL6euWLPrEDcTR+3ajxRDl2Egz4i3CbS+zNF1Kix3HhRYHqlqqz/pi&#10;FRwup77aH6fNluyb1rsvW57xU6n541S+gAg0hf/wX3trFGQZ/H6JP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ZIS7EAAAA2wAAAA8AAAAAAAAAAAAAAAAAmAIAAGRycy9k&#10;b3ducmV2LnhtbFBLBQYAAAAABAAEAPUAAACJAwAAAAA=&#10;">
                  <v:textbox inset=".1mm,.1mm,.1mm,.1mm">
                    <w:txbxContent>
                      <w:p w:rsidR="002B12C4" w:rsidRPr="00122645" w:rsidRDefault="002B12C4" w:rsidP="002B12C4">
                        <w:pPr>
                          <w:rPr>
                            <w:b/>
                            <w:lang w:val="uk-UA"/>
                          </w:rPr>
                        </w:pPr>
                        <w:r w:rsidRPr="00122645">
                          <w:rPr>
                            <w:b/>
                            <w:lang w:val="uk-UA"/>
                          </w:rPr>
                          <w:t xml:space="preserve">Стадія </w:t>
                        </w:r>
                        <w:r>
                          <w:rPr>
                            <w:b/>
                            <w:lang w:val="uk-UA"/>
                          </w:rPr>
                          <w:t>8</w:t>
                        </w:r>
                      </w:p>
                      <w:p w:rsidR="002B12C4" w:rsidRDefault="002B12C4" w:rsidP="002B12C4">
                        <w:pPr>
                          <w:rPr>
                            <w:b/>
                            <w:lang w:val="uk-UA"/>
                          </w:rPr>
                        </w:pPr>
                        <w:r w:rsidRPr="00122645">
                          <w:rPr>
                            <w:b/>
                            <w:lang w:val="uk-UA"/>
                          </w:rPr>
                          <w:t>Пакування туб в пачки</w:t>
                        </w:r>
                      </w:p>
                      <w:p w:rsidR="002B12C4" w:rsidRPr="00267882" w:rsidRDefault="002B12C4" w:rsidP="002B12C4">
                        <w:pPr>
                          <w:rPr>
                            <w:lang w:val="uk-UA"/>
                          </w:rPr>
                        </w:pPr>
                        <w:r w:rsidRPr="00267882">
                          <w:rPr>
                            <w:lang w:val="uk-UA"/>
                          </w:rPr>
                          <w:t>Автомат пакування туб в пачки</w:t>
                        </w:r>
                      </w:p>
                    </w:txbxContent>
                  </v:textbox>
                </v:shape>
                <v:shape id="Text Box 1724" o:spid="_x0000_s1032" type="#_x0000_t202" style="position:absolute;left:4897;top:11282;width:3420;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WEtcMA&#10;AADbAAAADwAAAGRycy9kb3ducmV2LnhtbESPQWvCQBSE7wX/w/KE3uqmClJSVxFFiPWiaanXR/aZ&#10;pGbfht2Nxn/vCgWPw8x8w8wWvWnEhZyvLSt4HyUgiAuray4V/Hxv3j5A+ICssbFMCm7kYTEfvMww&#10;1fbKB7rkoRQRwj5FBVUIbSqlLyoy6Ee2JY7eyTqDIUpXSu3wGuGmkeMkmUqDNceFCltaVVSc884o&#10;2HV/zerr0K8zMvs83x7N8oy/Sr0O++UniEB9eIb/25lWMJ7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WEtcMAAADbAAAADwAAAAAAAAAAAAAAAACYAgAAZHJzL2Rv&#10;d25yZXYueG1sUEsFBgAAAAAEAAQA9QAAAIgDAAAAAA==&#10;">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7</w:t>
                        </w:r>
                      </w:p>
                      <w:p w:rsidR="002B12C4" w:rsidRDefault="002B12C4" w:rsidP="002B12C4">
                        <w:pPr>
                          <w:spacing w:line="240" w:lineRule="exact"/>
                          <w:rPr>
                            <w:b/>
                            <w:lang w:val="uk-UA"/>
                          </w:rPr>
                        </w:pPr>
                        <w:r>
                          <w:rPr>
                            <w:b/>
                            <w:lang w:val="uk-UA"/>
                          </w:rPr>
                          <w:t>Пакування блістерів в пачки</w:t>
                        </w:r>
                      </w:p>
                      <w:p w:rsidR="002B12C4" w:rsidRPr="00267882" w:rsidRDefault="002B12C4" w:rsidP="002B12C4">
                        <w:pPr>
                          <w:spacing w:line="240" w:lineRule="exact"/>
                          <w:rPr>
                            <w:lang w:val="uk-UA"/>
                          </w:rPr>
                        </w:pPr>
                        <w:r w:rsidRPr="00267882">
                          <w:rPr>
                            <w:lang w:val="uk-UA"/>
                          </w:rPr>
                          <w:t>Пакувальний стіл</w:t>
                        </w:r>
                      </w:p>
                    </w:txbxContent>
                  </v:textbox>
                </v:shape>
                <v:shape id="Text Box 1725" o:spid="_x0000_s1033" type="#_x0000_t202" style="position:absolute;left:4896;top:1601;width:342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cwcMA&#10;AADbAAAADwAAAGRycy9kb3ducmV2LnhtbESPQWvCQBSE7wX/w/KE3uqmIlJSVxFFiPWiaanXR/aZ&#10;pGbfht2Nxn/vCgWPw8x8w8wWvWnEhZyvLSt4HyUgiAuray4V/Hxv3j5A+ICssbFMCm7kYTEfvMww&#10;1fbKB7rkoRQRwj5FBVUIbSqlLyoy6Ee2JY7eyTqDIUpXSu3wGuGmkeMkmUqDNceFCltaVVSc884o&#10;2HV/zerr0K8zMvs83x7N8oy/Sr0O++UniEB9eIb/25lWMJ7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cwcMAAADbAAAADwAAAAAAAAAAAAAAAACYAgAAZHJzL2Rv&#10;d25yZXYueG1sUEsFBgAAAAAEAAQA9QAAAIgDAAAAAA==&#10;">
                  <v:textbox inset=".1mm,.1mm,.1mm,.1mm">
                    <w:txbxContent>
                      <w:p w:rsidR="002B12C4" w:rsidRPr="00267882" w:rsidRDefault="002B12C4" w:rsidP="002B12C4">
                        <w:pPr>
                          <w:jc w:val="center"/>
                          <w:rPr>
                            <w:rFonts w:ascii="Arial" w:hAnsi="Arial" w:cs="Arial"/>
                            <w:lang w:val="uk-UA"/>
                          </w:rPr>
                        </w:pPr>
                        <w:r>
                          <w:rPr>
                            <w:rFonts w:ascii="Arial" w:hAnsi="Arial" w:cs="Arial"/>
                            <w:lang w:val="uk-UA"/>
                          </w:rPr>
                          <w:t>Виробництво капсул</w:t>
                        </w:r>
                      </w:p>
                    </w:txbxContent>
                  </v:textbox>
                </v:shape>
                <v:shape id="Text Box 1726" o:spid="_x0000_s1034" type="#_x0000_t202" style="position:absolute;left:1361;top:2318;width:2508;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5WsMA&#10;AADbAAAADwAAAGRycy9kb3ducmV2LnhtbESPQWvCQBSE7wX/w/KE3uqmglJSVxFFiPWiaanXR/aZ&#10;pGbfht2Nxn/vCgWPw8x8w8wWvWnEhZyvLSt4HyUgiAuray4V/Hxv3j5A+ICssbFMCm7kYTEfvMww&#10;1fbKB7rkoRQRwj5FBVUIbSqlLyoy6Ee2JY7eyTqDIUpXSu3wGuGmkeMkmUqDNceFCltaVVSc884o&#10;2HV/zerr0K8zMvs83x7N8oy/Sr0O++UniEB9eIb/25lWMJ7A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5WsMAAADbAAAADwAAAAAAAAAAAAAAAACYAgAAZHJzL2Rv&#10;d25yZXYueG1sUEsFBgAAAAAEAAQA9QAAAIgDAAAAAA==&#10;">
                  <v:textbox inset=".1mm,.1mm,.1mm,.1mm">
                    <w:txbxContent>
                      <w:p w:rsidR="002B12C4" w:rsidRPr="008F2B79" w:rsidRDefault="002B12C4" w:rsidP="002B12C4">
                        <w:pPr>
                          <w:rPr>
                            <w:lang w:val="uk-UA"/>
                          </w:rPr>
                        </w:pPr>
                        <w:r>
                          <w:rPr>
                            <w:lang w:val="uk-UA"/>
                          </w:rPr>
                          <w:t>Дибамк</w:t>
                        </w:r>
                      </w:p>
                    </w:txbxContent>
                  </v:textbox>
                </v:shape>
                <v:shape id="Text Box 1727" o:spid="_x0000_s1035" type="#_x0000_t202" style="position:absolute;left:4896;top:7952;width:342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InLcQA&#10;AADbAAAADwAAAGRycy9kb3ducmV2LnhtbESPT2vCQBTE70K/w/IKvelGD6GkriIRQdtLjaW9PrLP&#10;JCb7NmQ3f/rtuwXB4zAzv2HW28k0YqDOVZYVLBcRCOLc6ooLBV+Xw/wVhPPIGhvLpOCXHGw3T7M1&#10;JtqOfKYh84UIEHYJKii9bxMpXV6SQbewLXHwrrYz6IPsCqk7HAPcNHIVRbE0WHFYKLGltKS8znqj&#10;4KO/Nen7edofyXxm2enH7Gr8Vurledq9gfA0+Uf43j5qBasY/r+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iJy3EAAAA2wAAAA8AAAAAAAAAAAAAAAAAmAIAAGRycy9k&#10;b3ducmV2LnhtbFBLBQYAAAAABAAEAPUAAACJAwAAAAA=&#10;">
                  <v:textbox inset=".1mm,.1mm,.1mm,.1mm">
                    <w:txbxContent>
                      <w:p w:rsidR="002B12C4" w:rsidRPr="008F2B79" w:rsidRDefault="002B12C4" w:rsidP="002B12C4">
                        <w:pPr>
                          <w:jc w:val="center"/>
                          <w:rPr>
                            <w:rFonts w:ascii="Arial" w:hAnsi="Arial" w:cs="Arial"/>
                            <w:lang w:val="uk-UA"/>
                          </w:rPr>
                        </w:pPr>
                        <w:r>
                          <w:rPr>
                            <w:rFonts w:ascii="Arial" w:hAnsi="Arial" w:cs="Arial"/>
                            <w:lang w:val="uk-UA"/>
                          </w:rPr>
                          <w:t>Пакування капсул</w:t>
                        </w:r>
                      </w:p>
                    </w:txbxContent>
                  </v:textbox>
                </v:shape>
                <v:shape id="Text Box 1728" o:spid="_x0000_s1036" type="#_x0000_t202" style="position:absolute;left:4896;top:13736;width:342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CtsMA&#10;AADbAAAADwAAAGRycy9kb3ducmV2LnhtbESPQWvCQBSE7wX/w/KE3uqmHrSkriKKEOtF01Kvj+wz&#10;Sc2+Dbsbjf/eFQoeh5n5hpktetOICzlfW1bwPkpAEBdW11wq+PnevH2A8AFZY2OZFNzIw2I+eJlh&#10;qu2VD3TJQykihH2KCqoQ2lRKX1Rk0I9sSxy9k3UGQ5SulNrhNcJNI8dJMpEGa44LFba0qqg4551R&#10;sOv+mtXXoV9nZPZ5vj2a5Rl/lXod9stPEIH68Az/tzOtYDyFx5f4A+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6CtsMAAADbAAAADwAAAAAAAAAAAAAAAACYAgAAZHJzL2Rv&#10;d25yZXYueG1sUEsFBgAAAAAEAAQA9QAAAIgDAAAAAA==&#10;">
                  <v:textbox inset=".1mm,.1mm,.1mm,.1mm">
                    <w:txbxContent>
                      <w:p w:rsidR="002B12C4" w:rsidRPr="008F2B79" w:rsidRDefault="002B12C4" w:rsidP="002B12C4">
                        <w:pPr>
                          <w:jc w:val="center"/>
                          <w:rPr>
                            <w:rFonts w:ascii="Arial" w:hAnsi="Arial" w:cs="Arial"/>
                            <w:lang w:val="uk-UA"/>
                          </w:rPr>
                        </w:pPr>
                        <w:r>
                          <w:rPr>
                            <w:rFonts w:ascii="Arial" w:hAnsi="Arial" w:cs="Arial"/>
                            <w:lang w:val="uk-UA"/>
                          </w:rPr>
                          <w:t>Готова продукція</w:t>
                        </w:r>
                      </w:p>
                    </w:txbxContent>
                  </v:textbox>
                </v:shape>
                <v:shape id="Text Box 1729" o:spid="_x0000_s1037" type="#_x0000_t202" style="position:absolute;left:1361;top:3459;width:250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WxL0A&#10;AADbAAAADwAAAGRycy9kb3ducmV2LnhtbERPyw7BQBTdS/zD5ErsmLIQKUOESDw2lLC96Vxt6dxp&#10;OoP6e7OQWJ6c93TemFK8qHaFZQWDfgSCOLW64EzB+bTujUE4j6yxtEwKPuRgPmu3phhr++YjvRKf&#10;iRDCLkYFufdVLKVLczLo+rYiDtzN1gZ9gHUmdY3vEG5KOYyikTRYcGjIsaJlTukjeRoF++e9XO6O&#10;zWpD5pAk26tZPPCiVLfTLCYgPDX+L/65N1rBMIwNX8IPkLM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3EWxL0AAADbAAAADwAAAAAAAAAAAAAAAACYAgAAZHJzL2Rvd25yZXYu&#10;eG1sUEsFBgAAAAAEAAQA9QAAAIIDAAAAAA==&#10;">
                  <v:textbox inset=".1mm,.1mm,.1mm,.1mm">
                    <w:txbxContent>
                      <w:p w:rsidR="002B12C4" w:rsidRPr="008F2B79" w:rsidRDefault="002B12C4" w:rsidP="002B12C4">
                        <w:pPr>
                          <w:spacing w:line="240" w:lineRule="exact"/>
                          <w:rPr>
                            <w:lang w:val="uk-UA"/>
                          </w:rPr>
                        </w:pPr>
                        <w:r>
                          <w:rPr>
                            <w:lang w:val="uk-UA"/>
                          </w:rPr>
                          <w:t>Крохмаль картопл</w:t>
                        </w:r>
                        <w:r>
                          <w:rPr>
                            <w:lang w:val="uk-UA"/>
                          </w:rPr>
                          <w:t>я</w:t>
                        </w:r>
                        <w:r>
                          <w:rPr>
                            <w:lang w:val="uk-UA"/>
                          </w:rPr>
                          <w:t>ний, вода очищена</w:t>
                        </w:r>
                      </w:p>
                    </w:txbxContent>
                  </v:textbox>
                </v:shape>
                <v:shape id="Text Box 1730" o:spid="_x0000_s1038" type="#_x0000_t202" style="position:absolute;left:8999;top:2318;width:23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P848UA&#10;AADbAAAADwAAAGRycy9kb3ducmV2LnhtbESPQYvCMBSE74L/ITxhL6Kpuoh2jSILsnpZsHrw+Gie&#10;bdfmpTSxdv31RhA8DjPzDbNYtaYUDdWusKxgNIxAEKdWF5wpOB42gxkI55E1lpZJwT85WC27nQXG&#10;2t54T03iMxEg7GJUkHtfxVK6NCeDbmgr4uCdbW3QB1lnUtd4C3BTynEUTaXBgsNCjhV955RekqtR&#10;cPrdl5tPc5+0ab+6Ti/N32z3c1Dqo9euv0B4av07/GpvtYLxHJ5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g/zjxQAAANsAAAAPAAAAAAAAAAAAAAAAAJgCAABkcnMv&#10;ZG93bnJldi54bWxQSwUGAAAAAAQABAD1AAAAigMAAAAA&#10;" fillcolor="silver">
                  <v:textbox inset=".1mm,.1mm,.1mm,.1mm">
                    <w:txbxContent>
                      <w:p w:rsidR="002B12C4" w:rsidRPr="008F2B79" w:rsidRDefault="002B12C4" w:rsidP="002B12C4">
                        <w:pPr>
                          <w:shd w:val="clear" w:color="auto" w:fill="FFFFFF"/>
                          <w:spacing w:line="240" w:lineRule="exact"/>
                          <w:rPr>
                            <w:lang w:val="uk-UA"/>
                          </w:rPr>
                        </w:pPr>
                        <w:r>
                          <w:rPr>
                            <w:lang w:val="uk-UA"/>
                          </w:rPr>
                          <w:t>Ступінь подрібне</w:t>
                        </w:r>
                        <w:r>
                          <w:rPr>
                            <w:lang w:val="uk-UA"/>
                          </w:rPr>
                          <w:t>н</w:t>
                        </w:r>
                        <w:r>
                          <w:rPr>
                            <w:lang w:val="uk-UA"/>
                          </w:rPr>
                          <w:t xml:space="preserve">ня, </w:t>
                        </w:r>
                        <w:r w:rsidRPr="008F7C4E">
                          <w:rPr>
                            <w:shd w:val="clear" w:color="auto" w:fill="C0C0C0"/>
                            <w:lang w:val="uk-UA"/>
                          </w:rPr>
                          <w:t>маса</w:t>
                        </w:r>
                      </w:p>
                    </w:txbxContent>
                  </v:textbox>
                </v:shape>
                <v:shape id="Text Box 1731" o:spid="_x0000_s1039" type="#_x0000_t202" style="position:absolute;left:8999;top:3459;width:2337;height:1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Do8MA&#10;AADbAAAADwAAAGRycy9kb3ducmV2LnhtbERPTWvCQBC9C/6HZYRepG5aJUjMRqQQ2l4KGg89Dtkx&#10;iWZnQ3YT0/767qHg8fG+0/1kWjFS7xrLCl5WEQji0uqGKwXnIn/egnAeWWNrmRT8kIN9Np+lmGh7&#10;5yONJ1+JEMIuQQW1910ipStrMuhWtiMO3MX2Bn2AfSV1j/cQblr5GkWxNNhwaKixo7eayttpMAq+&#10;v45tvjG/66lcdkN8G6/bz/dCqafFdNiB8DT5h/jf/aEVrMP68CX8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Do8MAAADbAAAADwAAAAAAAAAAAAAAAACYAgAAZHJzL2Rv&#10;d25yZXYueG1sUEsFBgAAAAAEAAQA9QAAAIgDAAAAAA==&#10;" fillcolor="silver">
                  <v:textbox inset=".1mm,.1mm,.1mm,.1mm">
                    <w:txbxContent>
                      <w:p w:rsidR="002B12C4" w:rsidRPr="00630DF3" w:rsidRDefault="002B12C4" w:rsidP="002B12C4">
                        <w:pPr>
                          <w:shd w:val="clear" w:color="auto" w:fill="FFFFFF"/>
                          <w:spacing w:line="240" w:lineRule="exact"/>
                          <w:rPr>
                            <w:lang w:val="uk-UA"/>
                          </w:rPr>
                        </w:pPr>
                        <w:r>
                          <w:rPr>
                            <w:lang w:val="uk-UA"/>
                          </w:rPr>
                          <w:t>Температура приг</w:t>
                        </w:r>
                        <w:r>
                          <w:rPr>
                            <w:lang w:val="uk-UA"/>
                          </w:rPr>
                          <w:t>о</w:t>
                        </w:r>
                        <w:r>
                          <w:rPr>
                            <w:lang w:val="uk-UA"/>
                          </w:rPr>
                          <w:t>тування зволожувача</w:t>
                        </w:r>
                      </w:p>
                    </w:txbxContent>
                  </v:textbox>
                </v:shape>
                <v:shape id="Text Box 1732" o:spid="_x0000_s1040" type="#_x0000_t202" style="position:absolute;left:8999;top:8626;width:2337;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xmOMQA&#10;AADbAAAADwAAAGRycy9kb3ducmV2LnhtbESPzarCMBSE9xd8h3AENxdN1YtINYoIom4EfxYuD82x&#10;rTYnpYm1+vRGuOBymJlvmOm8MYWoqXK5ZQX9XgSCOLE651TB6bjqjkE4j6yxsEwKnuRgPmv9TDHW&#10;9sF7qg8+FQHCLkYFmfdlLKVLMjLoerYkDt7FVgZ9kFUqdYWPADeFHETRSBrMOSxkWNIyo+R2uBsF&#10;592+WP2Z17BJfsv76FZfx9v1UalOu1lMQHhq/Df8395oBcM+fL6EHy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sZjjEAAAA2wAAAA8AAAAAAAAAAAAAAAAAmAIAAGRycy9k&#10;b3ducmV2LnhtbFBLBQYAAAAABAAEAPUAAACJAwAAAAA=&#10;" fillcolor="silver">
                  <v:textbox inset=".1mm,.1mm,.1mm,.1mm">
                    <w:txbxContent>
                      <w:p w:rsidR="002B12C4" w:rsidRPr="00267882" w:rsidRDefault="002B12C4" w:rsidP="002B12C4">
                        <w:pPr>
                          <w:spacing w:line="240" w:lineRule="exact"/>
                          <w:rPr>
                            <w:lang w:val="uk-UA"/>
                          </w:rPr>
                        </w:pPr>
                        <w:r>
                          <w:rPr>
                            <w:lang w:val="uk-UA"/>
                          </w:rPr>
                          <w:t>Середня маса, зо</w:t>
                        </w:r>
                        <w:r>
                          <w:rPr>
                            <w:lang w:val="uk-UA"/>
                          </w:rPr>
                          <w:t>в</w:t>
                        </w:r>
                        <w:r>
                          <w:rPr>
                            <w:lang w:val="uk-UA"/>
                          </w:rPr>
                          <w:t>нішній вигляд</w:t>
                        </w:r>
                      </w:p>
                    </w:txbxContent>
                  </v:textbox>
                </v:shape>
                <v:shape id="Text Box 1733" o:spid="_x0000_s1041" type="#_x0000_t202" style="position:absolute;left:8999;top:9822;width:2337;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TRJMUA&#10;AADdAAAADwAAAGRycy9kb3ducmV2LnhtbESPT4vCMBTE74LfITzBm6b+QbRrFHFZUPeiddm9Pppn&#10;W21eShO1fnsjLHgcZuY3zHzZmFLcqHaFZQWDfgSCOLW64EzBz/GrNwXhPLLG0jIpeJCD5aLdmmOs&#10;7Z0PdEt8JgKEXYwKcu+rWEqX5mTQ9W1FHLyTrQ36IOtM6hrvAW5KOYyiiTRYcFjIsaJ1TukluRoF&#10;39dzud4dms8NmX2SbP/M6oK/SnU7zeoDhKfGv8P/7Y1WMJ6NJvB6E56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NEkxQAAAN0AAAAPAAAAAAAAAAAAAAAAAJgCAABkcnMv&#10;ZG93bnJldi54bWxQSwUGAAAAAAQABAD1AAAAigMAAAAA&#10;">
                  <v:textbox inset=".1mm,.1mm,.1mm,.1mm">
                    <w:txbxContent>
                      <w:p w:rsidR="002B12C4" w:rsidRPr="0056464B" w:rsidRDefault="002B12C4" w:rsidP="002B12C4">
                        <w:pPr>
                          <w:spacing w:line="240" w:lineRule="exact"/>
                          <w:rPr>
                            <w:lang w:val="uk-UA"/>
                          </w:rPr>
                        </w:pPr>
                        <w:r>
                          <w:rPr>
                            <w:lang w:val="uk-UA"/>
                          </w:rPr>
                          <w:t>Зовнішній вигляд, м</w:t>
                        </w:r>
                        <w:r>
                          <w:rPr>
                            <w:lang w:val="uk-UA"/>
                          </w:rPr>
                          <w:t>а</w:t>
                        </w:r>
                        <w:r>
                          <w:rPr>
                            <w:lang w:val="uk-UA"/>
                          </w:rPr>
                          <w:t>ркування</w:t>
                        </w:r>
                      </w:p>
                    </w:txbxContent>
                  </v:textbox>
                </v:shape>
                <v:shape id="Text Box 1734" o:spid="_x0000_s1042" type="#_x0000_t202" style="position:absolute;left:8999;top:11282;width:2337;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h0v8YA&#10;AADdAAAADwAAAGRycy9kb3ducmV2LnhtbESPT2vCQBTE74LfYXmCt7rxD7WNriKKYPWiadHrI/tM&#10;otm3Ibtq+u3dQsHjMDO/YabzxpTiTrUrLCvo9yIQxKnVBWcKfr7Xbx8gnEfWWFomBb/kYD5rt6YY&#10;a/vgA90Tn4kAYRejgtz7KpbSpTkZdD1bEQfvbGuDPsg6k7rGR4CbUg6i6F0aLDgs5FjRMqf0mtyM&#10;gt3tUi63h2a1IbNPkq+TWVzxqFS30ywmIDw1/hX+b2+0gtHncAx/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h0v8YAAADdAAAADwAAAAAAAAAAAAAAAACYAgAAZHJz&#10;L2Rvd25yZXYueG1sUEsFBgAAAAAEAAQA9QAAAIsDAAAAAA==&#10;">
                  <v:textbox inset=".1mm,.1mm,.1mm,.1mm">
                    <w:txbxContent>
                      <w:p w:rsidR="002B12C4" w:rsidRPr="009F7D49" w:rsidRDefault="002B12C4" w:rsidP="002B12C4">
                        <w:pPr>
                          <w:spacing w:line="240" w:lineRule="exact"/>
                        </w:pPr>
                        <w:r>
                          <w:rPr>
                            <w:lang w:val="uk-UA"/>
                          </w:rPr>
                          <w:t>Зовнішній вигляд, м</w:t>
                        </w:r>
                        <w:r>
                          <w:rPr>
                            <w:lang w:val="uk-UA"/>
                          </w:rPr>
                          <w:t>а</w:t>
                        </w:r>
                        <w:r>
                          <w:rPr>
                            <w:lang w:val="uk-UA"/>
                          </w:rPr>
                          <w:t>ркування</w:t>
                        </w:r>
                      </w:p>
                    </w:txbxContent>
                  </v:textbox>
                </v:shape>
                <v:shape id="Text Box 1735" o:spid="_x0000_s1043" type="#_x0000_t202" style="position:absolute;left:8999;top:13736;width:2337;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fgzcMA&#10;AADdAAAADwAAAGRycy9kb3ducmV2LnhtbERPTWvCQBC9C/0PyxS8mU1tKTbNKhIpqL1oLHodstMk&#10;NTsbshtN/717EDw+3ne6GEwjLtS52rKClygGQVxYXXOp4OfwNZmBcB5ZY2OZFPyTg8X8aZRiou2V&#10;93TJfSlCCLsEFVTet4mUrqjIoItsSxy4X9sZ9AF2pdQdXkO4aeQ0jt+lwZpDQ4UtZRUV57w3Cr77&#10;vybb7ofVmswuzzcnszzjUanx87D8BOFp8A/x3b3WCt4+XsPc8CY8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fgzcMAAADdAAAADwAAAAAAAAAAAAAAAACYAgAAZHJzL2Rv&#10;d25yZXYueG1sUEsFBgAAAAAEAAQA9QAAAIgDAAAAAA==&#10;">
                  <v:textbox inset=".1mm,.1mm,.1mm,.1mm">
                    <w:txbxContent>
                      <w:p w:rsidR="002B12C4" w:rsidRPr="009216F1" w:rsidRDefault="002B12C4" w:rsidP="002B12C4">
                        <w:pPr>
                          <w:spacing w:line="240" w:lineRule="exact"/>
                          <w:rPr>
                            <w:lang w:val="uk-UA"/>
                          </w:rPr>
                        </w:pPr>
                        <w:r w:rsidRPr="009216F1">
                          <w:rPr>
                            <w:lang w:val="uk-UA"/>
                          </w:rPr>
                          <w:t>Контроль готової продукції</w:t>
                        </w:r>
                      </w:p>
                    </w:txbxContent>
                  </v:textbox>
                </v:shape>
                <v:shape id="Text Box 1736" o:spid="_x0000_s1044" type="#_x0000_t202" style="position:absolute;left:1361;top:8626;width:2508;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tFVsYA&#10;AADdAAAADwAAAGRycy9kb3ducmV2LnhtbESPQWvCQBSE74L/YXlCb2bTVsSkrkEsBVsvmpb2+si+&#10;JqnZtyG70fjvu4LgcZiZb5hlNphGnKhztWUFj1EMgriwuuZSwdfn23QBwnlkjY1lUnAhB9lqPFpi&#10;qu2ZD3TKfSkChF2KCirv21RKV1Rk0EW2JQ7er+0M+iC7UuoOzwFuGvkUx3NpsOawUGFLm4qKY94b&#10;Bbv+r9l8HIbXLZl9nr//mPURv5V6mAzrFxCeBn8P39pbrWCWPCdwfROe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tFVsYAAADdAAAADwAAAAAAAAAAAAAAAACYAgAAZHJz&#10;L2Rvd25yZXYueG1sUEsFBgAAAAAEAAQA9QAAAIsDAAAAAA==&#10;">
                  <v:textbox inset=".1mm,.1mm,.1mm,.1mm">
                    <w:txbxContent>
                      <w:p w:rsidR="002B12C4" w:rsidRPr="005D21B4" w:rsidRDefault="002B12C4" w:rsidP="002B12C4">
                        <w:pPr>
                          <w:spacing w:line="240" w:lineRule="exact"/>
                          <w:rPr>
                            <w:lang w:val="uk-UA"/>
                          </w:rPr>
                        </w:pPr>
                        <w:r>
                          <w:rPr>
                            <w:lang w:val="uk-UA"/>
                          </w:rPr>
                          <w:t>Капсульна маса зі ст</w:t>
                        </w:r>
                        <w:r>
                          <w:rPr>
                            <w:lang w:val="uk-UA"/>
                          </w:rPr>
                          <w:t>а</w:t>
                        </w:r>
                        <w:r>
                          <w:rPr>
                            <w:lang w:val="uk-UA"/>
                          </w:rPr>
                          <w:t>дії 4, капсули №0</w:t>
                        </w:r>
                      </w:p>
                    </w:txbxContent>
                  </v:textbox>
                </v:shape>
                <v:shape id="Text Box 1737" o:spid="_x0000_s1045" type="#_x0000_t202" style="position:absolute;left:1361;top:9822;width:2508;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eftsMA&#10;AADdAAAADwAAAGRycy9kb3ducmV2LnhtbERPz2vCMBS+D/Y/hDfYbU0nIrM2SnEITi+zjnl9NG9t&#10;1+alJFG7/345CB4/vt/5ajS9uJDzrWUFr0kKgriyuuVawddx8/IGwgdkjb1lUvBHHlbLx4ccM22v&#10;fKBLGWoRQ9hnqKAJYcik9FVDBn1iB+LI/VhnMEToaqkdXmO46eUkTWfSYMuxocGB1g1VXXk2Cvbn&#10;3369O4zvWzKfZflxMkWH30o9P43FAkSgMdzFN/dWK5jOp3F/fBOf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eftsMAAADdAAAADwAAAAAAAAAAAAAAAACYAgAAZHJzL2Rv&#10;d25yZXYueG1sUEsFBgAAAAAEAAQA9QAAAIgDAAAAAA==&#10;">
                  <v:textbox inset=".1mm,.1mm,.1mm,.1mm">
                    <w:txbxContent>
                      <w:p w:rsidR="002B12C4" w:rsidRPr="0056464B" w:rsidRDefault="002B12C4" w:rsidP="002B12C4">
                        <w:pPr>
                          <w:spacing w:line="240" w:lineRule="exact"/>
                          <w:rPr>
                            <w:lang w:val="uk-UA"/>
                          </w:rPr>
                        </w:pPr>
                        <w:r>
                          <w:rPr>
                            <w:lang w:val="uk-UA"/>
                          </w:rPr>
                          <w:t>Алюмінієва фольга, плівка ПВХ</w:t>
                        </w:r>
                      </w:p>
                    </w:txbxContent>
                  </v:textbox>
                </v:shape>
                <v:shape id="Text Box 1738" o:spid="_x0000_s1046" type="#_x0000_t202" style="position:absolute;left:1361;top:11282;width:250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s6LcYA&#10;AADdAAAADwAAAGRycy9kb3ducmV2LnhtbESPT2vCQBTE7wW/w/KE3upGkVJTVxGlEPVSY2mvj+wz&#10;iWbfhuzmT7+9Wyh4HGbmN8xyPZhKdNS40rKC6SQCQZxZXXKu4Ov88fIGwnlkjZVlUvBLDtar0dMS&#10;Y217PlGX+lwECLsYFRTe17GULivIoJvYmjh4F9sY9EE2udQN9gFuKjmLoldpsOSwUGBN24KyW9oa&#10;Bcf2Wm0Pp2GXkPlM0/2P2dzwW6nn8bB5B+Fp8I/wfzvRCuaL+RT+3o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s6LcYAAADdAAAADwAAAAAAAAAAAAAAAACYAgAAZHJz&#10;L2Rvd25yZXYueG1sUEsFBgAAAAAEAAQA9QAAAIsDAAAAAA==&#10;">
                  <v:textbox inset=".1mm,.1mm,.1mm,.1mm">
                    <w:txbxContent>
                      <w:p w:rsidR="002B12C4" w:rsidRPr="0056464B" w:rsidRDefault="002B12C4" w:rsidP="002B12C4">
                        <w:pPr>
                          <w:spacing w:line="240" w:lineRule="exact"/>
                          <w:rPr>
                            <w:lang w:val="uk-UA"/>
                          </w:rPr>
                        </w:pPr>
                        <w:r>
                          <w:rPr>
                            <w:lang w:val="uk-UA"/>
                          </w:rPr>
                          <w:t>Пачки, інструкція</w:t>
                        </w:r>
                      </w:p>
                    </w:txbxContent>
                  </v:textbox>
                </v:shape>
                <v:line id="Line 1739" o:spid="_x0000_s1047" style="position:absolute;visibility:visible;mso-wrap-style:square" from="3869,2741" to="4895,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fjj8YAAADdAAAADwAAAGRycy9kb3ducmV2LnhtbESP0WrCQBRE3wv+w3IFX6RuKto2qatI&#10;QSg+CNp+wDV7kyzN3o3ZNaZ+vSsIfRxm5gyzWPW2Fh213jhW8DJJQBDnThsuFfx8b57fQfiArLF2&#10;TAr+yMNqOXhaYKbdhffUHUIpIoR9hgqqEJpMSp9XZNFPXEMcvcK1FkOUbSl1i5cIt7WcJsmrtGg4&#10;LlTY0GdF+e/hbBXMzen0Vpx3dbfeYnq017E5SlJqNOzXHyAC9eE//Gh/aQWzdDaF+5v4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X44/GAAAA3QAAAA8AAAAAAAAA&#10;AAAAAAAAoQIAAGRycy9kb3ducmV2LnhtbFBLBQYAAAAABAAEAPkAAACUAwAAAAA=&#10;">
                  <v:stroke endarrow="open"/>
                </v:line>
                <v:line id="Line 1740" o:spid="_x0000_s1048" style="position:absolute;visibility:visible;mso-wrap-style:square" from="3869,3881" to="4895,3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tGFMYAAADdAAAADwAAAGRycy9kb3ducmV2LnhtbESP0WoCMRRE3wv+Q7iCL6LZVlt1axQR&#10;BOmDUOsHXDfX3dDNzbqJ6+rXm4LQx2FmzjDzZWtL0VDtjWMFr8MEBHHmtOFcweFnM5iC8AFZY+mY&#10;FNzIw3LReZljqt2Vv6nZh1xECPsUFRQhVKmUPivIoh+6ijh6J1dbDFHWudQ1XiPclvItST6kRcNx&#10;ocCK1gVlv/uLVfBuzufJ6bIrm9UXzo723jdHSUr1uu3qE0SgNvyHn+2tVjCejUf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bRhTGAAAA3QAAAA8AAAAAAAAA&#10;AAAAAAAAoQIAAGRycy9kb3ducmV2LnhtbFBLBQYAAAAABAAEAPkAAACUAwAAAAA=&#10;">
                  <v:stroke endarrow="open"/>
                </v:line>
                <v:line id="Line 1741" o:spid="_x0000_s1049" style="position:absolute;flip:x;visibility:visible;mso-wrap-style:square" from="8315,2741" to="8999,2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zqYMYAAADdAAAADwAAAGRycy9kb3ducmV2LnhtbESPzWvCQBDF7wX/h2WEXoJuWoNodJV+&#10;CYXSgx8Hj0N2TILZ2ZCdavrfu0Khx8eb93vzluveNepCXag9G3gap6CIC29rLg0c9pvRDFQQZIuN&#10;ZzLwSwHWq8HDEnPrr7yly05KFSEccjRQibS51qGoyGEY+5Y4eiffOZQou1LbDq8R7hr9nKZT7bDm&#10;2FBhS28VFefdj4tvbL75fTJJXp1Okjl9HOUr1WLM47B/WYAS6uX/+C/9aQ1k8yyD+5qIA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c6mDGAAAA3QAAAA8AAAAAAAAA&#10;AAAAAAAAoQIAAGRycy9kb3ducmV2LnhtbFBLBQYAAAAABAAEAPkAAACUAwAAAAA=&#10;">
                  <v:stroke endarrow="block"/>
                </v:line>
                <v:line id="Line 1742" o:spid="_x0000_s1050" style="position:absolute;flip:x;visibility:visible;mso-wrap-style:square" from="8315,4004" to="8999,4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BP+8cAAADdAAAADwAAAGRycy9kb3ducmV2LnhtbESPT2vCQBDF74V+h2UKvQTdtFrR6Cpt&#10;VRCKB/8cPA7ZMQnNzobsVOO37wqFHh9v3u/Nmy06V6sLtaHybOCln4Iizr2tuDBwPKx7Y1BBkC3W&#10;nsnAjQIs5o8PM8ysv/KOLnspVIRwyNBAKdJkWoe8JIeh7xvi6J1961CibAttW7xGuKv1a5qOtMOK&#10;Y0OJDX2WlH/vf1x8Y73l5WCQfDidJBNaneQr1WLM81P3PgUl1Mn/8V96Yw0MJ8M3uK+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0E/7xwAAAN0AAAAPAAAAAAAA&#10;AAAAAAAAAKECAABkcnMvZG93bnJldi54bWxQSwUGAAAAAAQABAD5AAAAlQMAAAAA&#10;">
                  <v:stroke endarrow="block"/>
                </v:line>
                <v:line id="Line 1743" o:spid="_x0000_s1051" style="position:absolute;flip:x;visibility:visible;mso-wrap-style:square" from="8315,7001" to="8999,7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RjMYAAADdAAAADwAAAGRycy9kb3ducmV2LnhtbESPT2vCQBDF70K/wzKFXoJuWkU0ukr/&#10;KBSkh6oHj0N2TILZ2ZCdavz2rlDw+Hjzfm/efNm5Wp2pDZVnA6+DFBRx7m3FhYH9bt2fgAqCbLH2&#10;TAauFGC5eOrNMbP+wr903kqhIoRDhgZKkSbTOuQlOQwD3xBH7+hbhxJlW2jb4iXCXa3f0nSsHVYc&#10;G0ps6LOk/LT9c/GN9Q9/DYfJh9NJMqXVQTapFmNenrv3GSihTh7H/+lva2A0HY3hviYiQC9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C0YzGAAAA3QAAAA8AAAAAAAAA&#10;AAAAAAAAoQIAAGRycy9kb3ducmV2LnhtbFBLBQYAAAAABAAEAPkAAACUAwAAAAA=&#10;">
                  <v:stroke endarrow="block"/>
                </v:line>
                <v:line id="Line 1744" o:spid="_x0000_s1052" style="position:absolute;flip:x;visibility:visible;mso-wrap-style:square" from="8315,9062" to="8999,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0F8cAAADdAAAADwAAAGRycy9kb3ducmV2LnhtbESPT2vCQBDF74V+h2UKvQTdtErV6Cpt&#10;VRCKB/8cPA7ZMQnNzobsVOO37wqFHh9v3u/Nmy06V6sLtaHybOCln4Iizr2tuDBwPKx7Y1BBkC3W&#10;nsnAjQIs5o8PM8ysv/KOLnspVIRwyNBAKdJkWoe8JIeh7xvi6J1961CibAttW7xGuKv1a5q+aYcV&#10;x4YSG/osKf/e/7j4xnrLy8Eg+XA6SSa0OslXqsWY56fufQpKqJP/47/0xhoYToYjuK+JCND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TnQXxwAAAN0AAAAPAAAAAAAA&#10;AAAAAAAAAKECAABkcnMvZG93bnJldi54bWxQSwUGAAAAAAQABAD5AAAAlQMAAAAA&#10;">
                  <v:stroke endarrow="block"/>
                </v:line>
                <v:line id="Line 1745" o:spid="_x0000_s1053" style="position:absolute;flip:x;visibility:visible;mso-wrap-style:square" from="8315,10259" to="8999,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HgZcYAAADdAAAADwAAAGRycy9kb3ducmV2LnhtbESPTWvCQBCG74X+h2WEXkLdtIpodJV+&#10;CQXxoO2hxyE7JsHsbMhONf33nUOhx+Gd95lnVpshtOZCfWoiO3gY52CIy+gbrhx8fmzv52CSIHts&#10;I5ODH0qwWd/erLDw8coHuhylMgrhVKCDWqQrrE1lTQHTOHbEmp1iH1B07Cvre7wqPLT2Mc9nNmDD&#10;eqHGjl5qKs/H76Aa2z2/TibZc7BZtqC3L9nlVpy7Gw1PSzBCg/wv/7XfvYPpYqq6+o0iw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R4GXGAAAA3QAAAA8AAAAAAAAA&#10;AAAAAAAAoQIAAGRycy9kb3ducmV2LnhtbFBLBQYAAAAABAAEAPkAAACUAwAAAAA=&#10;">
                  <v:stroke endarrow="block"/>
                </v:line>
                <v:line id="Line 1746" o:spid="_x0000_s1054" style="position:absolute;flip:x;visibility:visible;mso-wrap-style:square" from="8315,11738" to="8999,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1F/sYAAADdAAAADwAAAGRycy9kb3ducmV2LnhtbESPzWvCQBDF7wX/h2WEXoJuWkVMdJV+&#10;CYXSgx8Hj0N2TILZ2ZCdavrfu0Khx8eb93vzluveNepCXag9G3gap6CIC29rLg0c9pvRHFQQZIuN&#10;ZzLwSwHWq8HDEnPrr7yly05KFSEccjRQibS51qGoyGEY+5Y4eiffOZQou1LbDq8R7hr9nKYz7bDm&#10;2FBhS28VFefdj4tvbL75fTJJXp1Okow+jvKVajHmcdi/LEAJ9fJ//Jf+tAam2TSD+5qIAL2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dRf7GAAAA3QAAAA8AAAAAAAAA&#10;AAAAAAAAoQIAAGRycy9kb3ducmV2LnhtbFBLBQYAAAAABAAEAPkAAACUAwAAAAA=&#10;">
                  <v:stroke endarrow="block"/>
                </v:line>
                <v:line id="Line 1747" o:spid="_x0000_s1055" style="position:absolute;flip:x;visibility:visible;mso-wrap-style:square" from="8315,14021" to="8999,1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56vsYAAADdAAAADwAAAGRycy9kb3ducmV2LnhtbESPTWvCQBCG70L/wzKFXoJuWq3U1FX6&#10;JQilh1oPHofsNAnNzobsVNN/3zkIHod33meeWa6H0Joj9amJ7OB2koMhLqNvuHKw/9qMH8AkQfbY&#10;RiYHf5RgvboaLbHw8cSfdNxJZRTCqUAHtUhXWJvKmgKmSeyINfuOfUDRsa+s7/Gk8NDauzyf24AN&#10;64UaO3qpqfzZ/QbV2Hzw63SaPQebZQt6O8h7bsW5m+vh6RGM0CCX5XN76x3MFvfqr98oAuz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er7GAAAA3QAAAA8AAAAAAAAA&#10;AAAAAAAAoQIAAGRycy9kb3ducmV2LnhtbFBLBQYAAAAABAAEAPkAAACUAwAAAAA=&#10;">
                  <v:stroke endarrow="block"/>
                </v:line>
                <v:line id="Line 1748" o:spid="_x0000_s1056" style="position:absolute;visibility:visible;mso-wrap-style:square" from="3869,9062" to="4895,9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zrJcYAAADdAAAADwAAAGRycy9kb3ducmV2LnhtbESP0WrCQBRE34X+w3ILvpS6sWjbpK4i&#10;BUF8ELT9gGv2JlmavRuza4x+vSsUfBxm5gwzW/S2Fh213jhWMB4lIIhzpw2XCn5/Vq+fIHxA1lg7&#10;JgUX8rCYPw1mmGl35h11+1CKCGGfoYIqhCaT0ucVWfQj1xBHr3CtxRBlW0rd4jnCbS3fkuRdWjQc&#10;Fyps6Lui/G9/sgqm5nj8KE7bultuMD3Y64s5SFJq+Nwvv0AE6sMj/N9eawWTdDqG+5v4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c6yXGAAAA3QAAAA8AAAAAAAAA&#10;AAAAAAAAoQIAAGRycy9kb3ducmV2LnhtbFBLBQYAAAAABAAEAPkAAACUAwAAAAA=&#10;">
                  <v:stroke endarrow="open"/>
                </v:line>
                <v:line id="Line 1749" o:spid="_x0000_s1057" style="position:absolute;visibility:visible;mso-wrap-style:square" from="3869,10259" to="4895,10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51UsYAAADdAAAADwAAAGRycy9kb3ducmV2LnhtbESP0WrCQBRE3wv+w3IFX4puKlpN6ipS&#10;EIoPBa0fcM3eJEuzd2N2jalf7xYKfRxm5gyz2vS2Fh213jhW8DJJQBDnThsuFZy+duMlCB+QNdaO&#10;ScEPedisB08rzLS78YG6YyhFhLDPUEEVQpNJ6fOKLPqJa4ijV7jWYoiyLaVu8RbhtpbTJHmVFg3H&#10;hQobeq8o/z5erYK5uVwWxfWz7rZ7TM/2/mzOkpQaDfvtG4hAffgP/7U/tIJZOp/C75v4BOT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dVLGAAAA3QAAAA8AAAAAAAAA&#10;AAAAAAAAoQIAAGRycy9kb3ducmV2LnhtbFBLBQYAAAAABAAEAPkAAACUAwAAAAA=&#10;">
                  <v:stroke endarrow="open"/>
                </v:line>
                <v:line id="Line 1750" o:spid="_x0000_s1058" style="position:absolute;visibility:visible;mso-wrap-style:square" from="3869,11738" to="4895,11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LQycYAAADdAAAADwAAAGRycy9kb3ducmV2LnhtbESP0WoCMRRE3wv+Q7iCL0WzrVp1axQR&#10;BOmDUOsHXDfX3dDNzbqJ6+rXm4LQx2FmzjDzZWtL0VDtjWMFb4MEBHHmtOFcweFn05+C8AFZY+mY&#10;FNzIw3LReZljqt2Vv6nZh1xECPsUFRQhVKmUPivIoh+4ijh6J1dbDFHWudQ1XiPclvI9ST6kRcNx&#10;ocCK1gVlv/uLVTA25/PkdNmVzeoLZ0d7fzVHSUr1uu3qE0SgNvyHn+2tVjCajYfw9yY+Abl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C0MnGAAAA3QAAAA8AAAAAAAAA&#10;AAAAAAAAoQIAAGRycy9kb3ducmV2LnhtbFBLBQYAAAAABAAEAPkAAACUAwAAAAA=&#10;">
                  <v:stroke endarrow="open"/>
                </v:line>
                <v:shape id="Text Box 1751" o:spid="_x0000_s1059" type="#_x0000_t202" style="position:absolute;left:8999;top:6484;width:2337;height: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VQcgA&#10;AADdAAAADwAAAGRycy9kb3ducmV2LnhtbESPT2vCQBTE70K/w/IKXqTZtKYSo6uUgtheBP8cPD6y&#10;zySafRuya4z99N1CweMwM79h5sve1KKj1lWWFbxGMQji3OqKCwWH/eolBeE8ssbaMim4k4Pl4mkw&#10;x0zbG2+p2/lCBAi7DBWU3jeZlC4vyaCLbEMcvJNtDfog20LqFm8Bbmr5FscTabDisFBiQ58l5Zfd&#10;1Sg4brb1KjE/4z4fNdfJpTun3+u9UsPn/mMGwlPvH+H/9pdWkEzfE/h7E5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w1VByAAAAN0AAAAPAAAAAAAAAAAAAAAAAJgCAABk&#10;cnMvZG93bnJldi54bWxQSwUGAAAAAAQABAD1AAAAjQMAAAAA&#10;" fillcolor="silver">
                  <v:textbox inset=".1mm,.1mm,.1mm,.1mm">
                    <w:txbxContent>
                      <w:p w:rsidR="002B12C4" w:rsidRPr="003C5172" w:rsidRDefault="002B12C4" w:rsidP="002B12C4">
                        <w:pPr>
                          <w:spacing w:line="240" w:lineRule="exact"/>
                        </w:pPr>
                        <w:r>
                          <w:rPr>
                            <w:lang w:val="uk-UA"/>
                          </w:rPr>
                          <w:t>Розмір гранул, час перемішування, о</w:t>
                        </w:r>
                        <w:r>
                          <w:rPr>
                            <w:lang w:val="uk-UA"/>
                          </w:rPr>
                          <w:t>д</w:t>
                        </w:r>
                        <w:r>
                          <w:rPr>
                            <w:lang w:val="uk-UA"/>
                          </w:rPr>
                          <w:t>норідність маси</w:t>
                        </w:r>
                      </w:p>
                    </w:txbxContent>
                  </v:textbox>
                </v:shape>
                <v:line id="Line 1752" o:spid="_x0000_s1060" style="position:absolute;visibility:visible;mso-wrap-style:square" from="6605,9554" to="6605,9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Bl8cAAADdAAAADwAAAGRycy9kb3ducmV2LnhtbESPzWrDMBCE74W+g9hCbo2ckp/ajRJK&#10;TaCHtJCk5LyxtpaptTKW4qhvHxUCPQ4z8w2zXEfbioF63zhWMBlnIIgrpxuuFXwdNo/PIHxA1tg6&#10;JgW/5GG9ur9bYqHdhXc07EMtEoR9gQpMCF0hpa8MWfRj1xEn79v1FkOSfS11j5cEt618yrK5tNhw&#10;WjDY0Zuh6md/tgoWptzJhSy3h89yaCZ5/IjHU67U6CG+voAIFMN/+NZ+1wqm+WwGf2/SE5C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p0GXxwAAAN0AAAAPAAAAAAAA&#10;AAAAAAAAAKECAABkcnMvZG93bnJldi54bWxQSwUGAAAAAAQABAD5AAAAlQMAAAAA&#10;">
                  <v:stroke endarrow="block"/>
                </v:line>
                <v:shape id="Text Box 1753" o:spid="_x0000_s1061" type="#_x0000_t202" style="position:absolute;left:4897;top:9823;width:3420;height:1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0hMQA&#10;AADdAAAADwAAAGRycy9kb3ducmV2LnhtbESPQYvCMBSE74L/ITzBm6aKinaNIi4L6l60LrvXR/Ns&#10;q81LaaLWf2+EBY/DzHzDzJeNKcWNaldYVjDoRyCIU6sLzhT8HL96UxDOI2ssLZOCBzlYLtqtOcba&#10;3vlAt8RnIkDYxagg976KpXRpTgZd31bEwTvZ2qAPss6krvEe4KaUwyiaSIMFh4UcK1rnlF6Sq1Hw&#10;fT2X692h+dyQ2SfJ9s+sLvirVLfTrD5AeGr8O/zf3mgFo9l4Aq834Qn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7NITEAAAA3QAAAA8AAAAAAAAAAAAAAAAAmAIAAGRycy9k&#10;b3ducmV2LnhtbFBLBQYAAAAABAAEAPUAAACJAwAAAAA=&#10;">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6</w:t>
                        </w:r>
                      </w:p>
                      <w:p w:rsidR="002B12C4" w:rsidRDefault="002B12C4" w:rsidP="002B12C4">
                        <w:pPr>
                          <w:spacing w:line="240" w:lineRule="exact"/>
                          <w:rPr>
                            <w:b/>
                            <w:lang w:val="uk-UA"/>
                          </w:rPr>
                        </w:pPr>
                        <w:r>
                          <w:rPr>
                            <w:b/>
                            <w:lang w:val="uk-UA"/>
                          </w:rPr>
                          <w:t>Фасовка в контурну чару</w:t>
                        </w:r>
                        <w:r>
                          <w:rPr>
                            <w:b/>
                            <w:lang w:val="uk-UA"/>
                          </w:rPr>
                          <w:t>н</w:t>
                        </w:r>
                        <w:r>
                          <w:rPr>
                            <w:b/>
                            <w:lang w:val="uk-UA"/>
                          </w:rPr>
                          <w:t>кову упаковку</w:t>
                        </w:r>
                      </w:p>
                      <w:p w:rsidR="002B12C4" w:rsidRPr="00267882" w:rsidRDefault="002B12C4" w:rsidP="002B12C4">
                        <w:pPr>
                          <w:spacing w:line="240" w:lineRule="exact"/>
                          <w:rPr>
                            <w:lang w:val="uk-UA"/>
                          </w:rPr>
                        </w:pPr>
                        <w:r>
                          <w:rPr>
                            <w:lang w:val="uk-UA"/>
                          </w:rPr>
                          <w:t>Автомат для фасовки</w:t>
                        </w:r>
                      </w:p>
                    </w:txbxContent>
                  </v:textbox>
                </v:shape>
                <v:line id="Line 1754" o:spid="_x0000_s1062" style="position:absolute;visibility:visible;mso-wrap-style:square" from="6605,12194" to="6605,12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WysYAAADdAAAADwAAAGRycy9kb3ducmV2LnhtbESP3WrCQBSE7wu+w3IEb0Q3lvoXXUUK&#10;QulFwegDHLPHZDF7NmbXmPbpuwWhl8PMfMOst52tREuNN44VTMYJCOLcacOFgtNxP1qA8AFZY+WY&#10;FHyTh+2m97LGVLsHH6jNQiEihH2KCsoQ6lRKn5dk0Y9dTRy9i2sshiibQuoGHxFuK/maJDNp0XBc&#10;KLGm95Lya3a3Cqbmdptf7l9Vu/vE5dn+DM1ZklKDfrdbgQjUhf/ws/2hFbwtp3P4exOf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1srGAAAA3QAAAA8AAAAAAAAA&#10;AAAAAAAAoQIAAGRycy9kb3ducmV2LnhtbFBLBQYAAAAABAAEAPkAAACUAwAAAAA=&#10;">
                  <v:stroke endarrow="open"/>
                </v:line>
                <v:line id="Line 1755" o:spid="_x0000_s1063" style="position:absolute;flip:x;visibility:visible;mso-wrap-style:square" from="4235,2990" to="4895,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EL4sQAAADdAAAADwAAAGRycy9kb3ducmV2LnhtbERPz2vCMBS+D/wfwhN2GZo6nGg1igjC&#10;Dl7mRsXbs3k2pc1LTTLt/vvlMNjx4/u92vS2FXfyoXasYDLOQBCXTtdcKfj63I/mIEJE1tg6JgU/&#10;FGCzHjytMNfuwR90P8ZKpBAOOSowMXa5lKE0ZDGMXUecuKvzFmOCvpLa4yOF21a+ZtlMWqw5NRjs&#10;aGeobI7fVoGcH15ufnuZNkVzOi1MURbd+aDU87DfLkFE6uO/+M/9rhVMF29pbnqTn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wQvixAAAAN0AAAAPAAAAAAAAAAAA&#10;AAAAAKECAABkcnMvZG93bnJldi54bWxQSwUGAAAAAAQABAD5AAAAkgMAAAAA&#10;"/>
                <v:line id="Line 1756" o:spid="_x0000_s1064" style="position:absolute;visibility:visible;mso-wrap-style:square" from="4235,2985" to="4235,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behskAAADdAAAADwAAAGRycy9kb3ducmV2LnhtbESPT0vDQBTE74LfYXmCN7tR22Bjt6Uo&#10;hbaHYv+AHl+zzySafRt2t0n67bsFweMwM79hJrPe1KIl5yvLCh4HCQji3OqKCwWH/eLhBYQPyBpr&#10;y6TgTB5m09ubCWbadryldhcKESHsM1RQhtBkUvq8JIN+YBvi6H1bZzBE6QqpHXYRbmr5lCSpNFhx&#10;XCixobeS8t/dySjYPH+k7Xy1Xvafq/SYv2+PXz+dU+r+rp+/ggjUh//wX3upFQzHozFc38QnIKcX&#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Jm3obJAAAA3QAAAA8AAAAA&#10;AAAAAAAAAAAAoQIAAGRycy9kb3ducmV2LnhtbFBLBQYAAAAABAAEAPkAAACXAwAAAAA=&#10;"/>
                <v:shape id="Text Box 1757" o:spid="_x0000_s1065" type="#_x0000_t202" style="position:absolute;left:4897;top:4838;width:3420;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XbqsgA&#10;AADdAAAADwAAAGRycy9kb3ducmV2LnhtbESPT2vCQBTE7wW/w/KEXopubCXEmFWkIG0vBf8cPD6y&#10;zyQm+zZk15j203cLgsdhZn7DZOvBNKKnzlWWFcymEQji3OqKCwXHw3aSgHAeWWNjmRT8kIP1avSU&#10;YartjXfU730hAoRdigpK79tUSpeXZNBNbUscvLPtDPogu0LqDm8Bbhr5GkWxNFhxWCixpfeS8np/&#10;NQpO37tmOze/b0P+0l7jur8kXx8HpZ7Hw2YJwtPgH+F7+1MrmCeLGP7f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BduqyAAAAN0AAAAPAAAAAAAAAAAAAAAAAJgCAABk&#10;cnMvZG93bnJldi54bWxQSwUGAAAAAAQABAD1AAAAjQMAAAAA&#10;" fillcolor="silver">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3</w:t>
                        </w:r>
                      </w:p>
                      <w:p w:rsidR="002B12C4" w:rsidRDefault="002B12C4" w:rsidP="002B12C4">
                        <w:pPr>
                          <w:spacing w:line="240" w:lineRule="exact"/>
                          <w:rPr>
                            <w:b/>
                            <w:szCs w:val="28"/>
                            <w:lang w:val="uk-UA"/>
                          </w:rPr>
                        </w:pPr>
                        <w:r>
                          <w:rPr>
                            <w:b/>
                            <w:szCs w:val="28"/>
                            <w:lang w:val="uk-UA"/>
                          </w:rPr>
                          <w:t>Одержання маси для капс</w:t>
                        </w:r>
                        <w:r>
                          <w:rPr>
                            <w:b/>
                            <w:szCs w:val="28"/>
                            <w:lang w:val="uk-UA"/>
                          </w:rPr>
                          <w:t>у</w:t>
                        </w:r>
                        <w:r>
                          <w:rPr>
                            <w:b/>
                            <w:szCs w:val="28"/>
                            <w:lang w:val="uk-UA"/>
                          </w:rPr>
                          <w:t>лювання</w:t>
                        </w:r>
                      </w:p>
                      <w:p w:rsidR="002B12C4" w:rsidRPr="00122645" w:rsidRDefault="002B12C4" w:rsidP="002B12C4">
                        <w:pPr>
                          <w:spacing w:line="240" w:lineRule="exact"/>
                          <w:rPr>
                            <w:lang w:val="uk-UA"/>
                          </w:rPr>
                        </w:pPr>
                        <w:r>
                          <w:rPr>
                            <w:lang w:val="uk-UA"/>
                          </w:rPr>
                          <w:t>Змішувач-гранулятор-сушарка</w:t>
                        </w:r>
                      </w:p>
                    </w:txbxContent>
                  </v:textbox>
                </v:shape>
                <v:shape id="Text Box 1758" o:spid="_x0000_s1066" type="#_x0000_t202" style="position:absolute;left:8999;top:4838;width:233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McgA&#10;AADdAAAADwAAAGRycy9kb3ducmV2LnhtbESPT2vCQBTE70K/w/IKvUjdtEqaplmlFKR6Kfjn4PGR&#10;fU3SZN+G7Bqjn94VhB6HmfkNky0G04ieOldZVvAyiUAQ51ZXXCjY75bPCQjnkTU2lknBmRws5g+j&#10;DFNtT7yhfusLESDsUlRQet+mUrq8JINuYlvi4P3azqAPsiuk7vAU4KaRr1EUS4MVh4USW/oqKa+3&#10;R6Pg8LNpljNzmQ75uD3Gdf+XrL93Sj09Dp8fIDwN/j98b6+0glny/ga3N+EJ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SX4xyAAAAN0AAAAPAAAAAAAAAAAAAAAAAJgCAABk&#10;cnMvZG93bnJldi54bWxQSwUGAAAAAAQABAD1AAAAjQMAAAAA&#10;" fillcolor="silver">
                  <v:textbox inset=".1mm,.1mm,.1mm,.1mm">
                    <w:txbxContent>
                      <w:p w:rsidR="002B12C4" w:rsidRPr="00630DF3" w:rsidRDefault="002B12C4" w:rsidP="002B12C4">
                        <w:pPr>
                          <w:spacing w:line="240" w:lineRule="exact"/>
                          <w:rPr>
                            <w:lang w:val="uk-UA"/>
                          </w:rPr>
                        </w:pPr>
                        <w:r>
                          <w:rPr>
                            <w:lang w:val="uk-UA"/>
                          </w:rPr>
                          <w:t>Час змішування, розмір отворів, температура, шви</w:t>
                        </w:r>
                        <w:r>
                          <w:rPr>
                            <w:lang w:val="uk-UA"/>
                          </w:rPr>
                          <w:t>д</w:t>
                        </w:r>
                        <w:r>
                          <w:rPr>
                            <w:lang w:val="uk-UA"/>
                          </w:rPr>
                          <w:t>кість подачі повітря, вол</w:t>
                        </w:r>
                        <w:r>
                          <w:rPr>
                            <w:lang w:val="uk-UA"/>
                          </w:rPr>
                          <w:t>о</w:t>
                        </w:r>
                        <w:r>
                          <w:rPr>
                            <w:lang w:val="uk-UA"/>
                          </w:rPr>
                          <w:t>гість</w:t>
                        </w:r>
                      </w:p>
                    </w:txbxContent>
                  </v:textbox>
                </v:shape>
                <v:line id="Line 1759" o:spid="_x0000_s1067" style="position:absolute;flip:x;visibility:visible;mso-wrap-style:square" from="8315,5383" to="8999,5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Dv8YAAADdAAAADwAAAGRycy9kb3ducmV2LnhtbESPTWvCQBCG70L/wzIFL6Fu1FI0dRX7&#10;IRSkh9oeehyy0yQ0OxuyU03/vXMQPA7vvM88s9oMoTVH6lMT2cF0koMhLqNvuHLw9bm7W4BJguyx&#10;jUwO/inBZn0zWmHh44k/6HiQyiiEU4EOapGusDaVNQVMk9gRa/YT+4CiY19Z3+NJ4aG1szx/sAEb&#10;1gs1dvRcU/l7+AuqsXvnl/k8ewo2y5b0+i373Ipz49th+whGaJDr8qX95h3cL5aqq98oAuz6D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Qw7/GAAAA3QAAAA8AAAAAAAAA&#10;AAAAAAAAoQIAAGRycy9kb3ducmV2LnhtbFBLBQYAAAAABAAEAPkAAACUAwAAAAA=&#10;">
                  <v:stroke endarrow="block"/>
                </v:line>
                <v:shape id="Text Box 1760" o:spid="_x0000_s1068" type="#_x0000_t202" style="position:absolute;left:1361;top:4838;width:250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wV8cYA&#10;AADdAAAADwAAAGRycy9kb3ducmV2LnhtbESPQWvCQBSE7wX/w/IEb3VjkaKpqwSlYOulxtJeH9ln&#10;EpN9G7Jrkv57tyB4HGbmG2a1GUwtOmpdaVnBbBqBIM6sLjlX8H16f16AcB5ZY22ZFPyRg8169LTC&#10;WNuej9SlPhcBwi5GBYX3TSylywoy6Ka2IQ7e2bYGfZBtLnWLfYCbWr5E0as0WHJYKLChbUFZlV6N&#10;gsP1Um8/j8NuT+YrTT9+TVLhj1KT8ZC8gfA0+Ef43t5rBfPFcgn/b8IT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wV8cYAAADdAAAADwAAAAAAAAAAAAAAAACYAgAAZHJz&#10;L2Rvd25yZXYueG1sUEsFBgAAAAAEAAQA9QAAAIsDAAAAAA==&#10;">
                  <v:textbox inset=".1mm,.1mm,.1mm,.1mm">
                    <w:txbxContent>
                      <w:p w:rsidR="002B12C4" w:rsidRPr="00961994" w:rsidRDefault="002B12C4" w:rsidP="002B12C4">
                        <w:pPr>
                          <w:spacing w:line="240" w:lineRule="exact"/>
                          <w:rPr>
                            <w:lang w:val="uk-UA"/>
                          </w:rPr>
                        </w:pPr>
                        <w:r>
                          <w:rPr>
                            <w:lang w:val="uk-UA"/>
                          </w:rPr>
                          <w:t>Крохмаль картопл</w:t>
                        </w:r>
                        <w:r>
                          <w:rPr>
                            <w:lang w:val="uk-UA"/>
                          </w:rPr>
                          <w:t>я</w:t>
                        </w:r>
                        <w:r>
                          <w:rPr>
                            <w:lang w:val="uk-UA"/>
                          </w:rPr>
                          <w:t>ний, натрію кроска</w:t>
                        </w:r>
                        <w:r>
                          <w:rPr>
                            <w:lang w:val="uk-UA"/>
                          </w:rPr>
                          <w:t>р</w:t>
                        </w:r>
                        <w:r>
                          <w:rPr>
                            <w:lang w:val="uk-UA"/>
                          </w:rPr>
                          <w:t>мелоза, лактози ман</w:t>
                        </w:r>
                        <w:r>
                          <w:rPr>
                            <w:lang w:val="uk-UA"/>
                          </w:rPr>
                          <w:t>о</w:t>
                        </w:r>
                        <w:r>
                          <w:rPr>
                            <w:lang w:val="uk-UA"/>
                          </w:rPr>
                          <w:t>гідрат</w:t>
                        </w:r>
                      </w:p>
                    </w:txbxContent>
                  </v:textbox>
                </v:shape>
                <v:line id="Line 1761" o:spid="_x0000_s1069" style="position:absolute;visibility:visible;mso-wrap-style:square" from="3869,5588" to="4895,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Nho8QAAADdAAAADwAAAGRycy9kb3ducmV2LnhtbERP3WrCMBS+F3yHcAbeyEyVuc3OVEQQ&#10;xi6EdXuA0+bYhjUnbRNrt6dfLgQvP77/7W60jRio98axguUiAUFcOm24UvD9dXx8BeEDssbGMSn4&#10;JQ+7bDrZYqrdlT9pyEMlYgj7FBXUIbSplL6syaJfuJY4cmfXWwwR9pXUPV5juG3kKkmepUXDsaHG&#10;lg41lT/5xSpYm657OV9OzbD/wE1h/+amkKTU7GHcv4EINIa7+OZ+1wqeNkncH9/EJy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2GjxAAAAN0AAAAPAAAAAAAAAAAA&#10;AAAAAKECAABkcnMvZG93bnJldi54bWxQSwUGAAAAAAQABAD5AAAAkgMAAAAA&#10;">
                  <v:stroke endarrow="open"/>
                </v:line>
                <v:shape id="Text Box 1762" o:spid="_x0000_s1070" type="#_x0000_t202" style="position:absolute;left:1361;top:6506;width:2508;height:1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D7cYA&#10;AADdAAAADwAAAGRycy9kb3ducmV2LnhtbESPQWvCQBSE74L/YXmF3szGUqRNswlBKdj2olH0+si+&#10;JqnZtyG7avz3XaHQ4zAz3zBpPppOXGhwrWUF8ygGQVxZ3XKtYL97n72AcB5ZY2eZFNzIQZ5NJykm&#10;2l55S5fS1yJA2CWooPG+T6R0VUMGXWR74uB928GgD3KopR7wGuCmk09xvJAGWw4LDfa0bKg6lWej&#10;4Ov80y0/t+NqTWZTlh9HU5zwoNTjw1i8gfA0+v/wX3utFTy/xnO4vw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GD7cYAAADdAAAADwAAAAAAAAAAAAAAAACYAgAAZHJz&#10;L2Rvd25yZXYueG1sUEsFBgAAAAAEAAQA9QAAAIsDAAAAAA==&#10;">
                  <v:textbox inset=".1mm,.1mm,.1mm,.1mm">
                    <w:txbxContent>
                      <w:p w:rsidR="002B12C4" w:rsidRPr="00961994" w:rsidRDefault="002B12C4" w:rsidP="002B12C4">
                        <w:pPr>
                          <w:rPr>
                            <w:lang w:val="uk-UA"/>
                          </w:rPr>
                        </w:pPr>
                        <w:r>
                          <w:rPr>
                            <w:lang w:val="uk-UA"/>
                          </w:rPr>
                          <w:t>Кальцію стеарат, тальк</w:t>
                        </w:r>
                      </w:p>
                    </w:txbxContent>
                  </v:textbox>
                </v:shape>
                <v:shape id="Text Box 1763" o:spid="_x0000_s1071" type="#_x0000_t202" style="position:absolute;left:4897;top:12452;width:3420;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dmsYA&#10;AADdAAAADwAAAGRycy9kb3ducmV2LnhtbESPQWvCQBSE74L/YXlCb2ZTKdKm2YhYCra9mCh6fWRf&#10;k9Ts25BdTfz3XaHQ4zAz3zDpajStuFLvGssKHqMYBHFpdcOVgsP+ff4Mwnlkja1lUnAjB6tsOkkx&#10;0XbgnK6Fr0SAsEtQQe19l0jpypoMush2xMH7tr1BH2RfSd3jEOCmlYs4XkqDDYeFGjva1FSei4tR&#10;8HX5aTef+fi2JbMrio+TWZ/xqNTDbFy/gvA0+v/wX3urFTy9xAu4vwlP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MdmsYAAADdAAAADwAAAAAAAAAAAAAAAACYAgAAZHJz&#10;L2Rvd25yZXYueG1sUEsFBgAAAAAEAAQA9QAAAIsDAAAAAA==&#10;">
                  <v:textbox inset=".1mm,.1mm,.1mm,.1mm">
                    <w:txbxContent>
                      <w:p w:rsidR="002B12C4" w:rsidRPr="00122645" w:rsidRDefault="002B12C4" w:rsidP="002B12C4">
                        <w:pPr>
                          <w:spacing w:line="240" w:lineRule="exact"/>
                          <w:rPr>
                            <w:b/>
                            <w:lang w:val="uk-UA"/>
                          </w:rPr>
                        </w:pPr>
                        <w:r w:rsidRPr="00122645">
                          <w:rPr>
                            <w:b/>
                            <w:lang w:val="uk-UA"/>
                          </w:rPr>
                          <w:t xml:space="preserve">Стадія </w:t>
                        </w:r>
                        <w:r>
                          <w:rPr>
                            <w:b/>
                            <w:lang w:val="uk-UA"/>
                          </w:rPr>
                          <w:t>8</w:t>
                        </w:r>
                      </w:p>
                      <w:p w:rsidR="002B12C4" w:rsidRDefault="002B12C4" w:rsidP="002B12C4">
                        <w:pPr>
                          <w:spacing w:line="240" w:lineRule="exact"/>
                          <w:rPr>
                            <w:b/>
                            <w:lang w:val="uk-UA"/>
                          </w:rPr>
                        </w:pPr>
                        <w:r>
                          <w:rPr>
                            <w:b/>
                            <w:lang w:val="uk-UA"/>
                          </w:rPr>
                          <w:t>Пакування пачок в коробки</w:t>
                        </w:r>
                      </w:p>
                      <w:p w:rsidR="002B12C4" w:rsidRPr="00267882" w:rsidRDefault="002B12C4" w:rsidP="002B12C4">
                        <w:pPr>
                          <w:spacing w:line="240" w:lineRule="exact"/>
                          <w:rPr>
                            <w:lang w:val="uk-UA"/>
                          </w:rPr>
                        </w:pPr>
                        <w:r w:rsidRPr="00267882">
                          <w:rPr>
                            <w:lang w:val="uk-UA"/>
                          </w:rPr>
                          <w:t>Пакувальний стіл</w:t>
                        </w:r>
                      </w:p>
                    </w:txbxContent>
                  </v:textbox>
                </v:shape>
                <v:shape id="Text Box 1764" o:spid="_x0000_s1072" type="#_x0000_t202" style="position:absolute;left:8999;top:12452;width:2337;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4AcYA&#10;AADdAAAADwAAAGRycy9kb3ducmV2LnhtbESPQWvCQBSE7wX/w/KE3ppNbZE2zSqiFFK9aFr0+si+&#10;JqnZtyG7xvTfu4LgcZiZb5h0PphG9NS52rKC5ygGQVxYXXOp4Of78+kNhPPIGhvLpOCfHMxno4cU&#10;E23PvKM+96UIEHYJKqi8bxMpXVGRQRfZljh4v7Yz6IPsSqk7PAe4aeQkjqfSYM1hocKWlhUVx/xk&#10;FGxOf81yvRtWGZltnn8dzOKIe6Uex8PiA4Snwd/Dt3amFby+xy9wfROe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4AcYAAADdAAAADwAAAAAAAAAAAAAAAACYAgAAZHJz&#10;L2Rvd25yZXYueG1sUEsFBgAAAAAEAAQA9QAAAIsDAAAAAA==&#10;">
                  <v:textbox inset=".1mm,.1mm,.1mm,.1mm">
                    <w:txbxContent>
                      <w:p w:rsidR="002B12C4" w:rsidRPr="009F7D49" w:rsidRDefault="002B12C4" w:rsidP="002B12C4">
                        <w:pPr>
                          <w:spacing w:line="240" w:lineRule="exact"/>
                        </w:pPr>
                        <w:r>
                          <w:rPr>
                            <w:lang w:val="uk-UA"/>
                          </w:rPr>
                          <w:t>Зовнішній вигляд, м</w:t>
                        </w:r>
                        <w:r>
                          <w:rPr>
                            <w:lang w:val="uk-UA"/>
                          </w:rPr>
                          <w:t>а</w:t>
                        </w:r>
                        <w:r>
                          <w:rPr>
                            <w:lang w:val="uk-UA"/>
                          </w:rPr>
                          <w:t>ркування</w:t>
                        </w:r>
                      </w:p>
                    </w:txbxContent>
                  </v:textbox>
                </v:shape>
                <v:shape id="Text Box 1765" o:spid="_x0000_s1073" type="#_x0000_t202" style="position:absolute;left:1361;top:12452;width:2508;height: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gdcQA&#10;AADdAAAADwAAAGRycy9kb3ducmV2LnhtbESPT4vCMBTE7wt+h/AEb2uqyKLVKKII/rmsVfT6aJ5t&#10;tXkpTdTutzcLgsdhZn7DTGaNKcWDaldYVtDrRiCIU6sLzhQcD6vvIQjnkTWWlknBHzmYTVtfE4y1&#10;ffKeHonPRICwi1FB7n0VS+nSnAy6rq2Ig3extUEfZJ1JXeMzwE0p+1H0Iw0WHBZyrGiRU3pL7kbB&#10;7n4tF9t9s1yT+U2SzdnMb3hSqtNu5mMQnhr/Cb/ba61gMIoG8P8mP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WIHXEAAAA3QAAAA8AAAAAAAAAAAAAAAAAmAIAAGRycy9k&#10;b3ducmV2LnhtbFBLBQYAAAAABAAEAPUAAACJAwAAAAA=&#10;">
                  <v:textbox inset=".1mm,.1mm,.1mm,.1mm">
                    <w:txbxContent>
                      <w:p w:rsidR="002B12C4" w:rsidRPr="0056464B" w:rsidRDefault="002B12C4" w:rsidP="002B12C4">
                        <w:pPr>
                          <w:spacing w:line="240" w:lineRule="exact"/>
                          <w:rPr>
                            <w:lang w:val="uk-UA"/>
                          </w:rPr>
                        </w:pPr>
                        <w:r w:rsidRPr="0056464B">
                          <w:rPr>
                            <w:lang w:val="uk-UA"/>
                          </w:rPr>
                          <w:t>Коробки, групові ет</w:t>
                        </w:r>
                        <w:r w:rsidRPr="0056464B">
                          <w:rPr>
                            <w:lang w:val="uk-UA"/>
                          </w:rPr>
                          <w:t>и</w:t>
                        </w:r>
                        <w:r w:rsidRPr="0056464B">
                          <w:rPr>
                            <w:lang w:val="uk-UA"/>
                          </w:rPr>
                          <w:t>кетки</w:t>
                        </w:r>
                      </w:p>
                    </w:txbxContent>
                  </v:textbox>
                </v:shape>
                <v:line id="Line 1766" o:spid="_x0000_s1074" style="position:absolute;flip:x;visibility:visible;mso-wrap-style:square" from="8315,12908" to="8999,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r2O8cAAADdAAAADwAAAGRycy9kb3ducmV2LnhtbESPQWvCQBCF70L/wzIFL6Hutmqp0VVa&#10;rVAoHmp78Dhkp0lodjZkR03/fbcgeHy8ed+bt1j1vlEn6mId2ML9yIAiLoKrubTw9bm9ewIVBdlh&#10;E5gs/FKE1fJmsMDchTN/0GkvpUoQjjlaqETaXOtYVOQxjkJLnLzv0HmUJLtSuw7PCe4b/WDMo/ZY&#10;c2qosKV1RcXP/ujTG9sdb8bj7MXrLJvR60HejRZrh7f98xyUUC/X40v6zVmYzMwU/tckBO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uvY7xwAAAN0AAAAPAAAAAAAA&#10;AAAAAAAAAKECAABkcnMvZG93bnJldi54bWxQSwUGAAAAAAQABAD5AAAAlQMAAAAA&#10;">
                  <v:stroke endarrow="block"/>
                </v:line>
                <v:line id="Line 1767" o:spid="_x0000_s1075" style="position:absolute;visibility:visible;mso-wrap-style:square" from="3869,12908" to="4895,12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ZcTMYAAADdAAAADwAAAGRycy9kb3ducmV2LnhtbESP0WrCQBRE3wv+w3IFX4puLK2a6CpS&#10;EKQPhaofcM3eJIvZuzG7xtiv7xYKfRxm5gyz2vS2Fh213jhWMJ0kIIhzpw2XCk7H3XgBwgdkjbVj&#10;UvAgD5v14GmFmXZ3/qLuEEoRIewzVFCF0GRS+rwii37iGuLoFa61GKJsS6lbvEe4reVLksykRcNx&#10;ocKG3ivKL4ebVfBmrtd5cfusu+0Hpmf7/WzOkpQaDfvtEkSgPvyH/9p7reA1TWbw+yY+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GXEzGAAAA3QAAAA8AAAAAAAAA&#10;AAAAAAAAoQIAAGRycy9kb3ducmV2LnhtbFBLBQYAAAAABAAEAPkAAACUAwAAAAA=&#10;">
                  <v:stroke endarrow="open"/>
                </v:line>
                <v:line id="Line 1768" o:spid="_x0000_s1076" style="position:absolute;visibility:visible;mso-wrap-style:square" from="6605,13364" to="6605,13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518YAAADdAAAADwAAAGRycy9kb3ducmV2LnhtbESP3WrCQBSE7wXfYTmCN6KbSutP6ipS&#10;EEovCqZ9gGP2mCzNno3ZNUaf3i0IXg4z8w2z2nS2Ei013jhW8DJJQBDnThsuFPz+7MYLED4ga6wc&#10;k4Iredis+70VptpdeE9tFgoRIexTVFCGUKdS+rwki37iauLoHV1jMUTZFFI3eIlwW8lpksykRcNx&#10;ocSaPkrK/7KzVfBmTqf58fxdtdsvXB7sbWQOkpQaDrrtO4hAXXiGH+1PreB1mczh/01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K+dfGAAAA3QAAAA8AAAAAAAAA&#10;AAAAAAAAoQIAAGRycy9kb3ducmV2LnhtbFBLBQYAAAAABAAEAPkAAACUAwAAAAA=&#10;">
                  <v:stroke endarrow="open"/>
                </v:line>
                <v:line id="Line 1769" o:spid="_x0000_s1077" style="position:absolute;visibility:visible;mso-wrap-style:square" from="6605,4586" to="6605,4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XBFMMAAADdAAAADwAAAGRycy9kb3ducmV2LnhtbERPW2vCMBR+H+w/hDPY20yVobYaRSyD&#10;PWwDL/h8bI5NsTkpTazZvzcPgz1+fPflOtpWDNT7xrGC8SgDQVw53XCt4Hj4eJuD8AFZY+uYFPyS&#10;h/Xq+WmJhXZ33tGwD7VIIewLVGBC6AopfWXIoh+5jjhxF9dbDAn2tdQ93lO4beUky6bSYsOpwWBH&#10;W0PVdX+zCmam3MmZLL8OP+XQjPP4HU/nXKnXl7hZgAgUw7/4z/2pFbznWZqb3qQn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VwRTDAAAA3QAAAA8AAAAAAAAAAAAA&#10;AAAAoQIAAGRycy9kb3ducmV2LnhtbFBLBQYAAAAABAAEAPkAAACRAwAAAAA=&#10;">
                  <v:stroke endarrow="block"/>
                </v:line>
                <v:line id="Line 1770" o:spid="_x0000_s1078" style="position:absolute;visibility:visible;mso-wrap-style:square" from="6605,6248" to="6605,6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kj8YAAADdAAAADwAAAGRycy9kb3ducmV2LnhtbESPzWrDMBCE74W8g9hAb42cEprYiRJK&#10;TaCHppAfct5YW8vUWhlLddS3rwKFHIeZ+YZZbaJtxUC9bxwrmE4yEMSV0w3XCk7H7dMChA/IGlvH&#10;pOCXPGzWo4cVFtpdeU/DIdQiQdgXqMCE0BVS+sqQRT9xHXHyvlxvMSTZ11L3eE1w28rnLHuRFhtO&#10;CwY7ejNUfR9+rIK5KfdyLsuP42c5NNM87uL5kiv1OI6vSxCBYriH/9vvWsEsz3K4vU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ZZI/GAAAA3QAAAA8AAAAAAAAA&#10;AAAAAAAAoQIAAGRycy9kb3ducmV2LnhtbFBLBQYAAAAABAAEAPkAAACUAwAAAAA=&#10;">
                  <v:stroke endarrow="block"/>
                </v:line>
                <v:line id="Line 1771" o:spid="_x0000_s1079" style="position:absolute;visibility:visible;mso-wrap-style:square" from="4238,5156" to="4895,5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yEA8IAAADdAAAADwAAAGRycy9kb3ducmV2LnhtbERPy4rCMBTdC/MP4Q64EU1HfFajyIAg&#10;sxDG8QOuzbUNNje1ibX69WYx4PJw3st1a0vRUO2NYwVfgwQEcea04VzB8W/bn4HwAVlj6ZgUPMjD&#10;evXRWWKq3Z1/qTmEXMQQ9ikqKEKoUil9VpBFP3AVceTOrrYYIqxzqWu8x3BbymGSTKRFw7GhwIq+&#10;C8ouh5tVMDbX6/R825fN5gfnJ/vsmZMkpbqf7WYBIlAb3uJ/904rGM0ncX98E5+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nyEA8IAAADdAAAADwAAAAAAAAAAAAAA&#10;AAChAgAAZHJzL2Rvd25yZXYueG1sUEsFBgAAAAAEAAQA+QAAAJADAAAAAA==&#10;">
                  <v:stroke endarrow="open"/>
                </v:line>
                <v:line id="Line 1772" o:spid="_x0000_s1080" style="position:absolute;visibility:visible;mso-wrap-style:square" from="3869,7028" to="4895,7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AhmMYAAADdAAAADwAAAGRycy9kb3ducmV2LnhtbESP0WrCQBRE34X+w3ILvkjdWKxtUleR&#10;giA+CLX9gGv2JlmavRuza4x+vSsUfBxm5gwzX/a2Fh213jhWMBknIIhzpw2XCn5/1i8fIHxA1lg7&#10;JgUX8rBcPA3mmGl35m/q9qEUEcI+QwVVCE0mpc8rsujHriGOXuFaiyHKtpS6xXOE21q+JslMWjQc&#10;Fyps6Kui/G9/sgrezPH4Xpx2dbfaYnqw15E5SFJq+NyvPkEE6sMj/N/eaAXTdDaB+5v4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wIZjGAAAA3QAAAA8AAAAAAAAA&#10;AAAAAAAAoQIAAGRycy9kb3ducmV2LnhtbFBLBQYAAAAABAAEAPkAAACUAwAAAAA=&#10;">
                  <v:stroke endarrow="open"/>
                </v:line>
                <v:line id="Line 1773" o:spid="_x0000_s1081" style="position:absolute;visibility:visible;mso-wrap-style:square" from="6605,10916" to="6605,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K/78YAAADdAAAADwAAAGRycy9kb3ducmV2LnhtbESP0WrCQBRE3wv+w3IFX4puKlZN6ipS&#10;EIoPhVo/4Jq9SZZm78bsGlO/3i0UfBxm5gyz2vS2Fh213jhW8DJJQBDnThsuFRy/d+MlCB+QNdaO&#10;ScEvedisB08rzLS78hd1h1CKCGGfoYIqhCaT0ucVWfQT1xBHr3CtxRBlW0rd4jXCbS2nSTKXFg3H&#10;hQobeq8o/zlcrIJXcz4vistn3W33mJ7s7dmcJCk1GvbbNxCB+vAI/7c/tIJZOp/C35v4BOT6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v+/GAAAA3QAAAA8AAAAAAAAA&#10;AAAAAAAAoQIAAGRycy9kb3ducmV2LnhtbFBLBQYAAAAABAAEAPkAAACUAwAAAAA=&#10;">
                  <v:stroke endarrow="open"/>
                </v:line>
              </v:group>
            </w:pict>
          </mc:Fallback>
        </mc:AlternateContent>
      </w:r>
      <w:r w:rsidRPr="00C30E4C">
        <w:rPr>
          <w:b/>
          <w:bCs/>
          <w:i/>
          <w:sz w:val="24"/>
          <w:lang w:val="uk-UA"/>
        </w:rPr>
        <w:t xml:space="preserve">Вихідна сировина, напів-             </w:t>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t xml:space="preserve"> Контроль в процесі    </w:t>
      </w:r>
    </w:p>
    <w:p w:rsidR="002B12C4" w:rsidRPr="00C30E4C" w:rsidRDefault="002B12C4" w:rsidP="002B12C4">
      <w:pPr>
        <w:pStyle w:val="4"/>
        <w:keepNext w:val="0"/>
        <w:widowControl w:val="0"/>
        <w:spacing w:line="240" w:lineRule="exact"/>
        <w:ind w:firstLine="360"/>
        <w:rPr>
          <w:b/>
          <w:bCs/>
          <w:i/>
          <w:sz w:val="24"/>
          <w:lang w:val="uk-UA"/>
        </w:rPr>
      </w:pPr>
      <w:r w:rsidRPr="00C30E4C">
        <w:rPr>
          <w:b/>
          <w:bCs/>
          <w:i/>
          <w:sz w:val="24"/>
          <w:lang w:val="uk-UA"/>
        </w:rPr>
        <w:t>продукти, матеріали</w:t>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r>
      <w:r w:rsidRPr="00C30E4C">
        <w:rPr>
          <w:b/>
          <w:bCs/>
          <w:i/>
          <w:sz w:val="24"/>
          <w:lang w:val="uk-UA"/>
        </w:rPr>
        <w:tab/>
        <w:t>виробництва</w:t>
      </w:r>
    </w:p>
    <w:p w:rsidR="002B12C4" w:rsidRPr="00C30E4C" w:rsidRDefault="002B12C4" w:rsidP="002B12C4">
      <w:pPr>
        <w:widowControl w:val="0"/>
        <w:ind w:left="708" w:hanging="708"/>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ind w:firstLine="708"/>
        <w:rPr>
          <w:lang w:val="uk-UA"/>
        </w:rPr>
      </w:pPr>
    </w:p>
    <w:p w:rsidR="002B12C4" w:rsidRPr="00C30E4C" w:rsidRDefault="002B12C4" w:rsidP="002B12C4">
      <w:pPr>
        <w:widowControl w:val="0"/>
        <w:spacing w:line="320" w:lineRule="exact"/>
        <w:jc w:val="center"/>
        <w:rPr>
          <w:sz w:val="28"/>
          <w:szCs w:val="28"/>
          <w:lang w:val="uk-UA"/>
        </w:rPr>
      </w:pPr>
    </w:p>
    <w:p w:rsidR="002B12C4" w:rsidRPr="00C30E4C" w:rsidRDefault="002B12C4" w:rsidP="002B12C4">
      <w:pPr>
        <w:widowControl w:val="0"/>
        <w:spacing w:line="320" w:lineRule="exact"/>
        <w:jc w:val="center"/>
        <w:rPr>
          <w:sz w:val="28"/>
          <w:szCs w:val="28"/>
          <w:lang w:val="uk-UA"/>
        </w:rPr>
      </w:pPr>
      <w:r w:rsidRPr="00C30E4C">
        <w:rPr>
          <w:sz w:val="28"/>
          <w:szCs w:val="28"/>
          <w:lang w:val="uk-UA"/>
        </w:rPr>
        <w:t>Рис. 8. Блок-схема технологічного процесу виробництва капсул з дибамком</w:t>
      </w:r>
    </w:p>
    <w:p w:rsidR="002B12C4" w:rsidRPr="00C30E4C" w:rsidRDefault="002B12C4" w:rsidP="002B12C4">
      <w:pPr>
        <w:widowControl w:val="0"/>
        <w:spacing w:line="360" w:lineRule="exact"/>
        <w:ind w:firstLine="720"/>
        <w:jc w:val="both"/>
        <w:rPr>
          <w:b/>
          <w:bCs/>
          <w:sz w:val="28"/>
          <w:szCs w:val="28"/>
          <w:lang w:val="uk-UA"/>
        </w:rPr>
      </w:pPr>
    </w:p>
    <w:p w:rsidR="002B12C4" w:rsidRPr="002B12C4" w:rsidRDefault="002B12C4" w:rsidP="002B12C4">
      <w:pPr>
        <w:pStyle w:val="afffffffc"/>
        <w:widowControl w:val="0"/>
        <w:spacing w:line="360" w:lineRule="exact"/>
        <w:jc w:val="both"/>
        <w:rPr>
          <w:lang w:val="uk-UA"/>
        </w:rPr>
      </w:pPr>
      <w:r w:rsidRPr="002B12C4">
        <w:rPr>
          <w:lang w:val="uk-UA"/>
        </w:rPr>
        <w:t>Дослідження якісного та кількісного складу капсул з дибамком пров</w:t>
      </w:r>
      <w:r w:rsidRPr="002B12C4">
        <w:rPr>
          <w:lang w:val="uk-UA"/>
        </w:rPr>
        <w:t>о</w:t>
      </w:r>
      <w:r w:rsidRPr="002B12C4">
        <w:rPr>
          <w:lang w:val="uk-UA"/>
        </w:rPr>
        <w:t xml:space="preserve">дили на кафедрі фармацевтичної хімії під керівництвом проф. Георгіянц В.А. та Бевз </w:t>
      </w:r>
      <w:r w:rsidRPr="002B12C4">
        <w:rPr>
          <w:lang w:val="uk-UA"/>
        </w:rPr>
        <w:lastRenderedPageBreak/>
        <w:t>Н.Ю. Для ідентифікації капсул ми рекомендуємо використовувати УФ-спектрофотометрію по наявності максимумів поглинання в області від 230 до 280 нм, також кольорові хімічні реакції, які дозволяють довести ная</w:t>
      </w:r>
      <w:r w:rsidRPr="002B12C4">
        <w:rPr>
          <w:lang w:val="uk-UA"/>
        </w:rPr>
        <w:t>в</w:t>
      </w:r>
      <w:r w:rsidRPr="002B12C4">
        <w:rPr>
          <w:lang w:val="uk-UA"/>
        </w:rPr>
        <w:t>ність дибамку за функціональними групами</w:t>
      </w:r>
      <w:r w:rsidRPr="002B12C4">
        <w:rPr>
          <w:i/>
          <w:lang w:val="uk-UA"/>
        </w:rPr>
        <w:t xml:space="preserve">, </w:t>
      </w:r>
      <w:r w:rsidRPr="002B12C4">
        <w:rPr>
          <w:lang w:val="uk-UA"/>
        </w:rPr>
        <w:t>зокрема, нагрівання з лугом, взаєм</w:t>
      </w:r>
      <w:r w:rsidRPr="002B12C4">
        <w:rPr>
          <w:lang w:val="uk-UA"/>
        </w:rPr>
        <w:t>о</w:t>
      </w:r>
      <w:r w:rsidRPr="002B12C4">
        <w:rPr>
          <w:lang w:val="uk-UA"/>
        </w:rPr>
        <w:t>дію з натрію нітратом в присутності концентрованої сірчаної кислоти, вза</w:t>
      </w:r>
      <w:r w:rsidRPr="002B12C4">
        <w:rPr>
          <w:lang w:val="uk-UA"/>
        </w:rPr>
        <w:t>є</w:t>
      </w:r>
      <w:r w:rsidRPr="002B12C4">
        <w:rPr>
          <w:lang w:val="uk-UA"/>
        </w:rPr>
        <w:t>модію з бромною водою.</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eastAsia="uk-UA"/>
        </w:rPr>
        <w:t>Вивчення мікробіологічної чистоти препарату проводили на кафедрі мікробіології НФаУ під керівництвом проф.</w:t>
      </w:r>
      <w:r>
        <w:rPr>
          <w:sz w:val="28"/>
          <w:szCs w:val="28"/>
          <w:lang w:val="uk-UA" w:eastAsia="uk-UA"/>
        </w:rPr>
        <w:t xml:space="preserve"> </w:t>
      </w:r>
      <w:r w:rsidRPr="00C30E4C">
        <w:rPr>
          <w:sz w:val="28"/>
          <w:szCs w:val="28"/>
          <w:lang w:val="uk-UA" w:eastAsia="uk-UA"/>
        </w:rPr>
        <w:t>Дикого І.Л. П</w:t>
      </w:r>
      <w:r w:rsidRPr="00C30E4C">
        <w:rPr>
          <w:sz w:val="28"/>
          <w:szCs w:val="28"/>
          <w:lang w:val="uk-UA"/>
        </w:rPr>
        <w:t>о рівню мікробної контамінації досліджуваний препарат відповідає вимогам ДФУ для препар</w:t>
      </w:r>
      <w:r w:rsidRPr="00C30E4C">
        <w:rPr>
          <w:sz w:val="28"/>
          <w:szCs w:val="28"/>
          <w:lang w:val="uk-UA"/>
        </w:rPr>
        <w:t>а</w:t>
      </w:r>
      <w:r w:rsidRPr="00C30E4C">
        <w:rPr>
          <w:sz w:val="28"/>
          <w:szCs w:val="28"/>
          <w:lang w:val="uk-UA"/>
        </w:rPr>
        <w:t>тів для внутрішнього застосува</w:t>
      </w:r>
      <w:r w:rsidRPr="00C30E4C">
        <w:rPr>
          <w:sz w:val="28"/>
          <w:szCs w:val="28"/>
          <w:lang w:val="uk-UA"/>
        </w:rPr>
        <w:t>н</w:t>
      </w:r>
      <w:r w:rsidRPr="00C30E4C">
        <w:rPr>
          <w:sz w:val="28"/>
          <w:szCs w:val="28"/>
          <w:lang w:val="uk-UA"/>
        </w:rPr>
        <w:t xml:space="preserve">ня. </w:t>
      </w:r>
    </w:p>
    <w:p w:rsidR="002B12C4" w:rsidRPr="00C30E4C" w:rsidRDefault="002B12C4" w:rsidP="002B12C4">
      <w:pPr>
        <w:pStyle w:val="BodyText20"/>
        <w:widowControl w:val="0"/>
        <w:spacing w:line="360" w:lineRule="exact"/>
        <w:rPr>
          <w:szCs w:val="28"/>
        </w:rPr>
      </w:pPr>
      <w:r w:rsidRPr="002B12C4">
        <w:rPr>
          <w:szCs w:val="28"/>
          <w:lang w:val="uk-UA"/>
        </w:rPr>
        <w:t xml:space="preserve">Важливим показником якості лікарських засобів є термін придатності, тобто час протягом якого не спостерігається негативних змін фізико-хімічних, фармакологічних і споживацьких характеристик препарату. </w:t>
      </w:r>
      <w:r w:rsidRPr="00C30E4C">
        <w:rPr>
          <w:szCs w:val="28"/>
        </w:rPr>
        <w:t>При розробці складу нового лікарського препарату термін придатності визнач</w:t>
      </w:r>
      <w:r w:rsidRPr="00C30E4C">
        <w:rPr>
          <w:szCs w:val="28"/>
        </w:rPr>
        <w:t>а</w:t>
      </w:r>
      <w:r w:rsidRPr="00C30E4C">
        <w:rPr>
          <w:szCs w:val="28"/>
        </w:rPr>
        <w:t>ють експериментально, шляхом періодичної оцінки всіх закл</w:t>
      </w:r>
      <w:r w:rsidRPr="00C30E4C">
        <w:rPr>
          <w:szCs w:val="28"/>
        </w:rPr>
        <w:t>а</w:t>
      </w:r>
      <w:r w:rsidRPr="00C30E4C">
        <w:rPr>
          <w:szCs w:val="28"/>
        </w:rPr>
        <w:t xml:space="preserve">дених </w:t>
      </w:r>
      <w:proofErr w:type="gramStart"/>
      <w:r w:rsidRPr="00C30E4C">
        <w:rPr>
          <w:szCs w:val="28"/>
        </w:rPr>
        <w:t>в</w:t>
      </w:r>
      <w:proofErr w:type="gramEnd"/>
      <w:r w:rsidRPr="00C30E4C">
        <w:rPr>
          <w:szCs w:val="28"/>
        </w:rPr>
        <w:t xml:space="preserve"> АНД показників якості.</w:t>
      </w:r>
    </w:p>
    <w:p w:rsidR="002B12C4" w:rsidRPr="00C30E4C" w:rsidRDefault="002B12C4" w:rsidP="002B12C4">
      <w:pPr>
        <w:pStyle w:val="BodyText20"/>
        <w:widowControl w:val="0"/>
        <w:spacing w:line="360" w:lineRule="exact"/>
        <w:ind w:firstLine="709"/>
      </w:pPr>
      <w:r w:rsidRPr="00C30E4C">
        <w:rPr>
          <w:szCs w:val="28"/>
        </w:rPr>
        <w:t>Для вивчення стабільності отримані капсули були закладені на збер</w:t>
      </w:r>
      <w:r w:rsidRPr="00C30E4C">
        <w:rPr>
          <w:szCs w:val="28"/>
        </w:rPr>
        <w:t>і</w:t>
      </w:r>
      <w:r w:rsidRPr="00C30E4C">
        <w:rPr>
          <w:szCs w:val="28"/>
        </w:rPr>
        <w:t>гання в контурно-чарунковій упаковці при двох температурних режимах. Спостереження, що проводились через кожні три місяці протягом двох років і трьох місяці</w:t>
      </w:r>
      <w:proofErr w:type="gramStart"/>
      <w:r w:rsidRPr="00C30E4C">
        <w:rPr>
          <w:szCs w:val="28"/>
        </w:rPr>
        <w:t>в</w:t>
      </w:r>
      <w:proofErr w:type="gramEnd"/>
      <w:r w:rsidRPr="00C30E4C">
        <w:rPr>
          <w:szCs w:val="28"/>
        </w:rPr>
        <w:t xml:space="preserve"> показали відсутність таких явищ як розшаровування, грудк</w:t>
      </w:r>
      <w:r w:rsidRPr="00C30E4C">
        <w:rPr>
          <w:szCs w:val="28"/>
        </w:rPr>
        <w:t>у</w:t>
      </w:r>
      <w:r w:rsidRPr="00C30E4C">
        <w:rPr>
          <w:szCs w:val="28"/>
        </w:rPr>
        <w:t>вання чи відсир</w:t>
      </w:r>
      <w:r>
        <w:rPr>
          <w:szCs w:val="28"/>
        </w:rPr>
        <w:t>ю</w:t>
      </w:r>
      <w:r w:rsidRPr="00C30E4C">
        <w:rPr>
          <w:szCs w:val="28"/>
        </w:rPr>
        <w:t>вання сум</w:t>
      </w:r>
      <w:r w:rsidRPr="00C30E4C">
        <w:rPr>
          <w:szCs w:val="28"/>
        </w:rPr>
        <w:t>і</w:t>
      </w:r>
      <w:r w:rsidRPr="00C30E4C">
        <w:rPr>
          <w:szCs w:val="28"/>
        </w:rPr>
        <w:t xml:space="preserve">шей. </w:t>
      </w:r>
    </w:p>
    <w:p w:rsidR="002B12C4" w:rsidRPr="00C30E4C" w:rsidRDefault="002B12C4" w:rsidP="002B12C4">
      <w:pPr>
        <w:pStyle w:val="afffffff5"/>
        <w:widowControl w:val="0"/>
        <w:spacing w:line="360" w:lineRule="exact"/>
        <w:ind w:firstLine="709"/>
        <w:rPr>
          <w:szCs w:val="28"/>
        </w:rPr>
      </w:pPr>
      <w:r w:rsidRPr="00C30E4C">
        <w:rPr>
          <w:szCs w:val="28"/>
        </w:rPr>
        <w:t xml:space="preserve">Таким чином, проведені </w:t>
      </w:r>
      <w:proofErr w:type="gramStart"/>
      <w:r w:rsidRPr="00C30E4C">
        <w:rPr>
          <w:szCs w:val="28"/>
        </w:rPr>
        <w:t>досл</w:t>
      </w:r>
      <w:proofErr w:type="gramEnd"/>
      <w:r w:rsidRPr="00C30E4C">
        <w:rPr>
          <w:szCs w:val="28"/>
        </w:rPr>
        <w:t>ідження дозволили встановити оптимал</w:t>
      </w:r>
      <w:r w:rsidRPr="00C30E4C">
        <w:rPr>
          <w:szCs w:val="28"/>
        </w:rPr>
        <w:t>ь</w:t>
      </w:r>
      <w:r w:rsidRPr="00C30E4C">
        <w:rPr>
          <w:szCs w:val="28"/>
        </w:rPr>
        <w:t>ну технологію для отримання задовільних за технологічними пок</w:t>
      </w:r>
      <w:r w:rsidRPr="00C30E4C">
        <w:rPr>
          <w:szCs w:val="28"/>
        </w:rPr>
        <w:t>а</w:t>
      </w:r>
      <w:r w:rsidRPr="00C30E4C">
        <w:rPr>
          <w:szCs w:val="28"/>
        </w:rPr>
        <w:t>зниками та стабільних при зберіганні капсул.</w:t>
      </w:r>
    </w:p>
    <w:p w:rsidR="002B12C4" w:rsidRPr="00C30E4C" w:rsidRDefault="002B12C4" w:rsidP="002B12C4">
      <w:pPr>
        <w:pStyle w:val="afffffff5"/>
        <w:widowControl w:val="0"/>
        <w:spacing w:line="360" w:lineRule="exact"/>
        <w:ind w:firstLine="709"/>
        <w:rPr>
          <w:szCs w:val="28"/>
        </w:rPr>
      </w:pPr>
      <w:r w:rsidRPr="00C30E4C">
        <w:t>Результати по вивченню стабільності наведені в табл. 6, з якої видно, що капсули, закладені на зберігання при двох температурних режимах дають чіткі позитивні якісні реакції на діючі реч</w:t>
      </w:r>
      <w:r w:rsidRPr="00C30E4C">
        <w:t>о</w:t>
      </w:r>
      <w:r w:rsidRPr="00C30E4C">
        <w:t>вини на всіх контрольних етапах експериментів. Кількісний вмі</w:t>
      </w:r>
      <w:proofErr w:type="gramStart"/>
      <w:r w:rsidRPr="00C30E4C">
        <w:t>ст</w:t>
      </w:r>
      <w:proofErr w:type="gramEnd"/>
      <w:r w:rsidRPr="00C30E4C">
        <w:t xml:space="preserve"> дибамку коливається в межах помилки вимірювань, тобто від 0,425 до 0,575 г. </w:t>
      </w:r>
      <w:r w:rsidRPr="00C30E4C">
        <w:rPr>
          <w:bCs/>
          <w:szCs w:val="28"/>
        </w:rPr>
        <w:t xml:space="preserve">За результатами фізико-хімічних </w:t>
      </w:r>
      <w:proofErr w:type="gramStart"/>
      <w:r w:rsidRPr="00C30E4C">
        <w:rPr>
          <w:bCs/>
          <w:szCs w:val="28"/>
        </w:rPr>
        <w:t>досл</w:t>
      </w:r>
      <w:proofErr w:type="gramEnd"/>
      <w:r w:rsidRPr="00C30E4C">
        <w:rPr>
          <w:bCs/>
          <w:szCs w:val="28"/>
        </w:rPr>
        <w:t>іджень н</w:t>
      </w:r>
      <w:r w:rsidRPr="00C30E4C">
        <w:rPr>
          <w:szCs w:val="28"/>
        </w:rPr>
        <w:t>а капсули «Дибамк» розроблено проект аналітичної нормативної д</w:t>
      </w:r>
      <w:r w:rsidRPr="00C30E4C">
        <w:rPr>
          <w:szCs w:val="28"/>
        </w:rPr>
        <w:t>о</w:t>
      </w:r>
      <w:r w:rsidRPr="00C30E4C">
        <w:rPr>
          <w:szCs w:val="28"/>
        </w:rPr>
        <w:t>кументації.</w:t>
      </w:r>
    </w:p>
    <w:p w:rsidR="002B12C4" w:rsidRPr="00C30E4C" w:rsidRDefault="002B12C4" w:rsidP="002B12C4">
      <w:pPr>
        <w:pStyle w:val="afffffff5"/>
        <w:widowControl w:val="0"/>
        <w:spacing w:line="360" w:lineRule="exact"/>
        <w:ind w:firstLine="720"/>
        <w:rPr>
          <w:szCs w:val="28"/>
        </w:rPr>
      </w:pPr>
      <w:r w:rsidRPr="00C30E4C">
        <w:rPr>
          <w:szCs w:val="28"/>
        </w:rPr>
        <w:t xml:space="preserve">Доклінічне вивчення капсул «Дибамк» проводили у Національному фармацевтичному університеті на кафедрі фізіології </w:t>
      </w:r>
      <w:proofErr w:type="gramStart"/>
      <w:r w:rsidRPr="00C30E4C">
        <w:rPr>
          <w:szCs w:val="28"/>
        </w:rPr>
        <w:t>п</w:t>
      </w:r>
      <w:proofErr w:type="gramEnd"/>
      <w:r w:rsidRPr="00C30E4C">
        <w:rPr>
          <w:szCs w:val="28"/>
        </w:rPr>
        <w:t>ід керівництвом проф. Малоштан Л.М. та у ЦНДЛ під керівництвом проф. Яковлевої</w:t>
      </w:r>
      <w:r>
        <w:rPr>
          <w:szCs w:val="28"/>
        </w:rPr>
        <w:t xml:space="preserve"> </w:t>
      </w:r>
      <w:r w:rsidRPr="00C30E4C">
        <w:rPr>
          <w:szCs w:val="28"/>
        </w:rPr>
        <w:t>Л.В.</w:t>
      </w:r>
    </w:p>
    <w:p w:rsidR="002B12C4" w:rsidRPr="00C30E4C" w:rsidRDefault="002B12C4" w:rsidP="002B12C4">
      <w:pPr>
        <w:pStyle w:val="afffffff5"/>
        <w:widowControl w:val="0"/>
        <w:spacing w:line="360" w:lineRule="exact"/>
        <w:ind w:firstLine="720"/>
        <w:rPr>
          <w:szCs w:val="28"/>
        </w:rPr>
      </w:pPr>
      <w:r w:rsidRPr="00C30E4C">
        <w:t xml:space="preserve">Для </w:t>
      </w:r>
      <w:proofErr w:type="gramStart"/>
      <w:r w:rsidRPr="00C30E4C">
        <w:t>п</w:t>
      </w:r>
      <w:proofErr w:type="gramEnd"/>
      <w:r w:rsidRPr="00C30E4C">
        <w:t xml:space="preserve">ідтвердження протисудомної активності капсул з дибамком був використаний метод Крижановського Г.М. Судоми викликали введенням </w:t>
      </w:r>
      <w:r w:rsidRPr="00C30E4C">
        <w:lastRenderedPageBreak/>
        <w:t>б</w:t>
      </w:r>
      <w:r w:rsidRPr="00C30E4C">
        <w:t>е</w:t>
      </w:r>
      <w:r w:rsidRPr="00C30E4C">
        <w:t>мегриду. Результати наведені у табл. 7.</w:t>
      </w:r>
    </w:p>
    <w:p w:rsidR="002B12C4" w:rsidRPr="00C30E4C" w:rsidRDefault="002B12C4" w:rsidP="002B12C4">
      <w:pPr>
        <w:widowControl w:val="0"/>
        <w:spacing w:line="400" w:lineRule="exact"/>
        <w:ind w:firstLine="709"/>
        <w:jc w:val="both"/>
        <w:rPr>
          <w:sz w:val="28"/>
          <w:szCs w:val="28"/>
          <w:lang w:val="uk-UA"/>
        </w:rPr>
        <w:sectPr w:rsidR="002B12C4" w:rsidRPr="00C30E4C" w:rsidSect="009378CA">
          <w:headerReference w:type="even" r:id="rId23"/>
          <w:headerReference w:type="default" r:id="rId24"/>
          <w:footerReference w:type="even" r:id="rId25"/>
          <w:footerReference w:type="default" r:id="rId26"/>
          <w:pgSz w:w="11906" w:h="16838"/>
          <w:pgMar w:top="1247" w:right="1134" w:bottom="1247" w:left="1418" w:header="709" w:footer="709" w:gutter="0"/>
          <w:pgNumType w:start="1"/>
          <w:cols w:space="708"/>
          <w:docGrid w:linePitch="360"/>
        </w:sectPr>
      </w:pPr>
    </w:p>
    <w:p w:rsidR="002B12C4" w:rsidRPr="00C30E4C" w:rsidRDefault="002B12C4" w:rsidP="002B12C4">
      <w:pPr>
        <w:pStyle w:val="afffffff5"/>
        <w:widowControl w:val="0"/>
        <w:jc w:val="right"/>
        <w:rPr>
          <w:i/>
          <w:iCs/>
          <w:szCs w:val="28"/>
        </w:rPr>
      </w:pPr>
      <w:r w:rsidRPr="00C30E4C">
        <w:rPr>
          <w:szCs w:val="28"/>
        </w:rPr>
        <w:lastRenderedPageBreak/>
        <w:t>Таблиця 6</w:t>
      </w:r>
      <w:r w:rsidRPr="00C30E4C">
        <w:rPr>
          <w:i/>
          <w:iCs/>
          <w:szCs w:val="28"/>
        </w:rPr>
        <w:t xml:space="preserve"> </w:t>
      </w:r>
    </w:p>
    <w:p w:rsidR="002B12C4" w:rsidRPr="00C30E4C" w:rsidRDefault="002B12C4" w:rsidP="002B12C4">
      <w:pPr>
        <w:pStyle w:val="afffffff5"/>
        <w:widowControl w:val="0"/>
        <w:jc w:val="center"/>
        <w:rPr>
          <w:szCs w:val="28"/>
        </w:rPr>
      </w:pPr>
      <w:proofErr w:type="gramStart"/>
      <w:r w:rsidRPr="00C30E4C">
        <w:rPr>
          <w:szCs w:val="28"/>
        </w:rPr>
        <w:t>Досл</w:t>
      </w:r>
      <w:proofErr w:type="gramEnd"/>
      <w:r w:rsidRPr="00C30E4C">
        <w:rPr>
          <w:szCs w:val="28"/>
        </w:rPr>
        <w:t>ідження стабільності капсул «Дибамк» при зб</w:t>
      </w:r>
      <w:r w:rsidRPr="00C30E4C">
        <w:rPr>
          <w:szCs w:val="28"/>
        </w:rPr>
        <w:t>е</w:t>
      </w:r>
      <w:r w:rsidRPr="00C30E4C">
        <w:rPr>
          <w:szCs w:val="28"/>
        </w:rPr>
        <w:t xml:space="preserve">ріганні </w:t>
      </w:r>
      <w:r w:rsidRPr="00C30E4C">
        <w:rPr>
          <w:szCs w:val="28"/>
        </w:rPr>
        <w:br/>
        <w:t>в контурно-чарунковій упаковці при різних температурних реж</w:t>
      </w:r>
      <w:r w:rsidRPr="00C30E4C">
        <w:rPr>
          <w:szCs w:val="28"/>
        </w:rPr>
        <w:t>и</w:t>
      </w:r>
      <w:r w:rsidRPr="00C30E4C">
        <w:rPr>
          <w:szCs w:val="28"/>
        </w:rPr>
        <w:t>мах</w:t>
      </w:r>
    </w:p>
    <w:tbl>
      <w:tblPr>
        <w:tblW w:w="14603" w:type="dxa"/>
        <w:jc w:val="center"/>
        <w:tblInd w:w="-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67"/>
        <w:gridCol w:w="1145"/>
        <w:gridCol w:w="1876"/>
        <w:gridCol w:w="993"/>
        <w:gridCol w:w="1716"/>
        <w:gridCol w:w="905"/>
        <w:gridCol w:w="1267"/>
        <w:gridCol w:w="1189"/>
        <w:gridCol w:w="1446"/>
        <w:gridCol w:w="1167"/>
        <w:gridCol w:w="1200"/>
        <w:gridCol w:w="1132"/>
      </w:tblGrid>
      <w:tr w:rsidR="002B12C4" w:rsidRPr="00C30E4C" w:rsidTr="00B56983">
        <w:tblPrEx>
          <w:tblCellMar>
            <w:top w:w="0" w:type="dxa"/>
            <w:bottom w:w="0" w:type="dxa"/>
          </w:tblCellMar>
        </w:tblPrEx>
        <w:trPr>
          <w:cantSplit/>
          <w:trHeight w:val="636"/>
          <w:jc w:val="center"/>
        </w:trPr>
        <w:tc>
          <w:tcPr>
            <w:tcW w:w="567" w:type="dxa"/>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Т</w:t>
            </w:r>
            <w:r w:rsidRPr="00C30E4C">
              <w:rPr>
                <w:lang w:val="uk-UA"/>
              </w:rPr>
              <w:t>е</w:t>
            </w:r>
            <w:r w:rsidRPr="00C30E4C">
              <w:rPr>
                <w:lang w:val="uk-UA"/>
              </w:rPr>
              <w:t>мпер</w:t>
            </w:r>
            <w:r w:rsidRPr="00C30E4C">
              <w:rPr>
                <w:lang w:val="uk-UA"/>
              </w:rPr>
              <w:t>а</w:t>
            </w:r>
            <w:r w:rsidRPr="00C30E4C">
              <w:rPr>
                <w:lang w:val="uk-UA"/>
              </w:rPr>
              <w:t>тура</w:t>
            </w:r>
          </w:p>
        </w:tc>
        <w:tc>
          <w:tcPr>
            <w:tcW w:w="1145" w:type="dxa"/>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 xml:space="preserve">Дата </w:t>
            </w:r>
            <w:r w:rsidRPr="00C30E4C">
              <w:rPr>
                <w:lang w:val="uk-UA"/>
              </w:rPr>
              <w:br/>
              <w:t>аналізу і перекон</w:t>
            </w:r>
            <w:r w:rsidRPr="00C30E4C">
              <w:rPr>
                <w:lang w:val="uk-UA"/>
              </w:rPr>
              <w:t>т</w:t>
            </w:r>
            <w:r w:rsidRPr="00C30E4C">
              <w:rPr>
                <w:lang w:val="uk-UA"/>
              </w:rPr>
              <w:t>ролю</w:t>
            </w:r>
          </w:p>
        </w:tc>
        <w:tc>
          <w:tcPr>
            <w:tcW w:w="1876" w:type="dxa"/>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Опис</w:t>
            </w:r>
          </w:p>
        </w:tc>
        <w:tc>
          <w:tcPr>
            <w:tcW w:w="993" w:type="dxa"/>
            <w:tcBorders>
              <w:top w:val="single" w:sz="12" w:space="0" w:color="auto"/>
            </w:tcBorders>
            <w:vAlign w:val="center"/>
          </w:tcPr>
          <w:p w:rsidR="002B12C4" w:rsidRPr="00C30E4C" w:rsidRDefault="002B12C4" w:rsidP="00B56983">
            <w:pPr>
              <w:widowControl w:val="0"/>
              <w:spacing w:line="216" w:lineRule="auto"/>
              <w:jc w:val="center"/>
              <w:rPr>
                <w:lang w:val="uk-UA"/>
              </w:rPr>
            </w:pPr>
            <w:r w:rsidRPr="00C30E4C">
              <w:rPr>
                <w:bCs/>
                <w:lang w:val="uk-UA"/>
              </w:rPr>
              <w:t>Сере</w:t>
            </w:r>
            <w:r w:rsidRPr="00C30E4C">
              <w:rPr>
                <w:bCs/>
                <w:lang w:val="uk-UA"/>
              </w:rPr>
              <w:t>д</w:t>
            </w:r>
            <w:r w:rsidRPr="00C30E4C">
              <w:rPr>
                <w:bCs/>
                <w:lang w:val="uk-UA"/>
              </w:rPr>
              <w:t>ня маса вмісту ка</w:t>
            </w:r>
            <w:r w:rsidRPr="00C30E4C">
              <w:rPr>
                <w:bCs/>
                <w:lang w:val="uk-UA"/>
              </w:rPr>
              <w:t>п</w:t>
            </w:r>
            <w:r w:rsidRPr="00C30E4C">
              <w:rPr>
                <w:bCs/>
                <w:lang w:val="uk-UA"/>
              </w:rPr>
              <w:t>сул</w:t>
            </w:r>
          </w:p>
        </w:tc>
        <w:tc>
          <w:tcPr>
            <w:tcW w:w="1716" w:type="dxa"/>
            <w:tcBorders>
              <w:top w:val="single" w:sz="12" w:space="0" w:color="auto"/>
            </w:tcBorders>
            <w:vAlign w:val="center"/>
          </w:tcPr>
          <w:p w:rsidR="002B12C4" w:rsidRPr="00C30E4C" w:rsidRDefault="002B12C4" w:rsidP="00B56983">
            <w:pPr>
              <w:widowControl w:val="0"/>
              <w:spacing w:line="216" w:lineRule="auto"/>
              <w:jc w:val="center"/>
              <w:rPr>
                <w:bCs/>
                <w:lang w:val="uk-UA"/>
              </w:rPr>
            </w:pPr>
            <w:r w:rsidRPr="00C30E4C">
              <w:rPr>
                <w:bCs/>
                <w:lang w:val="uk-UA"/>
              </w:rPr>
              <w:t>Однорідність м</w:t>
            </w:r>
            <w:r w:rsidRPr="00C30E4C">
              <w:rPr>
                <w:bCs/>
                <w:lang w:val="uk-UA"/>
              </w:rPr>
              <w:t>а</w:t>
            </w:r>
            <w:r w:rsidRPr="00C30E4C">
              <w:rPr>
                <w:bCs/>
                <w:lang w:val="uk-UA"/>
              </w:rPr>
              <w:t>си</w:t>
            </w:r>
          </w:p>
        </w:tc>
        <w:tc>
          <w:tcPr>
            <w:tcW w:w="905" w:type="dxa"/>
            <w:tcBorders>
              <w:top w:val="single" w:sz="12" w:space="0" w:color="auto"/>
            </w:tcBorders>
            <w:vAlign w:val="center"/>
          </w:tcPr>
          <w:p w:rsidR="002B12C4" w:rsidRPr="00C30E4C" w:rsidRDefault="002B12C4" w:rsidP="00B56983">
            <w:pPr>
              <w:widowControl w:val="0"/>
              <w:spacing w:line="216" w:lineRule="auto"/>
              <w:jc w:val="center"/>
              <w:rPr>
                <w:lang w:val="uk-UA"/>
              </w:rPr>
            </w:pPr>
            <w:r w:rsidRPr="00C30E4C">
              <w:rPr>
                <w:lang w:val="uk-UA"/>
              </w:rPr>
              <w:t>Розч</w:t>
            </w:r>
            <w:r w:rsidRPr="00C30E4C">
              <w:rPr>
                <w:lang w:val="uk-UA"/>
              </w:rPr>
              <w:t>и</w:t>
            </w:r>
            <w:r w:rsidRPr="00C30E4C">
              <w:rPr>
                <w:lang w:val="uk-UA"/>
              </w:rPr>
              <w:t xml:space="preserve">нення </w:t>
            </w:r>
          </w:p>
        </w:tc>
        <w:tc>
          <w:tcPr>
            <w:tcW w:w="3902" w:type="dxa"/>
            <w:gridSpan w:val="3"/>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Ідентифікація</w:t>
            </w:r>
          </w:p>
        </w:tc>
        <w:tc>
          <w:tcPr>
            <w:tcW w:w="1167" w:type="dxa"/>
            <w:tcBorders>
              <w:top w:val="single" w:sz="12" w:space="0" w:color="auto"/>
              <w:bottom w:val="single" w:sz="6" w:space="0" w:color="auto"/>
              <w:right w:val="single" w:sz="4" w:space="0" w:color="auto"/>
            </w:tcBorders>
            <w:vAlign w:val="center"/>
          </w:tcPr>
          <w:p w:rsidR="002B12C4" w:rsidRPr="00C30E4C" w:rsidRDefault="002B12C4" w:rsidP="00B56983">
            <w:pPr>
              <w:widowControl w:val="0"/>
              <w:spacing w:line="216" w:lineRule="auto"/>
              <w:jc w:val="center"/>
              <w:rPr>
                <w:lang w:val="uk-UA"/>
              </w:rPr>
            </w:pPr>
            <w:r w:rsidRPr="00C30E4C">
              <w:rPr>
                <w:lang w:val="uk-UA"/>
              </w:rPr>
              <w:t>Кількі</w:t>
            </w:r>
            <w:r w:rsidRPr="00C30E4C">
              <w:rPr>
                <w:lang w:val="uk-UA"/>
              </w:rPr>
              <w:t>с</w:t>
            </w:r>
            <w:r w:rsidRPr="00C30E4C">
              <w:rPr>
                <w:lang w:val="uk-UA"/>
              </w:rPr>
              <w:t>ний вміст дибамку</w:t>
            </w:r>
          </w:p>
        </w:tc>
        <w:tc>
          <w:tcPr>
            <w:tcW w:w="1200" w:type="dxa"/>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Термін зберігання</w:t>
            </w:r>
          </w:p>
        </w:tc>
        <w:tc>
          <w:tcPr>
            <w:tcW w:w="1132" w:type="dxa"/>
            <w:tcBorders>
              <w:top w:val="single" w:sz="12" w:space="0" w:color="auto"/>
              <w:bottom w:val="single" w:sz="6" w:space="0" w:color="auto"/>
            </w:tcBorders>
            <w:vAlign w:val="center"/>
          </w:tcPr>
          <w:p w:rsidR="002B12C4" w:rsidRPr="00C30E4C" w:rsidRDefault="002B12C4" w:rsidP="00B56983">
            <w:pPr>
              <w:widowControl w:val="0"/>
              <w:spacing w:line="216" w:lineRule="auto"/>
              <w:jc w:val="center"/>
              <w:rPr>
                <w:lang w:val="uk-UA"/>
              </w:rPr>
            </w:pPr>
            <w:r w:rsidRPr="00C30E4C">
              <w:rPr>
                <w:lang w:val="uk-UA"/>
              </w:rPr>
              <w:t>Відпові</w:t>
            </w:r>
            <w:r w:rsidRPr="00C30E4C">
              <w:rPr>
                <w:lang w:val="uk-UA"/>
              </w:rPr>
              <w:t>д</w:t>
            </w:r>
            <w:r w:rsidRPr="00C30E4C">
              <w:rPr>
                <w:lang w:val="uk-UA"/>
              </w:rPr>
              <w:t>ність в</w:t>
            </w:r>
            <w:r w:rsidRPr="00C30E4C">
              <w:rPr>
                <w:lang w:val="uk-UA"/>
              </w:rPr>
              <w:t>и</w:t>
            </w:r>
            <w:r w:rsidRPr="00C30E4C">
              <w:rPr>
                <w:lang w:val="uk-UA"/>
              </w:rPr>
              <w:t>могам АНД</w:t>
            </w:r>
          </w:p>
        </w:tc>
      </w:tr>
      <w:tr w:rsidR="002B12C4" w:rsidRPr="00C30E4C" w:rsidTr="00B56983">
        <w:tblPrEx>
          <w:tblCellMar>
            <w:top w:w="0" w:type="dxa"/>
            <w:bottom w:w="0" w:type="dxa"/>
          </w:tblCellMar>
        </w:tblPrEx>
        <w:trPr>
          <w:cantSplit/>
          <w:jc w:val="center"/>
        </w:trPr>
        <w:tc>
          <w:tcPr>
            <w:tcW w:w="567" w:type="dxa"/>
            <w:tcBorders>
              <w:top w:val="nil"/>
              <w:bottom w:val="single" w:sz="6" w:space="0" w:color="auto"/>
            </w:tcBorders>
          </w:tcPr>
          <w:p w:rsidR="002B12C4" w:rsidRPr="00C30E4C" w:rsidRDefault="002B12C4" w:rsidP="00B56983">
            <w:pPr>
              <w:widowControl w:val="0"/>
              <w:jc w:val="center"/>
              <w:rPr>
                <w:lang w:val="uk-UA"/>
              </w:rPr>
            </w:pPr>
            <w:r w:rsidRPr="00C30E4C">
              <w:rPr>
                <w:lang w:val="uk-UA"/>
              </w:rPr>
              <w:t>1</w:t>
            </w:r>
          </w:p>
        </w:tc>
        <w:tc>
          <w:tcPr>
            <w:tcW w:w="1145" w:type="dxa"/>
            <w:tcBorders>
              <w:top w:val="nil"/>
              <w:bottom w:val="single" w:sz="6" w:space="0" w:color="auto"/>
            </w:tcBorders>
          </w:tcPr>
          <w:p w:rsidR="002B12C4" w:rsidRPr="00C30E4C" w:rsidRDefault="002B12C4" w:rsidP="00B56983">
            <w:pPr>
              <w:widowControl w:val="0"/>
              <w:jc w:val="center"/>
              <w:rPr>
                <w:lang w:val="uk-UA"/>
              </w:rPr>
            </w:pPr>
            <w:r w:rsidRPr="00C30E4C">
              <w:rPr>
                <w:lang w:val="uk-UA"/>
              </w:rPr>
              <w:t>2</w:t>
            </w:r>
          </w:p>
        </w:tc>
        <w:tc>
          <w:tcPr>
            <w:tcW w:w="1876" w:type="dxa"/>
            <w:tcBorders>
              <w:top w:val="nil"/>
              <w:bottom w:val="single" w:sz="6" w:space="0" w:color="auto"/>
            </w:tcBorders>
          </w:tcPr>
          <w:p w:rsidR="002B12C4" w:rsidRPr="00C30E4C" w:rsidRDefault="002B12C4" w:rsidP="00B56983">
            <w:pPr>
              <w:widowControl w:val="0"/>
              <w:jc w:val="center"/>
              <w:rPr>
                <w:lang w:val="uk-UA"/>
              </w:rPr>
            </w:pPr>
            <w:r w:rsidRPr="00C30E4C">
              <w:rPr>
                <w:lang w:val="uk-UA"/>
              </w:rPr>
              <w:t>3</w:t>
            </w:r>
          </w:p>
        </w:tc>
        <w:tc>
          <w:tcPr>
            <w:tcW w:w="993" w:type="dxa"/>
          </w:tcPr>
          <w:p w:rsidR="002B12C4" w:rsidRPr="00C30E4C" w:rsidRDefault="002B12C4" w:rsidP="00B56983">
            <w:pPr>
              <w:widowControl w:val="0"/>
              <w:jc w:val="center"/>
              <w:rPr>
                <w:lang w:val="uk-UA"/>
              </w:rPr>
            </w:pPr>
            <w:r w:rsidRPr="00C30E4C">
              <w:rPr>
                <w:lang w:val="uk-UA"/>
              </w:rPr>
              <w:t>4</w:t>
            </w:r>
          </w:p>
        </w:tc>
        <w:tc>
          <w:tcPr>
            <w:tcW w:w="1716" w:type="dxa"/>
          </w:tcPr>
          <w:p w:rsidR="002B12C4" w:rsidRPr="00C30E4C" w:rsidRDefault="002B12C4" w:rsidP="00B56983">
            <w:pPr>
              <w:widowControl w:val="0"/>
              <w:jc w:val="center"/>
              <w:rPr>
                <w:lang w:val="uk-UA"/>
              </w:rPr>
            </w:pPr>
            <w:r w:rsidRPr="00C30E4C">
              <w:rPr>
                <w:lang w:val="uk-UA"/>
              </w:rPr>
              <w:t>5</w:t>
            </w:r>
          </w:p>
        </w:tc>
        <w:tc>
          <w:tcPr>
            <w:tcW w:w="905" w:type="dxa"/>
          </w:tcPr>
          <w:p w:rsidR="002B12C4" w:rsidRPr="00C30E4C" w:rsidRDefault="002B12C4" w:rsidP="00B56983">
            <w:pPr>
              <w:widowControl w:val="0"/>
              <w:jc w:val="center"/>
              <w:rPr>
                <w:lang w:val="uk-UA"/>
              </w:rPr>
            </w:pPr>
            <w:r w:rsidRPr="00C30E4C">
              <w:rPr>
                <w:lang w:val="uk-UA"/>
              </w:rPr>
              <w:t>6</w:t>
            </w:r>
          </w:p>
        </w:tc>
        <w:tc>
          <w:tcPr>
            <w:tcW w:w="1267" w:type="dxa"/>
            <w:tcBorders>
              <w:top w:val="nil"/>
            </w:tcBorders>
          </w:tcPr>
          <w:p w:rsidR="002B12C4" w:rsidRPr="00C30E4C" w:rsidRDefault="002B12C4" w:rsidP="00B56983">
            <w:pPr>
              <w:widowControl w:val="0"/>
              <w:jc w:val="center"/>
              <w:rPr>
                <w:lang w:val="uk-UA"/>
              </w:rPr>
            </w:pPr>
            <w:r w:rsidRPr="00C30E4C">
              <w:rPr>
                <w:lang w:val="uk-UA"/>
              </w:rPr>
              <w:t>7</w:t>
            </w:r>
          </w:p>
        </w:tc>
        <w:tc>
          <w:tcPr>
            <w:tcW w:w="1189" w:type="dxa"/>
            <w:tcBorders>
              <w:top w:val="nil"/>
              <w:bottom w:val="single" w:sz="6" w:space="0" w:color="auto"/>
              <w:right w:val="single" w:sz="4" w:space="0" w:color="auto"/>
            </w:tcBorders>
          </w:tcPr>
          <w:p w:rsidR="002B12C4" w:rsidRPr="00C30E4C" w:rsidRDefault="002B12C4" w:rsidP="00B56983">
            <w:pPr>
              <w:widowControl w:val="0"/>
              <w:jc w:val="center"/>
              <w:rPr>
                <w:lang w:val="uk-UA"/>
              </w:rPr>
            </w:pPr>
            <w:r w:rsidRPr="00C30E4C">
              <w:rPr>
                <w:lang w:val="uk-UA"/>
              </w:rPr>
              <w:t>8</w:t>
            </w:r>
          </w:p>
        </w:tc>
        <w:tc>
          <w:tcPr>
            <w:tcW w:w="1446" w:type="dxa"/>
            <w:tcBorders>
              <w:top w:val="nil"/>
              <w:left w:val="single" w:sz="4" w:space="0" w:color="auto"/>
              <w:bottom w:val="single" w:sz="6" w:space="0" w:color="auto"/>
            </w:tcBorders>
          </w:tcPr>
          <w:p w:rsidR="002B12C4" w:rsidRPr="00C30E4C" w:rsidRDefault="002B12C4" w:rsidP="00B56983">
            <w:pPr>
              <w:widowControl w:val="0"/>
              <w:jc w:val="center"/>
              <w:rPr>
                <w:lang w:val="uk-UA"/>
              </w:rPr>
            </w:pPr>
            <w:r w:rsidRPr="00C30E4C">
              <w:rPr>
                <w:lang w:val="uk-UA"/>
              </w:rPr>
              <w:t>9</w:t>
            </w:r>
          </w:p>
        </w:tc>
        <w:tc>
          <w:tcPr>
            <w:tcW w:w="1167" w:type="dxa"/>
            <w:tcBorders>
              <w:top w:val="nil"/>
              <w:bottom w:val="single" w:sz="6" w:space="0" w:color="auto"/>
              <w:right w:val="single" w:sz="4" w:space="0" w:color="auto"/>
            </w:tcBorders>
          </w:tcPr>
          <w:p w:rsidR="002B12C4" w:rsidRPr="00C30E4C" w:rsidRDefault="002B12C4" w:rsidP="00B56983">
            <w:pPr>
              <w:widowControl w:val="0"/>
              <w:jc w:val="center"/>
              <w:rPr>
                <w:lang w:val="uk-UA"/>
              </w:rPr>
            </w:pPr>
            <w:r w:rsidRPr="00C30E4C">
              <w:rPr>
                <w:lang w:val="uk-UA"/>
              </w:rPr>
              <w:t>10</w:t>
            </w:r>
          </w:p>
        </w:tc>
        <w:tc>
          <w:tcPr>
            <w:tcW w:w="1200" w:type="dxa"/>
            <w:tcBorders>
              <w:top w:val="nil"/>
              <w:bottom w:val="single" w:sz="6" w:space="0" w:color="auto"/>
            </w:tcBorders>
          </w:tcPr>
          <w:p w:rsidR="002B12C4" w:rsidRPr="00C30E4C" w:rsidRDefault="002B12C4" w:rsidP="00B56983">
            <w:pPr>
              <w:widowControl w:val="0"/>
              <w:jc w:val="center"/>
              <w:rPr>
                <w:lang w:val="uk-UA"/>
              </w:rPr>
            </w:pPr>
            <w:r w:rsidRPr="00C30E4C">
              <w:rPr>
                <w:lang w:val="uk-UA"/>
              </w:rPr>
              <w:t>11</w:t>
            </w:r>
          </w:p>
        </w:tc>
        <w:tc>
          <w:tcPr>
            <w:tcW w:w="1132" w:type="dxa"/>
            <w:tcBorders>
              <w:top w:val="nil"/>
              <w:bottom w:val="single" w:sz="6" w:space="0" w:color="auto"/>
            </w:tcBorders>
          </w:tcPr>
          <w:p w:rsidR="002B12C4" w:rsidRPr="00C30E4C" w:rsidRDefault="002B12C4" w:rsidP="00B56983">
            <w:pPr>
              <w:widowControl w:val="0"/>
              <w:jc w:val="center"/>
              <w:rPr>
                <w:lang w:val="uk-UA"/>
              </w:rPr>
            </w:pPr>
            <w:r w:rsidRPr="00C30E4C">
              <w:rPr>
                <w:lang w:val="uk-UA"/>
              </w:rPr>
              <w:t>12</w:t>
            </w:r>
          </w:p>
        </w:tc>
      </w:tr>
      <w:tr w:rsidR="002B12C4" w:rsidRPr="00C30E4C" w:rsidTr="00B56983">
        <w:tblPrEx>
          <w:tblCellMar>
            <w:top w:w="0" w:type="dxa"/>
            <w:bottom w:w="0" w:type="dxa"/>
          </w:tblCellMar>
        </w:tblPrEx>
        <w:trPr>
          <w:cantSplit/>
          <w:jc w:val="center"/>
        </w:trPr>
        <w:tc>
          <w:tcPr>
            <w:tcW w:w="1712" w:type="dxa"/>
            <w:gridSpan w:val="2"/>
          </w:tcPr>
          <w:p w:rsidR="002B12C4" w:rsidRPr="00C30E4C" w:rsidRDefault="002B12C4" w:rsidP="00B56983">
            <w:pPr>
              <w:widowControl w:val="0"/>
              <w:spacing w:before="40" w:after="40" w:line="280" w:lineRule="exact"/>
              <w:rPr>
                <w:lang w:val="uk-UA"/>
              </w:rPr>
            </w:pPr>
            <w:r w:rsidRPr="00C30E4C">
              <w:rPr>
                <w:lang w:val="uk-UA"/>
              </w:rPr>
              <w:t>Вимоги по пр</w:t>
            </w:r>
            <w:r w:rsidRPr="00C30E4C">
              <w:rPr>
                <w:lang w:val="uk-UA"/>
              </w:rPr>
              <w:t>о</w:t>
            </w:r>
            <w:r w:rsidRPr="00C30E4C">
              <w:rPr>
                <w:lang w:val="uk-UA"/>
              </w:rPr>
              <w:t>екту АНД</w:t>
            </w:r>
          </w:p>
        </w:tc>
        <w:tc>
          <w:tcPr>
            <w:tcW w:w="1876" w:type="dxa"/>
          </w:tcPr>
          <w:p w:rsidR="002B12C4" w:rsidRPr="00C30E4C" w:rsidRDefault="002B12C4" w:rsidP="00B56983">
            <w:pPr>
              <w:widowControl w:val="0"/>
              <w:spacing w:before="40" w:after="40" w:line="280" w:lineRule="exact"/>
              <w:rPr>
                <w:lang w:val="uk-UA"/>
              </w:rPr>
            </w:pPr>
            <w:r w:rsidRPr="00C30E4C">
              <w:rPr>
                <w:lang w:val="uk-UA"/>
              </w:rPr>
              <w:t>Тверді желат</w:t>
            </w:r>
            <w:r w:rsidRPr="00C30E4C">
              <w:rPr>
                <w:lang w:val="uk-UA"/>
              </w:rPr>
              <w:t>и</w:t>
            </w:r>
            <w:r w:rsidRPr="00C30E4C">
              <w:rPr>
                <w:lang w:val="uk-UA"/>
              </w:rPr>
              <w:t>нові ка</w:t>
            </w:r>
            <w:r w:rsidRPr="00C30E4C">
              <w:rPr>
                <w:lang w:val="uk-UA"/>
              </w:rPr>
              <w:t>п</w:t>
            </w:r>
            <w:r w:rsidRPr="00C30E4C">
              <w:rPr>
                <w:lang w:val="uk-UA"/>
              </w:rPr>
              <w:t>сули № 0. Вміст капсул – гр</w:t>
            </w:r>
            <w:r w:rsidRPr="00C30E4C">
              <w:rPr>
                <w:lang w:val="uk-UA"/>
              </w:rPr>
              <w:t>а</w:t>
            </w:r>
            <w:r w:rsidRPr="00C30E4C">
              <w:rPr>
                <w:lang w:val="uk-UA"/>
              </w:rPr>
              <w:t>нули білого кольору зі специфічним зап</w:t>
            </w:r>
            <w:r w:rsidRPr="00C30E4C">
              <w:rPr>
                <w:lang w:val="uk-UA"/>
              </w:rPr>
              <w:t>а</w:t>
            </w:r>
            <w:r w:rsidRPr="00C30E4C">
              <w:rPr>
                <w:lang w:val="uk-UA"/>
              </w:rPr>
              <w:t>хом</w:t>
            </w:r>
          </w:p>
        </w:tc>
        <w:tc>
          <w:tcPr>
            <w:tcW w:w="993" w:type="dxa"/>
          </w:tcPr>
          <w:p w:rsidR="002B12C4" w:rsidRPr="00C30E4C" w:rsidRDefault="002B12C4" w:rsidP="00B56983">
            <w:pPr>
              <w:widowControl w:val="0"/>
              <w:spacing w:before="40" w:after="40" w:line="280" w:lineRule="exact"/>
              <w:jc w:val="center"/>
              <w:rPr>
                <w:lang w:val="uk-UA"/>
              </w:rPr>
            </w:pPr>
            <w:r w:rsidRPr="00C30E4C">
              <w:rPr>
                <w:lang w:val="uk-UA"/>
              </w:rPr>
              <w:t xml:space="preserve">Від </w:t>
            </w:r>
            <w:r w:rsidRPr="00C30E4C">
              <w:rPr>
                <w:lang w:val="uk-UA"/>
              </w:rPr>
              <w:br/>
              <w:t xml:space="preserve">0,537г до </w:t>
            </w:r>
            <w:r w:rsidRPr="00C30E4C">
              <w:rPr>
                <w:lang w:val="uk-UA"/>
              </w:rPr>
              <w:br/>
              <w:t>0,624г</w:t>
            </w:r>
          </w:p>
        </w:tc>
        <w:tc>
          <w:tcPr>
            <w:tcW w:w="1716" w:type="dxa"/>
          </w:tcPr>
          <w:p w:rsidR="002B12C4" w:rsidRPr="00C30E4C" w:rsidRDefault="002B12C4" w:rsidP="00B56983">
            <w:pPr>
              <w:widowControl w:val="0"/>
              <w:spacing w:before="40" w:after="40" w:line="280" w:lineRule="exact"/>
              <w:jc w:val="center"/>
              <w:rPr>
                <w:lang w:val="uk-UA"/>
              </w:rPr>
            </w:pPr>
            <w:r w:rsidRPr="00C30E4C">
              <w:rPr>
                <w:lang w:val="uk-UA"/>
              </w:rPr>
              <w:t>Із 20 ка</w:t>
            </w:r>
            <w:r w:rsidRPr="00C30E4C">
              <w:rPr>
                <w:lang w:val="uk-UA"/>
              </w:rPr>
              <w:t>п</w:t>
            </w:r>
            <w:r w:rsidRPr="00C30E4C">
              <w:rPr>
                <w:lang w:val="uk-UA"/>
              </w:rPr>
              <w:t>сул не більше 2-х відхиляються понад ±7,5 % маси і жо</w:t>
            </w:r>
            <w:r w:rsidRPr="00C30E4C">
              <w:rPr>
                <w:lang w:val="uk-UA"/>
              </w:rPr>
              <w:t>д</w:t>
            </w:r>
            <w:r w:rsidRPr="00C30E4C">
              <w:rPr>
                <w:lang w:val="uk-UA"/>
              </w:rPr>
              <w:t>ної – понад ±15 %</w:t>
            </w:r>
          </w:p>
        </w:tc>
        <w:tc>
          <w:tcPr>
            <w:tcW w:w="905" w:type="dxa"/>
          </w:tcPr>
          <w:p w:rsidR="002B12C4" w:rsidRPr="00C30E4C" w:rsidRDefault="002B12C4" w:rsidP="00B56983">
            <w:pPr>
              <w:widowControl w:val="0"/>
              <w:spacing w:before="40" w:after="40" w:line="280" w:lineRule="exact"/>
              <w:jc w:val="center"/>
              <w:rPr>
                <w:lang w:val="uk-UA"/>
              </w:rPr>
            </w:pPr>
            <w:r w:rsidRPr="00C30E4C">
              <w:rPr>
                <w:lang w:val="uk-UA"/>
              </w:rPr>
              <w:t xml:space="preserve">Не </w:t>
            </w:r>
            <w:r w:rsidRPr="00C30E4C">
              <w:rPr>
                <w:lang w:val="uk-UA"/>
              </w:rPr>
              <w:br/>
              <w:t>м</w:t>
            </w:r>
            <w:r w:rsidRPr="00C30E4C">
              <w:rPr>
                <w:lang w:val="uk-UA"/>
              </w:rPr>
              <w:t>е</w:t>
            </w:r>
            <w:r w:rsidRPr="00C30E4C">
              <w:rPr>
                <w:lang w:val="uk-UA"/>
              </w:rPr>
              <w:t xml:space="preserve">нше 75% </w:t>
            </w:r>
          </w:p>
        </w:tc>
        <w:tc>
          <w:tcPr>
            <w:tcW w:w="1267" w:type="dxa"/>
          </w:tcPr>
          <w:p w:rsidR="002B12C4" w:rsidRPr="00C30E4C" w:rsidRDefault="002B12C4" w:rsidP="00B56983">
            <w:pPr>
              <w:widowControl w:val="0"/>
              <w:spacing w:before="40" w:after="40" w:line="280" w:lineRule="exact"/>
              <w:rPr>
                <w:lang w:val="uk-UA"/>
              </w:rPr>
            </w:pPr>
            <w:r w:rsidRPr="00C30E4C">
              <w:rPr>
                <w:lang w:val="uk-UA"/>
              </w:rPr>
              <w:t xml:space="preserve">реакція </w:t>
            </w:r>
            <w:r w:rsidRPr="00C30E4C">
              <w:rPr>
                <w:lang w:val="uk-UA"/>
              </w:rPr>
              <w:br/>
              <w:t xml:space="preserve">з р-ном </w:t>
            </w:r>
            <w:r w:rsidRPr="00C30E4C">
              <w:rPr>
                <w:lang w:val="uk-UA"/>
              </w:rPr>
              <w:br/>
              <w:t>нітриту н</w:t>
            </w:r>
            <w:r w:rsidRPr="00C30E4C">
              <w:rPr>
                <w:lang w:val="uk-UA"/>
              </w:rPr>
              <w:t>а</w:t>
            </w:r>
            <w:r w:rsidRPr="00C30E4C">
              <w:rPr>
                <w:lang w:val="uk-UA"/>
              </w:rPr>
              <w:t xml:space="preserve">трію+к-та сірчана </w:t>
            </w:r>
            <w:r w:rsidRPr="00C30E4C">
              <w:rPr>
                <w:lang w:val="uk-UA"/>
              </w:rPr>
              <w:br/>
              <w:t>жовте забарвле</w:t>
            </w:r>
            <w:r w:rsidRPr="00C30E4C">
              <w:rPr>
                <w:lang w:val="uk-UA"/>
              </w:rPr>
              <w:t>н</w:t>
            </w:r>
            <w:r w:rsidRPr="00C30E4C">
              <w:rPr>
                <w:lang w:val="uk-UA"/>
              </w:rPr>
              <w:t>ня</w:t>
            </w:r>
          </w:p>
        </w:tc>
        <w:tc>
          <w:tcPr>
            <w:tcW w:w="1189" w:type="dxa"/>
            <w:tcBorders>
              <w:right w:val="single" w:sz="4" w:space="0" w:color="auto"/>
            </w:tcBorders>
          </w:tcPr>
          <w:p w:rsidR="002B12C4" w:rsidRPr="00C30E4C" w:rsidRDefault="002B12C4" w:rsidP="00B56983">
            <w:pPr>
              <w:widowControl w:val="0"/>
              <w:spacing w:before="40" w:after="40" w:line="280" w:lineRule="exact"/>
              <w:rPr>
                <w:lang w:val="uk-UA"/>
              </w:rPr>
            </w:pPr>
            <w:r w:rsidRPr="00C30E4C">
              <w:rPr>
                <w:lang w:val="uk-UA"/>
              </w:rPr>
              <w:t xml:space="preserve">реакція </w:t>
            </w:r>
            <w:r w:rsidRPr="00C30E4C">
              <w:rPr>
                <w:lang w:val="uk-UA"/>
              </w:rPr>
              <w:br/>
              <w:t>з р-ном льодяної оцтової к-ти + бро</w:t>
            </w:r>
            <w:r w:rsidRPr="00C30E4C">
              <w:rPr>
                <w:lang w:val="uk-UA"/>
              </w:rPr>
              <w:t>м</w:t>
            </w:r>
            <w:r w:rsidRPr="00C30E4C">
              <w:rPr>
                <w:lang w:val="uk-UA"/>
              </w:rPr>
              <w:t>на вода знебар</w:t>
            </w:r>
            <w:r w:rsidRPr="00C30E4C">
              <w:rPr>
                <w:lang w:val="uk-UA"/>
              </w:rPr>
              <w:t>в</w:t>
            </w:r>
            <w:r w:rsidRPr="00C30E4C">
              <w:rPr>
                <w:lang w:val="uk-UA"/>
              </w:rPr>
              <w:t>лення ро</w:t>
            </w:r>
            <w:r w:rsidRPr="00C30E4C">
              <w:rPr>
                <w:lang w:val="uk-UA"/>
              </w:rPr>
              <w:t>з</w:t>
            </w:r>
            <w:r w:rsidRPr="00C30E4C">
              <w:rPr>
                <w:lang w:val="uk-UA"/>
              </w:rPr>
              <w:t>чину</w:t>
            </w:r>
          </w:p>
        </w:tc>
        <w:tc>
          <w:tcPr>
            <w:tcW w:w="1446" w:type="dxa"/>
            <w:tcBorders>
              <w:left w:val="single" w:sz="4" w:space="0" w:color="auto"/>
            </w:tcBorders>
          </w:tcPr>
          <w:p w:rsidR="002B12C4" w:rsidRPr="00C30E4C" w:rsidRDefault="002B12C4" w:rsidP="00B56983">
            <w:pPr>
              <w:widowControl w:val="0"/>
              <w:spacing w:before="40" w:after="40" w:line="280" w:lineRule="exact"/>
              <w:rPr>
                <w:lang w:val="uk-UA"/>
              </w:rPr>
            </w:pPr>
            <w:r w:rsidRPr="00C30E4C">
              <w:rPr>
                <w:lang w:val="uk-UA"/>
              </w:rPr>
              <w:t>Спектр по</w:t>
            </w:r>
            <w:r w:rsidRPr="00C30E4C">
              <w:rPr>
                <w:lang w:val="uk-UA"/>
              </w:rPr>
              <w:t>г</w:t>
            </w:r>
            <w:r w:rsidRPr="00C30E4C">
              <w:rPr>
                <w:lang w:val="uk-UA"/>
              </w:rPr>
              <w:t>линання р-ну на д</w:t>
            </w:r>
            <w:r w:rsidRPr="00C30E4C">
              <w:rPr>
                <w:lang w:val="uk-UA"/>
              </w:rPr>
              <w:t>і</w:t>
            </w:r>
            <w:r w:rsidRPr="00C30E4C">
              <w:rPr>
                <w:lang w:val="uk-UA"/>
              </w:rPr>
              <w:t>лянці від 230 нм до 280 нм спі</w:t>
            </w:r>
            <w:r w:rsidRPr="00C30E4C">
              <w:rPr>
                <w:lang w:val="uk-UA"/>
              </w:rPr>
              <w:t>в</w:t>
            </w:r>
            <w:r w:rsidRPr="00C30E4C">
              <w:rPr>
                <w:lang w:val="uk-UA"/>
              </w:rPr>
              <w:t>падає зі сп</w:t>
            </w:r>
            <w:r w:rsidRPr="00C30E4C">
              <w:rPr>
                <w:lang w:val="uk-UA"/>
              </w:rPr>
              <w:t>е</w:t>
            </w:r>
            <w:r w:rsidRPr="00C30E4C">
              <w:rPr>
                <w:lang w:val="uk-UA"/>
              </w:rPr>
              <w:t>ктром РСЗ дибамку по положе</w:t>
            </w:r>
            <w:r w:rsidRPr="00C30E4C">
              <w:rPr>
                <w:lang w:val="uk-UA"/>
              </w:rPr>
              <w:t>н</w:t>
            </w:r>
            <w:r w:rsidRPr="00C30E4C">
              <w:rPr>
                <w:lang w:val="uk-UA"/>
              </w:rPr>
              <w:t>ню макс. та мін.</w:t>
            </w:r>
          </w:p>
        </w:tc>
        <w:tc>
          <w:tcPr>
            <w:tcW w:w="1167" w:type="dxa"/>
            <w:tcBorders>
              <w:right w:val="single" w:sz="4" w:space="0" w:color="auto"/>
            </w:tcBorders>
          </w:tcPr>
          <w:p w:rsidR="002B12C4" w:rsidRPr="00C30E4C" w:rsidRDefault="002B12C4" w:rsidP="00B56983">
            <w:pPr>
              <w:widowControl w:val="0"/>
              <w:spacing w:before="40" w:after="40" w:line="280" w:lineRule="exact"/>
              <w:jc w:val="center"/>
              <w:rPr>
                <w:lang w:val="uk-UA"/>
              </w:rPr>
            </w:pPr>
            <w:r w:rsidRPr="00C30E4C">
              <w:rPr>
                <w:lang w:val="uk-UA"/>
              </w:rPr>
              <w:t>Від</w:t>
            </w:r>
            <w:r w:rsidRPr="00C30E4C">
              <w:rPr>
                <w:lang w:val="uk-UA"/>
              </w:rPr>
              <w:br/>
              <w:t>0,425 г до 0,575 г</w:t>
            </w:r>
          </w:p>
        </w:tc>
        <w:tc>
          <w:tcPr>
            <w:tcW w:w="1200" w:type="dxa"/>
          </w:tcPr>
          <w:p w:rsidR="002B12C4" w:rsidRPr="00C30E4C" w:rsidRDefault="002B12C4" w:rsidP="00B56983">
            <w:pPr>
              <w:widowControl w:val="0"/>
              <w:spacing w:before="40" w:after="40" w:line="280" w:lineRule="exact"/>
              <w:jc w:val="center"/>
              <w:rPr>
                <w:lang w:val="uk-UA"/>
              </w:rPr>
            </w:pPr>
          </w:p>
        </w:tc>
        <w:tc>
          <w:tcPr>
            <w:tcW w:w="1132" w:type="dxa"/>
          </w:tcPr>
          <w:p w:rsidR="002B12C4" w:rsidRPr="00C30E4C" w:rsidRDefault="002B12C4" w:rsidP="00B56983">
            <w:pPr>
              <w:widowControl w:val="0"/>
              <w:spacing w:before="40" w:after="40" w:line="280" w:lineRule="exact"/>
              <w:jc w:val="center"/>
              <w:rPr>
                <w:lang w:val="uk-UA"/>
              </w:rPr>
            </w:pPr>
            <w:r>
              <w:rPr>
                <w:noProof/>
                <w:lang w:eastAsia="ru-RU"/>
              </w:rPr>
              <mc:AlternateContent>
                <mc:Choice Requires="wps">
                  <w:drawing>
                    <wp:anchor distT="0" distB="0" distL="114300" distR="114300" simplePos="0" relativeHeight="251664384" behindDoc="0" locked="0" layoutInCell="1" allowOverlap="1">
                      <wp:simplePos x="0" y="0"/>
                      <wp:positionH relativeFrom="column">
                        <wp:posOffset>816610</wp:posOffset>
                      </wp:positionH>
                      <wp:positionV relativeFrom="paragraph">
                        <wp:posOffset>1471930</wp:posOffset>
                      </wp:positionV>
                      <wp:extent cx="335915" cy="385445"/>
                      <wp:effectExtent l="1270" t="1270" r="0" b="3810"/>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385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B12C4" w:rsidRPr="002F7FFD" w:rsidRDefault="002B12C4" w:rsidP="002B12C4">
                                  <w:pPr>
                                    <w:rPr>
                                      <w:lang w:val="uk-UA"/>
                                    </w:rPr>
                                  </w:pPr>
                                  <w:r>
                                    <w:rPr>
                                      <w:lang w:val="uk-UA"/>
                                    </w:rPr>
                                    <w:t>16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6" o:spid="_x0000_s1082" type="#_x0000_t202" style="position:absolute;left:0;text-align:left;margin-left:64.3pt;margin-top:115.9pt;width:26.45pt;height:30.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" stroked="f">
                      <v:textbox style="layout-flow:vertical" inset="0,0,0,0">
                        <w:txbxContent>
                          <w:p w:rsidR="002B12C4" w:rsidRPr="002F7FFD" w:rsidRDefault="002B12C4" w:rsidP="002B12C4">
                            <w:pPr>
                              <w:rPr>
                                <w:lang w:val="uk-UA"/>
                              </w:rPr>
                            </w:pPr>
                            <w:r>
                              <w:rPr>
                                <w:lang w:val="uk-UA"/>
                              </w:rPr>
                              <w:t>16</w:t>
                            </w:r>
                          </w:p>
                        </w:txbxContent>
                      </v:textbox>
                    </v:shape>
                  </w:pict>
                </mc:Fallback>
              </mc:AlternateContent>
            </w:r>
          </w:p>
        </w:tc>
      </w:tr>
      <w:tr w:rsidR="002B12C4" w:rsidRPr="00C30E4C" w:rsidTr="00B56983">
        <w:tblPrEx>
          <w:tblCellMar>
            <w:top w:w="0" w:type="dxa"/>
            <w:bottom w:w="0" w:type="dxa"/>
          </w:tblCellMar>
        </w:tblPrEx>
        <w:trPr>
          <w:cantSplit/>
          <w:trHeight w:val="1134"/>
          <w:jc w:val="center"/>
        </w:trPr>
        <w:tc>
          <w:tcPr>
            <w:tcW w:w="567" w:type="dxa"/>
            <w:textDirection w:val="btLr"/>
          </w:tcPr>
          <w:p w:rsidR="002B12C4" w:rsidRPr="00C30E4C" w:rsidRDefault="002B12C4" w:rsidP="00B56983">
            <w:pPr>
              <w:widowControl w:val="0"/>
              <w:spacing w:before="40" w:after="40" w:line="240" w:lineRule="exact"/>
              <w:ind w:left="113" w:right="113"/>
              <w:jc w:val="center"/>
              <w:rPr>
                <w:lang w:val="uk-UA"/>
              </w:rPr>
            </w:pPr>
            <w:r w:rsidRPr="00C30E4C">
              <w:rPr>
                <w:lang w:val="uk-UA"/>
              </w:rPr>
              <w:t>10-18°С</w:t>
            </w:r>
          </w:p>
        </w:tc>
        <w:tc>
          <w:tcPr>
            <w:tcW w:w="1145" w:type="dxa"/>
          </w:tcPr>
          <w:p w:rsidR="002B12C4" w:rsidRPr="00C30E4C" w:rsidRDefault="002B12C4" w:rsidP="00B56983">
            <w:pPr>
              <w:widowControl w:val="0"/>
              <w:spacing w:before="40" w:after="40" w:line="240" w:lineRule="exact"/>
              <w:jc w:val="center"/>
              <w:rPr>
                <w:lang w:val="uk-UA"/>
              </w:rPr>
            </w:pPr>
            <w:r w:rsidRPr="00C30E4C">
              <w:rPr>
                <w:lang w:val="uk-UA"/>
              </w:rPr>
              <w:t>05.12.05</w:t>
            </w:r>
            <w:r w:rsidRPr="00C30E4C">
              <w:rPr>
                <w:lang w:val="uk-UA"/>
              </w:rPr>
              <w:br/>
              <w:t>06.03.06</w:t>
            </w:r>
            <w:r w:rsidRPr="00C30E4C">
              <w:rPr>
                <w:lang w:val="uk-UA"/>
              </w:rPr>
              <w:br/>
              <w:t>05.06.06</w:t>
            </w:r>
            <w:r w:rsidRPr="00C30E4C">
              <w:rPr>
                <w:lang w:val="uk-UA"/>
              </w:rPr>
              <w:br/>
              <w:t>04.09.06</w:t>
            </w:r>
            <w:r w:rsidRPr="00C30E4C">
              <w:rPr>
                <w:lang w:val="uk-UA"/>
              </w:rPr>
              <w:br/>
              <w:t>04.12.06</w:t>
            </w:r>
            <w:r w:rsidRPr="00C30E4C">
              <w:rPr>
                <w:lang w:val="uk-UA"/>
              </w:rPr>
              <w:br/>
              <w:t>05.03.07</w:t>
            </w:r>
            <w:r w:rsidRPr="00C30E4C">
              <w:rPr>
                <w:lang w:val="uk-UA"/>
              </w:rPr>
              <w:br/>
              <w:t>04.06.07</w:t>
            </w:r>
            <w:r w:rsidRPr="00C30E4C">
              <w:rPr>
                <w:lang w:val="uk-UA"/>
              </w:rPr>
              <w:br/>
              <w:t>03.12.07</w:t>
            </w:r>
          </w:p>
        </w:tc>
        <w:tc>
          <w:tcPr>
            <w:tcW w:w="1876" w:type="dxa"/>
          </w:tcPr>
          <w:p w:rsidR="002B12C4" w:rsidRPr="00C30E4C" w:rsidRDefault="002B12C4" w:rsidP="00B56983">
            <w:pPr>
              <w:widowControl w:val="0"/>
              <w:spacing w:before="40" w:after="40" w:line="240" w:lineRule="exact"/>
              <w:jc w:val="center"/>
              <w:rPr>
                <w:lang w:val="uk-UA"/>
              </w:rPr>
            </w:pPr>
            <w:r w:rsidRPr="00C30E4C">
              <w:rPr>
                <w:lang w:val="uk-UA"/>
              </w:rPr>
              <w:t>Відповідає</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c>
          <w:tcPr>
            <w:tcW w:w="993" w:type="dxa"/>
          </w:tcPr>
          <w:p w:rsidR="002B12C4" w:rsidRPr="00C30E4C" w:rsidRDefault="002B12C4" w:rsidP="00B56983">
            <w:pPr>
              <w:widowControl w:val="0"/>
              <w:spacing w:before="40" w:after="40" w:line="240" w:lineRule="exact"/>
              <w:jc w:val="center"/>
              <w:rPr>
                <w:lang w:val="uk-UA"/>
              </w:rPr>
            </w:pPr>
            <w:r w:rsidRPr="00C30E4C">
              <w:rPr>
                <w:lang w:val="uk-UA"/>
              </w:rPr>
              <w:t>0,546</w:t>
            </w:r>
            <w:r w:rsidRPr="00C30E4C">
              <w:rPr>
                <w:lang w:val="uk-UA"/>
              </w:rPr>
              <w:br/>
              <w:t>0,584</w:t>
            </w:r>
            <w:r w:rsidRPr="00C30E4C">
              <w:rPr>
                <w:lang w:val="uk-UA"/>
              </w:rPr>
              <w:br/>
              <w:t>0,583</w:t>
            </w:r>
            <w:r w:rsidRPr="00C30E4C">
              <w:rPr>
                <w:lang w:val="uk-UA"/>
              </w:rPr>
              <w:br/>
              <w:t>0,583</w:t>
            </w:r>
            <w:r w:rsidRPr="00C30E4C">
              <w:rPr>
                <w:lang w:val="uk-UA"/>
              </w:rPr>
              <w:br/>
              <w:t>0,583</w:t>
            </w:r>
            <w:r w:rsidRPr="00C30E4C">
              <w:rPr>
                <w:lang w:val="uk-UA"/>
              </w:rPr>
              <w:br/>
              <w:t>0,575</w:t>
            </w:r>
            <w:r w:rsidRPr="00C30E4C">
              <w:rPr>
                <w:lang w:val="uk-UA"/>
              </w:rPr>
              <w:br/>
              <w:t>0,574</w:t>
            </w:r>
            <w:r w:rsidRPr="00C30E4C">
              <w:rPr>
                <w:lang w:val="uk-UA"/>
              </w:rPr>
              <w:br/>
              <w:t>0,584</w:t>
            </w:r>
          </w:p>
        </w:tc>
        <w:tc>
          <w:tcPr>
            <w:tcW w:w="1716" w:type="dxa"/>
          </w:tcPr>
          <w:p w:rsidR="002B12C4" w:rsidRPr="00C30E4C" w:rsidRDefault="002B12C4" w:rsidP="00B56983">
            <w:pPr>
              <w:widowControl w:val="0"/>
              <w:spacing w:before="40" w:after="40" w:line="240" w:lineRule="exact"/>
              <w:jc w:val="center"/>
              <w:rPr>
                <w:lang w:val="uk-UA"/>
              </w:rPr>
            </w:pPr>
            <w:r w:rsidRPr="00C30E4C">
              <w:rPr>
                <w:lang w:val="uk-UA"/>
              </w:rPr>
              <w:t>Відповідає</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c>
          <w:tcPr>
            <w:tcW w:w="905" w:type="dxa"/>
          </w:tcPr>
          <w:p w:rsidR="002B12C4" w:rsidRPr="00C30E4C" w:rsidRDefault="002B12C4" w:rsidP="00B56983">
            <w:pPr>
              <w:widowControl w:val="0"/>
              <w:spacing w:before="40" w:after="40" w:line="240" w:lineRule="exact"/>
              <w:jc w:val="center"/>
              <w:rPr>
                <w:lang w:val="uk-UA"/>
              </w:rPr>
            </w:pPr>
            <w:r w:rsidRPr="00C30E4C">
              <w:rPr>
                <w:lang w:val="uk-UA"/>
              </w:rPr>
              <w:t>99,5</w:t>
            </w:r>
            <w:r w:rsidRPr="00C30E4C">
              <w:rPr>
                <w:lang w:val="uk-UA"/>
              </w:rPr>
              <w:br/>
              <w:t>99,5</w:t>
            </w:r>
            <w:r w:rsidRPr="00C30E4C">
              <w:rPr>
                <w:lang w:val="uk-UA"/>
              </w:rPr>
              <w:br/>
              <w:t>98,0</w:t>
            </w:r>
            <w:r w:rsidRPr="00C30E4C">
              <w:rPr>
                <w:lang w:val="uk-UA"/>
              </w:rPr>
              <w:br/>
              <w:t>98,5</w:t>
            </w:r>
            <w:r w:rsidRPr="00C30E4C">
              <w:rPr>
                <w:lang w:val="uk-UA"/>
              </w:rPr>
              <w:br/>
              <w:t>99,5</w:t>
            </w:r>
            <w:r w:rsidRPr="00C30E4C">
              <w:rPr>
                <w:lang w:val="uk-UA"/>
              </w:rPr>
              <w:br/>
              <w:t>98,5</w:t>
            </w:r>
            <w:r w:rsidRPr="00C30E4C">
              <w:rPr>
                <w:lang w:val="uk-UA"/>
              </w:rPr>
              <w:br/>
              <w:t>98,0</w:t>
            </w:r>
            <w:r w:rsidRPr="00C30E4C">
              <w:rPr>
                <w:lang w:val="uk-UA"/>
              </w:rPr>
              <w:br/>
              <w:t>98,5</w:t>
            </w:r>
          </w:p>
        </w:tc>
        <w:tc>
          <w:tcPr>
            <w:tcW w:w="1267" w:type="dxa"/>
          </w:tcPr>
          <w:p w:rsidR="002B12C4" w:rsidRPr="00C30E4C" w:rsidRDefault="002B12C4" w:rsidP="00B56983">
            <w:pPr>
              <w:widowControl w:val="0"/>
              <w:spacing w:before="40" w:after="40" w:line="240" w:lineRule="exact"/>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c>
          <w:tcPr>
            <w:tcW w:w="1189" w:type="dxa"/>
            <w:tcBorders>
              <w:right w:val="single" w:sz="4" w:space="0" w:color="auto"/>
            </w:tcBorders>
          </w:tcPr>
          <w:p w:rsidR="002B12C4" w:rsidRPr="00C30E4C" w:rsidRDefault="002B12C4" w:rsidP="00B56983">
            <w:pPr>
              <w:widowControl w:val="0"/>
              <w:spacing w:before="40" w:after="40" w:line="240" w:lineRule="exact"/>
              <w:ind w:left="-57" w:right="-57"/>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c>
          <w:tcPr>
            <w:tcW w:w="1446" w:type="dxa"/>
            <w:tcBorders>
              <w:left w:val="single" w:sz="4" w:space="0" w:color="auto"/>
            </w:tcBorders>
          </w:tcPr>
          <w:p w:rsidR="002B12C4" w:rsidRPr="00C30E4C" w:rsidRDefault="002B12C4" w:rsidP="00B56983">
            <w:pPr>
              <w:widowControl w:val="0"/>
              <w:spacing w:before="40" w:after="40" w:line="240" w:lineRule="exact"/>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c>
          <w:tcPr>
            <w:tcW w:w="1167" w:type="dxa"/>
            <w:tcBorders>
              <w:right w:val="single" w:sz="4" w:space="0" w:color="auto"/>
            </w:tcBorders>
          </w:tcPr>
          <w:p w:rsidR="002B12C4" w:rsidRPr="00C30E4C" w:rsidRDefault="002B12C4" w:rsidP="00B56983">
            <w:pPr>
              <w:widowControl w:val="0"/>
              <w:spacing w:before="40" w:after="40" w:line="240" w:lineRule="exact"/>
              <w:jc w:val="center"/>
              <w:rPr>
                <w:lang w:val="uk-UA"/>
              </w:rPr>
            </w:pPr>
            <w:r w:rsidRPr="00C30E4C">
              <w:rPr>
                <w:lang w:val="uk-UA"/>
              </w:rPr>
              <w:t>0,511</w:t>
            </w:r>
            <w:r w:rsidRPr="00C30E4C">
              <w:rPr>
                <w:lang w:val="uk-UA"/>
              </w:rPr>
              <w:br/>
              <w:t>0,505</w:t>
            </w:r>
            <w:r w:rsidRPr="00C30E4C">
              <w:rPr>
                <w:lang w:val="uk-UA"/>
              </w:rPr>
              <w:br/>
              <w:t>0,490</w:t>
            </w:r>
            <w:r w:rsidRPr="00C30E4C">
              <w:rPr>
                <w:lang w:val="uk-UA"/>
              </w:rPr>
              <w:br/>
              <w:t>0,496</w:t>
            </w:r>
            <w:r w:rsidRPr="00C30E4C">
              <w:rPr>
                <w:lang w:val="uk-UA"/>
              </w:rPr>
              <w:br/>
              <w:t>0,495</w:t>
            </w:r>
            <w:r w:rsidRPr="00C30E4C">
              <w:rPr>
                <w:lang w:val="uk-UA"/>
              </w:rPr>
              <w:br/>
              <w:t>0,498</w:t>
            </w:r>
            <w:r w:rsidRPr="00C30E4C">
              <w:rPr>
                <w:lang w:val="uk-UA"/>
              </w:rPr>
              <w:br/>
              <w:t>0,495</w:t>
            </w:r>
            <w:r w:rsidRPr="00C30E4C">
              <w:rPr>
                <w:lang w:val="uk-UA"/>
              </w:rPr>
              <w:br/>
              <w:t>0,497</w:t>
            </w:r>
          </w:p>
        </w:tc>
        <w:tc>
          <w:tcPr>
            <w:tcW w:w="1200" w:type="dxa"/>
          </w:tcPr>
          <w:p w:rsidR="002B12C4" w:rsidRPr="00C30E4C" w:rsidRDefault="002B12C4" w:rsidP="00B56983">
            <w:pPr>
              <w:widowControl w:val="0"/>
              <w:spacing w:before="40" w:after="40" w:line="240" w:lineRule="exact"/>
              <w:rPr>
                <w:lang w:val="uk-UA"/>
              </w:rPr>
            </w:pPr>
            <w:r w:rsidRPr="00C30E4C">
              <w:rPr>
                <w:lang w:val="uk-UA"/>
              </w:rPr>
              <w:t>—</w:t>
            </w:r>
            <w:r w:rsidRPr="00C30E4C">
              <w:rPr>
                <w:lang w:val="uk-UA"/>
              </w:rPr>
              <w:br/>
              <w:t>3 міс.</w:t>
            </w:r>
            <w:r w:rsidRPr="00C30E4C">
              <w:rPr>
                <w:lang w:val="uk-UA"/>
              </w:rPr>
              <w:br/>
              <w:t>6 міс.</w:t>
            </w:r>
            <w:r w:rsidRPr="00C30E4C">
              <w:rPr>
                <w:lang w:val="uk-UA"/>
              </w:rPr>
              <w:br/>
              <w:t>9 міс.</w:t>
            </w:r>
            <w:r w:rsidRPr="00C30E4C">
              <w:rPr>
                <w:lang w:val="uk-UA"/>
              </w:rPr>
              <w:br/>
              <w:t>12 міс.</w:t>
            </w:r>
            <w:r w:rsidRPr="00C30E4C">
              <w:rPr>
                <w:lang w:val="uk-UA"/>
              </w:rPr>
              <w:br/>
              <w:t>15 міс.</w:t>
            </w:r>
            <w:r w:rsidRPr="00C30E4C">
              <w:rPr>
                <w:lang w:val="uk-UA"/>
              </w:rPr>
              <w:br/>
              <w:t>18 міс.</w:t>
            </w:r>
            <w:r w:rsidRPr="00C30E4C">
              <w:rPr>
                <w:lang w:val="uk-UA"/>
              </w:rPr>
              <w:br/>
              <w:t>24 міс.</w:t>
            </w:r>
          </w:p>
        </w:tc>
        <w:tc>
          <w:tcPr>
            <w:tcW w:w="1132" w:type="dxa"/>
          </w:tcPr>
          <w:p w:rsidR="002B12C4" w:rsidRPr="00C30E4C" w:rsidRDefault="002B12C4" w:rsidP="00B56983">
            <w:pPr>
              <w:widowControl w:val="0"/>
              <w:spacing w:before="40" w:after="40" w:line="240" w:lineRule="exact"/>
              <w:jc w:val="center"/>
              <w:rPr>
                <w:lang w:val="uk-UA"/>
              </w:rPr>
            </w:pPr>
            <w:r w:rsidRPr="00C30E4C">
              <w:rPr>
                <w:lang w:val="uk-UA"/>
              </w:rPr>
              <w:t>Відпов</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tc>
      </w:tr>
      <w:tr w:rsidR="002B12C4" w:rsidRPr="00C30E4C" w:rsidTr="00B56983">
        <w:tblPrEx>
          <w:tblCellMar>
            <w:top w:w="0" w:type="dxa"/>
            <w:bottom w:w="0" w:type="dxa"/>
          </w:tblCellMar>
        </w:tblPrEx>
        <w:trPr>
          <w:cantSplit/>
          <w:trHeight w:val="1134"/>
          <w:jc w:val="center"/>
        </w:trPr>
        <w:tc>
          <w:tcPr>
            <w:tcW w:w="567" w:type="dxa"/>
            <w:textDirection w:val="btLr"/>
          </w:tcPr>
          <w:p w:rsidR="002B12C4" w:rsidRPr="00C30E4C" w:rsidRDefault="002B12C4" w:rsidP="00B56983">
            <w:pPr>
              <w:widowControl w:val="0"/>
              <w:spacing w:before="40" w:after="40" w:line="240" w:lineRule="exact"/>
              <w:ind w:left="113" w:right="113"/>
              <w:jc w:val="center"/>
              <w:rPr>
                <w:lang w:val="uk-UA"/>
              </w:rPr>
            </w:pPr>
            <w:r w:rsidRPr="00C30E4C">
              <w:rPr>
                <w:lang w:val="uk-UA"/>
              </w:rPr>
              <w:lastRenderedPageBreak/>
              <w:t>18-25°С</w:t>
            </w:r>
          </w:p>
        </w:tc>
        <w:tc>
          <w:tcPr>
            <w:tcW w:w="1145" w:type="dxa"/>
          </w:tcPr>
          <w:p w:rsidR="002B12C4" w:rsidRPr="00C30E4C" w:rsidRDefault="002B12C4" w:rsidP="00B56983">
            <w:pPr>
              <w:widowControl w:val="0"/>
              <w:spacing w:before="40" w:after="40" w:line="240" w:lineRule="exact"/>
              <w:jc w:val="center"/>
              <w:rPr>
                <w:lang w:val="uk-UA"/>
              </w:rPr>
            </w:pPr>
            <w:r w:rsidRPr="00C30E4C">
              <w:rPr>
                <w:lang w:val="uk-UA"/>
              </w:rPr>
              <w:t>05.12.05</w:t>
            </w:r>
            <w:r w:rsidRPr="00C30E4C">
              <w:rPr>
                <w:lang w:val="uk-UA"/>
              </w:rPr>
              <w:br/>
              <w:t>06.03.06</w:t>
            </w:r>
            <w:r w:rsidRPr="00C30E4C">
              <w:rPr>
                <w:lang w:val="uk-UA"/>
              </w:rPr>
              <w:br/>
              <w:t>05.06.06</w:t>
            </w:r>
            <w:r w:rsidRPr="00C30E4C">
              <w:rPr>
                <w:lang w:val="uk-UA"/>
              </w:rPr>
              <w:br/>
              <w:t>04.09.06</w:t>
            </w:r>
            <w:r w:rsidRPr="00C30E4C">
              <w:rPr>
                <w:lang w:val="uk-UA"/>
              </w:rPr>
              <w:br/>
              <w:t>04.12.06</w:t>
            </w:r>
            <w:r w:rsidRPr="00C30E4C">
              <w:rPr>
                <w:lang w:val="uk-UA"/>
              </w:rPr>
              <w:br/>
              <w:t>05.03.07</w:t>
            </w:r>
            <w:r w:rsidRPr="00C30E4C">
              <w:rPr>
                <w:lang w:val="uk-UA"/>
              </w:rPr>
              <w:br/>
              <w:t>04.06.07</w:t>
            </w:r>
            <w:r w:rsidRPr="00C30E4C">
              <w:rPr>
                <w:lang w:val="uk-UA"/>
              </w:rPr>
              <w:br/>
              <w:t>03.12.07</w:t>
            </w:r>
          </w:p>
          <w:p w:rsidR="002B12C4" w:rsidRPr="00C30E4C" w:rsidRDefault="002B12C4" w:rsidP="00B56983">
            <w:pPr>
              <w:widowControl w:val="0"/>
              <w:spacing w:before="40" w:after="40" w:line="240" w:lineRule="exact"/>
              <w:jc w:val="center"/>
              <w:rPr>
                <w:lang w:val="uk-UA"/>
              </w:rPr>
            </w:pPr>
            <w:r w:rsidRPr="00C30E4C">
              <w:rPr>
                <w:lang w:val="uk-UA"/>
              </w:rPr>
              <w:t>10.03.08</w:t>
            </w:r>
          </w:p>
        </w:tc>
        <w:tc>
          <w:tcPr>
            <w:tcW w:w="1876" w:type="dxa"/>
          </w:tcPr>
          <w:p w:rsidR="002B12C4" w:rsidRPr="00C30E4C" w:rsidRDefault="002B12C4" w:rsidP="00B56983">
            <w:pPr>
              <w:widowControl w:val="0"/>
              <w:spacing w:before="40" w:after="40" w:line="240" w:lineRule="exact"/>
              <w:jc w:val="center"/>
              <w:rPr>
                <w:lang w:val="uk-UA"/>
              </w:rPr>
            </w:pPr>
            <w:r w:rsidRPr="00C30E4C">
              <w:rPr>
                <w:lang w:val="uk-UA"/>
              </w:rPr>
              <w:t>Відповідає</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jc w:val="center"/>
              <w:rPr>
                <w:lang w:val="uk-UA"/>
              </w:rPr>
            </w:pPr>
            <w:r w:rsidRPr="00C30E4C">
              <w:rPr>
                <w:lang w:val="uk-UA"/>
              </w:rPr>
              <w:t>– “ –</w:t>
            </w:r>
          </w:p>
        </w:tc>
        <w:tc>
          <w:tcPr>
            <w:tcW w:w="993" w:type="dxa"/>
          </w:tcPr>
          <w:p w:rsidR="002B12C4" w:rsidRPr="00C30E4C" w:rsidRDefault="002B12C4" w:rsidP="00B56983">
            <w:pPr>
              <w:widowControl w:val="0"/>
              <w:spacing w:before="40" w:after="40" w:line="240" w:lineRule="exact"/>
              <w:jc w:val="center"/>
              <w:rPr>
                <w:lang w:val="uk-UA"/>
              </w:rPr>
            </w:pPr>
            <w:r w:rsidRPr="00C30E4C">
              <w:rPr>
                <w:lang w:val="uk-UA"/>
              </w:rPr>
              <w:t>0,582</w:t>
            </w:r>
            <w:r w:rsidRPr="00C30E4C">
              <w:rPr>
                <w:lang w:val="uk-UA"/>
              </w:rPr>
              <w:br/>
              <w:t>0,582</w:t>
            </w:r>
            <w:r w:rsidRPr="00C30E4C">
              <w:rPr>
                <w:lang w:val="uk-UA"/>
              </w:rPr>
              <w:br/>
              <w:t>0,582</w:t>
            </w:r>
            <w:r w:rsidRPr="00C30E4C">
              <w:rPr>
                <w:lang w:val="uk-UA"/>
              </w:rPr>
              <w:br/>
              <w:t>0,581</w:t>
            </w:r>
            <w:r w:rsidRPr="00C30E4C">
              <w:rPr>
                <w:lang w:val="uk-UA"/>
              </w:rPr>
              <w:br/>
              <w:t>0,583</w:t>
            </w:r>
            <w:r w:rsidRPr="00C30E4C">
              <w:rPr>
                <w:lang w:val="uk-UA"/>
              </w:rPr>
              <w:br/>
              <w:t>0,581</w:t>
            </w:r>
            <w:r w:rsidRPr="00C30E4C">
              <w:rPr>
                <w:lang w:val="uk-UA"/>
              </w:rPr>
              <w:br/>
              <w:t>0,582</w:t>
            </w:r>
            <w:r w:rsidRPr="00C30E4C">
              <w:rPr>
                <w:lang w:val="uk-UA"/>
              </w:rPr>
              <w:br/>
              <w:t>0,583</w:t>
            </w:r>
          </w:p>
          <w:p w:rsidR="002B12C4" w:rsidRPr="00C30E4C" w:rsidRDefault="002B12C4" w:rsidP="00B56983">
            <w:pPr>
              <w:widowControl w:val="0"/>
              <w:spacing w:before="40" w:after="40" w:line="240" w:lineRule="exact"/>
              <w:jc w:val="center"/>
              <w:rPr>
                <w:lang w:val="uk-UA"/>
              </w:rPr>
            </w:pPr>
            <w:r w:rsidRPr="00C30E4C">
              <w:rPr>
                <w:lang w:val="uk-UA"/>
              </w:rPr>
              <w:t>0,581</w:t>
            </w:r>
          </w:p>
        </w:tc>
        <w:tc>
          <w:tcPr>
            <w:tcW w:w="1716" w:type="dxa"/>
          </w:tcPr>
          <w:p w:rsidR="002B12C4" w:rsidRPr="00C30E4C" w:rsidRDefault="002B12C4" w:rsidP="00B56983">
            <w:pPr>
              <w:widowControl w:val="0"/>
              <w:spacing w:before="40" w:after="40" w:line="240" w:lineRule="exact"/>
              <w:jc w:val="center"/>
              <w:rPr>
                <w:lang w:val="uk-UA"/>
              </w:rPr>
            </w:pPr>
            <w:r w:rsidRPr="00C30E4C">
              <w:rPr>
                <w:lang w:val="uk-UA"/>
              </w:rPr>
              <w:t>Відповідає</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jc w:val="center"/>
              <w:rPr>
                <w:lang w:val="uk-UA"/>
              </w:rPr>
            </w:pPr>
            <w:r w:rsidRPr="00C30E4C">
              <w:rPr>
                <w:lang w:val="uk-UA"/>
              </w:rPr>
              <w:t>– “ –</w:t>
            </w:r>
          </w:p>
        </w:tc>
        <w:tc>
          <w:tcPr>
            <w:tcW w:w="905" w:type="dxa"/>
          </w:tcPr>
          <w:p w:rsidR="002B12C4" w:rsidRPr="00C30E4C" w:rsidRDefault="002B12C4" w:rsidP="00B56983">
            <w:pPr>
              <w:widowControl w:val="0"/>
              <w:spacing w:before="40" w:after="40" w:line="240" w:lineRule="exact"/>
              <w:jc w:val="center"/>
              <w:rPr>
                <w:lang w:val="uk-UA"/>
              </w:rPr>
            </w:pPr>
            <w:r w:rsidRPr="00C30E4C">
              <w:rPr>
                <w:lang w:val="uk-UA"/>
              </w:rPr>
              <w:t>99,5</w:t>
            </w:r>
            <w:r w:rsidRPr="00C30E4C">
              <w:rPr>
                <w:lang w:val="uk-UA"/>
              </w:rPr>
              <w:br/>
              <w:t>99,5</w:t>
            </w:r>
            <w:r w:rsidRPr="00C30E4C">
              <w:rPr>
                <w:lang w:val="uk-UA"/>
              </w:rPr>
              <w:br/>
              <w:t>99,0</w:t>
            </w:r>
            <w:r w:rsidRPr="00C30E4C">
              <w:rPr>
                <w:lang w:val="uk-UA"/>
              </w:rPr>
              <w:br/>
              <w:t>98,5</w:t>
            </w:r>
            <w:r w:rsidRPr="00C30E4C">
              <w:rPr>
                <w:lang w:val="uk-UA"/>
              </w:rPr>
              <w:br/>
              <w:t>99,5</w:t>
            </w:r>
            <w:r w:rsidRPr="00C30E4C">
              <w:rPr>
                <w:lang w:val="uk-UA"/>
              </w:rPr>
              <w:br/>
              <w:t>98,5</w:t>
            </w:r>
            <w:r w:rsidRPr="00C30E4C">
              <w:rPr>
                <w:lang w:val="uk-UA"/>
              </w:rPr>
              <w:br/>
              <w:t>98,0</w:t>
            </w:r>
            <w:r w:rsidRPr="00C30E4C">
              <w:rPr>
                <w:lang w:val="uk-UA"/>
              </w:rPr>
              <w:br/>
              <w:t>98,0</w:t>
            </w:r>
          </w:p>
          <w:p w:rsidR="002B12C4" w:rsidRPr="00C30E4C" w:rsidRDefault="002B12C4" w:rsidP="00B56983">
            <w:pPr>
              <w:widowControl w:val="0"/>
              <w:spacing w:before="40" w:after="40" w:line="240" w:lineRule="exact"/>
              <w:jc w:val="center"/>
              <w:rPr>
                <w:lang w:val="uk-UA"/>
              </w:rPr>
            </w:pPr>
            <w:r w:rsidRPr="00C30E4C">
              <w:rPr>
                <w:lang w:val="uk-UA"/>
              </w:rPr>
              <w:t>98,0</w:t>
            </w:r>
          </w:p>
        </w:tc>
        <w:tc>
          <w:tcPr>
            <w:tcW w:w="1267" w:type="dxa"/>
          </w:tcPr>
          <w:p w:rsidR="002B12C4" w:rsidRPr="00C30E4C" w:rsidRDefault="002B12C4" w:rsidP="00B56983">
            <w:pPr>
              <w:widowControl w:val="0"/>
              <w:spacing w:before="40" w:after="40" w:line="240" w:lineRule="exact"/>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jc w:val="center"/>
              <w:rPr>
                <w:lang w:val="uk-UA"/>
              </w:rPr>
            </w:pPr>
            <w:r w:rsidRPr="00C30E4C">
              <w:rPr>
                <w:lang w:val="uk-UA"/>
              </w:rPr>
              <w:t>– “ –</w:t>
            </w:r>
          </w:p>
        </w:tc>
        <w:tc>
          <w:tcPr>
            <w:tcW w:w="1189" w:type="dxa"/>
            <w:tcBorders>
              <w:right w:val="single" w:sz="4" w:space="0" w:color="auto"/>
            </w:tcBorders>
          </w:tcPr>
          <w:p w:rsidR="002B12C4" w:rsidRPr="00C30E4C" w:rsidRDefault="002B12C4" w:rsidP="00B56983">
            <w:pPr>
              <w:widowControl w:val="0"/>
              <w:spacing w:before="40" w:after="40" w:line="240" w:lineRule="exact"/>
              <w:ind w:left="-57" w:right="-57"/>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ind w:left="-57" w:right="-57"/>
              <w:jc w:val="center"/>
              <w:rPr>
                <w:lang w:val="uk-UA"/>
              </w:rPr>
            </w:pPr>
            <w:r w:rsidRPr="00C30E4C">
              <w:rPr>
                <w:lang w:val="uk-UA"/>
              </w:rPr>
              <w:t>– “ –</w:t>
            </w:r>
          </w:p>
        </w:tc>
        <w:tc>
          <w:tcPr>
            <w:tcW w:w="1446" w:type="dxa"/>
            <w:tcBorders>
              <w:left w:val="single" w:sz="4" w:space="0" w:color="auto"/>
            </w:tcBorders>
          </w:tcPr>
          <w:p w:rsidR="002B12C4" w:rsidRPr="00C30E4C" w:rsidRDefault="002B12C4" w:rsidP="00B56983">
            <w:pPr>
              <w:widowControl w:val="0"/>
              <w:spacing w:before="40" w:after="40" w:line="240" w:lineRule="exact"/>
              <w:jc w:val="center"/>
              <w:rPr>
                <w:lang w:val="uk-UA"/>
              </w:rPr>
            </w:pPr>
            <w:r w:rsidRPr="00C30E4C">
              <w:rPr>
                <w:lang w:val="uk-UA"/>
              </w:rPr>
              <w:t>Позит..</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jc w:val="center"/>
              <w:rPr>
                <w:lang w:val="uk-UA"/>
              </w:rPr>
            </w:pPr>
            <w:r w:rsidRPr="00C30E4C">
              <w:rPr>
                <w:lang w:val="uk-UA"/>
              </w:rPr>
              <w:t>– “ –</w:t>
            </w:r>
          </w:p>
        </w:tc>
        <w:tc>
          <w:tcPr>
            <w:tcW w:w="1167" w:type="dxa"/>
            <w:tcBorders>
              <w:right w:val="single" w:sz="4" w:space="0" w:color="auto"/>
            </w:tcBorders>
          </w:tcPr>
          <w:p w:rsidR="002B12C4" w:rsidRPr="00C30E4C" w:rsidRDefault="002B12C4" w:rsidP="00B56983">
            <w:pPr>
              <w:widowControl w:val="0"/>
              <w:spacing w:before="40" w:after="40" w:line="240" w:lineRule="exact"/>
              <w:jc w:val="center"/>
              <w:rPr>
                <w:lang w:val="uk-UA"/>
              </w:rPr>
            </w:pPr>
            <w:r w:rsidRPr="00C30E4C">
              <w:rPr>
                <w:lang w:val="uk-UA"/>
              </w:rPr>
              <w:t>0,511</w:t>
            </w:r>
            <w:r w:rsidRPr="00C30E4C">
              <w:rPr>
                <w:lang w:val="uk-UA"/>
              </w:rPr>
              <w:br/>
              <w:t>0,505</w:t>
            </w:r>
            <w:r w:rsidRPr="00C30E4C">
              <w:rPr>
                <w:lang w:val="uk-UA"/>
              </w:rPr>
              <w:br/>
              <w:t>0,490</w:t>
            </w:r>
            <w:r w:rsidRPr="00C30E4C">
              <w:rPr>
                <w:lang w:val="uk-UA"/>
              </w:rPr>
              <w:br/>
              <w:t>0,496</w:t>
            </w:r>
            <w:r w:rsidRPr="00C30E4C">
              <w:rPr>
                <w:lang w:val="uk-UA"/>
              </w:rPr>
              <w:br/>
              <w:t>0,495</w:t>
            </w:r>
            <w:r w:rsidRPr="00C30E4C">
              <w:rPr>
                <w:lang w:val="uk-UA"/>
              </w:rPr>
              <w:br/>
              <w:t>0,498</w:t>
            </w:r>
            <w:r w:rsidRPr="00C30E4C">
              <w:rPr>
                <w:lang w:val="uk-UA"/>
              </w:rPr>
              <w:br/>
              <w:t>0,495</w:t>
            </w:r>
            <w:r w:rsidRPr="00C30E4C">
              <w:rPr>
                <w:lang w:val="uk-UA"/>
              </w:rPr>
              <w:br/>
              <w:t>0,497</w:t>
            </w:r>
          </w:p>
          <w:p w:rsidR="002B12C4" w:rsidRPr="00C30E4C" w:rsidRDefault="002B12C4" w:rsidP="00B56983">
            <w:pPr>
              <w:widowControl w:val="0"/>
              <w:spacing w:before="40" w:after="40" w:line="240" w:lineRule="exact"/>
              <w:jc w:val="center"/>
              <w:rPr>
                <w:lang w:val="uk-UA"/>
              </w:rPr>
            </w:pPr>
            <w:r w:rsidRPr="00C30E4C">
              <w:rPr>
                <w:lang w:val="uk-UA"/>
              </w:rPr>
              <w:t>0,495</w:t>
            </w:r>
          </w:p>
        </w:tc>
        <w:tc>
          <w:tcPr>
            <w:tcW w:w="1200" w:type="dxa"/>
          </w:tcPr>
          <w:p w:rsidR="002B12C4" w:rsidRPr="00C30E4C" w:rsidRDefault="002B12C4" w:rsidP="00B56983">
            <w:pPr>
              <w:widowControl w:val="0"/>
              <w:spacing w:before="40" w:after="40" w:line="240" w:lineRule="exact"/>
              <w:rPr>
                <w:lang w:val="uk-UA"/>
              </w:rPr>
            </w:pPr>
            <w:r w:rsidRPr="00C30E4C">
              <w:rPr>
                <w:lang w:val="uk-UA"/>
              </w:rPr>
              <w:t>—</w:t>
            </w:r>
            <w:r w:rsidRPr="00C30E4C">
              <w:rPr>
                <w:lang w:val="uk-UA"/>
              </w:rPr>
              <w:br/>
              <w:t>3 міс.</w:t>
            </w:r>
            <w:r w:rsidRPr="00C30E4C">
              <w:rPr>
                <w:lang w:val="uk-UA"/>
              </w:rPr>
              <w:br/>
              <w:t>6 міс.</w:t>
            </w:r>
            <w:r w:rsidRPr="00C30E4C">
              <w:rPr>
                <w:lang w:val="uk-UA"/>
              </w:rPr>
              <w:br/>
              <w:t>9 міс.</w:t>
            </w:r>
            <w:r w:rsidRPr="00C30E4C">
              <w:rPr>
                <w:lang w:val="uk-UA"/>
              </w:rPr>
              <w:br/>
              <w:t>12 міс.</w:t>
            </w:r>
            <w:r w:rsidRPr="00C30E4C">
              <w:rPr>
                <w:lang w:val="uk-UA"/>
              </w:rPr>
              <w:br/>
              <w:t>15 міс.</w:t>
            </w:r>
            <w:r w:rsidRPr="00C30E4C">
              <w:rPr>
                <w:lang w:val="uk-UA"/>
              </w:rPr>
              <w:br/>
              <w:t>18 міс.</w:t>
            </w:r>
            <w:r w:rsidRPr="00C30E4C">
              <w:rPr>
                <w:lang w:val="uk-UA"/>
              </w:rPr>
              <w:br/>
              <w:t>24 міс.</w:t>
            </w:r>
          </w:p>
          <w:p w:rsidR="002B12C4" w:rsidRPr="00C30E4C" w:rsidRDefault="002B12C4" w:rsidP="00B56983">
            <w:pPr>
              <w:widowControl w:val="0"/>
              <w:spacing w:before="40" w:after="40" w:line="240" w:lineRule="exact"/>
              <w:rPr>
                <w:lang w:val="uk-UA"/>
              </w:rPr>
            </w:pPr>
            <w:r w:rsidRPr="00C30E4C">
              <w:rPr>
                <w:lang w:val="uk-UA"/>
              </w:rPr>
              <w:t>27 міс.</w:t>
            </w:r>
          </w:p>
        </w:tc>
        <w:tc>
          <w:tcPr>
            <w:tcW w:w="1132" w:type="dxa"/>
          </w:tcPr>
          <w:p w:rsidR="002B12C4" w:rsidRPr="00C30E4C" w:rsidRDefault="002B12C4" w:rsidP="00B56983">
            <w:pPr>
              <w:widowControl w:val="0"/>
              <w:spacing w:before="40" w:after="40" w:line="240" w:lineRule="exact"/>
              <w:jc w:val="center"/>
              <w:rPr>
                <w:lang w:val="uk-UA"/>
              </w:rPr>
            </w:pPr>
            <w:r w:rsidRPr="00C30E4C">
              <w:rPr>
                <w:lang w:val="uk-UA"/>
              </w:rPr>
              <w:t>Відпов</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r w:rsidRPr="00C30E4C">
              <w:rPr>
                <w:lang w:val="uk-UA"/>
              </w:rPr>
              <w:br/>
              <w:t>– “ –</w:t>
            </w:r>
          </w:p>
          <w:p w:rsidR="002B12C4" w:rsidRPr="00C30E4C" w:rsidRDefault="002B12C4" w:rsidP="00B56983">
            <w:pPr>
              <w:widowControl w:val="0"/>
              <w:spacing w:before="40" w:after="40" w:line="240" w:lineRule="exact"/>
              <w:jc w:val="center"/>
              <w:rPr>
                <w:lang w:val="uk-UA"/>
              </w:rPr>
            </w:pPr>
            <w:r w:rsidRPr="00C30E4C">
              <w:rPr>
                <w:lang w:val="uk-UA"/>
              </w:rPr>
              <w:t>– “ –</w:t>
            </w:r>
          </w:p>
        </w:tc>
      </w:tr>
    </w:tbl>
    <w:p w:rsidR="002B12C4" w:rsidRPr="00C30E4C" w:rsidRDefault="002B12C4" w:rsidP="002B12C4">
      <w:pPr>
        <w:widowControl w:val="0"/>
        <w:spacing w:line="360" w:lineRule="auto"/>
        <w:ind w:firstLine="708"/>
        <w:rPr>
          <w:lang w:val="uk-UA"/>
        </w:rPr>
      </w:pPr>
      <w:r w:rsidRPr="00C30E4C">
        <w:rPr>
          <w:lang w:val="uk-UA"/>
        </w:rPr>
        <w:t>Спостереження продовжуються.</w:t>
      </w:r>
    </w:p>
    <w:p w:rsidR="002B12C4" w:rsidRPr="00C30E4C" w:rsidRDefault="002B12C4" w:rsidP="002B12C4">
      <w:pPr>
        <w:widowControl w:val="0"/>
        <w:ind w:left="360"/>
        <w:rPr>
          <w:lang w:val="uk-UA"/>
        </w:rPr>
        <w:sectPr w:rsidR="002B12C4" w:rsidRPr="00C30E4C" w:rsidSect="001B496C">
          <w:headerReference w:type="default" r:id="rId27"/>
          <w:pgSz w:w="16838" w:h="11906" w:orient="landscape" w:code="9"/>
          <w:pgMar w:top="1134" w:right="1134" w:bottom="851" w:left="1134" w:header="720" w:footer="720" w:gutter="0"/>
          <w:pgNumType w:start="14"/>
          <w:cols w:space="720"/>
        </w:sectPr>
      </w:pPr>
    </w:p>
    <w:p w:rsidR="002B12C4" w:rsidRPr="00C30E4C" w:rsidRDefault="002B12C4" w:rsidP="002B12C4">
      <w:pPr>
        <w:pStyle w:val="afffffff5"/>
        <w:widowControl w:val="0"/>
        <w:spacing w:line="360" w:lineRule="exact"/>
        <w:ind w:firstLine="720"/>
        <w:jc w:val="right"/>
        <w:rPr>
          <w:szCs w:val="28"/>
        </w:rPr>
      </w:pPr>
      <w:r w:rsidRPr="00C30E4C">
        <w:rPr>
          <w:szCs w:val="28"/>
        </w:rPr>
        <w:lastRenderedPageBreak/>
        <w:t>Таблиця 7</w:t>
      </w:r>
    </w:p>
    <w:p w:rsidR="002B12C4" w:rsidRPr="00C30E4C" w:rsidRDefault="002B12C4" w:rsidP="002B12C4">
      <w:pPr>
        <w:pStyle w:val="afffffff5"/>
        <w:widowControl w:val="0"/>
        <w:spacing w:line="360" w:lineRule="exact"/>
        <w:jc w:val="center"/>
        <w:rPr>
          <w:szCs w:val="28"/>
        </w:rPr>
      </w:pPr>
      <w:r w:rsidRPr="00C30E4C">
        <w:rPr>
          <w:szCs w:val="28"/>
        </w:rPr>
        <w:t xml:space="preserve">Середні показники судомної реакції </w:t>
      </w:r>
      <w:proofErr w:type="gramStart"/>
      <w:r w:rsidRPr="00C30E4C">
        <w:rPr>
          <w:szCs w:val="28"/>
        </w:rPr>
        <w:t>п</w:t>
      </w:r>
      <w:proofErr w:type="gramEnd"/>
      <w:r w:rsidRPr="00C30E4C">
        <w:rPr>
          <w:szCs w:val="28"/>
        </w:rPr>
        <w:t>ід впливом дибамка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2"/>
        <w:gridCol w:w="2392"/>
        <w:gridCol w:w="2392"/>
        <w:gridCol w:w="2392"/>
      </w:tblGrid>
      <w:tr w:rsidR="002B12C4" w:rsidRPr="00C30E4C" w:rsidTr="00B56983">
        <w:tblPrEx>
          <w:tblCellMar>
            <w:top w:w="0" w:type="dxa"/>
            <w:bottom w:w="0" w:type="dxa"/>
          </w:tblCellMar>
        </w:tblPrEx>
        <w:trPr>
          <w:jc w:val="center"/>
        </w:trPr>
        <w:tc>
          <w:tcPr>
            <w:tcW w:w="2392" w:type="dxa"/>
          </w:tcPr>
          <w:p w:rsidR="002B12C4" w:rsidRPr="00C30E4C" w:rsidRDefault="002B12C4" w:rsidP="00B56983">
            <w:pPr>
              <w:pStyle w:val="afffffff5"/>
              <w:widowControl w:val="0"/>
              <w:spacing w:line="360" w:lineRule="exact"/>
              <w:jc w:val="center"/>
              <w:rPr>
                <w:szCs w:val="28"/>
              </w:rPr>
            </w:pPr>
            <w:r w:rsidRPr="00C30E4C">
              <w:rPr>
                <w:szCs w:val="28"/>
              </w:rPr>
              <w:t>Доза</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Середній бал</w:t>
            </w:r>
          </w:p>
        </w:tc>
        <w:tc>
          <w:tcPr>
            <w:tcW w:w="2392" w:type="dxa"/>
          </w:tcPr>
          <w:p w:rsidR="002B12C4" w:rsidRPr="00C30E4C" w:rsidRDefault="002B12C4" w:rsidP="00B56983">
            <w:pPr>
              <w:pStyle w:val="afffffff5"/>
              <w:widowControl w:val="0"/>
              <w:spacing w:line="360" w:lineRule="exact"/>
              <w:jc w:val="center"/>
              <w:rPr>
                <w:szCs w:val="28"/>
              </w:rPr>
            </w:pPr>
            <w:proofErr w:type="gramStart"/>
            <w:r w:rsidRPr="00C30E4C">
              <w:rPr>
                <w:szCs w:val="28"/>
              </w:rPr>
              <w:t>Р</w:t>
            </w:r>
            <w:proofErr w:type="gramEnd"/>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 активності</w:t>
            </w:r>
          </w:p>
        </w:tc>
      </w:tr>
      <w:tr w:rsidR="002B12C4" w:rsidRPr="00C30E4C" w:rsidTr="00B56983">
        <w:tblPrEx>
          <w:tblCellMar>
            <w:top w:w="0" w:type="dxa"/>
            <w:bottom w:w="0" w:type="dxa"/>
          </w:tblCellMar>
        </w:tblPrEx>
        <w:trPr>
          <w:jc w:val="center"/>
        </w:trPr>
        <w:tc>
          <w:tcPr>
            <w:tcW w:w="2392" w:type="dxa"/>
          </w:tcPr>
          <w:p w:rsidR="002B12C4" w:rsidRPr="00C30E4C" w:rsidRDefault="002B12C4" w:rsidP="00B56983">
            <w:pPr>
              <w:pStyle w:val="afffffff5"/>
              <w:widowControl w:val="0"/>
              <w:spacing w:line="360" w:lineRule="exact"/>
              <w:jc w:val="center"/>
              <w:rPr>
                <w:szCs w:val="28"/>
              </w:rPr>
            </w:pPr>
            <w:r w:rsidRPr="00C30E4C">
              <w:rPr>
                <w:szCs w:val="28"/>
              </w:rPr>
              <w:t>50 мг/кг</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1,8 ± 0,08</w:t>
            </w:r>
          </w:p>
        </w:tc>
        <w:tc>
          <w:tcPr>
            <w:tcW w:w="2392" w:type="dxa"/>
          </w:tcPr>
          <w:p w:rsidR="002B12C4" w:rsidRPr="00C30E4C" w:rsidRDefault="002B12C4" w:rsidP="00B56983">
            <w:pPr>
              <w:pStyle w:val="afffffff5"/>
              <w:widowControl w:val="0"/>
              <w:spacing w:line="360" w:lineRule="exact"/>
              <w:jc w:val="center"/>
              <w:rPr>
                <w:szCs w:val="28"/>
              </w:rPr>
            </w:pPr>
            <w:proofErr w:type="gramStart"/>
            <w:r w:rsidRPr="00C30E4C">
              <w:rPr>
                <w:szCs w:val="28"/>
              </w:rPr>
              <w:t>Р</w:t>
            </w:r>
            <w:proofErr w:type="gramEnd"/>
            <w:r w:rsidRPr="00C30E4C">
              <w:rPr>
                <w:szCs w:val="28"/>
              </w:rPr>
              <w:t xml:space="preserve"> &lt; 0,001</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31</w:t>
            </w:r>
          </w:p>
        </w:tc>
      </w:tr>
      <w:tr w:rsidR="002B12C4" w:rsidRPr="00C30E4C" w:rsidTr="00B56983">
        <w:tblPrEx>
          <w:tblCellMar>
            <w:top w:w="0" w:type="dxa"/>
            <w:bottom w:w="0" w:type="dxa"/>
          </w:tblCellMar>
        </w:tblPrEx>
        <w:trPr>
          <w:jc w:val="center"/>
        </w:trPr>
        <w:tc>
          <w:tcPr>
            <w:tcW w:w="2392" w:type="dxa"/>
          </w:tcPr>
          <w:p w:rsidR="002B12C4" w:rsidRPr="00C30E4C" w:rsidRDefault="002B12C4" w:rsidP="00B56983">
            <w:pPr>
              <w:pStyle w:val="afffffff5"/>
              <w:widowControl w:val="0"/>
              <w:spacing w:line="360" w:lineRule="exact"/>
              <w:jc w:val="center"/>
              <w:rPr>
                <w:szCs w:val="28"/>
              </w:rPr>
            </w:pPr>
            <w:r w:rsidRPr="00C30E4C">
              <w:rPr>
                <w:szCs w:val="28"/>
              </w:rPr>
              <w:t>150 мг/кг</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1,4 ± 0,08</w:t>
            </w:r>
          </w:p>
        </w:tc>
        <w:tc>
          <w:tcPr>
            <w:tcW w:w="2392" w:type="dxa"/>
          </w:tcPr>
          <w:p w:rsidR="002B12C4" w:rsidRPr="00C30E4C" w:rsidRDefault="002B12C4" w:rsidP="00B56983">
            <w:pPr>
              <w:pStyle w:val="afffffff5"/>
              <w:widowControl w:val="0"/>
              <w:spacing w:line="360" w:lineRule="exact"/>
              <w:jc w:val="center"/>
              <w:rPr>
                <w:szCs w:val="28"/>
              </w:rPr>
            </w:pPr>
            <w:proofErr w:type="gramStart"/>
            <w:r w:rsidRPr="00C30E4C">
              <w:rPr>
                <w:szCs w:val="28"/>
              </w:rPr>
              <w:t>Р</w:t>
            </w:r>
            <w:proofErr w:type="gramEnd"/>
            <w:r w:rsidRPr="00C30E4C">
              <w:rPr>
                <w:szCs w:val="28"/>
              </w:rPr>
              <w:t xml:space="preserve"> &lt; 0,001</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47</w:t>
            </w:r>
          </w:p>
        </w:tc>
      </w:tr>
      <w:tr w:rsidR="002B12C4" w:rsidRPr="00C30E4C" w:rsidTr="00B56983">
        <w:tblPrEx>
          <w:tblCellMar>
            <w:top w:w="0" w:type="dxa"/>
            <w:bottom w:w="0" w:type="dxa"/>
          </w:tblCellMar>
        </w:tblPrEx>
        <w:trPr>
          <w:jc w:val="center"/>
        </w:trPr>
        <w:tc>
          <w:tcPr>
            <w:tcW w:w="2392" w:type="dxa"/>
          </w:tcPr>
          <w:p w:rsidR="002B12C4" w:rsidRPr="00C30E4C" w:rsidRDefault="002B12C4" w:rsidP="00B56983">
            <w:pPr>
              <w:pStyle w:val="afffffff5"/>
              <w:widowControl w:val="0"/>
              <w:spacing w:line="360" w:lineRule="exact"/>
              <w:jc w:val="center"/>
              <w:rPr>
                <w:szCs w:val="28"/>
              </w:rPr>
            </w:pPr>
            <w:r w:rsidRPr="00C30E4C">
              <w:rPr>
                <w:szCs w:val="28"/>
              </w:rPr>
              <w:t>Контроль</w:t>
            </w:r>
          </w:p>
        </w:tc>
        <w:tc>
          <w:tcPr>
            <w:tcW w:w="2392" w:type="dxa"/>
          </w:tcPr>
          <w:p w:rsidR="002B12C4" w:rsidRPr="00C30E4C" w:rsidRDefault="002B12C4" w:rsidP="00B56983">
            <w:pPr>
              <w:pStyle w:val="afffffff5"/>
              <w:widowControl w:val="0"/>
              <w:spacing w:line="360" w:lineRule="exact"/>
              <w:jc w:val="center"/>
              <w:rPr>
                <w:szCs w:val="28"/>
              </w:rPr>
            </w:pPr>
            <w:r w:rsidRPr="00C30E4C">
              <w:rPr>
                <w:szCs w:val="28"/>
              </w:rPr>
              <w:t>2,6 ± 0,08</w:t>
            </w:r>
          </w:p>
        </w:tc>
        <w:tc>
          <w:tcPr>
            <w:tcW w:w="2392" w:type="dxa"/>
          </w:tcPr>
          <w:p w:rsidR="002B12C4" w:rsidRPr="00C30E4C" w:rsidRDefault="002B12C4" w:rsidP="00B56983">
            <w:pPr>
              <w:pStyle w:val="afffffff5"/>
              <w:widowControl w:val="0"/>
              <w:spacing w:line="360" w:lineRule="exact"/>
              <w:jc w:val="center"/>
              <w:rPr>
                <w:szCs w:val="28"/>
              </w:rPr>
            </w:pPr>
          </w:p>
        </w:tc>
        <w:tc>
          <w:tcPr>
            <w:tcW w:w="2392" w:type="dxa"/>
          </w:tcPr>
          <w:p w:rsidR="002B12C4" w:rsidRPr="00C30E4C" w:rsidRDefault="002B12C4" w:rsidP="00B56983">
            <w:pPr>
              <w:pStyle w:val="afffffff5"/>
              <w:widowControl w:val="0"/>
              <w:spacing w:line="360" w:lineRule="exact"/>
              <w:jc w:val="center"/>
              <w:rPr>
                <w:szCs w:val="28"/>
              </w:rPr>
            </w:pPr>
          </w:p>
        </w:tc>
      </w:tr>
    </w:tbl>
    <w:p w:rsidR="002B12C4" w:rsidRPr="00C30E4C" w:rsidRDefault="002B12C4" w:rsidP="002B12C4">
      <w:pPr>
        <w:pStyle w:val="afffffff5"/>
        <w:widowControl w:val="0"/>
        <w:spacing w:line="360" w:lineRule="exact"/>
        <w:ind w:firstLine="720"/>
        <w:rPr>
          <w:szCs w:val="28"/>
        </w:rPr>
      </w:pPr>
    </w:p>
    <w:p w:rsidR="002B12C4" w:rsidRPr="00C30E4C" w:rsidRDefault="002B12C4" w:rsidP="002B12C4">
      <w:pPr>
        <w:widowControl w:val="0"/>
        <w:spacing w:line="360" w:lineRule="exact"/>
        <w:ind w:firstLine="708"/>
        <w:jc w:val="both"/>
        <w:rPr>
          <w:sz w:val="28"/>
          <w:szCs w:val="28"/>
          <w:lang w:val="uk-UA"/>
        </w:rPr>
      </w:pPr>
      <w:r w:rsidRPr="00C30E4C">
        <w:rPr>
          <w:sz w:val="28"/>
          <w:szCs w:val="28"/>
          <w:lang w:val="uk-UA"/>
        </w:rPr>
        <w:t>Дибамк демонструє виражену протекторну дію в порівнянні з контр</w:t>
      </w:r>
      <w:r w:rsidRPr="00C30E4C">
        <w:rPr>
          <w:sz w:val="28"/>
          <w:szCs w:val="28"/>
          <w:lang w:val="uk-UA"/>
        </w:rPr>
        <w:t>о</w:t>
      </w:r>
      <w:r w:rsidRPr="00C30E4C">
        <w:rPr>
          <w:sz w:val="28"/>
          <w:szCs w:val="28"/>
          <w:lang w:val="uk-UA"/>
        </w:rPr>
        <w:t>лем і значно зменшує судомну реакцію у тварин, викликану бемегридом, що дає пі</w:t>
      </w:r>
      <w:r w:rsidRPr="00C30E4C">
        <w:rPr>
          <w:sz w:val="28"/>
          <w:szCs w:val="28"/>
          <w:lang w:val="uk-UA"/>
        </w:rPr>
        <w:t>д</w:t>
      </w:r>
      <w:r w:rsidRPr="00C30E4C">
        <w:rPr>
          <w:sz w:val="28"/>
          <w:szCs w:val="28"/>
          <w:lang w:val="uk-UA"/>
        </w:rPr>
        <w:t>ставу говорити про його високу ефективність при майже всіх видах судом у тварин.</w:t>
      </w:r>
    </w:p>
    <w:p w:rsidR="002B12C4" w:rsidRPr="00C30E4C" w:rsidRDefault="002B12C4" w:rsidP="002B12C4">
      <w:pPr>
        <w:widowControl w:val="0"/>
        <w:spacing w:line="360" w:lineRule="exact"/>
        <w:ind w:firstLine="709"/>
        <w:jc w:val="both"/>
        <w:rPr>
          <w:sz w:val="28"/>
          <w:szCs w:val="28"/>
          <w:lang w:val="uk-UA"/>
        </w:rPr>
      </w:pPr>
      <w:r w:rsidRPr="00C30E4C">
        <w:rPr>
          <w:sz w:val="28"/>
          <w:szCs w:val="28"/>
          <w:lang w:val="uk-UA"/>
        </w:rPr>
        <w:t>З наведеного вище можна зробити висновок про те, що капсули з дибамком мають протисудомну активність у хронічному експерименті, що підтверджує результати, отримані на гострих коразолових, стрихнінових та ка</w:t>
      </w:r>
      <w:r w:rsidRPr="00C30E4C">
        <w:rPr>
          <w:sz w:val="28"/>
          <w:szCs w:val="28"/>
          <w:lang w:val="uk-UA"/>
        </w:rPr>
        <w:t>м</w:t>
      </w:r>
      <w:r w:rsidRPr="00C30E4C">
        <w:rPr>
          <w:sz w:val="28"/>
          <w:szCs w:val="28"/>
          <w:lang w:val="uk-UA"/>
        </w:rPr>
        <w:t>форних судомах.</w:t>
      </w:r>
    </w:p>
    <w:p w:rsidR="002B12C4" w:rsidRPr="00C30E4C" w:rsidRDefault="002B12C4" w:rsidP="002B12C4">
      <w:pPr>
        <w:pStyle w:val="afffffff5"/>
        <w:widowControl w:val="0"/>
        <w:spacing w:line="360" w:lineRule="exact"/>
        <w:ind w:firstLine="720"/>
        <w:rPr>
          <w:szCs w:val="28"/>
        </w:rPr>
      </w:pPr>
      <w:r w:rsidRPr="00C30E4C">
        <w:rPr>
          <w:szCs w:val="28"/>
        </w:rPr>
        <w:t>На моделі «коразолового титрування» дибамк є активнішим за феноб</w:t>
      </w:r>
      <w:r w:rsidRPr="00C30E4C">
        <w:rPr>
          <w:szCs w:val="28"/>
        </w:rPr>
        <w:t>а</w:t>
      </w:r>
      <w:r w:rsidRPr="00C30E4C">
        <w:rPr>
          <w:szCs w:val="28"/>
        </w:rPr>
        <w:t xml:space="preserve">рбітал у 1,89 рази (табл. 8). </w:t>
      </w:r>
    </w:p>
    <w:p w:rsidR="002B12C4" w:rsidRPr="00C30E4C" w:rsidRDefault="002B12C4" w:rsidP="002B12C4">
      <w:pPr>
        <w:widowControl w:val="0"/>
        <w:spacing w:line="360" w:lineRule="exact"/>
        <w:ind w:right="-82"/>
        <w:jc w:val="right"/>
        <w:rPr>
          <w:sz w:val="28"/>
          <w:szCs w:val="28"/>
          <w:lang w:val="uk-UA"/>
        </w:rPr>
      </w:pPr>
      <w:r w:rsidRPr="00C30E4C">
        <w:rPr>
          <w:sz w:val="28"/>
          <w:szCs w:val="28"/>
          <w:lang w:val="uk-UA"/>
        </w:rPr>
        <w:t>Таблиця 8</w:t>
      </w:r>
    </w:p>
    <w:p w:rsidR="002B12C4" w:rsidRPr="00C30E4C" w:rsidRDefault="002B12C4" w:rsidP="002B12C4">
      <w:pPr>
        <w:widowControl w:val="0"/>
        <w:spacing w:line="360" w:lineRule="exact"/>
        <w:ind w:right="-82"/>
        <w:jc w:val="center"/>
        <w:rPr>
          <w:sz w:val="28"/>
          <w:szCs w:val="28"/>
          <w:lang w:val="uk-UA"/>
        </w:rPr>
      </w:pPr>
      <w:r w:rsidRPr="00C30E4C">
        <w:rPr>
          <w:sz w:val="28"/>
          <w:szCs w:val="28"/>
          <w:lang w:val="uk-UA"/>
        </w:rPr>
        <w:t>Вплив дибамку та фенобарбіталу на судоми,</w:t>
      </w:r>
    </w:p>
    <w:p w:rsidR="002B12C4" w:rsidRPr="00C30E4C" w:rsidRDefault="002B12C4" w:rsidP="002B12C4">
      <w:pPr>
        <w:widowControl w:val="0"/>
        <w:spacing w:line="360" w:lineRule="exact"/>
        <w:ind w:right="-82"/>
        <w:jc w:val="center"/>
        <w:rPr>
          <w:sz w:val="28"/>
          <w:szCs w:val="28"/>
          <w:lang w:val="uk-UA"/>
        </w:rPr>
      </w:pPr>
      <w:r w:rsidRPr="00C30E4C">
        <w:rPr>
          <w:sz w:val="28"/>
          <w:szCs w:val="28"/>
          <w:lang w:val="uk-UA"/>
        </w:rPr>
        <w:t>викликані коразолом та стрихн</w:t>
      </w:r>
      <w:r w:rsidRPr="00C30E4C">
        <w:rPr>
          <w:sz w:val="28"/>
          <w:szCs w:val="28"/>
          <w:lang w:val="uk-UA"/>
        </w:rPr>
        <w:t>і</w:t>
      </w:r>
      <w:r w:rsidRPr="00C30E4C">
        <w:rPr>
          <w:sz w:val="28"/>
          <w:szCs w:val="28"/>
          <w:lang w:val="uk-UA"/>
        </w:rPr>
        <w:t>ном</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0"/>
        <w:gridCol w:w="3280"/>
        <w:gridCol w:w="3420"/>
      </w:tblGrid>
      <w:tr w:rsidR="002B12C4" w:rsidRPr="00C30E4C" w:rsidTr="00B56983">
        <w:tblPrEx>
          <w:tblCellMar>
            <w:top w:w="0" w:type="dxa"/>
            <w:bottom w:w="0" w:type="dxa"/>
          </w:tblCellMar>
        </w:tblPrEx>
        <w:tc>
          <w:tcPr>
            <w:tcW w:w="2840" w:type="dxa"/>
          </w:tcPr>
          <w:p w:rsidR="002B12C4" w:rsidRPr="00C30E4C" w:rsidRDefault="002B12C4" w:rsidP="00B56983">
            <w:pPr>
              <w:pStyle w:val="20"/>
              <w:keepNext w:val="0"/>
              <w:spacing w:line="360" w:lineRule="exact"/>
              <w:rPr>
                <w:b w:val="0"/>
              </w:rPr>
            </w:pPr>
            <w:r w:rsidRPr="00C30E4C">
              <w:rPr>
                <w:b w:val="0"/>
              </w:rPr>
              <w:t>Препарат</w:t>
            </w:r>
          </w:p>
        </w:tc>
        <w:tc>
          <w:tcPr>
            <w:tcW w:w="3280" w:type="dxa"/>
          </w:tcPr>
          <w:p w:rsidR="002B12C4" w:rsidRPr="00C30E4C" w:rsidRDefault="002B12C4" w:rsidP="00B56983">
            <w:pPr>
              <w:widowControl w:val="0"/>
              <w:spacing w:line="360" w:lineRule="exact"/>
              <w:jc w:val="center"/>
              <w:rPr>
                <w:sz w:val="28"/>
                <w:szCs w:val="28"/>
                <w:lang w:val="uk-UA"/>
              </w:rPr>
            </w:pPr>
            <w:r w:rsidRPr="00C30E4C">
              <w:rPr>
                <w:sz w:val="28"/>
                <w:szCs w:val="28"/>
                <w:lang w:val="uk-UA"/>
              </w:rPr>
              <w:t>Доза коразола для вин</w:t>
            </w:r>
            <w:r w:rsidRPr="00C30E4C">
              <w:rPr>
                <w:sz w:val="28"/>
                <w:szCs w:val="28"/>
                <w:lang w:val="uk-UA"/>
              </w:rPr>
              <w:t>и</w:t>
            </w:r>
            <w:r w:rsidRPr="00C30E4C">
              <w:rPr>
                <w:sz w:val="28"/>
                <w:szCs w:val="28"/>
                <w:lang w:val="uk-UA"/>
              </w:rPr>
              <w:t>кнення судом, мг/кг</w:t>
            </w:r>
          </w:p>
        </w:tc>
        <w:tc>
          <w:tcPr>
            <w:tcW w:w="3420" w:type="dxa"/>
          </w:tcPr>
          <w:p w:rsidR="002B12C4" w:rsidRPr="00C30E4C" w:rsidRDefault="002B12C4" w:rsidP="00B56983">
            <w:pPr>
              <w:widowControl w:val="0"/>
              <w:spacing w:line="360" w:lineRule="exact"/>
              <w:jc w:val="center"/>
              <w:rPr>
                <w:sz w:val="28"/>
                <w:szCs w:val="28"/>
                <w:lang w:val="uk-UA"/>
              </w:rPr>
            </w:pPr>
            <w:r w:rsidRPr="00C30E4C">
              <w:rPr>
                <w:sz w:val="28"/>
                <w:szCs w:val="28"/>
                <w:lang w:val="uk-UA"/>
              </w:rPr>
              <w:t>Доза стрихніну для вин</w:t>
            </w:r>
            <w:r w:rsidRPr="00C30E4C">
              <w:rPr>
                <w:sz w:val="28"/>
                <w:szCs w:val="28"/>
                <w:lang w:val="uk-UA"/>
              </w:rPr>
              <w:t>и</w:t>
            </w:r>
            <w:r w:rsidRPr="00C30E4C">
              <w:rPr>
                <w:sz w:val="28"/>
                <w:szCs w:val="28"/>
                <w:lang w:val="uk-UA"/>
              </w:rPr>
              <w:t>кнення судом, мг/кг</w:t>
            </w:r>
          </w:p>
        </w:tc>
      </w:tr>
      <w:tr w:rsidR="002B12C4" w:rsidRPr="00C30E4C" w:rsidTr="00B56983">
        <w:tblPrEx>
          <w:tblCellMar>
            <w:top w:w="0" w:type="dxa"/>
            <w:bottom w:w="0" w:type="dxa"/>
          </w:tblCellMar>
        </w:tblPrEx>
        <w:trPr>
          <w:trHeight w:val="521"/>
        </w:trPr>
        <w:tc>
          <w:tcPr>
            <w:tcW w:w="2840" w:type="dxa"/>
          </w:tcPr>
          <w:p w:rsidR="002B12C4" w:rsidRPr="00C30E4C" w:rsidRDefault="002B12C4" w:rsidP="00B56983">
            <w:pPr>
              <w:pStyle w:val="20"/>
              <w:keepNext w:val="0"/>
              <w:spacing w:line="360" w:lineRule="exact"/>
              <w:rPr>
                <w:b w:val="0"/>
              </w:rPr>
            </w:pPr>
            <w:r w:rsidRPr="00C30E4C">
              <w:rPr>
                <w:b w:val="0"/>
              </w:rPr>
              <w:t>Контроль</w:t>
            </w:r>
          </w:p>
        </w:tc>
        <w:tc>
          <w:tcPr>
            <w:tcW w:w="328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96,0 ±10,7</w:t>
            </w:r>
          </w:p>
        </w:tc>
        <w:tc>
          <w:tcPr>
            <w:tcW w:w="342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5,89 ± 0,47</w:t>
            </w:r>
          </w:p>
        </w:tc>
      </w:tr>
      <w:tr w:rsidR="002B12C4" w:rsidRPr="00C30E4C" w:rsidTr="00B56983">
        <w:tblPrEx>
          <w:tblCellMar>
            <w:top w:w="0" w:type="dxa"/>
            <w:bottom w:w="0" w:type="dxa"/>
          </w:tblCellMar>
        </w:tblPrEx>
        <w:tc>
          <w:tcPr>
            <w:tcW w:w="2840" w:type="dxa"/>
          </w:tcPr>
          <w:p w:rsidR="002B12C4" w:rsidRPr="00C30E4C" w:rsidRDefault="002B12C4" w:rsidP="00B56983">
            <w:pPr>
              <w:pStyle w:val="20"/>
              <w:keepNext w:val="0"/>
              <w:spacing w:line="360" w:lineRule="exact"/>
              <w:rPr>
                <w:b w:val="0"/>
              </w:rPr>
            </w:pPr>
            <w:r w:rsidRPr="00C30E4C">
              <w:rPr>
                <w:b w:val="0"/>
              </w:rPr>
              <w:t>Фенобарбітал</w:t>
            </w:r>
          </w:p>
        </w:tc>
        <w:tc>
          <w:tcPr>
            <w:tcW w:w="328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151,8 ± 21,3</w:t>
            </w:r>
          </w:p>
        </w:tc>
        <w:tc>
          <w:tcPr>
            <w:tcW w:w="342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5,34 ± 0,22</w:t>
            </w:r>
          </w:p>
        </w:tc>
      </w:tr>
      <w:tr w:rsidR="002B12C4" w:rsidRPr="00C30E4C" w:rsidTr="00B56983">
        <w:tblPrEx>
          <w:tblCellMar>
            <w:top w:w="0" w:type="dxa"/>
            <w:bottom w:w="0" w:type="dxa"/>
          </w:tblCellMar>
        </w:tblPrEx>
        <w:tc>
          <w:tcPr>
            <w:tcW w:w="2840" w:type="dxa"/>
          </w:tcPr>
          <w:p w:rsidR="002B12C4" w:rsidRPr="00C30E4C" w:rsidRDefault="002B12C4" w:rsidP="00B56983">
            <w:pPr>
              <w:pStyle w:val="20"/>
              <w:keepNext w:val="0"/>
              <w:spacing w:line="360" w:lineRule="exact"/>
              <w:rPr>
                <w:b w:val="0"/>
              </w:rPr>
            </w:pPr>
            <w:r w:rsidRPr="00C30E4C">
              <w:rPr>
                <w:b w:val="0"/>
              </w:rPr>
              <w:t>Дибамк</w:t>
            </w:r>
          </w:p>
        </w:tc>
        <w:tc>
          <w:tcPr>
            <w:tcW w:w="328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286,7 ± 17,8</w:t>
            </w:r>
          </w:p>
        </w:tc>
        <w:tc>
          <w:tcPr>
            <w:tcW w:w="3420" w:type="dxa"/>
            <w:vAlign w:val="center"/>
          </w:tcPr>
          <w:p w:rsidR="002B12C4" w:rsidRPr="00C30E4C" w:rsidRDefault="002B12C4" w:rsidP="00B56983">
            <w:pPr>
              <w:widowControl w:val="0"/>
              <w:spacing w:line="360" w:lineRule="exact"/>
              <w:jc w:val="center"/>
              <w:rPr>
                <w:sz w:val="28"/>
                <w:szCs w:val="28"/>
                <w:lang w:val="uk-UA"/>
              </w:rPr>
            </w:pPr>
            <w:r w:rsidRPr="00C30E4C">
              <w:rPr>
                <w:sz w:val="28"/>
                <w:szCs w:val="28"/>
                <w:lang w:val="uk-UA"/>
              </w:rPr>
              <w:t>11,75 ± 1,38</w:t>
            </w:r>
          </w:p>
        </w:tc>
      </w:tr>
    </w:tbl>
    <w:p w:rsidR="002B12C4" w:rsidRPr="00C30E4C" w:rsidRDefault="002B12C4" w:rsidP="002B12C4">
      <w:pPr>
        <w:widowControl w:val="0"/>
        <w:spacing w:line="360" w:lineRule="exact"/>
        <w:ind w:firstLine="709"/>
        <w:jc w:val="both"/>
        <w:rPr>
          <w:sz w:val="28"/>
          <w:szCs w:val="28"/>
          <w:lang w:val="uk-UA"/>
        </w:rPr>
      </w:pPr>
    </w:p>
    <w:p w:rsidR="002B12C4" w:rsidRPr="00C30E4C" w:rsidRDefault="002B12C4" w:rsidP="002B12C4">
      <w:pPr>
        <w:pStyle w:val="afffffff5"/>
        <w:widowControl w:val="0"/>
        <w:spacing w:line="360" w:lineRule="exact"/>
        <w:ind w:firstLine="720"/>
        <w:rPr>
          <w:szCs w:val="28"/>
        </w:rPr>
      </w:pPr>
      <w:r w:rsidRPr="00C30E4C">
        <w:rPr>
          <w:szCs w:val="28"/>
        </w:rPr>
        <w:t xml:space="preserve">Таким чином, проведеними доклінічними </w:t>
      </w:r>
      <w:proofErr w:type="gramStart"/>
      <w:r w:rsidRPr="00C30E4C">
        <w:rPr>
          <w:szCs w:val="28"/>
        </w:rPr>
        <w:t>досл</w:t>
      </w:r>
      <w:proofErr w:type="gramEnd"/>
      <w:r w:rsidRPr="00C30E4C">
        <w:rPr>
          <w:szCs w:val="28"/>
        </w:rPr>
        <w:t>ідженнями підтверджено високі протисудомні властивості капсул дибамку.</w:t>
      </w:r>
    </w:p>
    <w:p w:rsidR="002B12C4" w:rsidRPr="00C30E4C" w:rsidRDefault="002B12C4" w:rsidP="002B12C4">
      <w:pPr>
        <w:pStyle w:val="30"/>
        <w:keepNext w:val="0"/>
        <w:spacing w:before="120" w:after="120" w:line="360" w:lineRule="exact"/>
        <w:ind w:left="357"/>
        <w:rPr>
          <w:b w:val="0"/>
          <w:bCs/>
        </w:rPr>
      </w:pPr>
      <w:r w:rsidRPr="00C30E4C">
        <w:rPr>
          <w:b w:val="0"/>
          <w:bCs/>
        </w:rPr>
        <w:t>ЗАГАЛЬНІ ВИСНОВКИ</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lastRenderedPageBreak/>
        <w:t>Вперше на підставі проведених технологічних, фізико-хімічних та фармакологічних досліджень науково обґрунтовано та експериментально підтверджено раціональний склад та технологію виробництва протисудомн</w:t>
      </w:r>
      <w:r w:rsidRPr="00C30E4C">
        <w:rPr>
          <w:sz w:val="28"/>
          <w:szCs w:val="28"/>
          <w:lang w:val="uk-UA"/>
        </w:rPr>
        <w:t>о</w:t>
      </w:r>
      <w:r w:rsidRPr="00C30E4C">
        <w:rPr>
          <w:sz w:val="28"/>
          <w:szCs w:val="28"/>
          <w:lang w:val="uk-UA"/>
        </w:rPr>
        <w:t>го лікарського засобу у формі капсул з похідними N,N’-дибензиламіду малон</w:t>
      </w:r>
      <w:r w:rsidRPr="00C30E4C">
        <w:rPr>
          <w:sz w:val="28"/>
          <w:szCs w:val="28"/>
          <w:lang w:val="uk-UA"/>
        </w:rPr>
        <w:t>о</w:t>
      </w:r>
      <w:r w:rsidRPr="00C30E4C">
        <w:rPr>
          <w:sz w:val="28"/>
          <w:szCs w:val="28"/>
          <w:lang w:val="uk-UA"/>
        </w:rPr>
        <w:t>вої кислоти під умовною назвою «Дибамк».</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Вивчені фізико-хімічні властивості, кристалографічні та технологі</w:t>
      </w:r>
      <w:r w:rsidRPr="00C30E4C">
        <w:rPr>
          <w:sz w:val="28"/>
          <w:szCs w:val="28"/>
          <w:lang w:val="uk-UA"/>
        </w:rPr>
        <w:t>ч</w:t>
      </w:r>
      <w:r w:rsidRPr="00C30E4C">
        <w:rPr>
          <w:sz w:val="28"/>
          <w:szCs w:val="28"/>
          <w:lang w:val="uk-UA"/>
        </w:rPr>
        <w:t>ні характеристики дибамку, що дозволило обгрунтувати вибір допоміжних речовин. На основі проведеного комплексу досліджень встановлено оптим</w:t>
      </w:r>
      <w:r w:rsidRPr="00C30E4C">
        <w:rPr>
          <w:sz w:val="28"/>
          <w:szCs w:val="28"/>
          <w:lang w:val="uk-UA"/>
        </w:rPr>
        <w:t>а</w:t>
      </w:r>
      <w:r w:rsidRPr="00C30E4C">
        <w:rPr>
          <w:sz w:val="28"/>
          <w:szCs w:val="28"/>
          <w:lang w:val="uk-UA"/>
        </w:rPr>
        <w:t xml:space="preserve">льний склад, який включає в якості допоміжних речовин лактозу моногідрат, крохмаль картопляний, натрію кроскармелозу, тальк та кальцію стеарат. </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Обгрунтовано раціональну технологію одержання капсульної маси з використанням методу вологої грануляції, який передбачає використання в якості зволожувача 5 % крохмальний клейстер.</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З метою стандартизації розроблених капсул запропоновані метод</w:t>
      </w:r>
      <w:r w:rsidRPr="00C30E4C">
        <w:rPr>
          <w:sz w:val="28"/>
          <w:szCs w:val="28"/>
          <w:lang w:val="uk-UA"/>
        </w:rPr>
        <w:t>и</w:t>
      </w:r>
      <w:r w:rsidRPr="00C30E4C">
        <w:rPr>
          <w:sz w:val="28"/>
          <w:szCs w:val="28"/>
          <w:lang w:val="uk-UA"/>
        </w:rPr>
        <w:t>ки аналізу, які полягають у проведенні тестів щодо опису, ідентифікації, с</w:t>
      </w:r>
      <w:r w:rsidRPr="00C30E4C">
        <w:rPr>
          <w:sz w:val="28"/>
          <w:szCs w:val="28"/>
          <w:lang w:val="uk-UA"/>
        </w:rPr>
        <w:t>е</w:t>
      </w:r>
      <w:r w:rsidRPr="00C30E4C">
        <w:rPr>
          <w:sz w:val="28"/>
          <w:szCs w:val="28"/>
          <w:lang w:val="uk-UA"/>
        </w:rPr>
        <w:t>редньої маси, мікробіолоігчної чистоті та кількісного визначення. Для іде</w:t>
      </w:r>
      <w:r w:rsidRPr="00C30E4C">
        <w:rPr>
          <w:sz w:val="28"/>
          <w:szCs w:val="28"/>
          <w:lang w:val="uk-UA"/>
        </w:rPr>
        <w:t>н</w:t>
      </w:r>
      <w:r w:rsidRPr="00C30E4C">
        <w:rPr>
          <w:sz w:val="28"/>
          <w:szCs w:val="28"/>
          <w:lang w:val="uk-UA"/>
        </w:rPr>
        <w:t>тифікації та кількісного визначення вмісту дибамку був застосований метод УФ-спекторофотометрії. Дані методики закладені в основу проекту аналіт</w:t>
      </w:r>
      <w:r w:rsidRPr="00C30E4C">
        <w:rPr>
          <w:sz w:val="28"/>
          <w:szCs w:val="28"/>
          <w:lang w:val="uk-UA"/>
        </w:rPr>
        <w:t>и</w:t>
      </w:r>
      <w:r w:rsidRPr="00C30E4C">
        <w:rPr>
          <w:sz w:val="28"/>
          <w:szCs w:val="28"/>
          <w:lang w:val="uk-UA"/>
        </w:rPr>
        <w:t>чної нормативної д</w:t>
      </w:r>
      <w:r w:rsidRPr="00C30E4C">
        <w:rPr>
          <w:sz w:val="28"/>
          <w:szCs w:val="28"/>
          <w:lang w:val="uk-UA"/>
        </w:rPr>
        <w:t>о</w:t>
      </w:r>
      <w:r w:rsidRPr="00C30E4C">
        <w:rPr>
          <w:sz w:val="28"/>
          <w:szCs w:val="28"/>
          <w:lang w:val="uk-UA"/>
        </w:rPr>
        <w:t>кументації.</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Вивчено стабільність капсул в процесі зберігання. Проведені досл</w:t>
      </w:r>
      <w:r w:rsidRPr="00C30E4C">
        <w:rPr>
          <w:sz w:val="28"/>
          <w:szCs w:val="28"/>
          <w:lang w:val="uk-UA"/>
        </w:rPr>
        <w:t>і</w:t>
      </w:r>
      <w:r w:rsidRPr="00C30E4C">
        <w:rPr>
          <w:sz w:val="28"/>
          <w:szCs w:val="28"/>
          <w:lang w:val="uk-UA"/>
        </w:rPr>
        <w:t>дження по визначенню термінів придатності дозволяють зробити висновок про фізико-хімічну стабільність препарату протягом 2 років зберігання у контурних чарункових упаковках при кімнатній температ</w:t>
      </w:r>
      <w:r w:rsidRPr="00C30E4C">
        <w:rPr>
          <w:sz w:val="28"/>
          <w:szCs w:val="28"/>
          <w:lang w:val="uk-UA"/>
        </w:rPr>
        <w:t>у</w:t>
      </w:r>
      <w:r w:rsidRPr="00C30E4C">
        <w:rPr>
          <w:sz w:val="28"/>
          <w:szCs w:val="28"/>
          <w:lang w:val="uk-UA"/>
        </w:rPr>
        <w:t>рі.</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За допомогою фармакологічних досліджень встановлено, що розр</w:t>
      </w:r>
      <w:r w:rsidRPr="00C30E4C">
        <w:rPr>
          <w:sz w:val="28"/>
          <w:szCs w:val="28"/>
          <w:lang w:val="uk-UA"/>
        </w:rPr>
        <w:t>о</w:t>
      </w:r>
      <w:r w:rsidRPr="00C30E4C">
        <w:rPr>
          <w:sz w:val="28"/>
          <w:szCs w:val="28"/>
          <w:lang w:val="uk-UA"/>
        </w:rPr>
        <w:t>блений лікарський препарат по рівню специфічної активності не поступається референтному препарату – феноба</w:t>
      </w:r>
      <w:r w:rsidRPr="00C30E4C">
        <w:rPr>
          <w:sz w:val="28"/>
          <w:szCs w:val="28"/>
          <w:lang w:val="uk-UA"/>
        </w:rPr>
        <w:t>р</w:t>
      </w:r>
      <w:r w:rsidRPr="00C30E4C">
        <w:rPr>
          <w:sz w:val="28"/>
          <w:szCs w:val="28"/>
          <w:lang w:val="uk-UA"/>
        </w:rPr>
        <w:t>біталу.</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За результатами проведених досліджень склад і промислова техн</w:t>
      </w:r>
      <w:r w:rsidRPr="00C30E4C">
        <w:rPr>
          <w:sz w:val="28"/>
          <w:szCs w:val="28"/>
          <w:lang w:val="uk-UA"/>
        </w:rPr>
        <w:t>о</w:t>
      </w:r>
      <w:r w:rsidRPr="00C30E4C">
        <w:rPr>
          <w:sz w:val="28"/>
          <w:szCs w:val="28"/>
          <w:lang w:val="uk-UA"/>
        </w:rPr>
        <w:t>логія капсул дибамку стандартизовані в аналітичній і технологічній докуме</w:t>
      </w:r>
      <w:r w:rsidRPr="00C30E4C">
        <w:rPr>
          <w:sz w:val="28"/>
          <w:szCs w:val="28"/>
          <w:lang w:val="uk-UA"/>
        </w:rPr>
        <w:t>н</w:t>
      </w:r>
      <w:r w:rsidRPr="00C30E4C">
        <w:rPr>
          <w:sz w:val="28"/>
          <w:szCs w:val="28"/>
          <w:lang w:val="uk-UA"/>
        </w:rPr>
        <w:t xml:space="preserve">тації і випробувані в промислових умовах ТОВ «Фармацевтична компанія «Здоров’я». </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 xml:space="preserve">Новизна досліджень захищена патентом на корисну модель № 33500 «Фармацевтична композиція у формі капсул протисудомної дії» (опубл. 25.06.2008 р., бюл. № 12). </w:t>
      </w:r>
    </w:p>
    <w:p w:rsidR="002B12C4" w:rsidRPr="00C30E4C" w:rsidRDefault="002B12C4" w:rsidP="00392B6A">
      <w:pPr>
        <w:widowControl w:val="0"/>
        <w:numPr>
          <w:ilvl w:val="0"/>
          <w:numId w:val="48"/>
        </w:numPr>
        <w:tabs>
          <w:tab w:val="clear" w:pos="928"/>
          <w:tab w:val="num" w:pos="1080"/>
          <w:tab w:val="left" w:pos="1134"/>
        </w:tabs>
        <w:suppressAutoHyphens w:val="0"/>
        <w:spacing w:line="360" w:lineRule="exact"/>
        <w:ind w:left="0" w:firstLine="709"/>
        <w:jc w:val="both"/>
        <w:rPr>
          <w:sz w:val="28"/>
          <w:szCs w:val="28"/>
          <w:lang w:val="uk-UA"/>
        </w:rPr>
      </w:pPr>
      <w:r w:rsidRPr="00C30E4C">
        <w:rPr>
          <w:sz w:val="28"/>
          <w:szCs w:val="28"/>
          <w:lang w:val="uk-UA"/>
        </w:rPr>
        <w:t>Результати досліджень впроваджені в навчальний процес ряду в</w:t>
      </w:r>
      <w:r w:rsidRPr="00C30E4C">
        <w:rPr>
          <w:sz w:val="28"/>
          <w:szCs w:val="28"/>
          <w:lang w:val="uk-UA"/>
        </w:rPr>
        <w:t>и</w:t>
      </w:r>
      <w:r w:rsidRPr="00C30E4C">
        <w:rPr>
          <w:sz w:val="28"/>
          <w:szCs w:val="28"/>
          <w:lang w:val="uk-UA"/>
        </w:rPr>
        <w:t>щих медичних навчальних закладів ІІІ-IV рівнів акредитації на кафедрах фармацевтичного проф</w:t>
      </w:r>
      <w:r w:rsidRPr="00C30E4C">
        <w:rPr>
          <w:sz w:val="28"/>
          <w:szCs w:val="28"/>
          <w:lang w:val="uk-UA"/>
        </w:rPr>
        <w:t>і</w:t>
      </w:r>
      <w:r w:rsidRPr="00C30E4C">
        <w:rPr>
          <w:sz w:val="28"/>
          <w:szCs w:val="28"/>
          <w:lang w:val="uk-UA"/>
        </w:rPr>
        <w:t xml:space="preserve">лю. </w:t>
      </w:r>
    </w:p>
    <w:p w:rsidR="002B12C4" w:rsidRPr="00C30E4C" w:rsidRDefault="002B12C4" w:rsidP="002B12C4">
      <w:pPr>
        <w:pStyle w:val="affffffff"/>
        <w:spacing w:before="120" w:line="360" w:lineRule="exact"/>
        <w:rPr>
          <w:szCs w:val="28"/>
        </w:rPr>
      </w:pPr>
      <w:r w:rsidRPr="00C30E4C">
        <w:rPr>
          <w:szCs w:val="28"/>
        </w:rPr>
        <w:t>Список опублікованих праць за темою дисертації</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 xml:space="preserve">Вивчення фізико-хімічних та технологічних властивостей дибамку / Н.О. Ніколайчук, Є.В. Гладух, О.І. Зайцев, О.С. Кухтенко // Запорізький </w:t>
      </w:r>
      <w:r w:rsidRPr="00C30E4C">
        <w:rPr>
          <w:sz w:val="28"/>
          <w:szCs w:val="28"/>
          <w:lang w:val="uk-UA"/>
        </w:rPr>
        <w:lastRenderedPageBreak/>
        <w:t>медичний журнал 2008, № 2 (47), - С. 33-35 (</w:t>
      </w:r>
      <w:r w:rsidRPr="00C30E4C">
        <w:rPr>
          <w:i/>
          <w:sz w:val="28"/>
          <w:szCs w:val="28"/>
          <w:lang w:val="uk-UA"/>
        </w:rPr>
        <w:t>Особистий внесок:</w:t>
      </w:r>
      <w:r w:rsidRPr="00C30E4C">
        <w:rPr>
          <w:sz w:val="28"/>
          <w:szCs w:val="28"/>
          <w:lang w:val="uk-UA"/>
        </w:rPr>
        <w:t xml:space="preserve"> проведення е</w:t>
      </w:r>
      <w:r w:rsidRPr="00C30E4C">
        <w:rPr>
          <w:sz w:val="28"/>
          <w:szCs w:val="28"/>
          <w:lang w:val="uk-UA"/>
        </w:rPr>
        <w:t>к</w:t>
      </w:r>
      <w:r w:rsidRPr="00C30E4C">
        <w:rPr>
          <w:sz w:val="28"/>
          <w:szCs w:val="28"/>
          <w:lang w:val="uk-UA"/>
        </w:rPr>
        <w:t>сперименту, аналіз та узагальнення результатів, оформлення статті).</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Вибір допоміжних речовин для розробки капсул дибамку / Н.О. Ніколайчук, Є.В. Гладух // Вісник фармації 2008, № 3 (55), - С. 30-33 (</w:t>
      </w:r>
      <w:r w:rsidRPr="00C30E4C">
        <w:rPr>
          <w:i/>
          <w:sz w:val="28"/>
          <w:szCs w:val="28"/>
          <w:lang w:val="uk-UA"/>
        </w:rPr>
        <w:t>Особистий внесок:</w:t>
      </w:r>
      <w:r w:rsidRPr="00C30E4C">
        <w:rPr>
          <w:sz w:val="28"/>
          <w:szCs w:val="28"/>
          <w:lang w:val="uk-UA"/>
        </w:rPr>
        <w:t xml:space="preserve"> планування та проведення експерименту, офо</w:t>
      </w:r>
      <w:r w:rsidRPr="00C30E4C">
        <w:rPr>
          <w:sz w:val="28"/>
          <w:szCs w:val="28"/>
          <w:lang w:val="uk-UA"/>
        </w:rPr>
        <w:t>р</w:t>
      </w:r>
      <w:r w:rsidRPr="00C30E4C">
        <w:rPr>
          <w:sz w:val="28"/>
          <w:szCs w:val="28"/>
          <w:lang w:val="uk-UA"/>
        </w:rPr>
        <w:t>млення статті).</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Технологічні  аспекти створення капсул на о</w:t>
      </w:r>
      <w:r w:rsidRPr="00C30E4C">
        <w:rPr>
          <w:sz w:val="28"/>
          <w:szCs w:val="28"/>
          <w:lang w:val="uk-UA"/>
        </w:rPr>
        <w:t>с</w:t>
      </w:r>
      <w:r w:rsidRPr="00C30E4C">
        <w:rPr>
          <w:sz w:val="28"/>
          <w:szCs w:val="28"/>
          <w:lang w:val="uk-UA"/>
        </w:rPr>
        <w:t>нові дибамку / Н.О. Ніколайчук, Є.В. Гладух // Український журн. клінічної та лабораторної медицини. 2008, том 3 № 3, - С. 49-52 (</w:t>
      </w:r>
      <w:r w:rsidRPr="00C30E4C">
        <w:rPr>
          <w:i/>
          <w:sz w:val="28"/>
          <w:szCs w:val="28"/>
          <w:lang w:val="uk-UA"/>
        </w:rPr>
        <w:t>Особистий внесок:</w:t>
      </w:r>
      <w:r w:rsidRPr="00C30E4C">
        <w:rPr>
          <w:sz w:val="28"/>
          <w:szCs w:val="28"/>
          <w:lang w:val="uk-UA"/>
        </w:rPr>
        <w:t xml:space="preserve"> підг</w:t>
      </w:r>
      <w:r w:rsidRPr="00C30E4C">
        <w:rPr>
          <w:sz w:val="28"/>
          <w:szCs w:val="28"/>
          <w:lang w:val="uk-UA"/>
        </w:rPr>
        <w:t>о</w:t>
      </w:r>
      <w:r w:rsidRPr="00C30E4C">
        <w:rPr>
          <w:sz w:val="28"/>
          <w:szCs w:val="28"/>
          <w:lang w:val="uk-UA"/>
        </w:rPr>
        <w:t>товка зразків, проведення експерименту, аналіз та узагальнення результатів, оформлення ста</w:t>
      </w:r>
      <w:r w:rsidRPr="00C30E4C">
        <w:rPr>
          <w:sz w:val="28"/>
          <w:szCs w:val="28"/>
          <w:lang w:val="uk-UA"/>
        </w:rPr>
        <w:t>т</w:t>
      </w:r>
      <w:r w:rsidRPr="00C30E4C">
        <w:rPr>
          <w:sz w:val="28"/>
          <w:szCs w:val="28"/>
          <w:lang w:val="uk-UA"/>
        </w:rPr>
        <w:t>ті).</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Патент на корисну модель № 33500, Україна, МПК (2006) А61К9/20, А61Р25/28(2008.01), Фармацевтична композиція у формі капсул протисудомної дії /Ніколайчук Н.О., Георгіянц В.А., Гладух Є.В., Грубнік І.М., Трунова Т.В., Крутських Т.В., Бевз Н.Ю. № заявл. u 200802090; 18.02.2008, опубл. 25.06.2008, бюл. № 12 (</w:t>
      </w:r>
      <w:r w:rsidRPr="00C30E4C">
        <w:rPr>
          <w:i/>
          <w:sz w:val="28"/>
          <w:szCs w:val="28"/>
          <w:lang w:val="uk-UA"/>
        </w:rPr>
        <w:t>Особистий внесок:</w:t>
      </w:r>
      <w:r w:rsidRPr="00C30E4C">
        <w:rPr>
          <w:sz w:val="28"/>
          <w:szCs w:val="28"/>
          <w:lang w:val="uk-UA"/>
        </w:rPr>
        <w:t xml:space="preserve"> розробка скл</w:t>
      </w:r>
      <w:r w:rsidRPr="00C30E4C">
        <w:rPr>
          <w:sz w:val="28"/>
          <w:szCs w:val="28"/>
          <w:lang w:val="uk-UA"/>
        </w:rPr>
        <w:t>а</w:t>
      </w:r>
      <w:r w:rsidRPr="00C30E4C">
        <w:rPr>
          <w:sz w:val="28"/>
          <w:szCs w:val="28"/>
          <w:lang w:val="uk-UA"/>
        </w:rPr>
        <w:t>ду та технології капсул, оформлення матеріалів).</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Фармако-технологічні параметри дибамку / Н.О. Ніколайчук, Є.В. Гладух // Матер. наук-практ. конф. “Фармацевтичне пр</w:t>
      </w:r>
      <w:r w:rsidRPr="00C30E4C">
        <w:rPr>
          <w:sz w:val="28"/>
          <w:szCs w:val="28"/>
          <w:lang w:val="uk-UA"/>
        </w:rPr>
        <w:t>а</w:t>
      </w:r>
      <w:r w:rsidRPr="00C30E4C">
        <w:rPr>
          <w:sz w:val="28"/>
          <w:szCs w:val="28"/>
          <w:lang w:val="uk-UA"/>
        </w:rPr>
        <w:t>во в системі прововідносин: виробник-лікар-пацієнт-провізор-ліки-контролюючі та правоохоронні органи” Ліки України №9 (98) додаток Харків, 2005 р. с. 175.</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Дослідження фізико-хімічних та технологічних властивостей протисудомного засобу дибамку / Н.О. Ніколайчук, Є.В. Гл</w:t>
      </w:r>
      <w:r w:rsidRPr="00C30E4C">
        <w:rPr>
          <w:sz w:val="28"/>
          <w:szCs w:val="28"/>
          <w:lang w:val="uk-UA"/>
        </w:rPr>
        <w:t>а</w:t>
      </w:r>
      <w:r w:rsidRPr="00C30E4C">
        <w:rPr>
          <w:sz w:val="28"/>
          <w:szCs w:val="28"/>
          <w:lang w:val="uk-UA"/>
        </w:rPr>
        <w:t>дух // Досягнення та перстективи розвитку фармацевтичної галузі України: М</w:t>
      </w:r>
      <w:r w:rsidRPr="00C30E4C">
        <w:rPr>
          <w:sz w:val="28"/>
          <w:szCs w:val="28"/>
          <w:lang w:val="uk-UA"/>
        </w:rPr>
        <w:t>а</w:t>
      </w:r>
      <w:r w:rsidRPr="00C30E4C">
        <w:rPr>
          <w:sz w:val="28"/>
          <w:szCs w:val="28"/>
          <w:lang w:val="uk-UA"/>
        </w:rPr>
        <w:t>тер. VI Національного з’їзду фармацевтів України (28-30 вер</w:t>
      </w:r>
      <w:r w:rsidRPr="00C30E4C">
        <w:rPr>
          <w:sz w:val="28"/>
          <w:szCs w:val="28"/>
          <w:lang w:val="uk-UA"/>
        </w:rPr>
        <w:t>е</w:t>
      </w:r>
      <w:r w:rsidRPr="00C30E4C">
        <w:rPr>
          <w:sz w:val="28"/>
          <w:szCs w:val="28"/>
          <w:lang w:val="uk-UA"/>
        </w:rPr>
        <w:t>сня 2005 р.</w:t>
      </w:r>
      <w:r>
        <w:rPr>
          <w:sz w:val="28"/>
          <w:szCs w:val="28"/>
          <w:lang w:val="uk-UA"/>
        </w:rPr>
        <w:t>, м. Харків</w:t>
      </w:r>
      <w:r w:rsidRPr="00C30E4C">
        <w:rPr>
          <w:sz w:val="28"/>
          <w:szCs w:val="28"/>
          <w:lang w:val="uk-UA"/>
        </w:rPr>
        <w:t>)</w:t>
      </w:r>
      <w:r>
        <w:rPr>
          <w:sz w:val="28"/>
          <w:szCs w:val="28"/>
          <w:lang w:val="uk-UA"/>
        </w:rPr>
        <w:t>,</w:t>
      </w:r>
      <w:r w:rsidRPr="00C30E4C">
        <w:rPr>
          <w:sz w:val="28"/>
          <w:szCs w:val="28"/>
          <w:lang w:val="uk-UA"/>
        </w:rPr>
        <w:t xml:space="preserve"> –Х.: Вид-во НФаУ. - С. 262-263.</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Вибір коригентів смаку для корекції густого екс</w:t>
      </w:r>
      <w:r w:rsidRPr="00C30E4C">
        <w:rPr>
          <w:sz w:val="28"/>
          <w:szCs w:val="28"/>
          <w:lang w:val="uk-UA"/>
        </w:rPr>
        <w:t>т</w:t>
      </w:r>
      <w:r w:rsidRPr="00C30E4C">
        <w:rPr>
          <w:sz w:val="28"/>
          <w:szCs w:val="28"/>
          <w:lang w:val="uk-UA"/>
        </w:rPr>
        <w:t>ракту кори вільхи та дибамку в лікарських формах / Н.О. Ніколайчук, Кабба Самер, Є.В. Гладух // Науково-технічний прогрес і оптимізація технологі</w:t>
      </w:r>
      <w:r w:rsidRPr="00C30E4C">
        <w:rPr>
          <w:sz w:val="28"/>
          <w:szCs w:val="28"/>
          <w:lang w:val="uk-UA"/>
        </w:rPr>
        <w:t>ч</w:t>
      </w:r>
      <w:r w:rsidRPr="00C30E4C">
        <w:rPr>
          <w:sz w:val="28"/>
          <w:szCs w:val="28"/>
          <w:lang w:val="uk-UA"/>
        </w:rPr>
        <w:t>них процесів створення лікарських препаратів: Матер. 1-ї Міжнар. наук-практ. конф. (6-7 кв</w:t>
      </w:r>
      <w:r w:rsidRPr="00C30E4C">
        <w:rPr>
          <w:sz w:val="28"/>
          <w:szCs w:val="28"/>
          <w:lang w:val="uk-UA"/>
        </w:rPr>
        <w:t>і</w:t>
      </w:r>
      <w:r w:rsidRPr="00C30E4C">
        <w:rPr>
          <w:sz w:val="28"/>
          <w:szCs w:val="28"/>
          <w:lang w:val="uk-UA"/>
        </w:rPr>
        <w:t>тня, м. Тернопіль), Тернопіль, Вид-во «Укрмедкнига», 2006 р. - С.64.</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Сучасні тенденції та досягнення у створенні протисудомних засобів / Н.О. Ніколайчук, Є.В. Гладух // Сьогодення та майбутнє фармації: Тези доповідей Всеу</w:t>
      </w:r>
      <w:r w:rsidRPr="00C30E4C">
        <w:rPr>
          <w:sz w:val="28"/>
          <w:szCs w:val="28"/>
          <w:lang w:val="uk-UA"/>
        </w:rPr>
        <w:t>к</w:t>
      </w:r>
      <w:r w:rsidRPr="00C30E4C">
        <w:rPr>
          <w:sz w:val="28"/>
          <w:szCs w:val="28"/>
          <w:lang w:val="uk-UA"/>
        </w:rPr>
        <w:t>раїнського конгресу  (16-19 квітня 2008 р., м. Харків), – Х.: Вид-во НФаУ. - С. 292.</w:t>
      </w:r>
    </w:p>
    <w:p w:rsidR="002B12C4" w:rsidRPr="00C30E4C" w:rsidRDefault="002B12C4" w:rsidP="00392B6A">
      <w:pPr>
        <w:widowControl w:val="0"/>
        <w:numPr>
          <w:ilvl w:val="0"/>
          <w:numId w:val="47"/>
        </w:numPr>
        <w:tabs>
          <w:tab w:val="clear" w:pos="720"/>
          <w:tab w:val="num" w:pos="180"/>
          <w:tab w:val="left" w:pos="1134"/>
        </w:tabs>
        <w:suppressAutoHyphens w:val="0"/>
        <w:spacing w:line="360" w:lineRule="exact"/>
        <w:ind w:left="0" w:firstLine="709"/>
        <w:jc w:val="both"/>
        <w:rPr>
          <w:sz w:val="28"/>
          <w:szCs w:val="28"/>
          <w:lang w:val="uk-UA"/>
        </w:rPr>
      </w:pPr>
      <w:r w:rsidRPr="00C30E4C">
        <w:rPr>
          <w:sz w:val="28"/>
          <w:szCs w:val="28"/>
          <w:lang w:val="uk-UA"/>
        </w:rPr>
        <w:t>Ніколайчук Н.О. Визначення технологічних властивостей гранул</w:t>
      </w:r>
      <w:r w:rsidRPr="00C30E4C">
        <w:rPr>
          <w:sz w:val="28"/>
          <w:szCs w:val="28"/>
          <w:lang w:val="uk-UA"/>
        </w:rPr>
        <w:t>я</w:t>
      </w:r>
      <w:r w:rsidRPr="00C30E4C">
        <w:rPr>
          <w:sz w:val="28"/>
          <w:szCs w:val="28"/>
          <w:lang w:val="uk-UA"/>
        </w:rPr>
        <w:t>ту та характеристик капсул препарату проти судомної дії / Н.О. Ніколайчук, Є.В. Гладух // Сучасні досягнення фармацевтичної технології: матеріали І науково-практ. конф. з міжнар. участю (20-21 листопада 2008 р. м. Ха</w:t>
      </w:r>
      <w:r w:rsidRPr="00C30E4C">
        <w:rPr>
          <w:sz w:val="28"/>
          <w:szCs w:val="28"/>
          <w:lang w:val="uk-UA"/>
        </w:rPr>
        <w:t>р</w:t>
      </w:r>
      <w:r w:rsidRPr="00C30E4C">
        <w:rPr>
          <w:sz w:val="28"/>
          <w:szCs w:val="28"/>
          <w:lang w:val="uk-UA"/>
        </w:rPr>
        <w:t>ків). – Х.: Вид-во НФаУ. - С. 86.</w:t>
      </w:r>
    </w:p>
    <w:p w:rsidR="002B12C4" w:rsidRPr="00C30E4C" w:rsidRDefault="002B12C4" w:rsidP="002B12C4">
      <w:pPr>
        <w:widowControl w:val="0"/>
        <w:spacing w:before="120" w:line="360" w:lineRule="exact"/>
        <w:ind w:firstLine="709"/>
        <w:jc w:val="both"/>
        <w:rPr>
          <w:sz w:val="28"/>
          <w:lang w:val="uk-UA"/>
        </w:rPr>
      </w:pPr>
      <w:r w:rsidRPr="00C30E4C">
        <w:rPr>
          <w:b/>
          <w:bCs/>
          <w:sz w:val="28"/>
          <w:lang w:val="uk-UA"/>
        </w:rPr>
        <w:lastRenderedPageBreak/>
        <w:t xml:space="preserve">Ніколайчук Н.О. </w:t>
      </w:r>
      <w:r w:rsidRPr="00C30E4C">
        <w:rPr>
          <w:b/>
          <w:sz w:val="28"/>
          <w:szCs w:val="28"/>
          <w:lang w:val="uk-UA"/>
        </w:rPr>
        <w:t>Розробка складу, технології та дослідження ка</w:t>
      </w:r>
      <w:r w:rsidRPr="00C30E4C">
        <w:rPr>
          <w:b/>
          <w:sz w:val="28"/>
          <w:szCs w:val="28"/>
          <w:lang w:val="uk-UA"/>
        </w:rPr>
        <w:t>п</w:t>
      </w:r>
      <w:r w:rsidRPr="00C30E4C">
        <w:rPr>
          <w:b/>
          <w:sz w:val="28"/>
          <w:szCs w:val="28"/>
          <w:lang w:val="uk-UA"/>
        </w:rPr>
        <w:t xml:space="preserve">сул з дибамком протисудомної дії. </w:t>
      </w:r>
      <w:r w:rsidRPr="00C30E4C">
        <w:rPr>
          <w:sz w:val="28"/>
          <w:lang w:val="uk-UA"/>
        </w:rPr>
        <w:t xml:space="preserve"> – Р</w:t>
      </w:r>
      <w:r w:rsidRPr="00C30E4C">
        <w:rPr>
          <w:sz w:val="28"/>
          <w:lang w:val="uk-UA"/>
        </w:rPr>
        <w:t>у</w:t>
      </w:r>
      <w:r w:rsidRPr="00C30E4C">
        <w:rPr>
          <w:sz w:val="28"/>
          <w:lang w:val="uk-UA"/>
        </w:rPr>
        <w:t>копис.</w:t>
      </w:r>
    </w:p>
    <w:p w:rsidR="002B12C4" w:rsidRPr="00C30E4C" w:rsidRDefault="002B12C4" w:rsidP="002B12C4">
      <w:pPr>
        <w:widowControl w:val="0"/>
        <w:spacing w:line="360" w:lineRule="exact"/>
        <w:ind w:firstLine="709"/>
        <w:jc w:val="both"/>
        <w:rPr>
          <w:sz w:val="28"/>
          <w:lang w:val="uk-UA"/>
        </w:rPr>
      </w:pPr>
      <w:r w:rsidRPr="00C30E4C">
        <w:rPr>
          <w:sz w:val="28"/>
          <w:lang w:val="uk-UA"/>
        </w:rPr>
        <w:t>Дисертація на здобуття наукового ступеня кандидата фармацевтичних наук за спеціальністю 15</w:t>
      </w:r>
      <w:r w:rsidRPr="00C30E4C">
        <w:rPr>
          <w:b/>
          <w:bCs/>
          <w:sz w:val="28"/>
          <w:lang w:val="uk-UA"/>
        </w:rPr>
        <w:t>.</w:t>
      </w:r>
      <w:r w:rsidRPr="00C30E4C">
        <w:rPr>
          <w:sz w:val="28"/>
          <w:lang w:val="uk-UA"/>
        </w:rPr>
        <w:t>00.01 – технологія ліків та організація фармацевт</w:t>
      </w:r>
      <w:r w:rsidRPr="00C30E4C">
        <w:rPr>
          <w:sz w:val="28"/>
          <w:lang w:val="uk-UA"/>
        </w:rPr>
        <w:t>и</w:t>
      </w:r>
      <w:r w:rsidRPr="00C30E4C">
        <w:rPr>
          <w:sz w:val="28"/>
          <w:lang w:val="uk-UA"/>
        </w:rPr>
        <w:t>чної справи. – Національний фармацевтичний університет, м. Харків, 2008.</w:t>
      </w:r>
    </w:p>
    <w:p w:rsidR="002B12C4" w:rsidRPr="00C30E4C" w:rsidRDefault="002B12C4" w:rsidP="002B12C4">
      <w:pPr>
        <w:widowControl w:val="0"/>
        <w:spacing w:line="360" w:lineRule="exact"/>
        <w:ind w:firstLine="709"/>
        <w:jc w:val="both"/>
        <w:rPr>
          <w:sz w:val="28"/>
          <w:lang w:val="uk-UA"/>
        </w:rPr>
      </w:pPr>
      <w:r w:rsidRPr="00C30E4C">
        <w:rPr>
          <w:sz w:val="28"/>
          <w:lang w:val="uk-UA"/>
        </w:rPr>
        <w:t>Вперше теоретично й експериментально обґрунтовано склад та техн</w:t>
      </w:r>
      <w:r w:rsidRPr="00C30E4C">
        <w:rPr>
          <w:sz w:val="28"/>
          <w:lang w:val="uk-UA"/>
        </w:rPr>
        <w:t>о</w:t>
      </w:r>
      <w:r w:rsidRPr="00C30E4C">
        <w:rPr>
          <w:sz w:val="28"/>
          <w:lang w:val="uk-UA"/>
        </w:rPr>
        <w:t>логію нового лікарського препарату у формі капсул протисудомної дії.</w:t>
      </w:r>
    </w:p>
    <w:p w:rsidR="002B12C4" w:rsidRPr="00C30E4C" w:rsidRDefault="002B12C4" w:rsidP="002B12C4">
      <w:pPr>
        <w:widowControl w:val="0"/>
        <w:spacing w:line="360" w:lineRule="exact"/>
        <w:ind w:firstLine="709"/>
        <w:jc w:val="both"/>
        <w:rPr>
          <w:sz w:val="28"/>
          <w:lang w:val="uk-UA"/>
        </w:rPr>
      </w:pPr>
      <w:r w:rsidRPr="00C30E4C">
        <w:rPr>
          <w:sz w:val="28"/>
          <w:lang w:val="uk-UA"/>
        </w:rPr>
        <w:t>На підставі результатів кристалографічних, технологічних, біофарм</w:t>
      </w:r>
      <w:r w:rsidRPr="00C30E4C">
        <w:rPr>
          <w:sz w:val="28"/>
          <w:lang w:val="uk-UA"/>
        </w:rPr>
        <w:t>а</w:t>
      </w:r>
      <w:r w:rsidRPr="00C30E4C">
        <w:rPr>
          <w:sz w:val="28"/>
          <w:lang w:val="uk-UA"/>
        </w:rPr>
        <w:t>цевтичних та фармакологічних досліджень розроблено оптимальний склад та рац</w:t>
      </w:r>
      <w:r w:rsidRPr="00C30E4C">
        <w:rPr>
          <w:sz w:val="28"/>
          <w:lang w:val="uk-UA"/>
        </w:rPr>
        <w:t>і</w:t>
      </w:r>
      <w:r w:rsidRPr="00C30E4C">
        <w:rPr>
          <w:sz w:val="28"/>
          <w:lang w:val="uk-UA"/>
        </w:rPr>
        <w:t>ональну технологію капсул. Розроблено методики якісного та кількісного в</w:t>
      </w:r>
      <w:r w:rsidRPr="00C30E4C">
        <w:rPr>
          <w:sz w:val="28"/>
          <w:lang w:val="uk-UA"/>
        </w:rPr>
        <w:t>и</w:t>
      </w:r>
      <w:r w:rsidRPr="00C30E4C">
        <w:rPr>
          <w:sz w:val="28"/>
          <w:lang w:val="uk-UA"/>
        </w:rPr>
        <w:t>значення діючої речовини в препараті. Вивчено фізико-хімічні властивості д</w:t>
      </w:r>
      <w:r w:rsidRPr="00C30E4C">
        <w:rPr>
          <w:sz w:val="28"/>
          <w:lang w:val="uk-UA"/>
        </w:rPr>
        <w:t>о</w:t>
      </w:r>
      <w:r w:rsidRPr="00C30E4C">
        <w:rPr>
          <w:sz w:val="28"/>
          <w:lang w:val="uk-UA"/>
        </w:rPr>
        <w:t>сліджуваних капсул, запропоновано методики аналізу їх якості, визначено умови та термін зберігання. Проведено експериментальне вивчення мікробіологічної чистоти та фармакологічної дії преп</w:t>
      </w:r>
      <w:r w:rsidRPr="00C30E4C">
        <w:rPr>
          <w:sz w:val="28"/>
          <w:lang w:val="uk-UA"/>
        </w:rPr>
        <w:t>а</w:t>
      </w:r>
      <w:r w:rsidRPr="00C30E4C">
        <w:rPr>
          <w:sz w:val="28"/>
          <w:lang w:val="uk-UA"/>
        </w:rPr>
        <w:t>рату.</w:t>
      </w:r>
    </w:p>
    <w:p w:rsidR="002B12C4" w:rsidRPr="00C30E4C" w:rsidRDefault="002B12C4" w:rsidP="002B12C4">
      <w:pPr>
        <w:widowControl w:val="0"/>
        <w:spacing w:line="360" w:lineRule="exact"/>
        <w:ind w:firstLine="709"/>
        <w:jc w:val="both"/>
        <w:rPr>
          <w:sz w:val="28"/>
          <w:lang w:val="uk-UA"/>
        </w:rPr>
      </w:pPr>
      <w:r w:rsidRPr="00C30E4C">
        <w:rPr>
          <w:i/>
          <w:iCs/>
          <w:sz w:val="28"/>
          <w:lang w:val="uk-UA"/>
        </w:rPr>
        <w:t xml:space="preserve">Ключові слова: </w:t>
      </w:r>
      <w:r w:rsidRPr="00C30E4C">
        <w:rPr>
          <w:iCs/>
          <w:sz w:val="28"/>
          <w:lang w:val="uk-UA"/>
        </w:rPr>
        <w:t xml:space="preserve">дибамк, </w:t>
      </w:r>
      <w:r w:rsidRPr="00C30E4C">
        <w:rPr>
          <w:sz w:val="28"/>
          <w:lang w:val="uk-UA"/>
        </w:rPr>
        <w:t>капсули, техн</w:t>
      </w:r>
      <w:r w:rsidRPr="00C30E4C">
        <w:rPr>
          <w:sz w:val="28"/>
          <w:lang w:val="uk-UA"/>
        </w:rPr>
        <w:t>о</w:t>
      </w:r>
      <w:r w:rsidRPr="00C30E4C">
        <w:rPr>
          <w:sz w:val="28"/>
          <w:lang w:val="uk-UA"/>
        </w:rPr>
        <w:t>логія, протисудомна дія.</w:t>
      </w:r>
    </w:p>
    <w:p w:rsidR="002B12C4" w:rsidRPr="00571A31" w:rsidRDefault="002B12C4" w:rsidP="002B12C4">
      <w:pPr>
        <w:pStyle w:val="4"/>
        <w:keepNext w:val="0"/>
        <w:widowControl w:val="0"/>
        <w:spacing w:before="120" w:line="360" w:lineRule="exact"/>
        <w:ind w:firstLine="709"/>
        <w:rPr>
          <w:b/>
          <w:bCs/>
        </w:rPr>
      </w:pPr>
      <w:r w:rsidRPr="00571A31">
        <w:rPr>
          <w:bCs/>
        </w:rPr>
        <w:t xml:space="preserve">Николайчук Н.А. </w:t>
      </w:r>
      <w:r w:rsidRPr="00571A31">
        <w:rPr>
          <w:szCs w:val="28"/>
        </w:rPr>
        <w:t>Разработка состава, технологии и исследование капсул с дибамком противосудорожного действия</w:t>
      </w:r>
      <w:r w:rsidRPr="00571A31">
        <w:rPr>
          <w:bCs/>
        </w:rPr>
        <w:t xml:space="preserve"> </w:t>
      </w:r>
      <w:r w:rsidRPr="00571A31">
        <w:rPr>
          <w:b/>
          <w:bCs/>
        </w:rPr>
        <w:t>– Р</w:t>
      </w:r>
      <w:r w:rsidRPr="00571A31">
        <w:rPr>
          <w:b/>
          <w:bCs/>
        </w:rPr>
        <w:t>у</w:t>
      </w:r>
      <w:r w:rsidRPr="00571A31">
        <w:rPr>
          <w:b/>
          <w:bCs/>
        </w:rPr>
        <w:t>копись.</w:t>
      </w:r>
    </w:p>
    <w:p w:rsidR="002B12C4" w:rsidRPr="00571A31" w:rsidRDefault="002B12C4" w:rsidP="002B12C4">
      <w:pPr>
        <w:pStyle w:val="afffffff5"/>
        <w:widowControl w:val="0"/>
        <w:spacing w:line="360" w:lineRule="exact"/>
        <w:ind w:firstLine="709"/>
        <w:outlineLvl w:val="3"/>
      </w:pPr>
      <w:r w:rsidRPr="00571A31">
        <w:t>Диссертация на соискание ученой степени кандидата фармацевтич</w:t>
      </w:r>
      <w:r w:rsidRPr="00571A31">
        <w:t>е</w:t>
      </w:r>
      <w:r w:rsidRPr="00571A31">
        <w:t>ских наук по специальности 15.00.01 – технология лекарств и организация фармацевтического дела. – Национальный фармацевтический универс</w:t>
      </w:r>
      <w:r w:rsidRPr="00571A31">
        <w:t>и</w:t>
      </w:r>
      <w:r w:rsidRPr="00571A31">
        <w:t>тет, г. Хар</w:t>
      </w:r>
      <w:r w:rsidRPr="00571A31">
        <w:t>ь</w:t>
      </w:r>
      <w:r w:rsidRPr="00571A31">
        <w:t>ков, 2008.</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Впервые научно и экспериментально обоснован состав и технология</w:t>
      </w:r>
      <w:r w:rsidRPr="00571A31">
        <w:t xml:space="preserve"> </w:t>
      </w:r>
      <w:r w:rsidRPr="00571A31">
        <w:rPr>
          <w:sz w:val="28"/>
          <w:szCs w:val="28"/>
        </w:rPr>
        <w:t>нового лекарственного препарата под условным названием «Дибамк» в фо</w:t>
      </w:r>
      <w:r w:rsidRPr="00571A31">
        <w:rPr>
          <w:sz w:val="28"/>
          <w:szCs w:val="28"/>
        </w:rPr>
        <w:t>р</w:t>
      </w:r>
      <w:r w:rsidRPr="00571A31">
        <w:rPr>
          <w:sz w:val="28"/>
          <w:szCs w:val="28"/>
        </w:rPr>
        <w:t>ме капсул пр</w:t>
      </w:r>
      <w:r w:rsidRPr="00571A31">
        <w:rPr>
          <w:sz w:val="28"/>
          <w:szCs w:val="28"/>
        </w:rPr>
        <w:t>о</w:t>
      </w:r>
      <w:r w:rsidRPr="00571A31">
        <w:rPr>
          <w:sz w:val="28"/>
          <w:szCs w:val="28"/>
        </w:rPr>
        <w:t>тивосудорожного действия.</w:t>
      </w:r>
    </w:p>
    <w:p w:rsidR="002B12C4" w:rsidRPr="00571A31" w:rsidRDefault="002B12C4" w:rsidP="002B12C4">
      <w:pPr>
        <w:widowControl w:val="0"/>
        <w:spacing w:line="360" w:lineRule="exact"/>
        <w:ind w:firstLine="709"/>
        <w:jc w:val="both"/>
        <w:rPr>
          <w:sz w:val="28"/>
          <w:szCs w:val="28"/>
        </w:rPr>
      </w:pPr>
      <w:r w:rsidRPr="00571A31">
        <w:rPr>
          <w:sz w:val="28"/>
          <w:szCs w:val="28"/>
        </w:rPr>
        <w:t>Изучение формы и размеров частиц порошка дибамка показало, что исследуемый образец представляет собой полидисперсный порошок с частиц</w:t>
      </w:r>
      <w:r w:rsidRPr="00571A31">
        <w:rPr>
          <w:sz w:val="28"/>
          <w:szCs w:val="28"/>
        </w:rPr>
        <w:t>а</w:t>
      </w:r>
      <w:r w:rsidRPr="00571A31">
        <w:rPr>
          <w:sz w:val="28"/>
          <w:szCs w:val="28"/>
        </w:rPr>
        <w:t>ми анизодиаметрической формы в виде бесформенных пластинок и их осколков. Поверхность частиц гладкая и блестящая. Исходя из полученных кристаллографических исследований, можно предположить, что дибамк благодаря анизодиаметрической форме частиц, имеет неудовлетворительную текучесть, что предусматривает введение в состав капсул вспомогательных веществ различных групп: связывающих, скользящих, смазывающих, дезинт</w:t>
      </w:r>
      <w:r w:rsidRPr="00571A31">
        <w:rPr>
          <w:sz w:val="28"/>
          <w:szCs w:val="28"/>
        </w:rPr>
        <w:t>е</w:t>
      </w:r>
      <w:r w:rsidRPr="00571A31">
        <w:rPr>
          <w:sz w:val="28"/>
          <w:szCs w:val="28"/>
        </w:rPr>
        <w:t>граторов, наполнителей для заполнения исследуемой порошковой смесью твердых жел</w:t>
      </w:r>
      <w:r w:rsidRPr="00571A31">
        <w:rPr>
          <w:sz w:val="28"/>
          <w:szCs w:val="28"/>
        </w:rPr>
        <w:t>а</w:t>
      </w:r>
      <w:r w:rsidRPr="00571A31">
        <w:rPr>
          <w:sz w:val="28"/>
          <w:szCs w:val="28"/>
        </w:rPr>
        <w:t>тиновых капсул № 0.</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Установлена взаимосвязь между влиянием вспомогательных веществ и параметрами качества порошковых смесей для наполнения капсул. Устано</w:t>
      </w:r>
      <w:r w:rsidRPr="00571A31">
        <w:rPr>
          <w:sz w:val="28"/>
          <w:szCs w:val="28"/>
        </w:rPr>
        <w:t>в</w:t>
      </w:r>
      <w:r w:rsidRPr="00571A31">
        <w:rPr>
          <w:sz w:val="28"/>
          <w:szCs w:val="28"/>
        </w:rPr>
        <w:t>лено, что наибольшее влияние в качестве влагорегуляторов оказывают натрий кр</w:t>
      </w:r>
      <w:r w:rsidRPr="00571A31">
        <w:rPr>
          <w:sz w:val="28"/>
          <w:szCs w:val="28"/>
        </w:rPr>
        <w:t>о</w:t>
      </w:r>
      <w:r w:rsidRPr="00571A31">
        <w:rPr>
          <w:sz w:val="28"/>
          <w:szCs w:val="28"/>
        </w:rPr>
        <w:t>скармелоза и крахмал картофельный.</w:t>
      </w:r>
    </w:p>
    <w:p w:rsidR="002B12C4" w:rsidRPr="00571A31" w:rsidRDefault="002B12C4" w:rsidP="002B12C4">
      <w:pPr>
        <w:widowControl w:val="0"/>
        <w:spacing w:line="360" w:lineRule="exact"/>
        <w:ind w:firstLine="709"/>
        <w:jc w:val="both"/>
        <w:rPr>
          <w:sz w:val="28"/>
          <w:szCs w:val="28"/>
        </w:rPr>
      </w:pPr>
      <w:r>
        <w:rPr>
          <w:sz w:val="28"/>
          <w:szCs w:val="28"/>
          <w:lang w:val="uk-UA"/>
        </w:rPr>
        <w:lastRenderedPageBreak/>
        <w:t>В</w:t>
      </w:r>
      <w:r w:rsidRPr="00571A31">
        <w:rPr>
          <w:sz w:val="28"/>
          <w:szCs w:val="28"/>
        </w:rPr>
        <w:t>ведени</w:t>
      </w:r>
      <w:r>
        <w:rPr>
          <w:sz w:val="28"/>
          <w:szCs w:val="28"/>
          <w:lang w:val="uk-UA"/>
        </w:rPr>
        <w:t>е</w:t>
      </w:r>
      <w:r w:rsidRPr="00571A31">
        <w:rPr>
          <w:sz w:val="28"/>
          <w:szCs w:val="28"/>
        </w:rPr>
        <w:t xml:space="preserve"> в качестве наполнителей лактозы моногидрата и крохмала картофельного позволило значительно улучшить технологические показат</w:t>
      </w:r>
      <w:r w:rsidRPr="00571A31">
        <w:rPr>
          <w:sz w:val="28"/>
          <w:szCs w:val="28"/>
        </w:rPr>
        <w:t>е</w:t>
      </w:r>
      <w:r w:rsidRPr="00571A31">
        <w:rPr>
          <w:sz w:val="28"/>
          <w:szCs w:val="28"/>
        </w:rPr>
        <w:t>ли, но не позволяет такие смеси капсулировать на автоматах промышле</w:t>
      </w:r>
      <w:r w:rsidRPr="00571A31">
        <w:rPr>
          <w:sz w:val="28"/>
          <w:szCs w:val="28"/>
        </w:rPr>
        <w:t>н</w:t>
      </w:r>
      <w:r w:rsidRPr="00571A31">
        <w:rPr>
          <w:sz w:val="28"/>
          <w:szCs w:val="28"/>
        </w:rPr>
        <w:t>ного производства. Поэтому разработана технология получения капсул с испол</w:t>
      </w:r>
      <w:r w:rsidRPr="00571A31">
        <w:rPr>
          <w:sz w:val="28"/>
          <w:szCs w:val="28"/>
        </w:rPr>
        <w:t>ь</w:t>
      </w:r>
      <w:r w:rsidRPr="00571A31">
        <w:rPr>
          <w:sz w:val="28"/>
          <w:szCs w:val="28"/>
        </w:rPr>
        <w:t>зованием метода влажной грануляции.</w:t>
      </w:r>
    </w:p>
    <w:p w:rsidR="002B12C4" w:rsidRPr="00571A31" w:rsidRDefault="002B12C4" w:rsidP="002B12C4">
      <w:pPr>
        <w:pStyle w:val="2ffffc"/>
        <w:widowControl w:val="0"/>
        <w:spacing w:line="360" w:lineRule="exact"/>
        <w:ind w:firstLine="709"/>
        <w:rPr>
          <w:szCs w:val="28"/>
        </w:rPr>
      </w:pPr>
      <w:r w:rsidRPr="00571A31">
        <w:rPr>
          <w:szCs w:val="28"/>
        </w:rPr>
        <w:t>На основании результатов технологических, физико-химических и фармакологических исследований разработан оптимальный состав и раци</w:t>
      </w:r>
      <w:r w:rsidRPr="00571A31">
        <w:rPr>
          <w:szCs w:val="28"/>
        </w:rPr>
        <w:t>о</w:t>
      </w:r>
      <w:r w:rsidRPr="00571A31">
        <w:rPr>
          <w:szCs w:val="28"/>
        </w:rPr>
        <w:t>нальная</w:t>
      </w:r>
      <w:r w:rsidRPr="00571A31">
        <w:t xml:space="preserve"> </w:t>
      </w:r>
      <w:r w:rsidRPr="00571A31">
        <w:rPr>
          <w:szCs w:val="28"/>
        </w:rPr>
        <w:t>технология капсул. Критические параметры технологического пр</w:t>
      </w:r>
      <w:r w:rsidRPr="00571A31">
        <w:rPr>
          <w:szCs w:val="28"/>
        </w:rPr>
        <w:t>о</w:t>
      </w:r>
      <w:r w:rsidRPr="00571A31">
        <w:rPr>
          <w:szCs w:val="28"/>
        </w:rPr>
        <w:t>цесса были уточнены при увеличенных загрузках во время отработки техн</w:t>
      </w:r>
      <w:r w:rsidRPr="00571A31">
        <w:rPr>
          <w:szCs w:val="28"/>
        </w:rPr>
        <w:t>о</w:t>
      </w:r>
      <w:r w:rsidRPr="00571A31">
        <w:rPr>
          <w:szCs w:val="28"/>
        </w:rPr>
        <w:t>логии в опытно промышленных условиях, необходимые контрол</w:t>
      </w:r>
      <w:r w:rsidRPr="00571A31">
        <w:rPr>
          <w:szCs w:val="28"/>
        </w:rPr>
        <w:t>ь</w:t>
      </w:r>
      <w:r w:rsidRPr="00571A31">
        <w:rPr>
          <w:szCs w:val="28"/>
        </w:rPr>
        <w:t xml:space="preserve">ные точки внесены в технологическую документацию. </w:t>
      </w:r>
    </w:p>
    <w:p w:rsidR="002B12C4" w:rsidRPr="00571A31" w:rsidRDefault="002B12C4" w:rsidP="002B12C4">
      <w:pPr>
        <w:pStyle w:val="25"/>
        <w:widowControl w:val="0"/>
        <w:spacing w:line="360" w:lineRule="exact"/>
        <w:ind w:left="0" w:firstLine="709"/>
        <w:jc w:val="both"/>
        <w:rPr>
          <w:szCs w:val="28"/>
        </w:rPr>
      </w:pPr>
      <w:r w:rsidRPr="00571A31">
        <w:t>При разработке технологии капсул дибамка нами изучены опт</w:t>
      </w:r>
      <w:r w:rsidRPr="00571A31">
        <w:t>и</w:t>
      </w:r>
      <w:r w:rsidRPr="00571A31">
        <w:t>мальные условия проведения отдельных операций и стадий, в частности, для определения времени сушки гранулята была изучена кин</w:t>
      </w:r>
      <w:r w:rsidRPr="00571A31">
        <w:t>е</w:t>
      </w:r>
      <w:r w:rsidRPr="00571A31">
        <w:t xml:space="preserve">тика этого процесса. </w:t>
      </w:r>
      <w:r w:rsidRPr="00571A31">
        <w:rPr>
          <w:szCs w:val="28"/>
        </w:rPr>
        <w:t>Определение температуры сушки гранулята проводили, с использован</w:t>
      </w:r>
      <w:r w:rsidRPr="00571A31">
        <w:rPr>
          <w:szCs w:val="28"/>
        </w:rPr>
        <w:t>и</w:t>
      </w:r>
      <w:r w:rsidRPr="00571A31">
        <w:rPr>
          <w:szCs w:val="28"/>
        </w:rPr>
        <w:t xml:space="preserve">ем термогравиметрического анализа. </w:t>
      </w:r>
      <w:proofErr w:type="gramStart"/>
      <w:r w:rsidRPr="00571A31">
        <w:rPr>
          <w:szCs w:val="28"/>
        </w:rPr>
        <w:t>Исходя из полученных данных температура сушки гранулята была</w:t>
      </w:r>
      <w:proofErr w:type="gramEnd"/>
      <w:r w:rsidRPr="00571A31">
        <w:rPr>
          <w:szCs w:val="28"/>
        </w:rPr>
        <w:t xml:space="preserve"> выбрана 50±1ºС.</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Разработаны методики качественного и количественного определения</w:t>
      </w:r>
      <w:r w:rsidRPr="00571A31">
        <w:t xml:space="preserve"> </w:t>
      </w:r>
      <w:r w:rsidRPr="00571A31">
        <w:rPr>
          <w:sz w:val="28"/>
          <w:szCs w:val="28"/>
        </w:rPr>
        <w:t>действующих веще</w:t>
      </w:r>
      <w:proofErr w:type="gramStart"/>
      <w:r w:rsidRPr="00571A31">
        <w:rPr>
          <w:sz w:val="28"/>
          <w:szCs w:val="28"/>
        </w:rPr>
        <w:t>ств в пр</w:t>
      </w:r>
      <w:proofErr w:type="gramEnd"/>
      <w:r w:rsidRPr="00571A31">
        <w:rPr>
          <w:sz w:val="28"/>
          <w:szCs w:val="28"/>
        </w:rPr>
        <w:t>епарате, а также проект аналитической нормати</w:t>
      </w:r>
      <w:r w:rsidRPr="00571A31">
        <w:rPr>
          <w:sz w:val="28"/>
          <w:szCs w:val="28"/>
        </w:rPr>
        <w:t>в</w:t>
      </w:r>
      <w:r w:rsidRPr="00571A31">
        <w:rPr>
          <w:sz w:val="28"/>
          <w:szCs w:val="28"/>
        </w:rPr>
        <w:t>ной документации на капсулы «Дибамк». В результате проведенного кач</w:t>
      </w:r>
      <w:r w:rsidRPr="00571A31">
        <w:rPr>
          <w:sz w:val="28"/>
          <w:szCs w:val="28"/>
        </w:rPr>
        <w:t>е</w:t>
      </w:r>
      <w:r w:rsidRPr="00571A31">
        <w:rPr>
          <w:sz w:val="28"/>
          <w:szCs w:val="28"/>
        </w:rPr>
        <w:t>ственного и количественного анализа капсул «Дибамк» установлена иде</w:t>
      </w:r>
      <w:r w:rsidRPr="00571A31">
        <w:rPr>
          <w:sz w:val="28"/>
          <w:szCs w:val="28"/>
        </w:rPr>
        <w:t>н</w:t>
      </w:r>
      <w:r w:rsidRPr="00571A31">
        <w:rPr>
          <w:sz w:val="28"/>
          <w:szCs w:val="28"/>
        </w:rPr>
        <w:t>тичность, а также соответствие содержания дейс</w:t>
      </w:r>
      <w:r w:rsidRPr="00571A31">
        <w:rPr>
          <w:sz w:val="28"/>
          <w:szCs w:val="28"/>
        </w:rPr>
        <w:t>т</w:t>
      </w:r>
      <w:r w:rsidRPr="00571A31">
        <w:rPr>
          <w:sz w:val="28"/>
          <w:szCs w:val="28"/>
        </w:rPr>
        <w:t>вующих веществ</w:t>
      </w:r>
      <w:r w:rsidRPr="00571A31">
        <w:t xml:space="preserve"> </w:t>
      </w:r>
      <w:r w:rsidRPr="00571A31">
        <w:rPr>
          <w:sz w:val="28"/>
          <w:szCs w:val="28"/>
        </w:rPr>
        <w:t>указанным нормам. Изучены биофармацевтические показатели капсул «Дибамк», уст</w:t>
      </w:r>
      <w:r w:rsidRPr="00571A31">
        <w:rPr>
          <w:sz w:val="28"/>
          <w:szCs w:val="28"/>
        </w:rPr>
        <w:t>а</w:t>
      </w:r>
      <w:r w:rsidRPr="00571A31">
        <w:rPr>
          <w:sz w:val="28"/>
          <w:szCs w:val="28"/>
        </w:rPr>
        <w:t>новлено, что их распадаемость не превышает 12 м</w:t>
      </w:r>
      <w:r w:rsidRPr="00571A31">
        <w:rPr>
          <w:sz w:val="28"/>
          <w:szCs w:val="28"/>
        </w:rPr>
        <w:t>и</w:t>
      </w:r>
      <w:r w:rsidRPr="00571A31">
        <w:rPr>
          <w:sz w:val="28"/>
          <w:szCs w:val="28"/>
        </w:rPr>
        <w:t>нут.</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Изучены физико-химические свойства исследуемых капсул, предлож</w:t>
      </w:r>
      <w:r w:rsidRPr="00571A31">
        <w:rPr>
          <w:sz w:val="28"/>
          <w:szCs w:val="28"/>
        </w:rPr>
        <w:t>е</w:t>
      </w:r>
      <w:r w:rsidRPr="00571A31">
        <w:rPr>
          <w:sz w:val="28"/>
          <w:szCs w:val="28"/>
        </w:rPr>
        <w:t>ны мет</w:t>
      </w:r>
      <w:r w:rsidRPr="00571A31">
        <w:rPr>
          <w:sz w:val="28"/>
          <w:szCs w:val="28"/>
        </w:rPr>
        <w:t>о</w:t>
      </w:r>
      <w:r w:rsidRPr="00571A31">
        <w:rPr>
          <w:sz w:val="28"/>
          <w:szCs w:val="28"/>
        </w:rPr>
        <w:t>дики анализа их качества, изучена стабильность, определены условия и сроки хранения. Препарат стабилен в течени</w:t>
      </w:r>
      <w:proofErr w:type="gramStart"/>
      <w:r w:rsidRPr="00571A31">
        <w:rPr>
          <w:sz w:val="28"/>
          <w:szCs w:val="28"/>
        </w:rPr>
        <w:t>и</w:t>
      </w:r>
      <w:proofErr w:type="gramEnd"/>
      <w:r w:rsidRPr="00571A31">
        <w:rPr>
          <w:sz w:val="28"/>
          <w:szCs w:val="28"/>
        </w:rPr>
        <w:t xml:space="preserve"> 2 лет в контурных ячейк</w:t>
      </w:r>
      <w:r w:rsidRPr="00571A31">
        <w:rPr>
          <w:sz w:val="28"/>
          <w:szCs w:val="28"/>
        </w:rPr>
        <w:t>о</w:t>
      </w:r>
      <w:r w:rsidRPr="00571A31">
        <w:rPr>
          <w:sz w:val="28"/>
          <w:szCs w:val="28"/>
        </w:rPr>
        <w:t>вых упаковках при ко</w:t>
      </w:r>
      <w:r w:rsidRPr="00571A31">
        <w:rPr>
          <w:sz w:val="28"/>
          <w:szCs w:val="28"/>
        </w:rPr>
        <w:t>м</w:t>
      </w:r>
      <w:r w:rsidRPr="00571A31">
        <w:rPr>
          <w:sz w:val="28"/>
          <w:szCs w:val="28"/>
        </w:rPr>
        <w:t>натной температуре.</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На капсулы «Дибамк» разработаны проекты технологического регл</w:t>
      </w:r>
      <w:r w:rsidRPr="00571A31">
        <w:rPr>
          <w:sz w:val="28"/>
          <w:szCs w:val="28"/>
        </w:rPr>
        <w:t>а</w:t>
      </w:r>
      <w:r w:rsidRPr="00571A31">
        <w:rPr>
          <w:sz w:val="28"/>
          <w:szCs w:val="28"/>
        </w:rPr>
        <w:t>мента и аналитической нормативной документации, которые апробированы в условиях производства – ООО «Фармац</w:t>
      </w:r>
      <w:r w:rsidRPr="00571A31">
        <w:rPr>
          <w:sz w:val="28"/>
          <w:szCs w:val="28"/>
        </w:rPr>
        <w:t>е</w:t>
      </w:r>
      <w:r w:rsidRPr="00571A31">
        <w:rPr>
          <w:sz w:val="28"/>
          <w:szCs w:val="28"/>
        </w:rPr>
        <w:t>втическая компания «Здоровье».</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Проведено изучение микробиологической чистоты и фармакологич</w:t>
      </w:r>
      <w:r w:rsidRPr="00571A31">
        <w:rPr>
          <w:sz w:val="28"/>
          <w:szCs w:val="28"/>
        </w:rPr>
        <w:t>е</w:t>
      </w:r>
      <w:r w:rsidRPr="00571A31">
        <w:rPr>
          <w:sz w:val="28"/>
          <w:szCs w:val="28"/>
        </w:rPr>
        <w:t>ского действия препарата «Дибамк». Установлено, что по уровню микробной контаминации исследуемый препарат отвечает требованиям ГФУ для пер</w:t>
      </w:r>
      <w:r w:rsidRPr="00571A31">
        <w:rPr>
          <w:sz w:val="28"/>
          <w:szCs w:val="28"/>
        </w:rPr>
        <w:t>о</w:t>
      </w:r>
      <w:r w:rsidRPr="00571A31">
        <w:rPr>
          <w:sz w:val="28"/>
          <w:szCs w:val="28"/>
        </w:rPr>
        <w:t>ральных препаратов.</w:t>
      </w:r>
    </w:p>
    <w:p w:rsidR="002B12C4" w:rsidRPr="00571A31" w:rsidRDefault="002B12C4" w:rsidP="002B12C4">
      <w:pPr>
        <w:widowControl w:val="0"/>
        <w:spacing w:line="360" w:lineRule="exact"/>
        <w:ind w:firstLine="709"/>
        <w:jc w:val="both"/>
      </w:pPr>
      <w:r w:rsidRPr="00571A31">
        <w:rPr>
          <w:sz w:val="28"/>
          <w:szCs w:val="28"/>
        </w:rPr>
        <w:t>Фармакологическими исследованиями доказана противосудорожная активность капсул «Дибамк». Установлено, что наиболее выраженное противосудорожное действие капсулы «Дибамк» проявляют в дозе 500 мг/кг. Таким образом, дибамк имеет противосудорожную активность, что подтве</w:t>
      </w:r>
      <w:r w:rsidRPr="00571A31">
        <w:rPr>
          <w:sz w:val="28"/>
          <w:szCs w:val="28"/>
        </w:rPr>
        <w:t>р</w:t>
      </w:r>
      <w:r w:rsidRPr="00571A31">
        <w:rPr>
          <w:sz w:val="28"/>
          <w:szCs w:val="28"/>
        </w:rPr>
        <w:t xml:space="preserve">ждают результаты, полученные на острых коразоловых, стрихниновых и </w:t>
      </w:r>
      <w:r w:rsidRPr="00571A31">
        <w:rPr>
          <w:sz w:val="28"/>
          <w:szCs w:val="28"/>
        </w:rPr>
        <w:lastRenderedPageBreak/>
        <w:t>камфорных судорогах.</w:t>
      </w:r>
    </w:p>
    <w:p w:rsidR="002B12C4" w:rsidRPr="00571A31" w:rsidRDefault="002B12C4" w:rsidP="002B12C4">
      <w:pPr>
        <w:widowControl w:val="0"/>
        <w:spacing w:line="360" w:lineRule="exact"/>
        <w:ind w:firstLine="709"/>
        <w:jc w:val="both"/>
        <w:outlineLvl w:val="3"/>
        <w:rPr>
          <w:sz w:val="28"/>
          <w:szCs w:val="28"/>
        </w:rPr>
      </w:pPr>
      <w:r w:rsidRPr="00571A31">
        <w:rPr>
          <w:sz w:val="28"/>
          <w:szCs w:val="28"/>
        </w:rPr>
        <w:t>Получено патент № 33500, Украины, «Фармацевтическая композиция «Дибамк» в форме капсул, для лечения судорог различной эти</w:t>
      </w:r>
      <w:r w:rsidRPr="00571A31">
        <w:rPr>
          <w:sz w:val="28"/>
          <w:szCs w:val="28"/>
        </w:rPr>
        <w:t>о</w:t>
      </w:r>
      <w:r w:rsidRPr="00571A31">
        <w:rPr>
          <w:sz w:val="28"/>
          <w:szCs w:val="28"/>
        </w:rPr>
        <w:t>логии».</w:t>
      </w:r>
    </w:p>
    <w:p w:rsidR="002B12C4" w:rsidRDefault="002B12C4" w:rsidP="002B12C4">
      <w:pPr>
        <w:widowControl w:val="0"/>
        <w:spacing w:line="360" w:lineRule="exact"/>
        <w:ind w:firstLine="709"/>
        <w:jc w:val="both"/>
        <w:outlineLvl w:val="3"/>
        <w:rPr>
          <w:iCs/>
          <w:sz w:val="28"/>
          <w:szCs w:val="28"/>
        </w:rPr>
      </w:pPr>
      <w:r w:rsidRPr="00571A31">
        <w:rPr>
          <w:i/>
          <w:iCs/>
          <w:sz w:val="28"/>
          <w:szCs w:val="28"/>
        </w:rPr>
        <w:t>Ключевые слова:</w:t>
      </w:r>
      <w:r w:rsidRPr="00571A31">
        <w:rPr>
          <w:iCs/>
          <w:sz w:val="28"/>
          <w:szCs w:val="28"/>
        </w:rPr>
        <w:t xml:space="preserve"> дибамк, капсулы, технологи, противосудорожное де</w:t>
      </w:r>
      <w:r w:rsidRPr="00571A31">
        <w:rPr>
          <w:iCs/>
          <w:sz w:val="28"/>
          <w:szCs w:val="28"/>
        </w:rPr>
        <w:t>й</w:t>
      </w:r>
      <w:r w:rsidRPr="00571A31">
        <w:rPr>
          <w:iCs/>
          <w:sz w:val="28"/>
          <w:szCs w:val="28"/>
        </w:rPr>
        <w:t>ствие.</w:t>
      </w:r>
    </w:p>
    <w:p w:rsidR="002B12C4" w:rsidRPr="00571A31" w:rsidRDefault="002B12C4" w:rsidP="002B12C4">
      <w:pPr>
        <w:widowControl w:val="0"/>
        <w:spacing w:line="360" w:lineRule="exact"/>
        <w:ind w:firstLine="709"/>
        <w:jc w:val="both"/>
        <w:outlineLvl w:val="3"/>
        <w:rPr>
          <w:iCs/>
          <w:sz w:val="28"/>
          <w:szCs w:val="28"/>
        </w:rPr>
      </w:pPr>
    </w:p>
    <w:p w:rsidR="002B12C4" w:rsidRPr="00694DFA" w:rsidRDefault="002B12C4" w:rsidP="002B12C4">
      <w:pPr>
        <w:widowControl w:val="0"/>
        <w:spacing w:after="120" w:line="360" w:lineRule="exact"/>
        <w:ind w:firstLine="709"/>
        <w:jc w:val="both"/>
        <w:rPr>
          <w:b/>
          <w:sz w:val="28"/>
          <w:szCs w:val="28"/>
          <w:lang w:val="en-US"/>
        </w:rPr>
      </w:pPr>
      <w:r w:rsidRPr="00694DFA">
        <w:rPr>
          <w:b/>
          <w:sz w:val="28"/>
          <w:szCs w:val="28"/>
          <w:lang w:val="en-US"/>
        </w:rPr>
        <w:t>Nicolaychuk N.O. Development of compose, technology and studies of DIBAMK capsules with anticonvulsive action. – Manuscript.</w:t>
      </w:r>
    </w:p>
    <w:p w:rsidR="002B12C4" w:rsidRPr="0037695B" w:rsidRDefault="002B12C4" w:rsidP="002B12C4">
      <w:pPr>
        <w:widowControl w:val="0"/>
        <w:spacing w:line="360" w:lineRule="exact"/>
        <w:ind w:firstLine="709"/>
        <w:jc w:val="both"/>
        <w:rPr>
          <w:sz w:val="28"/>
          <w:szCs w:val="28"/>
          <w:lang w:val="uk-UA"/>
        </w:rPr>
      </w:pPr>
      <w:proofErr w:type="gramStart"/>
      <w:r w:rsidRPr="00694DFA">
        <w:rPr>
          <w:sz w:val="28"/>
          <w:szCs w:val="28"/>
          <w:lang w:val="en-US"/>
        </w:rPr>
        <w:t xml:space="preserve">A thesis for attaining the scientific degree of candidate of pharmaceutical sciences in specialty 15.00.01 – </w:t>
      </w:r>
      <w:r>
        <w:rPr>
          <w:sz w:val="28"/>
          <w:szCs w:val="28"/>
          <w:lang w:val="uk-UA"/>
        </w:rPr>
        <w:t>«</w:t>
      </w:r>
      <w:r w:rsidRPr="00694DFA">
        <w:rPr>
          <w:sz w:val="28"/>
          <w:szCs w:val="28"/>
          <w:lang w:val="en-US"/>
        </w:rPr>
        <w:t>Technology of drugs and organization of pharmaceutical business</w:t>
      </w:r>
      <w:r>
        <w:rPr>
          <w:sz w:val="28"/>
          <w:szCs w:val="28"/>
          <w:lang w:val="uk-UA"/>
        </w:rPr>
        <w:t>»</w:t>
      </w:r>
      <w:r w:rsidRPr="00694DFA">
        <w:rPr>
          <w:sz w:val="28"/>
          <w:szCs w:val="28"/>
          <w:lang w:val="en-US"/>
        </w:rPr>
        <w:t>.</w:t>
      </w:r>
      <w:proofErr w:type="gramEnd"/>
      <w:r w:rsidRPr="00694DFA">
        <w:rPr>
          <w:sz w:val="28"/>
          <w:szCs w:val="28"/>
          <w:lang w:val="en-US"/>
        </w:rPr>
        <w:t xml:space="preserve"> </w:t>
      </w:r>
      <w:proofErr w:type="gramStart"/>
      <w:r w:rsidRPr="00694DFA">
        <w:rPr>
          <w:sz w:val="28"/>
          <w:szCs w:val="28"/>
          <w:lang w:val="en-US"/>
        </w:rPr>
        <w:t>– N</w:t>
      </w:r>
      <w:r w:rsidRPr="00694DFA">
        <w:rPr>
          <w:sz w:val="28"/>
          <w:szCs w:val="28"/>
          <w:lang w:val="en-US"/>
        </w:rPr>
        <w:t>a</w:t>
      </w:r>
      <w:r w:rsidRPr="00694DFA">
        <w:rPr>
          <w:sz w:val="28"/>
          <w:szCs w:val="28"/>
          <w:lang w:val="en-US"/>
        </w:rPr>
        <w:t>tional University of Pharmacy, Kharkov</w:t>
      </w:r>
      <w:r>
        <w:rPr>
          <w:sz w:val="28"/>
          <w:szCs w:val="28"/>
          <w:lang w:val="uk-UA"/>
        </w:rPr>
        <w:t>, 2008.</w:t>
      </w:r>
      <w:proofErr w:type="gramEnd"/>
    </w:p>
    <w:p w:rsidR="002B12C4" w:rsidRPr="00694DFA" w:rsidRDefault="002B12C4" w:rsidP="002B12C4">
      <w:pPr>
        <w:widowControl w:val="0"/>
        <w:spacing w:line="360" w:lineRule="exact"/>
        <w:ind w:firstLine="709"/>
        <w:jc w:val="both"/>
        <w:rPr>
          <w:sz w:val="28"/>
          <w:szCs w:val="28"/>
          <w:lang w:val="en-US"/>
        </w:rPr>
      </w:pPr>
      <w:r w:rsidRPr="00694DFA">
        <w:rPr>
          <w:sz w:val="28"/>
          <w:szCs w:val="28"/>
          <w:lang w:val="en-US"/>
        </w:rPr>
        <w:t xml:space="preserve">For the first time compose and technology of new anticonvulsive preparation in form of capsules has been grounded theoretical and experimental. </w:t>
      </w:r>
    </w:p>
    <w:p w:rsidR="002B12C4" w:rsidRPr="00694DFA" w:rsidRDefault="002B12C4" w:rsidP="002B12C4">
      <w:pPr>
        <w:widowControl w:val="0"/>
        <w:spacing w:line="360" w:lineRule="exact"/>
        <w:ind w:firstLine="709"/>
        <w:jc w:val="both"/>
        <w:rPr>
          <w:sz w:val="28"/>
          <w:szCs w:val="28"/>
          <w:lang w:val="en-US"/>
        </w:rPr>
      </w:pPr>
      <w:r w:rsidRPr="00694DFA">
        <w:rPr>
          <w:sz w:val="28"/>
          <w:szCs w:val="28"/>
          <w:lang w:val="en-US"/>
        </w:rPr>
        <w:t>Basing on the results of crystallographic, technological, biopharmaceutical and pharmacological studies an optimal composition and rational technology of capsules have been deve</w:t>
      </w:r>
      <w:r w:rsidRPr="00694DFA">
        <w:rPr>
          <w:sz w:val="28"/>
          <w:szCs w:val="28"/>
          <w:lang w:val="en-US"/>
        </w:rPr>
        <w:t>l</w:t>
      </w:r>
      <w:r w:rsidRPr="00694DFA">
        <w:rPr>
          <w:sz w:val="28"/>
          <w:szCs w:val="28"/>
          <w:lang w:val="en-US"/>
        </w:rPr>
        <w:t>oped. Methods of qualitative and quantitative analyses of active substance in preparation have been developed. Physical and chemical pro</w:t>
      </w:r>
      <w:r w:rsidRPr="00694DFA">
        <w:rPr>
          <w:sz w:val="28"/>
          <w:szCs w:val="28"/>
          <w:lang w:val="en-US"/>
        </w:rPr>
        <w:t>p</w:t>
      </w:r>
      <w:r w:rsidRPr="00694DFA">
        <w:rPr>
          <w:sz w:val="28"/>
          <w:szCs w:val="28"/>
          <w:lang w:val="en-US"/>
        </w:rPr>
        <w:t xml:space="preserve">erties of capsules have been studied, methods of their quality analyses have been proposed, conditions and term of storage have been established. Experimental studies of microbiological purity and pharmacological action of preparation have been carried out. </w:t>
      </w:r>
    </w:p>
    <w:p w:rsidR="002B12C4" w:rsidRPr="00694DFA" w:rsidRDefault="002B12C4" w:rsidP="002B12C4">
      <w:pPr>
        <w:widowControl w:val="0"/>
        <w:spacing w:line="360" w:lineRule="exact"/>
        <w:ind w:firstLine="709"/>
        <w:jc w:val="both"/>
        <w:rPr>
          <w:sz w:val="28"/>
          <w:szCs w:val="28"/>
          <w:lang w:val="en-US"/>
        </w:rPr>
      </w:pPr>
      <w:r w:rsidRPr="00694DFA">
        <w:rPr>
          <w:i/>
          <w:sz w:val="28"/>
          <w:szCs w:val="28"/>
          <w:lang w:val="en-US"/>
        </w:rPr>
        <w:t xml:space="preserve">Key words: </w:t>
      </w:r>
      <w:r w:rsidRPr="00694DFA">
        <w:rPr>
          <w:sz w:val="28"/>
          <w:szCs w:val="28"/>
          <w:lang w:val="en-US"/>
        </w:rPr>
        <w:t>DIBAMK, capsules, technology, anticonvulsive action.</w:t>
      </w:r>
    </w:p>
    <w:p w:rsidR="002B12C4" w:rsidRPr="00C30E4C" w:rsidRDefault="002B12C4" w:rsidP="002B12C4">
      <w:pPr>
        <w:widowControl w:val="0"/>
        <w:spacing w:line="360" w:lineRule="exact"/>
        <w:ind w:firstLine="709"/>
        <w:jc w:val="both"/>
        <w:rPr>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pacing w:line="360" w:lineRule="exact"/>
        <w:ind w:firstLine="709"/>
        <w:jc w:val="both"/>
        <w:outlineLvl w:val="3"/>
        <w:rPr>
          <w:i/>
          <w:sz w:val="28"/>
          <w:szCs w:val="28"/>
          <w:lang w:val="uk-UA"/>
        </w:rPr>
      </w:pPr>
    </w:p>
    <w:p w:rsidR="002B12C4" w:rsidRPr="00C30E4C" w:rsidRDefault="002B12C4" w:rsidP="002B12C4">
      <w:pPr>
        <w:widowControl w:val="0"/>
        <w:shd w:val="clear" w:color="auto" w:fill="FFFFFF"/>
        <w:autoSpaceDE w:val="0"/>
        <w:spacing w:line="360" w:lineRule="atLeast"/>
        <w:jc w:val="center"/>
        <w:rPr>
          <w:sz w:val="28"/>
          <w:szCs w:val="28"/>
          <w:lang w:val="uk-UA"/>
        </w:rPr>
      </w:pPr>
      <w:r w:rsidRPr="00C30E4C">
        <w:rPr>
          <w:sz w:val="28"/>
          <w:szCs w:val="28"/>
          <w:lang w:val="uk-UA"/>
        </w:rPr>
        <w:t xml:space="preserve">Підписано до друку </w:t>
      </w:r>
      <w:r>
        <w:rPr>
          <w:sz w:val="28"/>
          <w:szCs w:val="28"/>
          <w:lang w:val="uk-UA"/>
        </w:rPr>
        <w:t>27</w:t>
      </w:r>
      <w:r w:rsidRPr="00C30E4C">
        <w:rPr>
          <w:sz w:val="28"/>
          <w:szCs w:val="28"/>
          <w:lang w:val="uk-UA"/>
        </w:rPr>
        <w:t>.</w:t>
      </w:r>
      <w:r>
        <w:rPr>
          <w:sz w:val="28"/>
          <w:szCs w:val="28"/>
          <w:lang w:val="uk-UA"/>
        </w:rPr>
        <w:t>12</w:t>
      </w:r>
      <w:r w:rsidRPr="00C30E4C">
        <w:rPr>
          <w:sz w:val="28"/>
          <w:szCs w:val="28"/>
          <w:lang w:val="uk-UA"/>
        </w:rPr>
        <w:t>.200</w:t>
      </w:r>
      <w:r>
        <w:rPr>
          <w:sz w:val="28"/>
          <w:szCs w:val="28"/>
          <w:lang w:val="uk-UA"/>
        </w:rPr>
        <w:t>8</w:t>
      </w:r>
      <w:r w:rsidRPr="00C30E4C">
        <w:rPr>
          <w:sz w:val="28"/>
          <w:szCs w:val="28"/>
          <w:lang w:val="uk-UA"/>
        </w:rPr>
        <w:t>. Формат 60x84 1/16</w:t>
      </w:r>
    </w:p>
    <w:p w:rsidR="002B12C4" w:rsidRPr="00C30E4C" w:rsidRDefault="002B12C4" w:rsidP="002B12C4">
      <w:pPr>
        <w:widowControl w:val="0"/>
        <w:shd w:val="clear" w:color="auto" w:fill="FFFFFF"/>
        <w:autoSpaceDE w:val="0"/>
        <w:spacing w:line="360" w:lineRule="atLeast"/>
        <w:jc w:val="center"/>
        <w:rPr>
          <w:color w:val="000000"/>
          <w:sz w:val="28"/>
          <w:szCs w:val="28"/>
          <w:lang w:val="uk-UA"/>
        </w:rPr>
      </w:pPr>
      <w:r w:rsidRPr="00C30E4C">
        <w:rPr>
          <w:color w:val="000000"/>
          <w:sz w:val="28"/>
          <w:szCs w:val="28"/>
          <w:lang w:val="uk-UA"/>
        </w:rPr>
        <w:t>Папір офсетний. Друк ризографія.</w:t>
      </w:r>
    </w:p>
    <w:p w:rsidR="002B12C4" w:rsidRPr="00C30E4C" w:rsidRDefault="002B12C4" w:rsidP="002B12C4">
      <w:pPr>
        <w:widowControl w:val="0"/>
        <w:shd w:val="clear" w:color="auto" w:fill="FFFFFF"/>
        <w:autoSpaceDE w:val="0"/>
        <w:spacing w:line="360" w:lineRule="atLeast"/>
        <w:jc w:val="center"/>
        <w:rPr>
          <w:color w:val="000000"/>
          <w:sz w:val="28"/>
          <w:szCs w:val="28"/>
          <w:lang w:val="uk-UA"/>
        </w:rPr>
      </w:pPr>
      <w:r w:rsidRPr="00C30E4C">
        <w:rPr>
          <w:color w:val="000000"/>
          <w:sz w:val="28"/>
          <w:szCs w:val="28"/>
          <w:lang w:val="uk-UA"/>
        </w:rPr>
        <w:t>Умовний друк. арк. 1,0. Тираж 100 пр. Зам. № 015.</w:t>
      </w:r>
    </w:p>
    <w:p w:rsidR="002B12C4" w:rsidRPr="00C30E4C" w:rsidRDefault="002B12C4" w:rsidP="002B12C4">
      <w:pPr>
        <w:widowControl w:val="0"/>
        <w:shd w:val="clear" w:color="auto" w:fill="FFFFFF"/>
        <w:autoSpaceDE w:val="0"/>
        <w:spacing w:line="360" w:lineRule="atLeast"/>
        <w:jc w:val="center"/>
        <w:rPr>
          <w:color w:val="000000"/>
          <w:sz w:val="28"/>
          <w:szCs w:val="28"/>
          <w:lang w:val="uk-UA"/>
        </w:rPr>
      </w:pPr>
      <w:r w:rsidRPr="00C30E4C">
        <w:rPr>
          <w:color w:val="000000"/>
          <w:sz w:val="28"/>
          <w:szCs w:val="28"/>
          <w:lang w:val="uk-UA"/>
        </w:rPr>
        <w:t>Віддруковано з оригінал-макету в друкарні ФОП «Азамаєв В.Р.»</w:t>
      </w:r>
    </w:p>
    <w:p w:rsidR="002B12C4" w:rsidRPr="00C30E4C" w:rsidRDefault="002B12C4" w:rsidP="002B12C4">
      <w:pPr>
        <w:widowControl w:val="0"/>
        <w:spacing w:line="360" w:lineRule="atLeast"/>
        <w:jc w:val="center"/>
        <w:rPr>
          <w:sz w:val="28"/>
          <w:szCs w:val="28"/>
          <w:lang w:val="uk-UA"/>
        </w:rPr>
      </w:pPr>
      <w:r w:rsidRPr="00C30E4C">
        <w:rPr>
          <w:sz w:val="28"/>
          <w:szCs w:val="28"/>
          <w:lang w:val="uk-UA"/>
        </w:rPr>
        <w:t>Україна, 61144, м. Харків, вул. Познанська, 6, к. 84. Тел.: 761-25-84</w:t>
      </w:r>
    </w:p>
    <w:p w:rsidR="002B12C4" w:rsidRPr="00C30E4C" w:rsidRDefault="002B12C4" w:rsidP="002B12C4">
      <w:pPr>
        <w:widowControl w:val="0"/>
        <w:spacing w:line="360" w:lineRule="exact"/>
        <w:jc w:val="center"/>
        <w:rPr>
          <w:lang w:val="uk-UA"/>
        </w:rPr>
      </w:pPr>
      <w:r w:rsidRPr="00C30E4C">
        <w:rPr>
          <w:sz w:val="28"/>
          <w:szCs w:val="28"/>
          <w:lang w:val="uk-UA"/>
        </w:rPr>
        <w:t>Свідоцтво про державну реєстрацію серії ВВ № 229278 від 25.11.1998 р.</w:t>
      </w:r>
    </w:p>
    <w:p w:rsidR="00880281" w:rsidRPr="002B12C4" w:rsidRDefault="00880281" w:rsidP="00880281">
      <w:pPr>
        <w:overflowPunct w:val="0"/>
        <w:autoSpaceDE w:val="0"/>
        <w:autoSpaceDN w:val="0"/>
        <w:adjustRightInd w:val="0"/>
        <w:spacing w:line="360" w:lineRule="auto"/>
        <w:jc w:val="both"/>
        <w:textAlignment w:val="baseline"/>
        <w:rPr>
          <w:lang w:val="uk-UA"/>
        </w:rPr>
      </w:pPr>
      <w:bookmarkStart w:id="2" w:name="_GoBack"/>
      <w:bookmarkEnd w:id="2"/>
    </w:p>
    <w:p w:rsidR="00880281" w:rsidRPr="002B12C4" w:rsidRDefault="00880281" w:rsidP="00880281">
      <w:pPr>
        <w:overflowPunct w:val="0"/>
        <w:autoSpaceDE w:val="0"/>
        <w:autoSpaceDN w:val="0"/>
        <w:adjustRightInd w:val="0"/>
        <w:spacing w:line="360" w:lineRule="auto"/>
        <w:jc w:val="both"/>
        <w:textAlignment w:val="baseline"/>
      </w:pPr>
    </w:p>
    <w:p w:rsidR="00E8063E" w:rsidRDefault="00E8063E" w:rsidP="00525E88">
      <w:pPr>
        <w:pStyle w:val="afffffff9"/>
      </w:pPr>
      <w:r>
        <w:rPr>
          <w:color w:val="FF0000"/>
        </w:rPr>
        <w:t xml:space="preserve">Для заказа доставки данной работы воспользуйтесь поиском на сайте по ссылке:  </w:t>
      </w:r>
      <w:hyperlink r:id="rId28" w:history="1">
        <w:r>
          <w:rPr>
            <w:rStyle w:val="af1"/>
            <w:color w:val="0070C0"/>
          </w:rPr>
          <w:t>http://www.mydisser.com/search.html</w:t>
        </w:r>
      </w:hyperlink>
    </w:p>
    <w:p w:rsidR="00E8063E" w:rsidRDefault="00E8063E">
      <w:pPr>
        <w:spacing w:line="336" w:lineRule="auto"/>
        <w:jc w:val="both"/>
      </w:pPr>
      <w:bookmarkStart w:id="3" w:name="_PictureBullets"/>
      <w:bookmarkEnd w:id="3"/>
    </w:p>
    <w:sectPr w:rsidR="00E8063E">
      <w:headerReference w:type="even" r:id="rId29"/>
      <w:headerReference w:type="default" r:id="rId30"/>
      <w:footerReference w:type="even" r:id="rId31"/>
      <w:footerReference w:type="default" r:id="rId32"/>
      <w:headerReference w:type="first" r:id="rId33"/>
      <w:footerReference w:type="first" r:id="rId34"/>
      <w:pgSz w:w="11906" w:h="16838"/>
      <w:pgMar w:top="1134" w:right="850" w:bottom="1134" w:left="1701" w:header="708" w:footer="720" w:gutter="0"/>
      <w:pgNumType w:start="27"/>
      <w:cols w:space="720"/>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2B6A" w:rsidRDefault="00392B6A">
      <w:r>
        <w:separator/>
      </w:r>
    </w:p>
  </w:endnote>
  <w:endnote w:type="continuationSeparator" w:id="0">
    <w:p w:rsidR="00392B6A" w:rsidRDefault="00392B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swiss"/>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IKKFC K+ Free Set C">
    <w:altName w:val="Arial"/>
    <w:panose1 w:val="00000000000000000000"/>
    <w:charset w:val="00"/>
    <w:family w:val="swiss"/>
    <w:notTrueType/>
    <w:pitch w:val="default"/>
    <w:sig w:usb0="00000001" w:usb1="00000000" w:usb2="00000000" w:usb3="00000000" w:csb0="00000005" w:csb1="00000000"/>
  </w:font>
  <w:font w:name="Thorndale AMT">
    <w:altName w:val="Times New Roman"/>
    <w:charset w:val="00"/>
    <w:family w:val="roman"/>
    <w:pitch w:val="variable"/>
  </w:font>
  <w:font w:name="MS Sans Serif">
    <w:altName w:val="Arial"/>
    <w:panose1 w:val="00000000000000000000"/>
    <w:charset w:val="00"/>
    <w:family w:val="swiss"/>
    <w:notTrueType/>
    <w:pitch w:val="variable"/>
    <w:sig w:usb0="00000003" w:usb1="00000000" w:usb2="00000000" w:usb3="00000000" w:csb0="00000001" w:csb1="00000000"/>
  </w:font>
  <w:font w:name="##Times New Roman">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tiqua">
    <w:altName w:val="Times New Roman"/>
    <w:charset w:val="00"/>
    <w:family w:val="swiss"/>
    <w:pitch w:val="variable"/>
    <w:sig w:usb0="00000003" w:usb1="00000000" w:usb2="00000000" w:usb3="00000000" w:csb0="00000001" w:csb1="00000000"/>
  </w:font>
  <w:font w:name="Times NR Cyr MT">
    <w:charset w:val="00"/>
    <w:family w:val="roman"/>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Default="002B12C4">
    <w:pPr>
      <w:pStyle w:val="afffffffb"/>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2B12C4" w:rsidRDefault="002B12C4">
    <w:pPr>
      <w:pStyle w:val="afffffff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Default="002B12C4">
    <w:pPr>
      <w:pStyle w:val="afffffff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2B6A" w:rsidRDefault="00392B6A">
      <w:r>
        <w:separator/>
      </w:r>
    </w:p>
  </w:footnote>
  <w:footnote w:type="continuationSeparator" w:id="0">
    <w:p w:rsidR="00392B6A" w:rsidRDefault="00392B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Default="002B12C4">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separate"/>
    </w:r>
    <w:r>
      <w:rPr>
        <w:rStyle w:val="af0"/>
        <w:noProof/>
      </w:rPr>
      <w:t>19</w:t>
    </w:r>
    <w:r>
      <w:rPr>
        <w:rStyle w:val="af0"/>
      </w:rPr>
      <w:fldChar w:fldCharType="end"/>
    </w:r>
  </w:p>
  <w:p w:rsidR="002B12C4" w:rsidRDefault="002B12C4">
    <w:pPr>
      <w:pStyle w:val="affffff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Default="002B12C4">
    <w:pPr>
      <w:pStyle w:val="afffffff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2B12C4" w:rsidRDefault="002B12C4">
    <w:pPr>
      <w:pStyle w:val="afffffff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Pr="00A819D8" w:rsidRDefault="002B12C4">
    <w:pPr>
      <w:pStyle w:val="afffffff8"/>
      <w:framePr w:wrap="around" w:vAnchor="text" w:hAnchor="margin" w:xAlign="center" w:y="1"/>
      <w:jc w:val="center"/>
      <w:rPr>
        <w:rStyle w:val="af0"/>
        <w:szCs w:val="28"/>
      </w:rPr>
    </w:pPr>
    <w:r w:rsidRPr="00A819D8">
      <w:rPr>
        <w:rStyle w:val="af0"/>
        <w:szCs w:val="28"/>
      </w:rPr>
      <w:fldChar w:fldCharType="begin"/>
    </w:r>
    <w:r w:rsidRPr="00A819D8">
      <w:rPr>
        <w:rStyle w:val="af0"/>
        <w:szCs w:val="28"/>
      </w:rPr>
      <w:instrText xml:space="preserve">PAGE  </w:instrText>
    </w:r>
    <w:r w:rsidRPr="00A819D8">
      <w:rPr>
        <w:rStyle w:val="af0"/>
        <w:szCs w:val="28"/>
      </w:rPr>
      <w:fldChar w:fldCharType="separate"/>
    </w:r>
    <w:r>
      <w:rPr>
        <w:rStyle w:val="af0"/>
        <w:noProof/>
        <w:szCs w:val="28"/>
      </w:rPr>
      <w:t>18</w:t>
    </w:r>
    <w:r w:rsidRPr="00A819D8">
      <w:rPr>
        <w:rStyle w:val="af0"/>
        <w:szCs w:val="28"/>
      </w:rPr>
      <w:fldChar w:fldCharType="end"/>
    </w:r>
  </w:p>
  <w:p w:rsidR="002B12C4" w:rsidRDefault="002B12C4">
    <w:pPr>
      <w:pStyle w:val="afffffff8"/>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12C4" w:rsidRDefault="002B12C4">
    <w:pPr>
      <w:pStyle w:val="affffff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8"/>
      <w:ind w:right="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70DAEED6"/>
    <w:lvl w:ilvl="0">
      <w:start w:val="1"/>
      <w:numFmt w:val="decimal"/>
      <w:pStyle w:val="3"/>
      <w:lvlText w:val="%1."/>
      <w:lvlJc w:val="left"/>
      <w:pPr>
        <w:tabs>
          <w:tab w:val="num" w:pos="926"/>
        </w:tabs>
        <w:ind w:left="926" w:hanging="360"/>
      </w:pPr>
    </w:lvl>
  </w:abstractNum>
  <w:abstractNum w:abstractNumId="1">
    <w:nsid w:val="FFFFFF83"/>
    <w:multiLevelType w:val="singleLevel"/>
    <w:tmpl w:val="CA3ABFCA"/>
    <w:lvl w:ilvl="0">
      <w:start w:val="1"/>
      <w:numFmt w:val="bullet"/>
      <w:pStyle w:val="2"/>
      <w:lvlText w:val=""/>
      <w:lvlJc w:val="left"/>
      <w:pPr>
        <w:tabs>
          <w:tab w:val="num" w:pos="643"/>
        </w:tabs>
        <w:ind w:left="643" w:hanging="360"/>
      </w:pPr>
      <w:rPr>
        <w:rFonts w:ascii="Symbol" w:hAnsi="Symbol" w:hint="default"/>
      </w:rPr>
    </w:lvl>
  </w:abstractNum>
  <w:abstractNum w:abstractNumId="2">
    <w:nsid w:val="FFFFFF88"/>
    <w:multiLevelType w:val="singleLevel"/>
    <w:tmpl w:val="D226B252"/>
    <w:lvl w:ilvl="0">
      <w:start w:val="1"/>
      <w:numFmt w:val="decimal"/>
      <w:pStyle w:val="a"/>
      <w:lvlText w:val="%1."/>
      <w:lvlJc w:val="left"/>
      <w:pPr>
        <w:tabs>
          <w:tab w:val="num" w:pos="360"/>
        </w:tabs>
        <w:ind w:left="360" w:hanging="360"/>
      </w:pPr>
    </w:lvl>
  </w:abstractNum>
  <w:abstractNum w:abstractNumId="3">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0"/>
      <w:lvlText w:val=""/>
      <w:lvlJc w:val="left"/>
      <w:pPr>
        <w:tabs>
          <w:tab w:val="num" w:pos="2160"/>
        </w:tabs>
        <w:ind w:left="2160" w:hanging="360"/>
      </w:pPr>
      <w:rPr>
        <w:rFonts w:ascii="CentSchbook Win95BT" w:hAnsi="CentSchbook Win95BT" w:cs="CentSchbook Win95BT"/>
      </w:rPr>
    </w:lvl>
    <w:lvl w:ilvl="3">
      <w:start w:val="1"/>
      <w:numFmt w:val="bullet"/>
      <w:pStyle w:val="4"/>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4">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5">
    <w:nsid w:val="00000003"/>
    <w:multiLevelType w:val="singleLevel"/>
    <w:tmpl w:val="00000003"/>
    <w:name w:val="WW8Num3"/>
    <w:lvl w:ilvl="0">
      <w:start w:val="1"/>
      <w:numFmt w:val="bullet"/>
      <w:pStyle w:val="41"/>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6">
    <w:nsid w:val="00000004"/>
    <w:multiLevelType w:val="singleLevel"/>
    <w:tmpl w:val="00000004"/>
    <w:name w:val="WW8Num4"/>
    <w:lvl w:ilvl="0">
      <w:start w:val="1"/>
      <w:numFmt w:val="bullet"/>
      <w:pStyle w:val="31"/>
      <w:lvlText w:val=""/>
      <w:lvlJc w:val="left"/>
      <w:pPr>
        <w:tabs>
          <w:tab w:val="num" w:pos="926"/>
        </w:tabs>
        <w:ind w:left="926" w:hanging="360"/>
      </w:pPr>
      <w:rPr>
        <w:rFonts w:ascii="ISOCPEUR" w:hAnsi="ISOCPEUR" w:cs="ISOCPEUR"/>
      </w:rPr>
    </w:lvl>
  </w:abstractNum>
  <w:abstractNum w:abstractNumId="7">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8">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9">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0">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1">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3">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4">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6">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17">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18">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19">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0">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2">
    <w:nsid w:val="00000014"/>
    <w:multiLevelType w:val="singleLevel"/>
    <w:tmpl w:val="00000014"/>
    <w:name w:val="WW8Num32"/>
    <w:lvl w:ilvl="0">
      <w:start w:val="1"/>
      <w:numFmt w:val="bullet"/>
      <w:pStyle w:val="50"/>
      <w:lvlText w:val="○"/>
      <w:lvlJc w:val="left"/>
      <w:pPr>
        <w:tabs>
          <w:tab w:val="num" w:pos="1562"/>
        </w:tabs>
        <w:ind w:left="1446" w:hanging="244"/>
      </w:pPr>
      <w:rPr>
        <w:rFonts w:ascii="Garamond" w:hAnsi="Garamond" w:cs="Garamond"/>
        <w:b/>
      </w:rPr>
    </w:lvl>
  </w:abstractNum>
  <w:abstractNum w:abstractNumId="23">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5">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6">
    <w:nsid w:val="00000018"/>
    <w:multiLevelType w:val="singleLevel"/>
    <w:tmpl w:val="00000018"/>
    <w:name w:val="WW8Num36"/>
    <w:lvl w:ilvl="0">
      <w:start w:val="1"/>
      <w:numFmt w:val="bullet"/>
      <w:pStyle w:val="40"/>
      <w:lvlText w:val="■"/>
      <w:lvlJc w:val="left"/>
      <w:pPr>
        <w:tabs>
          <w:tab w:val="num" w:pos="1080"/>
        </w:tabs>
        <w:ind w:left="964" w:hanging="244"/>
      </w:pPr>
      <w:rPr>
        <w:rFonts w:ascii="Garamond" w:hAnsi="Garamond"/>
        <w:i w:val="0"/>
      </w:rPr>
    </w:lvl>
  </w:abstractNum>
  <w:abstractNum w:abstractNumId="27">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28">
    <w:nsid w:val="0000001A"/>
    <w:multiLevelType w:val="multilevel"/>
    <w:tmpl w:val="0000001A"/>
    <w:name w:val="WW8Num38"/>
    <w:lvl w:ilvl="0">
      <w:start w:val="1"/>
      <w:numFmt w:val="bullet"/>
      <w:pStyle w:val="10"/>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29">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0">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nsid w:val="0000001D"/>
    <w:multiLevelType w:val="singleLevel"/>
    <w:tmpl w:val="0000001D"/>
    <w:name w:val="WW8Num41"/>
    <w:lvl w:ilvl="0">
      <w:start w:val="1"/>
      <w:numFmt w:val="bullet"/>
      <w:pStyle w:val="52"/>
      <w:lvlText w:val=""/>
      <w:lvlJc w:val="left"/>
      <w:pPr>
        <w:tabs>
          <w:tab w:val="num" w:pos="720"/>
        </w:tabs>
        <w:ind w:left="720" w:hanging="360"/>
      </w:pPr>
      <w:rPr>
        <w:rFonts w:ascii="ISOCPEUR" w:hAnsi="ISOCPEUR" w:cs="Garamond" w:hint="default"/>
      </w:rPr>
    </w:lvl>
  </w:abstractNum>
  <w:abstractNum w:abstractNumId="32">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39">
    <w:nsid w:val="04D765A8"/>
    <w:multiLevelType w:val="multilevel"/>
    <w:tmpl w:val="0862F0C6"/>
    <w:lvl w:ilvl="0">
      <w:start w:val="1"/>
      <w:numFmt w:val="decimal"/>
      <w:lvlText w:val="%1."/>
      <w:lvlJc w:val="left"/>
      <w:pPr>
        <w:tabs>
          <w:tab w:val="num" w:pos="928"/>
        </w:tabs>
        <w:ind w:left="928" w:hanging="360"/>
      </w:pPr>
    </w:lvl>
    <w:lvl w:ilvl="1">
      <w:start w:val="2"/>
      <w:numFmt w:val="decimal"/>
      <w:isLgl/>
      <w:lvlText w:val="%1.%2."/>
      <w:lvlJc w:val="left"/>
      <w:pPr>
        <w:tabs>
          <w:tab w:val="num" w:pos="1789"/>
        </w:tabs>
        <w:ind w:left="1789" w:hanging="720"/>
      </w:pPr>
      <w:rPr>
        <w:rFonts w:hint="default"/>
      </w:rPr>
    </w:lvl>
    <w:lvl w:ilvl="2">
      <w:start w:val="1"/>
      <w:numFmt w:val="decimal"/>
      <w:isLgl/>
      <w:lvlText w:val="%1.%2.%3."/>
      <w:lvlJc w:val="left"/>
      <w:pPr>
        <w:tabs>
          <w:tab w:val="num" w:pos="1789"/>
        </w:tabs>
        <w:ind w:left="1789" w:hanging="720"/>
      </w:pPr>
      <w:rPr>
        <w:rFonts w:hint="default"/>
      </w:rPr>
    </w:lvl>
    <w:lvl w:ilvl="3">
      <w:start w:val="1"/>
      <w:numFmt w:val="decimal"/>
      <w:isLgl/>
      <w:lvlText w:val="%1.%2.%3.%4."/>
      <w:lvlJc w:val="left"/>
      <w:pPr>
        <w:tabs>
          <w:tab w:val="num" w:pos="2149"/>
        </w:tabs>
        <w:ind w:left="2149" w:hanging="1080"/>
      </w:pPr>
      <w:rPr>
        <w:rFonts w:hint="default"/>
      </w:rPr>
    </w:lvl>
    <w:lvl w:ilvl="4">
      <w:start w:val="1"/>
      <w:numFmt w:val="decimal"/>
      <w:isLgl/>
      <w:lvlText w:val="%1.%2.%3.%4.%5."/>
      <w:lvlJc w:val="left"/>
      <w:pPr>
        <w:tabs>
          <w:tab w:val="num" w:pos="2149"/>
        </w:tabs>
        <w:ind w:left="2149" w:hanging="1080"/>
      </w:pPr>
      <w:rPr>
        <w:rFonts w:hint="default"/>
      </w:rPr>
    </w:lvl>
    <w:lvl w:ilvl="5">
      <w:start w:val="1"/>
      <w:numFmt w:val="decimal"/>
      <w:isLgl/>
      <w:lvlText w:val="%1.%2.%3.%4.%5.%6."/>
      <w:lvlJc w:val="left"/>
      <w:pPr>
        <w:tabs>
          <w:tab w:val="num" w:pos="2509"/>
        </w:tabs>
        <w:ind w:left="2509" w:hanging="1440"/>
      </w:pPr>
      <w:rPr>
        <w:rFonts w:hint="default"/>
      </w:rPr>
    </w:lvl>
    <w:lvl w:ilvl="6">
      <w:start w:val="1"/>
      <w:numFmt w:val="decimal"/>
      <w:isLgl/>
      <w:lvlText w:val="%1.%2.%3.%4.%5.%6.%7."/>
      <w:lvlJc w:val="left"/>
      <w:pPr>
        <w:tabs>
          <w:tab w:val="num" w:pos="2869"/>
        </w:tabs>
        <w:ind w:left="2869" w:hanging="1800"/>
      </w:pPr>
      <w:rPr>
        <w:rFonts w:hint="default"/>
      </w:rPr>
    </w:lvl>
    <w:lvl w:ilvl="7">
      <w:start w:val="1"/>
      <w:numFmt w:val="decimal"/>
      <w:isLgl/>
      <w:lvlText w:val="%1.%2.%3.%4.%5.%6.%7.%8."/>
      <w:lvlJc w:val="left"/>
      <w:pPr>
        <w:tabs>
          <w:tab w:val="num" w:pos="2869"/>
        </w:tabs>
        <w:ind w:left="2869" w:hanging="1800"/>
      </w:pPr>
      <w:rPr>
        <w:rFonts w:hint="default"/>
      </w:rPr>
    </w:lvl>
    <w:lvl w:ilvl="8">
      <w:start w:val="1"/>
      <w:numFmt w:val="decimal"/>
      <w:isLgl/>
      <w:lvlText w:val="%1.%2.%3.%4.%5.%6.%7.%8.%9."/>
      <w:lvlJc w:val="left"/>
      <w:pPr>
        <w:tabs>
          <w:tab w:val="num" w:pos="3229"/>
        </w:tabs>
        <w:ind w:left="3229" w:hanging="2160"/>
      </w:pPr>
      <w:rPr>
        <w:rFonts w:hint="default"/>
      </w:rPr>
    </w:lvl>
  </w:abstractNum>
  <w:abstractNum w:abstractNumId="40">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1">
    <w:nsid w:val="1CF055B1"/>
    <w:multiLevelType w:val="hybridMultilevel"/>
    <w:tmpl w:val="3B2ED766"/>
    <w:name w:val="WW8Num62"/>
    <w:lvl w:ilvl="0" w:tplc="B930F204">
      <w:start w:val="1"/>
      <w:numFmt w:val="decimal"/>
      <w:lvlText w:val="%1."/>
      <w:lvlJc w:val="left"/>
      <w:pPr>
        <w:tabs>
          <w:tab w:val="num" w:pos="567"/>
        </w:tabs>
        <w:ind w:left="680" w:hanging="3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25E874FE"/>
    <w:multiLevelType w:val="hybridMultilevel"/>
    <w:tmpl w:val="8DE4DCD8"/>
    <w:name w:val="WW8Num722"/>
    <w:lvl w:ilvl="0" w:tplc="98E6567C">
      <w:start w:val="130"/>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BC13953"/>
    <w:multiLevelType w:val="hybridMultilevel"/>
    <w:tmpl w:val="A506660A"/>
    <w:name w:val="WW8Num722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F580EA5"/>
    <w:multiLevelType w:val="multilevel"/>
    <w:tmpl w:val="9D1CE292"/>
    <w:lvl w:ilvl="0">
      <w:start w:val="1"/>
      <w:numFmt w:val="bullet"/>
      <w:pStyle w:val="a8"/>
      <w:lvlText w:val=""/>
      <w:lvlJc w:val="left"/>
      <w:pPr>
        <w:tabs>
          <w:tab w:val="num" w:pos="757"/>
        </w:tabs>
        <w:ind w:left="720" w:hanging="323"/>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45">
    <w:nsid w:val="377554BA"/>
    <w:multiLevelType w:val="hybridMultilevel"/>
    <w:tmpl w:val="75F60156"/>
    <w:name w:val="WW8Num73"/>
    <w:lvl w:ilvl="0" w:tplc="BA6C4BE4">
      <w:start w:val="125"/>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40900CF0"/>
    <w:multiLevelType w:val="multilevel"/>
    <w:tmpl w:val="A6CEBAB8"/>
    <w:lvl w:ilvl="0">
      <w:start w:val="1"/>
      <w:numFmt w:val="bullet"/>
      <w:pStyle w:val="a9"/>
      <w:lvlText w:val=""/>
      <w:lvlJc w:val="left"/>
      <w:pPr>
        <w:tabs>
          <w:tab w:val="num" w:pos="757"/>
        </w:tabs>
        <w:ind w:left="397" w:firstLine="0"/>
      </w:pPr>
      <w:rPr>
        <w:rFonts w:ascii="Symbol" w:hAnsi="Symbol" w:hint="default"/>
      </w:rPr>
    </w:lvl>
    <w:lvl w:ilvl="1" w:tentative="1">
      <w:start w:val="1"/>
      <w:numFmt w:val="bullet"/>
      <w:lvlText w:val="o"/>
      <w:lvlJc w:val="left"/>
      <w:pPr>
        <w:tabs>
          <w:tab w:val="num" w:pos="1837"/>
        </w:tabs>
        <w:ind w:left="1837" w:hanging="360"/>
      </w:pPr>
      <w:rPr>
        <w:rFonts w:ascii="Courier New" w:hAnsi="Courier New" w:hint="default"/>
      </w:rPr>
    </w:lvl>
    <w:lvl w:ilvl="2" w:tentative="1">
      <w:start w:val="1"/>
      <w:numFmt w:val="bullet"/>
      <w:lvlText w:val=""/>
      <w:lvlJc w:val="left"/>
      <w:pPr>
        <w:tabs>
          <w:tab w:val="num" w:pos="2557"/>
        </w:tabs>
        <w:ind w:left="2557" w:hanging="360"/>
      </w:pPr>
      <w:rPr>
        <w:rFonts w:ascii="Wingdings" w:hAnsi="Wingdings" w:hint="default"/>
      </w:rPr>
    </w:lvl>
    <w:lvl w:ilvl="3" w:tentative="1">
      <w:start w:val="1"/>
      <w:numFmt w:val="bullet"/>
      <w:lvlText w:val=""/>
      <w:lvlJc w:val="left"/>
      <w:pPr>
        <w:tabs>
          <w:tab w:val="num" w:pos="3277"/>
        </w:tabs>
        <w:ind w:left="3277" w:hanging="360"/>
      </w:pPr>
      <w:rPr>
        <w:rFonts w:ascii="Symbol" w:hAnsi="Symbol" w:hint="default"/>
      </w:rPr>
    </w:lvl>
    <w:lvl w:ilvl="4" w:tentative="1">
      <w:start w:val="1"/>
      <w:numFmt w:val="bullet"/>
      <w:lvlText w:val="o"/>
      <w:lvlJc w:val="left"/>
      <w:pPr>
        <w:tabs>
          <w:tab w:val="num" w:pos="3997"/>
        </w:tabs>
        <w:ind w:left="3997" w:hanging="360"/>
      </w:pPr>
      <w:rPr>
        <w:rFonts w:ascii="Courier New" w:hAnsi="Courier New" w:hint="default"/>
      </w:rPr>
    </w:lvl>
    <w:lvl w:ilvl="5" w:tentative="1">
      <w:start w:val="1"/>
      <w:numFmt w:val="bullet"/>
      <w:lvlText w:val=""/>
      <w:lvlJc w:val="left"/>
      <w:pPr>
        <w:tabs>
          <w:tab w:val="num" w:pos="4717"/>
        </w:tabs>
        <w:ind w:left="4717" w:hanging="360"/>
      </w:pPr>
      <w:rPr>
        <w:rFonts w:ascii="Wingdings" w:hAnsi="Wingdings" w:hint="default"/>
      </w:rPr>
    </w:lvl>
    <w:lvl w:ilvl="6" w:tentative="1">
      <w:start w:val="1"/>
      <w:numFmt w:val="bullet"/>
      <w:lvlText w:val=""/>
      <w:lvlJc w:val="left"/>
      <w:pPr>
        <w:tabs>
          <w:tab w:val="num" w:pos="5437"/>
        </w:tabs>
        <w:ind w:left="5437" w:hanging="360"/>
      </w:pPr>
      <w:rPr>
        <w:rFonts w:ascii="Symbol" w:hAnsi="Symbol" w:hint="default"/>
      </w:rPr>
    </w:lvl>
    <w:lvl w:ilvl="7" w:tentative="1">
      <w:start w:val="1"/>
      <w:numFmt w:val="bullet"/>
      <w:lvlText w:val="o"/>
      <w:lvlJc w:val="left"/>
      <w:pPr>
        <w:tabs>
          <w:tab w:val="num" w:pos="6157"/>
        </w:tabs>
        <w:ind w:left="6157" w:hanging="360"/>
      </w:pPr>
      <w:rPr>
        <w:rFonts w:ascii="Courier New" w:hAnsi="Courier New" w:hint="default"/>
      </w:rPr>
    </w:lvl>
    <w:lvl w:ilvl="8" w:tentative="1">
      <w:start w:val="1"/>
      <w:numFmt w:val="bullet"/>
      <w:lvlText w:val=""/>
      <w:lvlJc w:val="left"/>
      <w:pPr>
        <w:tabs>
          <w:tab w:val="num" w:pos="6877"/>
        </w:tabs>
        <w:ind w:left="6877" w:hanging="360"/>
      </w:pPr>
      <w:rPr>
        <w:rFonts w:ascii="Wingdings" w:hAnsi="Wingdings" w:hint="default"/>
      </w:rPr>
    </w:lvl>
  </w:abstractNum>
  <w:abstractNum w:abstractNumId="47">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48">
    <w:nsid w:val="4F6D5650"/>
    <w:multiLevelType w:val="singleLevel"/>
    <w:tmpl w:val="D24E845E"/>
    <w:lvl w:ilvl="0">
      <w:start w:val="1"/>
      <w:numFmt w:val="decimal"/>
      <w:pStyle w:val="123"/>
      <w:lvlText w:val="%1."/>
      <w:lvlJc w:val="left"/>
      <w:pPr>
        <w:tabs>
          <w:tab w:val="num" w:pos="360"/>
        </w:tabs>
        <w:ind w:left="360" w:hanging="360"/>
      </w:pPr>
    </w:lvl>
  </w:abstractNum>
  <w:abstractNum w:abstractNumId="49">
    <w:nsid w:val="51CB1E34"/>
    <w:multiLevelType w:val="hybridMultilevel"/>
    <w:tmpl w:val="F37A56F6"/>
    <w:lvl w:ilvl="0" w:tplc="6C58E6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4B14914"/>
    <w:multiLevelType w:val="hybridMultilevel"/>
    <w:tmpl w:val="8E18D7AA"/>
    <w:name w:val="WW8Num72"/>
    <w:lvl w:ilvl="0" w:tplc="00000007">
      <w:start w:val="123"/>
      <w:numFmt w:val="decimal"/>
      <w:lvlText w:val="%1."/>
      <w:lvlJc w:val="left"/>
      <w:pPr>
        <w:tabs>
          <w:tab w:val="num" w:pos="794"/>
        </w:tabs>
        <w:ind w:left="794" w:hanging="51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5CC7085E"/>
    <w:multiLevelType w:val="hybridMultilevel"/>
    <w:tmpl w:val="4E8CBC8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585"/>
        </w:tabs>
        <w:ind w:left="1585" w:hanging="360"/>
      </w:pPr>
      <w:rPr>
        <w:rFonts w:ascii="Courier New" w:hAnsi="Courier New" w:cs="Courier New" w:hint="default"/>
      </w:rPr>
    </w:lvl>
    <w:lvl w:ilvl="2" w:tplc="04190005" w:tentative="1">
      <w:start w:val="1"/>
      <w:numFmt w:val="bullet"/>
      <w:lvlText w:val=""/>
      <w:lvlJc w:val="left"/>
      <w:pPr>
        <w:tabs>
          <w:tab w:val="num" w:pos="2305"/>
        </w:tabs>
        <w:ind w:left="2305" w:hanging="360"/>
      </w:pPr>
      <w:rPr>
        <w:rFonts w:ascii="Wingdings" w:hAnsi="Wingdings" w:hint="default"/>
      </w:rPr>
    </w:lvl>
    <w:lvl w:ilvl="3" w:tplc="04190001" w:tentative="1">
      <w:start w:val="1"/>
      <w:numFmt w:val="bullet"/>
      <w:lvlText w:val=""/>
      <w:lvlJc w:val="left"/>
      <w:pPr>
        <w:tabs>
          <w:tab w:val="num" w:pos="3025"/>
        </w:tabs>
        <w:ind w:left="3025" w:hanging="360"/>
      </w:pPr>
      <w:rPr>
        <w:rFonts w:ascii="Symbol" w:hAnsi="Symbol" w:hint="default"/>
      </w:rPr>
    </w:lvl>
    <w:lvl w:ilvl="4" w:tplc="04190003" w:tentative="1">
      <w:start w:val="1"/>
      <w:numFmt w:val="bullet"/>
      <w:lvlText w:val="o"/>
      <w:lvlJc w:val="left"/>
      <w:pPr>
        <w:tabs>
          <w:tab w:val="num" w:pos="3745"/>
        </w:tabs>
        <w:ind w:left="3745" w:hanging="360"/>
      </w:pPr>
      <w:rPr>
        <w:rFonts w:ascii="Courier New" w:hAnsi="Courier New" w:cs="Courier New" w:hint="default"/>
      </w:rPr>
    </w:lvl>
    <w:lvl w:ilvl="5" w:tplc="04190005" w:tentative="1">
      <w:start w:val="1"/>
      <w:numFmt w:val="bullet"/>
      <w:lvlText w:val=""/>
      <w:lvlJc w:val="left"/>
      <w:pPr>
        <w:tabs>
          <w:tab w:val="num" w:pos="4465"/>
        </w:tabs>
        <w:ind w:left="4465" w:hanging="360"/>
      </w:pPr>
      <w:rPr>
        <w:rFonts w:ascii="Wingdings" w:hAnsi="Wingdings" w:hint="default"/>
      </w:rPr>
    </w:lvl>
    <w:lvl w:ilvl="6" w:tplc="04190001" w:tentative="1">
      <w:start w:val="1"/>
      <w:numFmt w:val="bullet"/>
      <w:lvlText w:val=""/>
      <w:lvlJc w:val="left"/>
      <w:pPr>
        <w:tabs>
          <w:tab w:val="num" w:pos="5185"/>
        </w:tabs>
        <w:ind w:left="5185" w:hanging="360"/>
      </w:pPr>
      <w:rPr>
        <w:rFonts w:ascii="Symbol" w:hAnsi="Symbol" w:hint="default"/>
      </w:rPr>
    </w:lvl>
    <w:lvl w:ilvl="7" w:tplc="04190003" w:tentative="1">
      <w:start w:val="1"/>
      <w:numFmt w:val="bullet"/>
      <w:lvlText w:val="o"/>
      <w:lvlJc w:val="left"/>
      <w:pPr>
        <w:tabs>
          <w:tab w:val="num" w:pos="5905"/>
        </w:tabs>
        <w:ind w:left="5905" w:hanging="360"/>
      </w:pPr>
      <w:rPr>
        <w:rFonts w:ascii="Courier New" w:hAnsi="Courier New" w:cs="Courier New" w:hint="default"/>
      </w:rPr>
    </w:lvl>
    <w:lvl w:ilvl="8" w:tplc="04190005" w:tentative="1">
      <w:start w:val="1"/>
      <w:numFmt w:val="bullet"/>
      <w:lvlText w:val=""/>
      <w:lvlJc w:val="left"/>
      <w:pPr>
        <w:tabs>
          <w:tab w:val="num" w:pos="6625"/>
        </w:tabs>
        <w:ind w:left="6625" w:hanging="360"/>
      </w:pPr>
      <w:rPr>
        <w:rFonts w:ascii="Wingdings" w:hAnsi="Wingdings" w:hint="default"/>
      </w:rPr>
    </w:lvl>
  </w:abstractNum>
  <w:abstractNum w:abstractNumId="52">
    <w:nsid w:val="669417FF"/>
    <w:multiLevelType w:val="multilevel"/>
    <w:tmpl w:val="77D6DA2C"/>
    <w:lvl w:ilvl="0">
      <w:start w:val="1"/>
      <w:numFmt w:val="bullet"/>
      <w:pStyle w:val="21"/>
      <w:lvlText w:val=""/>
      <w:lvlJc w:val="left"/>
      <w:pPr>
        <w:tabs>
          <w:tab w:val="num" w:pos="757"/>
        </w:tabs>
        <w:ind w:left="757" w:hanging="360"/>
      </w:pPr>
      <w:rPr>
        <w:rFonts w:ascii="Wingdings" w:hAnsi="Wingdings" w:hint="default"/>
      </w:rPr>
    </w:lvl>
    <w:lvl w:ilvl="1" w:tentative="1">
      <w:start w:val="1"/>
      <w:numFmt w:val="bullet"/>
      <w:lvlText w:val="o"/>
      <w:lvlJc w:val="left"/>
      <w:pPr>
        <w:tabs>
          <w:tab w:val="num" w:pos="540"/>
        </w:tabs>
        <w:ind w:left="540" w:hanging="360"/>
      </w:pPr>
      <w:rPr>
        <w:rFonts w:ascii="Courier New" w:hAnsi="Courier New" w:hint="default"/>
      </w:rPr>
    </w:lvl>
    <w:lvl w:ilvl="2" w:tentative="1">
      <w:start w:val="1"/>
      <w:numFmt w:val="bullet"/>
      <w:lvlText w:val=""/>
      <w:lvlJc w:val="left"/>
      <w:pPr>
        <w:tabs>
          <w:tab w:val="num" w:pos="1260"/>
        </w:tabs>
        <w:ind w:left="1260" w:hanging="360"/>
      </w:pPr>
      <w:rPr>
        <w:rFonts w:ascii="Wingdings" w:hAnsi="Wingdings" w:hint="default"/>
      </w:rPr>
    </w:lvl>
    <w:lvl w:ilvl="3" w:tentative="1">
      <w:start w:val="1"/>
      <w:numFmt w:val="bullet"/>
      <w:lvlText w:val=""/>
      <w:lvlJc w:val="left"/>
      <w:pPr>
        <w:tabs>
          <w:tab w:val="num" w:pos="1980"/>
        </w:tabs>
        <w:ind w:left="1980" w:hanging="360"/>
      </w:pPr>
      <w:rPr>
        <w:rFonts w:ascii="Symbol" w:hAnsi="Symbol" w:hint="default"/>
      </w:rPr>
    </w:lvl>
    <w:lvl w:ilvl="4" w:tentative="1">
      <w:start w:val="1"/>
      <w:numFmt w:val="bullet"/>
      <w:lvlText w:val="o"/>
      <w:lvlJc w:val="left"/>
      <w:pPr>
        <w:tabs>
          <w:tab w:val="num" w:pos="2700"/>
        </w:tabs>
        <w:ind w:left="2700" w:hanging="360"/>
      </w:pPr>
      <w:rPr>
        <w:rFonts w:ascii="Courier New" w:hAnsi="Courier New" w:hint="default"/>
      </w:rPr>
    </w:lvl>
    <w:lvl w:ilvl="5" w:tentative="1">
      <w:start w:val="1"/>
      <w:numFmt w:val="bullet"/>
      <w:lvlText w:val=""/>
      <w:lvlJc w:val="left"/>
      <w:pPr>
        <w:tabs>
          <w:tab w:val="num" w:pos="3420"/>
        </w:tabs>
        <w:ind w:left="3420" w:hanging="360"/>
      </w:pPr>
      <w:rPr>
        <w:rFonts w:ascii="Wingdings" w:hAnsi="Wingdings" w:hint="default"/>
      </w:rPr>
    </w:lvl>
    <w:lvl w:ilvl="6" w:tentative="1">
      <w:start w:val="1"/>
      <w:numFmt w:val="bullet"/>
      <w:lvlText w:val=""/>
      <w:lvlJc w:val="left"/>
      <w:pPr>
        <w:tabs>
          <w:tab w:val="num" w:pos="4140"/>
        </w:tabs>
        <w:ind w:left="4140" w:hanging="360"/>
      </w:pPr>
      <w:rPr>
        <w:rFonts w:ascii="Symbol" w:hAnsi="Symbol" w:hint="default"/>
      </w:rPr>
    </w:lvl>
    <w:lvl w:ilvl="7" w:tentative="1">
      <w:start w:val="1"/>
      <w:numFmt w:val="bullet"/>
      <w:lvlText w:val="o"/>
      <w:lvlJc w:val="left"/>
      <w:pPr>
        <w:tabs>
          <w:tab w:val="num" w:pos="4860"/>
        </w:tabs>
        <w:ind w:left="4860" w:hanging="360"/>
      </w:pPr>
      <w:rPr>
        <w:rFonts w:ascii="Courier New" w:hAnsi="Courier New" w:hint="default"/>
      </w:rPr>
    </w:lvl>
    <w:lvl w:ilvl="8" w:tentative="1">
      <w:start w:val="1"/>
      <w:numFmt w:val="bullet"/>
      <w:lvlText w:val=""/>
      <w:lvlJc w:val="left"/>
      <w:pPr>
        <w:tabs>
          <w:tab w:val="num" w:pos="5580"/>
        </w:tabs>
        <w:ind w:left="5580" w:hanging="360"/>
      </w:pPr>
      <w:rPr>
        <w:rFonts w:ascii="Wingdings" w:hAnsi="Wingdings" w:hint="default"/>
      </w:rPr>
    </w:lvl>
  </w:abstractNum>
  <w:abstractNum w:abstractNumId="53">
    <w:nsid w:val="77D32CD0"/>
    <w:multiLevelType w:val="hybridMultilevel"/>
    <w:tmpl w:val="9D1220CA"/>
    <w:name w:val="WW8Num7223"/>
    <w:lvl w:ilvl="0" w:tplc="D32026D8">
      <w:start w:val="134"/>
      <w:numFmt w:val="decimal"/>
      <w:lvlText w:val="%1."/>
      <w:lvlJc w:val="left"/>
      <w:pPr>
        <w:tabs>
          <w:tab w:val="num" w:pos="794"/>
        </w:tabs>
        <w:ind w:left="794" w:hanging="51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3"/>
  </w:num>
  <w:num w:numId="2">
    <w:abstractNumId w:val="4"/>
  </w:num>
  <w:num w:numId="3">
    <w:abstractNumId w:val="5"/>
  </w:num>
  <w:num w:numId="4">
    <w:abstractNumId w:val="6"/>
  </w:num>
  <w:num w:numId="5">
    <w:abstractNumId w:val="7"/>
  </w:num>
  <w:num w:numId="6">
    <w:abstractNumId w:val="8"/>
  </w:num>
  <w:num w:numId="7">
    <w:abstractNumId w:val="9"/>
  </w:num>
  <w:num w:numId="8">
    <w:abstractNumId w:val="10"/>
  </w:num>
  <w:num w:numId="9">
    <w:abstractNumId w:val="11"/>
  </w:num>
  <w:num w:numId="10">
    <w:abstractNumId w:val="12"/>
  </w:num>
  <w:num w:numId="11">
    <w:abstractNumId w:val="13"/>
  </w:num>
  <w:num w:numId="12">
    <w:abstractNumId w:val="14"/>
  </w:num>
  <w:num w:numId="13">
    <w:abstractNumId w:val="15"/>
  </w:num>
  <w:num w:numId="14">
    <w:abstractNumId w:val="16"/>
  </w:num>
  <w:num w:numId="15">
    <w:abstractNumId w:val="17"/>
  </w:num>
  <w:num w:numId="16">
    <w:abstractNumId w:val="18"/>
  </w:num>
  <w:num w:numId="17">
    <w:abstractNumId w:val="19"/>
  </w:num>
  <w:num w:numId="18">
    <w:abstractNumId w:val="20"/>
  </w:num>
  <w:num w:numId="19">
    <w:abstractNumId w:val="21"/>
  </w:num>
  <w:num w:numId="20">
    <w:abstractNumId w:val="22"/>
  </w:num>
  <w:num w:numId="21">
    <w:abstractNumId w:val="23"/>
  </w:num>
  <w:num w:numId="22">
    <w:abstractNumId w:val="24"/>
  </w:num>
  <w:num w:numId="23">
    <w:abstractNumId w:val="25"/>
  </w:num>
  <w:num w:numId="24">
    <w:abstractNumId w:val="26"/>
  </w:num>
  <w:num w:numId="25">
    <w:abstractNumId w:val="27"/>
  </w:num>
  <w:num w:numId="26">
    <w:abstractNumId w:val="28"/>
  </w:num>
  <w:num w:numId="27">
    <w:abstractNumId w:val="29"/>
  </w:num>
  <w:num w:numId="28">
    <w:abstractNumId w:val="30"/>
  </w:num>
  <w:num w:numId="29">
    <w:abstractNumId w:val="31"/>
  </w:num>
  <w:num w:numId="30">
    <w:abstractNumId w:val="32"/>
  </w:num>
  <w:num w:numId="31">
    <w:abstractNumId w:val="33"/>
  </w:num>
  <w:num w:numId="32">
    <w:abstractNumId w:val="34"/>
  </w:num>
  <w:num w:numId="33">
    <w:abstractNumId w:val="35"/>
  </w:num>
  <w:num w:numId="34">
    <w:abstractNumId w:val="36"/>
  </w:num>
  <w:num w:numId="35">
    <w:abstractNumId w:val="37"/>
  </w:num>
  <w:num w:numId="36">
    <w:abstractNumId w:val="40"/>
  </w:num>
  <w:num w:numId="37">
    <w:abstractNumId w:val="38"/>
  </w:num>
  <w:num w:numId="38">
    <w:abstractNumId w:val="47"/>
  </w:num>
  <w:num w:numId="39">
    <w:abstractNumId w:val="0"/>
  </w:num>
  <w:num w:numId="40">
    <w:abstractNumId w:val="1"/>
  </w:num>
  <w:num w:numId="41">
    <w:abstractNumId w:val="2"/>
  </w:num>
  <w:num w:numId="42">
    <w:abstractNumId w:val="44"/>
  </w:num>
  <w:num w:numId="43">
    <w:abstractNumId w:val="52"/>
  </w:num>
  <w:num w:numId="44">
    <w:abstractNumId w:val="46"/>
  </w:num>
  <w:num w:numId="45">
    <w:abstractNumId w:val="48"/>
  </w:num>
  <w:num w:numId="46">
    <w:abstractNumId w:val="51"/>
  </w:num>
  <w:num w:numId="47">
    <w:abstractNumId w:val="49"/>
  </w:num>
  <w:num w:numId="48">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71A8"/>
    <w:rsid w:val="00007646"/>
    <w:rsid w:val="0001041A"/>
    <w:rsid w:val="0001496C"/>
    <w:rsid w:val="000255F2"/>
    <w:rsid w:val="00051685"/>
    <w:rsid w:val="000561E5"/>
    <w:rsid w:val="00073375"/>
    <w:rsid w:val="00075237"/>
    <w:rsid w:val="0008255B"/>
    <w:rsid w:val="000844DE"/>
    <w:rsid w:val="00095D61"/>
    <w:rsid w:val="000976D0"/>
    <w:rsid w:val="000A14FE"/>
    <w:rsid w:val="000A3262"/>
    <w:rsid w:val="000A4888"/>
    <w:rsid w:val="000A56E3"/>
    <w:rsid w:val="000A6478"/>
    <w:rsid w:val="000D3398"/>
    <w:rsid w:val="000D53AB"/>
    <w:rsid w:val="000E07FB"/>
    <w:rsid w:val="000E6014"/>
    <w:rsid w:val="000F20CE"/>
    <w:rsid w:val="000F5F3A"/>
    <w:rsid w:val="000F672C"/>
    <w:rsid w:val="0010053C"/>
    <w:rsid w:val="0011344B"/>
    <w:rsid w:val="0011403E"/>
    <w:rsid w:val="0013003F"/>
    <w:rsid w:val="001407E0"/>
    <w:rsid w:val="00143253"/>
    <w:rsid w:val="00151077"/>
    <w:rsid w:val="00152934"/>
    <w:rsid w:val="00155A25"/>
    <w:rsid w:val="00162A81"/>
    <w:rsid w:val="00181293"/>
    <w:rsid w:val="00184441"/>
    <w:rsid w:val="001A197B"/>
    <w:rsid w:val="001A5E82"/>
    <w:rsid w:val="001A692E"/>
    <w:rsid w:val="001A6FC9"/>
    <w:rsid w:val="001B4376"/>
    <w:rsid w:val="001B4C01"/>
    <w:rsid w:val="001C702E"/>
    <w:rsid w:val="001D3DEF"/>
    <w:rsid w:val="001D5247"/>
    <w:rsid w:val="001E0674"/>
    <w:rsid w:val="001F14AE"/>
    <w:rsid w:val="001F1507"/>
    <w:rsid w:val="001F66E7"/>
    <w:rsid w:val="0020387D"/>
    <w:rsid w:val="00206C75"/>
    <w:rsid w:val="0021207A"/>
    <w:rsid w:val="00214C91"/>
    <w:rsid w:val="00264972"/>
    <w:rsid w:val="00267173"/>
    <w:rsid w:val="00267C02"/>
    <w:rsid w:val="0028253D"/>
    <w:rsid w:val="0028553A"/>
    <w:rsid w:val="00285B73"/>
    <w:rsid w:val="00292B3F"/>
    <w:rsid w:val="00294262"/>
    <w:rsid w:val="002A1B6A"/>
    <w:rsid w:val="002A6528"/>
    <w:rsid w:val="002B12C4"/>
    <w:rsid w:val="002B6D66"/>
    <w:rsid w:val="002D11A8"/>
    <w:rsid w:val="002D4909"/>
    <w:rsid w:val="002E284B"/>
    <w:rsid w:val="002F0E53"/>
    <w:rsid w:val="002F142F"/>
    <w:rsid w:val="002F1BEC"/>
    <w:rsid w:val="002F5991"/>
    <w:rsid w:val="0030185F"/>
    <w:rsid w:val="00304F1E"/>
    <w:rsid w:val="003102ED"/>
    <w:rsid w:val="00311AF5"/>
    <w:rsid w:val="00312315"/>
    <w:rsid w:val="00314A13"/>
    <w:rsid w:val="00320501"/>
    <w:rsid w:val="00327295"/>
    <w:rsid w:val="00342491"/>
    <w:rsid w:val="0034501B"/>
    <w:rsid w:val="00353320"/>
    <w:rsid w:val="003723CF"/>
    <w:rsid w:val="00383B3E"/>
    <w:rsid w:val="00390306"/>
    <w:rsid w:val="00392B6A"/>
    <w:rsid w:val="0039380B"/>
    <w:rsid w:val="003A1A62"/>
    <w:rsid w:val="003A1DEA"/>
    <w:rsid w:val="003A3D03"/>
    <w:rsid w:val="003A67F5"/>
    <w:rsid w:val="003A6904"/>
    <w:rsid w:val="003B6CA9"/>
    <w:rsid w:val="003C00A6"/>
    <w:rsid w:val="003C6BE6"/>
    <w:rsid w:val="003D2931"/>
    <w:rsid w:val="003D58DB"/>
    <w:rsid w:val="003E3271"/>
    <w:rsid w:val="003F1EBF"/>
    <w:rsid w:val="004028F7"/>
    <w:rsid w:val="0040585D"/>
    <w:rsid w:val="004102F1"/>
    <w:rsid w:val="00411717"/>
    <w:rsid w:val="00413F08"/>
    <w:rsid w:val="00414194"/>
    <w:rsid w:val="00417AB3"/>
    <w:rsid w:val="004230E1"/>
    <w:rsid w:val="004313DD"/>
    <w:rsid w:val="00431B39"/>
    <w:rsid w:val="004324FC"/>
    <w:rsid w:val="004438AE"/>
    <w:rsid w:val="004446D6"/>
    <w:rsid w:val="00453A09"/>
    <w:rsid w:val="00455459"/>
    <w:rsid w:val="00457062"/>
    <w:rsid w:val="0046167F"/>
    <w:rsid w:val="00466BE9"/>
    <w:rsid w:val="00471A16"/>
    <w:rsid w:val="00474560"/>
    <w:rsid w:val="00474B03"/>
    <w:rsid w:val="00481E98"/>
    <w:rsid w:val="004942BD"/>
    <w:rsid w:val="004A36EF"/>
    <w:rsid w:val="004A5A83"/>
    <w:rsid w:val="004B482A"/>
    <w:rsid w:val="004B59E3"/>
    <w:rsid w:val="004C017C"/>
    <w:rsid w:val="004C647D"/>
    <w:rsid w:val="004E21C4"/>
    <w:rsid w:val="004F03AF"/>
    <w:rsid w:val="004F6B1B"/>
    <w:rsid w:val="00514FB4"/>
    <w:rsid w:val="0051645F"/>
    <w:rsid w:val="00524D1A"/>
    <w:rsid w:val="00525E88"/>
    <w:rsid w:val="00533D18"/>
    <w:rsid w:val="00535170"/>
    <w:rsid w:val="005461ED"/>
    <w:rsid w:val="005506B9"/>
    <w:rsid w:val="00550763"/>
    <w:rsid w:val="005521DD"/>
    <w:rsid w:val="00566598"/>
    <w:rsid w:val="00571220"/>
    <w:rsid w:val="00576C1A"/>
    <w:rsid w:val="005803EE"/>
    <w:rsid w:val="00592471"/>
    <w:rsid w:val="0059285F"/>
    <w:rsid w:val="005A2875"/>
    <w:rsid w:val="005A4EFD"/>
    <w:rsid w:val="005B3DD8"/>
    <w:rsid w:val="005B7A3E"/>
    <w:rsid w:val="005C0E6E"/>
    <w:rsid w:val="005C3CE3"/>
    <w:rsid w:val="005E2FD3"/>
    <w:rsid w:val="00600D4B"/>
    <w:rsid w:val="00602122"/>
    <w:rsid w:val="00612DF3"/>
    <w:rsid w:val="00616BC2"/>
    <w:rsid w:val="00616E4F"/>
    <w:rsid w:val="00643854"/>
    <w:rsid w:val="00646A1F"/>
    <w:rsid w:val="00650F42"/>
    <w:rsid w:val="00652BD4"/>
    <w:rsid w:val="00680625"/>
    <w:rsid w:val="006A0054"/>
    <w:rsid w:val="006A1105"/>
    <w:rsid w:val="006A7080"/>
    <w:rsid w:val="006B4C3D"/>
    <w:rsid w:val="006B505A"/>
    <w:rsid w:val="006C4955"/>
    <w:rsid w:val="006C7D70"/>
    <w:rsid w:val="006F0333"/>
    <w:rsid w:val="006F0769"/>
    <w:rsid w:val="006F1417"/>
    <w:rsid w:val="006F299A"/>
    <w:rsid w:val="00700395"/>
    <w:rsid w:val="00714EB5"/>
    <w:rsid w:val="0071510D"/>
    <w:rsid w:val="00727B28"/>
    <w:rsid w:val="0074121F"/>
    <w:rsid w:val="00760C9A"/>
    <w:rsid w:val="007624A1"/>
    <w:rsid w:val="00763C76"/>
    <w:rsid w:val="00767053"/>
    <w:rsid w:val="00767213"/>
    <w:rsid w:val="007755D7"/>
    <w:rsid w:val="00775749"/>
    <w:rsid w:val="007945B0"/>
    <w:rsid w:val="0079582D"/>
    <w:rsid w:val="007A3A4A"/>
    <w:rsid w:val="007B0B78"/>
    <w:rsid w:val="007C548E"/>
    <w:rsid w:val="007C7837"/>
    <w:rsid w:val="007D2A15"/>
    <w:rsid w:val="007E16C4"/>
    <w:rsid w:val="007E3165"/>
    <w:rsid w:val="007E5161"/>
    <w:rsid w:val="007F3184"/>
    <w:rsid w:val="007F36DA"/>
    <w:rsid w:val="00802229"/>
    <w:rsid w:val="00803975"/>
    <w:rsid w:val="008373B3"/>
    <w:rsid w:val="00840EC3"/>
    <w:rsid w:val="00846A3F"/>
    <w:rsid w:val="00854667"/>
    <w:rsid w:val="00855E0D"/>
    <w:rsid w:val="008708F9"/>
    <w:rsid w:val="0087703A"/>
    <w:rsid w:val="00877AA5"/>
    <w:rsid w:val="00880281"/>
    <w:rsid w:val="00885A91"/>
    <w:rsid w:val="00886B4E"/>
    <w:rsid w:val="0089415E"/>
    <w:rsid w:val="00896C58"/>
    <w:rsid w:val="008A1CFC"/>
    <w:rsid w:val="008A3B27"/>
    <w:rsid w:val="008A6968"/>
    <w:rsid w:val="008C0360"/>
    <w:rsid w:val="008D0321"/>
    <w:rsid w:val="008D39D9"/>
    <w:rsid w:val="008D471D"/>
    <w:rsid w:val="008E567E"/>
    <w:rsid w:val="008E7A5F"/>
    <w:rsid w:val="008F087D"/>
    <w:rsid w:val="008F5213"/>
    <w:rsid w:val="00902A7A"/>
    <w:rsid w:val="00935F1E"/>
    <w:rsid w:val="00937513"/>
    <w:rsid w:val="009411FF"/>
    <w:rsid w:val="00941BB0"/>
    <w:rsid w:val="009546F7"/>
    <w:rsid w:val="00956A02"/>
    <w:rsid w:val="0096429C"/>
    <w:rsid w:val="009654A3"/>
    <w:rsid w:val="009723CA"/>
    <w:rsid w:val="009B3919"/>
    <w:rsid w:val="009C7D55"/>
    <w:rsid w:val="009D105D"/>
    <w:rsid w:val="009D350E"/>
    <w:rsid w:val="009D4CB8"/>
    <w:rsid w:val="009F4BD2"/>
    <w:rsid w:val="009F6633"/>
    <w:rsid w:val="009F7EAC"/>
    <w:rsid w:val="00A0133D"/>
    <w:rsid w:val="00A021F2"/>
    <w:rsid w:val="00A23A7B"/>
    <w:rsid w:val="00A27490"/>
    <w:rsid w:val="00A31EB7"/>
    <w:rsid w:val="00A4158A"/>
    <w:rsid w:val="00A41FCB"/>
    <w:rsid w:val="00A521E0"/>
    <w:rsid w:val="00A531B5"/>
    <w:rsid w:val="00A557C7"/>
    <w:rsid w:val="00A569F3"/>
    <w:rsid w:val="00A617E5"/>
    <w:rsid w:val="00A814A4"/>
    <w:rsid w:val="00A84733"/>
    <w:rsid w:val="00A96C62"/>
    <w:rsid w:val="00AA2DB9"/>
    <w:rsid w:val="00AA35CC"/>
    <w:rsid w:val="00AC1CB8"/>
    <w:rsid w:val="00AC454C"/>
    <w:rsid w:val="00AC5CFA"/>
    <w:rsid w:val="00AC7317"/>
    <w:rsid w:val="00AD01B6"/>
    <w:rsid w:val="00AD0C70"/>
    <w:rsid w:val="00AD75CF"/>
    <w:rsid w:val="00AF5500"/>
    <w:rsid w:val="00AF649C"/>
    <w:rsid w:val="00B0207B"/>
    <w:rsid w:val="00B02945"/>
    <w:rsid w:val="00B1230A"/>
    <w:rsid w:val="00B15527"/>
    <w:rsid w:val="00B242E3"/>
    <w:rsid w:val="00B3226C"/>
    <w:rsid w:val="00B339FA"/>
    <w:rsid w:val="00B40C8A"/>
    <w:rsid w:val="00B46023"/>
    <w:rsid w:val="00B46ED5"/>
    <w:rsid w:val="00B52F20"/>
    <w:rsid w:val="00B53BD0"/>
    <w:rsid w:val="00B645CD"/>
    <w:rsid w:val="00B7172B"/>
    <w:rsid w:val="00B71FB9"/>
    <w:rsid w:val="00B71FE9"/>
    <w:rsid w:val="00B764A0"/>
    <w:rsid w:val="00B7676C"/>
    <w:rsid w:val="00B800A2"/>
    <w:rsid w:val="00B8206A"/>
    <w:rsid w:val="00B84E7D"/>
    <w:rsid w:val="00B90BA3"/>
    <w:rsid w:val="00BA3A4E"/>
    <w:rsid w:val="00BC0901"/>
    <w:rsid w:val="00BE256E"/>
    <w:rsid w:val="00BE2595"/>
    <w:rsid w:val="00BE72C2"/>
    <w:rsid w:val="00BE7803"/>
    <w:rsid w:val="00BF1277"/>
    <w:rsid w:val="00C0117D"/>
    <w:rsid w:val="00C20DA6"/>
    <w:rsid w:val="00C34C20"/>
    <w:rsid w:val="00C44D61"/>
    <w:rsid w:val="00C50E4C"/>
    <w:rsid w:val="00C53120"/>
    <w:rsid w:val="00C55453"/>
    <w:rsid w:val="00C56704"/>
    <w:rsid w:val="00C57DC8"/>
    <w:rsid w:val="00C70C58"/>
    <w:rsid w:val="00C77163"/>
    <w:rsid w:val="00C87CAD"/>
    <w:rsid w:val="00C914D9"/>
    <w:rsid w:val="00C93557"/>
    <w:rsid w:val="00CA713B"/>
    <w:rsid w:val="00CB1C7A"/>
    <w:rsid w:val="00CB5B02"/>
    <w:rsid w:val="00CB74DD"/>
    <w:rsid w:val="00CC6BB0"/>
    <w:rsid w:val="00CD23CD"/>
    <w:rsid w:val="00CE2459"/>
    <w:rsid w:val="00CE3755"/>
    <w:rsid w:val="00CF6003"/>
    <w:rsid w:val="00D13A16"/>
    <w:rsid w:val="00D1591A"/>
    <w:rsid w:val="00D24B08"/>
    <w:rsid w:val="00D274C4"/>
    <w:rsid w:val="00D3158B"/>
    <w:rsid w:val="00D347FA"/>
    <w:rsid w:val="00D4317D"/>
    <w:rsid w:val="00D46BAC"/>
    <w:rsid w:val="00D52279"/>
    <w:rsid w:val="00D548D3"/>
    <w:rsid w:val="00D60933"/>
    <w:rsid w:val="00D73023"/>
    <w:rsid w:val="00D77579"/>
    <w:rsid w:val="00D92266"/>
    <w:rsid w:val="00D959BF"/>
    <w:rsid w:val="00D963CD"/>
    <w:rsid w:val="00D97F12"/>
    <w:rsid w:val="00DB027F"/>
    <w:rsid w:val="00DB43FE"/>
    <w:rsid w:val="00DB5B53"/>
    <w:rsid w:val="00DD4EAD"/>
    <w:rsid w:val="00DE5840"/>
    <w:rsid w:val="00DE5D7B"/>
    <w:rsid w:val="00E00292"/>
    <w:rsid w:val="00E038A0"/>
    <w:rsid w:val="00E0488E"/>
    <w:rsid w:val="00E126BD"/>
    <w:rsid w:val="00E223A9"/>
    <w:rsid w:val="00E26F4E"/>
    <w:rsid w:val="00E3373F"/>
    <w:rsid w:val="00E36459"/>
    <w:rsid w:val="00E5494D"/>
    <w:rsid w:val="00E57281"/>
    <w:rsid w:val="00E63D91"/>
    <w:rsid w:val="00E73D4A"/>
    <w:rsid w:val="00E8063E"/>
    <w:rsid w:val="00E86990"/>
    <w:rsid w:val="00E91213"/>
    <w:rsid w:val="00E94606"/>
    <w:rsid w:val="00E978BC"/>
    <w:rsid w:val="00EA3D12"/>
    <w:rsid w:val="00EB2896"/>
    <w:rsid w:val="00EB777B"/>
    <w:rsid w:val="00EC68A6"/>
    <w:rsid w:val="00ED245E"/>
    <w:rsid w:val="00ED2E24"/>
    <w:rsid w:val="00EE5520"/>
    <w:rsid w:val="00EF51C8"/>
    <w:rsid w:val="00F02799"/>
    <w:rsid w:val="00F04FBC"/>
    <w:rsid w:val="00F07431"/>
    <w:rsid w:val="00F224B8"/>
    <w:rsid w:val="00F42DB2"/>
    <w:rsid w:val="00F501BB"/>
    <w:rsid w:val="00F6176E"/>
    <w:rsid w:val="00F65DB8"/>
    <w:rsid w:val="00F67C61"/>
    <w:rsid w:val="00F74DB4"/>
    <w:rsid w:val="00F82CC5"/>
    <w:rsid w:val="00F864E0"/>
    <w:rsid w:val="00F91991"/>
    <w:rsid w:val="00FA713E"/>
    <w:rsid w:val="00FB4310"/>
    <w:rsid w:val="00FB5208"/>
    <w:rsid w:val="00FC5D3D"/>
    <w:rsid w:val="00FD6CC5"/>
    <w:rsid w:val="00FE1A62"/>
    <w:rsid w:val="00FE754F"/>
    <w:rsid w:val="00FF44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825"/>
    <o:shapelayout v:ext="edit">
      <o:idmap v:ext="edit" data="1,3"/>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uiPriority w:val="99"/>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uiPriority w:val="99"/>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Normal0">
    <w:name w:val="Normal"/>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BodyText20">
    <w:name w:val="Body Text 2"/>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toc 2" w:qFormat="1"/>
    <w:lsdException w:name="caption" w:qFormat="1"/>
    <w:lsdException w:name="table of figures" w:uiPriority="99"/>
    <w:lsdException w:name="envelope address" w:uiPriority="99"/>
    <w:lsdException w:name="line number" w:uiPriority="99"/>
    <w:lsdException w:name="table of authorities" w:uiPriority="99"/>
    <w:lsdException w:name="macro" w:uiPriority="99"/>
    <w:lsdException w:name="toa heading" w:uiPriority="99"/>
    <w:lsdException w:name="List 4" w:uiPriority="99"/>
    <w:lsdException w:name="List 5" w:uiPriority="99"/>
    <w:lsdException w:name="Title" w:semiHidden="0" w:unhideWhenUsed="0" w:qFormat="1"/>
    <w:lsdException w:name="Closing" w:uiPriority="99"/>
    <w:lsdException w:name="Signature" w:uiPriority="99"/>
    <w:lsdException w:name="Default Paragraph Font" w:uiPriority="1"/>
    <w:lsdException w:name="List Continue 3" w:uiPriority="99"/>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Strong" w:semiHidden="0" w:unhideWhenUsed="0" w:qFormat="1"/>
    <w:lsdException w:name="Emphasis" w:semiHidden="0" w:unhideWhenUsed="0" w:qFormat="1"/>
    <w:lsdException w:name="E-mail Signature" w:uiPriority="99"/>
    <w:lsdException w:name="HTML Top of Form" w:uiPriority="99"/>
    <w:lsdException w:name="HTML Bottom of Form" w:uiPriority="99"/>
    <w:lsdException w:name="HTML Code" w:uiPriority="99"/>
    <w:lsdException w:name="HTML Definition" w:uiPriority="99"/>
    <w:lsdException w:name="HTML Keyboard" w:uiPriority="99"/>
    <w:lsdException w:name="HTML Sample" w:uiPriority="99"/>
    <w:lsdException w:name="HTML Variable" w:uiPriority="99"/>
    <w:lsdException w:name="Normal Table"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3" w:uiPriority="99"/>
    <w:lsdException w:name="Table Grid" w:semiHidden="0" w:unhideWhenUsed="0"/>
    <w:lsdException w:name="Table Theme" w:uiPriority="9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a">
    <w:name w:val="Normal"/>
    <w:qFormat/>
    <w:pPr>
      <w:suppressAutoHyphens/>
    </w:pPr>
    <w:rPr>
      <w:rFonts w:ascii="Garamond" w:eastAsia="Garamond" w:hAnsi="Garamond" w:cs="Garamond"/>
      <w:sz w:val="24"/>
      <w:szCs w:val="24"/>
      <w:lang w:eastAsia="ar-SA"/>
    </w:rPr>
  </w:style>
  <w:style w:type="paragraph" w:styleId="1">
    <w:name w:val="heading 1"/>
    <w:aliases w:val="Глава x,Aeaaa x"/>
    <w:basedOn w:val="aa"/>
    <w:next w:val="aa"/>
    <w:qFormat/>
    <w:pPr>
      <w:keepNext/>
      <w:numPr>
        <w:numId w:val="1"/>
      </w:numPr>
      <w:spacing w:before="240" w:after="60"/>
      <w:outlineLvl w:val="0"/>
    </w:pPr>
    <w:rPr>
      <w:rFonts w:ascii="Mincho" w:hAnsi="Mincho"/>
      <w:b/>
      <w:bCs/>
      <w:kern w:val="1"/>
      <w:sz w:val="32"/>
      <w:szCs w:val="32"/>
    </w:rPr>
  </w:style>
  <w:style w:type="paragraph" w:styleId="20">
    <w:name w:val="heading 2"/>
    <w:basedOn w:val="aa"/>
    <w:next w:val="aa"/>
    <w:qFormat/>
    <w:pPr>
      <w:keepNext/>
      <w:numPr>
        <w:ilvl w:val="1"/>
        <w:numId w:val="1"/>
      </w:numPr>
      <w:spacing w:before="240" w:after="60"/>
      <w:outlineLvl w:val="1"/>
    </w:pPr>
    <w:rPr>
      <w:rFonts w:ascii="Mincho" w:hAnsi="Mincho"/>
      <w:b/>
      <w:bCs/>
      <w:i/>
      <w:iCs/>
      <w:sz w:val="28"/>
      <w:szCs w:val="28"/>
    </w:rPr>
  </w:style>
  <w:style w:type="paragraph" w:styleId="30">
    <w:name w:val="heading 3"/>
    <w:basedOn w:val="6"/>
    <w:next w:val="aa"/>
    <w:qFormat/>
    <w:pPr>
      <w:numPr>
        <w:ilvl w:val="2"/>
      </w:numPr>
      <w:outlineLvl w:val="2"/>
    </w:pPr>
  </w:style>
  <w:style w:type="paragraph" w:styleId="4">
    <w:name w:val="heading 4"/>
    <w:basedOn w:val="aa"/>
    <w:next w:val="aa"/>
    <w:qFormat/>
    <w:pPr>
      <w:keepNext/>
      <w:numPr>
        <w:ilvl w:val="3"/>
        <w:numId w:val="1"/>
      </w:numPr>
      <w:spacing w:line="360" w:lineRule="auto"/>
      <w:jc w:val="center"/>
      <w:outlineLvl w:val="3"/>
    </w:pPr>
    <w:rPr>
      <w:sz w:val="32"/>
      <w:szCs w:val="20"/>
    </w:rPr>
  </w:style>
  <w:style w:type="paragraph" w:styleId="5">
    <w:name w:val="heading 5"/>
    <w:basedOn w:val="aa"/>
    <w:next w:val="aa"/>
    <w:qFormat/>
    <w:pPr>
      <w:keepNext/>
      <w:widowControl w:val="0"/>
      <w:numPr>
        <w:ilvl w:val="4"/>
        <w:numId w:val="1"/>
      </w:numPr>
      <w:spacing w:after="120"/>
      <w:jc w:val="right"/>
      <w:outlineLvl w:val="4"/>
    </w:pPr>
    <w:rPr>
      <w:b/>
      <w:sz w:val="28"/>
      <w:szCs w:val="20"/>
    </w:rPr>
  </w:style>
  <w:style w:type="paragraph" w:styleId="6">
    <w:name w:val="heading 6"/>
    <w:basedOn w:val="aa"/>
    <w:next w:val="aa"/>
    <w:qFormat/>
    <w:pPr>
      <w:keepNext/>
      <w:widowControl w:val="0"/>
      <w:numPr>
        <w:ilvl w:val="5"/>
        <w:numId w:val="1"/>
      </w:numPr>
      <w:spacing w:before="20" w:after="20"/>
      <w:jc w:val="center"/>
      <w:outlineLvl w:val="5"/>
    </w:pPr>
    <w:rPr>
      <w:b/>
      <w:i/>
      <w:color w:val="000000"/>
      <w:sz w:val="26"/>
      <w:szCs w:val="20"/>
    </w:rPr>
  </w:style>
  <w:style w:type="paragraph" w:styleId="7">
    <w:name w:val="heading 7"/>
    <w:basedOn w:val="aa"/>
    <w:next w:val="aa"/>
    <w:qFormat/>
    <w:pPr>
      <w:numPr>
        <w:ilvl w:val="6"/>
        <w:numId w:val="1"/>
      </w:numPr>
      <w:spacing w:before="240" w:after="60"/>
      <w:outlineLvl w:val="6"/>
    </w:pPr>
    <w:rPr>
      <w:rFonts w:ascii="IzhTitl" w:hAnsi="IzhTitl"/>
    </w:rPr>
  </w:style>
  <w:style w:type="paragraph" w:styleId="8">
    <w:name w:val="heading 8"/>
    <w:basedOn w:val="aa"/>
    <w:next w:val="aa"/>
    <w:qFormat/>
    <w:pPr>
      <w:numPr>
        <w:ilvl w:val="7"/>
        <w:numId w:val="1"/>
      </w:numPr>
      <w:spacing w:before="240" w:after="60"/>
      <w:outlineLvl w:val="7"/>
    </w:pPr>
    <w:rPr>
      <w:rFonts w:ascii="IzhTitl" w:hAnsi="IzhTitl"/>
      <w:i/>
      <w:iCs/>
    </w:rPr>
  </w:style>
  <w:style w:type="paragraph" w:styleId="9">
    <w:name w:val="heading 9"/>
    <w:basedOn w:val="aa"/>
    <w:next w:val="aa"/>
    <w:qFormat/>
    <w:pPr>
      <w:keepNext/>
      <w:widowControl w:val="0"/>
      <w:numPr>
        <w:ilvl w:val="8"/>
        <w:numId w:val="1"/>
      </w:numPr>
      <w:autoSpaceDE w:val="0"/>
      <w:spacing w:line="360" w:lineRule="auto"/>
      <w:outlineLvl w:val="8"/>
    </w:pPr>
    <w:rPr>
      <w:b/>
      <w:bCs/>
      <w:sz w:val="28"/>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e">
    <w:name w:val="Основной текст Знак"/>
    <w:rPr>
      <w:sz w:val="28"/>
      <w:szCs w:val="24"/>
      <w:lang w:val="ru-RU" w:eastAsia="ar-SA" w:bidi="ar-SA"/>
    </w:rPr>
  </w:style>
  <w:style w:type="character" w:customStyle="1" w:styleId="af">
    <w:name w:val="Символ сноски"/>
    <w:rPr>
      <w:vertAlign w:val="superscript"/>
    </w:rPr>
  </w:style>
  <w:style w:type="character" w:styleId="af0">
    <w:name w:val="page number"/>
    <w:basedOn w:val="61"/>
  </w:style>
  <w:style w:type="character" w:styleId="af1">
    <w:name w:val="Hyperlink"/>
    <w:rPr>
      <w:color w:val="0000FF"/>
      <w:u w:val="single"/>
    </w:rPr>
  </w:style>
  <w:style w:type="character" w:customStyle="1" w:styleId="af2">
    <w:name w:val="Верхний колонтитул Знак"/>
    <w:aliases w:val=" Знак2 Знак"/>
    <w:rPr>
      <w:sz w:val="28"/>
      <w:szCs w:val="24"/>
    </w:rPr>
  </w:style>
  <w:style w:type="character" w:customStyle="1" w:styleId="af3">
    <w:name w:val="Нижний колонтитул Знак"/>
    <w:rPr>
      <w:sz w:val="24"/>
      <w:szCs w:val="24"/>
    </w:rPr>
  </w:style>
  <w:style w:type="character" w:customStyle="1" w:styleId="22">
    <w:name w:val="Заголовок 2 Знак"/>
    <w:rPr>
      <w:rFonts w:ascii="Mincho" w:hAnsi="Mincho" w:cs="Mincho"/>
      <w:b/>
      <w:bCs/>
      <w:i/>
      <w:iCs/>
      <w:sz w:val="28"/>
      <w:szCs w:val="28"/>
    </w:rPr>
  </w:style>
  <w:style w:type="character" w:customStyle="1" w:styleId="12">
    <w:name w:val="Заголовок 1 Знак"/>
    <w:rPr>
      <w:rFonts w:ascii="Mincho" w:hAnsi="Mincho" w:cs="Mincho"/>
      <w:b/>
      <w:bCs/>
      <w:kern w:val="1"/>
      <w:sz w:val="32"/>
      <w:szCs w:val="32"/>
    </w:rPr>
  </w:style>
  <w:style w:type="character" w:customStyle="1" w:styleId="71">
    <w:name w:val="Заголовок 7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3">
    <w:name w:val="Основной текст 3 Знак"/>
    <w:link w:val="34"/>
    <w:rPr>
      <w:sz w:val="16"/>
      <w:szCs w:val="16"/>
    </w:rPr>
  </w:style>
  <w:style w:type="character" w:customStyle="1" w:styleId="35">
    <w:name w:val="Заголовок 3 Знак"/>
    <w:rPr>
      <w:b/>
      <w:i/>
      <w:color w:val="000000"/>
      <w:sz w:val="26"/>
    </w:rPr>
  </w:style>
  <w:style w:type="character" w:customStyle="1" w:styleId="53">
    <w:name w:val="Заголовок 5 Знак"/>
    <w:rPr>
      <w:b/>
      <w:sz w:val="28"/>
    </w:rPr>
  </w:style>
  <w:style w:type="character" w:customStyle="1" w:styleId="62">
    <w:name w:val="Заголовок 6 Знак"/>
    <w:rPr>
      <w:b/>
      <w:i/>
      <w:color w:val="000000"/>
      <w:sz w:val="26"/>
    </w:rPr>
  </w:style>
  <w:style w:type="character" w:customStyle="1" w:styleId="90">
    <w:name w:val="Заголовок 9 Знак"/>
    <w:rPr>
      <w:b/>
      <w:bCs/>
      <w:sz w:val="28"/>
      <w:szCs w:val="24"/>
    </w:rPr>
  </w:style>
  <w:style w:type="character" w:customStyle="1" w:styleId="43">
    <w:name w:val="Заголовок 4 Знак"/>
    <w:rPr>
      <w:sz w:val="32"/>
    </w:rPr>
  </w:style>
  <w:style w:type="character" w:customStyle="1" w:styleId="af4">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5">
    <w:name w:val="Основной текст с отступом Знак"/>
    <w:aliases w:val=" Знак Знак"/>
    <w:rPr>
      <w:sz w:val="28"/>
      <w:szCs w:val="24"/>
    </w:rPr>
  </w:style>
  <w:style w:type="character" w:customStyle="1" w:styleId="24">
    <w:name w:val="Основной текст с отступом 2 Знак"/>
    <w:aliases w:val="Основной текст мой Знак"/>
    <w:link w:val="25"/>
    <w:rPr>
      <w:sz w:val="28"/>
    </w:rPr>
  </w:style>
  <w:style w:type="character" w:customStyle="1" w:styleId="36">
    <w:name w:val="Основной текст с отступом 3 Знак"/>
    <w:link w:val="37"/>
    <w:rPr>
      <w:sz w:val="24"/>
    </w:rPr>
  </w:style>
  <w:style w:type="character" w:customStyle="1" w:styleId="af6">
    <w:name w:val="Символы концевой сноски"/>
    <w:rPr>
      <w:vertAlign w:val="superscript"/>
    </w:rPr>
  </w:style>
  <w:style w:type="character" w:styleId="af7">
    <w:name w:val="FollowedHyperlink"/>
    <w:rPr>
      <w:color w:val="800080"/>
      <w:u w:val="single"/>
    </w:rPr>
  </w:style>
  <w:style w:type="character" w:customStyle="1" w:styleId="af8">
    <w:name w:val="Текст Знак"/>
    <w:link w:val="af9"/>
    <w:rPr>
      <w:rFonts w:ascii="ISOCPEUR" w:hAnsi="ISOCPEUR" w:cs="ISOCPEUR"/>
    </w:rPr>
  </w:style>
  <w:style w:type="character" w:customStyle="1" w:styleId="hlmenu3">
    <w:name w:val="hlmenu3"/>
  </w:style>
  <w:style w:type="character" w:customStyle="1" w:styleId="afa">
    <w:name w:val="Схема документа Знак"/>
    <w:link w:val="afb"/>
    <w:rPr>
      <w:rFonts w:ascii="Helvetica" w:hAnsi="Helvetica" w:cs="Helvetica"/>
      <w:sz w:val="16"/>
      <w:szCs w:val="16"/>
    </w:rPr>
  </w:style>
  <w:style w:type="character" w:styleId="afc">
    <w:name w:val="Strong"/>
    <w:qFormat/>
    <w:rPr>
      <w:b/>
      <w:bCs/>
    </w:rPr>
  </w:style>
  <w:style w:type="character" w:customStyle="1" w:styleId="afd">
    <w:name w:val="Текст концевой сноски Знак"/>
    <w:basedOn w:val="61"/>
  </w:style>
  <w:style w:type="character" w:customStyle="1" w:styleId="afe">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
    <w:name w:val="Текст примечания Знак"/>
    <w:basedOn w:val="61"/>
    <w:link w:val="aff0"/>
  </w:style>
  <w:style w:type="character" w:customStyle="1" w:styleId="aff1">
    <w:name w:val="Тема примечания Знак"/>
    <w:rPr>
      <w:b/>
      <w:bCs/>
    </w:rPr>
  </w:style>
  <w:style w:type="character" w:customStyle="1" w:styleId="aff2">
    <w:name w:val="знак сноски"/>
    <w:rPr>
      <w:vertAlign w:val="superscript"/>
    </w:rPr>
  </w:style>
  <w:style w:type="character" w:customStyle="1" w:styleId="aff3">
    <w:name w:val="Название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4">
    <w:name w:val="Подзаголовок Знак"/>
    <w:rPr>
      <w:rFonts w:ascii="OpenSymbol" w:hAnsi="OpenSymbol" w:cs="OpenSymbol"/>
      <w:b/>
    </w:rPr>
  </w:style>
  <w:style w:type="character" w:styleId="aff5">
    <w:name w:val="Emphasis"/>
    <w:qFormat/>
    <w:rPr>
      <w:i/>
      <w:iCs/>
    </w:rPr>
  </w:style>
  <w:style w:type="character" w:customStyle="1" w:styleId="aff6">
    <w:name w:val="ТаблицаСодержание Знак"/>
    <w:rPr>
      <w:color w:val="000000"/>
      <w:sz w:val="26"/>
      <w:szCs w:val="28"/>
      <w:shd w:val="clear" w:color="auto" w:fill="FFFFFF"/>
    </w:rPr>
  </w:style>
  <w:style w:type="character" w:customStyle="1" w:styleId="aff7">
    <w:name w:val="ПодписьРис Знак"/>
    <w:rPr>
      <w:sz w:val="28"/>
      <w:szCs w:val="26"/>
    </w:rPr>
  </w:style>
  <w:style w:type="character" w:customStyle="1" w:styleId="aff8">
    <w:name w:val="ТекстНадписи Знак"/>
    <w:rPr>
      <w:color w:val="000000"/>
      <w:sz w:val="26"/>
      <w:szCs w:val="26"/>
      <w:shd w:val="clear" w:color="auto" w:fill="FFFFFF"/>
    </w:rPr>
  </w:style>
  <w:style w:type="character" w:customStyle="1" w:styleId="aff9">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3">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4">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a">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0">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b">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c">
    <w:name w:val="Обычный без отступа Знак"/>
    <w:rPr>
      <w:rFonts w:eastAsia="Impact"/>
    </w:rPr>
  </w:style>
  <w:style w:type="character" w:customStyle="1" w:styleId="affd">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5">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e">
    <w:name w:val="Красная строка Знак"/>
    <w:link w:val="afff"/>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0">
    <w:name w:val="Placeholder Text"/>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1">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6">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2">
    <w:name w:val="Текст статьи Знак"/>
    <w:rPr>
      <w:sz w:val="28"/>
      <w:szCs w:val="28"/>
    </w:rPr>
  </w:style>
  <w:style w:type="character" w:customStyle="1" w:styleId="hl">
    <w:name w:val="hl"/>
    <w:rPr>
      <w:rFonts w:cs="Garamond"/>
    </w:rPr>
  </w:style>
  <w:style w:type="character" w:customStyle="1" w:styleId="afff3">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8">
    <w:name w:val="Знак Знак3"/>
    <w:rPr>
      <w:b/>
      <w:bCs w:val="0"/>
      <w:sz w:val="28"/>
      <w:lang w:val="ru-RU" w:eastAsia="ar-SA" w:bidi="ar-SA"/>
    </w:rPr>
  </w:style>
  <w:style w:type="character" w:customStyle="1" w:styleId="p1">
    <w:name w:val="p1"/>
  </w:style>
  <w:style w:type="character" w:customStyle="1" w:styleId="afff4">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5">
    <w:name w:val="Book Title"/>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4">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6">
    <w:name w:val="Текст_статті Знак Знак"/>
    <w:rPr>
      <w:lang w:val="uk-UA" w:eastAsia="ar-SA" w:bidi="ar-SA"/>
    </w:rPr>
  </w:style>
  <w:style w:type="character" w:customStyle="1" w:styleId="mk0">
    <w:name w:val="mk0"/>
    <w:rPr>
      <w:b/>
      <w:i/>
    </w:rPr>
  </w:style>
  <w:style w:type="character" w:customStyle="1" w:styleId="17">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7">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8">
    <w:name w:val="Основной шрифт"/>
  </w:style>
  <w:style w:type="character" w:customStyle="1" w:styleId="afff9">
    <w:name w:val="Электронная подпись Знак"/>
    <w:rPr>
      <w:color w:val="000000"/>
      <w:sz w:val="28"/>
      <w:szCs w:val="28"/>
      <w:lang w:val="uk-UA"/>
    </w:rPr>
  </w:style>
  <w:style w:type="character" w:customStyle="1" w:styleId="afffa">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b">
    <w:name w:val="текст ссылки Знак"/>
    <w:rPr>
      <w:color w:val="000000"/>
      <w:sz w:val="28"/>
      <w:szCs w:val="28"/>
      <w:lang w:val="uk-UA"/>
    </w:rPr>
  </w:style>
  <w:style w:type="character" w:customStyle="1" w:styleId="post-b">
    <w:name w:val="post-b"/>
  </w:style>
  <w:style w:type="character" w:customStyle="1" w:styleId="afffc">
    <w:name w:val="Заголовок записки Знак"/>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9">
    <w:name w:val="Основной шрифт абзаца3"/>
  </w:style>
  <w:style w:type="character" w:customStyle="1" w:styleId="18">
    <w:name w:val="Знак примечания1"/>
    <w:rPr>
      <w:sz w:val="16"/>
      <w:szCs w:val="16"/>
    </w:rPr>
  </w:style>
  <w:style w:type="character" w:customStyle="1" w:styleId="WW-Znakiprzypiswdolnych">
    <w:name w:val="WW-Znaki przypisów dolnych"/>
    <w:rPr>
      <w:vertAlign w:val="superscript"/>
    </w:rPr>
  </w:style>
  <w:style w:type="character" w:customStyle="1" w:styleId="afffd">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9">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a">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5">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a">
    <w:name w:val="Знак сноски3"/>
    <w:rPr>
      <w:vertAlign w:val="superscript"/>
    </w:rPr>
  </w:style>
  <w:style w:type="character" w:customStyle="1" w:styleId="3b">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e">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0">
    <w:name w:val="Текст виноски Знак"/>
    <w:rPr>
      <w:rFonts w:ascii="Garamond" w:eastAsia="Garamond" w:hAnsi="Garamond" w:cs="Garamond"/>
      <w:sz w:val="20"/>
      <w:szCs w:val="20"/>
      <w:lang w:val="ru-RU"/>
    </w:rPr>
  </w:style>
  <w:style w:type="character" w:customStyle="1" w:styleId="affff1">
    <w:name w:val="Верхній колонтитул Знак"/>
    <w:rPr>
      <w:rFonts w:ascii="Garamond" w:eastAsia="Garamond" w:hAnsi="Garamond" w:cs="Garamond"/>
      <w:sz w:val="24"/>
      <w:szCs w:val="24"/>
    </w:rPr>
  </w:style>
  <w:style w:type="character" w:customStyle="1" w:styleId="affff2">
    <w:name w:val="Нижній колонтитул Знак"/>
    <w:rPr>
      <w:rFonts w:ascii="Garamond" w:eastAsia="Garamond" w:hAnsi="Garamond" w:cs="Garamond"/>
      <w:sz w:val="24"/>
      <w:szCs w:val="24"/>
      <w:lang w:val="ru-RU"/>
    </w:rPr>
  </w:style>
  <w:style w:type="character" w:customStyle="1" w:styleId="affff3">
    <w:name w:val="Основний текст Знак"/>
    <w:rPr>
      <w:rFonts w:ascii="Garamond" w:eastAsia="Garamond" w:hAnsi="Garamond" w:cs="Garamond"/>
      <w:b/>
      <w:bCs/>
      <w:sz w:val="28"/>
      <w:szCs w:val="28"/>
    </w:rPr>
  </w:style>
  <w:style w:type="character" w:customStyle="1" w:styleId="affff4">
    <w:name w:val="Основний текст з відступом Знак"/>
    <w:rPr>
      <w:rFonts w:ascii="Garamond" w:eastAsia="Garamond" w:hAnsi="Garamond" w:cs="Garamond"/>
      <w:sz w:val="28"/>
      <w:szCs w:val="24"/>
    </w:rPr>
  </w:style>
  <w:style w:type="character" w:customStyle="1" w:styleId="affff5">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c">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d">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b">
    <w:name w:val="Гиперссылка1"/>
    <w:rPr>
      <w:color w:val="0000FF"/>
      <w:u w:val="single"/>
    </w:rPr>
  </w:style>
  <w:style w:type="character" w:customStyle="1" w:styleId="1c">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6">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d">
    <w:name w:val="Название1"/>
  </w:style>
  <w:style w:type="character" w:customStyle="1" w:styleId="1e">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7">
    <w:name w:val="Символи виноски"/>
    <w:rPr>
      <w:vertAlign w:val="superscript"/>
    </w:rPr>
  </w:style>
  <w:style w:type="character" w:customStyle="1" w:styleId="affff8">
    <w:name w:val="Стиль"/>
    <w:rPr>
      <w:rFonts w:ascii="Garamond" w:hAnsi="Garamond" w:cs="Garamond"/>
      <w:sz w:val="20"/>
      <w:vertAlign w:val="superscript"/>
    </w:rPr>
  </w:style>
  <w:style w:type="character" w:customStyle="1" w:styleId="affff9">
    <w:name w:val="текст виноски Знак"/>
  </w:style>
  <w:style w:type="character" w:customStyle="1" w:styleId="affffa">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b">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0">
    <w:name w:val="Выделение1"/>
    <w:rPr>
      <w:i/>
    </w:rPr>
  </w:style>
  <w:style w:type="character" w:customStyle="1" w:styleId="1f1">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c">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2">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d">
    <w:name w:val="Прощание Знак"/>
    <w:rPr>
      <w:sz w:val="24"/>
      <w:szCs w:val="24"/>
      <w:lang w:val="pl-PL"/>
    </w:rPr>
  </w:style>
  <w:style w:type="character" w:customStyle="1" w:styleId="rvts17">
    <w:name w:val="rvts17"/>
    <w:uiPriority w:val="99"/>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e">
    <w:name w:val="Вподбор подзаголовок"/>
    <w:rPr>
      <w:rFonts w:ascii="Garamond" w:hAnsi="Garamond" w:cs="Garamond"/>
      <w:b/>
      <w:sz w:val="28"/>
      <w:lang w:val="uk-UA"/>
    </w:rPr>
  </w:style>
  <w:style w:type="character" w:customStyle="1" w:styleId="afffff">
    <w:name w:val="Таблица знак Знак Знак"/>
    <w:rPr>
      <w:sz w:val="26"/>
      <w:szCs w:val="26"/>
    </w:rPr>
  </w:style>
  <w:style w:type="character" w:customStyle="1" w:styleId="afffff0">
    <w:name w:val="Рисунок Знак Знак"/>
    <w:rPr>
      <w:sz w:val="24"/>
      <w:szCs w:val="24"/>
    </w:rPr>
  </w:style>
  <w:style w:type="character" w:customStyle="1" w:styleId="afffff1">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2">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3">
    <w:name w:val="Пример (символ)"/>
    <w:rPr>
      <w:rFonts w:ascii="Mincho" w:hAnsi="Mincho" w:cs="Mincho"/>
      <w:sz w:val="26"/>
    </w:rPr>
  </w:style>
  <w:style w:type="character" w:customStyle="1" w:styleId="afffff4">
    <w:name w:val="Информблок"/>
    <w:rPr>
      <w:i/>
    </w:rPr>
  </w:style>
  <w:style w:type="character" w:customStyle="1" w:styleId="1f3">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4">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5">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7">
    <w:name w:val="Знак Знак4"/>
    <w:rPr>
      <w:rFonts w:cs="Garamond"/>
      <w:lang w:val="ru-RU" w:eastAsia="ar-SA" w:bidi="ar-SA"/>
    </w:rPr>
  </w:style>
  <w:style w:type="character" w:customStyle="1" w:styleId="1f5">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6">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7">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6">
    <w:name w:val="Цитація Знак"/>
    <w:rPr>
      <w:i/>
      <w:iCs/>
      <w:sz w:val="24"/>
      <w:szCs w:val="24"/>
      <w:lang w:val="uk-UA"/>
    </w:rPr>
  </w:style>
  <w:style w:type="character" w:customStyle="1" w:styleId="afffff7">
    <w:name w:val="Насичена цитата Знак"/>
    <w:rPr>
      <w:b/>
      <w:bCs/>
      <w:i/>
      <w:iCs/>
      <w:sz w:val="24"/>
      <w:szCs w:val="24"/>
      <w:lang w:val="uk-UA"/>
    </w:rPr>
  </w:style>
  <w:style w:type="character" w:customStyle="1" w:styleId="afffff8">
    <w:name w:val="Слабке виокремлення"/>
    <w:rPr>
      <w:i/>
      <w:iCs/>
    </w:rPr>
  </w:style>
  <w:style w:type="character" w:customStyle="1" w:styleId="afffff9">
    <w:name w:val="Сильне виокремлення"/>
    <w:rPr>
      <w:b/>
      <w:bCs/>
    </w:rPr>
  </w:style>
  <w:style w:type="character" w:customStyle="1" w:styleId="afffffa">
    <w:name w:val="Слабке посилання"/>
    <w:rPr>
      <w:smallCaps/>
    </w:rPr>
  </w:style>
  <w:style w:type="character" w:customStyle="1" w:styleId="afffffb">
    <w:name w:val="Сильне посилання"/>
    <w:rPr>
      <w:smallCaps/>
      <w:spacing w:val="5"/>
      <w:u w:val="single"/>
    </w:rPr>
  </w:style>
  <w:style w:type="character" w:customStyle="1" w:styleId="afffffc">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d">
    <w:name w:val="текст сноски Знак Знак"/>
    <w:rPr>
      <w:sz w:val="16"/>
      <w:lang w:val="ru-RU" w:eastAsia="ar-SA" w:bidi="ar-SA"/>
    </w:rPr>
  </w:style>
  <w:style w:type="character" w:customStyle="1" w:styleId="afffffe">
    <w:name w:val="Дата Знак"/>
    <w:rPr>
      <w:sz w:val="24"/>
    </w:rPr>
  </w:style>
  <w:style w:type="character" w:styleId="HTML5">
    <w:name w:val="HTML Code"/>
    <w:uiPriority w:val="99"/>
    <w:rPr>
      <w:rFonts w:ascii="ISOCPEUR" w:hAnsi="ISOCPEUR" w:cs="ISOCPEUR"/>
      <w:sz w:val="20"/>
      <w:szCs w:val="20"/>
    </w:rPr>
  </w:style>
  <w:style w:type="character" w:styleId="HTML6">
    <w:name w:val="HTML Sample"/>
    <w:uiPriority w:val="99"/>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
    <w:name w:val="Приветствие Знак"/>
    <w:rPr>
      <w:sz w:val="24"/>
    </w:rPr>
  </w:style>
  <w:style w:type="character" w:customStyle="1" w:styleId="affffff0">
    <w:name w:val="Шапка Знак"/>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e">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1">
    <w:name w:val="Сноска_"/>
    <w:link w:val="a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8">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
    <w:name w:val="Основной текст (3)_"/>
    <w:rPr>
      <w:b/>
      <w:bCs/>
      <w:sz w:val="17"/>
      <w:szCs w:val="17"/>
      <w:shd w:val="clear" w:color="auto" w:fill="FFFFFF"/>
    </w:rPr>
  </w:style>
  <w:style w:type="character" w:customStyle="1" w:styleId="3f0">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8">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6">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1">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1">
    <w:name w:val="Заголовок №1 (2)_"/>
    <w:rPr>
      <w:sz w:val="26"/>
      <w:szCs w:val="26"/>
      <w:shd w:val="clear" w:color="auto" w:fill="FFFFFF"/>
    </w:rPr>
  </w:style>
  <w:style w:type="character" w:customStyle="1" w:styleId="57">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9">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a">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9">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b">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2">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c">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c">
    <w:name w:val="???????? ????? ??????"/>
    <w:rPr>
      <w:sz w:val="20"/>
      <w:szCs w:val="20"/>
    </w:rPr>
  </w:style>
  <w:style w:type="character" w:customStyle="1" w:styleId="1fa">
    <w:name w:val="???????? ????? ??????1"/>
    <w:rPr>
      <w:sz w:val="20"/>
      <w:szCs w:val="20"/>
    </w:rPr>
  </w:style>
  <w:style w:type="character" w:customStyle="1" w:styleId="affffffd">
    <w:name w:val="????? ????????"/>
  </w:style>
  <w:style w:type="character" w:customStyle="1" w:styleId="1fb">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8">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c">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0">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d">
    <w:name w:val="Заг 4 Знак"/>
    <w:rPr>
      <w:rFonts w:ascii="Garamond" w:eastAsia="Garamond" w:hAnsi="Garamond" w:cs="Garamond"/>
      <w:spacing w:val="40"/>
      <w:sz w:val="28"/>
      <w:szCs w:val="28"/>
    </w:rPr>
  </w:style>
  <w:style w:type="character" w:customStyle="1" w:styleId="afffffff0">
    <w:name w:val="Обычный без проверки"/>
    <w:rPr>
      <w:i/>
      <w:sz w:val="24"/>
      <w:lang w:val="ru-RU"/>
    </w:rPr>
  </w:style>
  <w:style w:type="character" w:customStyle="1" w:styleId="a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d">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9">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e">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3">
    <w:name w:val="Маркеры списка"/>
    <w:rPr>
      <w:rFonts w:ascii="TimesET" w:eastAsia="TimesET" w:hAnsi="TimesET" w:cs="TimesET"/>
    </w:rPr>
  </w:style>
  <w:style w:type="paragraph" w:customStyle="1" w:styleId="afffffff4">
    <w:name w:val="Заголовок"/>
    <w:next w:val="a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w:basedOn w:val="aa"/>
    <w:link w:val="1ff"/>
    <w:pPr>
      <w:spacing w:after="120"/>
    </w:pPr>
    <w:rPr>
      <w:sz w:val="28"/>
    </w:rPr>
  </w:style>
  <w:style w:type="paragraph" w:styleId="afffffff6">
    <w:name w:val="List"/>
    <w:basedOn w:val="aa"/>
    <w:pPr>
      <w:tabs>
        <w:tab w:val="left" w:pos="644"/>
      </w:tabs>
      <w:spacing w:before="60" w:after="60"/>
      <w:ind w:left="624" w:hanging="340"/>
    </w:pPr>
    <w:rPr>
      <w:sz w:val="26"/>
    </w:rPr>
  </w:style>
  <w:style w:type="paragraph" w:customStyle="1" w:styleId="2fe">
    <w:name w:val="Название2"/>
    <w:basedOn w:val="aa"/>
    <w:pPr>
      <w:suppressLineNumbers/>
      <w:spacing w:before="120" w:after="120"/>
    </w:pPr>
    <w:rPr>
      <w:rFonts w:cs="Times New Roman CYR"/>
      <w:i/>
      <w:iCs/>
    </w:rPr>
  </w:style>
  <w:style w:type="paragraph" w:customStyle="1" w:styleId="2ff">
    <w:name w:val="Указатель2"/>
    <w:basedOn w:val="aa"/>
    <w:pPr>
      <w:suppressLineNumbers/>
    </w:pPr>
    <w:rPr>
      <w:rFonts w:cs="Times New Roman CYR"/>
    </w:rPr>
  </w:style>
  <w:style w:type="paragraph" w:styleId="1ff0">
    <w:name w:val="toc 1"/>
    <w:aliases w:val="Дисс. Оглавление 1, 1,Стиль таб"/>
    <w:basedOn w:val="aa"/>
    <w:next w:val="aa"/>
    <w:qFormat/>
    <w:pPr>
      <w:tabs>
        <w:tab w:val="left" w:pos="960"/>
        <w:tab w:val="left" w:pos="1276"/>
        <w:tab w:val="right" w:leader="dot" w:pos="9639"/>
      </w:tabs>
      <w:spacing w:before="120" w:after="120"/>
    </w:pPr>
    <w:rPr>
      <w:b/>
      <w:caps/>
      <w:szCs w:val="20"/>
    </w:rPr>
  </w:style>
  <w:style w:type="paragraph" w:styleId="a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
    <w:basedOn w:val="aa"/>
    <w:pPr>
      <w:spacing w:line="240" w:lineRule="atLeast"/>
      <w:jc w:val="both"/>
    </w:pPr>
  </w:style>
  <w:style w:type="paragraph" w:styleId="afffffff8">
    <w:name w:val="header"/>
    <w:aliases w:val=" Знак2"/>
    <w:basedOn w:val="aa"/>
    <w:pPr>
      <w:tabs>
        <w:tab w:val="center" w:pos="4677"/>
        <w:tab w:val="right" w:pos="9355"/>
      </w:tabs>
      <w:spacing w:line="240" w:lineRule="atLeast"/>
      <w:ind w:firstLine="700"/>
      <w:jc w:val="both"/>
    </w:pPr>
    <w:rPr>
      <w:sz w:val="28"/>
    </w:rPr>
  </w:style>
  <w:style w:type="paragraph" w:customStyle="1" w:styleId="1ff1">
    <w:name w:val="Стиль 1 Знак Знак"/>
    <w:basedOn w:val="aa"/>
    <w:next w:val="aa"/>
    <w:pPr>
      <w:shd w:val="clear" w:color="auto" w:fill="FFFFFF"/>
      <w:autoSpaceDE w:val="0"/>
      <w:spacing w:line="360" w:lineRule="auto"/>
      <w:ind w:firstLine="709"/>
      <w:jc w:val="both"/>
    </w:pPr>
    <w:rPr>
      <w:sz w:val="28"/>
      <w:szCs w:val="20"/>
    </w:rPr>
  </w:style>
  <w:style w:type="paragraph" w:styleId="afffffff9">
    <w:name w:val="Title"/>
    <w:basedOn w:val="aa"/>
    <w:next w:val="afffffffa"/>
    <w:link w:val="2ff0"/>
    <w:qFormat/>
    <w:pPr>
      <w:spacing w:line="360" w:lineRule="auto"/>
      <w:jc w:val="center"/>
    </w:pPr>
    <w:rPr>
      <w:caps/>
      <w:sz w:val="32"/>
      <w:szCs w:val="20"/>
    </w:rPr>
  </w:style>
  <w:style w:type="paragraph" w:styleId="afffffffa">
    <w:name w:val="Subtitle"/>
    <w:basedOn w:val="aa"/>
    <w:next w:val="afffffff5"/>
    <w:qFormat/>
    <w:pPr>
      <w:widowControl w:val="0"/>
      <w:jc w:val="center"/>
    </w:pPr>
    <w:rPr>
      <w:rFonts w:ascii="OpenSymbol" w:hAnsi="OpenSymbol" w:cs="OpenSymbol"/>
      <w:b/>
      <w:sz w:val="20"/>
      <w:szCs w:val="20"/>
    </w:rPr>
  </w:style>
  <w:style w:type="paragraph" w:styleId="afffffffb">
    <w:name w:val="footer"/>
    <w:basedOn w:val="aa"/>
    <w:link w:val="2ff1"/>
    <w:pPr>
      <w:tabs>
        <w:tab w:val="center" w:pos="4677"/>
        <w:tab w:val="right" w:pos="9355"/>
      </w:tabs>
    </w:pPr>
  </w:style>
  <w:style w:type="paragraph" w:styleId="a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w:basedOn w:val="aa"/>
    <w:link w:val="3f2"/>
    <w:pPr>
      <w:spacing w:after="120"/>
      <w:ind w:left="283"/>
    </w:pPr>
    <w:rPr>
      <w:sz w:val="28"/>
    </w:rPr>
  </w:style>
  <w:style w:type="paragraph" w:customStyle="1" w:styleId="230">
    <w:name w:val="Основной текст 23"/>
    <w:basedOn w:val="aa"/>
    <w:pPr>
      <w:spacing w:after="120" w:line="480" w:lineRule="auto"/>
    </w:pPr>
  </w:style>
  <w:style w:type="paragraph" w:customStyle="1" w:styleId="321">
    <w:name w:val="Основной текст 32"/>
    <w:basedOn w:val="aa"/>
    <w:pPr>
      <w:spacing w:after="120"/>
    </w:pPr>
    <w:rPr>
      <w:sz w:val="16"/>
      <w:szCs w:val="16"/>
    </w:rPr>
  </w:style>
  <w:style w:type="paragraph" w:customStyle="1" w:styleId="afffffffd">
    <w:name w:val="Автор"/>
    <w:basedOn w:val="aa"/>
    <w:next w:val="1"/>
    <w:pPr>
      <w:widowControl w:val="0"/>
      <w:spacing w:after="120" w:line="360" w:lineRule="auto"/>
      <w:ind w:firstLine="567"/>
      <w:jc w:val="right"/>
    </w:pPr>
    <w:rPr>
      <w:sz w:val="28"/>
      <w:szCs w:val="20"/>
    </w:rPr>
  </w:style>
  <w:style w:type="paragraph" w:customStyle="1" w:styleId="Name">
    <w:name w:val="Name"/>
    <w:basedOn w:val="aa"/>
    <w:next w:val="afffffffd"/>
    <w:pPr>
      <w:widowControl w:val="0"/>
      <w:spacing w:line="360" w:lineRule="auto"/>
    </w:pPr>
    <w:rPr>
      <w:sz w:val="18"/>
      <w:szCs w:val="20"/>
      <w:lang w:val="en-US"/>
    </w:rPr>
  </w:style>
  <w:style w:type="paragraph" w:customStyle="1" w:styleId="afffffffe">
    <w:name w:val="ЭлАдрес"/>
    <w:basedOn w:val="aa"/>
    <w:next w:val="aa"/>
    <w:pPr>
      <w:widowControl w:val="0"/>
      <w:spacing w:after="120" w:line="360" w:lineRule="auto"/>
      <w:jc w:val="right"/>
    </w:pPr>
    <w:rPr>
      <w:sz w:val="20"/>
      <w:szCs w:val="20"/>
      <w:lang w:val="en-GB"/>
    </w:rPr>
  </w:style>
  <w:style w:type="paragraph" w:customStyle="1" w:styleId="250">
    <w:name w:val="Основной текст с отступом 25"/>
    <w:basedOn w:val="aa"/>
    <w:pPr>
      <w:widowControl w:val="0"/>
      <w:spacing w:line="360" w:lineRule="auto"/>
      <w:ind w:right="105" w:firstLine="660"/>
      <w:jc w:val="both"/>
    </w:pPr>
    <w:rPr>
      <w:sz w:val="28"/>
      <w:szCs w:val="20"/>
    </w:rPr>
  </w:style>
  <w:style w:type="paragraph" w:customStyle="1" w:styleId="3f3">
    <w:name w:val="Цитата3"/>
    <w:basedOn w:val="aa"/>
    <w:pPr>
      <w:widowControl w:val="0"/>
      <w:spacing w:line="360" w:lineRule="auto"/>
      <w:ind w:left="567" w:right="567"/>
      <w:jc w:val="center"/>
    </w:pPr>
    <w:rPr>
      <w:sz w:val="28"/>
      <w:szCs w:val="20"/>
    </w:rPr>
  </w:style>
  <w:style w:type="paragraph" w:customStyle="1" w:styleId="341">
    <w:name w:val="Основной текст с отступом 34"/>
    <w:basedOn w:val="aa"/>
    <w:pPr>
      <w:widowControl w:val="0"/>
      <w:spacing w:line="360" w:lineRule="auto"/>
      <w:ind w:firstLine="567"/>
      <w:jc w:val="both"/>
    </w:pPr>
    <w:rPr>
      <w:szCs w:val="20"/>
    </w:rPr>
  </w:style>
  <w:style w:type="paragraph" w:customStyle="1" w:styleId="affffffff">
    <w:name w:val="Название таблицы"/>
    <w:basedOn w:val="afffffffc"/>
    <w:pPr>
      <w:widowControl w:val="0"/>
      <w:spacing w:line="360" w:lineRule="auto"/>
      <w:ind w:left="567" w:right="567"/>
      <w:jc w:val="center"/>
    </w:pPr>
    <w:rPr>
      <w:rFonts w:ascii="OpenSymbol" w:hAnsi="OpenSymbol" w:cs="OpenSymbol"/>
      <w:b/>
      <w:sz w:val="24"/>
      <w:szCs w:val="20"/>
    </w:rPr>
  </w:style>
  <w:style w:type="paragraph" w:customStyle="1" w:styleId="1ff2">
    <w:name w:val="Квадрат1"/>
    <w:basedOn w:val="aa"/>
    <w:pPr>
      <w:widowControl w:val="0"/>
      <w:spacing w:line="360" w:lineRule="auto"/>
      <w:jc w:val="both"/>
    </w:pPr>
    <w:rPr>
      <w:szCs w:val="20"/>
      <w:lang w:val="en-US"/>
    </w:rPr>
  </w:style>
  <w:style w:type="paragraph" w:customStyle="1" w:styleId="-2">
    <w:name w:val="-Текст2"/>
    <w:basedOn w:val="aa"/>
    <w:pPr>
      <w:widowControl w:val="0"/>
      <w:spacing w:line="360" w:lineRule="auto"/>
      <w:ind w:firstLine="601"/>
      <w:jc w:val="both"/>
    </w:pPr>
    <w:rPr>
      <w:szCs w:val="20"/>
      <w:lang w:val="en-US"/>
    </w:rPr>
  </w:style>
  <w:style w:type="paragraph" w:customStyle="1" w:styleId="affffffff0">
    <w:name w:val="Стандарт"/>
    <w:basedOn w:val="aa"/>
    <w:pPr>
      <w:spacing w:line="312" w:lineRule="auto"/>
      <w:ind w:firstLine="720"/>
      <w:jc w:val="both"/>
    </w:pPr>
    <w:rPr>
      <w:sz w:val="26"/>
      <w:szCs w:val="20"/>
    </w:rPr>
  </w:style>
  <w:style w:type="paragraph" w:customStyle="1" w:styleId="2ff2">
    <w:name w:val="Название объекта2"/>
    <w:basedOn w:val="aa"/>
    <w:next w:val="aa"/>
    <w:pPr>
      <w:widowControl w:val="0"/>
      <w:jc w:val="right"/>
    </w:pPr>
    <w:rPr>
      <w:b/>
      <w:szCs w:val="20"/>
    </w:rPr>
  </w:style>
  <w:style w:type="paragraph" w:customStyle="1" w:styleId="affffffff1">
    <w:name w:val="Монография"/>
    <w:basedOn w:val="afffffff5"/>
    <w:pPr>
      <w:widowControl w:val="0"/>
      <w:spacing w:after="0" w:line="360" w:lineRule="auto"/>
      <w:ind w:firstLine="720"/>
      <w:jc w:val="both"/>
    </w:pPr>
    <w:rPr>
      <w:sz w:val="24"/>
      <w:szCs w:val="20"/>
    </w:rPr>
  </w:style>
  <w:style w:type="paragraph" w:customStyle="1" w:styleId="xl28">
    <w:name w:val="xl28"/>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a"/>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a"/>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a"/>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a"/>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a"/>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a"/>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a"/>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a"/>
    <w:pPr>
      <w:pBdr>
        <w:top w:val="single" w:sz="4" w:space="0" w:color="000000"/>
        <w:bottom w:val="single" w:sz="4" w:space="0" w:color="000000"/>
      </w:pBdr>
      <w:spacing w:before="280" w:after="280"/>
    </w:pPr>
    <w:rPr>
      <w:rFonts w:ascii="Impact" w:hAnsi="Impact" w:cs="Impact"/>
    </w:rPr>
  </w:style>
  <w:style w:type="paragraph" w:customStyle="1" w:styleId="xl40">
    <w:name w:val="xl40"/>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a"/>
    <w:pPr>
      <w:pBdr>
        <w:top w:val="single" w:sz="4" w:space="0" w:color="000000"/>
        <w:bottom w:val="single" w:sz="4" w:space="0" w:color="000000"/>
      </w:pBdr>
      <w:spacing w:before="280" w:after="280"/>
    </w:pPr>
    <w:rPr>
      <w:rFonts w:ascii="Impact" w:hAnsi="Impact" w:cs="Impact"/>
    </w:rPr>
  </w:style>
  <w:style w:type="paragraph" w:customStyle="1" w:styleId="xl42">
    <w:name w:val="xl42"/>
    <w:basedOn w:val="aa"/>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a"/>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a"/>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a"/>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a"/>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a"/>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a"/>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a"/>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a"/>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a"/>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a"/>
    <w:pPr>
      <w:pBdr>
        <w:top w:val="double" w:sz="1" w:space="0" w:color="000000"/>
        <w:left w:val="single" w:sz="4" w:space="0" w:color="000000"/>
        <w:right w:val="single" w:sz="4" w:space="0" w:color="000000"/>
      </w:pBdr>
      <w:spacing w:before="280" w:after="280"/>
      <w:jc w:val="center"/>
      <w:textAlignment w:val="center"/>
    </w:pPr>
  </w:style>
  <w:style w:type="paragraph" w:styleId="affffffff2">
    <w:name w:val="Normal (Web)"/>
    <w:basedOn w:val="aa"/>
    <w:pPr>
      <w:spacing w:before="280" w:after="280"/>
    </w:pPr>
    <w:rPr>
      <w:color w:val="000000"/>
    </w:rPr>
  </w:style>
  <w:style w:type="paragraph" w:customStyle="1" w:styleId="rvps698610">
    <w:name w:val="rvps698610"/>
    <w:basedOn w:val="aa"/>
    <w:pPr>
      <w:spacing w:after="100"/>
      <w:ind w:right="200"/>
    </w:pPr>
  </w:style>
  <w:style w:type="paragraph" w:styleId="3f4">
    <w:name w:val="toc 3"/>
    <w:basedOn w:val="aa"/>
    <w:next w:val="aa"/>
    <w:link w:val="3f5"/>
    <w:pPr>
      <w:widowControl w:val="0"/>
      <w:tabs>
        <w:tab w:val="right" w:leader="dot" w:pos="9061"/>
      </w:tabs>
      <w:spacing w:line="360" w:lineRule="auto"/>
      <w:ind w:left="278" w:firstLine="567"/>
    </w:pPr>
    <w:rPr>
      <w:sz w:val="28"/>
      <w:szCs w:val="20"/>
    </w:rPr>
  </w:style>
  <w:style w:type="paragraph" w:styleId="2ff3">
    <w:name w:val="toc 2"/>
    <w:basedOn w:val="aa"/>
    <w:next w:val="aa"/>
    <w:qFormat/>
    <w:pPr>
      <w:widowControl w:val="0"/>
      <w:tabs>
        <w:tab w:val="right" w:leader="dot" w:pos="9072"/>
      </w:tabs>
      <w:spacing w:before="40" w:after="40"/>
      <w:ind w:left="278" w:right="567" w:firstLine="6"/>
    </w:pPr>
    <w:rPr>
      <w:sz w:val="28"/>
      <w:szCs w:val="20"/>
    </w:rPr>
  </w:style>
  <w:style w:type="paragraph" w:customStyle="1" w:styleId="2ff4">
    <w:name w:val="Текст2"/>
    <w:basedOn w:val="aa"/>
    <w:rPr>
      <w:rFonts w:ascii="ISOCPEUR" w:hAnsi="ISOCPEUR" w:cs="ISOCPEUR"/>
      <w:sz w:val="20"/>
      <w:szCs w:val="20"/>
    </w:rPr>
  </w:style>
  <w:style w:type="paragraph" w:customStyle="1" w:styleId="1ff3">
    <w:name w:val="Стиль1"/>
    <w:basedOn w:val="aa"/>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a"/>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a"/>
    <w:pPr>
      <w:overflowPunct w:val="0"/>
      <w:autoSpaceDE w:val="0"/>
      <w:jc w:val="center"/>
      <w:textAlignment w:val="baseline"/>
    </w:pPr>
    <w:rPr>
      <w:rFonts w:ascii="OpenSymbol" w:hAnsi="OpenSymbol" w:cs="OpenSymbol"/>
      <w:b/>
      <w:sz w:val="16"/>
      <w:szCs w:val="16"/>
    </w:rPr>
  </w:style>
  <w:style w:type="paragraph" w:customStyle="1" w:styleId="TabZag">
    <w:name w:val="Tab Zag"/>
    <w:basedOn w:val="aa"/>
    <w:pPr>
      <w:overflowPunct w:val="0"/>
      <w:autoSpaceDE w:val="0"/>
      <w:spacing w:before="120" w:after="120"/>
      <w:jc w:val="center"/>
      <w:textAlignment w:val="baseline"/>
    </w:pPr>
    <w:rPr>
      <w:rFonts w:ascii="OpenSymbol" w:hAnsi="OpenSymbol" w:cs="OpenSymbol"/>
      <w:b/>
      <w:caps/>
      <w:sz w:val="18"/>
      <w:szCs w:val="18"/>
    </w:rPr>
  </w:style>
  <w:style w:type="paragraph" w:styleId="affffffff3">
    <w:name w:val="TOC Heading"/>
    <w:basedOn w:val="1"/>
    <w:next w:val="aa"/>
    <w:uiPriority w:val="39"/>
    <w:qFormat/>
    <w:pPr>
      <w:widowControl w:val="0"/>
      <w:numPr>
        <w:numId w:val="0"/>
      </w:numPr>
      <w:spacing w:line="360" w:lineRule="auto"/>
      <w:ind w:firstLine="567"/>
      <w:jc w:val="both"/>
    </w:pPr>
  </w:style>
  <w:style w:type="paragraph" w:customStyle="1" w:styleId="2ff5">
    <w:name w:val="Схема документа2"/>
    <w:basedOn w:val="aa"/>
    <w:pPr>
      <w:widowControl w:val="0"/>
      <w:spacing w:line="360" w:lineRule="auto"/>
      <w:ind w:firstLine="567"/>
      <w:jc w:val="both"/>
    </w:pPr>
    <w:rPr>
      <w:rFonts w:ascii="Helvetica" w:hAnsi="Helvetica" w:cs="Helvetica"/>
      <w:sz w:val="16"/>
      <w:szCs w:val="16"/>
    </w:rPr>
  </w:style>
  <w:style w:type="paragraph" w:styleId="affffffff4">
    <w:name w:val="endnote text"/>
    <w:basedOn w:val="aa"/>
    <w:pPr>
      <w:widowControl w:val="0"/>
      <w:spacing w:line="360" w:lineRule="auto"/>
      <w:ind w:firstLine="567"/>
      <w:jc w:val="both"/>
    </w:pPr>
    <w:rPr>
      <w:sz w:val="20"/>
      <w:szCs w:val="20"/>
    </w:rPr>
  </w:style>
  <w:style w:type="paragraph" w:customStyle="1" w:styleId="font5">
    <w:name w:val="font5"/>
    <w:basedOn w:val="aa"/>
    <w:pPr>
      <w:spacing w:before="280" w:after="280"/>
    </w:pPr>
    <w:rPr>
      <w:sz w:val="28"/>
      <w:szCs w:val="28"/>
    </w:rPr>
  </w:style>
  <w:style w:type="paragraph" w:customStyle="1" w:styleId="font6">
    <w:name w:val="font6"/>
    <w:basedOn w:val="aa"/>
    <w:pPr>
      <w:spacing w:before="280" w:after="280"/>
    </w:pPr>
    <w:rPr>
      <w:b/>
      <w:bCs/>
      <w:sz w:val="28"/>
      <w:szCs w:val="28"/>
    </w:rPr>
  </w:style>
  <w:style w:type="paragraph" w:customStyle="1" w:styleId="font7">
    <w:name w:val="font7"/>
    <w:basedOn w:val="aa"/>
    <w:pPr>
      <w:spacing w:before="280" w:after="280"/>
    </w:pPr>
    <w:rPr>
      <w:color w:val="333333"/>
      <w:sz w:val="28"/>
      <w:szCs w:val="28"/>
    </w:rPr>
  </w:style>
  <w:style w:type="paragraph" w:customStyle="1" w:styleId="font8">
    <w:name w:val="font8"/>
    <w:basedOn w:val="aa"/>
    <w:pPr>
      <w:spacing w:before="280" w:after="280"/>
    </w:pPr>
    <w:rPr>
      <w:color w:val="000000"/>
      <w:sz w:val="28"/>
      <w:szCs w:val="28"/>
    </w:rPr>
  </w:style>
  <w:style w:type="paragraph" w:customStyle="1" w:styleId="xl65">
    <w:name w:val="xl65"/>
    <w:basedOn w:val="aa"/>
    <w:pPr>
      <w:spacing w:before="280" w:after="280"/>
      <w:jc w:val="both"/>
    </w:pPr>
    <w:rPr>
      <w:b/>
      <w:bCs/>
      <w:sz w:val="28"/>
      <w:szCs w:val="28"/>
    </w:rPr>
  </w:style>
  <w:style w:type="paragraph" w:customStyle="1" w:styleId="xl66">
    <w:name w:val="xl66"/>
    <w:basedOn w:val="aa"/>
    <w:pPr>
      <w:spacing w:before="280" w:after="280"/>
      <w:jc w:val="both"/>
    </w:pPr>
    <w:rPr>
      <w:sz w:val="28"/>
      <w:szCs w:val="28"/>
    </w:rPr>
  </w:style>
  <w:style w:type="paragraph" w:customStyle="1" w:styleId="xl67">
    <w:name w:val="xl67"/>
    <w:basedOn w:val="aa"/>
    <w:pPr>
      <w:spacing w:before="280" w:after="280"/>
    </w:pPr>
    <w:rPr>
      <w:b/>
      <w:bCs/>
      <w:color w:val="000000"/>
      <w:sz w:val="28"/>
      <w:szCs w:val="28"/>
    </w:rPr>
  </w:style>
  <w:style w:type="paragraph" w:customStyle="1" w:styleId="xl68">
    <w:name w:val="xl68"/>
    <w:basedOn w:val="aa"/>
    <w:pPr>
      <w:spacing w:before="280" w:after="280"/>
      <w:jc w:val="both"/>
    </w:pPr>
    <w:rPr>
      <w:b/>
      <w:bCs/>
      <w:color w:val="000000"/>
      <w:sz w:val="28"/>
      <w:szCs w:val="28"/>
    </w:rPr>
  </w:style>
  <w:style w:type="paragraph" w:customStyle="1" w:styleId="xl69">
    <w:name w:val="xl69"/>
    <w:basedOn w:val="aa"/>
    <w:pPr>
      <w:spacing w:before="280" w:after="280"/>
      <w:jc w:val="both"/>
    </w:pPr>
    <w:rPr>
      <w:color w:val="333333"/>
      <w:sz w:val="28"/>
      <w:szCs w:val="28"/>
    </w:rPr>
  </w:style>
  <w:style w:type="paragraph" w:customStyle="1" w:styleId="xl70">
    <w:name w:val="xl70"/>
    <w:basedOn w:val="aa"/>
    <w:pPr>
      <w:spacing w:before="280" w:after="280"/>
      <w:jc w:val="both"/>
    </w:pPr>
    <w:rPr>
      <w:b/>
      <w:bCs/>
      <w:color w:val="333333"/>
      <w:sz w:val="28"/>
      <w:szCs w:val="28"/>
    </w:rPr>
  </w:style>
  <w:style w:type="paragraph" w:customStyle="1" w:styleId="xl71">
    <w:name w:val="xl71"/>
    <w:basedOn w:val="aa"/>
    <w:pPr>
      <w:spacing w:before="280" w:after="280"/>
    </w:pPr>
    <w:rPr>
      <w:sz w:val="28"/>
      <w:szCs w:val="28"/>
    </w:rPr>
  </w:style>
  <w:style w:type="paragraph" w:customStyle="1" w:styleId="xl72">
    <w:name w:val="xl72"/>
    <w:basedOn w:val="aa"/>
    <w:pPr>
      <w:spacing w:before="280" w:after="280"/>
      <w:jc w:val="both"/>
    </w:pPr>
    <w:rPr>
      <w:sz w:val="28"/>
      <w:szCs w:val="28"/>
    </w:rPr>
  </w:style>
  <w:style w:type="paragraph" w:styleId="affffffff5">
    <w:name w:val="Balloon Text"/>
    <w:aliases w:val=" Знак1"/>
    <w:basedOn w:val="aa"/>
    <w:pPr>
      <w:widowControl w:val="0"/>
      <w:ind w:firstLine="567"/>
      <w:jc w:val="both"/>
    </w:pPr>
    <w:rPr>
      <w:rFonts w:ascii="Helvetica" w:hAnsi="Helvetica" w:cs="Helvetica"/>
      <w:sz w:val="16"/>
      <w:szCs w:val="16"/>
    </w:rPr>
  </w:style>
  <w:style w:type="paragraph" w:styleId="affffffff6">
    <w:name w:val="Bibliography"/>
    <w:basedOn w:val="aa"/>
    <w:next w:val="aa"/>
    <w:pPr>
      <w:widowControl w:val="0"/>
      <w:spacing w:line="360" w:lineRule="auto"/>
      <w:ind w:firstLine="567"/>
      <w:jc w:val="both"/>
    </w:pPr>
    <w:rPr>
      <w:sz w:val="28"/>
      <w:szCs w:val="20"/>
    </w:rPr>
  </w:style>
  <w:style w:type="paragraph" w:styleId="affffffff7">
    <w:name w:val="List Paragraph"/>
    <w:basedOn w:val="aa"/>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a"/>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a"/>
    <w:pPr>
      <w:spacing w:before="280" w:after="280"/>
    </w:pPr>
    <w:rPr>
      <w:i/>
      <w:iCs/>
      <w:sz w:val="28"/>
      <w:szCs w:val="28"/>
    </w:rPr>
  </w:style>
  <w:style w:type="paragraph" w:customStyle="1" w:styleId="font10">
    <w:name w:val="font10"/>
    <w:basedOn w:val="aa"/>
    <w:pPr>
      <w:spacing w:before="280" w:after="280"/>
    </w:pPr>
    <w:rPr>
      <w:b/>
      <w:bCs/>
      <w:i/>
      <w:iCs/>
      <w:sz w:val="28"/>
      <w:szCs w:val="28"/>
    </w:rPr>
  </w:style>
  <w:style w:type="paragraph" w:customStyle="1" w:styleId="font11">
    <w:name w:val="font11"/>
    <w:basedOn w:val="aa"/>
    <w:pPr>
      <w:spacing w:before="280" w:after="280"/>
    </w:pPr>
    <w:rPr>
      <w:i/>
      <w:iCs/>
      <w:color w:val="000000"/>
      <w:sz w:val="28"/>
      <w:szCs w:val="28"/>
    </w:rPr>
  </w:style>
  <w:style w:type="paragraph" w:customStyle="1" w:styleId="font12">
    <w:name w:val="font12"/>
    <w:basedOn w:val="aa"/>
    <w:pPr>
      <w:spacing w:before="280" w:after="280"/>
    </w:pPr>
    <w:rPr>
      <w:b/>
      <w:bCs/>
      <w:i/>
      <w:iCs/>
      <w:color w:val="000000"/>
      <w:sz w:val="28"/>
      <w:szCs w:val="28"/>
    </w:rPr>
  </w:style>
  <w:style w:type="paragraph" w:customStyle="1" w:styleId="xl63">
    <w:name w:val="xl63"/>
    <w:basedOn w:val="aa"/>
    <w:pPr>
      <w:spacing w:before="280" w:after="280"/>
      <w:jc w:val="both"/>
    </w:pPr>
    <w:rPr>
      <w:b/>
      <w:bCs/>
      <w:sz w:val="28"/>
      <w:szCs w:val="28"/>
    </w:rPr>
  </w:style>
  <w:style w:type="paragraph" w:customStyle="1" w:styleId="xl64">
    <w:name w:val="xl64"/>
    <w:basedOn w:val="aa"/>
    <w:pPr>
      <w:spacing w:before="280" w:after="280"/>
      <w:jc w:val="both"/>
    </w:pPr>
    <w:rPr>
      <w:sz w:val="28"/>
      <w:szCs w:val="28"/>
    </w:rPr>
  </w:style>
  <w:style w:type="paragraph" w:customStyle="1" w:styleId="xl73">
    <w:name w:val="xl73"/>
    <w:basedOn w:val="aa"/>
    <w:pPr>
      <w:spacing w:before="280" w:after="280"/>
    </w:pPr>
    <w:rPr>
      <w:i/>
      <w:iCs/>
      <w:sz w:val="28"/>
      <w:szCs w:val="28"/>
    </w:rPr>
  </w:style>
  <w:style w:type="paragraph" w:customStyle="1" w:styleId="xl74">
    <w:name w:val="xl74"/>
    <w:basedOn w:val="aa"/>
    <w:pPr>
      <w:spacing w:before="280" w:after="280"/>
      <w:jc w:val="both"/>
    </w:pPr>
    <w:rPr>
      <w:b/>
      <w:bCs/>
      <w:i/>
      <w:iCs/>
      <w:sz w:val="28"/>
      <w:szCs w:val="28"/>
    </w:rPr>
  </w:style>
  <w:style w:type="paragraph" w:customStyle="1" w:styleId="xl75">
    <w:name w:val="xl75"/>
    <w:basedOn w:val="aa"/>
    <w:pPr>
      <w:spacing w:before="280" w:after="280"/>
      <w:jc w:val="both"/>
    </w:pPr>
    <w:rPr>
      <w:i/>
      <w:iCs/>
      <w:sz w:val="28"/>
      <w:szCs w:val="28"/>
    </w:rPr>
  </w:style>
  <w:style w:type="paragraph" w:customStyle="1" w:styleId="xl76">
    <w:name w:val="xl76"/>
    <w:basedOn w:val="aa"/>
    <w:pPr>
      <w:spacing w:before="280" w:after="280"/>
    </w:pPr>
    <w:rPr>
      <w:b/>
      <w:bCs/>
      <w:color w:val="000000"/>
      <w:sz w:val="28"/>
      <w:szCs w:val="28"/>
    </w:rPr>
  </w:style>
  <w:style w:type="paragraph" w:customStyle="1" w:styleId="BodyText21">
    <w:name w:val="Body Text 21"/>
    <w:basedOn w:val="aa"/>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6">
    <w:name w:val="Текст примечания2"/>
    <w:basedOn w:val="aa"/>
    <w:rPr>
      <w:sz w:val="20"/>
      <w:szCs w:val="20"/>
    </w:rPr>
  </w:style>
  <w:style w:type="paragraph" w:styleId="affffffff8">
    <w:name w:val="annotation subject"/>
    <w:basedOn w:val="2ff6"/>
    <w:next w:val="2ff6"/>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9">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a">
    <w:name w:val="стр.табл."/>
    <w:pPr>
      <w:suppressAutoHyphens/>
      <w:spacing w:before="20"/>
      <w:jc w:val="both"/>
    </w:pPr>
    <w:rPr>
      <w:rFonts w:ascii="Garamond" w:eastAsia="Garamond" w:hAnsi="Garamond" w:cs="Garamond"/>
      <w:sz w:val="16"/>
      <w:lang w:eastAsia="ar-SA"/>
    </w:rPr>
  </w:style>
  <w:style w:type="paragraph" w:customStyle="1" w:styleId="1ff4">
    <w:name w:val="табл. 1"/>
    <w:pPr>
      <w:suppressAutoHyphens/>
      <w:jc w:val="right"/>
    </w:pPr>
    <w:rPr>
      <w:rFonts w:ascii="Garamond" w:eastAsia="Garamond" w:hAnsi="Garamond" w:cs="Garamond"/>
      <w:i/>
      <w:sz w:val="18"/>
      <w:lang w:eastAsia="ar-SA"/>
    </w:rPr>
  </w:style>
  <w:style w:type="paragraph" w:customStyle="1" w:styleId="1ff5">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b">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1">
    <w:name w:val="Продолжение списка 31"/>
    <w:basedOn w:val="aa"/>
    <w:pPr>
      <w:spacing w:after="120"/>
      <w:ind w:left="849"/>
    </w:pPr>
    <w:rPr>
      <w:sz w:val="20"/>
      <w:szCs w:val="20"/>
    </w:rPr>
  </w:style>
  <w:style w:type="paragraph" w:customStyle="1" w:styleId="affffffffc">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6">
    <w:name w:val="Маркированный список1"/>
    <w:basedOn w:val="aa"/>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a"/>
    <w:pPr>
      <w:ind w:firstLine="600"/>
      <w:jc w:val="both"/>
    </w:pPr>
  </w:style>
  <w:style w:type="paragraph" w:customStyle="1" w:styleId="affffffffd">
    <w:name w:val="Знак Знак Знак Знак Знак Знак"/>
    <w:basedOn w:val="aa"/>
    <w:rPr>
      <w:rFonts w:ascii="MS Reference Specialty" w:hAnsi="MS Reference Specialty" w:cs="MS Reference Specialty"/>
      <w:sz w:val="20"/>
      <w:szCs w:val="20"/>
      <w:lang w:val="en-US"/>
    </w:rPr>
  </w:style>
  <w:style w:type="paragraph" w:customStyle="1" w:styleId="MainStyle">
    <w:name w:val="MainStyle"/>
    <w:basedOn w:val="aa"/>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a"/>
    <w:pPr>
      <w:spacing w:line="360" w:lineRule="auto"/>
      <w:jc w:val="center"/>
    </w:pPr>
    <w:rPr>
      <w:caps/>
      <w:sz w:val="28"/>
      <w:szCs w:val="20"/>
    </w:rPr>
  </w:style>
  <w:style w:type="paragraph" w:customStyle="1" w:styleId="affffffffe">
    <w:name w:val="текст"/>
    <w:basedOn w:val="aa"/>
    <w:pPr>
      <w:spacing w:line="360" w:lineRule="auto"/>
      <w:ind w:firstLine="709"/>
      <w:jc w:val="both"/>
    </w:pPr>
    <w:rPr>
      <w:sz w:val="28"/>
      <w:szCs w:val="20"/>
    </w:rPr>
  </w:style>
  <w:style w:type="paragraph" w:customStyle="1" w:styleId="afffffffff">
    <w:name w:val="ТаблицаСтроки"/>
    <w:basedOn w:val="aa"/>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
  </w:style>
  <w:style w:type="paragraph" w:customStyle="1" w:styleId="afffffffff0">
    <w:name w:val="ОбычнАбзац"/>
    <w:basedOn w:val="aa"/>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
    <w:pPr>
      <w:ind w:left="284"/>
    </w:pPr>
    <w:rPr>
      <w:szCs w:val="20"/>
    </w:rPr>
  </w:style>
  <w:style w:type="paragraph" w:customStyle="1" w:styleId="afffffffff1">
    <w:name w:val="ТаблицаСодержание"/>
    <w:basedOn w:val="aa"/>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1"/>
    <w:pPr>
      <w:jc w:val="both"/>
    </w:pPr>
    <w:rPr>
      <w:szCs w:val="20"/>
    </w:rPr>
  </w:style>
  <w:style w:type="paragraph" w:customStyle="1" w:styleId="afffffffff2">
    <w:name w:val="ТаблицаЗаголовок"/>
    <w:basedOn w:val="aa"/>
    <w:pPr>
      <w:keepNext/>
      <w:widowControl w:val="0"/>
      <w:shd w:val="clear" w:color="auto" w:fill="FFFFFF"/>
      <w:autoSpaceDE w:val="0"/>
      <w:spacing w:before="40" w:after="40"/>
      <w:jc w:val="center"/>
    </w:pPr>
    <w:rPr>
      <w:color w:val="000000"/>
      <w:sz w:val="26"/>
      <w:szCs w:val="26"/>
    </w:rPr>
  </w:style>
  <w:style w:type="paragraph" w:customStyle="1" w:styleId="afffffffff3">
    <w:name w:val="ТаблицаНазвание"/>
    <w:basedOn w:val="aa"/>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4">
    <w:name w:val="ТаблицаНомер"/>
    <w:basedOn w:val="aa"/>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5">
    <w:name w:val="ПодписьРис"/>
    <w:basedOn w:val="aa"/>
    <w:pPr>
      <w:widowControl w:val="0"/>
      <w:autoSpaceDE w:val="0"/>
      <w:spacing w:before="120" w:after="240" w:line="288" w:lineRule="auto"/>
      <w:jc w:val="center"/>
    </w:pPr>
    <w:rPr>
      <w:sz w:val="28"/>
      <w:szCs w:val="26"/>
    </w:rPr>
  </w:style>
  <w:style w:type="paragraph" w:customStyle="1" w:styleId="afffffffff6">
    <w:name w:val="ТекстНадписи"/>
    <w:basedOn w:val="aa"/>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a"/>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2"/>
  </w:style>
  <w:style w:type="paragraph" w:customStyle="1" w:styleId="146">
    <w:name w:val="Стиль ТаблицаЗаголовок + 14 пт По ширине"/>
    <w:basedOn w:val="afffffffff2"/>
    <w:pPr>
      <w:jc w:val="both"/>
    </w:pPr>
    <w:rPr>
      <w:szCs w:val="20"/>
    </w:rPr>
  </w:style>
  <w:style w:type="paragraph" w:customStyle="1" w:styleId="afffffffff7">
    <w:name w:val="Знак"/>
    <w:basedOn w:val="aa"/>
    <w:rPr>
      <w:rFonts w:ascii="MS Reference Specialty" w:hAnsi="MS Reference Specialty" w:cs="MS Reference Specialty"/>
      <w:sz w:val="20"/>
      <w:szCs w:val="20"/>
      <w:lang w:val="en-US"/>
    </w:rPr>
  </w:style>
  <w:style w:type="paragraph" w:customStyle="1" w:styleId="312">
    <w:name w:val="Основной текст 31"/>
    <w:basedOn w:val="aa"/>
    <w:pPr>
      <w:jc w:val="both"/>
    </w:pPr>
    <w:rPr>
      <w:rFonts w:ascii="OpenSymbol" w:hAnsi="OpenSymbol" w:cs="OpenSymbol"/>
      <w:sz w:val="26"/>
      <w:szCs w:val="20"/>
    </w:rPr>
  </w:style>
  <w:style w:type="paragraph" w:customStyle="1" w:styleId="213">
    <w:name w:val="Основной текст 21"/>
    <w:basedOn w:val="aa"/>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e">
    <w:name w:val="toc 4"/>
    <w:basedOn w:val="aa"/>
    <w:next w:val="aa"/>
    <w:pPr>
      <w:ind w:left="720"/>
    </w:pPr>
  </w:style>
  <w:style w:type="paragraph" w:customStyle="1" w:styleId="1ff7">
    <w:name w:val="Обычный отступ1"/>
    <w:basedOn w:val="aa"/>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7">
    <w:name w:val="Уровень2"/>
    <w:basedOn w:val="20"/>
    <w:next w:val="aa"/>
    <w:pPr>
      <w:numPr>
        <w:ilvl w:val="0"/>
        <w:numId w:val="0"/>
      </w:numPr>
      <w:spacing w:after="240"/>
      <w:jc w:val="both"/>
    </w:pPr>
    <w:rPr>
      <w:rFonts w:ascii="Symbol" w:hAnsi="Symbol" w:cs="Symbol"/>
      <w:i w:val="0"/>
      <w:iCs w:val="0"/>
      <w:sz w:val="24"/>
      <w:szCs w:val="24"/>
    </w:rPr>
  </w:style>
  <w:style w:type="paragraph" w:customStyle="1" w:styleId="3f6">
    <w:name w:val="Уровень3"/>
    <w:basedOn w:val="30"/>
    <w:next w:val="aa"/>
    <w:pPr>
      <w:widowControl/>
      <w:numPr>
        <w:ilvl w:val="0"/>
        <w:numId w:val="0"/>
      </w:numPr>
      <w:spacing w:before="240" w:after="240"/>
      <w:jc w:val="both"/>
    </w:pPr>
    <w:rPr>
      <w:bCs/>
      <w:i w:val="0"/>
      <w:color w:val="auto"/>
      <w:sz w:val="24"/>
      <w:szCs w:val="24"/>
    </w:rPr>
  </w:style>
  <w:style w:type="paragraph" w:customStyle="1" w:styleId="313">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a"/>
    <w:pPr>
      <w:widowControl w:val="0"/>
      <w:overflowPunct w:val="0"/>
      <w:autoSpaceDE w:val="0"/>
      <w:spacing w:line="300" w:lineRule="exact"/>
      <w:jc w:val="both"/>
      <w:textAlignment w:val="baseline"/>
    </w:pPr>
    <w:rPr>
      <w:sz w:val="20"/>
      <w:szCs w:val="20"/>
      <w:lang w:val="en-US"/>
    </w:rPr>
  </w:style>
  <w:style w:type="paragraph" w:customStyle="1" w:styleId="1ff8">
    <w:name w:val="Знак Знак Знак1 Знак Знак Знак Знак Знак Знак Знак Знак Знак Знак"/>
    <w:basedOn w:val="aa"/>
    <w:pPr>
      <w:spacing w:after="160" w:line="240" w:lineRule="exact"/>
    </w:pPr>
    <w:rPr>
      <w:sz w:val="28"/>
      <w:szCs w:val="28"/>
      <w:lang w:val="en-US"/>
    </w:rPr>
  </w:style>
  <w:style w:type="paragraph" w:styleId="afffffffff8">
    <w:name w:val="No Spacing"/>
    <w:qFormat/>
    <w:pPr>
      <w:suppressAutoHyphens/>
    </w:pPr>
    <w:rPr>
      <w:rFonts w:ascii="IzhTitl" w:eastAsia="Garamond" w:hAnsi="IzhTitl" w:cs="IzhTitl"/>
      <w:sz w:val="22"/>
      <w:szCs w:val="22"/>
      <w:lang w:eastAsia="ar-SA"/>
    </w:rPr>
  </w:style>
  <w:style w:type="paragraph" w:customStyle="1" w:styleId="afffffffff9">
    <w:name w:val="Знак Знак Знак Знак"/>
    <w:basedOn w:val="aa"/>
    <w:pPr>
      <w:pageBreakBefore/>
      <w:spacing w:after="160" w:line="360" w:lineRule="auto"/>
    </w:pPr>
    <w:rPr>
      <w:rFonts w:ascii="Mincho" w:hAnsi="Mincho" w:cs="Mincho"/>
      <w:sz w:val="28"/>
      <w:szCs w:val="28"/>
      <w:lang w:val="en-US"/>
    </w:rPr>
  </w:style>
  <w:style w:type="paragraph" w:customStyle="1" w:styleId="117">
    <w:name w:val="Абзац списка11"/>
    <w:basedOn w:val="aa"/>
    <w:pPr>
      <w:ind w:left="720"/>
    </w:pPr>
  </w:style>
  <w:style w:type="paragraph" w:customStyle="1" w:styleId="mb12">
    <w:name w:val="mb12"/>
    <w:basedOn w:val="aa"/>
    <w:pPr>
      <w:spacing w:after="288"/>
    </w:pPr>
    <w:rPr>
      <w:rFonts w:ascii="OpenSymbol" w:hAnsi="OpenSymbol" w:cs="OpenSymbol"/>
      <w:sz w:val="19"/>
      <w:szCs w:val="19"/>
    </w:rPr>
  </w:style>
  <w:style w:type="paragraph" w:customStyle="1" w:styleId="1ff9">
    <w:name w:val="Без интервала1"/>
    <w:pPr>
      <w:suppressAutoHyphens/>
    </w:pPr>
    <w:rPr>
      <w:rFonts w:ascii="IzhTitl" w:eastAsia="IzhTitl" w:hAnsi="IzhTitl" w:cs="IzhTitl"/>
      <w:sz w:val="22"/>
      <w:szCs w:val="22"/>
      <w:lang w:eastAsia="ar-SA"/>
    </w:rPr>
  </w:style>
  <w:style w:type="paragraph" w:customStyle="1" w:styleId="Style1">
    <w:name w:val="Style1"/>
    <w:basedOn w:val="aa"/>
    <w:pPr>
      <w:widowControl w:val="0"/>
      <w:autoSpaceDE w:val="0"/>
      <w:jc w:val="both"/>
    </w:pPr>
    <w:rPr>
      <w:rFonts w:ascii="Helvetica" w:hAnsi="Helvetica" w:cs="Helvetica"/>
    </w:rPr>
  </w:style>
  <w:style w:type="paragraph" w:customStyle="1" w:styleId="1ffa">
    <w:name w:val="Знак Знак1 Знак"/>
    <w:basedOn w:val="aa"/>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a"/>
    <w:pPr>
      <w:spacing w:before="280" w:after="280"/>
    </w:pPr>
  </w:style>
  <w:style w:type="paragraph" w:customStyle="1" w:styleId="Style6">
    <w:name w:val="Style6"/>
    <w:basedOn w:val="aa"/>
    <w:pPr>
      <w:widowControl w:val="0"/>
      <w:autoSpaceDE w:val="0"/>
      <w:spacing w:line="173" w:lineRule="exact"/>
      <w:ind w:firstLine="6821"/>
    </w:pPr>
  </w:style>
  <w:style w:type="paragraph" w:customStyle="1" w:styleId="1ffb">
    <w:name w:val="Знак1 Знак Знак Знак"/>
    <w:basedOn w:val="aa"/>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c">
    <w:name w:val="Знак Знак1 Знак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a"/>
    <w:pPr>
      <w:spacing w:after="160" w:line="240" w:lineRule="exact"/>
    </w:pPr>
    <w:rPr>
      <w:rFonts w:ascii="MS Reference Specialty" w:hAnsi="MS Reference Specialty" w:cs="MS Reference Specialty"/>
      <w:sz w:val="20"/>
      <w:szCs w:val="20"/>
      <w:lang w:val="en-US"/>
    </w:rPr>
  </w:style>
  <w:style w:type="paragraph" w:customStyle="1" w:styleId="2ff8">
    <w:name w:val="Основной текст (2)"/>
    <w:basedOn w:val="aa"/>
    <w:pPr>
      <w:shd w:val="clear" w:color="auto" w:fill="FFFFFF"/>
      <w:spacing w:line="0" w:lineRule="atLeast"/>
    </w:pPr>
    <w:rPr>
      <w:sz w:val="20"/>
      <w:szCs w:val="20"/>
    </w:rPr>
  </w:style>
  <w:style w:type="paragraph" w:customStyle="1" w:styleId="85">
    <w:name w:val="Основной текст (8)"/>
    <w:basedOn w:val="aa"/>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a"/>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a"/>
    <w:pPr>
      <w:spacing w:line="360" w:lineRule="auto"/>
      <w:ind w:firstLine="720"/>
      <w:jc w:val="both"/>
    </w:pPr>
    <w:rPr>
      <w:sz w:val="28"/>
    </w:rPr>
  </w:style>
  <w:style w:type="paragraph" w:customStyle="1" w:styleId="103">
    <w:name w:val="Стиль Рисунок + 10 пт Знак Знак"/>
    <w:basedOn w:val="aa"/>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a"/>
    <w:pPr>
      <w:keepNext/>
      <w:numPr>
        <w:numId w:val="19"/>
      </w:numPr>
      <w:spacing w:after="20"/>
      <w:jc w:val="right"/>
    </w:pPr>
    <w:rPr>
      <w:b/>
    </w:rPr>
  </w:style>
  <w:style w:type="paragraph" w:customStyle="1" w:styleId="distable">
    <w:name w:val="Стиль dis_table + По ширине"/>
    <w:basedOn w:val="aa"/>
    <w:rPr>
      <w:b/>
      <w:bCs/>
      <w:szCs w:val="20"/>
    </w:rPr>
  </w:style>
  <w:style w:type="paragraph" w:customStyle="1" w:styleId="104">
    <w:name w:val="Стиль Рисунок + 10 пт"/>
    <w:basedOn w:val="aa"/>
    <w:pPr>
      <w:tabs>
        <w:tab w:val="left" w:pos="964"/>
      </w:tabs>
      <w:spacing w:before="120"/>
      <w:ind w:left="360"/>
      <w:jc w:val="center"/>
    </w:pPr>
    <w:rPr>
      <w:rFonts w:ascii="OpenSymbol" w:hAnsi="OpenSymbol" w:cs="OpenSymbol"/>
      <w:b/>
      <w:color w:val="000000"/>
      <w:szCs w:val="22"/>
    </w:rPr>
  </w:style>
  <w:style w:type="paragraph" w:customStyle="1" w:styleId="afffffffffa">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b">
    <w:name w:val="Автор статьи"/>
    <w:basedOn w:val="30"/>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a"/>
    <w:pPr>
      <w:spacing w:before="280" w:after="115"/>
    </w:pPr>
    <w:rPr>
      <w:color w:val="000000"/>
      <w:sz w:val="20"/>
      <w:szCs w:val="20"/>
    </w:rPr>
  </w:style>
  <w:style w:type="paragraph" w:customStyle="1" w:styleId="Style3">
    <w:name w:val="Style3"/>
    <w:basedOn w:val="aa"/>
    <w:pPr>
      <w:widowControl w:val="0"/>
      <w:autoSpaceDE w:val="0"/>
      <w:spacing w:line="288" w:lineRule="exact"/>
    </w:pPr>
  </w:style>
  <w:style w:type="paragraph" w:customStyle="1" w:styleId="consnormal0">
    <w:name w:val="consnormal"/>
    <w:basedOn w:val="aa"/>
    <w:pPr>
      <w:spacing w:before="280" w:after="280" w:line="360" w:lineRule="auto"/>
      <w:ind w:firstLine="709"/>
      <w:jc w:val="both"/>
    </w:pPr>
    <w:rPr>
      <w:color w:val="000000"/>
      <w:sz w:val="28"/>
    </w:rPr>
  </w:style>
  <w:style w:type="paragraph" w:customStyle="1" w:styleId="afffffffffc">
    <w:name w:val="Готовый"/>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9">
    <w:name w:val="Без интервала2"/>
    <w:pPr>
      <w:suppressAutoHyphens/>
    </w:pPr>
    <w:rPr>
      <w:rFonts w:ascii="IzhTitl" w:eastAsia="IzhTitl" w:hAnsi="IzhTitl" w:cs="IzhTitl"/>
      <w:sz w:val="22"/>
      <w:szCs w:val="22"/>
      <w:lang w:eastAsia="ar-SA"/>
    </w:rPr>
  </w:style>
  <w:style w:type="paragraph" w:customStyle="1" w:styleId="afffffffffd">
    <w:name w:val="Диссертация"/>
    <w:basedOn w:val="aa"/>
    <w:pPr>
      <w:spacing w:line="360" w:lineRule="auto"/>
      <w:ind w:firstLine="567"/>
      <w:jc w:val="both"/>
    </w:pPr>
    <w:rPr>
      <w:sz w:val="28"/>
      <w:szCs w:val="28"/>
    </w:rPr>
  </w:style>
  <w:style w:type="paragraph" w:customStyle="1" w:styleId="2ffa">
    <w:name w:val="Знак2 Знак Знак Знак Знак Знак Знак Знак Знак Знак"/>
    <w:basedOn w:val="aa"/>
    <w:pPr>
      <w:spacing w:after="160" w:line="240" w:lineRule="exact"/>
    </w:pPr>
    <w:rPr>
      <w:sz w:val="28"/>
      <w:szCs w:val="20"/>
      <w:lang w:val="en-US"/>
    </w:rPr>
  </w:style>
  <w:style w:type="paragraph" w:styleId="HTMLa">
    <w:name w:val="HTML Address"/>
    <w:basedOn w:val="aa"/>
    <w:rPr>
      <w:i/>
      <w:iCs/>
    </w:rPr>
  </w:style>
  <w:style w:type="paragraph" w:customStyle="1" w:styleId="314">
    <w:name w:val="Основной текст с отступом 31"/>
    <w:basedOn w:val="aa"/>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7">
    <w:name w:val="3"/>
    <w:basedOn w:val="aa"/>
    <w:pPr>
      <w:spacing w:before="280" w:after="280"/>
    </w:pPr>
    <w:rPr>
      <w:rFonts w:ascii="OpenSymbol" w:eastAsia="OpenSymbol" w:hAnsi="OpenSymbol" w:cs="OpenSymbol"/>
    </w:rPr>
  </w:style>
  <w:style w:type="paragraph" w:customStyle="1" w:styleId="1ffd">
    <w:name w:val="1"/>
    <w:basedOn w:val="aa"/>
    <w:pPr>
      <w:spacing w:before="280" w:after="280"/>
    </w:pPr>
    <w:rPr>
      <w:rFonts w:ascii="OpenSymbol" w:eastAsia="OpenSymbol" w:hAnsi="OpenSymbol" w:cs="OpenSymbol"/>
    </w:rPr>
  </w:style>
  <w:style w:type="paragraph" w:customStyle="1" w:styleId="fr51">
    <w:name w:val="fr5"/>
    <w:basedOn w:val="aa"/>
    <w:pPr>
      <w:spacing w:before="280" w:after="280"/>
    </w:pPr>
    <w:rPr>
      <w:rFonts w:ascii="OpenSymbol" w:eastAsia="OpenSymbol" w:hAnsi="OpenSymbol" w:cs="OpenSymbol"/>
    </w:rPr>
  </w:style>
  <w:style w:type="paragraph" w:customStyle="1" w:styleId="322">
    <w:name w:val="Основной текст с отступом 32"/>
    <w:basedOn w:val="aa"/>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e">
    <w:name w:val="Таблица"/>
    <w:basedOn w:val="aa"/>
    <w:pPr>
      <w:keepNext/>
      <w:spacing w:before="160" w:after="120"/>
      <w:ind w:left="964" w:hanging="964"/>
    </w:pPr>
    <w:rPr>
      <w:rFonts w:eastAsia="Impact"/>
      <w:sz w:val="18"/>
    </w:rPr>
  </w:style>
  <w:style w:type="paragraph" w:customStyle="1" w:styleId="affffffffff">
    <w:name w:val="Обычный вправо"/>
    <w:basedOn w:val="aa"/>
    <w:pPr>
      <w:jc w:val="right"/>
    </w:pPr>
    <w:rPr>
      <w:rFonts w:eastAsia="Impact"/>
      <w:sz w:val="20"/>
      <w:szCs w:val="20"/>
    </w:rPr>
  </w:style>
  <w:style w:type="paragraph" w:customStyle="1" w:styleId="affffffffff0">
    <w:name w:val="Специальность"/>
    <w:basedOn w:val="aa"/>
    <w:pPr>
      <w:jc w:val="center"/>
    </w:pPr>
    <w:rPr>
      <w:rFonts w:eastAsia="Impact"/>
      <w:sz w:val="20"/>
    </w:rPr>
  </w:style>
  <w:style w:type="paragraph" w:customStyle="1" w:styleId="affffffffff1">
    <w:name w:val="Кафедра"/>
    <w:basedOn w:val="affffffffff0"/>
    <w:pPr>
      <w:keepNext/>
    </w:pPr>
    <w:rPr>
      <w:sz w:val="18"/>
    </w:rPr>
  </w:style>
  <w:style w:type="paragraph" w:customStyle="1" w:styleId="0">
    <w:name w:val="Обычный+0"/>
    <w:basedOn w:val="aa"/>
    <w:pPr>
      <w:ind w:firstLine="567"/>
      <w:jc w:val="both"/>
    </w:pPr>
    <w:rPr>
      <w:rFonts w:eastAsia="Impact"/>
      <w:spacing w:val="-1"/>
      <w:sz w:val="20"/>
      <w:szCs w:val="20"/>
    </w:rPr>
  </w:style>
  <w:style w:type="paragraph" w:customStyle="1" w:styleId="affffffffff2">
    <w:name w:val="Обычный без отступа"/>
    <w:basedOn w:val="aa"/>
    <w:pPr>
      <w:jc w:val="both"/>
    </w:pPr>
    <w:rPr>
      <w:rFonts w:eastAsia="Impact"/>
      <w:sz w:val="20"/>
      <w:szCs w:val="20"/>
    </w:rPr>
  </w:style>
  <w:style w:type="paragraph" w:customStyle="1" w:styleId="affffffffff3">
    <w:name w:val="Ученый секретарь"/>
    <w:basedOn w:val="affffffffff2"/>
    <w:pPr>
      <w:tabs>
        <w:tab w:val="right" w:pos="6124"/>
      </w:tabs>
      <w:jc w:val="left"/>
    </w:pPr>
    <w:rPr>
      <w:sz w:val="18"/>
    </w:rPr>
  </w:style>
  <w:style w:type="paragraph" w:customStyle="1" w:styleId="Style29">
    <w:name w:val="Style29"/>
    <w:basedOn w:val="aa"/>
    <w:pPr>
      <w:widowControl w:val="0"/>
      <w:autoSpaceDE w:val="0"/>
      <w:spacing w:line="470" w:lineRule="exact"/>
      <w:ind w:firstLine="633"/>
      <w:jc w:val="both"/>
    </w:pPr>
    <w:rPr>
      <w:sz w:val="28"/>
    </w:rPr>
  </w:style>
  <w:style w:type="paragraph" w:customStyle="1" w:styleId="1ffe">
    <w:name w:val="Абзац списка1"/>
    <w:basedOn w:val="aa"/>
    <w:uiPriority w:val="99"/>
    <w:pPr>
      <w:spacing w:after="200" w:line="276" w:lineRule="auto"/>
      <w:ind w:left="720"/>
    </w:pPr>
    <w:rPr>
      <w:rFonts w:ascii="IzhTitl" w:hAnsi="IzhTitl" w:cs="IzhTitl"/>
      <w:sz w:val="22"/>
      <w:szCs w:val="22"/>
      <w:lang w:val="en-US"/>
    </w:rPr>
  </w:style>
  <w:style w:type="paragraph" w:customStyle="1" w:styleId="Style9">
    <w:name w:val="Style9"/>
    <w:basedOn w:val="aa"/>
    <w:pPr>
      <w:widowControl w:val="0"/>
      <w:autoSpaceDE w:val="0"/>
      <w:spacing w:line="469" w:lineRule="exact"/>
      <w:ind w:firstLine="671"/>
      <w:jc w:val="both"/>
    </w:pPr>
    <w:rPr>
      <w:sz w:val="28"/>
    </w:rPr>
  </w:style>
  <w:style w:type="paragraph" w:customStyle="1" w:styleId="Style47">
    <w:name w:val="Style47"/>
    <w:basedOn w:val="aa"/>
    <w:pPr>
      <w:widowControl w:val="0"/>
      <w:autoSpaceDE w:val="0"/>
      <w:spacing w:line="280" w:lineRule="exact"/>
      <w:jc w:val="both"/>
    </w:pPr>
    <w:rPr>
      <w:sz w:val="28"/>
    </w:rPr>
  </w:style>
  <w:style w:type="paragraph" w:customStyle="1" w:styleId="Style32">
    <w:name w:val="Style32"/>
    <w:basedOn w:val="aa"/>
    <w:pPr>
      <w:widowControl w:val="0"/>
      <w:autoSpaceDE w:val="0"/>
      <w:spacing w:line="273" w:lineRule="exact"/>
    </w:pPr>
    <w:rPr>
      <w:sz w:val="28"/>
    </w:rPr>
  </w:style>
  <w:style w:type="paragraph" w:customStyle="1" w:styleId="Style46">
    <w:name w:val="Style46"/>
    <w:basedOn w:val="aa"/>
    <w:pPr>
      <w:widowControl w:val="0"/>
      <w:autoSpaceDE w:val="0"/>
    </w:pPr>
    <w:rPr>
      <w:sz w:val="28"/>
    </w:rPr>
  </w:style>
  <w:style w:type="paragraph" w:customStyle="1" w:styleId="Style48">
    <w:name w:val="Style48"/>
    <w:basedOn w:val="aa"/>
    <w:pPr>
      <w:widowControl w:val="0"/>
      <w:autoSpaceDE w:val="0"/>
      <w:spacing w:line="271" w:lineRule="exact"/>
      <w:ind w:firstLine="137"/>
    </w:pPr>
    <w:rPr>
      <w:sz w:val="28"/>
    </w:rPr>
  </w:style>
  <w:style w:type="paragraph" w:customStyle="1" w:styleId="Style45">
    <w:name w:val="Style45"/>
    <w:basedOn w:val="aa"/>
    <w:pPr>
      <w:widowControl w:val="0"/>
      <w:autoSpaceDE w:val="0"/>
      <w:spacing w:line="249" w:lineRule="exact"/>
      <w:jc w:val="center"/>
    </w:pPr>
    <w:rPr>
      <w:sz w:val="28"/>
    </w:rPr>
  </w:style>
  <w:style w:type="paragraph" w:customStyle="1" w:styleId="Style54">
    <w:name w:val="Style54"/>
    <w:basedOn w:val="aa"/>
    <w:pPr>
      <w:widowControl w:val="0"/>
      <w:autoSpaceDE w:val="0"/>
    </w:pPr>
    <w:rPr>
      <w:sz w:val="28"/>
    </w:rPr>
  </w:style>
  <w:style w:type="paragraph" w:customStyle="1" w:styleId="Style81">
    <w:name w:val="Style81"/>
    <w:basedOn w:val="aa"/>
    <w:pPr>
      <w:widowControl w:val="0"/>
      <w:autoSpaceDE w:val="0"/>
    </w:pPr>
    <w:rPr>
      <w:sz w:val="28"/>
    </w:rPr>
  </w:style>
  <w:style w:type="paragraph" w:customStyle="1" w:styleId="Style79">
    <w:name w:val="Style79"/>
    <w:basedOn w:val="aa"/>
    <w:pPr>
      <w:widowControl w:val="0"/>
      <w:autoSpaceDE w:val="0"/>
      <w:spacing w:line="479" w:lineRule="exact"/>
      <w:ind w:firstLine="345"/>
      <w:jc w:val="both"/>
    </w:pPr>
    <w:rPr>
      <w:sz w:val="28"/>
    </w:rPr>
  </w:style>
  <w:style w:type="paragraph" w:customStyle="1" w:styleId="subhead5">
    <w:name w:val="subhead5"/>
    <w:basedOn w:val="aa"/>
    <w:pPr>
      <w:spacing w:before="120" w:after="120"/>
    </w:pPr>
    <w:rPr>
      <w:color w:val="666666"/>
    </w:rPr>
  </w:style>
  <w:style w:type="paragraph" w:customStyle="1" w:styleId="2ffb">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4">
    <w:name w:val="Диплом"/>
    <w:basedOn w:val="aa"/>
    <w:pPr>
      <w:spacing w:line="360" w:lineRule="auto"/>
      <w:ind w:firstLine="709"/>
      <w:jc w:val="both"/>
    </w:pPr>
    <w:rPr>
      <w:sz w:val="28"/>
      <w:szCs w:val="28"/>
    </w:rPr>
  </w:style>
  <w:style w:type="paragraph" w:customStyle="1" w:styleId="affffffffff5">
    <w:name w:val="Заголовок статьи"/>
    <w:basedOn w:val="aa"/>
    <w:next w:val="aa"/>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
    <w:name w:val="ЗАГОЛОВОК1"/>
    <w:basedOn w:val="aa"/>
    <w:pPr>
      <w:spacing w:before="120" w:after="120"/>
      <w:jc w:val="center"/>
    </w:pPr>
    <w:rPr>
      <w:rFonts w:ascii="Helvetica" w:hAnsi="Helvetica" w:cs="Helvetica"/>
      <w:b/>
      <w:sz w:val="32"/>
      <w:szCs w:val="28"/>
    </w:rPr>
  </w:style>
  <w:style w:type="paragraph" w:customStyle="1" w:styleId="affffffffff6">
    <w:name w:val="Тема"/>
    <w:basedOn w:val="aa"/>
    <w:next w:val="aa"/>
    <w:pPr>
      <w:spacing w:after="120" w:line="360" w:lineRule="auto"/>
      <w:jc w:val="center"/>
    </w:pPr>
    <w:rPr>
      <w:rFonts w:ascii="Helvetica" w:hAnsi="Helvetica" w:cs="Helvetica"/>
      <w:b/>
      <w:sz w:val="28"/>
      <w:szCs w:val="20"/>
    </w:rPr>
  </w:style>
  <w:style w:type="paragraph" w:customStyle="1" w:styleId="1fff0">
    <w:name w:val="Знак Знак Знак Знак Знак Знак1"/>
    <w:basedOn w:val="aa"/>
    <w:rPr>
      <w:rFonts w:ascii="MS Reference Specialty" w:hAnsi="MS Reference Specialty" w:cs="MS Reference Specialty"/>
      <w:sz w:val="20"/>
      <w:szCs w:val="20"/>
      <w:lang w:val="en-US"/>
    </w:rPr>
  </w:style>
  <w:style w:type="paragraph" w:customStyle="1" w:styleId="1fff1">
    <w:name w:val="Обычный1"/>
    <w:pPr>
      <w:suppressAutoHyphens/>
      <w:snapToGrid w:val="0"/>
      <w:spacing w:before="100" w:after="100"/>
    </w:pPr>
    <w:rPr>
      <w:rFonts w:ascii="Garamond" w:eastAsia="Garamond" w:hAnsi="Garamond" w:cs="Garamond"/>
      <w:sz w:val="24"/>
      <w:lang w:eastAsia="ar-SA"/>
    </w:rPr>
  </w:style>
  <w:style w:type="paragraph" w:customStyle="1" w:styleId="affffffffff7">
    <w:name w:val="Знак Знак Знак Знак Знак Знак Знак"/>
    <w:basedOn w:val="aa"/>
    <w:pPr>
      <w:spacing w:after="160" w:line="240" w:lineRule="exact"/>
    </w:pPr>
    <w:rPr>
      <w:sz w:val="20"/>
      <w:szCs w:val="20"/>
    </w:rPr>
  </w:style>
  <w:style w:type="paragraph" w:customStyle="1" w:styleId="text0">
    <w:name w:val="text"/>
    <w:basedOn w:val="aa"/>
    <w:pPr>
      <w:spacing w:before="280" w:after="280"/>
    </w:pPr>
    <w:rPr>
      <w:sz w:val="18"/>
      <w:szCs w:val="18"/>
    </w:rPr>
  </w:style>
  <w:style w:type="paragraph" w:customStyle="1" w:styleId="125">
    <w:name w:val="Знак Знак12"/>
    <w:basedOn w:val="aa"/>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a"/>
    <w:pPr>
      <w:spacing w:before="280" w:after="280"/>
    </w:pPr>
  </w:style>
  <w:style w:type="paragraph" w:customStyle="1" w:styleId="119">
    <w:name w:val="Знак Знак1 Знак Знак Знак Знак1"/>
    <w:basedOn w:val="aa"/>
    <w:pPr>
      <w:spacing w:after="160" w:line="240" w:lineRule="exact"/>
    </w:pPr>
    <w:rPr>
      <w:rFonts w:ascii="MS Reference Specialty" w:hAnsi="MS Reference Specialty" w:cs="MS Reference Specialty"/>
      <w:sz w:val="20"/>
      <w:szCs w:val="20"/>
      <w:lang w:val="en-US"/>
    </w:rPr>
  </w:style>
  <w:style w:type="paragraph" w:customStyle="1" w:styleId="2ffc">
    <w:name w:val="Обычный (веб)2"/>
    <w:basedOn w:val="aa"/>
    <w:pPr>
      <w:spacing w:before="280" w:after="280"/>
    </w:pPr>
  </w:style>
  <w:style w:type="paragraph" w:customStyle="1" w:styleId="Normal-bullit">
    <w:name w:val="Normal-bullit"/>
    <w:basedOn w:val="aa"/>
    <w:pPr>
      <w:numPr>
        <w:numId w:val="30"/>
      </w:numPr>
      <w:overflowPunct w:val="0"/>
      <w:autoSpaceDE w:val="0"/>
      <w:ind w:left="284"/>
      <w:jc w:val="both"/>
      <w:textAlignment w:val="baseline"/>
    </w:pPr>
    <w:rPr>
      <w:rFonts w:ascii="OpenSymbol" w:hAnsi="OpenSymbol" w:cs="OpenSymbol"/>
      <w:sz w:val="18"/>
      <w:szCs w:val="20"/>
    </w:rPr>
  </w:style>
  <w:style w:type="paragraph" w:customStyle="1" w:styleId="2ffd">
    <w:name w:val="Знак2 Знак Знак Знак"/>
    <w:basedOn w:val="aa"/>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a"/>
    <w:pPr>
      <w:spacing w:after="160" w:line="240" w:lineRule="exact"/>
    </w:pPr>
    <w:rPr>
      <w:sz w:val="28"/>
      <w:szCs w:val="20"/>
      <w:lang w:val="en-US"/>
    </w:rPr>
  </w:style>
  <w:style w:type="paragraph" w:customStyle="1" w:styleId="4f">
    <w:name w:val="Знак4 Знак Знак"/>
    <w:basedOn w:val="aa"/>
    <w:rPr>
      <w:rFonts w:ascii="MS Reference Specialty" w:hAnsi="MS Reference Specialty" w:cs="MS Reference Specialty"/>
      <w:sz w:val="20"/>
      <w:szCs w:val="20"/>
      <w:lang w:val="en-US"/>
    </w:rPr>
  </w:style>
  <w:style w:type="paragraph" w:customStyle="1" w:styleId="2ffe">
    <w:name w:val="Знак2"/>
    <w:basedOn w:val="aa"/>
    <w:rPr>
      <w:rFonts w:ascii="MS Reference Specialty" w:hAnsi="MS Reference Specialty" w:cs="MS Reference Specialty"/>
      <w:sz w:val="20"/>
      <w:szCs w:val="20"/>
      <w:lang w:val="en-US"/>
    </w:rPr>
  </w:style>
  <w:style w:type="paragraph" w:customStyle="1" w:styleId="ConsTitle">
    <w:name w:val="ConsTitle"/>
    <w:basedOn w:val="aa"/>
    <w:pPr>
      <w:widowControl w:val="0"/>
      <w:autoSpaceDE w:val="0"/>
    </w:pPr>
    <w:rPr>
      <w:rFonts w:ascii="OpenSymbol" w:hAnsi="OpenSymbol" w:cs="OpenSymbol"/>
      <w:b/>
      <w:bCs/>
      <w:sz w:val="16"/>
      <w:szCs w:val="16"/>
    </w:rPr>
  </w:style>
  <w:style w:type="paragraph" w:customStyle="1" w:styleId="j">
    <w:name w:val="j"/>
    <w:basedOn w:val="aa"/>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2">
    <w:name w:val="Стиль5"/>
    <w:basedOn w:val="aa"/>
    <w:pPr>
      <w:numPr>
        <w:numId w:val="29"/>
      </w:numPr>
      <w:spacing w:line="360" w:lineRule="auto"/>
    </w:pPr>
    <w:rPr>
      <w:sz w:val="28"/>
      <w:szCs w:val="28"/>
    </w:rPr>
  </w:style>
  <w:style w:type="paragraph" w:styleId="86">
    <w:name w:val="toc 8"/>
    <w:basedOn w:val="aa"/>
    <w:next w:val="aa"/>
    <w:pPr>
      <w:ind w:left="1680"/>
    </w:pPr>
  </w:style>
  <w:style w:type="paragraph" w:customStyle="1" w:styleId="u">
    <w:name w:val="u"/>
    <w:basedOn w:val="aa"/>
    <w:pPr>
      <w:ind w:firstLine="390"/>
      <w:jc w:val="both"/>
    </w:pPr>
  </w:style>
  <w:style w:type="paragraph" w:customStyle="1" w:styleId="affffffffff9">
    <w:name w:val="#Основной Стиль"/>
    <w:basedOn w:val="aa"/>
    <w:pPr>
      <w:spacing w:line="360" w:lineRule="auto"/>
      <w:ind w:firstLine="720"/>
      <w:jc w:val="both"/>
    </w:pPr>
    <w:rPr>
      <w:sz w:val="28"/>
      <w:szCs w:val="20"/>
    </w:rPr>
  </w:style>
  <w:style w:type="paragraph" w:customStyle="1" w:styleId="1fff2">
    <w:name w:val="Красная строка1"/>
    <w:basedOn w:val="afffffff5"/>
    <w:pPr>
      <w:ind w:firstLine="210"/>
    </w:pPr>
    <w:rPr>
      <w:sz w:val="24"/>
    </w:rPr>
  </w:style>
  <w:style w:type="paragraph" w:customStyle="1" w:styleId="1fff3">
    <w:name w:val="Знак Знак Знак Знак1"/>
    <w:basedOn w:val="aa"/>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f">
    <w:name w:val="ЗАГОЛОВОК2"/>
    <w:basedOn w:val="aa"/>
    <w:pPr>
      <w:spacing w:after="240" w:line="360" w:lineRule="auto"/>
      <w:jc w:val="center"/>
    </w:pPr>
    <w:rPr>
      <w:b/>
      <w:sz w:val="32"/>
    </w:rPr>
  </w:style>
  <w:style w:type="paragraph" w:customStyle="1" w:styleId="affffffffffa">
    <w:name w:val="Содержимое таблицы"/>
    <w:basedOn w:val="aa"/>
    <w:pPr>
      <w:suppressLineNumbers/>
    </w:pPr>
    <w:rPr>
      <w:sz w:val="20"/>
      <w:szCs w:val="20"/>
    </w:rPr>
  </w:style>
  <w:style w:type="paragraph" w:customStyle="1" w:styleId="affffffffffb">
    <w:name w:val="Заголовок таблицы"/>
    <w:basedOn w:val="aa"/>
    <w:pPr>
      <w:keepNext/>
      <w:tabs>
        <w:tab w:val="left" w:pos="1260"/>
      </w:tabs>
      <w:autoSpaceDE w:val="0"/>
      <w:spacing w:before="120" w:after="60"/>
      <w:ind w:left="1260" w:hanging="1260"/>
    </w:pPr>
    <w:rPr>
      <w:rFonts w:cs="OpenSymbol"/>
      <w:b/>
      <w:szCs w:val="26"/>
    </w:rPr>
  </w:style>
  <w:style w:type="paragraph" w:customStyle="1" w:styleId="5a">
    <w:name w:val="Знак5 Знак Знак Знак"/>
    <w:basedOn w:val="aa"/>
    <w:pPr>
      <w:spacing w:after="160" w:line="240" w:lineRule="exact"/>
    </w:pPr>
    <w:rPr>
      <w:rFonts w:ascii="MS Reference Specialty" w:hAnsi="MS Reference Specialty" w:cs="MS Reference Specialty"/>
      <w:sz w:val="20"/>
      <w:szCs w:val="20"/>
      <w:lang w:val="en-US"/>
    </w:rPr>
  </w:style>
  <w:style w:type="paragraph" w:customStyle="1" w:styleId="par">
    <w:name w:val="par"/>
    <w:basedOn w:val="aa"/>
    <w:pPr>
      <w:spacing w:before="280" w:after="280"/>
    </w:pPr>
  </w:style>
  <w:style w:type="paragraph" w:customStyle="1" w:styleId="dt">
    <w:name w:val="dt"/>
    <w:basedOn w:val="aa"/>
    <w:pPr>
      <w:spacing w:before="280" w:after="280"/>
    </w:pPr>
  </w:style>
  <w:style w:type="paragraph" w:customStyle="1" w:styleId="affffffffffc">
    <w:name w:val="Текст в заданном формате"/>
    <w:basedOn w:val="aa"/>
    <w:pPr>
      <w:widowControl w:val="0"/>
    </w:pPr>
    <w:rPr>
      <w:rFonts w:ascii="ISOCPEUR" w:eastAsia="ISOCPEUR" w:hAnsi="ISOCPEUR" w:cs="ISOCPEUR"/>
      <w:sz w:val="20"/>
      <w:szCs w:val="20"/>
    </w:rPr>
  </w:style>
  <w:style w:type="paragraph" w:customStyle="1" w:styleId="1fff4">
    <w:name w:val="Нумерованный список 1"/>
    <w:basedOn w:val="afffffff5"/>
    <w:pPr>
      <w:tabs>
        <w:tab w:val="left" w:pos="357"/>
        <w:tab w:val="left" w:pos="851"/>
        <w:tab w:val="left" w:pos="1080"/>
      </w:tabs>
      <w:spacing w:after="0" w:line="360" w:lineRule="auto"/>
      <w:ind w:firstLine="567"/>
      <w:jc w:val="both"/>
    </w:pPr>
    <w:rPr>
      <w:szCs w:val="20"/>
    </w:rPr>
  </w:style>
  <w:style w:type="paragraph" w:customStyle="1" w:styleId="1fff5">
    <w:name w:val="Маркированный список 1"/>
    <w:basedOn w:val="afffffff5"/>
    <w:pPr>
      <w:tabs>
        <w:tab w:val="left" w:pos="360"/>
      </w:tabs>
      <w:spacing w:after="0" w:line="360" w:lineRule="auto"/>
      <w:ind w:left="360" w:hanging="360"/>
      <w:jc w:val="both"/>
    </w:pPr>
    <w:rPr>
      <w:sz w:val="24"/>
      <w:szCs w:val="20"/>
    </w:rPr>
  </w:style>
  <w:style w:type="paragraph" w:customStyle="1" w:styleId="1fff6">
    <w:name w:val="Нумерованный список1"/>
    <w:basedOn w:val="aa"/>
    <w:pPr>
      <w:tabs>
        <w:tab w:val="left" w:pos="360"/>
      </w:tabs>
      <w:spacing w:line="360" w:lineRule="auto"/>
      <w:ind w:left="360" w:hanging="360"/>
      <w:jc w:val="both"/>
    </w:pPr>
    <w:rPr>
      <w:sz w:val="28"/>
      <w:szCs w:val="20"/>
    </w:rPr>
  </w:style>
  <w:style w:type="paragraph" w:customStyle="1" w:styleId="315">
    <w:name w:val="Нумерованный список 31"/>
    <w:basedOn w:val="aa"/>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a"/>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a"/>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a"/>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a"/>
    <w:pPr>
      <w:numPr>
        <w:numId w:val="31"/>
      </w:numPr>
      <w:overflowPunct w:val="0"/>
      <w:autoSpaceDE w:val="0"/>
      <w:jc w:val="both"/>
      <w:textAlignment w:val="baseline"/>
    </w:pPr>
    <w:rPr>
      <w:rFonts w:ascii="OpenSymbol" w:hAnsi="OpenSymbol" w:cs="OpenSymbol"/>
      <w:sz w:val="18"/>
      <w:szCs w:val="20"/>
    </w:rPr>
  </w:style>
  <w:style w:type="paragraph" w:customStyle="1" w:styleId="1fff7">
    <w:name w:val="1Тема"/>
    <w:basedOn w:val="aa"/>
    <w:pPr>
      <w:spacing w:after="120"/>
    </w:pPr>
    <w:rPr>
      <w:rFonts w:ascii="MS Reference Specialty" w:hAnsi="MS Reference Specialty" w:cs="MS Reference Specialty"/>
      <w:b/>
      <w:bCs/>
    </w:rPr>
  </w:style>
  <w:style w:type="paragraph" w:customStyle="1" w:styleId="-3">
    <w:name w:val="Рис.-табл"/>
    <w:basedOn w:val="aa"/>
    <w:pPr>
      <w:jc w:val="center"/>
    </w:pPr>
    <w:rPr>
      <w:rFonts w:ascii="OpenSymbol" w:hAnsi="OpenSymbol" w:cs="OpenSymbol"/>
      <w:b/>
      <w:szCs w:val="16"/>
    </w:rPr>
  </w:style>
  <w:style w:type="paragraph" w:customStyle="1" w:styleId="2110">
    <w:name w:val="Основной текст 211"/>
    <w:basedOn w:val="aa"/>
    <w:pPr>
      <w:jc w:val="both"/>
    </w:pPr>
    <w:rPr>
      <w:sz w:val="28"/>
    </w:rPr>
  </w:style>
  <w:style w:type="paragraph" w:customStyle="1" w:styleId="affffffffffd">
    <w:name w:val="мой стиль"/>
    <w:basedOn w:val="250"/>
    <w:pPr>
      <w:widowControl/>
      <w:ind w:right="0" w:firstLine="709"/>
    </w:pPr>
    <w:rPr>
      <w:sz w:val="24"/>
      <w:szCs w:val="24"/>
    </w:rPr>
  </w:style>
  <w:style w:type="paragraph" w:customStyle="1" w:styleId="zz-4">
    <w:name w:val="zz-4+"/>
    <w:basedOn w:val="aa"/>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a"/>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a"/>
    <w:next w:val="aa"/>
    <w:pPr>
      <w:jc w:val="both"/>
    </w:pPr>
    <w:rPr>
      <w:rFonts w:ascii="OpenSymbol" w:hAnsi="OpenSymbol" w:cs="OpenSymbol"/>
      <w:szCs w:val="20"/>
    </w:rPr>
  </w:style>
  <w:style w:type="paragraph" w:customStyle="1" w:styleId="affffffffffe">
    <w:name w:val="Текст таблицы"/>
    <w:basedOn w:val="aa"/>
    <w:pPr>
      <w:spacing w:line="360" w:lineRule="auto"/>
      <w:jc w:val="both"/>
    </w:pPr>
    <w:rPr>
      <w:rFonts w:ascii="ISOCPEUR" w:hAnsi="ISOCPEUR" w:cs="ISOCPEUR"/>
      <w:bCs/>
      <w:sz w:val="16"/>
    </w:rPr>
  </w:style>
  <w:style w:type="paragraph" w:customStyle="1" w:styleId="afffffffffff">
    <w:name w:val="Текст таблицы центр"/>
    <w:basedOn w:val="affffffffffe"/>
    <w:pPr>
      <w:jc w:val="center"/>
    </w:pPr>
  </w:style>
  <w:style w:type="paragraph" w:customStyle="1" w:styleId="afffffffffff0">
    <w:name w:val="Заголовок рисунка"/>
    <w:basedOn w:val="affffffffffb"/>
    <w:pPr>
      <w:keepNext w:val="0"/>
      <w:tabs>
        <w:tab w:val="clear" w:pos="1260"/>
      </w:tabs>
      <w:autoSpaceDE/>
      <w:spacing w:before="0" w:after="0" w:line="360" w:lineRule="auto"/>
      <w:ind w:left="0" w:firstLine="0"/>
      <w:jc w:val="center"/>
    </w:pPr>
    <w:rPr>
      <w:rFonts w:cs="Garamond"/>
      <w:sz w:val="28"/>
      <w:szCs w:val="24"/>
    </w:rPr>
  </w:style>
  <w:style w:type="paragraph" w:customStyle="1" w:styleId="1fff8">
    <w:name w:val="Подзаголовок1"/>
    <w:basedOn w:val="250"/>
    <w:pPr>
      <w:widowControl/>
      <w:spacing w:before="120" w:after="120"/>
      <w:ind w:right="0" w:firstLine="851"/>
    </w:pPr>
    <w:rPr>
      <w:b/>
      <w:bCs/>
      <w:szCs w:val="24"/>
    </w:rPr>
  </w:style>
  <w:style w:type="paragraph" w:customStyle="1" w:styleId="1fff9">
    <w:name w:val="Знак Знак Знак Знак Знак Знак Знак Знак Знак Знак Знак Знак Знак1"/>
    <w:basedOn w:val="aa"/>
    <w:pPr>
      <w:spacing w:before="280" w:after="280"/>
    </w:pPr>
    <w:rPr>
      <w:rFonts w:ascii="Helvetica" w:hAnsi="Helvetica" w:cs="Helvetica"/>
      <w:sz w:val="20"/>
      <w:szCs w:val="20"/>
      <w:lang w:val="en-US"/>
    </w:rPr>
  </w:style>
  <w:style w:type="paragraph" w:customStyle="1" w:styleId="afffffffffff1">
    <w:name w:val="Знак Знак Знак 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2">
    <w:name w:val="Основной текст_"/>
    <w:basedOn w:val="aa"/>
    <w:pPr>
      <w:widowControl w:val="0"/>
      <w:shd w:val="clear" w:color="auto" w:fill="FFFFFF"/>
      <w:spacing w:line="470" w:lineRule="exact"/>
      <w:jc w:val="center"/>
    </w:pPr>
    <w:rPr>
      <w:spacing w:val="4"/>
      <w:szCs w:val="20"/>
    </w:rPr>
  </w:style>
  <w:style w:type="paragraph" w:customStyle="1" w:styleId="216">
    <w:name w:val="Основной текст21"/>
    <w:basedOn w:val="aa"/>
    <w:pPr>
      <w:widowControl w:val="0"/>
      <w:shd w:val="clear" w:color="auto" w:fill="FFFFFF"/>
      <w:spacing w:line="470" w:lineRule="exact"/>
      <w:jc w:val="center"/>
    </w:pPr>
    <w:rPr>
      <w:spacing w:val="4"/>
      <w:sz w:val="20"/>
      <w:szCs w:val="20"/>
    </w:rPr>
  </w:style>
  <w:style w:type="paragraph" w:customStyle="1" w:styleId="afffffffffff3">
    <w:name w:val="Знак Знак Знак Знак Знак Знак Знак Знак Знак Знак Знак Знак Знак"/>
    <w:basedOn w:val="aa"/>
    <w:pPr>
      <w:spacing w:before="280" w:after="280"/>
    </w:pPr>
    <w:rPr>
      <w:rFonts w:ascii="Helvetica" w:hAnsi="Helvetica" w:cs="Helvetica"/>
      <w:sz w:val="20"/>
      <w:szCs w:val="20"/>
      <w:lang w:val="en-US"/>
    </w:rPr>
  </w:style>
  <w:style w:type="paragraph" w:customStyle="1" w:styleId="afffffffffff4">
    <w:name w:val="Текст статьи"/>
    <w:basedOn w:val="aa"/>
    <w:pPr>
      <w:spacing w:line="360" w:lineRule="auto"/>
      <w:ind w:firstLine="720"/>
      <w:jc w:val="both"/>
    </w:pPr>
    <w:rPr>
      <w:sz w:val="28"/>
      <w:szCs w:val="28"/>
    </w:rPr>
  </w:style>
  <w:style w:type="paragraph" w:customStyle="1" w:styleId="3f8">
    <w:name w:val="Обычный (веб)3"/>
    <w:basedOn w:val="aa"/>
    <w:pPr>
      <w:spacing w:before="150" w:after="150"/>
      <w:jc w:val="both"/>
    </w:pPr>
  </w:style>
  <w:style w:type="paragraph" w:customStyle="1" w:styleId="1fffa">
    <w:name w:val="Обычный (веб)1"/>
    <w:basedOn w:val="aa"/>
    <w:pPr>
      <w:spacing w:after="280" w:line="312" w:lineRule="atLeast"/>
    </w:pPr>
  </w:style>
  <w:style w:type="paragraph" w:customStyle="1" w:styleId="afffffffffff5">
    <w:name w:val="Обычный текст"/>
    <w:basedOn w:val="aa"/>
    <w:pPr>
      <w:ind w:firstLine="454"/>
      <w:jc w:val="both"/>
    </w:pPr>
    <w:rPr>
      <w:szCs w:val="20"/>
    </w:rPr>
  </w:style>
  <w:style w:type="paragraph" w:customStyle="1" w:styleId="afffffffffff6">
    <w:name w:val="Основной"/>
    <w:basedOn w:val="aa"/>
    <w:pPr>
      <w:spacing w:line="360" w:lineRule="auto"/>
      <w:ind w:firstLine="709"/>
      <w:jc w:val="both"/>
    </w:pPr>
    <w:rPr>
      <w:sz w:val="28"/>
    </w:rPr>
  </w:style>
  <w:style w:type="paragraph" w:customStyle="1" w:styleId="Style8">
    <w:name w:val="Style8"/>
    <w:basedOn w:val="aa"/>
    <w:pPr>
      <w:widowControl w:val="0"/>
      <w:autoSpaceDE w:val="0"/>
      <w:jc w:val="both"/>
    </w:pPr>
  </w:style>
  <w:style w:type="paragraph" w:customStyle="1" w:styleId="MediumGrid1-Accent2">
    <w:name w:val="Medium Grid 1 - Accent 2"/>
    <w:basedOn w:val="aa"/>
    <w:pPr>
      <w:ind w:left="720"/>
    </w:pPr>
    <w:rPr>
      <w:rFonts w:ascii="Mincho" w:eastAsia="Mincho" w:hAnsi="Mincho" w:cs="Mincho"/>
    </w:rPr>
  </w:style>
  <w:style w:type="paragraph" w:customStyle="1" w:styleId="147">
    <w:name w:val="табл_14"/>
    <w:basedOn w:val="aa"/>
    <w:rPr>
      <w:rFonts w:ascii="OpenSymbol" w:hAnsi="OpenSymbol" w:cs="OpenSymbol"/>
      <w:sz w:val="28"/>
      <w:szCs w:val="20"/>
    </w:rPr>
  </w:style>
  <w:style w:type="paragraph" w:customStyle="1" w:styleId="My">
    <w:name w:val="Основной текст.My Текст"/>
    <w:basedOn w:val="aa"/>
    <w:pPr>
      <w:widowControl w:val="0"/>
      <w:spacing w:line="360" w:lineRule="auto"/>
      <w:ind w:firstLine="720"/>
      <w:jc w:val="both"/>
    </w:pPr>
    <w:rPr>
      <w:sz w:val="28"/>
      <w:szCs w:val="20"/>
      <w:lang w:val="uk-UA"/>
    </w:rPr>
  </w:style>
  <w:style w:type="paragraph" w:customStyle="1" w:styleId="afffffffffff7">
    <w:name w:val="Норм без абзаца"/>
    <w:basedOn w:val="aa"/>
    <w:pPr>
      <w:jc w:val="both"/>
    </w:pPr>
    <w:rPr>
      <w:rFonts w:ascii="UkrainianPeterburg" w:hAnsi="UkrainianPeterburg" w:cs="UkrainianPeterburg"/>
      <w:sz w:val="16"/>
      <w:szCs w:val="16"/>
    </w:rPr>
  </w:style>
  <w:style w:type="paragraph" w:customStyle="1" w:styleId="afffffffffff8">
    <w:name w:val="Осн текст"/>
    <w:basedOn w:val="aa"/>
    <w:pPr>
      <w:ind w:firstLine="709"/>
      <w:jc w:val="both"/>
    </w:pPr>
    <w:rPr>
      <w:sz w:val="32"/>
      <w:szCs w:val="32"/>
      <w:lang w:val="uk-UA"/>
    </w:rPr>
  </w:style>
  <w:style w:type="paragraph" w:customStyle="1" w:styleId="H1">
    <w:name w:val="H1"/>
    <w:basedOn w:val="aa"/>
    <w:next w:val="aa"/>
    <w:pPr>
      <w:keepNext/>
      <w:spacing w:before="100" w:after="100"/>
    </w:pPr>
    <w:rPr>
      <w:b/>
      <w:bCs/>
      <w:kern w:val="1"/>
      <w:sz w:val="48"/>
      <w:szCs w:val="48"/>
    </w:rPr>
  </w:style>
  <w:style w:type="paragraph" w:customStyle="1" w:styleId="a10">
    <w:name w:val="a1"/>
    <w:basedOn w:val="aa"/>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b">
    <w:name w:val="toc 5"/>
    <w:basedOn w:val="aa"/>
    <w:next w:val="aa"/>
    <w:link w:val="5c"/>
    <w:pPr>
      <w:ind w:left="960"/>
    </w:pPr>
    <w:rPr>
      <w:rFonts w:ascii="IzhTitl" w:hAnsi="IzhTitl" w:cs="IzhTitl"/>
      <w:sz w:val="18"/>
      <w:szCs w:val="18"/>
    </w:rPr>
  </w:style>
  <w:style w:type="paragraph" w:styleId="66">
    <w:name w:val="toc 6"/>
    <w:basedOn w:val="aa"/>
    <w:next w:val="aa"/>
    <w:link w:val="67"/>
    <w:pPr>
      <w:ind w:left="1200"/>
    </w:pPr>
    <w:rPr>
      <w:rFonts w:ascii="IzhTitl" w:hAnsi="IzhTitl" w:cs="IzhTitl"/>
      <w:sz w:val="18"/>
      <w:szCs w:val="18"/>
    </w:rPr>
  </w:style>
  <w:style w:type="paragraph" w:styleId="77">
    <w:name w:val="toc 7"/>
    <w:basedOn w:val="aa"/>
    <w:next w:val="aa"/>
    <w:pPr>
      <w:ind w:left="1440"/>
    </w:pPr>
    <w:rPr>
      <w:rFonts w:ascii="IzhTitl" w:hAnsi="IzhTitl" w:cs="IzhTitl"/>
      <w:sz w:val="18"/>
      <w:szCs w:val="18"/>
    </w:rPr>
  </w:style>
  <w:style w:type="paragraph" w:styleId="93">
    <w:name w:val="toc 9"/>
    <w:basedOn w:val="aa"/>
    <w:next w:val="aa"/>
    <w:pPr>
      <w:ind w:left="1920"/>
    </w:pPr>
    <w:rPr>
      <w:rFonts w:ascii="IzhTitl" w:hAnsi="IzhTitl" w:cs="IzhTitl"/>
      <w:sz w:val="18"/>
      <w:szCs w:val="18"/>
    </w:rPr>
  </w:style>
  <w:style w:type="paragraph" w:customStyle="1" w:styleId="rvps19">
    <w:name w:val="rvps19"/>
    <w:basedOn w:val="aa"/>
    <w:pPr>
      <w:ind w:firstLine="603"/>
      <w:jc w:val="both"/>
    </w:pPr>
    <w:rPr>
      <w:lang w:val="en-AU"/>
    </w:rPr>
  </w:style>
  <w:style w:type="paragraph" w:customStyle="1" w:styleId="rvps20">
    <w:name w:val="rvps20"/>
    <w:basedOn w:val="aa"/>
    <w:pPr>
      <w:ind w:firstLine="603"/>
    </w:pPr>
    <w:rPr>
      <w:lang w:val="en-AU"/>
    </w:rPr>
  </w:style>
  <w:style w:type="paragraph" w:customStyle="1" w:styleId="rvps7">
    <w:name w:val="rvps7"/>
    <w:basedOn w:val="aa"/>
    <w:pPr>
      <w:ind w:firstLine="787"/>
      <w:jc w:val="both"/>
    </w:pPr>
    <w:rPr>
      <w:lang w:val="en-AU"/>
    </w:rPr>
  </w:style>
  <w:style w:type="paragraph" w:customStyle="1" w:styleId="rvps16">
    <w:name w:val="rvps16"/>
    <w:basedOn w:val="aa"/>
    <w:pPr>
      <w:ind w:firstLine="787"/>
      <w:jc w:val="both"/>
    </w:pPr>
    <w:rPr>
      <w:lang w:val="en-AU"/>
    </w:rPr>
  </w:style>
  <w:style w:type="paragraph" w:customStyle="1" w:styleId="Iauiue">
    <w:name w:val="Iau.iue"/>
    <w:basedOn w:val="aa"/>
    <w:next w:val="aa"/>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a"/>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a"/>
    <w:pPr>
      <w:ind w:left="566" w:hanging="283"/>
    </w:pPr>
  </w:style>
  <w:style w:type="paragraph" w:customStyle="1" w:styleId="412">
    <w:name w:val="Список 41"/>
    <w:basedOn w:val="aa"/>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a"/>
    <w:pPr>
      <w:widowControl w:val="0"/>
      <w:autoSpaceDE w:val="0"/>
      <w:spacing w:after="120"/>
      <w:ind w:left="566"/>
    </w:pPr>
    <w:rPr>
      <w:sz w:val="20"/>
      <w:szCs w:val="20"/>
    </w:rPr>
  </w:style>
  <w:style w:type="paragraph" w:customStyle="1" w:styleId="2fff0">
    <w:name w:val="Îñíîâíîé òåêñò 2"/>
    <w:basedOn w:val="aa"/>
    <w:pPr>
      <w:widowControl w:val="0"/>
      <w:ind w:firstLine="851"/>
      <w:jc w:val="both"/>
    </w:pPr>
    <w:rPr>
      <w:sz w:val="28"/>
      <w:szCs w:val="20"/>
      <w:lang w:val="en-GB"/>
    </w:rPr>
  </w:style>
  <w:style w:type="paragraph" w:customStyle="1" w:styleId="afffffffffff9">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a">
    <w:name w:val="Îñíîâíîé òåêñò"/>
    <w:basedOn w:val="afffffffffff9"/>
    <w:rPr>
      <w:rFonts w:ascii="CentSchbook Win95BT" w:hAnsi="CentSchbook Win95BT" w:cs="CentSchbook Win95BT"/>
      <w:sz w:val="28"/>
    </w:rPr>
  </w:style>
  <w:style w:type="paragraph" w:customStyle="1" w:styleId="2fff1">
    <w:name w:val="2"/>
    <w:basedOn w:val="aa"/>
    <w:next w:val="affffffff2"/>
    <w:pPr>
      <w:spacing w:before="280" w:after="280"/>
    </w:pPr>
    <w:rPr>
      <w:lang w:val="uk-UA"/>
    </w:rPr>
  </w:style>
  <w:style w:type="paragraph" w:customStyle="1" w:styleId="3f9">
    <w:name w:val="заголовок 3"/>
    <w:basedOn w:val="aa"/>
    <w:next w:val="aa"/>
    <w:pPr>
      <w:keepNext/>
      <w:widowControl w:val="0"/>
      <w:autoSpaceDE w:val="0"/>
      <w:jc w:val="center"/>
    </w:pPr>
    <w:rPr>
      <w:b/>
      <w:bCs/>
      <w:sz w:val="20"/>
      <w:szCs w:val="20"/>
    </w:rPr>
  </w:style>
  <w:style w:type="paragraph" w:customStyle="1" w:styleId="1fffb">
    <w:name w:val="заголовок 1"/>
    <w:basedOn w:val="aa"/>
    <w:next w:val="aa"/>
    <w:pPr>
      <w:keepNext/>
      <w:autoSpaceDE w:val="0"/>
      <w:jc w:val="center"/>
    </w:pPr>
    <w:rPr>
      <w:rFonts w:ascii="Arial" w:hAnsi="Arial" w:cs="Arial"/>
      <w:b/>
      <w:bCs/>
      <w:sz w:val="36"/>
      <w:szCs w:val="36"/>
    </w:rPr>
  </w:style>
  <w:style w:type="paragraph" w:customStyle="1" w:styleId="2fff2">
    <w:name w:val="заголовок 2"/>
    <w:basedOn w:val="aa"/>
    <w:next w:val="aa"/>
    <w:uiPriority w:val="99"/>
    <w:pPr>
      <w:keepNext/>
      <w:autoSpaceDE w:val="0"/>
      <w:jc w:val="center"/>
    </w:pPr>
    <w:rPr>
      <w:rFonts w:ascii="Arial" w:hAnsi="Arial" w:cs="Arial"/>
    </w:rPr>
  </w:style>
  <w:style w:type="paragraph" w:customStyle="1" w:styleId="4f0">
    <w:name w:val="заголовок 4"/>
    <w:basedOn w:val="aa"/>
    <w:next w:val="aa"/>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a"/>
    <w:pPr>
      <w:spacing w:line="300" w:lineRule="atLeast"/>
      <w:ind w:firstLine="400"/>
      <w:jc w:val="both"/>
    </w:pPr>
  </w:style>
  <w:style w:type="paragraph" w:customStyle="1" w:styleId="k7">
    <w:name w:val="k7"/>
    <w:basedOn w:val="aa"/>
    <w:pPr>
      <w:spacing w:line="280" w:lineRule="atLeast"/>
      <w:ind w:left="1000"/>
    </w:pPr>
    <w:rPr>
      <w:sz w:val="22"/>
      <w:szCs w:val="22"/>
    </w:rPr>
  </w:style>
  <w:style w:type="paragraph" w:customStyle="1" w:styleId="afffffffffffb">
    <w:name w:val="Текст_статті Знак"/>
    <w:basedOn w:val="aa"/>
    <w:pPr>
      <w:ind w:firstLine="284"/>
      <w:jc w:val="both"/>
    </w:pPr>
    <w:rPr>
      <w:sz w:val="20"/>
      <w:szCs w:val="20"/>
      <w:lang w:val="uk-UA"/>
    </w:rPr>
  </w:style>
  <w:style w:type="paragraph" w:customStyle="1" w:styleId="afffffffffffc">
    <w:name w:val="література"/>
    <w:basedOn w:val="aa"/>
    <w:pPr>
      <w:tabs>
        <w:tab w:val="left" w:pos="360"/>
      </w:tabs>
      <w:jc w:val="both"/>
    </w:pPr>
    <w:rPr>
      <w:sz w:val="18"/>
      <w:szCs w:val="18"/>
      <w:lang w:val="en-US"/>
    </w:rPr>
  </w:style>
  <w:style w:type="paragraph" w:customStyle="1" w:styleId="note">
    <w:name w:val="note"/>
    <w:basedOn w:val="aa"/>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c">
    <w:name w:val="Текст выноски1"/>
    <w:basedOn w:val="aa"/>
    <w:pPr>
      <w:overflowPunct w:val="0"/>
      <w:autoSpaceDE w:val="0"/>
      <w:textAlignment w:val="baseline"/>
    </w:pPr>
    <w:rPr>
      <w:rFonts w:ascii="Helvetica" w:hAnsi="Helvetica" w:cs="Helvetica"/>
      <w:sz w:val="16"/>
      <w:szCs w:val="16"/>
    </w:rPr>
  </w:style>
  <w:style w:type="paragraph" w:customStyle="1" w:styleId="1Title">
    <w:name w:val="Заголовок 1.Title"/>
    <w:basedOn w:val="aa"/>
    <w:next w:val="aa"/>
    <w:pPr>
      <w:keepNext/>
      <w:widowControl w:val="0"/>
      <w:spacing w:line="360" w:lineRule="auto"/>
      <w:jc w:val="center"/>
    </w:pPr>
    <w:rPr>
      <w:b/>
      <w:caps/>
      <w:color w:val="000000"/>
      <w:szCs w:val="20"/>
      <w:lang w:val="uk-UA"/>
    </w:rPr>
  </w:style>
  <w:style w:type="paragraph" w:customStyle="1" w:styleId="2pidzaholovok">
    <w:name w:val="Заголовок 2.pidzaholovok"/>
    <w:basedOn w:val="aa"/>
    <w:next w:val="aa"/>
    <w:pPr>
      <w:keepNext/>
      <w:jc w:val="center"/>
    </w:pPr>
    <w:rPr>
      <w:b/>
      <w:i/>
      <w:szCs w:val="20"/>
    </w:rPr>
  </w:style>
  <w:style w:type="paragraph" w:customStyle="1" w:styleId="1Title1">
    <w:name w:val="Заголовок 1.Title1"/>
    <w:basedOn w:val="aa"/>
    <w:next w:val="aa"/>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a"/>
    <w:next w:val="aa"/>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a"/>
    <w:pPr>
      <w:spacing w:after="120"/>
      <w:jc w:val="center"/>
    </w:pPr>
    <w:rPr>
      <w:b/>
      <w:sz w:val="22"/>
      <w:szCs w:val="20"/>
      <w:lang w:val="uk-UA"/>
    </w:rPr>
  </w:style>
  <w:style w:type="paragraph" w:customStyle="1" w:styleId="body">
    <w:name w:val="Основной текст с отступом.body"/>
    <w:basedOn w:val="aa"/>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a"/>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a"/>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a"/>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a"/>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a"/>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a"/>
    <w:pPr>
      <w:spacing w:after="120"/>
    </w:pPr>
    <w:rPr>
      <w:rFonts w:ascii="Helvetica" w:hAnsi="Helvetica" w:cs="Helvetica"/>
      <w:b/>
      <w:i/>
      <w:sz w:val="20"/>
      <w:szCs w:val="20"/>
      <w:lang w:val="uk-UA"/>
    </w:rPr>
  </w:style>
  <w:style w:type="paragraph" w:customStyle="1" w:styleId="mkSpec">
    <w:name w:val="mkSpec"/>
    <w:basedOn w:val="aa"/>
    <w:pPr>
      <w:spacing w:after="120"/>
    </w:pPr>
    <w:rPr>
      <w:rFonts w:ascii="MS Reference Specialty" w:hAnsi="MS Reference Specialty" w:cs="MS Reference Specialty"/>
      <w:i/>
      <w:smallCaps/>
      <w:sz w:val="20"/>
      <w:szCs w:val="20"/>
      <w:lang w:val="uk-UA"/>
    </w:rPr>
  </w:style>
  <w:style w:type="paragraph" w:customStyle="1" w:styleId="mkEntry">
    <w:name w:val="mkEntry"/>
    <w:basedOn w:val="aa"/>
    <w:pPr>
      <w:spacing w:after="120"/>
    </w:pPr>
    <w:rPr>
      <w:rFonts w:ascii="Helvetica" w:hAnsi="Helvetica" w:cs="Helvetica"/>
      <w:b/>
      <w:caps/>
      <w:sz w:val="20"/>
      <w:szCs w:val="20"/>
      <w:lang w:val="uk-UA"/>
    </w:rPr>
  </w:style>
  <w:style w:type="paragraph" w:customStyle="1" w:styleId="mkText">
    <w:name w:val="mkText"/>
    <w:basedOn w:val="aa"/>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4"/>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a"/>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4"/>
    <w:pPr>
      <w:spacing w:line="360" w:lineRule="auto"/>
      <w:ind w:firstLine="720"/>
      <w:jc w:val="both"/>
    </w:pPr>
    <w:rPr>
      <w:rFonts w:ascii="Garamond" w:hAnsi="Garamond" w:cs="Garamond"/>
      <w:sz w:val="28"/>
      <w:lang w:val="uk-UA"/>
    </w:rPr>
  </w:style>
  <w:style w:type="paragraph" w:customStyle="1" w:styleId="Sokiltitle">
    <w:name w:val="Sokil title"/>
    <w:basedOn w:val="2ff4"/>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a"/>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a"/>
    <w:pPr>
      <w:spacing w:after="120"/>
      <w:ind w:firstLine="567"/>
    </w:pPr>
    <w:rPr>
      <w:szCs w:val="20"/>
      <w:lang w:val="uk-UA"/>
    </w:rPr>
  </w:style>
  <w:style w:type="paragraph" w:customStyle="1" w:styleId="Datakrush">
    <w:name w:val="Data krush"/>
    <w:basedOn w:val="aa"/>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a"/>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a"/>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a"/>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a"/>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a"/>
    <w:next w:val="aa"/>
    <w:pPr>
      <w:keepNext/>
      <w:spacing w:before="170" w:after="170"/>
      <w:jc w:val="center"/>
    </w:pPr>
    <w:rPr>
      <w:rFonts w:ascii="Mangal" w:hAnsi="Mangal" w:cs="Mangal"/>
      <w:b/>
      <w:i/>
      <w:szCs w:val="20"/>
    </w:rPr>
  </w:style>
  <w:style w:type="paragraph" w:customStyle="1" w:styleId="1fffd">
    <w:name w:val="Заголовок 1.Название"/>
    <w:basedOn w:val="aa"/>
    <w:next w:val="aa"/>
    <w:pPr>
      <w:keepNext/>
      <w:spacing w:after="283"/>
      <w:jc w:val="center"/>
    </w:pPr>
    <w:rPr>
      <w:rFonts w:ascii="Mangal" w:hAnsi="Mangal" w:cs="Mangal"/>
      <w:b/>
      <w:caps/>
      <w:szCs w:val="20"/>
    </w:rPr>
  </w:style>
  <w:style w:type="paragraph" w:customStyle="1" w:styleId="Avtor10">
    <w:name w:val="Основной текст.Avtor1"/>
    <w:basedOn w:val="aa"/>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a"/>
    <w:pPr>
      <w:spacing w:line="360" w:lineRule="auto"/>
      <w:ind w:firstLine="720"/>
      <w:jc w:val="center"/>
    </w:pPr>
    <w:rPr>
      <w:b/>
      <w:sz w:val="28"/>
      <w:szCs w:val="20"/>
      <w:lang w:val="uk-UA"/>
    </w:rPr>
  </w:style>
  <w:style w:type="paragraph" w:customStyle="1" w:styleId="Avtor2">
    <w:name w:val="Основной текст.Avtor2"/>
    <w:basedOn w:val="aa"/>
    <w:pPr>
      <w:jc w:val="center"/>
    </w:pPr>
    <w:rPr>
      <w:b/>
      <w:sz w:val="22"/>
      <w:szCs w:val="20"/>
      <w:lang w:val="uk-UA"/>
    </w:rPr>
  </w:style>
  <w:style w:type="paragraph" w:customStyle="1" w:styleId="body10">
    <w:name w:val="Основной текст с отступом.body1"/>
    <w:basedOn w:val="aa"/>
    <w:pPr>
      <w:ind w:firstLine="709"/>
      <w:jc w:val="both"/>
    </w:pPr>
    <w:rPr>
      <w:sz w:val="20"/>
      <w:szCs w:val="20"/>
      <w:lang w:val="uk-UA"/>
    </w:rPr>
  </w:style>
  <w:style w:type="paragraph" w:customStyle="1" w:styleId="text10">
    <w:name w:val="Цитата.text1"/>
    <w:basedOn w:val="aa"/>
    <w:pPr>
      <w:ind w:left="2824" w:right="-1213"/>
    </w:pPr>
    <w:rPr>
      <w:i/>
      <w:sz w:val="22"/>
      <w:szCs w:val="20"/>
      <w:lang w:val="uk-UA"/>
    </w:rPr>
  </w:style>
  <w:style w:type="paragraph" w:customStyle="1" w:styleId="lit1">
    <w:name w:val="Список.lit1"/>
    <w:basedOn w:val="aa"/>
    <w:pPr>
      <w:tabs>
        <w:tab w:val="left" w:pos="360"/>
      </w:tabs>
      <w:ind w:left="360" w:hanging="360"/>
      <w:jc w:val="both"/>
    </w:pPr>
    <w:rPr>
      <w:sz w:val="22"/>
      <w:szCs w:val="20"/>
      <w:lang w:val="uk-UA"/>
    </w:rPr>
  </w:style>
  <w:style w:type="paragraph" w:customStyle="1" w:styleId="liter1">
    <w:name w:val="Нумерованный список.liter1"/>
    <w:basedOn w:val="aa"/>
    <w:pPr>
      <w:tabs>
        <w:tab w:val="left" w:pos="360"/>
      </w:tabs>
      <w:ind w:left="360" w:hanging="360"/>
      <w:jc w:val="both"/>
    </w:pPr>
    <w:rPr>
      <w:sz w:val="20"/>
      <w:szCs w:val="20"/>
    </w:rPr>
  </w:style>
  <w:style w:type="paragraph" w:customStyle="1" w:styleId="3spysokl-ry1">
    <w:name w:val="Основной текст 3.spysok l-ry1"/>
    <w:basedOn w:val="aa"/>
    <w:pPr>
      <w:jc w:val="center"/>
    </w:pPr>
    <w:rPr>
      <w:b/>
      <w:caps/>
      <w:sz w:val="22"/>
      <w:szCs w:val="20"/>
      <w:lang w:val="en-US"/>
    </w:rPr>
  </w:style>
  <w:style w:type="paragraph" w:customStyle="1" w:styleId="1fffe">
    <w:name w:val="Основной текст с отступом1"/>
    <w:basedOn w:val="aa"/>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a"/>
    <w:pPr>
      <w:widowControl w:val="0"/>
      <w:spacing w:line="360" w:lineRule="auto"/>
      <w:ind w:firstLine="680"/>
      <w:jc w:val="both"/>
    </w:pPr>
    <w:rPr>
      <w:sz w:val="28"/>
      <w:szCs w:val="20"/>
      <w:lang w:val="uk-UA"/>
    </w:rPr>
  </w:style>
  <w:style w:type="paragraph" w:customStyle="1" w:styleId="1ffff">
    <w:name w:val="Текст1"/>
    <w:basedOn w:val="aa"/>
    <w:pPr>
      <w:widowControl w:val="0"/>
      <w:spacing w:line="360" w:lineRule="auto"/>
      <w:ind w:firstLine="720"/>
      <w:jc w:val="both"/>
    </w:pPr>
    <w:rPr>
      <w:rFonts w:ascii="ISOCPEUR" w:hAnsi="ISOCPEUR" w:cs="ISOCPEUR"/>
      <w:sz w:val="28"/>
      <w:szCs w:val="20"/>
      <w:lang w:val="uk-UA"/>
    </w:rPr>
  </w:style>
  <w:style w:type="paragraph" w:customStyle="1" w:styleId="afffffffffffd">
    <w:name w:val="Вірш"/>
    <w:basedOn w:val="aa"/>
    <w:pPr>
      <w:keepLines/>
      <w:widowControl w:val="0"/>
      <w:spacing w:before="28" w:line="360" w:lineRule="auto"/>
      <w:ind w:left="1701" w:hanging="567"/>
      <w:jc w:val="both"/>
    </w:pPr>
    <w:rPr>
      <w:i/>
      <w:sz w:val="22"/>
      <w:szCs w:val="20"/>
      <w:lang w:val="uk-UA"/>
    </w:rPr>
  </w:style>
  <w:style w:type="paragraph" w:customStyle="1" w:styleId="afffffffffffe">
    <w:name w:val="Загальний текст"/>
    <w:basedOn w:val="aa"/>
    <w:pPr>
      <w:widowControl w:val="0"/>
      <w:spacing w:before="28" w:line="262" w:lineRule="atLeast"/>
      <w:ind w:firstLine="283"/>
      <w:jc w:val="both"/>
    </w:pPr>
    <w:rPr>
      <w:sz w:val="22"/>
      <w:szCs w:val="20"/>
      <w:lang w:val="uk-UA"/>
    </w:rPr>
  </w:style>
  <w:style w:type="paragraph" w:customStyle="1" w:styleId="affffffffffff">
    <w:name w:val="Заголовок розділів"/>
    <w:basedOn w:val="aa"/>
    <w:next w:val="affffffffffff0"/>
    <w:pPr>
      <w:widowControl w:val="0"/>
      <w:spacing w:after="480" w:line="360" w:lineRule="auto"/>
      <w:jc w:val="center"/>
    </w:pPr>
    <w:rPr>
      <w:rFonts w:ascii="OpenSymbol" w:hAnsi="OpenSymbol" w:cs="OpenSymbol"/>
      <w:b/>
      <w:sz w:val="32"/>
      <w:szCs w:val="20"/>
      <w:lang w:val="uk-UA"/>
    </w:rPr>
  </w:style>
  <w:style w:type="paragraph" w:customStyle="1" w:styleId="affffffffffff0">
    <w:name w:val="Заголовок підрозділів"/>
    <w:basedOn w:val="affffffffffff"/>
    <w:next w:val="aa"/>
    <w:pPr>
      <w:ind w:firstLine="720"/>
      <w:jc w:val="left"/>
    </w:pPr>
    <w:rPr>
      <w:rFonts w:ascii="Garamond" w:hAnsi="Garamond" w:cs="Garamond"/>
    </w:rPr>
  </w:style>
  <w:style w:type="paragraph" w:customStyle="1" w:styleId="1ffff0">
    <w:name w:val="Цитата1"/>
    <w:basedOn w:val="aa"/>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a"/>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a"/>
    <w:pPr>
      <w:keepLines/>
      <w:numPr>
        <w:numId w:val="11"/>
      </w:numPr>
      <w:spacing w:line="360" w:lineRule="auto"/>
      <w:ind w:left="0" w:firstLine="0"/>
      <w:jc w:val="center"/>
    </w:pPr>
    <w:rPr>
      <w:b/>
      <w:sz w:val="28"/>
      <w:szCs w:val="20"/>
      <w:lang w:val="uk-UA"/>
    </w:rPr>
  </w:style>
  <w:style w:type="paragraph" w:customStyle="1" w:styleId="affffffffffff1">
    <w:name w:val="ТЕКСТ"/>
    <w:basedOn w:val="aa"/>
    <w:pPr>
      <w:spacing w:line="360" w:lineRule="auto"/>
      <w:ind w:firstLine="709"/>
      <w:jc w:val="both"/>
    </w:pPr>
    <w:rPr>
      <w:rFonts w:ascii="FreeSetCTT" w:hAnsi="FreeSetCTT" w:cs="FreeSetCTT"/>
      <w:sz w:val="28"/>
      <w:szCs w:val="20"/>
      <w:lang w:val="uk-UA"/>
    </w:rPr>
  </w:style>
  <w:style w:type="paragraph" w:customStyle="1" w:styleId="CT-SNOSKA">
    <w:name w:val="CT-SNOSKA"/>
    <w:basedOn w:val="aa"/>
    <w:pPr>
      <w:jc w:val="both"/>
    </w:pPr>
    <w:rPr>
      <w:szCs w:val="20"/>
    </w:rPr>
  </w:style>
  <w:style w:type="paragraph" w:customStyle="1" w:styleId="2fff3">
    <w:name w:val="Стиль2"/>
    <w:basedOn w:val="aa"/>
    <w:pPr>
      <w:jc w:val="both"/>
    </w:pPr>
    <w:rPr>
      <w:rFonts w:cs="OpenSymbol"/>
    </w:rPr>
  </w:style>
  <w:style w:type="paragraph" w:customStyle="1" w:styleId="left">
    <w:name w:val="left"/>
    <w:basedOn w:val="aa"/>
    <w:pPr>
      <w:spacing w:before="280" w:after="280"/>
    </w:pPr>
    <w:rPr>
      <w:rFonts w:ascii="MS Reference Specialty" w:hAnsi="MS Reference Specialty" w:cs="MS Reference Specialty"/>
    </w:rPr>
  </w:style>
  <w:style w:type="paragraph" w:customStyle="1" w:styleId="31">
    <w:name w:val="Маркированный список 31"/>
    <w:basedOn w:val="aa"/>
    <w:pPr>
      <w:numPr>
        <w:numId w:val="4"/>
      </w:numPr>
    </w:pPr>
    <w:rPr>
      <w:sz w:val="20"/>
      <w:szCs w:val="20"/>
      <w:lang w:val="uk-UA"/>
    </w:rPr>
  </w:style>
  <w:style w:type="paragraph" w:customStyle="1" w:styleId="1ffff1">
    <w:name w:val="Верхний колонтитул1"/>
    <w:basedOn w:val="1fff1"/>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2">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3">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a">
    <w:name w:val="Основной текст3"/>
    <w:basedOn w:val="aa"/>
    <w:pPr>
      <w:widowControl w:val="0"/>
      <w:spacing w:line="360" w:lineRule="atLeast"/>
      <w:jc w:val="both"/>
    </w:pPr>
    <w:rPr>
      <w:szCs w:val="20"/>
    </w:rPr>
  </w:style>
  <w:style w:type="paragraph" w:customStyle="1" w:styleId="WW-3">
    <w:name w:val="WW-Сноска"/>
    <w:basedOn w:val="2ff4"/>
    <w:pPr>
      <w:widowControl w:val="0"/>
      <w:spacing w:line="180" w:lineRule="atLeast"/>
      <w:ind w:firstLine="397"/>
      <w:jc w:val="both"/>
    </w:pPr>
    <w:rPr>
      <w:rFonts w:ascii="Symbol" w:hAnsi="Symbol" w:cs="Symbol"/>
      <w:sz w:val="18"/>
    </w:rPr>
  </w:style>
  <w:style w:type="paragraph" w:customStyle="1" w:styleId="affffffffffff4">
    <w:name w:val="текст сноски"/>
    <w:basedOn w:val="aa"/>
    <w:pPr>
      <w:autoSpaceDE w:val="0"/>
    </w:pPr>
    <w:rPr>
      <w:sz w:val="20"/>
      <w:szCs w:val="20"/>
    </w:rPr>
  </w:style>
  <w:style w:type="paragraph" w:customStyle="1" w:styleId="affffffffffff5">
    <w:name w:val="Àäðåñà"/>
    <w:basedOn w:val="aa"/>
    <w:pPr>
      <w:spacing w:after="60" w:line="360" w:lineRule="auto"/>
      <w:jc w:val="center"/>
    </w:pPr>
    <w:rPr>
      <w:szCs w:val="20"/>
      <w:lang w:val="uk-UA"/>
    </w:rPr>
  </w:style>
  <w:style w:type="paragraph" w:customStyle="1" w:styleId="5d">
    <w:name w:val="Основной текст5"/>
    <w:basedOn w:val="aa"/>
    <w:pPr>
      <w:widowControl w:val="0"/>
      <w:spacing w:line="420" w:lineRule="auto"/>
      <w:ind w:firstLine="851"/>
      <w:jc w:val="both"/>
    </w:pPr>
    <w:rPr>
      <w:sz w:val="26"/>
      <w:szCs w:val="20"/>
    </w:rPr>
  </w:style>
  <w:style w:type="paragraph" w:customStyle="1" w:styleId="affffffffffff6">
    <w:name w:val="СноскаОсн"/>
    <w:basedOn w:val="aa"/>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7">
    <w:name w:val="Цитаты"/>
    <w:basedOn w:val="aa"/>
    <w:pPr>
      <w:autoSpaceDE w:val="0"/>
      <w:spacing w:before="100" w:after="100"/>
      <w:ind w:left="360" w:right="360"/>
    </w:pPr>
  </w:style>
  <w:style w:type="paragraph" w:styleId="affffffffffff8">
    <w:name w:val="E-mail Signature"/>
    <w:basedOn w:val="aa"/>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9">
    <w:name w:val="Signature"/>
    <w:basedOn w:val="aa"/>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a"/>
    <w:pPr>
      <w:shd w:val="clear" w:color="auto" w:fill="FFFFFF"/>
      <w:spacing w:line="360" w:lineRule="auto"/>
      <w:jc w:val="center"/>
    </w:pPr>
    <w:rPr>
      <w:color w:val="FF0000"/>
      <w:sz w:val="16"/>
      <w:szCs w:val="16"/>
    </w:rPr>
  </w:style>
  <w:style w:type="paragraph" w:styleId="1ffff2">
    <w:name w:val="index 1"/>
    <w:basedOn w:val="aa"/>
    <w:next w:val="aa"/>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a"/>
    <w:pPr>
      <w:shd w:val="clear" w:color="auto" w:fill="FFFFFF"/>
      <w:spacing w:line="360" w:lineRule="auto"/>
      <w:ind w:left="300" w:right="80"/>
      <w:jc w:val="both"/>
    </w:pPr>
    <w:rPr>
      <w:color w:val="000000"/>
      <w:sz w:val="28"/>
      <w:szCs w:val="28"/>
    </w:rPr>
  </w:style>
  <w:style w:type="paragraph" w:customStyle="1" w:styleId="vary">
    <w:name w:val="vary"/>
    <w:basedOn w:val="aa"/>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a">
    <w:name w:val="текст ссылки"/>
    <w:basedOn w:val="aa"/>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b">
    <w:name w:val="Конверт"/>
    <w:basedOn w:val="aa"/>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c">
    <w:name w:val="Стиль_стихи"/>
    <w:basedOn w:val="aa"/>
    <w:pPr>
      <w:autoSpaceDE w:val="0"/>
      <w:ind w:left="2268"/>
      <w:jc w:val="both"/>
    </w:pPr>
    <w:rPr>
      <w:i/>
      <w:iCs/>
      <w:sz w:val="28"/>
      <w:szCs w:val="28"/>
      <w:lang w:val="uk-UA"/>
    </w:rPr>
  </w:style>
  <w:style w:type="paragraph" w:customStyle="1" w:styleId="87">
    <w:name w:val="заголовок 8"/>
    <w:basedOn w:val="aa"/>
    <w:next w:val="aa"/>
    <w:uiPriority w:val="99"/>
    <w:pPr>
      <w:keepNext/>
      <w:autoSpaceDE w:val="0"/>
      <w:spacing w:line="360" w:lineRule="auto"/>
      <w:ind w:firstLine="720"/>
      <w:jc w:val="center"/>
    </w:pPr>
    <w:rPr>
      <w:b/>
      <w:bCs/>
      <w:sz w:val="28"/>
      <w:szCs w:val="28"/>
      <w:lang w:val="uk-UA"/>
    </w:rPr>
  </w:style>
  <w:style w:type="paragraph" w:customStyle="1" w:styleId="1ffff3">
    <w:name w:val="Заголовок записки1"/>
    <w:basedOn w:val="aa"/>
    <w:next w:val="aa"/>
    <w:pPr>
      <w:autoSpaceDE w:val="0"/>
      <w:ind w:firstLine="567"/>
      <w:jc w:val="both"/>
    </w:pPr>
    <w:rPr>
      <w:sz w:val="28"/>
      <w:szCs w:val="28"/>
      <w:lang w:val="uk-UA"/>
    </w:rPr>
  </w:style>
  <w:style w:type="paragraph" w:customStyle="1" w:styleId="affffffffffffd">
    <w:name w:val="[ ]"/>
    <w:basedOn w:val="aa"/>
    <w:pPr>
      <w:autoSpaceDE w:val="0"/>
      <w:spacing w:line="288" w:lineRule="auto"/>
    </w:pPr>
    <w:rPr>
      <w:color w:val="000000"/>
      <w:sz w:val="20"/>
      <w:lang w:val="uk-UA"/>
    </w:rPr>
  </w:style>
  <w:style w:type="paragraph" w:customStyle="1" w:styleId="-4">
    <w:name w:val="Нормальний-мій"/>
    <w:basedOn w:val="aa"/>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e">
    <w:name w:val="Звичайний (веб)"/>
    <w:basedOn w:val="aa"/>
    <w:pPr>
      <w:autoSpaceDE w:val="0"/>
      <w:spacing w:before="100" w:after="100"/>
    </w:pPr>
    <w:rPr>
      <w:sz w:val="20"/>
      <w:lang w:val="uk-UA"/>
    </w:rPr>
  </w:style>
  <w:style w:type="paragraph" w:customStyle="1" w:styleId="afffffffffffff">
    <w:name w:val="Текст виноски"/>
    <w:basedOn w:val="aa"/>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a"/>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0">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a"/>
    <w:pPr>
      <w:spacing w:line="280" w:lineRule="atLeast"/>
      <w:ind w:left="800" w:firstLine="400"/>
      <w:jc w:val="both"/>
    </w:pPr>
    <w:rPr>
      <w:color w:val="008000"/>
    </w:rPr>
  </w:style>
  <w:style w:type="paragraph" w:customStyle="1" w:styleId="just">
    <w:name w:val="just"/>
    <w:basedOn w:val="aa"/>
    <w:pPr>
      <w:spacing w:before="280" w:after="280"/>
      <w:jc w:val="both"/>
    </w:pPr>
    <w:rPr>
      <w:lang w:val="uk-UA"/>
    </w:rPr>
  </w:style>
  <w:style w:type="paragraph" w:customStyle="1" w:styleId="Nagwek2">
    <w:name w:val="Nagłówek2"/>
    <w:basedOn w:val="aa"/>
    <w:next w:val="afffffff5"/>
    <w:pPr>
      <w:keepNext/>
      <w:spacing w:before="240" w:after="120"/>
    </w:pPr>
    <w:rPr>
      <w:rFonts w:ascii="OpenSymbol" w:eastAsia="Arial" w:hAnsi="OpenSymbol" w:cs="Helvetica"/>
      <w:sz w:val="28"/>
      <w:szCs w:val="28"/>
    </w:rPr>
  </w:style>
  <w:style w:type="paragraph" w:customStyle="1" w:styleId="Podpis2">
    <w:name w:val="Podpis2"/>
    <w:basedOn w:val="aa"/>
    <w:pPr>
      <w:suppressLineNumbers/>
      <w:spacing w:before="120" w:after="120"/>
    </w:pPr>
    <w:rPr>
      <w:rFonts w:cs="Helvetica"/>
      <w:i/>
      <w:iCs/>
    </w:rPr>
  </w:style>
  <w:style w:type="paragraph" w:customStyle="1" w:styleId="Indeks">
    <w:name w:val="Indeks"/>
    <w:basedOn w:val="aa"/>
    <w:pPr>
      <w:suppressLineNumbers/>
    </w:pPr>
    <w:rPr>
      <w:rFonts w:cs="Helvetica"/>
    </w:rPr>
  </w:style>
  <w:style w:type="paragraph" w:customStyle="1" w:styleId="1ffff4">
    <w:name w:val="Текст примечания1"/>
    <w:basedOn w:val="aa"/>
    <w:rPr>
      <w:sz w:val="20"/>
      <w:szCs w:val="20"/>
    </w:rPr>
  </w:style>
  <w:style w:type="paragraph" w:customStyle="1" w:styleId="222">
    <w:name w:val="Основной текст 22"/>
    <w:basedOn w:val="aa"/>
    <w:pPr>
      <w:spacing w:after="120" w:line="480" w:lineRule="auto"/>
    </w:pPr>
  </w:style>
  <w:style w:type="paragraph" w:customStyle="1" w:styleId="3110">
    <w:name w:val="Основной текст с отступом 311"/>
    <w:basedOn w:val="aa"/>
    <w:pPr>
      <w:widowControl w:val="0"/>
      <w:ind w:firstLine="340"/>
      <w:jc w:val="both"/>
    </w:pPr>
    <w:rPr>
      <w:sz w:val="22"/>
      <w:szCs w:val="20"/>
      <w:lang w:val="uk-UA"/>
    </w:rPr>
  </w:style>
  <w:style w:type="paragraph" w:customStyle="1" w:styleId="Tekstpodstawowywcity21">
    <w:name w:val="Tekst podstawowy wcięty 21"/>
    <w:basedOn w:val="aa"/>
    <w:pPr>
      <w:spacing w:line="360" w:lineRule="auto"/>
      <w:ind w:right="-766" w:firstLine="425"/>
      <w:jc w:val="both"/>
    </w:pPr>
    <w:rPr>
      <w:sz w:val="28"/>
      <w:szCs w:val="20"/>
      <w:lang w:val="uk-UA"/>
    </w:rPr>
  </w:style>
  <w:style w:type="paragraph" w:customStyle="1" w:styleId="Tekstblokowy1">
    <w:name w:val="Tekst blokowy1"/>
    <w:basedOn w:val="aa"/>
    <w:pPr>
      <w:spacing w:line="360" w:lineRule="auto"/>
      <w:ind w:left="57" w:right="454" w:firstLine="426"/>
      <w:jc w:val="both"/>
    </w:pPr>
    <w:rPr>
      <w:sz w:val="28"/>
      <w:szCs w:val="20"/>
      <w:lang w:val="uk-UA"/>
    </w:rPr>
  </w:style>
  <w:style w:type="paragraph" w:customStyle="1" w:styleId="3fb">
    <w:name w:val="Основний текст з відступом 3"/>
    <w:basedOn w:val="aa"/>
    <w:pPr>
      <w:spacing w:line="360" w:lineRule="auto"/>
      <w:ind w:firstLine="680"/>
      <w:jc w:val="both"/>
    </w:pPr>
    <w:rPr>
      <w:i/>
      <w:iCs/>
      <w:sz w:val="28"/>
      <w:szCs w:val="28"/>
      <w:lang w:val="uk-UA"/>
    </w:rPr>
  </w:style>
  <w:style w:type="paragraph" w:customStyle="1" w:styleId="2fff4">
    <w:name w:val="Продовження списку 2"/>
    <w:basedOn w:val="aa"/>
    <w:pPr>
      <w:autoSpaceDE w:val="0"/>
      <w:spacing w:after="120"/>
      <w:ind w:left="566"/>
    </w:pPr>
    <w:rPr>
      <w:sz w:val="22"/>
      <w:szCs w:val="22"/>
    </w:rPr>
  </w:style>
  <w:style w:type="paragraph" w:customStyle="1" w:styleId="219">
    <w:name w:val="Список 21"/>
    <w:basedOn w:val="aa"/>
    <w:pPr>
      <w:autoSpaceDE w:val="0"/>
      <w:ind w:left="566" w:hanging="283"/>
    </w:pPr>
    <w:rPr>
      <w:sz w:val="22"/>
      <w:szCs w:val="22"/>
    </w:rPr>
  </w:style>
  <w:style w:type="paragraph" w:customStyle="1" w:styleId="Tekstpodstawowywcity31">
    <w:name w:val="Tekst podstawowy wcięty 31"/>
    <w:basedOn w:val="aa"/>
    <w:pPr>
      <w:spacing w:line="360" w:lineRule="auto"/>
      <w:ind w:firstLine="720"/>
      <w:jc w:val="center"/>
    </w:pPr>
    <w:rPr>
      <w:b/>
      <w:sz w:val="28"/>
      <w:szCs w:val="20"/>
      <w:lang w:val="uk-UA"/>
    </w:rPr>
  </w:style>
  <w:style w:type="paragraph" w:customStyle="1" w:styleId="2fff5">
    <w:name w:val="Основний текст 2"/>
    <w:basedOn w:val="aa"/>
    <w:pPr>
      <w:spacing w:line="360" w:lineRule="auto"/>
      <w:jc w:val="both"/>
    </w:pPr>
    <w:rPr>
      <w:szCs w:val="20"/>
      <w:lang w:val="uk-UA"/>
    </w:rPr>
  </w:style>
  <w:style w:type="paragraph" w:customStyle="1" w:styleId="223">
    <w:name w:val="Основной текст с отступом 22"/>
    <w:basedOn w:val="aa"/>
    <w:pPr>
      <w:spacing w:line="360" w:lineRule="auto"/>
      <w:ind w:right="357" w:firstLine="902"/>
      <w:jc w:val="both"/>
    </w:pPr>
    <w:rPr>
      <w:sz w:val="28"/>
      <w:szCs w:val="28"/>
      <w:lang w:val="en-US"/>
    </w:rPr>
  </w:style>
  <w:style w:type="paragraph" w:customStyle="1" w:styleId="2111">
    <w:name w:val="Основной текст с отступом 211"/>
    <w:basedOn w:val="aa"/>
    <w:pPr>
      <w:spacing w:after="120" w:line="480" w:lineRule="auto"/>
      <w:ind w:left="283"/>
    </w:pPr>
    <w:rPr>
      <w:lang w:val="uk-UA"/>
    </w:rPr>
  </w:style>
  <w:style w:type="paragraph" w:customStyle="1" w:styleId="2fff6">
    <w:name w:val="Основний текст з відступом 2"/>
    <w:basedOn w:val="aa"/>
    <w:pPr>
      <w:spacing w:after="120" w:line="480" w:lineRule="auto"/>
      <w:ind w:left="283"/>
    </w:pPr>
    <w:rPr>
      <w:lang w:val="uk-UA"/>
    </w:rPr>
  </w:style>
  <w:style w:type="paragraph" w:customStyle="1" w:styleId="Zwykytekst1">
    <w:name w:val="Zwykły tekst1"/>
    <w:basedOn w:val="aa"/>
    <w:rPr>
      <w:rFonts w:ascii="ISOCPEUR" w:hAnsi="ISOCPEUR" w:cs="ISOCPEUR"/>
      <w:sz w:val="20"/>
      <w:szCs w:val="20"/>
      <w:lang w:val="uk-UA"/>
    </w:rPr>
  </w:style>
  <w:style w:type="paragraph" w:customStyle="1" w:styleId="11b">
    <w:name w:val="Текст11"/>
    <w:basedOn w:val="aa"/>
    <w:pPr>
      <w:spacing w:line="220" w:lineRule="exact"/>
      <w:ind w:firstLine="454"/>
      <w:jc w:val="both"/>
    </w:pPr>
    <w:rPr>
      <w:sz w:val="20"/>
      <w:szCs w:val="20"/>
      <w:lang w:val="uk-UA"/>
    </w:rPr>
  </w:style>
  <w:style w:type="paragraph" w:customStyle="1" w:styleId="afffffffffffff1">
    <w:name w:val="дисертация"/>
    <w:basedOn w:val="aa"/>
    <w:pPr>
      <w:spacing w:line="360" w:lineRule="auto"/>
      <w:ind w:firstLine="720"/>
      <w:jc w:val="both"/>
    </w:pPr>
    <w:rPr>
      <w:sz w:val="28"/>
      <w:szCs w:val="20"/>
      <w:lang w:val="uk-UA"/>
    </w:rPr>
  </w:style>
  <w:style w:type="paragraph" w:customStyle="1" w:styleId="afffffffffffff2">
    <w:name w:val="Звичайний відступ"/>
    <w:basedOn w:val="aa"/>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1"/>
    <w:next w:val="1fff1"/>
    <w:pPr>
      <w:keepNext/>
      <w:widowControl w:val="0"/>
      <w:snapToGrid/>
      <w:spacing w:before="0" w:after="0"/>
      <w:jc w:val="both"/>
    </w:pPr>
    <w:rPr>
      <w:rFonts w:ascii="UkrainianPeterburg" w:hAnsi="UkrainianPeterburg" w:cs="UkrainianPeterburg"/>
      <w:sz w:val="28"/>
      <w:lang w:val="uk-UA"/>
    </w:rPr>
  </w:style>
  <w:style w:type="paragraph" w:customStyle="1" w:styleId="2fff7">
    <w:name w:val="Цитата2"/>
    <w:basedOn w:val="aa"/>
    <w:pPr>
      <w:spacing w:line="360" w:lineRule="auto"/>
      <w:ind w:left="-170" w:right="-567" w:firstLine="720"/>
      <w:jc w:val="both"/>
    </w:pPr>
    <w:rPr>
      <w:sz w:val="28"/>
      <w:szCs w:val="20"/>
      <w:lang w:val="uk-UA"/>
    </w:rPr>
  </w:style>
  <w:style w:type="paragraph" w:customStyle="1" w:styleId="231">
    <w:name w:val="Основной текст с отступом 23"/>
    <w:basedOn w:val="aa"/>
    <w:pPr>
      <w:spacing w:after="120" w:line="480" w:lineRule="auto"/>
      <w:ind w:left="283"/>
    </w:pPr>
  </w:style>
  <w:style w:type="paragraph" w:customStyle="1" w:styleId="Nagwek1">
    <w:name w:val="Nagłówek1"/>
    <w:basedOn w:val="aa"/>
    <w:next w:val="afffffff5"/>
    <w:pPr>
      <w:keepNext/>
      <w:spacing w:before="240" w:after="120"/>
    </w:pPr>
    <w:rPr>
      <w:rFonts w:ascii="OpenSymbol" w:eastAsia="Arial" w:hAnsi="OpenSymbol" w:cs="Helvetica"/>
      <w:sz w:val="28"/>
      <w:szCs w:val="28"/>
    </w:rPr>
  </w:style>
  <w:style w:type="paragraph" w:customStyle="1" w:styleId="Podpis1">
    <w:name w:val="Podpis1"/>
    <w:basedOn w:val="aa"/>
    <w:pPr>
      <w:suppressLineNumbers/>
      <w:spacing w:before="120" w:after="120"/>
    </w:pPr>
    <w:rPr>
      <w:rFonts w:cs="Helvetica"/>
      <w:i/>
      <w:iCs/>
    </w:rPr>
  </w:style>
  <w:style w:type="paragraph" w:customStyle="1" w:styleId="1ffff5">
    <w:name w:val="Схема документа1"/>
    <w:basedOn w:val="aa"/>
    <w:pPr>
      <w:shd w:val="clear" w:color="auto" w:fill="000080"/>
    </w:pPr>
    <w:rPr>
      <w:rFonts w:ascii="Helvetica" w:hAnsi="Helvetica" w:cs="Helvetica"/>
      <w:sz w:val="20"/>
      <w:szCs w:val="20"/>
    </w:rPr>
  </w:style>
  <w:style w:type="paragraph" w:customStyle="1" w:styleId="Zawartolisty">
    <w:name w:val="Zawartość listy"/>
    <w:basedOn w:val="aa"/>
    <w:pPr>
      <w:ind w:left="567"/>
    </w:pPr>
  </w:style>
  <w:style w:type="paragraph" w:customStyle="1" w:styleId="Nagweklisty">
    <w:name w:val="Nagłówek listy"/>
    <w:basedOn w:val="aa"/>
    <w:next w:val="Zawartolisty"/>
  </w:style>
  <w:style w:type="paragraph" w:customStyle="1" w:styleId="Zawartotabeli">
    <w:name w:val="Zawartość tabeli"/>
    <w:basedOn w:val="aa"/>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a"/>
    <w:pPr>
      <w:tabs>
        <w:tab w:val="left" w:pos="0"/>
      </w:tabs>
      <w:spacing w:line="360" w:lineRule="auto"/>
      <w:ind w:firstLine="567"/>
      <w:jc w:val="both"/>
    </w:pPr>
    <w:rPr>
      <w:sz w:val="28"/>
      <w:szCs w:val="28"/>
      <w:lang w:val="pl-PL"/>
    </w:rPr>
  </w:style>
  <w:style w:type="paragraph" w:customStyle="1" w:styleId="Zawartoramki">
    <w:name w:val="Zawartość ramki"/>
    <w:basedOn w:val="afffffff5"/>
    <w:rPr>
      <w:sz w:val="24"/>
    </w:rPr>
  </w:style>
  <w:style w:type="paragraph" w:customStyle="1" w:styleId="11d">
    <w:name w:val="Цитата11"/>
    <w:basedOn w:val="aa"/>
    <w:pPr>
      <w:ind w:left="72" w:right="-766"/>
      <w:jc w:val="both"/>
    </w:pPr>
    <w:rPr>
      <w:sz w:val="28"/>
      <w:szCs w:val="20"/>
    </w:rPr>
  </w:style>
  <w:style w:type="paragraph" w:customStyle="1" w:styleId="3fc">
    <w:name w:val="Основний текст 3"/>
    <w:basedOn w:val="aa"/>
    <w:pPr>
      <w:ind w:right="-766"/>
      <w:jc w:val="both"/>
    </w:pPr>
    <w:rPr>
      <w:sz w:val="28"/>
      <w:szCs w:val="20"/>
      <w:lang w:val="en-US"/>
    </w:rPr>
  </w:style>
  <w:style w:type="paragraph" w:customStyle="1" w:styleId="BlockText1">
    <w:name w:val="Block Text1"/>
    <w:basedOn w:val="aa"/>
    <w:pPr>
      <w:spacing w:line="360" w:lineRule="auto"/>
      <w:ind w:firstLine="567"/>
      <w:jc w:val="both"/>
    </w:pPr>
    <w:rPr>
      <w:sz w:val="28"/>
      <w:szCs w:val="28"/>
    </w:rPr>
  </w:style>
  <w:style w:type="paragraph" w:customStyle="1" w:styleId="Nagwek">
    <w:name w:val="Nagłówek"/>
    <w:basedOn w:val="aa"/>
    <w:next w:val="afffffff5"/>
    <w:pPr>
      <w:keepNext/>
      <w:spacing w:before="240" w:after="120"/>
    </w:pPr>
    <w:rPr>
      <w:rFonts w:ascii="OpenSymbol" w:eastAsia="Arial" w:hAnsi="OpenSymbol" w:cs="Helvetica"/>
      <w:sz w:val="28"/>
      <w:szCs w:val="28"/>
    </w:rPr>
  </w:style>
  <w:style w:type="paragraph" w:customStyle="1" w:styleId="Podpis">
    <w:name w:val="Podpis"/>
    <w:basedOn w:val="aa"/>
    <w:pPr>
      <w:suppressLineNumbers/>
      <w:spacing w:before="120" w:after="120"/>
    </w:pPr>
    <w:rPr>
      <w:rFonts w:cs="Helvetica"/>
      <w:i/>
      <w:iCs/>
    </w:rPr>
  </w:style>
  <w:style w:type="paragraph" w:customStyle="1" w:styleId="Nagwek3">
    <w:name w:val="Nagłówek3"/>
    <w:basedOn w:val="aa"/>
    <w:next w:val="afffffff5"/>
    <w:pPr>
      <w:keepNext/>
      <w:spacing w:before="240" w:after="120"/>
    </w:pPr>
    <w:rPr>
      <w:rFonts w:ascii="OpenSymbol" w:eastAsia="Arial" w:hAnsi="OpenSymbol" w:cs="Helvetica"/>
      <w:sz w:val="28"/>
      <w:szCs w:val="28"/>
    </w:rPr>
  </w:style>
  <w:style w:type="paragraph" w:customStyle="1" w:styleId="Podpis3">
    <w:name w:val="Podpis3"/>
    <w:basedOn w:val="aa"/>
    <w:pPr>
      <w:suppressLineNumbers/>
      <w:spacing w:before="120" w:after="120"/>
    </w:pPr>
    <w:rPr>
      <w:rFonts w:cs="Helvetica"/>
      <w:i/>
      <w:iCs/>
    </w:rPr>
  </w:style>
  <w:style w:type="paragraph" w:customStyle="1" w:styleId="1ffff6">
    <w:name w:val="Название объекта1"/>
    <w:basedOn w:val="aa"/>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a"/>
    <w:pPr>
      <w:spacing w:line="360" w:lineRule="auto"/>
      <w:ind w:firstLine="360"/>
      <w:jc w:val="both"/>
    </w:pPr>
    <w:rPr>
      <w:sz w:val="28"/>
      <w:szCs w:val="28"/>
      <w:lang w:val="uk-UA"/>
    </w:rPr>
  </w:style>
  <w:style w:type="paragraph" w:customStyle="1" w:styleId="331">
    <w:name w:val="Основной текст с отступом 33"/>
    <w:basedOn w:val="aa"/>
    <w:pPr>
      <w:ind w:firstLine="397"/>
      <w:jc w:val="both"/>
    </w:pPr>
    <w:rPr>
      <w:sz w:val="28"/>
      <w:szCs w:val="28"/>
      <w:lang w:val="uk-UA"/>
    </w:rPr>
  </w:style>
  <w:style w:type="paragraph" w:customStyle="1" w:styleId="afffffffffffff3">
    <w:name w:val="ЦитатаВірш"/>
    <w:basedOn w:val="aa"/>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e">
    <w:name w:val="заголовок 5"/>
    <w:basedOn w:val="aa"/>
    <w:next w:val="aa"/>
    <w:pPr>
      <w:keepNext/>
      <w:tabs>
        <w:tab w:val="left" w:pos="5670"/>
      </w:tabs>
      <w:autoSpaceDE w:val="0"/>
      <w:ind w:firstLine="5387"/>
      <w:jc w:val="both"/>
    </w:pPr>
    <w:rPr>
      <w:b/>
      <w:bCs/>
      <w:sz w:val="28"/>
      <w:szCs w:val="28"/>
    </w:rPr>
  </w:style>
  <w:style w:type="paragraph" w:customStyle="1" w:styleId="afffffffffffff4">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7">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a"/>
    <w:pPr>
      <w:spacing w:before="48" w:after="48"/>
      <w:ind w:firstLine="432"/>
      <w:jc w:val="both"/>
    </w:pPr>
  </w:style>
  <w:style w:type="paragraph" w:customStyle="1" w:styleId="fulltext">
    <w:name w:val="fulltext"/>
    <w:basedOn w:val="aa"/>
    <w:pPr>
      <w:spacing w:before="280" w:after="280"/>
    </w:pPr>
    <w:rPr>
      <w:rFonts w:ascii="Mangal" w:hAnsi="Mangal" w:cs="Mangal"/>
    </w:rPr>
  </w:style>
  <w:style w:type="paragraph" w:customStyle="1" w:styleId="2fff8">
    <w:name w:val="Подзаголовок2"/>
    <w:basedOn w:val="aa"/>
    <w:pPr>
      <w:spacing w:after="280"/>
    </w:pPr>
    <w:rPr>
      <w:sz w:val="27"/>
      <w:szCs w:val="27"/>
    </w:rPr>
  </w:style>
  <w:style w:type="paragraph" w:customStyle="1" w:styleId="316">
    <w:name w:val="Список 31"/>
    <w:basedOn w:val="aa"/>
    <w:pPr>
      <w:ind w:left="849" w:hanging="283"/>
    </w:pPr>
  </w:style>
  <w:style w:type="paragraph" w:customStyle="1" w:styleId="afffffffffffff5">
    <w:name w:val="Краткий обратный адрес"/>
    <w:basedOn w:val="aa"/>
  </w:style>
  <w:style w:type="paragraph" w:customStyle="1" w:styleId="Head">
    <w:name w:val="Head"/>
    <w:basedOn w:val="aa"/>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a"/>
    <w:pPr>
      <w:tabs>
        <w:tab w:val="left" w:pos="283"/>
      </w:tabs>
      <w:ind w:left="283" w:hanging="283"/>
      <w:jc w:val="both"/>
    </w:pPr>
    <w:rPr>
      <w:color w:val="000000"/>
      <w:sz w:val="16"/>
      <w:szCs w:val="20"/>
    </w:rPr>
  </w:style>
  <w:style w:type="paragraph" w:customStyle="1" w:styleId="BodyText31">
    <w:name w:val="Body Text 31"/>
    <w:basedOn w:val="aa"/>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6"/>
    <w:pPr>
      <w:pBdr>
        <w:top w:val="single" w:sz="4" w:space="10" w:color="000000"/>
      </w:pBdr>
      <w:ind w:firstLine="283"/>
      <w:jc w:val="both"/>
    </w:pPr>
    <w:rPr>
      <w:rFonts w:ascii="FreeSetCTT" w:hAnsi="FreeSetCTT" w:cs="FreeSetCTT"/>
      <w:sz w:val="18"/>
      <w:szCs w:val="18"/>
    </w:rPr>
  </w:style>
  <w:style w:type="paragraph" w:customStyle="1" w:styleId="afffffffffffff6">
    <w:name w:val="ЗНОСКА"/>
    <w:basedOn w:val="WyNOSKA"/>
    <w:pPr>
      <w:pBdr>
        <w:top w:val="none" w:sz="0" w:space="0" w:color="auto"/>
      </w:pBdr>
      <w:spacing w:line="200" w:lineRule="atLeast"/>
    </w:pPr>
  </w:style>
  <w:style w:type="paragraph" w:customStyle="1" w:styleId="zit">
    <w:name w:val="zit"/>
    <w:basedOn w:val="aa"/>
    <w:pPr>
      <w:shd w:val="clear" w:color="auto" w:fill="FFFFFF"/>
      <w:spacing w:before="284" w:line="320" w:lineRule="atLeast"/>
      <w:ind w:left="900" w:right="284" w:firstLine="284"/>
      <w:jc w:val="both"/>
    </w:pPr>
    <w:rPr>
      <w:color w:val="993300"/>
    </w:rPr>
  </w:style>
  <w:style w:type="paragraph" w:customStyle="1" w:styleId="m1">
    <w:name w:val="m1"/>
    <w:basedOn w:val="aa"/>
    <w:pPr>
      <w:shd w:val="clear" w:color="auto" w:fill="FFFFFF"/>
      <w:spacing w:line="320" w:lineRule="atLeast"/>
      <w:ind w:firstLine="284"/>
      <w:jc w:val="both"/>
    </w:pPr>
    <w:rPr>
      <w:color w:val="000000"/>
    </w:rPr>
  </w:style>
  <w:style w:type="paragraph" w:customStyle="1" w:styleId="small">
    <w:name w:val="small"/>
    <w:basedOn w:val="aa"/>
    <w:rPr>
      <w:rFonts w:ascii="FreeSetCTT" w:hAnsi="FreeSetCTT" w:cs="FreeSetCTT"/>
      <w:color w:val="808080"/>
    </w:rPr>
  </w:style>
  <w:style w:type="paragraph" w:customStyle="1" w:styleId="answer1">
    <w:name w:val="answer1"/>
    <w:basedOn w:val="aa"/>
    <w:pPr>
      <w:spacing w:after="240"/>
    </w:pPr>
  </w:style>
  <w:style w:type="paragraph" w:customStyle="1" w:styleId="pagenum">
    <w:name w:val="pagenum"/>
    <w:basedOn w:val="aa"/>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a"/>
    <w:pPr>
      <w:spacing w:before="180"/>
      <w:ind w:firstLine="432"/>
      <w:jc w:val="both"/>
    </w:pPr>
  </w:style>
  <w:style w:type="paragraph" w:customStyle="1" w:styleId="1111">
    <w:name w:val="Заголовок 111"/>
    <w:basedOn w:val="aa"/>
    <w:rPr>
      <w:b/>
      <w:bCs/>
      <w:color w:val="02125F"/>
      <w:kern w:val="1"/>
      <w:sz w:val="21"/>
      <w:szCs w:val="21"/>
    </w:rPr>
  </w:style>
  <w:style w:type="paragraph" w:customStyle="1" w:styleId="3111">
    <w:name w:val="Заголовок 311"/>
    <w:basedOn w:val="aa"/>
    <w:rPr>
      <w:rFonts w:ascii="Helvetica" w:hAnsi="Helvetica" w:cs="Helvetica"/>
      <w:b/>
      <w:bCs/>
      <w:color w:val="02125F"/>
      <w:sz w:val="18"/>
      <w:szCs w:val="18"/>
    </w:rPr>
  </w:style>
  <w:style w:type="paragraph" w:styleId="z-1">
    <w:name w:val="HTML Top of Form"/>
    <w:basedOn w:val="aa"/>
    <w:next w:val="aa"/>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a"/>
    <w:pPr>
      <w:spacing w:before="280" w:after="280"/>
      <w:jc w:val="both"/>
    </w:pPr>
    <w:rPr>
      <w:rFonts w:ascii="OpenSymbol" w:hAnsi="OpenSymbol" w:cs="OpenSymbol"/>
      <w:b/>
      <w:bCs/>
      <w:i/>
      <w:iCs/>
      <w:color w:val="000000"/>
      <w:sz w:val="18"/>
      <w:szCs w:val="18"/>
    </w:rPr>
  </w:style>
  <w:style w:type="paragraph" w:customStyle="1" w:styleId="11e">
    <w:name w:val="Название11"/>
    <w:basedOn w:val="aa"/>
    <w:pPr>
      <w:suppressLineNumbers/>
      <w:spacing w:before="120" w:after="120"/>
    </w:pPr>
    <w:rPr>
      <w:rFonts w:cs="Helvetica"/>
      <w:i/>
      <w:iCs/>
    </w:rPr>
  </w:style>
  <w:style w:type="paragraph" w:customStyle="1" w:styleId="1ffff8">
    <w:name w:val="Указатель1"/>
    <w:basedOn w:val="aa"/>
    <w:pPr>
      <w:suppressLineNumbers/>
    </w:pPr>
    <w:rPr>
      <w:rFonts w:cs="Helvetica"/>
    </w:rPr>
  </w:style>
  <w:style w:type="paragraph" w:customStyle="1" w:styleId="afffffffffffff7">
    <w:name w:val="Содержимое врезки"/>
    <w:basedOn w:val="afffffff5"/>
    <w:rPr>
      <w:sz w:val="24"/>
    </w:rPr>
  </w:style>
  <w:style w:type="paragraph" w:customStyle="1" w:styleId="H2">
    <w:name w:val="H2"/>
    <w:basedOn w:val="aa"/>
    <w:next w:val="aa"/>
    <w:pPr>
      <w:keepNext/>
      <w:spacing w:before="100" w:after="100"/>
    </w:pPr>
    <w:rPr>
      <w:b/>
      <w:sz w:val="36"/>
      <w:szCs w:val="20"/>
      <w:lang w:val="uk-UA"/>
    </w:rPr>
  </w:style>
  <w:style w:type="paragraph" w:customStyle="1" w:styleId="Blockquote">
    <w:name w:val="Blockquote"/>
    <w:basedOn w:val="aa"/>
    <w:pPr>
      <w:spacing w:before="100" w:after="100"/>
      <w:ind w:left="360" w:right="360"/>
    </w:pPr>
    <w:rPr>
      <w:szCs w:val="20"/>
      <w:lang w:val="uk-UA"/>
    </w:rPr>
  </w:style>
  <w:style w:type="paragraph" w:customStyle="1" w:styleId="DefinitionList">
    <w:name w:val="Definition List"/>
    <w:basedOn w:val="aa"/>
    <w:next w:val="aa"/>
    <w:pPr>
      <w:ind w:left="360"/>
    </w:pPr>
    <w:rPr>
      <w:szCs w:val="20"/>
      <w:lang w:val="uk-UA"/>
    </w:rPr>
  </w:style>
  <w:style w:type="paragraph" w:customStyle="1" w:styleId="H3">
    <w:name w:val="H3"/>
    <w:basedOn w:val="aa"/>
    <w:next w:val="aa"/>
    <w:pPr>
      <w:keepNext/>
      <w:spacing w:before="100" w:after="100"/>
    </w:pPr>
    <w:rPr>
      <w:b/>
      <w:sz w:val="28"/>
      <w:szCs w:val="20"/>
      <w:lang w:val="uk-UA"/>
    </w:rPr>
  </w:style>
  <w:style w:type="paragraph" w:customStyle="1" w:styleId="H5">
    <w:name w:val="H5"/>
    <w:basedOn w:val="aa"/>
    <w:next w:val="aa"/>
    <w:pPr>
      <w:keepNext/>
      <w:spacing w:before="100" w:after="100"/>
    </w:pPr>
    <w:rPr>
      <w:b/>
      <w:sz w:val="20"/>
      <w:szCs w:val="20"/>
      <w:lang w:val="uk-UA"/>
    </w:rPr>
  </w:style>
  <w:style w:type="paragraph" w:customStyle="1" w:styleId="H4">
    <w:name w:val="H4"/>
    <w:basedOn w:val="aa"/>
    <w:next w:val="aa"/>
    <w:pPr>
      <w:keepNext/>
      <w:spacing w:before="100" w:after="100"/>
    </w:pPr>
    <w:rPr>
      <w:b/>
      <w:szCs w:val="20"/>
      <w:lang w:val="uk-UA"/>
    </w:rPr>
  </w:style>
  <w:style w:type="paragraph" w:customStyle="1" w:styleId="PP">
    <w:name w:val="Строка PP"/>
    <w:basedOn w:val="affffffffffff9"/>
    <w:pPr>
      <w:widowControl/>
      <w:overflowPunct/>
      <w:autoSpaceDE/>
      <w:spacing w:before="0" w:after="0" w:line="240" w:lineRule="auto"/>
      <w:ind w:left="4252"/>
      <w:jc w:val="left"/>
      <w:textAlignment w:val="auto"/>
    </w:pPr>
    <w:rPr>
      <w:i w:val="0"/>
      <w:iCs w:val="0"/>
      <w:color w:val="auto"/>
      <w:szCs w:val="20"/>
    </w:rPr>
  </w:style>
  <w:style w:type="paragraph" w:customStyle="1" w:styleId="afffffffffffff8">
    <w:name w:val="Адресат"/>
    <w:basedOn w:val="aa"/>
    <w:rPr>
      <w:sz w:val="28"/>
      <w:szCs w:val="20"/>
      <w:lang w:val="uk-UA"/>
    </w:rPr>
  </w:style>
  <w:style w:type="paragraph" w:styleId="2fff9">
    <w:name w:val="index 2"/>
    <w:basedOn w:val="aa"/>
    <w:next w:val="aa"/>
    <w:pPr>
      <w:widowControl w:val="0"/>
      <w:autoSpaceDE w:val="0"/>
      <w:ind w:left="400" w:hanging="200"/>
    </w:pPr>
    <w:rPr>
      <w:sz w:val="18"/>
      <w:szCs w:val="18"/>
    </w:rPr>
  </w:style>
  <w:style w:type="paragraph" w:styleId="3fd">
    <w:name w:val="index 3"/>
    <w:basedOn w:val="aa"/>
    <w:next w:val="aa"/>
    <w:pPr>
      <w:widowControl w:val="0"/>
      <w:autoSpaceDE w:val="0"/>
      <w:ind w:left="600" w:hanging="200"/>
    </w:pPr>
    <w:rPr>
      <w:sz w:val="18"/>
      <w:szCs w:val="18"/>
    </w:rPr>
  </w:style>
  <w:style w:type="paragraph" w:customStyle="1" w:styleId="413">
    <w:name w:val="Указатель 41"/>
    <w:basedOn w:val="aa"/>
    <w:next w:val="aa"/>
    <w:pPr>
      <w:widowControl w:val="0"/>
      <w:autoSpaceDE w:val="0"/>
      <w:ind w:left="800" w:hanging="200"/>
    </w:pPr>
    <w:rPr>
      <w:sz w:val="18"/>
      <w:szCs w:val="18"/>
    </w:rPr>
  </w:style>
  <w:style w:type="paragraph" w:customStyle="1" w:styleId="512">
    <w:name w:val="Указатель 51"/>
    <w:basedOn w:val="aa"/>
    <w:next w:val="aa"/>
    <w:pPr>
      <w:widowControl w:val="0"/>
      <w:autoSpaceDE w:val="0"/>
      <w:ind w:left="1000" w:hanging="200"/>
    </w:pPr>
    <w:rPr>
      <w:sz w:val="18"/>
      <w:szCs w:val="18"/>
    </w:rPr>
  </w:style>
  <w:style w:type="paragraph" w:customStyle="1" w:styleId="611">
    <w:name w:val="Указатель 61"/>
    <w:basedOn w:val="aa"/>
    <w:next w:val="aa"/>
    <w:pPr>
      <w:widowControl w:val="0"/>
      <w:autoSpaceDE w:val="0"/>
      <w:ind w:left="1200" w:hanging="200"/>
    </w:pPr>
    <w:rPr>
      <w:sz w:val="18"/>
      <w:szCs w:val="18"/>
    </w:rPr>
  </w:style>
  <w:style w:type="paragraph" w:customStyle="1" w:styleId="711">
    <w:name w:val="Указатель 71"/>
    <w:basedOn w:val="aa"/>
    <w:next w:val="aa"/>
    <w:pPr>
      <w:widowControl w:val="0"/>
      <w:autoSpaceDE w:val="0"/>
      <w:ind w:left="1400" w:hanging="200"/>
    </w:pPr>
    <w:rPr>
      <w:sz w:val="18"/>
      <w:szCs w:val="18"/>
    </w:rPr>
  </w:style>
  <w:style w:type="paragraph" w:customStyle="1" w:styleId="810">
    <w:name w:val="Указатель 81"/>
    <w:basedOn w:val="aa"/>
    <w:next w:val="aa"/>
    <w:pPr>
      <w:widowControl w:val="0"/>
      <w:autoSpaceDE w:val="0"/>
      <w:ind w:left="1600" w:hanging="200"/>
    </w:pPr>
    <w:rPr>
      <w:sz w:val="18"/>
      <w:szCs w:val="18"/>
    </w:rPr>
  </w:style>
  <w:style w:type="paragraph" w:customStyle="1" w:styleId="910">
    <w:name w:val="Указатель 91"/>
    <w:basedOn w:val="aa"/>
    <w:next w:val="aa"/>
    <w:pPr>
      <w:widowControl w:val="0"/>
      <w:autoSpaceDE w:val="0"/>
      <w:ind w:left="1800" w:hanging="200"/>
    </w:pPr>
    <w:rPr>
      <w:sz w:val="18"/>
      <w:szCs w:val="18"/>
    </w:rPr>
  </w:style>
  <w:style w:type="paragraph" w:styleId="afffffffffffff9">
    <w:name w:val="index heading"/>
    <w:basedOn w:val="aa"/>
    <w:next w:val="1ffff2"/>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a"/>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c"/>
    <w:pPr>
      <w:ind w:firstLine="210"/>
    </w:pPr>
    <w:rPr>
      <w:sz w:val="24"/>
    </w:rPr>
  </w:style>
  <w:style w:type="paragraph" w:customStyle="1" w:styleId="Iauiueaennaoaoey">
    <w:name w:val="Iau?iue aenna?oaoey"/>
    <w:basedOn w:val="aa"/>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a"/>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a"/>
    <w:pPr>
      <w:spacing w:after="120"/>
    </w:pPr>
  </w:style>
  <w:style w:type="paragraph" w:customStyle="1" w:styleId="Iauiueiioaioo">
    <w:name w:val="Iau?iue ii oaio?o"/>
    <w:basedOn w:val="Iauiueaennaoaoey"/>
    <w:pPr>
      <w:ind w:firstLine="0"/>
      <w:jc w:val="center"/>
    </w:pPr>
  </w:style>
  <w:style w:type="paragraph" w:customStyle="1" w:styleId="3fe">
    <w:name w:val="Схема документа3"/>
    <w:basedOn w:val="aa"/>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a"/>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a"/>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a"/>
    <w:pPr>
      <w:tabs>
        <w:tab w:val="left" w:pos="360"/>
      </w:tabs>
      <w:spacing w:line="360" w:lineRule="auto"/>
      <w:ind w:firstLine="454"/>
      <w:jc w:val="both"/>
    </w:pPr>
    <w:rPr>
      <w:sz w:val="28"/>
      <w:szCs w:val="28"/>
      <w:lang w:val="uk-UA"/>
    </w:rPr>
  </w:style>
  <w:style w:type="paragraph" w:customStyle="1" w:styleId="BookPage0">
    <w:name w:val="BookPage Знак"/>
    <w:basedOn w:val="aa"/>
    <w:pPr>
      <w:widowControl w:val="0"/>
      <w:autoSpaceDE w:val="0"/>
      <w:spacing w:before="210"/>
    </w:pPr>
    <w:rPr>
      <w:rFonts w:ascii="OpenSymbol" w:hAnsi="OpenSymbol" w:cs="OpenSymbol"/>
      <w:b/>
      <w:bCs/>
      <w:color w:val="666699"/>
    </w:rPr>
  </w:style>
  <w:style w:type="paragraph" w:customStyle="1" w:styleId="BookPage1">
    <w:name w:val="BookPage"/>
    <w:basedOn w:val="aa"/>
    <w:pPr>
      <w:widowControl w:val="0"/>
      <w:autoSpaceDE w:val="0"/>
      <w:spacing w:before="210"/>
    </w:pPr>
    <w:rPr>
      <w:rFonts w:ascii="OpenSymbol" w:hAnsi="OpenSymbol" w:cs="OpenSymbol"/>
      <w:b/>
      <w:bCs/>
      <w:color w:val="666699"/>
    </w:rPr>
  </w:style>
  <w:style w:type="paragraph" w:customStyle="1" w:styleId="94">
    <w:name w:val="заголовок 9"/>
    <w:basedOn w:val="aa"/>
    <w:next w:val="aa"/>
    <w:uiPriority w:val="99"/>
    <w:pPr>
      <w:keepNext/>
      <w:autoSpaceDE w:val="0"/>
      <w:spacing w:line="360" w:lineRule="auto"/>
      <w:jc w:val="both"/>
    </w:pPr>
    <w:rPr>
      <w:sz w:val="28"/>
      <w:szCs w:val="28"/>
      <w:lang w:val="uk-UA"/>
    </w:rPr>
  </w:style>
  <w:style w:type="paragraph" w:customStyle="1" w:styleId="afffffffffffffa">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b">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c">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d">
    <w:name w:val="текст примечания"/>
    <w:basedOn w:val="aa"/>
    <w:pPr>
      <w:autoSpaceDE w:val="0"/>
    </w:pPr>
    <w:rPr>
      <w:sz w:val="20"/>
      <w:szCs w:val="20"/>
    </w:rPr>
  </w:style>
  <w:style w:type="paragraph" w:customStyle="1" w:styleId="afffffffffffffe">
    <w:name w:val="глава №"/>
    <w:basedOn w:val="aa"/>
    <w:next w:val="aa"/>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
    <w:name w:val="заголовок"/>
    <w:basedOn w:val="affffffffe"/>
    <w:pPr>
      <w:autoSpaceDE w:val="0"/>
      <w:spacing w:after="57" w:line="244" w:lineRule="atLeast"/>
      <w:ind w:firstLine="0"/>
      <w:jc w:val="center"/>
      <w:textAlignment w:val="center"/>
    </w:pPr>
    <w:rPr>
      <w:b/>
      <w:bCs/>
      <w:caps/>
      <w:color w:val="000000"/>
      <w:sz w:val="20"/>
    </w:rPr>
  </w:style>
  <w:style w:type="paragraph" w:customStyle="1" w:styleId="affffffffffffff0">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9">
    <w:name w:val="????????? 1"/>
    <w:basedOn w:val="affffffffffffff0"/>
    <w:next w:val="affffffffffffff0"/>
    <w:pPr>
      <w:keepNext/>
      <w:spacing w:before="240" w:after="60"/>
    </w:pPr>
    <w:rPr>
      <w:rFonts w:ascii="OpenSymbol" w:hAnsi="OpenSymbol" w:cs="OpenSymbol"/>
      <w:b/>
      <w:bCs/>
      <w:kern w:val="1"/>
      <w:lang w:val="uk-UA"/>
    </w:rPr>
  </w:style>
  <w:style w:type="paragraph" w:customStyle="1" w:styleId="Aenao-1">
    <w:name w:val="Aena?o-1"/>
    <w:basedOn w:val="afffffff5"/>
    <w:pPr>
      <w:autoSpaceDE w:val="0"/>
      <w:spacing w:after="0" w:line="360" w:lineRule="auto"/>
      <w:ind w:firstLine="720"/>
      <w:jc w:val="both"/>
    </w:pPr>
    <w:rPr>
      <w:szCs w:val="28"/>
    </w:rPr>
  </w:style>
  <w:style w:type="paragraph" w:customStyle="1" w:styleId="Noeeu1">
    <w:name w:val="Noeeu1"/>
    <w:basedOn w:val="aa"/>
    <w:pPr>
      <w:overflowPunct w:val="0"/>
      <w:autoSpaceDE w:val="0"/>
      <w:spacing w:line="360" w:lineRule="auto"/>
      <w:ind w:firstLine="567"/>
      <w:jc w:val="both"/>
      <w:textAlignment w:val="baseline"/>
    </w:pPr>
    <w:rPr>
      <w:sz w:val="28"/>
      <w:szCs w:val="28"/>
    </w:rPr>
  </w:style>
  <w:style w:type="paragraph" w:customStyle="1" w:styleId="rvps5">
    <w:name w:val="rvps5"/>
    <w:basedOn w:val="aa"/>
    <w:pPr>
      <w:spacing w:before="280" w:after="280"/>
    </w:pPr>
    <w:rPr>
      <w:rFonts w:eastAsia="Impact"/>
    </w:rPr>
  </w:style>
  <w:style w:type="paragraph" w:customStyle="1" w:styleId="1-liter">
    <w:name w:val="1-liter"/>
    <w:basedOn w:val="aa"/>
    <w:pPr>
      <w:numPr>
        <w:numId w:val="13"/>
      </w:numPr>
      <w:spacing w:line="230" w:lineRule="auto"/>
      <w:jc w:val="both"/>
    </w:pPr>
    <w:rPr>
      <w:rFonts w:eastAsia="Impact"/>
      <w:i/>
      <w:iCs/>
      <w:sz w:val="21"/>
      <w:szCs w:val="21"/>
      <w:lang w:val="uk-UA"/>
    </w:rPr>
  </w:style>
  <w:style w:type="paragraph" w:customStyle="1" w:styleId="affffffffffffff1">
    <w:name w:val="Текст_статті"/>
    <w:basedOn w:val="aa"/>
    <w:pPr>
      <w:ind w:firstLine="284"/>
      <w:jc w:val="both"/>
    </w:pPr>
    <w:rPr>
      <w:sz w:val="20"/>
      <w:szCs w:val="20"/>
      <w:lang w:val="uk-UA"/>
    </w:rPr>
  </w:style>
  <w:style w:type="paragraph" w:customStyle="1" w:styleId="WW-20">
    <w:name w:val="WW-Основной текст с отступом 2"/>
    <w:basedOn w:val="aa"/>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a"/>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a">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a"/>
    <w:next w:val="aa"/>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b">
    <w:name w:val="Текст у виносці1"/>
    <w:basedOn w:val="aa"/>
    <w:pPr>
      <w:spacing w:line="343" w:lineRule="auto"/>
      <w:ind w:firstLine="709"/>
      <w:jc w:val="both"/>
    </w:pPr>
    <w:rPr>
      <w:rFonts w:ascii="Helvetica" w:hAnsi="Helvetica" w:cs="Helvetica"/>
      <w:sz w:val="16"/>
      <w:szCs w:val="16"/>
      <w:lang w:val="uk-UA"/>
    </w:rPr>
  </w:style>
  <w:style w:type="paragraph" w:customStyle="1" w:styleId="1-zbirnyk">
    <w:name w:val="1-zbirnyk"/>
    <w:basedOn w:val="aa"/>
    <w:pPr>
      <w:ind w:firstLine="567"/>
      <w:jc w:val="both"/>
    </w:pPr>
    <w:rPr>
      <w:sz w:val="21"/>
      <w:szCs w:val="20"/>
      <w:lang w:val="uk-UA"/>
    </w:rPr>
  </w:style>
  <w:style w:type="paragraph" w:customStyle="1" w:styleId="pfull">
    <w:name w:val="pfull"/>
    <w:basedOn w:val="aa"/>
    <w:pPr>
      <w:spacing w:before="280" w:after="280"/>
    </w:pPr>
  </w:style>
  <w:style w:type="paragraph" w:customStyle="1" w:styleId="bodytext">
    <w:name w:val="bodytext"/>
    <w:basedOn w:val="aa"/>
    <w:pPr>
      <w:spacing w:after="22"/>
      <w:ind w:firstLine="330"/>
    </w:pPr>
    <w:rPr>
      <w:sz w:val="26"/>
      <w:szCs w:val="26"/>
    </w:rPr>
  </w:style>
  <w:style w:type="paragraph" w:customStyle="1" w:styleId="docheader">
    <w:name w:val="docheader"/>
    <w:basedOn w:val="aa"/>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a"/>
    <w:pPr>
      <w:spacing w:before="280" w:after="280"/>
    </w:pPr>
  </w:style>
  <w:style w:type="paragraph" w:customStyle="1" w:styleId="affffffffffffff2">
    <w:name w:val="текст виноски"/>
    <w:basedOn w:val="afffffff7"/>
    <w:pPr>
      <w:spacing w:line="240" w:lineRule="auto"/>
    </w:pPr>
    <w:rPr>
      <w:sz w:val="20"/>
      <w:szCs w:val="20"/>
    </w:rPr>
  </w:style>
  <w:style w:type="paragraph" w:customStyle="1" w:styleId="0500286">
    <w:name w:val="Стиль Черный Первая строка:  05 см Справа:  002 см Перед:  86..."/>
    <w:basedOn w:val="aa"/>
    <w:pPr>
      <w:widowControl w:val="0"/>
      <w:shd w:val="clear" w:color="auto" w:fill="FFFFFF"/>
      <w:ind w:firstLine="340"/>
      <w:jc w:val="both"/>
    </w:pPr>
    <w:rPr>
      <w:color w:val="000000"/>
      <w:spacing w:val="1"/>
      <w:sz w:val="28"/>
      <w:szCs w:val="20"/>
      <w:lang w:val="en-GB"/>
    </w:rPr>
  </w:style>
  <w:style w:type="paragraph" w:customStyle="1" w:styleId="affffffffffffff3">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a"/>
    <w:pPr>
      <w:widowControl w:val="0"/>
      <w:autoSpaceDE w:val="0"/>
      <w:spacing w:line="360" w:lineRule="auto"/>
      <w:ind w:firstLine="360"/>
      <w:jc w:val="both"/>
    </w:pPr>
    <w:rPr>
      <w:rFonts w:cs="Helvetica"/>
      <w:sz w:val="28"/>
      <w:szCs w:val="28"/>
    </w:rPr>
  </w:style>
  <w:style w:type="paragraph" w:customStyle="1" w:styleId="affffffffffffff4">
    <w:name w:val="Дисертація"/>
    <w:basedOn w:val="aa"/>
    <w:pPr>
      <w:spacing w:line="360" w:lineRule="auto"/>
      <w:ind w:firstLine="709"/>
      <w:jc w:val="both"/>
    </w:pPr>
    <w:rPr>
      <w:sz w:val="28"/>
      <w:szCs w:val="28"/>
    </w:rPr>
  </w:style>
  <w:style w:type="paragraph" w:customStyle="1" w:styleId="BodyText23">
    <w:name w:val="Body Text 23"/>
    <w:basedOn w:val="aa"/>
    <w:pPr>
      <w:tabs>
        <w:tab w:val="left" w:pos="3630"/>
      </w:tabs>
      <w:autoSpaceDE w:val="0"/>
      <w:spacing w:line="360" w:lineRule="auto"/>
      <w:jc w:val="both"/>
    </w:pPr>
  </w:style>
  <w:style w:type="paragraph" w:customStyle="1" w:styleId="BodyText22">
    <w:name w:val="Body Text 22"/>
    <w:basedOn w:val="aa"/>
    <w:pPr>
      <w:autoSpaceDE w:val="0"/>
      <w:spacing w:line="360" w:lineRule="auto"/>
      <w:ind w:firstLine="567"/>
      <w:jc w:val="both"/>
    </w:pPr>
    <w:rPr>
      <w:sz w:val="28"/>
      <w:szCs w:val="28"/>
    </w:rPr>
  </w:style>
  <w:style w:type="paragraph" w:customStyle="1" w:styleId="affffffffffffff5">
    <w:name w:val="????? ??????"/>
    <w:basedOn w:val="aa"/>
    <w:pPr>
      <w:widowControl w:val="0"/>
      <w:autoSpaceDE w:val="0"/>
    </w:pPr>
    <w:rPr>
      <w:sz w:val="20"/>
      <w:szCs w:val="20"/>
    </w:rPr>
  </w:style>
  <w:style w:type="paragraph" w:customStyle="1" w:styleId="60">
    <w:name w:val="Нумерованный список 6"/>
    <w:basedOn w:val="aa"/>
    <w:pPr>
      <w:numPr>
        <w:numId w:val="18"/>
      </w:numPr>
      <w:spacing w:line="192" w:lineRule="auto"/>
    </w:pPr>
  </w:style>
  <w:style w:type="paragraph" w:customStyle="1" w:styleId="outdent">
    <w:name w:val="outdent"/>
    <w:basedOn w:val="aa"/>
    <w:pPr>
      <w:spacing w:after="240"/>
      <w:ind w:left="480" w:right="240" w:hanging="240"/>
    </w:pPr>
  </w:style>
  <w:style w:type="paragraph" w:customStyle="1" w:styleId="firstpara">
    <w:name w:val="firstpara"/>
    <w:basedOn w:val="aa"/>
  </w:style>
  <w:style w:type="paragraph" w:customStyle="1" w:styleId="medium-normal1">
    <w:name w:val="medium-normal1"/>
    <w:basedOn w:val="aa"/>
    <w:pPr>
      <w:spacing w:before="280" w:after="280"/>
    </w:pPr>
    <w:rPr>
      <w:lang w:val="uk-UA"/>
    </w:rPr>
  </w:style>
  <w:style w:type="paragraph" w:customStyle="1" w:styleId="rvps6">
    <w:name w:val="rvps6"/>
    <w:basedOn w:val="aa"/>
    <w:pPr>
      <w:spacing w:before="280" w:after="280"/>
    </w:pPr>
  </w:style>
  <w:style w:type="paragraph" w:customStyle="1" w:styleId="Iniiaiieoaeno">
    <w:name w:val="Iniiaiie oaeno"/>
    <w:basedOn w:val="aa"/>
    <w:pPr>
      <w:spacing w:after="120"/>
    </w:pPr>
    <w:rPr>
      <w:sz w:val="20"/>
      <w:szCs w:val="20"/>
    </w:rPr>
  </w:style>
  <w:style w:type="paragraph" w:customStyle="1" w:styleId="censm">
    <w:name w:val="censm"/>
    <w:basedOn w:val="aa"/>
    <w:pPr>
      <w:spacing w:before="280" w:after="280"/>
    </w:pPr>
  </w:style>
  <w:style w:type="paragraph" w:customStyle="1" w:styleId="sm">
    <w:name w:val="sm"/>
    <w:basedOn w:val="aa"/>
    <w:pPr>
      <w:spacing w:before="280" w:after="280"/>
    </w:pPr>
    <w:rPr>
      <w:rFonts w:ascii="OpenSymbol" w:hAnsi="OpenSymbol" w:cs="OpenSymbol"/>
      <w:sz w:val="22"/>
      <w:szCs w:val="22"/>
    </w:rPr>
  </w:style>
  <w:style w:type="paragraph" w:customStyle="1" w:styleId="author0">
    <w:name w:val="author"/>
    <w:basedOn w:val="aa"/>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a"/>
    <w:pPr>
      <w:spacing w:before="120" w:after="120" w:line="360" w:lineRule="atLeast"/>
      <w:ind w:left="115" w:right="115"/>
      <w:jc w:val="both"/>
    </w:pPr>
    <w:rPr>
      <w:rFonts w:ascii="OpenSymbol" w:hAnsi="OpenSymbol" w:cs="OpenSymbol"/>
      <w:color w:val="000000"/>
    </w:rPr>
  </w:style>
  <w:style w:type="paragraph" w:customStyle="1" w:styleId="avtor0">
    <w:name w:val="avtor"/>
    <w:basedOn w:val="aa"/>
    <w:pPr>
      <w:spacing w:before="280" w:after="280"/>
    </w:pPr>
  </w:style>
  <w:style w:type="paragraph" w:customStyle="1" w:styleId="affffffffffffff6">
    <w:name w:val="Звезды"/>
    <w:basedOn w:val="aa"/>
    <w:next w:val="aa"/>
    <w:pPr>
      <w:keepNext/>
      <w:widowControl w:val="0"/>
      <w:spacing w:line="500" w:lineRule="exact"/>
      <w:jc w:val="center"/>
    </w:pPr>
    <w:rPr>
      <w:rFonts w:ascii="ISOCPEUR" w:hAnsi="ISOCPEUR" w:cs="ISOCPEUR"/>
      <w:sz w:val="25"/>
      <w:szCs w:val="20"/>
    </w:rPr>
  </w:style>
  <w:style w:type="paragraph" w:customStyle="1" w:styleId="1ffffc">
    <w:name w:val="Основной текст разд1"/>
    <w:basedOn w:val="afffffff5"/>
    <w:pPr>
      <w:widowControl w:val="0"/>
      <w:spacing w:before="120" w:after="0" w:line="360" w:lineRule="auto"/>
      <w:ind w:firstLine="1134"/>
      <w:jc w:val="both"/>
    </w:pPr>
    <w:rPr>
      <w:szCs w:val="20"/>
    </w:rPr>
  </w:style>
  <w:style w:type="paragraph" w:customStyle="1" w:styleId="3f3f3f">
    <w:name w:val="Ч3fи3fп3f"/>
    <w:basedOn w:val="aa"/>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a"/>
    <w:pPr>
      <w:widowControl w:val="0"/>
      <w:spacing w:after="120" w:line="480" w:lineRule="auto"/>
    </w:pPr>
  </w:style>
  <w:style w:type="paragraph" w:customStyle="1" w:styleId="3f3f3f3f3f3f">
    <w:name w:val="М3fо3fй3f у3fк3fр3f"/>
    <w:basedOn w:val="aa"/>
    <w:pPr>
      <w:widowControl w:val="0"/>
      <w:ind w:firstLine="567"/>
      <w:jc w:val="both"/>
    </w:pPr>
    <w:rPr>
      <w:sz w:val="28"/>
      <w:szCs w:val="28"/>
      <w:lang w:val="uk-UA"/>
    </w:rPr>
  </w:style>
  <w:style w:type="paragraph" w:customStyle="1" w:styleId="affffffffffffff7">
    <w:name w:val="Мой укр"/>
    <w:basedOn w:val="aa"/>
    <w:pPr>
      <w:widowControl w:val="0"/>
      <w:ind w:firstLine="567"/>
      <w:jc w:val="both"/>
    </w:pPr>
    <w:rPr>
      <w:sz w:val="28"/>
      <w:szCs w:val="28"/>
      <w:lang w:val="uk-UA"/>
    </w:rPr>
  </w:style>
  <w:style w:type="paragraph" w:customStyle="1" w:styleId="11">
    <w:name w:val="11"/>
    <w:basedOn w:val="aa"/>
    <w:pPr>
      <w:numPr>
        <w:numId w:val="15"/>
      </w:numPr>
      <w:jc w:val="both"/>
    </w:pPr>
    <w:rPr>
      <w:sz w:val="28"/>
      <w:szCs w:val="28"/>
      <w:lang w:val="uk-UA"/>
    </w:rPr>
  </w:style>
  <w:style w:type="paragraph" w:customStyle="1" w:styleId="affffffffffffff8">
    <w:name w:val="Название.Название схем"/>
    <w:basedOn w:val="aa"/>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a"/>
    <w:next w:val="aa"/>
    <w:pPr>
      <w:keepNext/>
      <w:autoSpaceDE w:val="0"/>
      <w:jc w:val="right"/>
    </w:pPr>
    <w:rPr>
      <w:b/>
      <w:bCs/>
      <w:sz w:val="32"/>
      <w:szCs w:val="32"/>
      <w:lang w:val="uk-UA"/>
    </w:rPr>
  </w:style>
  <w:style w:type="paragraph" w:customStyle="1" w:styleId="affffffffffffff9">
    <w:name w:val="а"/>
    <w:basedOn w:val="aa"/>
    <w:pPr>
      <w:autoSpaceDE w:val="0"/>
      <w:ind w:firstLine="720"/>
      <w:jc w:val="both"/>
    </w:pPr>
    <w:rPr>
      <w:sz w:val="28"/>
      <w:szCs w:val="28"/>
      <w:lang w:val="uk-UA"/>
    </w:rPr>
  </w:style>
  <w:style w:type="paragraph" w:customStyle="1" w:styleId="68">
    <w:name w:val="заголовок 6"/>
    <w:basedOn w:val="aa"/>
    <w:next w:val="aa"/>
    <w:uiPriority w:val="99"/>
    <w:pPr>
      <w:keepNext/>
      <w:autoSpaceDE w:val="0"/>
      <w:spacing w:line="288" w:lineRule="auto"/>
      <w:jc w:val="center"/>
    </w:pPr>
    <w:rPr>
      <w:sz w:val="26"/>
      <w:szCs w:val="26"/>
      <w:lang w:val="en-US"/>
    </w:rPr>
  </w:style>
  <w:style w:type="paragraph" w:customStyle="1" w:styleId="affffffffffffffa">
    <w:name w:val="рабочий"/>
    <w:basedOn w:val="aa"/>
    <w:pPr>
      <w:spacing w:line="360" w:lineRule="auto"/>
      <w:ind w:right="-284" w:firstLine="709"/>
      <w:jc w:val="both"/>
    </w:pPr>
    <w:rPr>
      <w:sz w:val="28"/>
      <w:szCs w:val="20"/>
    </w:rPr>
  </w:style>
  <w:style w:type="paragraph" w:customStyle="1" w:styleId="1ffffd">
    <w:name w:val="Продолжение списка1"/>
    <w:basedOn w:val="aa"/>
    <w:pPr>
      <w:spacing w:after="120"/>
      <w:ind w:left="283"/>
    </w:pPr>
  </w:style>
  <w:style w:type="paragraph" w:customStyle="1" w:styleId="cnfheader">
    <w:name w:val="cnfheader"/>
    <w:basedOn w:val="aa"/>
    <w:pPr>
      <w:spacing w:before="280" w:after="280"/>
    </w:pPr>
    <w:rPr>
      <w:rFonts w:ascii="OpenSymbol" w:hAnsi="OpenSymbol" w:cs="OpenSymbol"/>
      <w:b/>
      <w:bCs/>
      <w:caps/>
      <w:sz w:val="20"/>
      <w:szCs w:val="20"/>
    </w:rPr>
  </w:style>
  <w:style w:type="paragraph" w:customStyle="1" w:styleId="titul">
    <w:name w:val="titul"/>
    <w:basedOn w:val="aa"/>
    <w:pPr>
      <w:spacing w:before="280" w:after="280"/>
      <w:jc w:val="center"/>
    </w:pPr>
    <w:rPr>
      <w:b/>
      <w:bCs/>
      <w:color w:val="333333"/>
      <w:sz w:val="14"/>
      <w:szCs w:val="14"/>
    </w:rPr>
  </w:style>
  <w:style w:type="paragraph" w:customStyle="1" w:styleId="sources">
    <w:name w:val="sources"/>
    <w:basedOn w:val="aa"/>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
    <w:name w:val="Подзаголовок3"/>
    <w:basedOn w:val="1fff1"/>
    <w:pPr>
      <w:snapToGrid/>
      <w:spacing w:before="0" w:after="0" w:line="360" w:lineRule="auto"/>
    </w:pPr>
    <w:rPr>
      <w:b/>
      <w:sz w:val="28"/>
      <w:u w:val="single"/>
    </w:rPr>
  </w:style>
  <w:style w:type="paragraph" w:customStyle="1" w:styleId="21b">
    <w:name w:val="Заголовок 21"/>
    <w:basedOn w:val="1fff1"/>
    <w:next w:val="1fff1"/>
    <w:pPr>
      <w:keepNext/>
      <w:snapToGrid/>
      <w:spacing w:before="0" w:after="0" w:line="360" w:lineRule="auto"/>
      <w:jc w:val="center"/>
    </w:pPr>
    <w:rPr>
      <w:sz w:val="28"/>
      <w:lang w:val="uk-UA"/>
    </w:rPr>
  </w:style>
  <w:style w:type="paragraph" w:customStyle="1" w:styleId="323">
    <w:name w:val="Заголовок 32"/>
    <w:basedOn w:val="1fff1"/>
    <w:next w:val="1fff1"/>
    <w:pPr>
      <w:keepNext/>
      <w:snapToGrid/>
      <w:spacing w:before="0" w:after="0"/>
    </w:pPr>
    <w:rPr>
      <w:b/>
      <w:sz w:val="28"/>
      <w:lang w:val="pl-PL"/>
    </w:rPr>
  </w:style>
  <w:style w:type="paragraph" w:customStyle="1" w:styleId="3ff0">
    <w:name w:val="Название3"/>
    <w:basedOn w:val="1fff1"/>
    <w:pPr>
      <w:snapToGrid/>
      <w:spacing w:before="0" w:after="0" w:line="360" w:lineRule="auto"/>
      <w:jc w:val="center"/>
    </w:pPr>
    <w:rPr>
      <w:sz w:val="28"/>
      <w:lang w:val="uk-UA"/>
    </w:rPr>
  </w:style>
  <w:style w:type="paragraph" w:customStyle="1" w:styleId="affffffffffffffb">
    <w:name w:val="Âåðõíèé êîëîíòèòóë"/>
    <w:basedOn w:val="aa"/>
    <w:pPr>
      <w:widowControl w:val="0"/>
      <w:tabs>
        <w:tab w:val="center" w:pos="4677"/>
        <w:tab w:val="right" w:pos="9355"/>
      </w:tabs>
      <w:autoSpaceDE w:val="0"/>
    </w:pPr>
    <w:rPr>
      <w:sz w:val="20"/>
      <w:szCs w:val="20"/>
    </w:rPr>
  </w:style>
  <w:style w:type="paragraph" w:customStyle="1" w:styleId="414">
    <w:name w:val="Заголовок 41"/>
    <w:basedOn w:val="1fff1"/>
    <w:next w:val="1fff1"/>
    <w:pPr>
      <w:keepNext/>
      <w:widowControl w:val="0"/>
      <w:snapToGrid/>
      <w:spacing w:before="0" w:after="0" w:line="360" w:lineRule="auto"/>
      <w:jc w:val="center"/>
    </w:pPr>
    <w:rPr>
      <w:sz w:val="28"/>
    </w:rPr>
  </w:style>
  <w:style w:type="paragraph" w:customStyle="1" w:styleId="612">
    <w:name w:val="Заголовок 61"/>
    <w:basedOn w:val="1fff1"/>
    <w:next w:val="1fff1"/>
    <w:pPr>
      <w:keepNext/>
      <w:widowControl w:val="0"/>
      <w:snapToGrid/>
      <w:spacing w:before="0" w:after="0" w:line="312" w:lineRule="auto"/>
      <w:jc w:val="center"/>
    </w:pPr>
    <w:rPr>
      <w:caps/>
      <w:color w:val="000000"/>
      <w:sz w:val="28"/>
      <w:lang w:val="uk-UA"/>
    </w:rPr>
  </w:style>
  <w:style w:type="paragraph" w:customStyle="1" w:styleId="1ffffe">
    <w:name w:val="Нижний колонтитул1"/>
    <w:basedOn w:val="1fff1"/>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1"/>
    <w:next w:val="1fff1"/>
    <w:pPr>
      <w:keepNext/>
      <w:widowControl w:val="0"/>
      <w:snapToGrid/>
      <w:spacing w:before="0" w:after="0" w:line="360" w:lineRule="auto"/>
    </w:pPr>
    <w:rPr>
      <w:caps/>
      <w:color w:val="000000"/>
      <w:sz w:val="28"/>
      <w:lang w:val="en-US"/>
    </w:rPr>
  </w:style>
  <w:style w:type="paragraph" w:customStyle="1" w:styleId="1fffff">
    <w:name w:val="Текст концевой сноски1"/>
    <w:basedOn w:val="1fff1"/>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a"/>
    <w:next w:val="aa"/>
    <w:pPr>
      <w:keepNext/>
      <w:autoSpaceDE w:val="0"/>
      <w:jc w:val="center"/>
    </w:pPr>
    <w:rPr>
      <w:b/>
      <w:bCs/>
      <w:sz w:val="20"/>
      <w:szCs w:val="20"/>
      <w:lang w:val="uk-UA"/>
    </w:rPr>
  </w:style>
  <w:style w:type="paragraph" w:customStyle="1" w:styleId="d22">
    <w:name w:val="сdовной текст2 2"/>
    <w:basedOn w:val="aa"/>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1"/>
    <w:next w:val="1fff1"/>
    <w:pPr>
      <w:keepNext/>
      <w:snapToGrid/>
      <w:spacing w:before="0" w:after="0" w:line="360" w:lineRule="auto"/>
      <w:ind w:left="708"/>
      <w:jc w:val="center"/>
    </w:pPr>
    <w:rPr>
      <w:b/>
      <w:lang w:val="uk-UA"/>
    </w:rPr>
  </w:style>
  <w:style w:type="paragraph" w:customStyle="1" w:styleId="affffffffffffffc">
    <w:name w:val="абзац"/>
    <w:basedOn w:val="aa"/>
    <w:pPr>
      <w:spacing w:line="360" w:lineRule="auto"/>
      <w:jc w:val="both"/>
    </w:pPr>
    <w:rPr>
      <w:b/>
      <w:sz w:val="28"/>
      <w:szCs w:val="20"/>
    </w:rPr>
  </w:style>
  <w:style w:type="paragraph" w:customStyle="1" w:styleId="pt">
    <w:name w:val="pt"/>
    <w:basedOn w:val="aa"/>
    <w:pPr>
      <w:spacing w:before="280" w:after="280"/>
      <w:ind w:left="443" w:right="443" w:firstLine="400"/>
      <w:jc w:val="both"/>
    </w:pPr>
  </w:style>
  <w:style w:type="paragraph" w:customStyle="1" w:styleId="ht">
    <w:name w:val="ht"/>
    <w:basedOn w:val="aa"/>
    <w:pPr>
      <w:spacing w:before="280" w:after="280"/>
      <w:ind w:left="443" w:right="443"/>
      <w:jc w:val="center"/>
    </w:pPr>
    <w:rPr>
      <w:sz w:val="27"/>
      <w:szCs w:val="27"/>
    </w:rPr>
  </w:style>
  <w:style w:type="paragraph" w:customStyle="1" w:styleId="affffffffffffffd">
    <w:name w:val="Книги"/>
    <w:basedOn w:val="aa"/>
    <w:pPr>
      <w:ind w:firstLine="567"/>
      <w:jc w:val="both"/>
    </w:pPr>
    <w:rPr>
      <w:rFonts w:ascii="OpenSymbol" w:hAnsi="OpenSymbol" w:cs="OpenSymbol"/>
      <w:szCs w:val="20"/>
    </w:rPr>
  </w:style>
  <w:style w:type="paragraph" w:customStyle="1" w:styleId="3ff1">
    <w:name w:val="Заголовок 3 книг"/>
    <w:basedOn w:val="30"/>
    <w:pPr>
      <w:widowControl/>
      <w:numPr>
        <w:ilvl w:val="0"/>
        <w:numId w:val="0"/>
      </w:numPr>
      <w:spacing w:before="0" w:after="0"/>
      <w:ind w:firstLine="425"/>
    </w:pPr>
    <w:rPr>
      <w:b w:val="0"/>
      <w:color w:val="auto"/>
      <w:sz w:val="28"/>
    </w:rPr>
  </w:style>
  <w:style w:type="paragraph" w:customStyle="1" w:styleId="1fffff0">
    <w:name w:val="Прощание1"/>
    <w:basedOn w:val="aa"/>
    <w:pPr>
      <w:ind w:left="4252"/>
    </w:pPr>
    <w:rPr>
      <w:lang w:val="pl-PL"/>
    </w:rPr>
  </w:style>
  <w:style w:type="paragraph" w:customStyle="1" w:styleId="rvps17">
    <w:name w:val="rvps17"/>
    <w:basedOn w:val="aa"/>
    <w:pPr>
      <w:spacing w:before="280" w:after="280"/>
    </w:pPr>
  </w:style>
  <w:style w:type="paragraph" w:customStyle="1" w:styleId="rvps14">
    <w:name w:val="rvps14"/>
    <w:basedOn w:val="aa"/>
    <w:pPr>
      <w:spacing w:before="280" w:after="280"/>
    </w:pPr>
  </w:style>
  <w:style w:type="paragraph" w:customStyle="1" w:styleId="affffffffffffffe">
    <w:name w:val="без абзаца"/>
    <w:basedOn w:val="aa"/>
    <w:pPr>
      <w:jc w:val="center"/>
    </w:pPr>
    <w:rPr>
      <w:rFonts w:eastAsia="IzhTitl"/>
      <w:sz w:val="28"/>
      <w:szCs w:val="20"/>
      <w:lang w:val="uk-UA"/>
    </w:rPr>
  </w:style>
  <w:style w:type="paragraph" w:customStyle="1" w:styleId="Programmline2">
    <w:name w:val="Programmline2"/>
    <w:basedOn w:val="aa"/>
    <w:pPr>
      <w:spacing w:before="40" w:after="40" w:line="360" w:lineRule="auto"/>
      <w:ind w:left="488" w:right="-153" w:hanging="488"/>
      <w:jc w:val="center"/>
    </w:pPr>
    <w:rPr>
      <w:bCs/>
      <w:sz w:val="22"/>
      <w:szCs w:val="20"/>
      <w:lang w:val="en-US"/>
    </w:rPr>
  </w:style>
  <w:style w:type="paragraph" w:customStyle="1" w:styleId="reference2">
    <w:name w:val="reference2"/>
    <w:basedOn w:val="aa"/>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a"/>
    <w:pPr>
      <w:spacing w:line="220" w:lineRule="exact"/>
      <w:ind w:firstLine="187"/>
      <w:jc w:val="both"/>
    </w:pPr>
    <w:rPr>
      <w:rFonts w:ascii="Mangal" w:hAnsi="Mangal" w:cs="Mangal"/>
      <w:sz w:val="18"/>
      <w:szCs w:val="20"/>
      <w:lang w:val="en-US"/>
    </w:rPr>
  </w:style>
  <w:style w:type="paragraph" w:customStyle="1" w:styleId="VAFigureCaption0">
    <w:name w:val="VA_Figure_Caption"/>
    <w:basedOn w:val="aa"/>
    <w:next w:val="aa"/>
    <w:pPr>
      <w:spacing w:before="255" w:after="295" w:line="180" w:lineRule="exact"/>
      <w:jc w:val="both"/>
    </w:pPr>
    <w:rPr>
      <w:rFonts w:ascii="Mangal" w:hAnsi="Mangal" w:cs="Mangal"/>
      <w:sz w:val="16"/>
      <w:szCs w:val="20"/>
      <w:lang w:val="en-US"/>
    </w:rPr>
  </w:style>
  <w:style w:type="paragraph" w:customStyle="1" w:styleId="headersmall">
    <w:name w:val="headersmall"/>
    <w:basedOn w:val="aa"/>
    <w:pPr>
      <w:spacing w:before="280" w:after="280"/>
    </w:pPr>
  </w:style>
  <w:style w:type="paragraph" w:customStyle="1" w:styleId="TFReferencesSection">
    <w:name w:val="TF_References_Section"/>
    <w:basedOn w:val="aa"/>
    <w:pPr>
      <w:spacing w:line="150" w:lineRule="exact"/>
      <w:ind w:left="346" w:hanging="346"/>
      <w:jc w:val="both"/>
    </w:pPr>
    <w:rPr>
      <w:rFonts w:ascii="Mangal" w:hAnsi="Mangal" w:cs="Mangal"/>
      <w:sz w:val="15"/>
      <w:szCs w:val="20"/>
      <w:lang w:val="en-US"/>
    </w:rPr>
  </w:style>
  <w:style w:type="paragraph" w:customStyle="1" w:styleId="afffffffffffffff">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1">
    <w:name w:val="Схема 1"/>
    <w:basedOn w:val="aa"/>
    <w:pPr>
      <w:jc w:val="center"/>
    </w:pPr>
    <w:rPr>
      <w:sz w:val="28"/>
      <w:szCs w:val="20"/>
      <w:lang w:val="uk-UA"/>
    </w:rPr>
  </w:style>
  <w:style w:type="paragraph" w:customStyle="1" w:styleId="2fffa">
    <w:name w:val="Схема 2"/>
    <w:basedOn w:val="aa"/>
    <w:pPr>
      <w:jc w:val="center"/>
    </w:pPr>
    <w:rPr>
      <w:szCs w:val="20"/>
      <w:lang w:val="uk-UA"/>
    </w:rPr>
  </w:style>
  <w:style w:type="paragraph" w:customStyle="1" w:styleId="afffffffffffffff0">
    <w:name w:val="Титул"/>
    <w:basedOn w:val="aa"/>
    <w:pPr>
      <w:jc w:val="center"/>
    </w:pPr>
    <w:rPr>
      <w:sz w:val="32"/>
      <w:szCs w:val="20"/>
      <w:lang w:val="uk-UA"/>
    </w:rPr>
  </w:style>
  <w:style w:type="paragraph" w:customStyle="1" w:styleId="afffffffffffffff1">
    <w:name w:val="Формула"/>
    <w:basedOn w:val="aa"/>
    <w:pPr>
      <w:tabs>
        <w:tab w:val="left" w:pos="5954"/>
      </w:tabs>
      <w:spacing w:before="80" w:after="80"/>
      <w:ind w:right="851"/>
      <w:jc w:val="right"/>
    </w:pPr>
    <w:rPr>
      <w:sz w:val="28"/>
      <w:szCs w:val="20"/>
      <w:lang w:val="uk-UA"/>
    </w:rPr>
  </w:style>
  <w:style w:type="paragraph" w:customStyle="1" w:styleId="WW-21">
    <w:name w:val="WW-Основной текст 2"/>
    <w:basedOn w:val="aa"/>
    <w:pPr>
      <w:widowControl w:val="0"/>
      <w:spacing w:line="360" w:lineRule="auto"/>
      <w:jc w:val="both"/>
    </w:pPr>
    <w:rPr>
      <w:sz w:val="28"/>
      <w:szCs w:val="28"/>
      <w:lang w:val="uk-UA"/>
    </w:rPr>
  </w:style>
  <w:style w:type="paragraph" w:customStyle="1" w:styleId="1fffff2">
    <w:name w:val="Тема примечания1"/>
    <w:basedOn w:val="2ff6"/>
    <w:next w:val="2ff6"/>
    <w:rPr>
      <w:b/>
      <w:bCs/>
      <w:lang w:val="uk-UA"/>
    </w:rPr>
  </w:style>
  <w:style w:type="paragraph" w:customStyle="1" w:styleId="afffffffffffffff2">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a"/>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3"/>
    <w:next w:val="aa"/>
    <w:pPr>
      <w:widowControl/>
      <w:tabs>
        <w:tab w:val="center" w:pos="4680"/>
        <w:tab w:val="right" w:pos="9360"/>
      </w:tabs>
      <w:suppressAutoHyphens w:val="0"/>
      <w:ind w:left="0" w:right="283" w:firstLine="851"/>
      <w:jc w:val="both"/>
    </w:pPr>
    <w:rPr>
      <w:lang w:val="en-US"/>
    </w:rPr>
  </w:style>
  <w:style w:type="paragraph" w:customStyle="1" w:styleId="afffffffffffffff3">
    <w:name w:val="Таблица знак"/>
    <w:basedOn w:val="aa"/>
    <w:pPr>
      <w:jc w:val="center"/>
    </w:pPr>
    <w:rPr>
      <w:sz w:val="26"/>
      <w:szCs w:val="26"/>
    </w:rPr>
  </w:style>
  <w:style w:type="paragraph" w:customStyle="1" w:styleId="afffffffffffffff4">
    <w:name w:val="Ссылка"/>
    <w:basedOn w:val="aa"/>
    <w:pPr>
      <w:spacing w:line="360" w:lineRule="auto"/>
      <w:ind w:firstLine="709"/>
      <w:jc w:val="both"/>
    </w:pPr>
  </w:style>
  <w:style w:type="paragraph" w:customStyle="1" w:styleId="afffffffffffffff5">
    <w:name w:val="Рисунок Знак"/>
    <w:basedOn w:val="aa"/>
    <w:pPr>
      <w:spacing w:after="240"/>
      <w:jc w:val="center"/>
    </w:pPr>
  </w:style>
  <w:style w:type="paragraph" w:customStyle="1" w:styleId="afffffffffffffff6">
    <w:name w:val="Рисунок"/>
    <w:basedOn w:val="aa"/>
    <w:pPr>
      <w:spacing w:after="120"/>
      <w:ind w:firstLine="709"/>
      <w:jc w:val="both"/>
    </w:pPr>
  </w:style>
  <w:style w:type="paragraph" w:customStyle="1" w:styleId="afffffffffffffff7">
    <w:name w:val="Таблица центр"/>
    <w:next w:val="afffffffffe"/>
    <w:pPr>
      <w:suppressAutoHyphens/>
      <w:spacing w:after="120"/>
      <w:jc w:val="center"/>
    </w:pPr>
    <w:rPr>
      <w:rFonts w:ascii="Garamond" w:eastAsia="Garamond" w:hAnsi="Garamond" w:cs="Garamond"/>
      <w:sz w:val="28"/>
      <w:lang w:eastAsia="ar-SA"/>
    </w:rPr>
  </w:style>
  <w:style w:type="paragraph" w:customStyle="1" w:styleId="afffffffffffffff8">
    <w:name w:val="Таблица назв"/>
    <w:next w:val="afffffffffffffff7"/>
    <w:pPr>
      <w:suppressAutoHyphens/>
      <w:jc w:val="right"/>
    </w:pPr>
    <w:rPr>
      <w:rFonts w:ascii="Garamond" w:eastAsia="Garamond" w:hAnsi="Garamond" w:cs="Garamond"/>
      <w:sz w:val="28"/>
      <w:szCs w:val="24"/>
      <w:lang w:eastAsia="ar-SA"/>
    </w:rPr>
  </w:style>
  <w:style w:type="paragraph" w:customStyle="1" w:styleId="afffffffffffffff9">
    <w:name w:val="Стиль Таблица"/>
    <w:basedOn w:val="aa"/>
    <w:next w:val="aa"/>
    <w:pPr>
      <w:ind w:left="3240"/>
      <w:jc w:val="right"/>
    </w:pPr>
    <w:rPr>
      <w:sz w:val="28"/>
      <w:szCs w:val="20"/>
    </w:rPr>
  </w:style>
  <w:style w:type="paragraph" w:customStyle="1" w:styleId="afffffffffffffffa">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5"/>
    <w:pPr>
      <w:spacing w:after="0"/>
    </w:pPr>
    <w:rPr>
      <w:sz w:val="26"/>
    </w:rPr>
  </w:style>
  <w:style w:type="paragraph" w:customStyle="1" w:styleId="1310">
    <w:name w:val="Стиль Рисунок Знак + 13 пт1"/>
    <w:basedOn w:val="afffffffffffffff5"/>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a"/>
    <w:pPr>
      <w:spacing w:line="360" w:lineRule="auto"/>
      <w:ind w:firstLine="709"/>
      <w:jc w:val="both"/>
    </w:pPr>
    <w:rPr>
      <w:sz w:val="28"/>
      <w:szCs w:val="28"/>
      <w:lang w:val="uk-UA"/>
    </w:rPr>
  </w:style>
  <w:style w:type="paragraph" w:customStyle="1" w:styleId="2fffb">
    <w:name w:val="оглавление 2"/>
    <w:basedOn w:val="aa"/>
    <w:next w:val="aa"/>
    <w:pPr>
      <w:ind w:left="200"/>
    </w:pPr>
    <w:rPr>
      <w:sz w:val="20"/>
      <w:szCs w:val="20"/>
    </w:rPr>
  </w:style>
  <w:style w:type="paragraph" w:customStyle="1" w:styleId="1fffff3">
    <w:name w:val="оглавление 1"/>
    <w:basedOn w:val="aa"/>
    <w:next w:val="aa"/>
    <w:pPr>
      <w:tabs>
        <w:tab w:val="left" w:pos="2977"/>
        <w:tab w:val="left" w:pos="3119"/>
        <w:tab w:val="right" w:leader="dot" w:pos="9639"/>
      </w:tabs>
      <w:spacing w:line="360" w:lineRule="auto"/>
      <w:ind w:left="426"/>
    </w:pPr>
    <w:rPr>
      <w:sz w:val="28"/>
      <w:szCs w:val="20"/>
    </w:rPr>
  </w:style>
  <w:style w:type="paragraph" w:customStyle="1" w:styleId="3ff2">
    <w:name w:val="оглавление 3"/>
    <w:basedOn w:val="aa"/>
    <w:next w:val="aa"/>
    <w:pPr>
      <w:ind w:left="400"/>
    </w:pPr>
    <w:rPr>
      <w:sz w:val="20"/>
      <w:szCs w:val="20"/>
    </w:rPr>
  </w:style>
  <w:style w:type="paragraph" w:customStyle="1" w:styleId="afffffffffffffffb">
    <w:name w:val="&quot;він"/>
    <w:basedOn w:val="aa"/>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a"/>
    <w:next w:val="aa"/>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a"/>
    <w:pPr>
      <w:spacing w:line="384" w:lineRule="auto"/>
      <w:ind w:firstLine="709"/>
      <w:jc w:val="both"/>
    </w:pPr>
    <w:rPr>
      <w:sz w:val="28"/>
      <w:szCs w:val="20"/>
      <w:lang w:val="en-US"/>
    </w:rPr>
  </w:style>
  <w:style w:type="paragraph" w:customStyle="1" w:styleId="D">
    <w:name w:val="D БезОтступа"/>
    <w:basedOn w:val="aa"/>
    <w:pPr>
      <w:spacing w:line="384" w:lineRule="auto"/>
      <w:jc w:val="both"/>
    </w:pPr>
    <w:rPr>
      <w:sz w:val="28"/>
      <w:szCs w:val="20"/>
      <w:lang w:val="en-US"/>
    </w:rPr>
  </w:style>
  <w:style w:type="paragraph" w:customStyle="1" w:styleId="f">
    <w:name w:val="f"/>
    <w:basedOn w:val="aa"/>
    <w:pPr>
      <w:autoSpaceDE w:val="0"/>
      <w:spacing w:before="100" w:after="100"/>
    </w:pPr>
    <w:rPr>
      <w:rFonts w:ascii="MS Reference Specialty" w:hAnsi="MS Reference Specialty" w:cs="MS Reference Specialty"/>
      <w:sz w:val="18"/>
      <w:szCs w:val="18"/>
    </w:rPr>
  </w:style>
  <w:style w:type="paragraph" w:customStyle="1" w:styleId="afffffffffffffffc">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d">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1">
    <w:name w:val="Подзаголовок 4"/>
    <w:basedOn w:val="aa"/>
    <w:next w:val="aa"/>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a"/>
    <w:pPr>
      <w:autoSpaceDE w:val="0"/>
      <w:spacing w:line="360" w:lineRule="auto"/>
    </w:pPr>
    <w:rPr>
      <w:sz w:val="28"/>
      <w:szCs w:val="28"/>
    </w:rPr>
  </w:style>
  <w:style w:type="paragraph" w:customStyle="1" w:styleId="afffffffffffffffe">
    <w:name w:val="×îðíîâèê"/>
    <w:basedOn w:val="1fff1"/>
    <w:pPr>
      <w:snapToGrid/>
      <w:spacing w:before="0" w:after="0" w:line="420" w:lineRule="atLeast"/>
      <w:ind w:firstLine="720"/>
      <w:jc w:val="both"/>
    </w:pPr>
    <w:rPr>
      <w:sz w:val="28"/>
      <w:lang w:val="uk-UA"/>
    </w:rPr>
  </w:style>
  <w:style w:type="paragraph" w:customStyle="1" w:styleId="1fffff4">
    <w:name w:val="Ñòèëü1"/>
    <w:basedOn w:val="1fff1"/>
    <w:pPr>
      <w:snapToGrid/>
      <w:spacing w:before="0" w:after="0" w:line="420" w:lineRule="exact"/>
      <w:ind w:firstLine="720"/>
      <w:jc w:val="both"/>
    </w:pPr>
    <w:rPr>
      <w:sz w:val="28"/>
      <w:lang w:val="uk-UA"/>
    </w:rPr>
  </w:style>
  <w:style w:type="paragraph" w:customStyle="1" w:styleId="affffffffffffffff">
    <w:name w:val="Чорновик"/>
    <w:basedOn w:val="1fff1"/>
    <w:pPr>
      <w:snapToGrid/>
      <w:spacing w:before="0" w:after="0" w:line="360" w:lineRule="exact"/>
      <w:ind w:firstLine="720"/>
    </w:pPr>
  </w:style>
  <w:style w:type="paragraph" w:customStyle="1" w:styleId="3ff3">
    <w:name w:val="Название объекта3"/>
    <w:basedOn w:val="1fff1"/>
    <w:next w:val="1fff1"/>
    <w:pPr>
      <w:widowControl w:val="0"/>
      <w:snapToGrid/>
      <w:spacing w:before="0" w:after="0"/>
      <w:jc w:val="center"/>
    </w:pPr>
    <w:rPr>
      <w:sz w:val="28"/>
      <w:lang w:val="uk-UA"/>
    </w:rPr>
  </w:style>
  <w:style w:type="paragraph" w:customStyle="1" w:styleId="Cite0">
    <w:name w:val="Cite"/>
    <w:next w:val="aa"/>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0">
    <w:name w:val="Revision"/>
    <w:pPr>
      <w:suppressAutoHyphens/>
    </w:pPr>
    <w:rPr>
      <w:rFonts w:ascii="IzhTitl" w:eastAsia="IzhTitl" w:hAnsi="IzhTitl" w:cs="IzhTitl"/>
      <w:sz w:val="22"/>
      <w:szCs w:val="22"/>
      <w:lang w:eastAsia="ar-SA"/>
    </w:rPr>
  </w:style>
  <w:style w:type="paragraph" w:customStyle="1" w:styleId="f10">
    <w:name w:val="лсно$f1т"/>
    <w:basedOn w:val="aa"/>
    <w:pPr>
      <w:widowControl w:val="0"/>
      <w:jc w:val="both"/>
    </w:pPr>
    <w:rPr>
      <w:sz w:val="28"/>
      <w:szCs w:val="20"/>
    </w:rPr>
  </w:style>
  <w:style w:type="paragraph" w:customStyle="1" w:styleId="affffffffffffffff1">
    <w:name w:val="н"/>
    <w:basedOn w:val="aa"/>
    <w:pPr>
      <w:spacing w:line="360" w:lineRule="auto"/>
      <w:ind w:firstLine="284"/>
      <w:jc w:val="both"/>
    </w:pPr>
    <w:rPr>
      <w:sz w:val="28"/>
      <w:szCs w:val="20"/>
      <w:lang w:val="uk-UA"/>
    </w:rPr>
  </w:style>
  <w:style w:type="paragraph" w:customStyle="1" w:styleId="1fffff5">
    <w:name w:val="çàãîëîâîê 1"/>
    <w:basedOn w:val="aa"/>
    <w:next w:val="aa"/>
    <w:pPr>
      <w:keepNext/>
      <w:spacing w:line="360" w:lineRule="auto"/>
      <w:jc w:val="both"/>
    </w:pPr>
    <w:rPr>
      <w:sz w:val="28"/>
      <w:szCs w:val="20"/>
      <w:lang w:val="uk-UA"/>
    </w:rPr>
  </w:style>
  <w:style w:type="paragraph" w:customStyle="1" w:styleId="affffffffffffffff2">
    <w:name w:val="Ос"/>
    <w:basedOn w:val="afffffffc"/>
    <w:pPr>
      <w:tabs>
        <w:tab w:val="left" w:pos="709"/>
        <w:tab w:val="left" w:pos="3969"/>
      </w:tabs>
      <w:spacing w:after="0"/>
      <w:ind w:left="0" w:firstLine="708"/>
      <w:jc w:val="both"/>
    </w:pPr>
    <w:rPr>
      <w:rFonts w:eastAsia="Impact"/>
      <w:sz w:val="32"/>
      <w:szCs w:val="32"/>
      <w:lang w:val="uk-UA"/>
    </w:rPr>
  </w:style>
  <w:style w:type="paragraph" w:customStyle="1" w:styleId="2fffc">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a"/>
    <w:pPr>
      <w:widowControl w:val="0"/>
      <w:numPr>
        <w:numId w:val="35"/>
      </w:numPr>
      <w:jc w:val="both"/>
    </w:pPr>
    <w:rPr>
      <w:rFonts w:ascii="UkrainianPeterburg" w:hAnsi="UkrainianPeterburg" w:cs="UkrainianPeterburg"/>
      <w:sz w:val="19"/>
      <w:szCs w:val="20"/>
    </w:rPr>
  </w:style>
  <w:style w:type="paragraph" w:customStyle="1" w:styleId="affffffffffffffff3">
    <w:name w:val="Пример"/>
    <w:basedOn w:val="aa"/>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4">
    <w:name w:val="Итоговая информация"/>
    <w:basedOn w:val="aa"/>
    <w:pPr>
      <w:tabs>
        <w:tab w:val="left" w:pos="1134"/>
        <w:tab w:val="right" w:pos="9072"/>
      </w:tabs>
      <w:spacing w:line="360" w:lineRule="auto"/>
      <w:jc w:val="both"/>
    </w:pPr>
    <w:rPr>
      <w:sz w:val="28"/>
      <w:szCs w:val="20"/>
      <w:lang w:val="en-US"/>
    </w:rPr>
  </w:style>
  <w:style w:type="paragraph" w:customStyle="1" w:styleId="affffffffffffffff5">
    <w:name w:val="Подпись к рисунку"/>
    <w:basedOn w:val="aa"/>
    <w:pPr>
      <w:keepLines/>
      <w:spacing w:after="360" w:line="360" w:lineRule="auto"/>
      <w:jc w:val="center"/>
    </w:pPr>
    <w:rPr>
      <w:szCs w:val="20"/>
    </w:rPr>
  </w:style>
  <w:style w:type="paragraph" w:customStyle="1" w:styleId="affffffffffffffff6">
    <w:name w:val="Подпись к таблице"/>
    <w:basedOn w:val="aa"/>
    <w:link w:val="affffffffffffffff7"/>
    <w:pPr>
      <w:spacing w:line="360" w:lineRule="auto"/>
      <w:jc w:val="right"/>
    </w:pPr>
    <w:rPr>
      <w:sz w:val="28"/>
      <w:szCs w:val="20"/>
    </w:rPr>
  </w:style>
  <w:style w:type="paragraph" w:customStyle="1" w:styleId="affffffffffffffff8">
    <w:name w:val="Экспликация"/>
    <w:basedOn w:val="aa"/>
    <w:next w:val="aa"/>
    <w:pPr>
      <w:tabs>
        <w:tab w:val="left" w:pos="1276"/>
      </w:tabs>
      <w:spacing w:line="360" w:lineRule="auto"/>
      <w:ind w:left="907"/>
      <w:jc w:val="both"/>
    </w:pPr>
    <w:rPr>
      <w:sz w:val="20"/>
      <w:szCs w:val="20"/>
      <w:lang w:val="en-US"/>
    </w:rPr>
  </w:style>
  <w:style w:type="paragraph" w:customStyle="1" w:styleId="aaieiaie1">
    <w:name w:val="aaieiaie 1"/>
    <w:basedOn w:val="aa"/>
    <w:next w:val="aa"/>
    <w:pPr>
      <w:keepNext/>
      <w:jc w:val="center"/>
    </w:pPr>
    <w:rPr>
      <w:szCs w:val="20"/>
      <w:lang w:val="uk-UA"/>
    </w:rPr>
  </w:style>
  <w:style w:type="paragraph" w:customStyle="1" w:styleId="rvps1">
    <w:name w:val="rvps1"/>
    <w:basedOn w:val="aa"/>
    <w:pPr>
      <w:jc w:val="center"/>
    </w:pPr>
  </w:style>
  <w:style w:type="paragraph" w:customStyle="1" w:styleId="rvps2">
    <w:name w:val="rvps2"/>
    <w:basedOn w:val="aa"/>
    <w:pPr>
      <w:keepNext/>
      <w:jc w:val="right"/>
    </w:pPr>
  </w:style>
  <w:style w:type="paragraph" w:customStyle="1" w:styleId="rvps3">
    <w:name w:val="rvps3"/>
    <w:basedOn w:val="aa"/>
    <w:pPr>
      <w:ind w:left="2880" w:hanging="2880"/>
    </w:pPr>
  </w:style>
  <w:style w:type="paragraph" w:customStyle="1" w:styleId="rvps4">
    <w:name w:val="rvps4"/>
    <w:basedOn w:val="aa"/>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a"/>
    <w:pPr>
      <w:spacing w:before="280" w:after="280"/>
    </w:pPr>
  </w:style>
  <w:style w:type="paragraph" w:customStyle="1" w:styleId="affffffffffffffff9">
    <w:name w:val="Обычн_основн"/>
    <w:basedOn w:val="aa"/>
    <w:pPr>
      <w:spacing w:line="360" w:lineRule="auto"/>
      <w:ind w:firstLine="539"/>
      <w:jc w:val="both"/>
    </w:pPr>
    <w:rPr>
      <w:sz w:val="28"/>
      <w:szCs w:val="20"/>
      <w:lang w:val="uk-UA"/>
    </w:rPr>
  </w:style>
  <w:style w:type="paragraph" w:customStyle="1" w:styleId="auto">
    <w:name w:val="auto"/>
    <w:basedOn w:val="aa"/>
    <w:pPr>
      <w:spacing w:line="312" w:lineRule="atLeast"/>
    </w:pPr>
    <w:rPr>
      <w:rFonts w:ascii="MS Reference Specialty" w:hAnsi="MS Reference Specialty" w:cs="MS Reference Specialty"/>
    </w:rPr>
  </w:style>
  <w:style w:type="paragraph" w:customStyle="1" w:styleId="rvps23">
    <w:name w:val="rvps23"/>
    <w:basedOn w:val="aa"/>
    <w:pPr>
      <w:ind w:firstLine="720"/>
      <w:jc w:val="both"/>
    </w:pPr>
    <w:rPr>
      <w:lang w:val="uk-UA"/>
    </w:rPr>
  </w:style>
  <w:style w:type="paragraph" w:customStyle="1" w:styleId="wwwstas">
    <w:name w:val="wwwstas"/>
    <w:basedOn w:val="aa"/>
    <w:pPr>
      <w:spacing w:before="96" w:after="288"/>
      <w:ind w:left="284" w:right="284"/>
      <w:jc w:val="both"/>
    </w:pPr>
    <w:rPr>
      <w:lang w:val="uk-UA"/>
    </w:rPr>
  </w:style>
  <w:style w:type="paragraph" w:customStyle="1" w:styleId="affffffffffffffffa">
    <w:name w:val="Стаття"/>
    <w:basedOn w:val="aa"/>
    <w:pPr>
      <w:autoSpaceDE w:val="0"/>
      <w:spacing w:before="120" w:after="120"/>
      <w:ind w:firstLine="720"/>
      <w:jc w:val="both"/>
    </w:pPr>
    <w:rPr>
      <w:sz w:val="28"/>
      <w:szCs w:val="28"/>
      <w:lang w:val="uk-UA"/>
    </w:rPr>
  </w:style>
  <w:style w:type="paragraph" w:customStyle="1" w:styleId="broken">
    <w:name w:val="broken"/>
    <w:basedOn w:val="aa"/>
    <w:pPr>
      <w:spacing w:before="280" w:after="280"/>
      <w:jc w:val="both"/>
    </w:pPr>
    <w:rPr>
      <w:rFonts w:ascii="MS Reference Specialty" w:hAnsi="MS Reference Specialty" w:cs="MS Reference Specialty"/>
      <w:color w:val="000000"/>
      <w:sz w:val="20"/>
      <w:szCs w:val="20"/>
      <w:lang w:val="uk-UA"/>
    </w:rPr>
  </w:style>
  <w:style w:type="paragraph" w:customStyle="1" w:styleId="1fffff6">
    <w:name w:val="Журнал 1"/>
    <w:pPr>
      <w:widowControl w:val="0"/>
      <w:suppressAutoHyphens/>
      <w:ind w:firstLine="357"/>
      <w:jc w:val="both"/>
    </w:pPr>
    <w:rPr>
      <w:rFonts w:ascii="Garamond" w:eastAsia="Garamond" w:hAnsi="Garamond" w:cs="Garamond"/>
      <w:lang w:eastAsia="ar-SA"/>
    </w:rPr>
  </w:style>
  <w:style w:type="paragraph" w:customStyle="1" w:styleId="affffffffffffffffb">
    <w:name w:val="Òåêñò êîíöåâîé ñíîñêè"/>
    <w:basedOn w:val="aa"/>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a"/>
    <w:pPr>
      <w:widowControl w:val="0"/>
      <w:ind w:firstLine="397"/>
      <w:jc w:val="both"/>
    </w:pPr>
    <w:rPr>
      <w:rFonts w:ascii="UkrainianPeterburg" w:hAnsi="UkrainianPeterburg" w:cs="UkrainianPeterburg"/>
      <w:szCs w:val="20"/>
    </w:rPr>
  </w:style>
  <w:style w:type="paragraph" w:customStyle="1" w:styleId="2fffd">
    <w:name w:val="Адрес 2"/>
    <w:basedOn w:val="aa"/>
    <w:pPr>
      <w:spacing w:line="200" w:lineRule="atLeast"/>
    </w:pPr>
    <w:rPr>
      <w:sz w:val="16"/>
      <w:szCs w:val="20"/>
    </w:rPr>
  </w:style>
  <w:style w:type="paragraph" w:customStyle="1" w:styleId="affffffffffffffffc">
    <w:name w:val="Підзаголовок"/>
    <w:basedOn w:val="aa"/>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1"/>
    <w:pPr>
      <w:snapToGrid/>
    </w:pPr>
    <w:rPr>
      <w:color w:val="000000"/>
    </w:rPr>
  </w:style>
  <w:style w:type="paragraph" w:customStyle="1" w:styleId="4f2">
    <w:name w:val="Обычный (веб)4"/>
    <w:basedOn w:val="1fff1"/>
    <w:pPr>
      <w:snapToGrid/>
    </w:pPr>
  </w:style>
  <w:style w:type="paragraph" w:customStyle="1" w:styleId="3ff4">
    <w:name w:val="Текст примечания3"/>
    <w:basedOn w:val="1fff1"/>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a"/>
    <w:pPr>
      <w:spacing w:before="280" w:after="280"/>
    </w:pPr>
  </w:style>
  <w:style w:type="paragraph" w:customStyle="1" w:styleId="msonormalbullet2gif">
    <w:name w:val="msonormalbullet2.gif"/>
    <w:basedOn w:val="aa"/>
    <w:pPr>
      <w:spacing w:before="280" w:after="280"/>
    </w:pPr>
    <w:rPr>
      <w:rFonts w:eastAsia="IzhTitl"/>
    </w:rPr>
  </w:style>
  <w:style w:type="paragraph" w:customStyle="1" w:styleId="msonormalbullet3gif">
    <w:name w:val="msonormalbullet3.gif"/>
    <w:basedOn w:val="aa"/>
    <w:pPr>
      <w:spacing w:before="280" w:after="280"/>
    </w:pPr>
    <w:rPr>
      <w:rFonts w:eastAsia="IzhTitl"/>
    </w:rPr>
  </w:style>
  <w:style w:type="paragraph" w:customStyle="1" w:styleId="msobodytextindent2bullet1gif">
    <w:name w:val="msobodytextindent2bullet1.gif"/>
    <w:basedOn w:val="aa"/>
    <w:pPr>
      <w:spacing w:before="280" w:after="280"/>
    </w:pPr>
    <w:rPr>
      <w:rFonts w:eastAsia="IzhTitl"/>
    </w:rPr>
  </w:style>
  <w:style w:type="paragraph" w:customStyle="1" w:styleId="msobodytextindent2bullet2gif">
    <w:name w:val="msobodytextindent2bullet2.gif"/>
    <w:basedOn w:val="aa"/>
    <w:pPr>
      <w:spacing w:before="280" w:after="280"/>
    </w:pPr>
    <w:rPr>
      <w:rFonts w:eastAsia="IzhTitl"/>
    </w:rPr>
  </w:style>
  <w:style w:type="paragraph" w:customStyle="1" w:styleId="msonormalbullet2gifcxspmiddle">
    <w:name w:val="msonormalbullet2gifcxspmiddle"/>
    <w:basedOn w:val="aa"/>
    <w:pPr>
      <w:spacing w:before="280" w:after="280"/>
    </w:pPr>
    <w:rPr>
      <w:rFonts w:eastAsia="IzhTitl"/>
      <w:szCs w:val="20"/>
    </w:rPr>
  </w:style>
  <w:style w:type="paragraph" w:customStyle="1" w:styleId="msonormalbullet2gifcxsplast">
    <w:name w:val="msonormalbullet2gifcxsplast"/>
    <w:basedOn w:val="aa"/>
    <w:pPr>
      <w:spacing w:before="280" w:after="280"/>
    </w:pPr>
    <w:rPr>
      <w:rFonts w:eastAsia="IzhTitl"/>
      <w:szCs w:val="20"/>
    </w:rPr>
  </w:style>
  <w:style w:type="paragraph" w:customStyle="1" w:styleId="msonormalbullet3gifcxsplast">
    <w:name w:val="msonormalbullet3gifcxsplast"/>
    <w:basedOn w:val="aa"/>
    <w:pPr>
      <w:spacing w:before="280" w:after="280"/>
    </w:pPr>
    <w:rPr>
      <w:rFonts w:eastAsia="IzhTitl"/>
    </w:rPr>
  </w:style>
  <w:style w:type="paragraph" w:customStyle="1" w:styleId="msobodytextindent2bullet2gifcxspmiddle">
    <w:name w:val="msobodytextindent2bullet2gifcxspmiddle"/>
    <w:basedOn w:val="aa"/>
    <w:pPr>
      <w:spacing w:before="280" w:after="280"/>
    </w:pPr>
    <w:rPr>
      <w:rFonts w:eastAsia="IzhTitl"/>
    </w:rPr>
  </w:style>
  <w:style w:type="paragraph" w:customStyle="1" w:styleId="msotitlebullet1gif">
    <w:name w:val="msotitlebullet1.gif"/>
    <w:basedOn w:val="aa"/>
    <w:pPr>
      <w:spacing w:before="280" w:after="280"/>
    </w:pPr>
    <w:rPr>
      <w:rFonts w:eastAsia="IzhTitl"/>
    </w:rPr>
  </w:style>
  <w:style w:type="paragraph" w:customStyle="1" w:styleId="msonormalbullet1gif">
    <w:name w:val="msonormalbullet1.gif"/>
    <w:basedOn w:val="aa"/>
    <w:pPr>
      <w:spacing w:before="280" w:after="280"/>
    </w:pPr>
    <w:rPr>
      <w:rFonts w:eastAsia="IzhTitl"/>
    </w:rPr>
  </w:style>
  <w:style w:type="paragraph" w:customStyle="1" w:styleId="msonormalbullet2gifbullet1gif">
    <w:name w:val="msonormalbullet2gifbullet1.gif"/>
    <w:basedOn w:val="aa"/>
    <w:pPr>
      <w:spacing w:before="280" w:after="280"/>
    </w:pPr>
    <w:rPr>
      <w:rFonts w:eastAsia="IzhTitl"/>
    </w:rPr>
  </w:style>
  <w:style w:type="paragraph" w:customStyle="1" w:styleId="msonormalbullet2gifbullet2gif">
    <w:name w:val="msonormalbullet2gifbullet2.gif"/>
    <w:basedOn w:val="aa"/>
    <w:pPr>
      <w:spacing w:before="280" w:after="280"/>
    </w:pPr>
    <w:rPr>
      <w:rFonts w:eastAsia="IzhTitl"/>
    </w:rPr>
  </w:style>
  <w:style w:type="paragraph" w:customStyle="1" w:styleId="msobodytextindent2bullet3gif">
    <w:name w:val="msobodytextindent2bullet3.gif"/>
    <w:basedOn w:val="aa"/>
    <w:pPr>
      <w:spacing w:before="280" w:after="280"/>
    </w:pPr>
    <w:rPr>
      <w:rFonts w:eastAsia="IzhTitl"/>
    </w:rPr>
  </w:style>
  <w:style w:type="paragraph" w:customStyle="1" w:styleId="msotitlebullet3gif">
    <w:name w:val="msotitlebullet3.gif"/>
    <w:basedOn w:val="aa"/>
    <w:pPr>
      <w:spacing w:before="280" w:after="280"/>
    </w:pPr>
    <w:rPr>
      <w:rFonts w:eastAsia="IzhTitl"/>
    </w:rPr>
  </w:style>
  <w:style w:type="paragraph" w:customStyle="1" w:styleId="nofootspace">
    <w:name w:val="nofootspace"/>
    <w:basedOn w:val="aa"/>
    <w:pPr>
      <w:ind w:firstLine="720"/>
      <w:jc w:val="both"/>
    </w:pPr>
    <w:rPr>
      <w:rFonts w:eastAsia="IzhTitl"/>
      <w:color w:val="000000"/>
    </w:rPr>
  </w:style>
  <w:style w:type="paragraph" w:customStyle="1" w:styleId="msonormalbullet2gifbullet3gif">
    <w:name w:val="msonormalbullet2gifbullet3.gif"/>
    <w:basedOn w:val="aa"/>
    <w:pPr>
      <w:spacing w:before="280" w:after="280"/>
    </w:pPr>
    <w:rPr>
      <w:rFonts w:eastAsia="IzhTitl"/>
    </w:rPr>
  </w:style>
  <w:style w:type="paragraph" w:customStyle="1" w:styleId="msonormalbullet2gifbullet2gifbullet2gif">
    <w:name w:val="msonormalbullet2gifbullet2gifbullet2.gif"/>
    <w:basedOn w:val="aa"/>
    <w:pPr>
      <w:spacing w:before="280" w:after="280"/>
    </w:pPr>
    <w:rPr>
      <w:rFonts w:eastAsia="IzhTitl"/>
    </w:rPr>
  </w:style>
  <w:style w:type="paragraph" w:customStyle="1" w:styleId="msobodytextbullet1gif">
    <w:name w:val="msobodytextbullet1.gif"/>
    <w:basedOn w:val="aa"/>
    <w:pPr>
      <w:spacing w:before="280" w:after="280"/>
    </w:pPr>
    <w:rPr>
      <w:rFonts w:eastAsia="IzhTitl"/>
    </w:rPr>
  </w:style>
  <w:style w:type="paragraph" w:customStyle="1" w:styleId="msobodytextbullet3gif">
    <w:name w:val="msobodytextbullet3.gif"/>
    <w:basedOn w:val="aa"/>
    <w:pPr>
      <w:spacing w:before="280" w:after="280"/>
    </w:pPr>
    <w:rPr>
      <w:rFonts w:eastAsia="IzhTitl"/>
    </w:rPr>
  </w:style>
  <w:style w:type="paragraph" w:customStyle="1" w:styleId="msonormalbullet2gifbullet1gifbullet3gif">
    <w:name w:val="msonormalbullet2gifbullet1gifbullet3.gif"/>
    <w:basedOn w:val="aa"/>
    <w:pPr>
      <w:spacing w:before="280" w:after="280"/>
    </w:pPr>
    <w:rPr>
      <w:rFonts w:eastAsia="IzhTitl"/>
    </w:rPr>
  </w:style>
  <w:style w:type="paragraph" w:customStyle="1" w:styleId="msonormalbullet1gifbullet1gif">
    <w:name w:val="msonormalbullet1gifbullet1.gif"/>
    <w:basedOn w:val="aa"/>
    <w:pPr>
      <w:spacing w:before="280" w:after="280"/>
    </w:pPr>
    <w:rPr>
      <w:rFonts w:eastAsia="IzhTitl"/>
    </w:rPr>
  </w:style>
  <w:style w:type="paragraph" w:customStyle="1" w:styleId="msonormalbullet1gifbullet3gif">
    <w:name w:val="msonormalbullet1gifbullet3.gif"/>
    <w:basedOn w:val="aa"/>
    <w:pPr>
      <w:spacing w:before="280" w:after="280"/>
    </w:pPr>
    <w:rPr>
      <w:rFonts w:eastAsia="IzhTitl"/>
    </w:rPr>
  </w:style>
  <w:style w:type="paragraph" w:customStyle="1" w:styleId="msonormalbullet2gifbullet2gifbullet1gif">
    <w:name w:val="msonormalbullet2gifbullet2gifbullet1.gif"/>
    <w:basedOn w:val="aa"/>
    <w:pPr>
      <w:spacing w:before="280" w:after="280"/>
    </w:pPr>
    <w:rPr>
      <w:rFonts w:eastAsia="IzhTitl"/>
    </w:rPr>
  </w:style>
  <w:style w:type="paragraph" w:customStyle="1" w:styleId="msonormalbullet2gifbullet2gifbullet3gif">
    <w:name w:val="msonormalbullet2gifbullet2gifbullet3.gif"/>
    <w:basedOn w:val="aa"/>
    <w:pPr>
      <w:spacing w:before="280" w:after="280"/>
    </w:pPr>
    <w:rPr>
      <w:rFonts w:eastAsia="IzhTitl"/>
    </w:rPr>
  </w:style>
  <w:style w:type="paragraph" w:customStyle="1" w:styleId="msofootnotetextbullet1gif">
    <w:name w:val="msofootnotetextbullet1.gif"/>
    <w:basedOn w:val="aa"/>
    <w:pPr>
      <w:spacing w:before="280" w:after="280"/>
    </w:pPr>
    <w:rPr>
      <w:rFonts w:eastAsia="IzhTitl"/>
    </w:rPr>
  </w:style>
  <w:style w:type="paragraph" w:customStyle="1" w:styleId="msofootnotetextbullet2gif">
    <w:name w:val="msofootnotetextbullet2.gif"/>
    <w:basedOn w:val="aa"/>
    <w:pPr>
      <w:spacing w:before="280" w:after="280"/>
    </w:pPr>
    <w:rPr>
      <w:rFonts w:eastAsia="IzhTitl"/>
    </w:rPr>
  </w:style>
  <w:style w:type="paragraph" w:customStyle="1" w:styleId="1fffff7">
    <w:name w:val="Заголовок оглавления1"/>
    <w:basedOn w:val="1"/>
    <w:next w:val="aa"/>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a"/>
    <w:pPr>
      <w:spacing w:before="280" w:after="280"/>
    </w:pPr>
    <w:rPr>
      <w:rFonts w:eastAsia="IzhTitl"/>
    </w:rPr>
  </w:style>
  <w:style w:type="paragraph" w:customStyle="1" w:styleId="msobodytextcxspmiddle">
    <w:name w:val="msobodytextcxspmiddle"/>
    <w:basedOn w:val="aa"/>
    <w:pPr>
      <w:spacing w:before="280" w:after="280"/>
    </w:pPr>
    <w:rPr>
      <w:rFonts w:eastAsia="IzhTitl"/>
      <w:szCs w:val="20"/>
    </w:rPr>
  </w:style>
  <w:style w:type="paragraph" w:customStyle="1" w:styleId="msobodytextcxsplast">
    <w:name w:val="msobodytextcxsplast"/>
    <w:basedOn w:val="aa"/>
    <w:pPr>
      <w:spacing w:before="280" w:after="280"/>
    </w:pPr>
    <w:rPr>
      <w:rFonts w:eastAsia="IzhTitl"/>
      <w:szCs w:val="20"/>
    </w:rPr>
  </w:style>
  <w:style w:type="paragraph" w:customStyle="1" w:styleId="msonormalcxsplast">
    <w:name w:val="msonormalcxsplast"/>
    <w:basedOn w:val="aa"/>
    <w:pPr>
      <w:spacing w:before="280" w:after="280"/>
    </w:pPr>
    <w:rPr>
      <w:rFonts w:eastAsia="IzhTitl"/>
      <w:szCs w:val="20"/>
    </w:rPr>
  </w:style>
  <w:style w:type="paragraph" w:customStyle="1" w:styleId="msonormalbullet2gifcxspmiddlecxspmiddle">
    <w:name w:val="msonormalbullet2gifcxspmiddlecxspmiddle"/>
    <w:basedOn w:val="aa"/>
    <w:pPr>
      <w:spacing w:before="280" w:after="280"/>
    </w:pPr>
    <w:rPr>
      <w:rFonts w:eastAsia="IzhTitl"/>
      <w:szCs w:val="20"/>
    </w:rPr>
  </w:style>
  <w:style w:type="paragraph" w:customStyle="1" w:styleId="msonormalbullet2gifcxspmiddlecxsplast">
    <w:name w:val="msonormalbullet2gifcxspmiddlecxsplast"/>
    <w:basedOn w:val="aa"/>
    <w:pPr>
      <w:spacing w:before="280" w:after="280"/>
    </w:pPr>
    <w:rPr>
      <w:rFonts w:eastAsia="IzhTitl"/>
      <w:szCs w:val="20"/>
    </w:rPr>
  </w:style>
  <w:style w:type="paragraph" w:customStyle="1" w:styleId="msobodytextindent2bullet2gifcxspmiddlecxspmiddle">
    <w:name w:val="msobodytextindent2bullet2gifcxspmiddlecxspmiddle"/>
    <w:basedOn w:val="aa"/>
    <w:pPr>
      <w:spacing w:before="280" w:after="280"/>
    </w:pPr>
    <w:rPr>
      <w:rFonts w:eastAsia="IzhTitl"/>
      <w:szCs w:val="20"/>
    </w:rPr>
  </w:style>
  <w:style w:type="paragraph" w:customStyle="1" w:styleId="msonormalbullet2gifbullet1gifcxspmiddle">
    <w:name w:val="msonormalbullet2gifbullet1gifcxspmiddle"/>
    <w:basedOn w:val="aa"/>
    <w:pPr>
      <w:spacing w:before="280" w:after="280"/>
    </w:pPr>
    <w:rPr>
      <w:rFonts w:eastAsia="IzhTitl"/>
      <w:szCs w:val="20"/>
    </w:rPr>
  </w:style>
  <w:style w:type="paragraph" w:customStyle="1" w:styleId="msonormalbullet2gifbullet1gifcxsplast">
    <w:name w:val="msonormalbullet2gifbullet1gifcxsplast"/>
    <w:basedOn w:val="aa"/>
    <w:pPr>
      <w:spacing w:before="280" w:after="280"/>
    </w:pPr>
    <w:rPr>
      <w:rFonts w:eastAsia="IzhTitl"/>
      <w:szCs w:val="20"/>
    </w:rPr>
  </w:style>
  <w:style w:type="paragraph" w:customStyle="1" w:styleId="msonormalbullet2gifbullet2gifbullet2gifcxspmiddle">
    <w:name w:val="msonormalbullet2gifbullet2gifbullet2gifcxspmiddle"/>
    <w:basedOn w:val="aa"/>
    <w:pPr>
      <w:spacing w:before="280" w:after="280"/>
    </w:pPr>
    <w:rPr>
      <w:rFonts w:eastAsia="IzhTitl"/>
      <w:szCs w:val="20"/>
    </w:rPr>
  </w:style>
  <w:style w:type="paragraph" w:customStyle="1" w:styleId="msonormalbullet2gifbullet2gifbullet2gifcxsplast">
    <w:name w:val="msonormalbullet2gifbullet2gifbullet2gifcxsplast"/>
    <w:basedOn w:val="aa"/>
    <w:pPr>
      <w:spacing w:before="280" w:after="280"/>
    </w:pPr>
    <w:rPr>
      <w:rFonts w:eastAsia="IzhTitl"/>
      <w:szCs w:val="20"/>
    </w:rPr>
  </w:style>
  <w:style w:type="paragraph" w:customStyle="1" w:styleId="msonormalbullet2gifbullet2gifcxspmiddle">
    <w:name w:val="msonormalbullet2gifbullet2gifcxspmiddle"/>
    <w:basedOn w:val="aa"/>
    <w:pPr>
      <w:spacing w:before="280" w:after="280"/>
    </w:pPr>
    <w:rPr>
      <w:rFonts w:eastAsia="IzhTitl"/>
      <w:szCs w:val="20"/>
    </w:rPr>
  </w:style>
  <w:style w:type="paragraph" w:customStyle="1" w:styleId="msonormalbullet2gifbullet2gifcxsplast">
    <w:name w:val="msonormalbullet2gifbullet2gifcxsplast"/>
    <w:basedOn w:val="aa"/>
    <w:pPr>
      <w:spacing w:before="280" w:after="280"/>
    </w:pPr>
    <w:rPr>
      <w:rFonts w:eastAsia="IzhTitl"/>
      <w:szCs w:val="20"/>
    </w:rPr>
  </w:style>
  <w:style w:type="paragraph" w:customStyle="1" w:styleId="msonormalbullet2gifbullet2gifbullet3gifcxspmiddle">
    <w:name w:val="msonormalbullet2gifbullet2gifbullet3gifcxspmiddle"/>
    <w:basedOn w:val="aa"/>
    <w:pPr>
      <w:spacing w:before="280" w:after="280"/>
    </w:pPr>
    <w:rPr>
      <w:rFonts w:eastAsia="IzhTitl"/>
      <w:szCs w:val="20"/>
    </w:rPr>
  </w:style>
  <w:style w:type="paragraph" w:customStyle="1" w:styleId="msonormalbullet2gifbullet2gifbullet3gifcxsplast">
    <w:name w:val="msonormalbullet2gifbullet2gifbullet3gifcxsplast"/>
    <w:basedOn w:val="aa"/>
    <w:pPr>
      <w:spacing w:before="280" w:after="280"/>
    </w:pPr>
    <w:rPr>
      <w:rFonts w:eastAsia="IzhTitl"/>
      <w:szCs w:val="20"/>
    </w:rPr>
  </w:style>
  <w:style w:type="paragraph" w:customStyle="1" w:styleId="msonormalbullet2gifbullet3gifcxspmiddle">
    <w:name w:val="msonormalbullet2gifbullet3gifcxspmiddle"/>
    <w:basedOn w:val="aa"/>
    <w:pPr>
      <w:spacing w:before="280" w:after="280"/>
    </w:pPr>
    <w:rPr>
      <w:rFonts w:eastAsia="IzhTitl"/>
      <w:szCs w:val="20"/>
    </w:rPr>
  </w:style>
  <w:style w:type="paragraph" w:customStyle="1" w:styleId="msonormalbullet2gifbullet3gifcxsplast">
    <w:name w:val="msonormalbullet2gifbullet3gifcxsplast"/>
    <w:basedOn w:val="aa"/>
    <w:pPr>
      <w:spacing w:before="280" w:after="280"/>
    </w:pPr>
    <w:rPr>
      <w:rFonts w:eastAsia="IzhTitl"/>
      <w:szCs w:val="20"/>
    </w:rPr>
  </w:style>
  <w:style w:type="paragraph" w:customStyle="1" w:styleId="msonormalbullet1gifcxsplast">
    <w:name w:val="msonormalbullet1gifcxsplast"/>
    <w:basedOn w:val="aa"/>
    <w:pPr>
      <w:spacing w:before="280" w:after="280"/>
    </w:pPr>
    <w:rPr>
      <w:rFonts w:eastAsia="IzhTitl"/>
      <w:szCs w:val="20"/>
    </w:rPr>
  </w:style>
  <w:style w:type="paragraph" w:customStyle="1" w:styleId="text-ks">
    <w:name w:val="text-ks"/>
    <w:basedOn w:val="aa"/>
    <w:pPr>
      <w:spacing w:before="48" w:after="48"/>
      <w:ind w:firstLine="360"/>
      <w:jc w:val="both"/>
    </w:pPr>
    <w:rPr>
      <w:rFonts w:eastAsia="IzhTitl"/>
    </w:rPr>
  </w:style>
  <w:style w:type="paragraph" w:customStyle="1" w:styleId="Style2">
    <w:name w:val="Style2"/>
    <w:basedOn w:val="aa"/>
    <w:pPr>
      <w:widowControl w:val="0"/>
      <w:autoSpaceDE w:val="0"/>
      <w:spacing w:line="252" w:lineRule="exact"/>
      <w:ind w:firstLine="334"/>
      <w:jc w:val="both"/>
    </w:pPr>
    <w:rPr>
      <w:rFonts w:eastAsia="IzhTitl"/>
      <w:lang w:val="uk-UA"/>
    </w:rPr>
  </w:style>
  <w:style w:type="paragraph" w:customStyle="1" w:styleId="Style4">
    <w:name w:val="Style4"/>
    <w:basedOn w:val="aa"/>
    <w:pPr>
      <w:widowControl w:val="0"/>
      <w:autoSpaceDE w:val="0"/>
      <w:spacing w:line="248" w:lineRule="exact"/>
      <w:ind w:firstLine="404"/>
      <w:jc w:val="both"/>
    </w:pPr>
    <w:rPr>
      <w:rFonts w:eastAsia="IzhTitl"/>
      <w:lang w:val="uk-UA"/>
    </w:rPr>
  </w:style>
  <w:style w:type="paragraph" w:customStyle="1" w:styleId="Style5">
    <w:name w:val="Style5"/>
    <w:basedOn w:val="aa"/>
    <w:pPr>
      <w:widowControl w:val="0"/>
      <w:autoSpaceDE w:val="0"/>
      <w:spacing w:line="238" w:lineRule="exact"/>
      <w:jc w:val="both"/>
    </w:pPr>
    <w:rPr>
      <w:rFonts w:eastAsia="IzhTitl"/>
      <w:lang w:val="uk-UA"/>
    </w:rPr>
  </w:style>
  <w:style w:type="paragraph" w:customStyle="1" w:styleId="rvps8">
    <w:name w:val="rvps8"/>
    <w:basedOn w:val="aa"/>
    <w:pPr>
      <w:keepNext/>
      <w:jc w:val="both"/>
    </w:pPr>
  </w:style>
  <w:style w:type="paragraph" w:customStyle="1" w:styleId="rvps10">
    <w:name w:val="rvps10"/>
    <w:basedOn w:val="aa"/>
    <w:uiPriority w:val="99"/>
    <w:pPr>
      <w:ind w:left="2880" w:firstLine="720"/>
      <w:jc w:val="both"/>
    </w:pPr>
  </w:style>
  <w:style w:type="paragraph" w:customStyle="1" w:styleId="rvps11">
    <w:name w:val="rvps11"/>
    <w:basedOn w:val="aa"/>
    <w:pPr>
      <w:ind w:left="4320" w:firstLine="720"/>
      <w:jc w:val="both"/>
    </w:pPr>
  </w:style>
  <w:style w:type="paragraph" w:customStyle="1" w:styleId="rvps12">
    <w:name w:val="rvps12"/>
    <w:basedOn w:val="aa"/>
    <w:pPr>
      <w:ind w:left="3600"/>
      <w:jc w:val="both"/>
    </w:pPr>
  </w:style>
  <w:style w:type="paragraph" w:customStyle="1" w:styleId="rvps13">
    <w:name w:val="rvps13"/>
    <w:basedOn w:val="aa"/>
    <w:pPr>
      <w:ind w:left="2130" w:hanging="2130"/>
      <w:jc w:val="both"/>
    </w:pPr>
  </w:style>
  <w:style w:type="paragraph" w:customStyle="1" w:styleId="affffffffffffffffd">
    <w:name w:val="Òåêñò"/>
    <w:basedOn w:val="aa"/>
    <w:pPr>
      <w:spacing w:line="320" w:lineRule="atLeast"/>
      <w:ind w:firstLine="283"/>
      <w:jc w:val="both"/>
    </w:pPr>
    <w:rPr>
      <w:rFonts w:ascii="IzhTitl" w:hAnsi="IzhTitl" w:cs="IzhTitl"/>
      <w:sz w:val="28"/>
      <w:szCs w:val="20"/>
      <w:lang w:val="en-GB"/>
    </w:rPr>
  </w:style>
  <w:style w:type="paragraph" w:customStyle="1" w:styleId="1fffff8">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e">
    <w:name w:val="текст дисера"/>
    <w:basedOn w:val="aa"/>
    <w:pPr>
      <w:widowControl w:val="0"/>
      <w:autoSpaceDE w:val="0"/>
      <w:spacing w:line="360" w:lineRule="auto"/>
      <w:ind w:firstLine="567"/>
      <w:jc w:val="both"/>
    </w:pPr>
    <w:rPr>
      <w:sz w:val="28"/>
      <w:szCs w:val="28"/>
      <w:lang w:val="uk-UA"/>
    </w:rPr>
  </w:style>
  <w:style w:type="paragraph" w:customStyle="1" w:styleId="iNormalText0">
    <w:name w:val="iNormalText"/>
    <w:basedOn w:val="aa"/>
    <w:pPr>
      <w:widowControl w:val="0"/>
      <w:shd w:val="clear" w:color="auto" w:fill="FFFFFF"/>
      <w:autoSpaceDE w:val="0"/>
      <w:ind w:firstLine="567"/>
      <w:jc w:val="both"/>
    </w:pPr>
    <w:rPr>
      <w:color w:val="000000"/>
      <w:sz w:val="28"/>
      <w:szCs w:val="28"/>
      <w:lang w:val="uk-UA"/>
    </w:rPr>
  </w:style>
  <w:style w:type="paragraph" w:customStyle="1" w:styleId="afffffffffffffffff">
    <w:name w:val="Без інтервалів"/>
    <w:basedOn w:val="aa"/>
    <w:rPr>
      <w:lang w:val="uk-UA"/>
    </w:rPr>
  </w:style>
  <w:style w:type="paragraph" w:customStyle="1" w:styleId="afffffffffffffffff0">
    <w:name w:val="Абзац списку"/>
    <w:basedOn w:val="aa"/>
    <w:pPr>
      <w:ind w:left="720"/>
    </w:pPr>
    <w:rPr>
      <w:lang w:val="uk-UA"/>
    </w:rPr>
  </w:style>
  <w:style w:type="paragraph" w:customStyle="1" w:styleId="afffffffffffffffff1">
    <w:name w:val="Цитація"/>
    <w:basedOn w:val="aa"/>
    <w:next w:val="aa"/>
    <w:pPr>
      <w:spacing w:before="200"/>
      <w:ind w:left="360" w:right="360"/>
    </w:pPr>
    <w:rPr>
      <w:i/>
      <w:iCs/>
      <w:lang w:val="uk-UA"/>
    </w:rPr>
  </w:style>
  <w:style w:type="paragraph" w:customStyle="1" w:styleId="afffffffffffffffff2">
    <w:name w:val="Насичена цитата"/>
    <w:basedOn w:val="aa"/>
    <w:next w:val="aa"/>
    <w:pPr>
      <w:pBdr>
        <w:bottom w:val="single" w:sz="4" w:space="1" w:color="000000"/>
      </w:pBdr>
      <w:spacing w:before="200" w:after="280"/>
      <w:ind w:left="1008" w:right="1152"/>
    </w:pPr>
    <w:rPr>
      <w:b/>
      <w:bCs/>
      <w:i/>
      <w:iCs/>
      <w:lang w:val="uk-UA"/>
    </w:rPr>
  </w:style>
  <w:style w:type="paragraph" w:customStyle="1" w:styleId="afffffffffffffffff3">
    <w:name w:val="Стандартный"/>
    <w:basedOn w:val="aa"/>
    <w:pPr>
      <w:ind w:firstLine="709"/>
    </w:pPr>
    <w:rPr>
      <w:sz w:val="28"/>
      <w:szCs w:val="28"/>
      <w:lang w:val="uk-UA"/>
    </w:rPr>
  </w:style>
  <w:style w:type="paragraph" w:customStyle="1" w:styleId="caaieiaie8">
    <w:name w:val="caaieiaie 8"/>
    <w:basedOn w:val="aa"/>
    <w:next w:val="aa"/>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a"/>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d"/>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4">
    <w:name w:val="Лит"/>
    <w:basedOn w:val="aa"/>
    <w:pPr>
      <w:keepNext/>
      <w:keepLines/>
      <w:autoSpaceDE w:val="0"/>
      <w:spacing w:before="240"/>
      <w:jc w:val="center"/>
    </w:pPr>
    <w:rPr>
      <w:caps/>
      <w:sz w:val="28"/>
      <w:szCs w:val="28"/>
    </w:rPr>
  </w:style>
  <w:style w:type="paragraph" w:customStyle="1" w:styleId="afffffffffffffffff5">
    <w:name w:val="текст сноски Знак"/>
    <w:basedOn w:val="aa"/>
    <w:pPr>
      <w:autoSpaceDE w:val="0"/>
      <w:ind w:firstLine="709"/>
      <w:jc w:val="both"/>
    </w:pPr>
    <w:rPr>
      <w:sz w:val="16"/>
      <w:szCs w:val="20"/>
    </w:rPr>
  </w:style>
  <w:style w:type="paragraph" w:customStyle="1" w:styleId="afffffffffffffffff6">
    <w:name w:val="автор"/>
    <w:basedOn w:val="aa"/>
    <w:pPr>
      <w:jc w:val="center"/>
    </w:pPr>
    <w:rPr>
      <w:sz w:val="28"/>
      <w:szCs w:val="20"/>
    </w:rPr>
  </w:style>
  <w:style w:type="paragraph" w:customStyle="1" w:styleId="5--0">
    <w:name w:val="5-Текст статьи-укр"/>
    <w:basedOn w:val="aa"/>
    <w:pPr>
      <w:widowControl w:val="0"/>
      <w:spacing w:line="216" w:lineRule="auto"/>
      <w:ind w:firstLine="397"/>
      <w:jc w:val="both"/>
    </w:pPr>
    <w:rPr>
      <w:sz w:val="19"/>
      <w:szCs w:val="18"/>
      <w:lang w:val="uk-UA"/>
    </w:rPr>
  </w:style>
  <w:style w:type="paragraph" w:styleId="afffffffffffffffff7">
    <w:name w:val="envelope address"/>
    <w:basedOn w:val="aa"/>
    <w:pPr>
      <w:widowControl w:val="0"/>
      <w:ind w:left="2880"/>
    </w:pPr>
    <w:rPr>
      <w:rFonts w:ascii="OpenSymbol" w:hAnsi="OpenSymbol" w:cs="OpenSymbol"/>
    </w:rPr>
  </w:style>
  <w:style w:type="paragraph" w:customStyle="1" w:styleId="11f1">
    <w:name w:val="Дата11"/>
    <w:basedOn w:val="aa"/>
    <w:next w:val="aa"/>
    <w:pPr>
      <w:widowControl w:val="0"/>
    </w:pPr>
    <w:rPr>
      <w:szCs w:val="20"/>
    </w:rPr>
  </w:style>
  <w:style w:type="paragraph" w:customStyle="1" w:styleId="41">
    <w:name w:val="Маркированный список 41"/>
    <w:basedOn w:val="aa"/>
    <w:pPr>
      <w:widowControl w:val="0"/>
      <w:numPr>
        <w:numId w:val="3"/>
      </w:numPr>
    </w:pPr>
    <w:rPr>
      <w:szCs w:val="20"/>
    </w:rPr>
  </w:style>
  <w:style w:type="paragraph" w:customStyle="1" w:styleId="51">
    <w:name w:val="Маркированный список 51"/>
    <w:basedOn w:val="aa"/>
    <w:pPr>
      <w:widowControl w:val="0"/>
      <w:numPr>
        <w:numId w:val="2"/>
      </w:numPr>
    </w:pPr>
    <w:rPr>
      <w:szCs w:val="20"/>
    </w:rPr>
  </w:style>
  <w:style w:type="paragraph" w:styleId="2fffe">
    <w:name w:val="envelope return"/>
    <w:basedOn w:val="aa"/>
    <w:pPr>
      <w:widowControl w:val="0"/>
    </w:pPr>
    <w:rPr>
      <w:rFonts w:ascii="OpenSymbol" w:hAnsi="OpenSymbol" w:cs="OpenSymbol"/>
      <w:sz w:val="20"/>
      <w:szCs w:val="20"/>
    </w:rPr>
  </w:style>
  <w:style w:type="paragraph" w:customStyle="1" w:styleId="1fffff9">
    <w:name w:val="Приветствие1"/>
    <w:basedOn w:val="aa"/>
    <w:next w:val="aa"/>
    <w:pPr>
      <w:widowControl w:val="0"/>
    </w:pPr>
    <w:rPr>
      <w:szCs w:val="20"/>
    </w:rPr>
  </w:style>
  <w:style w:type="paragraph" w:customStyle="1" w:styleId="415">
    <w:name w:val="Продолжение списка 41"/>
    <w:basedOn w:val="aa"/>
    <w:pPr>
      <w:widowControl w:val="0"/>
      <w:spacing w:after="120"/>
      <w:ind w:left="1132"/>
    </w:pPr>
    <w:rPr>
      <w:szCs w:val="20"/>
    </w:rPr>
  </w:style>
  <w:style w:type="paragraph" w:customStyle="1" w:styleId="514">
    <w:name w:val="Продолжение списка 51"/>
    <w:basedOn w:val="aa"/>
    <w:pPr>
      <w:widowControl w:val="0"/>
      <w:spacing w:after="120"/>
      <w:ind w:left="1415"/>
    </w:pPr>
    <w:rPr>
      <w:szCs w:val="20"/>
    </w:rPr>
  </w:style>
  <w:style w:type="paragraph" w:customStyle="1" w:styleId="515">
    <w:name w:val="Список 51"/>
    <w:basedOn w:val="aa"/>
    <w:pPr>
      <w:widowControl w:val="0"/>
      <w:ind w:left="1415" w:hanging="283"/>
    </w:pPr>
    <w:rPr>
      <w:szCs w:val="20"/>
    </w:rPr>
  </w:style>
  <w:style w:type="paragraph" w:customStyle="1" w:styleId="1fffffa">
    <w:name w:val="Шапка1"/>
    <w:basedOn w:val="aa"/>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8">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a"/>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9">
    <w:name w:val="УДК"/>
    <w:next w:val="1-0"/>
    <w:pPr>
      <w:suppressAutoHyphens/>
      <w:spacing w:before="480" w:after="120"/>
    </w:pPr>
    <w:rPr>
      <w:rFonts w:ascii="Garamond" w:eastAsia="Garamond" w:hAnsi="Garamond" w:cs="Garamond"/>
      <w:sz w:val="16"/>
      <w:lang w:eastAsia="ar-SA"/>
    </w:rPr>
  </w:style>
  <w:style w:type="paragraph" w:customStyle="1" w:styleId="center">
    <w:name w:val="center"/>
    <w:basedOn w:val="aa"/>
    <w:pPr>
      <w:spacing w:before="280" w:after="280"/>
      <w:jc w:val="center"/>
    </w:pPr>
  </w:style>
  <w:style w:type="paragraph" w:customStyle="1" w:styleId="Arial15pt125">
    <w:name w:val="Стиль Arial 15 pt Черный по ширине Первая строка:  125 см"/>
    <w:basedOn w:val="aa"/>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a"/>
    <w:pPr>
      <w:spacing w:after="221"/>
    </w:pPr>
    <w:rPr>
      <w:rFonts w:ascii="OpenSymbol" w:hAnsi="OpenSymbol" w:cs="OpenSymbol"/>
    </w:rPr>
  </w:style>
  <w:style w:type="paragraph" w:customStyle="1" w:styleId="afffffffffffffffffa">
    <w:name w:val="керивн"/>
    <w:basedOn w:val="aa"/>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b">
    <w:name w:val="Обложка"/>
    <w:basedOn w:val="afffffffffffffffffa"/>
    <w:pPr>
      <w:spacing w:line="288" w:lineRule="auto"/>
      <w:ind w:left="0" w:firstLine="0"/>
      <w:jc w:val="center"/>
    </w:pPr>
    <w:rPr>
      <w:rFonts w:ascii="OpenSymbol" w:hAnsi="OpenSymbol" w:cs="OpenSymbol"/>
      <w:spacing w:val="0"/>
    </w:rPr>
  </w:style>
  <w:style w:type="paragraph" w:customStyle="1" w:styleId="afffffffffffffffffc">
    <w:name w:val="Рукопись"/>
    <w:basedOn w:val="aa"/>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a"/>
    <w:pPr>
      <w:widowControl w:val="0"/>
      <w:numPr>
        <w:numId w:val="22"/>
      </w:numPr>
      <w:spacing w:line="360" w:lineRule="auto"/>
    </w:pPr>
    <w:rPr>
      <w:sz w:val="28"/>
      <w:szCs w:val="20"/>
      <w:lang w:val="uk-UA"/>
    </w:rPr>
  </w:style>
  <w:style w:type="paragraph" w:customStyle="1" w:styleId="Foot">
    <w:name w:val="Foot"/>
    <w:basedOn w:val="afffffff7"/>
    <w:pPr>
      <w:spacing w:line="240" w:lineRule="auto"/>
      <w:ind w:firstLine="720"/>
    </w:pPr>
    <w:rPr>
      <w:rFonts w:ascii="ISOCPEUR" w:hAnsi="ISOCPEUR" w:cs="ISOCPEUR"/>
      <w:lang w:val="en-GB"/>
    </w:rPr>
  </w:style>
  <w:style w:type="paragraph" w:customStyle="1" w:styleId="NormalWeb1">
    <w:name w:val="Normal (Web)1"/>
    <w:basedOn w:val="aa"/>
    <w:pPr>
      <w:spacing w:before="280" w:after="280"/>
    </w:pPr>
    <w:rPr>
      <w:lang w:val="uk-UA"/>
    </w:rPr>
  </w:style>
  <w:style w:type="paragraph" w:customStyle="1" w:styleId="Exampl">
    <w:name w:val="Exampl"/>
    <w:basedOn w:val="aa"/>
    <w:pPr>
      <w:ind w:firstLine="851"/>
      <w:jc w:val="both"/>
    </w:pPr>
    <w:rPr>
      <w:rFonts w:ascii="ISOCPEUR" w:hAnsi="ISOCPEUR" w:cs="ISOCPEUR"/>
    </w:rPr>
  </w:style>
  <w:style w:type="paragraph" w:customStyle="1" w:styleId="148">
    <w:name w:val="14Полуторный"/>
    <w:basedOn w:val="aa"/>
    <w:pPr>
      <w:spacing w:line="360" w:lineRule="auto"/>
      <w:ind w:firstLine="709"/>
      <w:jc w:val="both"/>
    </w:pPr>
    <w:rPr>
      <w:sz w:val="28"/>
      <w:szCs w:val="28"/>
      <w:lang w:val="uk-UA"/>
    </w:rPr>
  </w:style>
  <w:style w:type="paragraph" w:customStyle="1" w:styleId="2ffff">
    <w:name w:val="Сноска (2)"/>
    <w:basedOn w:val="aa"/>
    <w:pPr>
      <w:widowControl w:val="0"/>
      <w:shd w:val="clear" w:color="auto" w:fill="FFFFFF"/>
      <w:spacing w:before="60" w:line="0" w:lineRule="atLeast"/>
      <w:jc w:val="right"/>
    </w:pPr>
    <w:rPr>
      <w:i/>
      <w:iCs/>
      <w:sz w:val="17"/>
      <w:szCs w:val="17"/>
    </w:rPr>
  </w:style>
  <w:style w:type="paragraph" w:customStyle="1" w:styleId="317">
    <w:name w:val="Основной текст31"/>
    <w:basedOn w:val="aa"/>
    <w:pPr>
      <w:widowControl w:val="0"/>
      <w:shd w:val="clear" w:color="auto" w:fill="FFFFFF"/>
      <w:spacing w:after="240" w:line="259" w:lineRule="exact"/>
      <w:jc w:val="center"/>
    </w:pPr>
    <w:rPr>
      <w:color w:val="000000"/>
      <w:sz w:val="20"/>
      <w:szCs w:val="20"/>
      <w:lang w:val="uk-UA" w:eastAsia="uk-UA" w:bidi="uk-UA"/>
    </w:rPr>
  </w:style>
  <w:style w:type="paragraph" w:customStyle="1" w:styleId="1fffffb">
    <w:name w:val="Заголовок №1"/>
    <w:basedOn w:val="aa"/>
    <w:pPr>
      <w:widowControl w:val="0"/>
      <w:shd w:val="clear" w:color="auto" w:fill="FFFFFF"/>
      <w:spacing w:before="960" w:after="600" w:line="0" w:lineRule="atLeast"/>
      <w:jc w:val="center"/>
    </w:pPr>
    <w:rPr>
      <w:b/>
      <w:bCs/>
      <w:spacing w:val="-20"/>
      <w:sz w:val="38"/>
      <w:szCs w:val="38"/>
    </w:rPr>
  </w:style>
  <w:style w:type="paragraph" w:customStyle="1" w:styleId="2ffff0">
    <w:name w:val="Заголовок №2"/>
    <w:basedOn w:val="aa"/>
    <w:pPr>
      <w:widowControl w:val="0"/>
      <w:shd w:val="clear" w:color="auto" w:fill="FFFFFF"/>
      <w:spacing w:before="600" w:after="4800" w:line="432" w:lineRule="exact"/>
      <w:jc w:val="center"/>
    </w:pPr>
    <w:rPr>
      <w:b/>
      <w:bCs/>
      <w:i/>
      <w:iCs/>
      <w:sz w:val="34"/>
      <w:szCs w:val="34"/>
    </w:rPr>
  </w:style>
  <w:style w:type="paragraph" w:customStyle="1" w:styleId="3ff5">
    <w:name w:val="Основной текст (3)"/>
    <w:basedOn w:val="aa"/>
    <w:pPr>
      <w:widowControl w:val="0"/>
      <w:shd w:val="clear" w:color="auto" w:fill="FFFFFF"/>
      <w:spacing w:after="180" w:line="240" w:lineRule="exact"/>
      <w:ind w:hanging="280"/>
    </w:pPr>
    <w:rPr>
      <w:b/>
      <w:bCs/>
      <w:sz w:val="17"/>
      <w:szCs w:val="17"/>
    </w:rPr>
  </w:style>
  <w:style w:type="paragraph" w:customStyle="1" w:styleId="4f3">
    <w:name w:val="Основной текст (4)"/>
    <w:basedOn w:val="aa"/>
    <w:pPr>
      <w:widowControl w:val="0"/>
      <w:shd w:val="clear" w:color="auto" w:fill="FFFFFF"/>
      <w:spacing w:before="420" w:after="300" w:line="0" w:lineRule="atLeast"/>
    </w:pPr>
    <w:rPr>
      <w:i/>
      <w:iCs/>
      <w:sz w:val="17"/>
      <w:szCs w:val="17"/>
    </w:rPr>
  </w:style>
  <w:style w:type="paragraph" w:customStyle="1" w:styleId="324">
    <w:name w:val="Заголовок №3 (2)"/>
    <w:basedOn w:val="aa"/>
    <w:pPr>
      <w:widowControl w:val="0"/>
      <w:shd w:val="clear" w:color="auto" w:fill="FFFFFF"/>
      <w:spacing w:after="420" w:line="0" w:lineRule="atLeast"/>
      <w:jc w:val="center"/>
    </w:pPr>
    <w:rPr>
      <w:b/>
      <w:bCs/>
      <w:i/>
      <w:iCs/>
      <w:sz w:val="23"/>
      <w:szCs w:val="23"/>
      <w:lang w:eastAsia="ru-RU" w:bidi="ru-RU"/>
    </w:rPr>
  </w:style>
  <w:style w:type="paragraph" w:customStyle="1" w:styleId="5f">
    <w:name w:val="Основной текст (5)"/>
    <w:basedOn w:val="aa"/>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a"/>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1">
    <w:name w:val="Оглавление (2)"/>
    <w:basedOn w:val="aa"/>
    <w:pPr>
      <w:widowControl w:val="0"/>
      <w:shd w:val="clear" w:color="auto" w:fill="FFFFFF"/>
      <w:spacing w:line="0" w:lineRule="atLeast"/>
      <w:jc w:val="both"/>
    </w:pPr>
    <w:rPr>
      <w:i/>
      <w:iCs/>
      <w:sz w:val="17"/>
      <w:szCs w:val="17"/>
    </w:rPr>
  </w:style>
  <w:style w:type="paragraph" w:customStyle="1" w:styleId="3ff6">
    <w:name w:val="Заголовок №3"/>
    <w:basedOn w:val="aa"/>
    <w:pPr>
      <w:widowControl w:val="0"/>
      <w:shd w:val="clear" w:color="auto" w:fill="FFFFFF"/>
      <w:spacing w:after="180" w:line="0" w:lineRule="atLeast"/>
      <w:jc w:val="center"/>
    </w:pPr>
    <w:rPr>
      <w:b/>
      <w:bCs/>
      <w:sz w:val="23"/>
      <w:szCs w:val="23"/>
    </w:rPr>
  </w:style>
  <w:style w:type="paragraph" w:customStyle="1" w:styleId="79">
    <w:name w:val="Основной текст (7)"/>
    <w:basedOn w:val="aa"/>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a"/>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a"/>
    <w:pPr>
      <w:widowControl w:val="0"/>
      <w:shd w:val="clear" w:color="auto" w:fill="FFFFFF"/>
      <w:spacing w:after="660" w:line="0" w:lineRule="atLeast"/>
      <w:jc w:val="right"/>
    </w:pPr>
    <w:rPr>
      <w:sz w:val="26"/>
      <w:szCs w:val="26"/>
    </w:rPr>
  </w:style>
  <w:style w:type="paragraph" w:customStyle="1" w:styleId="516">
    <w:name w:val="Основной текст51"/>
    <w:basedOn w:val="aa"/>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a"/>
    <w:pPr>
      <w:widowControl w:val="0"/>
      <w:shd w:val="clear" w:color="auto" w:fill="FFFFFF"/>
      <w:spacing w:before="540" w:after="780" w:line="0" w:lineRule="atLeast"/>
      <w:jc w:val="right"/>
    </w:pPr>
    <w:rPr>
      <w:color w:val="000000"/>
      <w:sz w:val="26"/>
      <w:szCs w:val="26"/>
      <w:lang w:eastAsia="ru-RU" w:bidi="ru-RU"/>
    </w:rPr>
  </w:style>
  <w:style w:type="paragraph" w:customStyle="1" w:styleId="4f4">
    <w:name w:val="Заголовок №4"/>
    <w:basedOn w:val="aa"/>
    <w:pPr>
      <w:widowControl w:val="0"/>
      <w:shd w:val="clear" w:color="auto" w:fill="FFFFFF"/>
      <w:spacing w:line="451" w:lineRule="exact"/>
    </w:pPr>
    <w:rPr>
      <w:sz w:val="26"/>
      <w:szCs w:val="26"/>
    </w:rPr>
  </w:style>
  <w:style w:type="paragraph" w:customStyle="1" w:styleId="105">
    <w:name w:val="Основной текст (10)"/>
    <w:basedOn w:val="aa"/>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a"/>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a"/>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a"/>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d">
    <w:name w:val="Подпись к картинке"/>
    <w:basedOn w:val="aa"/>
    <w:link w:val="afffffffffffffffffe"/>
    <w:pPr>
      <w:widowControl w:val="0"/>
      <w:shd w:val="clear" w:color="auto" w:fill="FFFFFF"/>
      <w:spacing w:line="0" w:lineRule="atLeast"/>
    </w:pPr>
    <w:rPr>
      <w:spacing w:val="-2"/>
      <w:sz w:val="26"/>
      <w:szCs w:val="26"/>
    </w:rPr>
  </w:style>
  <w:style w:type="paragraph" w:customStyle="1" w:styleId="7a">
    <w:name w:val="Заголовок №7"/>
    <w:basedOn w:val="aa"/>
    <w:pPr>
      <w:widowControl w:val="0"/>
      <w:shd w:val="clear" w:color="auto" w:fill="FFFFFF"/>
      <w:spacing w:before="480" w:after="600" w:line="0" w:lineRule="atLeast"/>
      <w:ind w:firstLine="680"/>
      <w:jc w:val="both"/>
    </w:pPr>
    <w:rPr>
      <w:b/>
      <w:bCs/>
      <w:sz w:val="28"/>
      <w:szCs w:val="28"/>
    </w:rPr>
  </w:style>
  <w:style w:type="paragraph" w:customStyle="1" w:styleId="2ffff2">
    <w:name w:val="????????? 2"/>
    <w:basedOn w:val="afffffff5"/>
    <w:next w:val="afffffff5"/>
    <w:pPr>
      <w:keepNext/>
      <w:autoSpaceDE w:val="0"/>
      <w:spacing w:after="0" w:line="480" w:lineRule="auto"/>
      <w:ind w:firstLine="720"/>
      <w:jc w:val="center"/>
    </w:pPr>
    <w:rPr>
      <w:b/>
      <w:bCs/>
      <w:szCs w:val="28"/>
    </w:rPr>
  </w:style>
  <w:style w:type="paragraph" w:customStyle="1" w:styleId="3ff7">
    <w:name w:val="????????? 3"/>
    <w:basedOn w:val="afffffff5"/>
    <w:next w:val="afffffff5"/>
    <w:pPr>
      <w:keepNext/>
      <w:autoSpaceDE w:val="0"/>
      <w:spacing w:after="0" w:line="480" w:lineRule="auto"/>
      <w:ind w:firstLine="720"/>
      <w:jc w:val="both"/>
    </w:pPr>
    <w:rPr>
      <w:b/>
      <w:bCs/>
      <w:szCs w:val="28"/>
    </w:rPr>
  </w:style>
  <w:style w:type="paragraph" w:customStyle="1" w:styleId="4f5">
    <w:name w:val="????????? 4"/>
    <w:basedOn w:val="afffffff5"/>
    <w:next w:val="afffffff5"/>
    <w:pPr>
      <w:keepNext/>
      <w:autoSpaceDE w:val="0"/>
      <w:spacing w:after="0" w:line="480" w:lineRule="auto"/>
      <w:ind w:firstLine="993"/>
      <w:jc w:val="both"/>
    </w:pPr>
    <w:rPr>
      <w:b/>
      <w:bCs/>
      <w:szCs w:val="28"/>
    </w:rPr>
  </w:style>
  <w:style w:type="paragraph" w:customStyle="1" w:styleId="5f0">
    <w:name w:val="????????? 5"/>
    <w:basedOn w:val="afffffff5"/>
    <w:next w:val="afffffff5"/>
    <w:pPr>
      <w:keepNext/>
      <w:autoSpaceDE w:val="0"/>
      <w:spacing w:after="0"/>
      <w:jc w:val="both"/>
    </w:pPr>
    <w:rPr>
      <w:szCs w:val="28"/>
    </w:rPr>
  </w:style>
  <w:style w:type="paragraph" w:customStyle="1" w:styleId="6b">
    <w:name w:val="????????? 6"/>
    <w:basedOn w:val="afffffff5"/>
    <w:next w:val="afffffff5"/>
    <w:pPr>
      <w:keepNext/>
      <w:autoSpaceDE w:val="0"/>
      <w:spacing w:after="0"/>
      <w:ind w:firstLine="720"/>
      <w:jc w:val="center"/>
    </w:pPr>
    <w:rPr>
      <w:szCs w:val="28"/>
    </w:rPr>
  </w:style>
  <w:style w:type="paragraph" w:customStyle="1" w:styleId="7b">
    <w:name w:val="????????? 7"/>
    <w:basedOn w:val="afffffff5"/>
    <w:next w:val="afffffff5"/>
    <w:pPr>
      <w:keepNext/>
      <w:autoSpaceDE w:val="0"/>
      <w:spacing w:after="0"/>
      <w:jc w:val="center"/>
    </w:pPr>
    <w:rPr>
      <w:b/>
      <w:bCs/>
      <w:caps/>
      <w:szCs w:val="28"/>
    </w:rPr>
  </w:style>
  <w:style w:type="paragraph" w:customStyle="1" w:styleId="88">
    <w:name w:val="????????? 8"/>
    <w:basedOn w:val="afffffff5"/>
    <w:next w:val="afffffff5"/>
    <w:pPr>
      <w:keepNext/>
      <w:autoSpaceDE w:val="0"/>
      <w:spacing w:before="120" w:line="480" w:lineRule="auto"/>
      <w:ind w:firstLine="709"/>
    </w:pPr>
    <w:rPr>
      <w:b/>
      <w:bCs/>
      <w:szCs w:val="28"/>
    </w:rPr>
  </w:style>
  <w:style w:type="paragraph" w:customStyle="1" w:styleId="97">
    <w:name w:val="????????? 9"/>
    <w:basedOn w:val="afffffff5"/>
    <w:next w:val="afffffff5"/>
    <w:pPr>
      <w:keepNext/>
      <w:widowControl w:val="0"/>
      <w:autoSpaceDE w:val="0"/>
      <w:spacing w:after="0" w:line="360" w:lineRule="auto"/>
      <w:ind w:left="2126" w:right="2404"/>
      <w:jc w:val="center"/>
    </w:pPr>
    <w:rPr>
      <w:b/>
      <w:bCs/>
      <w:szCs w:val="28"/>
    </w:rPr>
  </w:style>
  <w:style w:type="paragraph" w:customStyle="1" w:styleId="affffffffffffffffff">
    <w:name w:val="??????? ??????????"/>
    <w:basedOn w:val="afffffff5"/>
    <w:pPr>
      <w:tabs>
        <w:tab w:val="center" w:pos="4536"/>
        <w:tab w:val="right" w:pos="9072"/>
      </w:tabs>
      <w:autoSpaceDE w:val="0"/>
      <w:spacing w:after="0"/>
    </w:pPr>
    <w:rPr>
      <w:szCs w:val="28"/>
    </w:rPr>
  </w:style>
  <w:style w:type="paragraph" w:customStyle="1" w:styleId="affffffffffffffffff0">
    <w:name w:val="????????????"/>
    <w:basedOn w:val="afffffff5"/>
    <w:pPr>
      <w:autoSpaceDE w:val="0"/>
      <w:spacing w:before="240" w:after="0" w:line="480" w:lineRule="auto"/>
      <w:ind w:firstLine="720"/>
      <w:jc w:val="both"/>
    </w:pPr>
    <w:rPr>
      <w:szCs w:val="28"/>
    </w:rPr>
  </w:style>
  <w:style w:type="paragraph" w:customStyle="1" w:styleId="affffffffffffffffff1">
    <w:name w:val="???????? ????? ? ????????"/>
    <w:basedOn w:val="afffffff5"/>
    <w:pPr>
      <w:tabs>
        <w:tab w:val="left" w:pos="567"/>
      </w:tabs>
      <w:autoSpaceDE w:val="0"/>
      <w:spacing w:after="0" w:line="376" w:lineRule="auto"/>
      <w:ind w:firstLine="567"/>
      <w:jc w:val="both"/>
    </w:pPr>
    <w:rPr>
      <w:szCs w:val="28"/>
    </w:rPr>
  </w:style>
  <w:style w:type="paragraph" w:customStyle="1" w:styleId="2ffff3">
    <w:name w:val="???????? ????? ? ???????? 2"/>
    <w:basedOn w:val="afffffff5"/>
    <w:pPr>
      <w:tabs>
        <w:tab w:val="left" w:pos="360"/>
      </w:tabs>
      <w:autoSpaceDE w:val="0"/>
      <w:spacing w:after="0" w:line="376" w:lineRule="auto"/>
      <w:ind w:firstLine="357"/>
      <w:jc w:val="both"/>
    </w:pPr>
    <w:rPr>
      <w:szCs w:val="28"/>
    </w:rPr>
  </w:style>
  <w:style w:type="paragraph" w:customStyle="1" w:styleId="affffffffffffffffff2">
    <w:name w:val="???????? ?????"/>
    <w:basedOn w:val="afffffff5"/>
    <w:pPr>
      <w:autoSpaceDE w:val="0"/>
      <w:spacing w:after="0"/>
    </w:pPr>
    <w:rPr>
      <w:szCs w:val="28"/>
    </w:rPr>
  </w:style>
  <w:style w:type="paragraph" w:customStyle="1" w:styleId="affffffffffffffffff3">
    <w:name w:val="????????"/>
    <w:basedOn w:val="afffffff5"/>
    <w:pPr>
      <w:autoSpaceDE w:val="0"/>
      <w:spacing w:after="0" w:line="480" w:lineRule="auto"/>
      <w:ind w:firstLine="720"/>
      <w:jc w:val="center"/>
    </w:pPr>
    <w:rPr>
      <w:b/>
      <w:bCs/>
      <w:caps/>
      <w:szCs w:val="28"/>
    </w:rPr>
  </w:style>
  <w:style w:type="paragraph" w:customStyle="1" w:styleId="2ffff4">
    <w:name w:val="???????? ????? 2"/>
    <w:basedOn w:val="afffffff5"/>
    <w:pPr>
      <w:widowControl w:val="0"/>
      <w:autoSpaceDE w:val="0"/>
      <w:spacing w:after="0"/>
      <w:jc w:val="center"/>
    </w:pPr>
    <w:rPr>
      <w:b/>
      <w:bCs/>
      <w:caps/>
      <w:sz w:val="32"/>
      <w:szCs w:val="32"/>
    </w:rPr>
  </w:style>
  <w:style w:type="paragraph" w:customStyle="1" w:styleId="affffffffffffffffff4">
    <w:name w:val="?????? ??????????"/>
    <w:basedOn w:val="afffffff5"/>
    <w:pPr>
      <w:tabs>
        <w:tab w:val="center" w:pos="4153"/>
        <w:tab w:val="right" w:pos="8306"/>
      </w:tabs>
      <w:autoSpaceDE w:val="0"/>
      <w:spacing w:after="0"/>
    </w:pPr>
    <w:rPr>
      <w:szCs w:val="28"/>
    </w:rPr>
  </w:style>
  <w:style w:type="paragraph" w:customStyle="1" w:styleId="1fffffc">
    <w:name w:val="??????? ??????????1"/>
    <w:basedOn w:val="affffffffffffff0"/>
    <w:pPr>
      <w:tabs>
        <w:tab w:val="center" w:pos="4536"/>
        <w:tab w:val="right" w:pos="9072"/>
      </w:tabs>
      <w:overflowPunct/>
      <w:textAlignment w:val="auto"/>
    </w:pPr>
    <w:rPr>
      <w:sz w:val="20"/>
      <w:szCs w:val="20"/>
      <w:lang w:val="ru-RU"/>
    </w:rPr>
  </w:style>
  <w:style w:type="paragraph" w:customStyle="1" w:styleId="1fffffd">
    <w:name w:val="?????? ??????????1"/>
    <w:basedOn w:val="affffffffffffff0"/>
    <w:pPr>
      <w:tabs>
        <w:tab w:val="center" w:pos="4153"/>
        <w:tab w:val="right" w:pos="8306"/>
      </w:tabs>
      <w:overflowPunct/>
      <w:textAlignment w:val="auto"/>
    </w:pPr>
    <w:rPr>
      <w:sz w:val="20"/>
      <w:szCs w:val="20"/>
      <w:lang w:val="ru-RU"/>
    </w:rPr>
  </w:style>
  <w:style w:type="paragraph" w:customStyle="1" w:styleId="1fffffe">
    <w:name w:val="???????? ????? ? ????????1"/>
    <w:basedOn w:val="affffffffffffff0"/>
    <w:pPr>
      <w:overflowPunct/>
      <w:spacing w:line="360" w:lineRule="auto"/>
      <w:ind w:firstLine="709"/>
      <w:jc w:val="both"/>
      <w:textAlignment w:val="auto"/>
    </w:pPr>
    <w:rPr>
      <w:sz w:val="24"/>
      <w:szCs w:val="24"/>
      <w:lang w:val="ru-RU"/>
    </w:rPr>
  </w:style>
  <w:style w:type="paragraph" w:customStyle="1" w:styleId="224">
    <w:name w:val="Заголовок №2 (2)"/>
    <w:basedOn w:val="aa"/>
    <w:pPr>
      <w:widowControl w:val="0"/>
      <w:shd w:val="clear" w:color="auto" w:fill="FFFFFF"/>
      <w:spacing w:after="1500" w:line="0" w:lineRule="atLeast"/>
      <w:jc w:val="right"/>
    </w:pPr>
    <w:rPr>
      <w:sz w:val="28"/>
      <w:szCs w:val="28"/>
    </w:rPr>
  </w:style>
  <w:style w:type="paragraph" w:customStyle="1" w:styleId="521">
    <w:name w:val="Заголовок №5 (2)"/>
    <w:basedOn w:val="aa"/>
    <w:pPr>
      <w:widowControl w:val="0"/>
      <w:shd w:val="clear" w:color="auto" w:fill="FFFFFF"/>
      <w:spacing w:before="300" w:line="322" w:lineRule="exact"/>
      <w:jc w:val="center"/>
    </w:pPr>
    <w:rPr>
      <w:b/>
      <w:bCs/>
      <w:sz w:val="28"/>
      <w:szCs w:val="28"/>
    </w:rPr>
  </w:style>
  <w:style w:type="paragraph" w:customStyle="1" w:styleId="531">
    <w:name w:val="Заголовок №5 (3)"/>
    <w:basedOn w:val="aa"/>
    <w:pPr>
      <w:widowControl w:val="0"/>
      <w:shd w:val="clear" w:color="auto" w:fill="FFFFFF"/>
      <w:spacing w:before="300" w:line="322" w:lineRule="exact"/>
      <w:jc w:val="center"/>
    </w:pPr>
    <w:rPr>
      <w:sz w:val="28"/>
      <w:szCs w:val="28"/>
      <w:lang w:eastAsia="ru-RU" w:bidi="ru-RU"/>
    </w:rPr>
  </w:style>
  <w:style w:type="paragraph" w:customStyle="1" w:styleId="5f1">
    <w:name w:val="Заголовок №5"/>
    <w:basedOn w:val="aa"/>
    <w:pPr>
      <w:widowControl w:val="0"/>
      <w:shd w:val="clear" w:color="auto" w:fill="FFFFFF"/>
      <w:spacing w:before="1620" w:after="540" w:line="0" w:lineRule="atLeast"/>
      <w:jc w:val="both"/>
    </w:pPr>
    <w:rPr>
      <w:b/>
      <w:bCs/>
      <w:sz w:val="28"/>
      <w:szCs w:val="28"/>
    </w:rPr>
  </w:style>
  <w:style w:type="paragraph" w:customStyle="1" w:styleId="Zagolowok">
    <w:name w:val="Zagolowok"/>
    <w:basedOn w:val="aa"/>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a"/>
    <w:pPr>
      <w:widowControl w:val="0"/>
      <w:spacing w:line="360" w:lineRule="auto"/>
      <w:ind w:firstLine="567"/>
      <w:jc w:val="both"/>
    </w:pPr>
    <w:rPr>
      <w:sz w:val="28"/>
      <w:szCs w:val="28"/>
    </w:rPr>
  </w:style>
  <w:style w:type="paragraph" w:customStyle="1" w:styleId="1ffffff">
    <w:name w:val="заголовок дисера 1"/>
    <w:basedOn w:val="affffffffffffffffe"/>
    <w:pPr>
      <w:widowControl/>
      <w:ind w:firstLine="0"/>
      <w:jc w:val="center"/>
    </w:pPr>
    <w:rPr>
      <w:rFonts w:cs="Mangal"/>
      <w:b/>
      <w:bCs/>
      <w:caps/>
    </w:rPr>
  </w:style>
  <w:style w:type="paragraph" w:customStyle="1" w:styleId="2ffff5">
    <w:name w:val="заголовок дисера 2"/>
    <w:basedOn w:val="1ffffff"/>
    <w:pPr>
      <w:spacing w:before="360"/>
      <w:ind w:firstLine="706"/>
      <w:jc w:val="left"/>
    </w:pPr>
    <w:rPr>
      <w:caps w:val="0"/>
    </w:rPr>
  </w:style>
  <w:style w:type="paragraph" w:customStyle="1" w:styleId="3text">
    <w:name w:val="3text"/>
    <w:basedOn w:val="aa"/>
    <w:pPr>
      <w:spacing w:before="280" w:after="280"/>
    </w:pPr>
  </w:style>
  <w:style w:type="paragraph" w:customStyle="1" w:styleId="affffffffffffffffff5">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6">
    <w:name w:val="нова"/>
    <w:basedOn w:val="aa"/>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a"/>
    <w:pPr>
      <w:pageBreakBefore/>
      <w:overflowPunct w:val="0"/>
      <w:autoSpaceDE w:val="0"/>
      <w:spacing w:line="20" w:lineRule="exact"/>
      <w:ind w:firstLine="284"/>
      <w:jc w:val="both"/>
      <w:textAlignment w:val="baseline"/>
    </w:pPr>
    <w:rPr>
      <w:sz w:val="32"/>
      <w:szCs w:val="20"/>
      <w:lang w:val="en-US"/>
    </w:rPr>
  </w:style>
  <w:style w:type="paragraph" w:customStyle="1" w:styleId="affffffffffffffffff7">
    <w:name w:val="Нова"/>
    <w:basedOn w:val="aa"/>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8">
    <w:name w:val="Виноска"/>
    <w:basedOn w:val="aa"/>
    <w:pPr>
      <w:overflowPunct w:val="0"/>
      <w:autoSpaceDE w:val="0"/>
      <w:spacing w:line="180" w:lineRule="exact"/>
      <w:ind w:firstLine="284"/>
      <w:jc w:val="both"/>
      <w:textAlignment w:val="baseline"/>
    </w:pPr>
    <w:rPr>
      <w:rFonts w:ascii="Mincho" w:hAnsi="Mincho"/>
      <w:sz w:val="18"/>
      <w:szCs w:val="18"/>
    </w:rPr>
  </w:style>
  <w:style w:type="paragraph" w:customStyle="1" w:styleId="1ffffff0">
    <w:name w:val="ВИНОСКА1"/>
    <w:basedOn w:val="affffffffffffffffff8"/>
    <w:pPr>
      <w:spacing w:line="240" w:lineRule="auto"/>
    </w:pPr>
    <w:rPr>
      <w:lang w:val="en-US"/>
    </w:rPr>
  </w:style>
  <w:style w:type="paragraph" w:customStyle="1" w:styleId="00000">
    <w:name w:val="00000"/>
    <w:basedOn w:val="aa"/>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9">
    <w:name w:val="Розд."/>
    <w:basedOn w:val="aa"/>
    <w:pPr>
      <w:widowControl w:val="0"/>
      <w:spacing w:line="360" w:lineRule="auto"/>
      <w:ind w:firstLine="567"/>
      <w:jc w:val="center"/>
    </w:pPr>
    <w:rPr>
      <w:b/>
      <w:sz w:val="28"/>
      <w:szCs w:val="20"/>
      <w:lang w:val="uk-UA"/>
    </w:rPr>
  </w:style>
  <w:style w:type="paragraph" w:customStyle="1" w:styleId="affffffffffffffffffa">
    <w:name w:val="Переменные"/>
    <w:basedOn w:val="afffffff5"/>
    <w:pPr>
      <w:tabs>
        <w:tab w:val="left" w:pos="482"/>
      </w:tabs>
      <w:spacing w:after="0" w:line="336" w:lineRule="auto"/>
      <w:ind w:left="482" w:hanging="482"/>
      <w:jc w:val="both"/>
    </w:pPr>
    <w:rPr>
      <w:sz w:val="18"/>
      <w:szCs w:val="18"/>
      <w:lang w:val="uk-UA"/>
    </w:rPr>
  </w:style>
  <w:style w:type="paragraph" w:customStyle="1" w:styleId="affffffffffffffffffb">
    <w:name w:val="Чертежный"/>
    <w:pPr>
      <w:suppressAutoHyphens/>
      <w:jc w:val="both"/>
    </w:pPr>
    <w:rPr>
      <w:rFonts w:ascii="Mincho" w:eastAsia="Garamond" w:hAnsi="Mincho" w:cs="Garamond"/>
      <w:i/>
      <w:sz w:val="28"/>
      <w:lang w:val="uk-UA" w:eastAsia="ar-SA"/>
    </w:rPr>
  </w:style>
  <w:style w:type="paragraph" w:customStyle="1" w:styleId="affffffffffffffffffc">
    <w:name w:val="Листинг программы"/>
    <w:pPr>
      <w:suppressAutoHyphens/>
    </w:pPr>
    <w:rPr>
      <w:rFonts w:ascii="Garamond" w:eastAsia="Garamond" w:hAnsi="Garamond" w:cs="Garamond"/>
      <w:lang w:eastAsia="ar-SA"/>
    </w:rPr>
  </w:style>
  <w:style w:type="paragraph" w:customStyle="1" w:styleId="fila">
    <w:name w:val="fila"/>
    <w:basedOn w:val="aa"/>
    <w:pPr>
      <w:widowControl w:val="0"/>
      <w:spacing w:line="360" w:lineRule="auto"/>
      <w:ind w:firstLine="708"/>
      <w:jc w:val="both"/>
    </w:pPr>
    <w:rPr>
      <w:sz w:val="28"/>
      <w:szCs w:val="28"/>
      <w:lang w:val="uk-UA"/>
    </w:rPr>
  </w:style>
  <w:style w:type="paragraph" w:customStyle="1" w:styleId="fila1">
    <w:name w:val="fila1"/>
    <w:basedOn w:val="aa"/>
    <w:pPr>
      <w:keepNext/>
      <w:spacing w:before="120" w:after="120" w:line="360" w:lineRule="auto"/>
      <w:ind w:firstLine="709"/>
      <w:jc w:val="both"/>
    </w:pPr>
    <w:rPr>
      <w:b/>
      <w:bCs/>
      <w:sz w:val="28"/>
      <w:lang w:val="uk-UA"/>
    </w:rPr>
  </w:style>
  <w:style w:type="paragraph" w:customStyle="1" w:styleId="SL">
    <w:name w:val="SL"/>
    <w:basedOn w:val="aa"/>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a"/>
    <w:pPr>
      <w:widowControl w:val="0"/>
      <w:tabs>
        <w:tab w:val="left" w:pos="539"/>
      </w:tabs>
      <w:ind w:left="454" w:hanging="227"/>
      <w:jc w:val="both"/>
    </w:pPr>
    <w:rPr>
      <w:color w:val="000000"/>
      <w:sz w:val="30"/>
      <w:szCs w:val="22"/>
      <w:lang w:val="uk-UA"/>
    </w:rPr>
  </w:style>
  <w:style w:type="paragraph" w:customStyle="1" w:styleId="fs">
    <w:name w:val="fs"/>
    <w:basedOn w:val="aa"/>
    <w:pPr>
      <w:widowControl w:val="0"/>
      <w:tabs>
        <w:tab w:val="left" w:pos="360"/>
        <w:tab w:val="left" w:pos="454"/>
      </w:tabs>
      <w:ind w:left="357" w:hanging="357"/>
    </w:pPr>
    <w:rPr>
      <w:color w:val="000000"/>
      <w:sz w:val="30"/>
      <w:szCs w:val="20"/>
      <w:lang w:val="uk-UA"/>
    </w:rPr>
  </w:style>
  <w:style w:type="paragraph" w:customStyle="1" w:styleId="6c">
    <w:name w:val="Стиль6"/>
    <w:basedOn w:val="2fff3"/>
    <w:pPr>
      <w:widowControl w:val="0"/>
      <w:ind w:left="357" w:hanging="357"/>
      <w:jc w:val="left"/>
    </w:pPr>
    <w:rPr>
      <w:rFonts w:cs="Garamond"/>
      <w:color w:val="000000"/>
      <w:sz w:val="22"/>
      <w:szCs w:val="20"/>
    </w:rPr>
  </w:style>
  <w:style w:type="paragraph" w:customStyle="1" w:styleId="L">
    <w:name w:val="СтильL"/>
    <w:basedOn w:val="aa"/>
    <w:pPr>
      <w:widowControl w:val="0"/>
      <w:ind w:left="284" w:hanging="284"/>
      <w:jc w:val="both"/>
    </w:pPr>
    <w:rPr>
      <w:color w:val="000000"/>
      <w:sz w:val="20"/>
      <w:szCs w:val="20"/>
    </w:rPr>
  </w:style>
  <w:style w:type="paragraph" w:customStyle="1" w:styleId="fill">
    <w:name w:val="fill"/>
    <w:basedOn w:val="aa"/>
    <w:pPr>
      <w:widowControl w:val="0"/>
      <w:spacing w:line="360" w:lineRule="auto"/>
      <w:jc w:val="both"/>
    </w:pPr>
    <w:rPr>
      <w:sz w:val="28"/>
      <w:szCs w:val="28"/>
    </w:rPr>
  </w:style>
  <w:style w:type="paragraph" w:customStyle="1" w:styleId="2ffff6">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1">
    <w:name w:val="1_Заголовок"/>
    <w:basedOn w:val="2ffff6"/>
    <w:pPr>
      <w:ind w:firstLine="0"/>
      <w:jc w:val="center"/>
    </w:pPr>
    <w:rPr>
      <w:b/>
      <w:bCs/>
      <w:color w:val="auto"/>
    </w:rPr>
  </w:style>
  <w:style w:type="paragraph" w:customStyle="1" w:styleId="3ff8">
    <w:name w:val="Лит 3"/>
    <w:basedOn w:val="aa"/>
    <w:pPr>
      <w:widowControl w:val="0"/>
      <w:tabs>
        <w:tab w:val="left" w:pos="1287"/>
      </w:tabs>
      <w:spacing w:after="120"/>
      <w:ind w:left="851" w:hanging="851"/>
    </w:pPr>
    <w:rPr>
      <w:sz w:val="28"/>
      <w:lang w:val="uk-UA"/>
    </w:rPr>
  </w:style>
  <w:style w:type="paragraph" w:customStyle="1" w:styleId="rvps25">
    <w:name w:val="rvps25"/>
    <w:basedOn w:val="aa"/>
    <w:pPr>
      <w:keepNext/>
      <w:shd w:val="clear" w:color="auto" w:fill="FFFFFF"/>
      <w:jc w:val="center"/>
    </w:pPr>
  </w:style>
  <w:style w:type="paragraph" w:customStyle="1" w:styleId="1007">
    <w:name w:val="Стиль 10 пт По ширине Первая строка:  07 см"/>
    <w:basedOn w:val="aa"/>
    <w:pPr>
      <w:ind w:firstLine="397"/>
      <w:jc w:val="both"/>
    </w:pPr>
    <w:rPr>
      <w:sz w:val="20"/>
      <w:szCs w:val="20"/>
      <w:lang w:val="uk-UA"/>
    </w:rPr>
  </w:style>
  <w:style w:type="paragraph" w:customStyle="1" w:styleId="affffffffffffffffffd">
    <w:name w:val="КУ_литература"/>
    <w:basedOn w:val="afffffffc"/>
    <w:pPr>
      <w:suppressLineNumbers/>
      <w:tabs>
        <w:tab w:val="left" w:pos="284"/>
      </w:tabs>
      <w:spacing w:after="0"/>
      <w:ind w:left="720" w:hanging="360"/>
      <w:jc w:val="both"/>
    </w:pPr>
    <w:rPr>
      <w:spacing w:val="-2"/>
      <w:sz w:val="18"/>
      <w:szCs w:val="18"/>
    </w:rPr>
  </w:style>
  <w:style w:type="paragraph" w:customStyle="1" w:styleId="affffffffffffffffffe">
    <w:name w:val="Сергей"/>
    <w:basedOn w:val="aa"/>
    <w:pPr>
      <w:ind w:firstLine="425"/>
      <w:jc w:val="both"/>
    </w:pPr>
    <w:rPr>
      <w:sz w:val="28"/>
      <w:szCs w:val="28"/>
    </w:rPr>
  </w:style>
  <w:style w:type="paragraph" w:customStyle="1" w:styleId="21c">
    <w:name w:val="Основний текст з відступом 21"/>
    <w:basedOn w:val="aa"/>
    <w:pPr>
      <w:spacing w:after="120" w:line="480" w:lineRule="auto"/>
      <w:ind w:left="283" w:firstLine="425"/>
    </w:pPr>
    <w:rPr>
      <w:sz w:val="28"/>
      <w:szCs w:val="28"/>
    </w:rPr>
  </w:style>
  <w:style w:type="paragraph" w:customStyle="1" w:styleId="bodytextnoindent">
    <w:name w:val="bodytextnoindent"/>
    <w:basedOn w:val="aa"/>
    <w:pPr>
      <w:spacing w:before="200" w:after="40"/>
    </w:pPr>
    <w:rPr>
      <w:sz w:val="26"/>
      <w:szCs w:val="26"/>
    </w:rPr>
  </w:style>
  <w:style w:type="paragraph" w:customStyle="1" w:styleId="106">
    <w:name w:val="Оглавление 10"/>
    <w:basedOn w:val="1ffff8"/>
    <w:pPr>
      <w:tabs>
        <w:tab w:val="right" w:leader="dot" w:pos="7090"/>
      </w:tabs>
      <w:ind w:left="2547"/>
    </w:pPr>
    <w:rPr>
      <w:rFonts w:ascii="FreeSetCTT" w:hAnsi="FreeSetCTT" w:cs="Garamond"/>
    </w:rPr>
  </w:style>
  <w:style w:type="paragraph" w:customStyle="1" w:styleId="Style12">
    <w:name w:val="Style12"/>
    <w:basedOn w:val="aa"/>
    <w:pPr>
      <w:widowControl w:val="0"/>
      <w:autoSpaceDE w:val="0"/>
      <w:spacing w:line="322" w:lineRule="exact"/>
      <w:ind w:firstLine="778"/>
      <w:jc w:val="both"/>
    </w:pPr>
  </w:style>
  <w:style w:type="paragraph" w:customStyle="1" w:styleId="Style14">
    <w:name w:val="Style14"/>
    <w:basedOn w:val="aa"/>
    <w:pPr>
      <w:widowControl w:val="0"/>
      <w:autoSpaceDE w:val="0"/>
      <w:spacing w:line="326" w:lineRule="exact"/>
      <w:ind w:hanging="355"/>
      <w:jc w:val="both"/>
    </w:pPr>
  </w:style>
  <w:style w:type="paragraph" w:customStyle="1" w:styleId="Style16">
    <w:name w:val="Style16"/>
    <w:basedOn w:val="aa"/>
    <w:pPr>
      <w:widowControl w:val="0"/>
      <w:autoSpaceDE w:val="0"/>
      <w:spacing w:line="326" w:lineRule="exact"/>
      <w:ind w:firstLine="365"/>
      <w:jc w:val="both"/>
    </w:pPr>
  </w:style>
  <w:style w:type="paragraph" w:customStyle="1" w:styleId="42">
    <w:name w:val="Заг 4"/>
    <w:basedOn w:val="aa"/>
    <w:pPr>
      <w:numPr>
        <w:numId w:val="28"/>
      </w:numPr>
      <w:spacing w:line="360" w:lineRule="auto"/>
      <w:ind w:left="0" w:firstLine="720"/>
      <w:jc w:val="both"/>
    </w:pPr>
    <w:rPr>
      <w:spacing w:val="40"/>
      <w:sz w:val="28"/>
      <w:szCs w:val="28"/>
    </w:rPr>
  </w:style>
  <w:style w:type="paragraph" w:customStyle="1" w:styleId="5f2">
    <w:name w:val="Заг 5"/>
    <w:basedOn w:val="42"/>
    <w:rPr>
      <w:i/>
      <w:spacing w:val="0"/>
    </w:rPr>
  </w:style>
  <w:style w:type="paragraph" w:customStyle="1" w:styleId="afffffffffffffffffff">
    <w:name w:val="Обычный центр"/>
    <w:basedOn w:val="aa"/>
    <w:pPr>
      <w:ind w:left="1701" w:right="1701"/>
      <w:jc w:val="both"/>
    </w:pPr>
    <w:rPr>
      <w:sz w:val="28"/>
      <w:szCs w:val="20"/>
      <w:lang w:val="uk-UA"/>
    </w:rPr>
  </w:style>
  <w:style w:type="paragraph" w:customStyle="1" w:styleId="-8">
    <w:name w:val="Цитата-ижица"/>
    <w:basedOn w:val="aa"/>
    <w:next w:val="aa"/>
    <w:pPr>
      <w:spacing w:before="120" w:after="120" w:line="360" w:lineRule="auto"/>
      <w:ind w:left="567" w:right="567"/>
      <w:jc w:val="both"/>
    </w:pPr>
    <w:rPr>
      <w:rFonts w:ascii="IzhTitl" w:hAnsi="IzhTitl"/>
      <w:sz w:val="28"/>
      <w:szCs w:val="20"/>
    </w:rPr>
  </w:style>
  <w:style w:type="paragraph" w:customStyle="1" w:styleId="-9">
    <w:name w:val="Цитита-латиница"/>
    <w:basedOn w:val="aa"/>
    <w:next w:val="aa"/>
    <w:pPr>
      <w:spacing w:before="120" w:after="120" w:line="360" w:lineRule="auto"/>
      <w:ind w:left="567" w:right="567"/>
      <w:jc w:val="both"/>
    </w:pPr>
    <w:rPr>
      <w:iCs/>
      <w:sz w:val="28"/>
      <w:szCs w:val="20"/>
      <w:lang w:val="en-US"/>
    </w:rPr>
  </w:style>
  <w:style w:type="paragraph" w:customStyle="1" w:styleId="Hellenikos">
    <w:name w:val="Hellenikos"/>
    <w:basedOn w:val="aa"/>
    <w:next w:val="aa"/>
    <w:pPr>
      <w:spacing w:before="60" w:after="60"/>
      <w:ind w:left="567" w:right="567"/>
      <w:jc w:val="both"/>
    </w:pPr>
    <w:rPr>
      <w:rFonts w:ascii="OpenSymbol" w:hAnsi="OpenSymbol"/>
      <w:sz w:val="28"/>
      <w:lang w:val="en-GB"/>
    </w:rPr>
  </w:style>
  <w:style w:type="paragraph" w:customStyle="1" w:styleId="afffffffffffffffffff0">
    <w:name w:val="Эпиграф"/>
    <w:basedOn w:val="aa"/>
    <w:pPr>
      <w:spacing w:line="360" w:lineRule="auto"/>
      <w:ind w:left="3828" w:right="758"/>
      <w:jc w:val="both"/>
    </w:pPr>
    <w:rPr>
      <w:b/>
      <w:sz w:val="28"/>
      <w:szCs w:val="20"/>
      <w:lang w:val="uk-UA"/>
    </w:rPr>
  </w:style>
  <w:style w:type="paragraph" w:customStyle="1" w:styleId="a4">
    <w:name w:val="Список литератури"/>
    <w:basedOn w:val="aa"/>
    <w:next w:val="aa"/>
    <w:pPr>
      <w:numPr>
        <w:numId w:val="14"/>
      </w:numPr>
      <w:spacing w:before="120" w:line="360" w:lineRule="auto"/>
      <w:jc w:val="both"/>
    </w:pPr>
    <w:rPr>
      <w:sz w:val="28"/>
    </w:rPr>
  </w:style>
  <w:style w:type="paragraph" w:customStyle="1" w:styleId="afffffffffffffffffff1">
    <w:name w:val="Памятник"/>
    <w:basedOn w:val="aa"/>
    <w:next w:val="aa"/>
    <w:pPr>
      <w:spacing w:line="360" w:lineRule="auto"/>
      <w:jc w:val="both"/>
    </w:pPr>
    <w:rPr>
      <w:sz w:val="28"/>
      <w:szCs w:val="20"/>
      <w:lang w:val="uk-UA"/>
    </w:rPr>
  </w:style>
  <w:style w:type="paragraph" w:customStyle="1" w:styleId="afffffffffffffffffff2">
    <w:name w:val="Колонки"/>
    <w:basedOn w:val="aa"/>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2">
    <w:name w:val="Перечень рисунков1"/>
    <w:basedOn w:val="aa"/>
    <w:next w:val="aa"/>
    <w:pPr>
      <w:spacing w:line="360" w:lineRule="auto"/>
      <w:ind w:left="440" w:hanging="440"/>
      <w:jc w:val="both"/>
    </w:pPr>
    <w:rPr>
      <w:sz w:val="28"/>
      <w:szCs w:val="20"/>
      <w:lang w:val="uk-UA"/>
    </w:rPr>
  </w:style>
  <w:style w:type="paragraph" w:customStyle="1" w:styleId="1ffffff3">
    <w:name w:val="Таблица ссылок1"/>
    <w:basedOn w:val="aa"/>
    <w:next w:val="aa"/>
    <w:pPr>
      <w:spacing w:line="360" w:lineRule="auto"/>
      <w:ind w:left="220" w:hanging="220"/>
      <w:jc w:val="both"/>
    </w:pPr>
    <w:rPr>
      <w:sz w:val="28"/>
      <w:szCs w:val="20"/>
      <w:lang w:val="uk-UA"/>
    </w:rPr>
  </w:style>
  <w:style w:type="paragraph" w:customStyle="1" w:styleId="1ffffff4">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a"/>
    <w:pPr>
      <w:spacing w:line="360" w:lineRule="auto"/>
    </w:pPr>
    <w:rPr>
      <w:rFonts w:ascii="IzhTitl" w:hAnsi="IzhTitl"/>
      <w:sz w:val="28"/>
      <w:szCs w:val="20"/>
    </w:rPr>
  </w:style>
  <w:style w:type="paragraph" w:customStyle="1" w:styleId="HellenikaPM6">
    <w:name w:val="HellenikaPM6"/>
    <w:basedOn w:val="aa"/>
    <w:pPr>
      <w:autoSpaceDE w:val="0"/>
      <w:spacing w:line="360" w:lineRule="auto"/>
      <w:jc w:val="both"/>
    </w:pPr>
    <w:rPr>
      <w:rFonts w:ascii="Impact" w:hAnsi="Impact" w:cs="Impact"/>
      <w:sz w:val="28"/>
      <w:szCs w:val="20"/>
      <w:lang w:val="en-US"/>
    </w:rPr>
  </w:style>
  <w:style w:type="paragraph" w:customStyle="1" w:styleId="afffffffffffffffffff3">
    <w:name w:val="Аркуш"/>
    <w:basedOn w:val="aa"/>
    <w:next w:val="a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7">
    <w:name w:val="Обычный2"/>
    <w:basedOn w:val="afffffff5"/>
    <w:pPr>
      <w:spacing w:after="0" w:line="360" w:lineRule="auto"/>
      <w:ind w:firstLine="709"/>
      <w:jc w:val="both"/>
    </w:pPr>
    <w:rPr>
      <w:color w:val="000000"/>
      <w:szCs w:val="28"/>
      <w:lang w:val="uk-UA"/>
    </w:rPr>
  </w:style>
  <w:style w:type="paragraph" w:customStyle="1" w:styleId="afffffffffffffffffff4">
    <w:name w:val="Основной текст дисертации"/>
    <w:basedOn w:val="aa"/>
    <w:pPr>
      <w:spacing w:line="360" w:lineRule="auto"/>
      <w:ind w:firstLine="709"/>
      <w:jc w:val="both"/>
    </w:pPr>
    <w:rPr>
      <w:sz w:val="28"/>
      <w:szCs w:val="20"/>
    </w:rPr>
  </w:style>
  <w:style w:type="paragraph" w:customStyle="1" w:styleId="a1">
    <w:name w:val="Нумерованный текст дисертации"/>
    <w:basedOn w:val="aa"/>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5">
    <w:name w:val="Сноска в дисертации"/>
    <w:basedOn w:val="afffffff7"/>
    <w:pPr>
      <w:spacing w:line="240" w:lineRule="auto"/>
      <w:ind w:firstLine="284"/>
    </w:pPr>
    <w:rPr>
      <w:sz w:val="18"/>
      <w:szCs w:val="20"/>
    </w:rPr>
  </w:style>
  <w:style w:type="paragraph" w:customStyle="1" w:styleId="1ffffff5">
    <w:name w:val="Дисертация Заголовок1 без номера"/>
    <w:basedOn w:val="1"/>
    <w:next w:val="afffffffffffffffffff4"/>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6">
    <w:name w:val="Диссертация Знак"/>
    <w:basedOn w:val="aa"/>
    <w:pPr>
      <w:spacing w:line="360" w:lineRule="auto"/>
      <w:ind w:firstLine="709"/>
      <w:jc w:val="both"/>
    </w:pPr>
    <w:rPr>
      <w:sz w:val="28"/>
      <w:szCs w:val="20"/>
    </w:rPr>
  </w:style>
  <w:style w:type="paragraph" w:customStyle="1" w:styleId="autor">
    <w:name w:val="autor"/>
    <w:basedOn w:val="aa"/>
    <w:pPr>
      <w:spacing w:after="120"/>
      <w:ind w:firstLine="680"/>
      <w:jc w:val="both"/>
    </w:pPr>
    <w:rPr>
      <w:b/>
      <w:sz w:val="20"/>
      <w:szCs w:val="20"/>
      <w:lang w:val="uk-UA"/>
    </w:rPr>
  </w:style>
  <w:style w:type="paragraph" w:customStyle="1" w:styleId="4f6">
    <w:name w:val="Стиль4"/>
    <w:basedOn w:val="a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a"/>
    <w:pPr>
      <w:spacing w:before="280" w:after="280"/>
    </w:pPr>
  </w:style>
  <w:style w:type="paragraph" w:customStyle="1" w:styleId="textitalic">
    <w:name w:val="text_italic"/>
    <w:basedOn w:val="aa"/>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7">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8">
    <w:name w:val="ЗаголовокСборник"/>
    <w:basedOn w:val="aa"/>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a"/>
    <w:pPr>
      <w:spacing w:line="22" w:lineRule="atLeast"/>
      <w:ind w:firstLine="567"/>
      <w:jc w:val="both"/>
    </w:pPr>
    <w:rPr>
      <w:rFonts w:ascii="Helvetica" w:hAnsi="Helvetica"/>
      <w:sz w:val="20"/>
      <w:szCs w:val="20"/>
    </w:rPr>
  </w:style>
  <w:style w:type="paragraph" w:customStyle="1" w:styleId="BiblioTitleSbornik">
    <w:name w:val="BiblioTitleSbornik"/>
    <w:basedOn w:val="aa"/>
    <w:pPr>
      <w:spacing w:before="120" w:after="120" w:line="22" w:lineRule="atLeast"/>
      <w:jc w:val="center"/>
    </w:pPr>
    <w:rPr>
      <w:rFonts w:ascii="Helvetica" w:hAnsi="Helvetica"/>
      <w:b/>
      <w:smallCaps/>
      <w:sz w:val="18"/>
      <w:szCs w:val="20"/>
    </w:rPr>
  </w:style>
  <w:style w:type="paragraph" w:customStyle="1" w:styleId="BiblioSbornik">
    <w:name w:val="BiblioSbornik"/>
    <w:basedOn w:val="aa"/>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a"/>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a"/>
    <w:pPr>
      <w:spacing w:line="209" w:lineRule="exact"/>
      <w:jc w:val="both"/>
    </w:pPr>
    <w:rPr>
      <w:rFonts w:ascii="MS Reference Specialty" w:hAnsi="MS Reference Specialty"/>
      <w:sz w:val="20"/>
      <w:szCs w:val="20"/>
      <w:lang w:val="uk-UA"/>
    </w:rPr>
  </w:style>
  <w:style w:type="paragraph" w:customStyle="1" w:styleId="Normal14pt">
    <w:name w:val="Normal + 14 pt"/>
    <w:basedOn w:val="aa"/>
    <w:pPr>
      <w:shd w:val="clear" w:color="auto" w:fill="000080"/>
      <w:spacing w:line="360" w:lineRule="auto"/>
      <w:jc w:val="both"/>
    </w:pPr>
    <w:rPr>
      <w:sz w:val="28"/>
      <w:lang w:val="uk-UA"/>
    </w:rPr>
  </w:style>
  <w:style w:type="paragraph" w:customStyle="1" w:styleId="SOSBLUE">
    <w:name w:val="SOS_BLUE"/>
    <w:basedOn w:val="Normal14pt"/>
    <w:next w:val="aa"/>
    <w:pPr>
      <w:shd w:val="clear" w:color="auto" w:fill="auto"/>
      <w:jc w:val="left"/>
    </w:pPr>
    <w:rPr>
      <w:szCs w:val="28"/>
    </w:rPr>
  </w:style>
  <w:style w:type="paragraph" w:customStyle="1" w:styleId="Heading">
    <w:name w:val="Heading"/>
    <w:basedOn w:val="aa"/>
    <w:next w:val="a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a"/>
    <w:pPr>
      <w:suppressLineNumbers/>
      <w:spacing w:before="120" w:after="120"/>
    </w:pPr>
    <w:rPr>
      <w:i/>
      <w:iCs/>
      <w:sz w:val="20"/>
      <w:szCs w:val="20"/>
      <w:lang w:val="uk-UA"/>
    </w:rPr>
  </w:style>
  <w:style w:type="paragraph" w:customStyle="1" w:styleId="Framecontents">
    <w:name w:val="Frame contents"/>
    <w:basedOn w:val="afffffff5"/>
    <w:rPr>
      <w:sz w:val="24"/>
      <w:lang w:val="uk-UA"/>
    </w:rPr>
  </w:style>
  <w:style w:type="paragraph" w:customStyle="1" w:styleId="Index">
    <w:name w:val="Index"/>
    <w:basedOn w:val="aa"/>
    <w:pPr>
      <w:suppressLineNumbers/>
    </w:pPr>
    <w:rPr>
      <w:lang w:val="uk-UA"/>
    </w:rPr>
  </w:style>
  <w:style w:type="paragraph" w:customStyle="1" w:styleId="WW-30">
    <w:name w:val="WW-Основной текст с отступом 3"/>
    <w:basedOn w:val="aa"/>
    <w:pPr>
      <w:spacing w:after="120"/>
      <w:ind w:left="283"/>
    </w:pPr>
    <w:rPr>
      <w:sz w:val="16"/>
      <w:szCs w:val="16"/>
      <w:lang w:val="uk-UA"/>
    </w:rPr>
  </w:style>
  <w:style w:type="paragraph" w:customStyle="1" w:styleId="WW-4">
    <w:name w:val="WW-Обычный (веб)"/>
    <w:basedOn w:val="aa"/>
    <w:pPr>
      <w:spacing w:before="280" w:after="280"/>
    </w:pPr>
    <w:rPr>
      <w:lang w:val="uk-UA"/>
    </w:rPr>
  </w:style>
  <w:style w:type="paragraph" w:customStyle="1" w:styleId="WW-5">
    <w:name w:val="WW-Схема документа"/>
    <w:basedOn w:val="aa"/>
    <w:pPr>
      <w:shd w:val="clear" w:color="auto" w:fill="000080"/>
    </w:pPr>
    <w:rPr>
      <w:lang w:val="uk-UA"/>
    </w:rPr>
  </w:style>
  <w:style w:type="paragraph" w:customStyle="1" w:styleId="a7">
    <w:name w:val="Маркер"/>
    <w:basedOn w:val="aa"/>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a"/>
    <w:pPr>
      <w:spacing w:before="280" w:after="280"/>
      <w:ind w:firstLine="397"/>
      <w:jc w:val="both"/>
    </w:pPr>
    <w:rPr>
      <w:rFonts w:ascii="Symbol" w:hAnsi="Symbol" w:cs="Symbol"/>
      <w:sz w:val="26"/>
      <w:szCs w:val="26"/>
    </w:rPr>
  </w:style>
  <w:style w:type="paragraph" w:customStyle="1" w:styleId="Kursiv">
    <w:name w:val="Kursiv"/>
    <w:basedOn w:val="2ffb"/>
    <w:next w:val="2ffb"/>
    <w:pPr>
      <w:ind w:firstLine="283"/>
    </w:pPr>
    <w:rPr>
      <w:rFonts w:ascii="IzhTitl" w:hAnsi="IzhTitl" w:cs="Garamond"/>
      <w:i/>
      <w:iCs/>
      <w:color w:val="auto"/>
      <w:sz w:val="18"/>
      <w:szCs w:val="18"/>
    </w:rPr>
  </w:style>
  <w:style w:type="paragraph" w:customStyle="1" w:styleId="1ffffff6">
    <w:name w:val="Текст сноски 1"/>
    <w:basedOn w:val="a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a"/>
    <w:next w:val="aa"/>
    <w:pPr>
      <w:widowControl w:val="0"/>
      <w:spacing w:before="240" w:line="360" w:lineRule="auto"/>
      <w:ind w:firstLine="720"/>
      <w:jc w:val="both"/>
    </w:pPr>
    <w:rPr>
      <w:sz w:val="28"/>
      <w:szCs w:val="20"/>
      <w:lang w:val="uk-UA"/>
    </w:rPr>
  </w:style>
  <w:style w:type="paragraph" w:customStyle="1" w:styleId="WW-6">
    <w:name w:val="WW-Цитата"/>
    <w:basedOn w:val="aa"/>
    <w:pPr>
      <w:spacing w:line="360" w:lineRule="auto"/>
      <w:ind w:left="-513" w:right="225" w:firstLine="456"/>
      <w:jc w:val="both"/>
    </w:pPr>
    <w:rPr>
      <w:sz w:val="28"/>
      <w:szCs w:val="28"/>
      <w:lang w:val="uk-UA"/>
    </w:rPr>
  </w:style>
  <w:style w:type="paragraph" w:customStyle="1" w:styleId="1ffffff7">
    <w:name w:val="Заголовок_1"/>
    <w:basedOn w:val="1"/>
    <w:next w:val="aa"/>
    <w:pPr>
      <w:numPr>
        <w:numId w:val="0"/>
      </w:numPr>
      <w:spacing w:before="0" w:after="0" w:line="360" w:lineRule="auto"/>
      <w:jc w:val="center"/>
    </w:pPr>
    <w:rPr>
      <w:rFonts w:ascii="Garamond" w:hAnsi="Garamond"/>
      <w:bCs w:val="0"/>
      <w:sz w:val="28"/>
      <w:szCs w:val="28"/>
      <w:lang w:val="uk-UA"/>
    </w:rPr>
  </w:style>
  <w:style w:type="paragraph" w:customStyle="1" w:styleId="2ffff8">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8">
    <w:name w:val="Абзац 1А"/>
    <w:basedOn w:val="aa"/>
    <w:pPr>
      <w:spacing w:after="60"/>
      <w:jc w:val="both"/>
    </w:pPr>
    <w:rPr>
      <w:sz w:val="22"/>
      <w:lang w:val="en-GB"/>
    </w:rPr>
  </w:style>
  <w:style w:type="paragraph" w:customStyle="1" w:styleId="2ffff9">
    <w:name w:val="Абзац 2А"/>
    <w:basedOn w:val="aa"/>
    <w:pPr>
      <w:tabs>
        <w:tab w:val="left" w:pos="482"/>
      </w:tabs>
      <w:spacing w:after="60"/>
      <w:ind w:left="482"/>
      <w:jc w:val="both"/>
    </w:pPr>
    <w:rPr>
      <w:sz w:val="22"/>
      <w:lang w:val="en-GB"/>
    </w:rPr>
  </w:style>
  <w:style w:type="paragraph" w:customStyle="1" w:styleId="3ff9">
    <w:name w:val="Абзац 3А"/>
    <w:basedOn w:val="aa"/>
    <w:pPr>
      <w:tabs>
        <w:tab w:val="left" w:pos="964"/>
      </w:tabs>
      <w:spacing w:after="60"/>
      <w:ind w:left="964"/>
      <w:jc w:val="both"/>
    </w:pPr>
    <w:rPr>
      <w:sz w:val="22"/>
      <w:lang w:val="en-GB"/>
    </w:rPr>
  </w:style>
  <w:style w:type="paragraph" w:customStyle="1" w:styleId="4f7">
    <w:name w:val="Абзац 4А"/>
    <w:basedOn w:val="aa"/>
    <w:pPr>
      <w:tabs>
        <w:tab w:val="left" w:pos="1446"/>
      </w:tabs>
      <w:spacing w:after="60"/>
      <w:ind w:left="1446"/>
      <w:jc w:val="both"/>
    </w:pPr>
    <w:rPr>
      <w:sz w:val="22"/>
      <w:lang w:val="en-GB"/>
    </w:rPr>
  </w:style>
  <w:style w:type="paragraph" w:customStyle="1" w:styleId="10">
    <w:name w:val="Абисок 1АНум"/>
    <w:basedOn w:val="aa"/>
    <w:pPr>
      <w:numPr>
        <w:numId w:val="26"/>
      </w:numPr>
      <w:tabs>
        <w:tab w:val="left" w:pos="482"/>
        <w:tab w:val="left" w:pos="1800"/>
      </w:tabs>
      <w:spacing w:after="60"/>
      <w:ind w:left="1321" w:hanging="241"/>
      <w:jc w:val="both"/>
    </w:pPr>
    <w:rPr>
      <w:sz w:val="22"/>
      <w:lang w:val="en-GB"/>
    </w:rPr>
  </w:style>
  <w:style w:type="paragraph" w:customStyle="1" w:styleId="2ffffa">
    <w:name w:val="Абисок 2АМар"/>
    <w:basedOn w:val="aa"/>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a"/>
    <w:pPr>
      <w:numPr>
        <w:numId w:val="10"/>
      </w:numPr>
      <w:tabs>
        <w:tab w:val="left" w:pos="720"/>
        <w:tab w:val="left" w:pos="964"/>
      </w:tabs>
      <w:spacing w:after="60"/>
      <w:ind w:left="720" w:hanging="360"/>
      <w:jc w:val="both"/>
    </w:pPr>
    <w:rPr>
      <w:sz w:val="22"/>
      <w:lang w:val="en-GB"/>
    </w:rPr>
  </w:style>
  <w:style w:type="paragraph" w:customStyle="1" w:styleId="40">
    <w:name w:val="Абисок 4АМар"/>
    <w:basedOn w:val="aa"/>
    <w:pPr>
      <w:numPr>
        <w:numId w:val="24"/>
      </w:numPr>
      <w:tabs>
        <w:tab w:val="left" w:pos="720"/>
        <w:tab w:val="left" w:pos="964"/>
      </w:tabs>
      <w:spacing w:after="60"/>
      <w:ind w:left="720" w:hanging="360"/>
      <w:jc w:val="both"/>
    </w:pPr>
    <w:rPr>
      <w:sz w:val="22"/>
      <w:lang w:val="en-GB"/>
    </w:rPr>
  </w:style>
  <w:style w:type="paragraph" w:customStyle="1" w:styleId="50">
    <w:name w:val="Абисок 5АМар"/>
    <w:basedOn w:val="aa"/>
    <w:pPr>
      <w:numPr>
        <w:numId w:val="20"/>
      </w:numPr>
      <w:tabs>
        <w:tab w:val="left" w:pos="720"/>
        <w:tab w:val="left" w:pos="1446"/>
      </w:tabs>
      <w:spacing w:after="60"/>
      <w:ind w:left="720" w:hanging="360"/>
      <w:jc w:val="both"/>
    </w:pPr>
    <w:rPr>
      <w:sz w:val="22"/>
      <w:lang w:val="en-GB"/>
    </w:rPr>
  </w:style>
  <w:style w:type="paragraph" w:customStyle="1" w:styleId="1ffffff9">
    <w:name w:val="Заголовок 1А"/>
    <w:basedOn w:val="aa"/>
    <w:pPr>
      <w:keepNext/>
      <w:spacing w:before="280" w:after="280"/>
      <w:jc w:val="both"/>
    </w:pPr>
    <w:rPr>
      <w:rFonts w:ascii="FreeSetCTT" w:hAnsi="FreeSetCTT" w:cs="FreeSetCTT"/>
      <w:b/>
      <w:caps/>
      <w:color w:val="5F5F5F"/>
      <w:sz w:val="32"/>
      <w:lang w:val="en-GB"/>
    </w:rPr>
  </w:style>
  <w:style w:type="paragraph" w:customStyle="1" w:styleId="2ffffb">
    <w:name w:val="Заголовок 2А"/>
    <w:basedOn w:val="aa"/>
    <w:pPr>
      <w:keepNext/>
      <w:spacing w:before="240" w:after="120"/>
      <w:jc w:val="both"/>
    </w:pPr>
    <w:rPr>
      <w:rFonts w:ascii="FreeSetCTT" w:hAnsi="FreeSetCTT" w:cs="FreeSetCTT"/>
      <w:b/>
      <w:color w:val="4D4D4D"/>
      <w:sz w:val="28"/>
      <w:lang w:val="en-GB"/>
    </w:rPr>
  </w:style>
  <w:style w:type="paragraph" w:customStyle="1" w:styleId="3ffa">
    <w:name w:val="Заголовок 3А"/>
    <w:basedOn w:val="aa"/>
    <w:pPr>
      <w:keepNext/>
      <w:spacing w:before="240" w:after="120"/>
      <w:jc w:val="both"/>
    </w:pPr>
    <w:rPr>
      <w:b/>
      <w:color w:val="5F5F5F"/>
      <w:sz w:val="28"/>
      <w:lang w:val="en-GB"/>
    </w:rPr>
  </w:style>
  <w:style w:type="paragraph" w:customStyle="1" w:styleId="4f8">
    <w:name w:val="Заголовок 4А"/>
    <w:basedOn w:val="aa"/>
    <w:pPr>
      <w:keepNext/>
      <w:spacing w:before="240" w:after="120"/>
      <w:jc w:val="both"/>
    </w:pPr>
    <w:rPr>
      <w:rFonts w:ascii="IzhTitl" w:hAnsi="IzhTitl" w:cs="FreeSetCTT"/>
      <w:b/>
      <w:color w:val="333333"/>
      <w:lang w:val="en-GB"/>
    </w:rPr>
  </w:style>
  <w:style w:type="paragraph" w:customStyle="1" w:styleId="5f3">
    <w:name w:val="Заголовок 5А"/>
    <w:basedOn w:val="aa"/>
    <w:pPr>
      <w:keepNext/>
      <w:spacing w:before="240" w:after="120"/>
      <w:jc w:val="both"/>
    </w:pPr>
    <w:rPr>
      <w:rFonts w:ascii="IzhTitl" w:hAnsi="IzhTitl" w:cs="FreeSetCTT"/>
      <w:b/>
      <w:color w:val="333333"/>
      <w:sz w:val="22"/>
      <w:lang w:val="en-GB"/>
    </w:rPr>
  </w:style>
  <w:style w:type="paragraph" w:customStyle="1" w:styleId="6d">
    <w:name w:val="Заголовок 6А"/>
    <w:basedOn w:val="aa"/>
    <w:pPr>
      <w:keepNext/>
      <w:spacing w:before="240" w:after="120"/>
      <w:jc w:val="both"/>
    </w:pPr>
    <w:rPr>
      <w:rFonts w:cs="FreeSetCTT"/>
      <w:b/>
      <w:color w:val="333333"/>
      <w:sz w:val="22"/>
      <w:lang w:val="en-GB"/>
    </w:rPr>
  </w:style>
  <w:style w:type="paragraph" w:customStyle="1" w:styleId="afffffffffffffffffff9">
    <w:name w:val="Основний А"/>
    <w:basedOn w:val="aa"/>
    <w:pPr>
      <w:jc w:val="both"/>
    </w:pPr>
    <w:rPr>
      <w:sz w:val="22"/>
      <w:lang w:val="en-GB"/>
    </w:rPr>
  </w:style>
  <w:style w:type="paragraph" w:customStyle="1" w:styleId="afffffffffffffffffffa">
    <w:name w:val="Заголовок А"/>
    <w:next w:val="1ffffffa"/>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a">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a"/>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a"/>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a"/>
    <w:rPr>
      <w:rFonts w:ascii="Symbol" w:hAnsi="Symbol" w:cs="Symbol"/>
      <w:sz w:val="20"/>
      <w:szCs w:val="20"/>
    </w:rPr>
  </w:style>
  <w:style w:type="paragraph" w:customStyle="1" w:styleId="WW-31">
    <w:name w:val="WW-Основной текст 3"/>
    <w:basedOn w:val="aa"/>
    <w:pPr>
      <w:spacing w:after="120"/>
    </w:pPr>
    <w:rPr>
      <w:sz w:val="16"/>
      <w:szCs w:val="16"/>
    </w:rPr>
  </w:style>
  <w:style w:type="paragraph" w:customStyle="1" w:styleId="afffffffffffffffffffb">
    <w:name w:val="Дисертация"/>
    <w:basedOn w:val="aa"/>
    <w:pPr>
      <w:spacing w:line="360" w:lineRule="auto"/>
      <w:ind w:firstLine="709"/>
      <w:jc w:val="both"/>
    </w:pPr>
    <w:rPr>
      <w:sz w:val="28"/>
      <w:szCs w:val="28"/>
    </w:rPr>
  </w:style>
  <w:style w:type="paragraph" w:customStyle="1" w:styleId="afffffffffffffffffffc">
    <w:name w:val="БИБЛИОГРАФИЯ"/>
    <w:basedOn w:val="aa"/>
    <w:pPr>
      <w:tabs>
        <w:tab w:val="left" w:pos="360"/>
      </w:tabs>
      <w:spacing w:line="360" w:lineRule="auto"/>
      <w:jc w:val="both"/>
    </w:pPr>
    <w:rPr>
      <w:sz w:val="28"/>
      <w:szCs w:val="20"/>
    </w:rPr>
  </w:style>
  <w:style w:type="paragraph" w:customStyle="1" w:styleId="14a">
    <w:name w:val="Стиль Основной текст + 14 пт"/>
    <w:basedOn w:val="afffffff5"/>
    <w:pPr>
      <w:spacing w:after="0" w:line="360" w:lineRule="auto"/>
      <w:ind w:firstLine="454"/>
      <w:jc w:val="both"/>
    </w:pPr>
    <w:rPr>
      <w:szCs w:val="28"/>
    </w:rPr>
  </w:style>
  <w:style w:type="paragraph" w:customStyle="1" w:styleId="WW-210">
    <w:name w:val="WW-Основной текст с отступом 21"/>
    <w:basedOn w:val="aa"/>
    <w:pPr>
      <w:widowControl w:val="0"/>
      <w:ind w:firstLine="5670"/>
      <w:jc w:val="both"/>
    </w:pPr>
    <w:rPr>
      <w:b/>
      <w:bCs/>
      <w:sz w:val="28"/>
      <w:szCs w:val="28"/>
      <w:lang w:val="uk-UA"/>
    </w:rPr>
  </w:style>
  <w:style w:type="paragraph" w:customStyle="1" w:styleId="Head10">
    <w:name w:val="Head 1"/>
    <w:basedOn w:val="a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a"/>
    <w:pPr>
      <w:spacing w:line="480" w:lineRule="auto"/>
      <w:ind w:firstLine="709"/>
      <w:jc w:val="both"/>
    </w:pPr>
    <w:rPr>
      <w:sz w:val="28"/>
      <w:lang w:val="uk-UA"/>
    </w:rPr>
  </w:style>
  <w:style w:type="paragraph" w:customStyle="1" w:styleId="4f9">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d">
    <w:name w:val="òåêñò ñíîñêè"/>
    <w:basedOn w:val="aa"/>
    <w:rPr>
      <w:sz w:val="20"/>
      <w:szCs w:val="20"/>
      <w:lang w:val="en-GB"/>
    </w:rPr>
  </w:style>
  <w:style w:type="paragraph" w:customStyle="1" w:styleId="390">
    <w:name w:val="Основной текст (39)"/>
    <w:basedOn w:val="aa"/>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a"/>
    <w:pPr>
      <w:widowControl w:val="0"/>
      <w:shd w:val="clear" w:color="auto" w:fill="FFFFFF"/>
      <w:spacing w:before="180" w:after="180" w:line="0" w:lineRule="atLeast"/>
    </w:pPr>
    <w:rPr>
      <w:b/>
      <w:bCs/>
      <w:sz w:val="18"/>
      <w:szCs w:val="18"/>
    </w:rPr>
  </w:style>
  <w:style w:type="paragraph" w:customStyle="1" w:styleId="351">
    <w:name w:val="Основной текст (35)"/>
    <w:basedOn w:val="aa"/>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a"/>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a"/>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a"/>
    <w:pPr>
      <w:widowControl w:val="0"/>
      <w:shd w:val="clear" w:color="auto" w:fill="FFFFFF"/>
      <w:spacing w:line="178" w:lineRule="exact"/>
      <w:jc w:val="right"/>
    </w:pPr>
    <w:rPr>
      <w:b/>
      <w:bCs/>
      <w:sz w:val="16"/>
      <w:szCs w:val="16"/>
      <w:lang w:val="en-US" w:eastAsia="en-US" w:bidi="en-US"/>
    </w:rPr>
  </w:style>
  <w:style w:type="paragraph" w:customStyle="1" w:styleId="1ffffffb">
    <w:name w:val="Колонтитул1"/>
    <w:basedOn w:val="aa"/>
    <w:pPr>
      <w:widowControl w:val="0"/>
      <w:shd w:val="clear" w:color="auto" w:fill="FFFFFF"/>
      <w:spacing w:line="0" w:lineRule="atLeast"/>
      <w:jc w:val="center"/>
    </w:pPr>
    <w:rPr>
      <w:b/>
      <w:bCs/>
      <w:sz w:val="17"/>
      <w:szCs w:val="17"/>
    </w:rPr>
  </w:style>
  <w:style w:type="paragraph" w:customStyle="1" w:styleId="416">
    <w:name w:val="Основной текст (4)1"/>
    <w:basedOn w:val="aa"/>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a"/>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a"/>
    <w:pPr>
      <w:widowControl w:val="0"/>
      <w:shd w:val="clear" w:color="auto" w:fill="FFFFFF"/>
      <w:spacing w:after="240" w:line="0" w:lineRule="atLeast"/>
    </w:pPr>
    <w:rPr>
      <w:b/>
      <w:bCs/>
      <w:spacing w:val="80"/>
      <w:sz w:val="32"/>
      <w:szCs w:val="32"/>
    </w:rPr>
  </w:style>
  <w:style w:type="paragraph" w:customStyle="1" w:styleId="342">
    <w:name w:val="Заголовок №3 (4)"/>
    <w:basedOn w:val="aa"/>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a"/>
    <w:pPr>
      <w:widowControl w:val="0"/>
      <w:autoSpaceDE w:val="0"/>
      <w:spacing w:after="120"/>
    </w:pPr>
    <w:rPr>
      <w:sz w:val="20"/>
      <w:szCs w:val="20"/>
    </w:rPr>
  </w:style>
  <w:style w:type="paragraph" w:customStyle="1" w:styleId="afffffffffffffffffffe">
    <w:name w:val="Светлана"/>
    <w:basedOn w:val="aa"/>
    <w:pPr>
      <w:overflowPunct w:val="0"/>
      <w:autoSpaceDE w:val="0"/>
      <w:textAlignment w:val="baseline"/>
    </w:pPr>
    <w:rPr>
      <w:rFonts w:ascii="Alpha000" w:hAnsi="Alpha000" w:cs="Alpha000"/>
      <w:kern w:val="1"/>
      <w:sz w:val="28"/>
    </w:rPr>
  </w:style>
  <w:style w:type="paragraph" w:customStyle="1" w:styleId="affffffffffffffffffff">
    <w:name w:val="Текст_осн"/>
    <w:pPr>
      <w:widowControl w:val="0"/>
      <w:suppressAutoHyphens/>
      <w:spacing w:line="360" w:lineRule="auto"/>
      <w:ind w:firstLine="567"/>
      <w:jc w:val="both"/>
    </w:pPr>
    <w:rPr>
      <w:sz w:val="28"/>
      <w:szCs w:val="28"/>
      <w:lang w:val="uk-UA" w:eastAsia="ar-SA"/>
    </w:rPr>
  </w:style>
  <w:style w:type="paragraph" w:styleId="affffffffffffffffffff0">
    <w:name w:val="Block Text"/>
    <w:basedOn w:val="aa"/>
    <w:rsid w:val="00803975"/>
    <w:pPr>
      <w:suppressAutoHyphens w:val="0"/>
      <w:ind w:left="1417" w:right="287"/>
    </w:pPr>
    <w:rPr>
      <w:rFonts w:ascii="PetersburgCTT" w:eastAsia="PetersburgCTT" w:hAnsi="PetersburgCTT" w:cs="PetersburgCTT"/>
      <w:sz w:val="28"/>
      <w:lang w:eastAsia="ru-RU"/>
    </w:rPr>
  </w:style>
  <w:style w:type="character" w:customStyle="1" w:styleId="1ff">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5"/>
    <w:rsid w:val="00803975"/>
    <w:rPr>
      <w:rFonts w:ascii="Garamond" w:eastAsia="Garamond" w:hAnsi="Garamond" w:cs="Garamond"/>
      <w:sz w:val="28"/>
      <w:szCs w:val="24"/>
      <w:lang w:eastAsia="ar-SA"/>
    </w:rPr>
  </w:style>
  <w:style w:type="paragraph" w:styleId="37">
    <w:name w:val="Body Text Indent 3"/>
    <w:basedOn w:val="aa"/>
    <w:link w:val="36"/>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8">
    <w:name w:val="Основной текст с отступом 3 Знак1"/>
    <w:uiPriority w:val="99"/>
    <w:semiHidden/>
    <w:rsid w:val="00803975"/>
    <w:rPr>
      <w:rFonts w:ascii="Garamond" w:eastAsia="Garamond" w:hAnsi="Garamond" w:cs="Garamond"/>
      <w:sz w:val="16"/>
      <w:szCs w:val="16"/>
      <w:lang w:eastAsia="ar-SA"/>
    </w:rPr>
  </w:style>
  <w:style w:type="table" w:styleId="affffffffffffffffffff1">
    <w:name w:val="Table Grid"/>
    <w:basedOn w:val="ac"/>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Основной текст мой"/>
    <w:basedOn w:val="aa"/>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b"/>
    <w:uiPriority w:val="99"/>
    <w:semiHidden/>
    <w:rsid w:val="00B46023"/>
    <w:rPr>
      <w:rFonts w:ascii="Garamond" w:eastAsia="Garamond" w:hAnsi="Garamond" w:cs="Garamond"/>
      <w:sz w:val="24"/>
      <w:szCs w:val="24"/>
      <w:lang w:eastAsia="ar-SA"/>
    </w:rPr>
  </w:style>
  <w:style w:type="paragraph" w:styleId="affffffffffffffffffff2">
    <w:name w:val="caption"/>
    <w:basedOn w:val="aa"/>
    <w:next w:val="aa"/>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b"/>
    <w:rsid w:val="00B46023"/>
    <w:rPr>
      <w:noProof w:val="0"/>
      <w:sz w:val="28"/>
      <w:lang w:val="uk-UA"/>
    </w:rPr>
  </w:style>
  <w:style w:type="paragraph" w:styleId="2ffffc">
    <w:name w:val="Body Text 2"/>
    <w:basedOn w:val="aa"/>
    <w:link w:val="225"/>
    <w:unhideWhenUsed/>
    <w:rsid w:val="00524D1A"/>
    <w:pPr>
      <w:spacing w:after="120" w:line="480" w:lineRule="auto"/>
    </w:pPr>
  </w:style>
  <w:style w:type="character" w:customStyle="1" w:styleId="225">
    <w:name w:val="Основной текст 2 Знак2"/>
    <w:basedOn w:val="ab"/>
    <w:link w:val="2ffffc"/>
    <w:uiPriority w:val="99"/>
    <w:semiHidden/>
    <w:rsid w:val="00524D1A"/>
    <w:rPr>
      <w:rFonts w:ascii="Garamond" w:eastAsia="Garamond" w:hAnsi="Garamond" w:cs="Garamond"/>
      <w:sz w:val="24"/>
      <w:szCs w:val="24"/>
      <w:lang w:eastAsia="ar-SA"/>
    </w:rPr>
  </w:style>
  <w:style w:type="character" w:styleId="affffffffffffffffffff3">
    <w:name w:val="footnote reference"/>
    <w:basedOn w:val="ab"/>
    <w:rsid w:val="00524D1A"/>
    <w:rPr>
      <w:vertAlign w:val="superscript"/>
    </w:rPr>
  </w:style>
  <w:style w:type="character" w:styleId="affffffffffffffffffff4">
    <w:name w:val="annotation reference"/>
    <w:basedOn w:val="ab"/>
    <w:semiHidden/>
    <w:rsid w:val="00524D1A"/>
    <w:rPr>
      <w:sz w:val="16"/>
    </w:rPr>
  </w:style>
  <w:style w:type="paragraph" w:styleId="aff0">
    <w:name w:val="annotation text"/>
    <w:basedOn w:val="aa"/>
    <w:link w:val="aff"/>
    <w:rsid w:val="00524D1A"/>
    <w:pPr>
      <w:widowControl w:val="0"/>
      <w:suppressAutoHyphens w:val="0"/>
    </w:pPr>
    <w:rPr>
      <w:rFonts w:ascii="PetersburgCTT" w:eastAsia="PetersburgCTT" w:hAnsi="PetersburgCTT" w:cs="PetersburgCTT"/>
      <w:sz w:val="20"/>
      <w:szCs w:val="20"/>
      <w:lang w:eastAsia="ru-RU"/>
    </w:rPr>
  </w:style>
  <w:style w:type="character" w:customStyle="1" w:styleId="1ffffffc">
    <w:name w:val="Текст примечания Знак1"/>
    <w:basedOn w:val="ab"/>
    <w:uiPriority w:val="99"/>
    <w:semiHidden/>
    <w:rsid w:val="00524D1A"/>
    <w:rPr>
      <w:rFonts w:ascii="Garamond" w:eastAsia="Garamond" w:hAnsi="Garamond" w:cs="Garamond"/>
      <w:lang w:eastAsia="ar-SA"/>
    </w:rPr>
  </w:style>
  <w:style w:type="paragraph" w:styleId="afb">
    <w:name w:val="Document Map"/>
    <w:basedOn w:val="aa"/>
    <w:link w:val="afa"/>
    <w:semiHidden/>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d">
    <w:name w:val="Схема документа Знак1"/>
    <w:basedOn w:val="ab"/>
    <w:uiPriority w:val="99"/>
    <w:semiHidden/>
    <w:rsid w:val="00524D1A"/>
    <w:rPr>
      <w:rFonts w:ascii="Segoe UI" w:eastAsia="Garamond" w:hAnsi="Segoe UI" w:cs="Segoe UI"/>
      <w:sz w:val="16"/>
      <w:szCs w:val="16"/>
      <w:lang w:eastAsia="ar-SA"/>
    </w:rPr>
  </w:style>
  <w:style w:type="character" w:styleId="affffffffffffffffffff5">
    <w:name w:val="endnote reference"/>
    <w:basedOn w:val="ab"/>
    <w:semiHidden/>
    <w:rsid w:val="00524D1A"/>
    <w:rPr>
      <w:vertAlign w:val="superscript"/>
    </w:rPr>
  </w:style>
  <w:style w:type="paragraph" w:styleId="34">
    <w:name w:val="Body Text 3"/>
    <w:basedOn w:val="aa"/>
    <w:link w:val="33"/>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9">
    <w:name w:val="Основной текст 3 Знак1"/>
    <w:basedOn w:val="ab"/>
    <w:uiPriority w:val="99"/>
    <w:semiHidden/>
    <w:rsid w:val="00524D1A"/>
    <w:rPr>
      <w:rFonts w:ascii="Garamond" w:eastAsia="Garamond" w:hAnsi="Garamond" w:cs="Garamond"/>
      <w:sz w:val="16"/>
      <w:szCs w:val="16"/>
      <w:lang w:eastAsia="ar-SA"/>
    </w:rPr>
  </w:style>
  <w:style w:type="character" w:customStyle="1" w:styleId="text31">
    <w:name w:val="text31"/>
    <w:basedOn w:val="ab"/>
    <w:rsid w:val="00524D1A"/>
    <w:rPr>
      <w:rFonts w:ascii="Arial" w:hAnsi="Arial" w:cs="Arial" w:hint="default"/>
      <w:b/>
      <w:bCs/>
      <w:color w:val="212063"/>
      <w:sz w:val="24"/>
      <w:szCs w:val="24"/>
    </w:rPr>
  </w:style>
  <w:style w:type="paragraph" w:styleId="af9">
    <w:name w:val="Plain Text"/>
    <w:basedOn w:val="aa"/>
    <w:link w:val="af8"/>
    <w:rsid w:val="00A41FCB"/>
    <w:pPr>
      <w:suppressAutoHyphens w:val="0"/>
    </w:pPr>
    <w:rPr>
      <w:rFonts w:ascii="ISOCPEUR" w:eastAsia="PetersburgCTT" w:hAnsi="ISOCPEUR" w:cs="ISOCPEUR"/>
      <w:sz w:val="20"/>
      <w:szCs w:val="20"/>
      <w:lang w:eastAsia="ru-RU"/>
    </w:rPr>
  </w:style>
  <w:style w:type="character" w:customStyle="1" w:styleId="1ffffffe">
    <w:name w:val="Текст Знак1"/>
    <w:basedOn w:val="ab"/>
    <w:uiPriority w:val="99"/>
    <w:semiHidden/>
    <w:rsid w:val="00A41FCB"/>
    <w:rPr>
      <w:rFonts w:ascii="Consolas" w:eastAsia="Garamond" w:hAnsi="Consolas" w:cs="Consolas"/>
      <w:sz w:val="21"/>
      <w:szCs w:val="21"/>
      <w:lang w:eastAsia="ar-SA"/>
    </w:rPr>
  </w:style>
  <w:style w:type="paragraph" w:customStyle="1" w:styleId="3ffb">
    <w:name w:val="Обычный3"/>
    <w:rsid w:val="00E26F4E"/>
    <w:rPr>
      <w:rFonts w:ascii="Times New Roman" w:eastAsia="Times New Roman" w:hAnsi="Times New Roman" w:cs="Times New Roman"/>
    </w:rPr>
  </w:style>
  <w:style w:type="character" w:customStyle="1" w:styleId="b4t">
    <w:name w:val="b4t"/>
    <w:basedOn w:val="ab"/>
    <w:rsid w:val="00854667"/>
  </w:style>
  <w:style w:type="character" w:customStyle="1" w:styleId="b3t1">
    <w:name w:val="b3t1"/>
    <w:basedOn w:val="ab"/>
    <w:rsid w:val="00854667"/>
    <w:rPr>
      <w:rFonts w:ascii="Verdana" w:hAnsi="Verdana" w:hint="default"/>
      <w:b/>
      <w:bCs/>
      <w:color w:val="4556B1"/>
      <w:sz w:val="16"/>
      <w:szCs w:val="16"/>
    </w:rPr>
  </w:style>
  <w:style w:type="character" w:customStyle="1" w:styleId="b3t">
    <w:name w:val="b3t"/>
    <w:basedOn w:val="ab"/>
    <w:rsid w:val="00854667"/>
  </w:style>
  <w:style w:type="paragraph" w:customStyle="1" w:styleId="Web">
    <w:name w:val="Обычный (Web)"/>
    <w:basedOn w:val="aa"/>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a"/>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b"/>
    <w:rsid w:val="00854667"/>
    <w:rPr>
      <w:color w:val="000000"/>
      <w:sz w:val="17"/>
      <w:szCs w:val="17"/>
    </w:rPr>
  </w:style>
  <w:style w:type="character" w:customStyle="1" w:styleId="postdetails1">
    <w:name w:val="postdetails1"/>
    <w:basedOn w:val="ab"/>
    <w:rsid w:val="00854667"/>
    <w:rPr>
      <w:color w:val="000000"/>
      <w:sz w:val="15"/>
      <w:szCs w:val="15"/>
    </w:rPr>
  </w:style>
  <w:style w:type="character" w:customStyle="1" w:styleId="nav1">
    <w:name w:val="nav1"/>
    <w:basedOn w:val="ab"/>
    <w:rsid w:val="00854667"/>
    <w:rPr>
      <w:b/>
      <w:bCs/>
      <w:color w:val="000000"/>
      <w:sz w:val="17"/>
      <w:szCs w:val="17"/>
    </w:rPr>
  </w:style>
  <w:style w:type="character" w:customStyle="1" w:styleId="4fa">
    <w:name w:val="Гиперссылка4"/>
    <w:basedOn w:val="ab"/>
    <w:rsid w:val="00854667"/>
    <w:rPr>
      <w:strike w:val="0"/>
      <w:dstrike w:val="0"/>
      <w:color w:val="0033FF"/>
      <w:u w:val="none"/>
      <w:effect w:val="none"/>
    </w:rPr>
  </w:style>
  <w:style w:type="character" w:customStyle="1" w:styleId="3ffc">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b"/>
    <w:rsid w:val="00902A7A"/>
    <w:rPr>
      <w:b/>
      <w:sz w:val="28"/>
      <w:szCs w:val="24"/>
      <w:lang w:val="uk-UA" w:eastAsia="ru-RU" w:bidi="ar-SA"/>
    </w:rPr>
  </w:style>
  <w:style w:type="character" w:customStyle="1" w:styleId="2ffffd">
    <w:name w:val="Основной текст 2 Знак Знак"/>
    <w:basedOn w:val="ab"/>
    <w:rsid w:val="00902A7A"/>
    <w:rPr>
      <w:sz w:val="28"/>
      <w:szCs w:val="24"/>
      <w:lang w:val="uk-UA" w:eastAsia="ru-RU" w:bidi="ar-SA"/>
    </w:rPr>
  </w:style>
  <w:style w:type="paragraph" w:styleId="affffffffffffffffffff6">
    <w:name w:val="List Bullet"/>
    <w:basedOn w:val="aa"/>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e">
    <w:name w:val="Строгий2"/>
    <w:rsid w:val="00DD4EAD"/>
    <w:rPr>
      <w:b/>
    </w:rPr>
  </w:style>
  <w:style w:type="paragraph" w:customStyle="1" w:styleId="352">
    <w:name w:val="Основной текст с отступом 35"/>
    <w:basedOn w:val="aa"/>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b"/>
    <w:rsid w:val="00DD4EAD"/>
  </w:style>
  <w:style w:type="character" w:customStyle="1" w:styleId="resultbody">
    <w:name w:val="resultbody"/>
    <w:basedOn w:val="ab"/>
    <w:rsid w:val="00DD4EAD"/>
  </w:style>
  <w:style w:type="paragraph" w:customStyle="1" w:styleId="ParadoxNormal">
    <w:name w:val="Paradox_Normal"/>
    <w:basedOn w:val="a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a"/>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a"/>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a"/>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f">
    <w:name w:val="List 2"/>
    <w:basedOn w:val="aa"/>
    <w:rsid w:val="00C70C58"/>
    <w:pPr>
      <w:suppressAutoHyphens w:val="0"/>
      <w:ind w:left="566" w:hanging="283"/>
    </w:pPr>
    <w:rPr>
      <w:rFonts w:ascii="Times New Roman" w:eastAsia="Times New Roman" w:hAnsi="Times New Roman" w:cs="Times New Roman"/>
      <w:lang w:eastAsia="ru-RU"/>
    </w:rPr>
  </w:style>
  <w:style w:type="paragraph" w:styleId="affffffffffffffffffff7">
    <w:name w:val="List Continue"/>
    <w:basedOn w:val="aa"/>
    <w:rsid w:val="00C70C58"/>
    <w:pPr>
      <w:suppressAutoHyphens w:val="0"/>
      <w:spacing w:after="120"/>
      <w:ind w:left="283"/>
    </w:pPr>
    <w:rPr>
      <w:rFonts w:ascii="Times New Roman" w:eastAsia="Times New Roman" w:hAnsi="Times New Roman" w:cs="Times New Roman"/>
      <w:lang w:eastAsia="ru-RU"/>
    </w:rPr>
  </w:style>
  <w:style w:type="paragraph" w:styleId="2fffff0">
    <w:name w:val="List Continue 2"/>
    <w:basedOn w:val="aa"/>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8">
    <w:name w:val="Стиль власова"/>
    <w:basedOn w:val="aa"/>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b">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b"/>
    <w:rsid w:val="004102F1"/>
    <w:rPr>
      <w:sz w:val="16"/>
      <w:szCs w:val="16"/>
    </w:rPr>
  </w:style>
  <w:style w:type="character" w:customStyle="1" w:styleId="editsection8">
    <w:name w:val="editsection8"/>
    <w:basedOn w:val="ab"/>
    <w:rsid w:val="004102F1"/>
    <w:rPr>
      <w:b w:val="0"/>
      <w:bCs w:val="0"/>
      <w:sz w:val="18"/>
      <w:szCs w:val="18"/>
    </w:rPr>
  </w:style>
  <w:style w:type="character" w:customStyle="1" w:styleId="editsection9">
    <w:name w:val="editsection9"/>
    <w:basedOn w:val="ab"/>
    <w:rsid w:val="004102F1"/>
    <w:rPr>
      <w:b w:val="0"/>
      <w:bCs w:val="0"/>
      <w:sz w:val="21"/>
      <w:szCs w:val="21"/>
    </w:rPr>
  </w:style>
  <w:style w:type="character" w:customStyle="1" w:styleId="editsection1">
    <w:name w:val="editsection1"/>
    <w:basedOn w:val="ab"/>
    <w:rsid w:val="004102F1"/>
  </w:style>
  <w:style w:type="paragraph" w:customStyle="1" w:styleId="5f4">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1">
    <w:name w:val="Основной текст с отступом2"/>
    <w:aliases w:val="___Основной текст с отступом"/>
    <w:basedOn w:val="aa"/>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a"/>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a"/>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9">
    <w:name w:val="Оглавление_"/>
    <w:basedOn w:val="ab"/>
    <w:rsid w:val="007C548E"/>
    <w:rPr>
      <w:rFonts w:ascii="Times New Roman" w:eastAsia="Times New Roman" w:hAnsi="Times New Roman" w:cs="Times New Roman"/>
      <w:sz w:val="18"/>
      <w:szCs w:val="18"/>
      <w:shd w:val="clear" w:color="auto" w:fill="FFFFFF"/>
    </w:rPr>
  </w:style>
  <w:style w:type="paragraph" w:customStyle="1" w:styleId="affffff2">
    <w:name w:val="Сноска"/>
    <w:basedOn w:val="aa"/>
    <w:link w:val="a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c">
    <w:name w:val="Колонтитул (4)_"/>
    <w:basedOn w:val="ab"/>
    <w:link w:val="4fd"/>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c"/>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b"/>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d">
    <w:name w:val="Колонтитул (4)"/>
    <w:basedOn w:val="aa"/>
    <w:link w:val="4fc"/>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a"/>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e">
    <w:name w:val="Цитата4"/>
    <w:basedOn w:val="aa"/>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a"/>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a"/>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
    <w:name w:val="Стиль1 Знак Знак"/>
    <w:basedOn w:val="afffffff7"/>
    <w:link w:val="1fffffff0"/>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0">
    <w:name w:val="Стиль1 Знак Знак Знак"/>
    <w:basedOn w:val="ab"/>
    <w:link w:val="1fffffff"/>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a"/>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a">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b"/>
    <w:rsid w:val="00FB5208"/>
    <w:rPr>
      <w:rFonts w:ascii="Times New Roman serif" w:hAnsi="Times New Roman serif" w:cs="Times New Roman" w:hint="default"/>
      <w:b/>
      <w:bCs/>
      <w:i w:val="0"/>
      <w:iCs w:val="0"/>
      <w:color w:val="000000"/>
      <w:sz w:val="40"/>
      <w:szCs w:val="40"/>
    </w:rPr>
  </w:style>
  <w:style w:type="character" w:customStyle="1" w:styleId="2fffff2">
    <w:name w:val="Основной текст с отступом Знак2 Знак Знак Знак Знак"/>
    <w:basedOn w:val="ab"/>
    <w:rsid w:val="00FB5208"/>
    <w:rPr>
      <w:sz w:val="24"/>
      <w:szCs w:val="24"/>
      <w:lang w:val="uk-UA" w:eastAsia="ru-RU" w:bidi="ar-SA"/>
    </w:rPr>
  </w:style>
  <w:style w:type="character" w:customStyle="1" w:styleId="s14bb">
    <w:name w:val="s14b b"/>
    <w:basedOn w:val="ab"/>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b"/>
    <w:rsid w:val="00FB5208"/>
    <w:rPr>
      <w:rFonts w:ascii="Verdana" w:hAnsi="Verdana" w:hint="default"/>
      <w:b/>
      <w:bCs/>
      <w:color w:val="FF0000"/>
      <w:sz w:val="21"/>
      <w:szCs w:val="21"/>
    </w:rPr>
  </w:style>
  <w:style w:type="character" w:customStyle="1" w:styleId="bigheadline1">
    <w:name w:val="bigheadline1"/>
    <w:basedOn w:val="ab"/>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b"/>
    <w:rsid w:val="00FB5208"/>
    <w:rPr>
      <w:rFonts w:ascii="Arial" w:hAnsi="Arial" w:cs="Arial" w:hint="default"/>
      <w:sz w:val="19"/>
      <w:szCs w:val="19"/>
    </w:rPr>
  </w:style>
  <w:style w:type="character" w:customStyle="1" w:styleId="inside-head1">
    <w:name w:val="inside-head1"/>
    <w:basedOn w:val="ab"/>
    <w:rsid w:val="00FB5208"/>
    <w:rPr>
      <w:rFonts w:ascii="Times New Roman" w:hAnsi="Times New Roman" w:cs="Times New Roman" w:hint="default"/>
      <w:b/>
      <w:bCs/>
      <w:sz w:val="36"/>
      <w:szCs w:val="36"/>
    </w:rPr>
  </w:style>
  <w:style w:type="paragraph" w:customStyle="1" w:styleId="inside-copy">
    <w:name w:val="inside-copy"/>
    <w:basedOn w:val="aa"/>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b"/>
    <w:rsid w:val="00FB5208"/>
  </w:style>
  <w:style w:type="character" w:customStyle="1" w:styleId="subhed">
    <w:name w:val="subhed"/>
    <w:basedOn w:val="ab"/>
    <w:rsid w:val="00FB5208"/>
  </w:style>
  <w:style w:type="character" w:customStyle="1" w:styleId="allbold1">
    <w:name w:val="allbold1"/>
    <w:basedOn w:val="ab"/>
    <w:rsid w:val="00FB5208"/>
    <w:rPr>
      <w:rFonts w:ascii="Arial" w:hAnsi="Arial" w:cs="Arial" w:hint="default"/>
      <w:b/>
      <w:bCs/>
      <w:color w:val="000000"/>
      <w:sz w:val="14"/>
      <w:szCs w:val="14"/>
    </w:rPr>
  </w:style>
  <w:style w:type="paragraph" w:customStyle="1" w:styleId="132">
    <w:name w:val="Заголовок 13"/>
    <w:basedOn w:val="aa"/>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a"/>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b"/>
    <w:rsid w:val="00FB5208"/>
    <w:rPr>
      <w:color w:val="000099"/>
    </w:rPr>
  </w:style>
  <w:style w:type="character" w:customStyle="1" w:styleId="cald-guideword">
    <w:name w:val="cald-guideword"/>
    <w:basedOn w:val="ab"/>
    <w:rsid w:val="00FB5208"/>
  </w:style>
  <w:style w:type="character" w:customStyle="1" w:styleId="def-classification">
    <w:name w:val="def-classification"/>
    <w:basedOn w:val="ab"/>
    <w:rsid w:val="00FB5208"/>
  </w:style>
  <w:style w:type="character" w:customStyle="1" w:styleId="cald-definition">
    <w:name w:val="cald-definition"/>
    <w:basedOn w:val="ab"/>
    <w:rsid w:val="00FB5208"/>
  </w:style>
  <w:style w:type="character" w:customStyle="1" w:styleId="resultbodyblack1">
    <w:name w:val="resultbodyblack1"/>
    <w:basedOn w:val="ab"/>
    <w:rsid w:val="00FB5208"/>
    <w:rPr>
      <w:rFonts w:ascii="Verdana" w:hAnsi="Verdana" w:hint="default"/>
      <w:b/>
      <w:bCs/>
      <w:color w:val="000000"/>
      <w:sz w:val="22"/>
      <w:szCs w:val="22"/>
    </w:rPr>
  </w:style>
  <w:style w:type="paragraph" w:customStyle="1" w:styleId="textbodyblack">
    <w:name w:val="textbodyblack"/>
    <w:basedOn w:val="aa"/>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b"/>
    <w:rsid w:val="00FB5208"/>
    <w:rPr>
      <w:rFonts w:ascii="Verdana" w:hAnsi="Verdana" w:hint="default"/>
      <w:b/>
      <w:bCs/>
      <w:color w:val="336699"/>
      <w:sz w:val="15"/>
      <w:szCs w:val="15"/>
    </w:rPr>
  </w:style>
  <w:style w:type="character" w:customStyle="1" w:styleId="headline1">
    <w:name w:val="headline1"/>
    <w:basedOn w:val="ab"/>
    <w:rsid w:val="00FB5208"/>
    <w:rPr>
      <w:rFonts w:ascii="Arial" w:hAnsi="Arial" w:cs="Arial" w:hint="default"/>
      <w:b/>
      <w:bCs/>
      <w:strike w:val="0"/>
      <w:dstrike w:val="0"/>
      <w:color w:val="333333"/>
      <w:sz w:val="30"/>
      <w:szCs w:val="30"/>
      <w:u w:val="none"/>
      <w:effect w:val="none"/>
    </w:rPr>
  </w:style>
  <w:style w:type="paragraph" w:customStyle="1" w:styleId="fp">
    <w:name w:val="fp"/>
    <w:basedOn w:val="aa"/>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1">
    <w:name w:val="Нет списка1"/>
    <w:next w:val="ad"/>
    <w:uiPriority w:val="99"/>
    <w:semiHidden/>
    <w:unhideWhenUsed/>
    <w:rsid w:val="0001496C"/>
  </w:style>
  <w:style w:type="numbering" w:customStyle="1" w:styleId="2fffff3">
    <w:name w:val="Нет списка2"/>
    <w:next w:val="ad"/>
    <w:semiHidden/>
    <w:unhideWhenUsed/>
    <w:rsid w:val="00A814A4"/>
  </w:style>
  <w:style w:type="paragraph" w:customStyle="1" w:styleId="3ffd">
    <w:name w:val="Основной текст с отступом3"/>
    <w:basedOn w:val="aa"/>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a"/>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b"/>
    <w:rsid w:val="00FE1A62"/>
  </w:style>
  <w:style w:type="character" w:customStyle="1" w:styleId="small-text1">
    <w:name w:val="small-text1"/>
    <w:basedOn w:val="ab"/>
    <w:rsid w:val="00FE1A62"/>
    <w:rPr>
      <w:rFonts w:ascii="Arial" w:hAnsi="Arial" w:cs="Arial"/>
      <w:color w:val="000000"/>
      <w:sz w:val="20"/>
      <w:szCs w:val="20"/>
    </w:rPr>
  </w:style>
  <w:style w:type="paragraph" w:customStyle="1" w:styleId="Example1">
    <w:name w:val="Example 1"/>
    <w:basedOn w:val="aa"/>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b"/>
    <w:rsid w:val="00FE1A62"/>
    <w:rPr>
      <w:rFonts w:ascii="Verdana" w:hAnsi="Verdana"/>
      <w:color w:val="000000"/>
      <w:sz w:val="19"/>
      <w:szCs w:val="19"/>
    </w:rPr>
  </w:style>
  <w:style w:type="character" w:customStyle="1" w:styleId="pagetitle1">
    <w:name w:val="pagetitle1"/>
    <w:basedOn w:val="ab"/>
    <w:rsid w:val="00FE1A62"/>
    <w:rPr>
      <w:rFonts w:ascii="Arial" w:hAnsi="Arial" w:cs="Arial"/>
      <w:color w:val="000000"/>
      <w:sz w:val="23"/>
      <w:szCs w:val="23"/>
    </w:rPr>
  </w:style>
  <w:style w:type="character" w:customStyle="1" w:styleId="pagesubtitle1">
    <w:name w:val="pagesubtitle1"/>
    <w:basedOn w:val="ab"/>
    <w:rsid w:val="00FE1A62"/>
    <w:rPr>
      <w:rFonts w:ascii="Verdana" w:hAnsi="Verdana"/>
      <w:b/>
      <w:bCs/>
      <w:color w:val="000000"/>
      <w:sz w:val="13"/>
      <w:szCs w:val="13"/>
    </w:rPr>
  </w:style>
  <w:style w:type="character" w:customStyle="1" w:styleId="section1">
    <w:name w:val="section1"/>
    <w:basedOn w:val="ab"/>
    <w:rsid w:val="00FE1A62"/>
    <w:rPr>
      <w:rFonts w:ascii="Verdana" w:hAnsi="Verdana"/>
      <w:b/>
      <w:bCs/>
      <w:color w:val="000000"/>
      <w:sz w:val="24"/>
      <w:szCs w:val="24"/>
    </w:rPr>
  </w:style>
  <w:style w:type="character" w:customStyle="1" w:styleId="gift1">
    <w:name w:val="gift1"/>
    <w:basedOn w:val="ab"/>
    <w:rsid w:val="00FE1A62"/>
    <w:rPr>
      <w:rFonts w:ascii="Arial" w:hAnsi="Arial" w:cs="Arial"/>
      <w:b/>
      <w:bCs/>
      <w:color w:val="auto"/>
      <w:spacing w:val="13"/>
      <w:sz w:val="24"/>
      <w:szCs w:val="24"/>
    </w:rPr>
  </w:style>
  <w:style w:type="paragraph" w:customStyle="1" w:styleId="contactnew">
    <w:name w:val="contact_new"/>
    <w:basedOn w:val="aa"/>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a"/>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a"/>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5">
    <w:name w:val="Гиперссылка5"/>
    <w:basedOn w:val="ab"/>
    <w:rsid w:val="00FE1A62"/>
    <w:rPr>
      <w:rFonts w:ascii="Verdana" w:hAnsi="Verdana"/>
      <w:color w:val="auto"/>
      <w:sz w:val="20"/>
      <w:szCs w:val="20"/>
      <w:u w:val="none"/>
      <w:effect w:val="none"/>
    </w:rPr>
  </w:style>
  <w:style w:type="character" w:customStyle="1" w:styleId="7c">
    <w:name w:val="Гиперссылка7"/>
    <w:basedOn w:val="ab"/>
    <w:rsid w:val="00FE1A62"/>
    <w:rPr>
      <w:rFonts w:ascii="Verdana" w:hAnsi="Verdana"/>
      <w:color w:val="auto"/>
      <w:sz w:val="20"/>
      <w:szCs w:val="20"/>
      <w:u w:val="none"/>
      <w:effect w:val="none"/>
    </w:rPr>
  </w:style>
  <w:style w:type="character" w:customStyle="1" w:styleId="toplinks1">
    <w:name w:val="top_links1"/>
    <w:basedOn w:val="ab"/>
    <w:rsid w:val="00FE1A62"/>
    <w:rPr>
      <w:b/>
      <w:bCs/>
      <w:caps/>
      <w:smallCaps/>
      <w:color w:val="auto"/>
      <w:sz w:val="22"/>
      <w:szCs w:val="22"/>
    </w:rPr>
  </w:style>
  <w:style w:type="character" w:customStyle="1" w:styleId="invisible1">
    <w:name w:val="invisible1"/>
    <w:basedOn w:val="ab"/>
    <w:rsid w:val="00FE1A62"/>
    <w:rPr>
      <w:vanish/>
    </w:rPr>
  </w:style>
  <w:style w:type="character" w:customStyle="1" w:styleId="infohead1">
    <w:name w:val="info_head1"/>
    <w:basedOn w:val="ab"/>
    <w:rsid w:val="00FE1A62"/>
    <w:rPr>
      <w:b/>
      <w:bCs/>
      <w:color w:val="auto"/>
      <w:sz w:val="24"/>
      <w:szCs w:val="24"/>
    </w:rPr>
  </w:style>
  <w:style w:type="character" w:customStyle="1" w:styleId="lineheight1">
    <w:name w:val="lineheight1"/>
    <w:basedOn w:val="ab"/>
    <w:rsid w:val="00FE1A62"/>
  </w:style>
  <w:style w:type="character" w:customStyle="1" w:styleId="newshead1">
    <w:name w:val="news_head1"/>
    <w:basedOn w:val="ab"/>
    <w:rsid w:val="00FE1A62"/>
    <w:rPr>
      <w:b/>
      <w:bCs/>
      <w:color w:val="FFFFFF"/>
      <w:sz w:val="24"/>
      <w:szCs w:val="24"/>
    </w:rPr>
  </w:style>
  <w:style w:type="character" w:customStyle="1" w:styleId="newssubhead1">
    <w:name w:val="news_sub_head1"/>
    <w:basedOn w:val="ab"/>
    <w:rsid w:val="00FE1A62"/>
    <w:rPr>
      <w:b/>
      <w:bCs/>
      <w:color w:val="auto"/>
      <w:sz w:val="24"/>
      <w:szCs w:val="24"/>
    </w:rPr>
  </w:style>
  <w:style w:type="character" w:customStyle="1" w:styleId="newstext1">
    <w:name w:val="news_text1"/>
    <w:basedOn w:val="ab"/>
    <w:rsid w:val="00FE1A62"/>
    <w:rPr>
      <w:color w:val="FFFFFF"/>
      <w:sz w:val="24"/>
      <w:szCs w:val="24"/>
    </w:rPr>
  </w:style>
  <w:style w:type="character" w:customStyle="1" w:styleId="bigbluelink1">
    <w:name w:val="big_blue_link1"/>
    <w:basedOn w:val="ab"/>
    <w:rsid w:val="00FE1A62"/>
    <w:rPr>
      <w:b/>
      <w:bCs/>
      <w:color w:val="auto"/>
      <w:sz w:val="42"/>
      <w:szCs w:val="42"/>
    </w:rPr>
  </w:style>
  <w:style w:type="character" w:customStyle="1" w:styleId="rotatetxt1">
    <w:name w:val="rotatetxt1"/>
    <w:basedOn w:val="ab"/>
    <w:rsid w:val="00FE1A62"/>
    <w:rPr>
      <w:rFonts w:ascii="Verdana" w:hAnsi="Verdana"/>
      <w:color w:val="auto"/>
      <w:sz w:val="19"/>
      <w:szCs w:val="19"/>
    </w:rPr>
  </w:style>
  <w:style w:type="character" w:customStyle="1" w:styleId="smallbluelink1">
    <w:name w:val="small_blue_link1"/>
    <w:basedOn w:val="ab"/>
    <w:rsid w:val="00FE1A62"/>
    <w:rPr>
      <w:color w:val="auto"/>
      <w:sz w:val="25"/>
      <w:szCs w:val="25"/>
    </w:rPr>
  </w:style>
  <w:style w:type="character" w:customStyle="1" w:styleId="footertext1">
    <w:name w:val="footer_text1"/>
    <w:basedOn w:val="ab"/>
    <w:rsid w:val="00FE1A62"/>
    <w:rPr>
      <w:rFonts w:ascii="Arial" w:hAnsi="Arial" w:cs="Arial"/>
      <w:color w:val="FFFFFF"/>
      <w:sz w:val="17"/>
      <w:szCs w:val="17"/>
    </w:rPr>
  </w:style>
  <w:style w:type="paragraph" w:customStyle="1" w:styleId="journaltitles">
    <w:name w:val="journaltitles"/>
    <w:basedOn w:val="aa"/>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b"/>
    <w:rsid w:val="00FE1A62"/>
    <w:rPr>
      <w:rFonts w:ascii="Arial" w:hAnsi="Arial" w:cs="Arial"/>
      <w:color w:val="000000"/>
      <w:sz w:val="16"/>
      <w:szCs w:val="16"/>
    </w:rPr>
  </w:style>
  <w:style w:type="character" w:customStyle="1" w:styleId="maintext1">
    <w:name w:val="maintext1"/>
    <w:basedOn w:val="ab"/>
    <w:rsid w:val="00FE1A62"/>
    <w:rPr>
      <w:rFonts w:ascii="Arial" w:hAnsi="Arial" w:cs="Arial"/>
      <w:color w:val="000000"/>
      <w:sz w:val="18"/>
      <w:szCs w:val="18"/>
    </w:rPr>
  </w:style>
  <w:style w:type="paragraph" w:customStyle="1" w:styleId="default0">
    <w:name w:val="default"/>
    <w:basedOn w:val="aa"/>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e">
    <w:name w:val="Нет списка3"/>
    <w:next w:val="ad"/>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
    <w:name w:val="Нет списка4"/>
    <w:next w:val="ad"/>
    <w:uiPriority w:val="99"/>
    <w:semiHidden/>
    <w:unhideWhenUsed/>
    <w:rsid w:val="00267173"/>
  </w:style>
  <w:style w:type="paragraph" w:customStyle="1" w:styleId="2fffff4">
    <w:name w:val="Текст выноски2"/>
    <w:basedOn w:val="aa"/>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b"/>
    <w:rsid w:val="00292B3F"/>
    <w:rPr>
      <w:rFonts w:ascii="Arial" w:hAnsi="Arial" w:cs="Arial" w:hint="default"/>
      <w:b/>
      <w:bCs/>
      <w:color w:val="990000"/>
      <w:sz w:val="21"/>
      <w:szCs w:val="21"/>
    </w:rPr>
  </w:style>
  <w:style w:type="paragraph" w:customStyle="1" w:styleId="14pt2">
    <w:name w:val="Стиль Текст + 14 pt"/>
    <w:basedOn w:val="aa"/>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b">
    <w:name w:val="Знак Знак"/>
    <w:basedOn w:val="ab"/>
    <w:rsid w:val="00937513"/>
    <w:rPr>
      <w:sz w:val="24"/>
      <w:szCs w:val="24"/>
      <w:lang w:val="ru-RU" w:eastAsia="ru-RU"/>
    </w:rPr>
  </w:style>
  <w:style w:type="character" w:customStyle="1" w:styleId="14pt3">
    <w:name w:val="Стиль Текст + 14 pt Знак"/>
    <w:basedOn w:val="ab"/>
    <w:locked/>
    <w:rsid w:val="00314A13"/>
    <w:rPr>
      <w:sz w:val="28"/>
      <w:szCs w:val="28"/>
      <w:lang w:val="ru-RU" w:eastAsia="ru-RU" w:bidi="ar-SA"/>
    </w:rPr>
  </w:style>
  <w:style w:type="character" w:customStyle="1" w:styleId="14pt4">
    <w:name w:val="Стиль Текст + 14 pt Знак Знак"/>
    <w:basedOn w:val="ab"/>
    <w:locked/>
    <w:rsid w:val="00314A13"/>
    <w:rPr>
      <w:sz w:val="28"/>
      <w:szCs w:val="28"/>
      <w:lang w:val="ru-RU" w:eastAsia="ru-RU" w:bidi="ar-SA"/>
    </w:rPr>
  </w:style>
  <w:style w:type="character" w:customStyle="1" w:styleId="133">
    <w:name w:val="Знак Знак13"/>
    <w:basedOn w:val="ab"/>
    <w:locked/>
    <w:rsid w:val="00314A13"/>
    <w:rPr>
      <w:i/>
      <w:iCs/>
      <w:sz w:val="28"/>
      <w:szCs w:val="28"/>
      <w:lang w:val="uk-UA" w:eastAsia="ru-RU" w:bidi="ar-SA"/>
    </w:rPr>
  </w:style>
  <w:style w:type="character" w:customStyle="1" w:styleId="normal10">
    <w:name w:val="normal1"/>
    <w:basedOn w:val="ab"/>
    <w:rsid w:val="00DE5D7B"/>
    <w:rPr>
      <w:rFonts w:ascii="Arial" w:hAnsi="Arial" w:cs="Arial" w:hint="default"/>
      <w:b w:val="0"/>
      <w:bCs w:val="0"/>
      <w:strike w:val="0"/>
      <w:dstrike w:val="0"/>
      <w:color w:val="17273E"/>
      <w:sz w:val="18"/>
      <w:szCs w:val="18"/>
      <w:u w:val="none"/>
      <w:effect w:val="none"/>
    </w:rPr>
  </w:style>
  <w:style w:type="paragraph" w:customStyle="1" w:styleId="4ff0">
    <w:name w:val="Подзаголовок4"/>
    <w:basedOn w:val="aa"/>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6">
    <w:name w:val="Нет списка5"/>
    <w:next w:val="ad"/>
    <w:uiPriority w:val="99"/>
    <w:semiHidden/>
    <w:unhideWhenUsed/>
    <w:rsid w:val="0039380B"/>
  </w:style>
  <w:style w:type="paragraph" w:customStyle="1" w:styleId="260">
    <w:name w:val="Основной текст 26"/>
    <w:basedOn w:val="aa"/>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d"/>
    <w:uiPriority w:val="99"/>
    <w:semiHidden/>
    <w:unhideWhenUsed/>
    <w:rsid w:val="00BA3A4E"/>
  </w:style>
  <w:style w:type="paragraph" w:customStyle="1" w:styleId="160">
    <w:name w:val="Основной текст16"/>
    <w:basedOn w:val="aa"/>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1">
    <w:name w:val="Название4"/>
    <w:basedOn w:val="8a"/>
    <w:rsid w:val="00FC5D3D"/>
    <w:pPr>
      <w:spacing w:line="360" w:lineRule="auto"/>
      <w:jc w:val="center"/>
    </w:pPr>
    <w:rPr>
      <w:sz w:val="28"/>
      <w:lang w:val="en-US"/>
    </w:rPr>
  </w:style>
  <w:style w:type="paragraph" w:customStyle="1" w:styleId="2fffff5">
    <w:name w:val="Верхний колонтитул2"/>
    <w:basedOn w:val="8a"/>
    <w:rsid w:val="00FC5D3D"/>
    <w:pPr>
      <w:tabs>
        <w:tab w:val="center" w:pos="4153"/>
        <w:tab w:val="right" w:pos="8306"/>
      </w:tabs>
    </w:pPr>
  </w:style>
  <w:style w:type="character" w:customStyle="1" w:styleId="title11">
    <w:name w:val="title11"/>
    <w:basedOn w:val="ab"/>
    <w:rsid w:val="00E3373F"/>
    <w:rPr>
      <w:rFonts w:ascii="Verdana" w:hAnsi="Verdana" w:hint="default"/>
      <w:b/>
      <w:bCs/>
      <w:sz w:val="21"/>
      <w:szCs w:val="21"/>
    </w:rPr>
  </w:style>
  <w:style w:type="paragraph" w:customStyle="1" w:styleId="paper1">
    <w:name w:val="paper1"/>
    <w:basedOn w:val="aa"/>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a"/>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c">
    <w:name w:val="Дисс. Обычный абзац"/>
    <w:basedOn w:val="aa"/>
    <w:link w:val="affffffffffffffffffffd"/>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d">
    <w:name w:val="Дисс. Обычный абзац Знак"/>
    <w:basedOn w:val="ab"/>
    <w:link w:val="affffffffffffffffffffc"/>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a"/>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b"/>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a"/>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e">
    <w:name w:val="Определения Автора"/>
    <w:basedOn w:val="aa"/>
    <w:link w:val="afffffffffffffffffffff"/>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
    <w:name w:val="Определения Автора Знак"/>
    <w:basedOn w:val="ab"/>
    <w:link w:val="affffffffffffffffffffe"/>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7"/>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0">
    <w:name w:val="Обычный_Автореферат"/>
    <w:basedOn w:val="aa"/>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b"/>
    <w:rsid w:val="007B0B78"/>
  </w:style>
  <w:style w:type="character" w:customStyle="1" w:styleId="afffffffffffffffffffff1">
    <w:name w:val="Обычный абзац"/>
    <w:basedOn w:val="ab"/>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2">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3">
    <w:name w:val="дис как заголовок раздела"/>
    <w:basedOn w:val="aa"/>
    <w:next w:val="afffffffffffffffffffff2"/>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a"/>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4">
    <w:name w:val="Основний текст_"/>
    <w:link w:val="afffffffffffffffffffff5"/>
    <w:uiPriority w:val="99"/>
    <w:locked/>
    <w:rsid w:val="0010053C"/>
    <w:rPr>
      <w:sz w:val="21"/>
      <w:shd w:val="clear" w:color="auto" w:fill="FFFFFF"/>
    </w:rPr>
  </w:style>
  <w:style w:type="paragraph" w:customStyle="1" w:styleId="afffffffffffffffffffff5">
    <w:name w:val="Основний текст"/>
    <w:basedOn w:val="aa"/>
    <w:link w:val="afffffffffffffffffffff4"/>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2">
    <w:name w:val="Table Grid 1"/>
    <w:basedOn w:val="ac"/>
    <w:uiPriority w:val="99"/>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6">
    <w:name w:val="Основний текст + Курсив"/>
    <w:uiPriority w:val="99"/>
    <w:rsid w:val="0010053C"/>
    <w:rPr>
      <w:i/>
      <w:sz w:val="19"/>
    </w:rPr>
  </w:style>
  <w:style w:type="table" w:customStyle="1" w:styleId="1fffffff3">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a"/>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6">
    <w:name w:val="Абзац списка2"/>
    <w:basedOn w:val="aa"/>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b"/>
    <w:rsid w:val="000071A8"/>
  </w:style>
  <w:style w:type="paragraph" w:customStyle="1" w:styleId="articleauthorname">
    <w:name w:val="articleauthorname"/>
    <w:basedOn w:val="aa"/>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b"/>
    <w:rsid w:val="000071A8"/>
  </w:style>
  <w:style w:type="character" w:customStyle="1" w:styleId="article-author">
    <w:name w:val="article-author"/>
    <w:basedOn w:val="ab"/>
    <w:rsid w:val="000071A8"/>
  </w:style>
  <w:style w:type="character" w:customStyle="1" w:styleId="orange1">
    <w:name w:val="orange1"/>
    <w:basedOn w:val="ab"/>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b"/>
    <w:rsid w:val="004A5A83"/>
  </w:style>
  <w:style w:type="paragraph" w:customStyle="1" w:styleId="1fffffff4">
    <w:name w:val="Знак Знак Знак Знак Знак Знак Знак Знак Знак Знак Знак1 Знак Знак Знак Знак Знак Знак Знак Знак Знак Знак"/>
    <w:basedOn w:val="aa"/>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b"/>
    <w:rsid w:val="004A5A83"/>
  </w:style>
  <w:style w:type="character" w:customStyle="1" w:styleId="nobr">
    <w:name w:val="nobr"/>
    <w:basedOn w:val="ab"/>
    <w:rsid w:val="004A5A83"/>
  </w:style>
  <w:style w:type="paragraph" w:customStyle="1" w:styleId="ListParagraph1">
    <w:name w:val="List Paragraph1"/>
    <w:basedOn w:val="aa"/>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a"/>
    <w:next w:val="aa"/>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a"/>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
    <w:name w:val="Оглавление (3)_"/>
    <w:link w:val="3fff0"/>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2">
    <w:name w:val="Оглавление (4)_"/>
    <w:link w:val="4ff3"/>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7">
    <w:name w:val="Оглавление (5)_"/>
    <w:link w:val="5f8"/>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9">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0">
    <w:name w:val="Оглавление (3)"/>
    <w:basedOn w:val="aa"/>
    <w:link w:val="3fff"/>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3">
    <w:name w:val="Оглавление (4)"/>
    <w:basedOn w:val="aa"/>
    <w:link w:val="4ff2"/>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8">
    <w:name w:val="Оглавление (5)"/>
    <w:basedOn w:val="aa"/>
    <w:link w:val="5f7"/>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5">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7">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1">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4">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5">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6">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2">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7">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3">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e">
    <w:name w:val="Подпись к картинке_"/>
    <w:link w:val="afffffffffffffffffd"/>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8">
    <w:name w:val="Подпись к картинке (2)_"/>
    <w:link w:val="2fffff9"/>
    <w:rsid w:val="006C7D70"/>
    <w:rPr>
      <w:rFonts w:ascii="Times New Roman" w:eastAsia="Times New Roman" w:hAnsi="Times New Roman" w:cs="Times New Roman"/>
      <w:sz w:val="26"/>
      <w:szCs w:val="26"/>
      <w:shd w:val="clear" w:color="auto" w:fill="FFFFFF"/>
    </w:rPr>
  </w:style>
  <w:style w:type="character" w:customStyle="1" w:styleId="3fff4">
    <w:name w:val="Подпись к картинке (3)_"/>
    <w:link w:val="3fff5"/>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8">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7">
    <w:name w:val="Подпись к таблице_"/>
    <w:link w:val="affffffffffffffff6"/>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a">
    <w:name w:val="Основной текст (31)_"/>
    <w:link w:val="31b"/>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a"/>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9">
    <w:name w:val="Подпись к картинке (2)"/>
    <w:basedOn w:val="aa"/>
    <w:link w:val="2fffff8"/>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5">
    <w:name w:val="Подпись к картинке (3)"/>
    <w:basedOn w:val="aa"/>
    <w:link w:val="3fff4"/>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a"/>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a"/>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a"/>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a"/>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a"/>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a"/>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a"/>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a"/>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a"/>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a"/>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a"/>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b">
    <w:name w:val="Основной текст (31)"/>
    <w:basedOn w:val="aa"/>
    <w:link w:val="31a"/>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a"/>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a">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5">
    <w:name w:val="Оглавление 3 Знак"/>
    <w:link w:val="3f4"/>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9">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b">
    <w:name w:val="Подпись к таблице (2)_"/>
    <w:link w:val="2fffffc"/>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c">
    <w:name w:val="Подпись к таблице (2)"/>
    <w:basedOn w:val="aa"/>
    <w:link w:val="2fffffb"/>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c">
    <w:name w:val="Оглавление 5 Знак"/>
    <w:link w:val="5b"/>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a"/>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a">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7">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a"/>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a"/>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a">
    <w:name w:val="Авторефукр"/>
    <w:basedOn w:val="aa"/>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b">
    <w:name w:val="Обычный (веб)5"/>
    <w:basedOn w:val="aa"/>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a"/>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b">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b"/>
    <w:rsid w:val="003A3D03"/>
  </w:style>
  <w:style w:type="paragraph" w:customStyle="1" w:styleId="4ff8">
    <w:name w:val="4"/>
    <w:basedOn w:val="aa"/>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b"/>
    <w:rsid w:val="003A3D03"/>
  </w:style>
  <w:style w:type="character" w:customStyle="1" w:styleId="75pt3">
    <w:name w:val="75pt"/>
    <w:basedOn w:val="ab"/>
    <w:rsid w:val="003A3D03"/>
  </w:style>
  <w:style w:type="character" w:customStyle="1" w:styleId="constantia12pt40">
    <w:name w:val="constantia12pt40"/>
    <w:basedOn w:val="ab"/>
    <w:rsid w:val="003A3D03"/>
  </w:style>
  <w:style w:type="character" w:customStyle="1" w:styleId="9pt2">
    <w:name w:val="9pt"/>
    <w:basedOn w:val="ab"/>
    <w:rsid w:val="003A3D03"/>
  </w:style>
  <w:style w:type="character" w:customStyle="1" w:styleId="a00">
    <w:name w:val="a0"/>
    <w:basedOn w:val="ab"/>
    <w:rsid w:val="003A3D03"/>
  </w:style>
  <w:style w:type="paragraph" w:styleId="3">
    <w:name w:val="List Number 3"/>
    <w:basedOn w:val="aa"/>
    <w:semiHidden/>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b"/>
    <w:rsid w:val="004313DD"/>
    <w:rPr>
      <w:sz w:val="24"/>
      <w:lang w:val="uk-UA" w:eastAsia="ru-RU" w:bidi="ar-SA"/>
    </w:rPr>
  </w:style>
  <w:style w:type="character" w:customStyle="1" w:styleId="afffffffffffffffffffffc">
    <w:name w:val="Основной текст Знак Знак Знак"/>
    <w:basedOn w:val="ab"/>
    <w:rsid w:val="004313DD"/>
    <w:rPr>
      <w:b/>
      <w:sz w:val="36"/>
      <w:szCs w:val="36"/>
      <w:lang w:val="ru-RU" w:eastAsia="ru-RU" w:bidi="ar-SA"/>
    </w:rPr>
  </w:style>
  <w:style w:type="character" w:customStyle="1" w:styleId="BodyTextIndent210">
    <w:name w:val="Body Text Indent 2 Знак Знак1"/>
    <w:basedOn w:val="ab"/>
    <w:rsid w:val="004313DD"/>
    <w:rPr>
      <w:sz w:val="24"/>
      <w:szCs w:val="24"/>
      <w:lang w:val="uk-UA" w:eastAsia="ru-RU" w:bidi="ar-SA"/>
    </w:rPr>
  </w:style>
  <w:style w:type="paragraph" w:customStyle="1" w:styleId="263">
    <w:name w:val="Основной текст с отступом 26"/>
    <w:basedOn w:val="aa"/>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a"/>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d">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d">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9">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b"/>
    <w:rsid w:val="005C0E6E"/>
  </w:style>
  <w:style w:type="character" w:customStyle="1" w:styleId="date4">
    <w:name w:val="date4"/>
    <w:basedOn w:val="ab"/>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e">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a">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6">
    <w:name w:val="Сноска (3)_"/>
    <w:link w:val="3fff7"/>
    <w:rsid w:val="00A0133D"/>
    <w:rPr>
      <w:rFonts w:ascii="Times New Roman" w:eastAsia="Times New Roman" w:hAnsi="Times New Roman" w:cs="Times New Roman"/>
      <w:sz w:val="19"/>
      <w:szCs w:val="19"/>
      <w:shd w:val="clear" w:color="auto" w:fill="FFFFFF"/>
    </w:rPr>
  </w:style>
  <w:style w:type="character" w:customStyle="1" w:styleId="3fff8">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b">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c">
    <w:name w:val="Сноска (5)_"/>
    <w:link w:val="5fd"/>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e">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e">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f">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c">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7">
    <w:name w:val="Сноска (3)"/>
    <w:basedOn w:val="aa"/>
    <w:link w:val="3fff6"/>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d">
    <w:name w:val="Сноска (5)"/>
    <w:basedOn w:val="aa"/>
    <w:link w:val="5fc"/>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a"/>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a"/>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a"/>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a"/>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6">
    <w:name w:val="таблица 1"/>
    <w:basedOn w:val="aa"/>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
    <w:name w:val="таблица название"/>
    <w:basedOn w:val="aa"/>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a"/>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b"/>
    <w:uiPriority w:val="99"/>
    <w:rsid w:val="00886B4E"/>
  </w:style>
  <w:style w:type="paragraph" w:customStyle="1" w:styleId="affffffffffffffffffffff0">
    <w:name w:val="Знак Знак Знак Знак Знак Знак Знак Знак Знак Знак Знак Знак"/>
    <w:basedOn w:val="aa"/>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a"/>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1">
    <w:name w:val="!Автореферат"/>
    <w:basedOn w:val="aa"/>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2">
    <w:name w:val="Заголов."/>
    <w:basedOn w:val="aa"/>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7">
    <w:name w:val="Знак Знак Знак Знак Знак Знак Знак Знак Знак Знак Знак Знак1"/>
    <w:basedOn w:val="aa"/>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3">
    <w:name w:val="Вопросы"/>
    <w:basedOn w:val="aa"/>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b"/>
    <w:rsid w:val="00886B4E"/>
  </w:style>
  <w:style w:type="paragraph" w:customStyle="1" w:styleId="leftauthor">
    <w:name w:val="left_author"/>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4">
    <w:name w:val="название"/>
    <w:basedOn w:val="ab"/>
    <w:rsid w:val="00886B4E"/>
  </w:style>
  <w:style w:type="character" w:customStyle="1" w:styleId="affffffffffffffffffffff5">
    <w:name w:val="назначение"/>
    <w:basedOn w:val="ab"/>
    <w:rsid w:val="00886B4E"/>
  </w:style>
  <w:style w:type="paragraph" w:customStyle="1" w:styleId="2ffffff0">
    <w:name w:val="сновной текст с отступом 2"/>
    <w:basedOn w:val="10c"/>
    <w:rsid w:val="00886B4E"/>
    <w:pPr>
      <w:widowControl/>
      <w:tabs>
        <w:tab w:val="left" w:pos="1985"/>
      </w:tabs>
      <w:spacing w:line="240" w:lineRule="auto"/>
    </w:pPr>
    <w:rPr>
      <w:sz w:val="28"/>
    </w:rPr>
  </w:style>
  <w:style w:type="paragraph" w:styleId="affffffffffffffffffffff6">
    <w:name w:val="Normal Indent"/>
    <w:basedOn w:val="aa"/>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7">
    <w:name w:val="Подпись к рисунку (заголовок)"/>
    <w:basedOn w:val="affffffffffffffff5"/>
    <w:next w:val="affffffffffffffff5"/>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b"/>
    <w:rsid w:val="00886B4E"/>
  </w:style>
  <w:style w:type="paragraph" w:customStyle="1" w:styleId="CharChar1CharChar1CharChar">
    <w:name w:val="Char Char Знак Знак1 Char Char1 Знак Знак Char Char"/>
    <w:basedOn w:val="aa"/>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b"/>
    <w:rsid w:val="00886B4E"/>
  </w:style>
  <w:style w:type="character" w:customStyle="1" w:styleId="y5blacky5bg">
    <w:name w:val="y5_black y5_bg"/>
    <w:basedOn w:val="ab"/>
    <w:rsid w:val="00886B4E"/>
  </w:style>
  <w:style w:type="character" w:customStyle="1" w:styleId="url">
    <w:name w:val="url"/>
    <w:basedOn w:val="ab"/>
    <w:rsid w:val="00886B4E"/>
  </w:style>
  <w:style w:type="paragraph" w:customStyle="1" w:styleId="bodytext2">
    <w:name w:val="bodytext2"/>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8">
    <w:name w:val="обычный_(веб)"/>
    <w:basedOn w:val="aa"/>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b"/>
    <w:rsid w:val="00886B4E"/>
  </w:style>
  <w:style w:type="paragraph" w:customStyle="1" w:styleId="affffffffffffffffffffff9">
    <w:name w:val="АА"/>
    <w:basedOn w:val="aa"/>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a">
    <w:name w:val="Б"/>
    <w:basedOn w:val="aa"/>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b"/>
    <w:rsid w:val="00886B4E"/>
  </w:style>
  <w:style w:type="character" w:customStyle="1" w:styleId="search-keyword-match">
    <w:name w:val="search-keyword-match"/>
    <w:basedOn w:val="ab"/>
    <w:rsid w:val="00886B4E"/>
  </w:style>
  <w:style w:type="character" w:customStyle="1" w:styleId="title1">
    <w:name w:val="title1"/>
    <w:basedOn w:val="ab"/>
    <w:rsid w:val="001F66E7"/>
    <w:rPr>
      <w:rFonts w:ascii="Tahoma" w:hAnsi="Tahoma" w:cs="Tahoma" w:hint="default"/>
      <w:b/>
      <w:bCs/>
      <w:color w:val="000000"/>
      <w:sz w:val="18"/>
      <w:szCs w:val="18"/>
    </w:rPr>
  </w:style>
  <w:style w:type="character" w:customStyle="1" w:styleId="txt1">
    <w:name w:val="txt1"/>
    <w:basedOn w:val="ab"/>
    <w:rsid w:val="001F66E7"/>
    <w:rPr>
      <w:sz w:val="18"/>
      <w:szCs w:val="18"/>
    </w:rPr>
  </w:style>
  <w:style w:type="character" w:customStyle="1" w:styleId="s4">
    <w:name w:val="s4"/>
    <w:basedOn w:val="ab"/>
    <w:rsid w:val="001F66E7"/>
  </w:style>
  <w:style w:type="character" w:customStyle="1" w:styleId="s1">
    <w:name w:val="s1"/>
    <w:basedOn w:val="ab"/>
    <w:rsid w:val="001F66E7"/>
  </w:style>
  <w:style w:type="character" w:customStyle="1" w:styleId="s2">
    <w:name w:val="s2"/>
    <w:basedOn w:val="ab"/>
    <w:rsid w:val="001F66E7"/>
  </w:style>
  <w:style w:type="paragraph" w:customStyle="1" w:styleId="text-content-page1">
    <w:name w:val="text-content-page1"/>
    <w:basedOn w:val="aa"/>
    <w:rsid w:val="001F66E7"/>
    <w:pPr>
      <w:suppressAutoHyphens w:val="0"/>
      <w:spacing w:before="140" w:after="140"/>
      <w:jc w:val="both"/>
    </w:pPr>
    <w:rPr>
      <w:rFonts w:ascii="Arial" w:eastAsia="Times New Roman" w:hAnsi="Arial" w:cs="Arial"/>
      <w:color w:val="000000"/>
      <w:lang w:eastAsia="ru-RU"/>
    </w:rPr>
  </w:style>
  <w:style w:type="character" w:customStyle="1" w:styleId="5ff0">
    <w:name w:val="Название5"/>
    <w:basedOn w:val="ab"/>
    <w:rsid w:val="001F66E7"/>
  </w:style>
  <w:style w:type="character" w:customStyle="1" w:styleId="dcom1">
    <w:name w:val="d_com1"/>
    <w:basedOn w:val="ab"/>
    <w:rsid w:val="001F66E7"/>
    <w:rPr>
      <w:i/>
      <w:iCs/>
      <w:color w:val="6F0000"/>
    </w:rPr>
  </w:style>
  <w:style w:type="paragraph" w:customStyle="1" w:styleId="p3">
    <w:name w:val="p3"/>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a"/>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a"/>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b"/>
    <w:uiPriority w:val="99"/>
    <w:rsid w:val="001F66E7"/>
    <w:rPr>
      <w:rFonts w:ascii="Times New Roman" w:hAnsi="Times New Roman" w:cs="Times New Roman"/>
      <w:b/>
      <w:bCs/>
      <w:sz w:val="22"/>
      <w:szCs w:val="22"/>
    </w:rPr>
  </w:style>
  <w:style w:type="character" w:customStyle="1" w:styleId="FontStyle175">
    <w:name w:val="Font Style175"/>
    <w:basedOn w:val="ab"/>
    <w:rsid w:val="001F66E7"/>
    <w:rPr>
      <w:rFonts w:ascii="Times New Roman" w:hAnsi="Times New Roman" w:cs="Times New Roman"/>
      <w:sz w:val="18"/>
      <w:szCs w:val="18"/>
    </w:rPr>
  </w:style>
  <w:style w:type="character" w:customStyle="1" w:styleId="FontStyle177">
    <w:name w:val="Font Style177"/>
    <w:basedOn w:val="ab"/>
    <w:rsid w:val="001F66E7"/>
    <w:rPr>
      <w:rFonts w:ascii="Times New Roman" w:hAnsi="Times New Roman" w:cs="Times New Roman"/>
      <w:sz w:val="18"/>
      <w:szCs w:val="18"/>
    </w:rPr>
  </w:style>
  <w:style w:type="character" w:customStyle="1" w:styleId="FontStyle188">
    <w:name w:val="Font Style188"/>
    <w:basedOn w:val="ab"/>
    <w:uiPriority w:val="99"/>
    <w:rsid w:val="001F66E7"/>
    <w:rPr>
      <w:rFonts w:ascii="Times New Roman" w:hAnsi="Times New Roman" w:cs="Times New Roman"/>
      <w:sz w:val="18"/>
      <w:szCs w:val="18"/>
    </w:rPr>
  </w:style>
  <w:style w:type="paragraph" w:customStyle="1" w:styleId="334">
    <w:name w:val="Основной текст 33"/>
    <w:basedOn w:val="aa"/>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a"/>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a"/>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a"/>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a"/>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a"/>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a"/>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a"/>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a"/>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a"/>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a"/>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a"/>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a"/>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a"/>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a"/>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a"/>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a"/>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ffffff1">
    <w:name w:val="Знак2"/>
    <w:rsid w:val="00C77163"/>
    <w:rPr>
      <w:rFonts w:ascii="Peterburg" w:hAnsi="Peterburg" w:cs="Peterburg"/>
      <w:b/>
      <w:bCs/>
      <w:noProof w:val="0"/>
      <w:sz w:val="26"/>
      <w:szCs w:val="26"/>
      <w:lang w:val="uk-UA"/>
    </w:rPr>
  </w:style>
  <w:style w:type="character" w:customStyle="1" w:styleId="1fffffff8">
    <w:name w:val="Знак1"/>
    <w:rsid w:val="00C77163"/>
    <w:rPr>
      <w:sz w:val="24"/>
      <w:szCs w:val="24"/>
    </w:rPr>
  </w:style>
  <w:style w:type="paragraph" w:customStyle="1" w:styleId="ListParagraph2">
    <w:name w:val="List Paragraph2"/>
    <w:basedOn w:val="aa"/>
    <w:uiPriority w:val="99"/>
    <w:rsid w:val="00F224B8"/>
    <w:pPr>
      <w:suppressAutoHyphens w:val="0"/>
      <w:ind w:left="720"/>
    </w:pPr>
    <w:rPr>
      <w:rFonts w:ascii="Times New Roman" w:eastAsia="Times New Roman" w:hAnsi="Times New Roman" w:cs="Times New Roman"/>
      <w:lang w:eastAsia="ru-RU"/>
    </w:rPr>
  </w:style>
  <w:style w:type="paragraph" w:customStyle="1" w:styleId="big">
    <w:name w:val="big"/>
    <w:basedOn w:val="aa"/>
    <w:rsid w:val="006F141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11px1">
    <w:name w:val="11px1"/>
    <w:basedOn w:val="ab"/>
    <w:rsid w:val="006F1417"/>
    <w:rPr>
      <w:rFonts w:ascii="Verdana" w:hAnsi="Verdana" w:hint="default"/>
      <w:color w:val="000000"/>
      <w:sz w:val="20"/>
      <w:szCs w:val="20"/>
    </w:rPr>
  </w:style>
  <w:style w:type="table" w:styleId="-10">
    <w:name w:val="Table Web 1"/>
    <w:basedOn w:val="ac"/>
    <w:rsid w:val="006F1417"/>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c"/>
    <w:rsid w:val="006F1417"/>
    <w:rPr>
      <w:rFonts w:ascii="Times New Roman" w:eastAsia="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fffffffb">
    <w:name w:val="Нормал_регл"/>
    <w:basedOn w:val="aa"/>
    <w:rsid w:val="00767053"/>
    <w:pPr>
      <w:suppressAutoHyphens w:val="0"/>
      <w:overflowPunct w:val="0"/>
      <w:autoSpaceDE w:val="0"/>
      <w:autoSpaceDN w:val="0"/>
      <w:adjustRightInd w:val="0"/>
    </w:pPr>
    <w:rPr>
      <w:rFonts w:ascii="Courier New" w:eastAsia="Times New Roman" w:hAnsi="Courier New" w:cs="Times New Roman"/>
      <w:spacing w:val="-14"/>
      <w:sz w:val="28"/>
      <w:szCs w:val="20"/>
      <w:lang w:eastAsia="ru-RU"/>
    </w:rPr>
  </w:style>
  <w:style w:type="paragraph" w:customStyle="1" w:styleId="153">
    <w:name w:val="Обычный15"/>
    <w:rsid w:val="00767053"/>
    <w:rPr>
      <w:rFonts w:ascii="Times New Roman" w:eastAsia="Times New Roman" w:hAnsi="Times New Roman" w:cs="Times New Roman"/>
    </w:rPr>
  </w:style>
  <w:style w:type="character" w:customStyle="1" w:styleId="advancedinvention">
    <w:name w:val="advanced invention"/>
    <w:basedOn w:val="ab"/>
    <w:rsid w:val="00767053"/>
  </w:style>
  <w:style w:type="character" w:customStyle="1" w:styleId="coreinvention">
    <w:name w:val="core invention"/>
    <w:basedOn w:val="ab"/>
    <w:rsid w:val="00767053"/>
  </w:style>
  <w:style w:type="paragraph" w:customStyle="1" w:styleId="2100">
    <w:name w:val="Основной текст 210"/>
    <w:basedOn w:val="aa"/>
    <w:rsid w:val="001C702E"/>
    <w:pPr>
      <w:suppressAutoHyphens w:val="0"/>
      <w:jc w:val="both"/>
    </w:pPr>
    <w:rPr>
      <w:rFonts w:ascii="Times New Roman" w:eastAsia="Times New Roman" w:hAnsi="Times New Roman" w:cs="Times New Roman"/>
      <w:sz w:val="28"/>
      <w:szCs w:val="20"/>
      <w:lang w:eastAsia="ru-RU"/>
    </w:rPr>
  </w:style>
  <w:style w:type="paragraph" w:customStyle="1" w:styleId="1fffffff9">
    <w:name w:val="В таблице 1"/>
    <w:basedOn w:val="aa"/>
    <w:rsid w:val="001C702E"/>
    <w:pPr>
      <w:suppressAutoHyphens w:val="0"/>
      <w:jc w:val="center"/>
    </w:pPr>
    <w:rPr>
      <w:rFonts w:ascii="Times New Roman" w:eastAsia="Times New Roman" w:hAnsi="Times New Roman" w:cs="Times New Roman"/>
      <w:snapToGrid w:val="0"/>
      <w:sz w:val="28"/>
      <w:szCs w:val="20"/>
      <w:lang w:val="uk-UA" w:eastAsia="ru-RU"/>
    </w:rPr>
  </w:style>
  <w:style w:type="character" w:customStyle="1" w:styleId="footertext">
    <w:name w:val="footertext"/>
    <w:basedOn w:val="ab"/>
    <w:rsid w:val="00D73023"/>
  </w:style>
  <w:style w:type="paragraph" w:customStyle="1" w:styleId="affffffffffffffffffffffc">
    <w:name w:val="Заголовки таблиц"/>
    <w:basedOn w:val="1"/>
    <w:next w:val="aa"/>
    <w:autoRedefine/>
    <w:rsid w:val="000255F2"/>
    <w:pPr>
      <w:widowControl w:val="0"/>
      <w:numPr>
        <w:numId w:val="0"/>
      </w:numPr>
      <w:tabs>
        <w:tab w:val="num" w:pos="1701"/>
      </w:tabs>
      <w:suppressAutoHyphens w:val="0"/>
      <w:spacing w:before="0" w:after="0" w:line="360" w:lineRule="auto"/>
      <w:ind w:left="709" w:hanging="720"/>
      <w:jc w:val="right"/>
      <w:outlineLvl w:val="1"/>
    </w:pPr>
    <w:rPr>
      <w:rFonts w:ascii="Times New Roman" w:eastAsia="Times New Roman" w:hAnsi="Times New Roman" w:cs="Times New Roman"/>
      <w:bCs w:val="0"/>
      <w:i/>
      <w:kern w:val="28"/>
      <w:sz w:val="28"/>
      <w:szCs w:val="20"/>
      <w:lang w:val="uk-UA" w:eastAsia="ru-RU"/>
    </w:rPr>
  </w:style>
  <w:style w:type="paragraph" w:customStyle="1" w:styleId="affffffffffffffffffffffd">
    <w:name w:val="Стиль рис"/>
    <w:basedOn w:val="1ff0"/>
    <w:rsid w:val="000255F2"/>
    <w:pPr>
      <w:tabs>
        <w:tab w:val="clear" w:pos="960"/>
        <w:tab w:val="clear" w:pos="1276"/>
        <w:tab w:val="clear" w:pos="9639"/>
      </w:tabs>
      <w:suppressAutoHyphens w:val="0"/>
      <w:spacing w:before="0" w:after="0" w:line="360" w:lineRule="auto"/>
      <w:ind w:firstLine="720"/>
      <w:jc w:val="both"/>
    </w:pPr>
    <w:rPr>
      <w:rFonts w:ascii="Times New Roman" w:eastAsia="Times New Roman" w:hAnsi="Times New Roman" w:cs="Times New Roman"/>
      <w:b w:val="0"/>
      <w:caps w:val="0"/>
      <w:sz w:val="28"/>
      <w:lang w:val="uk-UA" w:eastAsia="ru-RU"/>
    </w:rPr>
  </w:style>
  <w:style w:type="paragraph" w:customStyle="1" w:styleId="affffffffffffffffffffffe">
    <w:name w:val="Ñòèëü"/>
    <w:rsid w:val="003A1DEA"/>
    <w:pPr>
      <w:widowControl w:val="0"/>
    </w:pPr>
    <w:rPr>
      <w:rFonts w:ascii="Times New Roman" w:eastAsia="Times New Roman" w:hAnsi="Times New Roman" w:cs="Times New Roman"/>
      <w:spacing w:val="-1"/>
      <w:kern w:val="65535"/>
      <w:position w:val="-1"/>
      <w:sz w:val="24"/>
      <w:lang w:val="en-US"/>
    </w:rPr>
  </w:style>
  <w:style w:type="paragraph" w:customStyle="1" w:styleId="afffffffffffffffffffffff">
    <w:name w:val="Список определений"/>
    <w:basedOn w:val="aa"/>
    <w:next w:val="aa"/>
    <w:rsid w:val="003A1DEA"/>
    <w:pPr>
      <w:suppressAutoHyphens w:val="0"/>
      <w:ind w:left="360"/>
    </w:pPr>
    <w:rPr>
      <w:rFonts w:ascii="Times New Roman" w:eastAsia="Times New Roman" w:hAnsi="Times New Roman" w:cs="Times New Roman"/>
      <w:snapToGrid w:val="0"/>
      <w:szCs w:val="20"/>
      <w:lang w:eastAsia="ru-RU"/>
    </w:rPr>
  </w:style>
  <w:style w:type="paragraph" w:styleId="2">
    <w:name w:val="List Bullet 2"/>
    <w:basedOn w:val="aa"/>
    <w:unhideWhenUsed/>
    <w:rsid w:val="001B4C01"/>
    <w:pPr>
      <w:numPr>
        <w:numId w:val="40"/>
      </w:numPr>
      <w:contextualSpacing/>
    </w:pPr>
  </w:style>
  <w:style w:type="paragraph" w:styleId="3fff9">
    <w:name w:val="List 3"/>
    <w:basedOn w:val="aa"/>
    <w:semiHidden/>
    <w:unhideWhenUsed/>
    <w:rsid w:val="001B4C01"/>
    <w:pPr>
      <w:ind w:left="849" w:hanging="283"/>
      <w:contextualSpacing/>
    </w:pPr>
  </w:style>
  <w:style w:type="paragraph" w:customStyle="1" w:styleId="163">
    <w:name w:val="Обычный16"/>
    <w:rsid w:val="00481E98"/>
    <w:pPr>
      <w:widowControl w:val="0"/>
    </w:pPr>
    <w:rPr>
      <w:rFonts w:ascii="Arial" w:eastAsia="Times New Roman" w:hAnsi="Arial" w:cs="Times New Roman"/>
      <w:i/>
      <w:snapToGrid w:val="0"/>
    </w:rPr>
  </w:style>
  <w:style w:type="paragraph" w:customStyle="1" w:styleId="273">
    <w:name w:val="Основной текст с отступом 27"/>
    <w:basedOn w:val="aa"/>
    <w:rsid w:val="009546F7"/>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2120">
    <w:name w:val="Основной текст 212"/>
    <w:basedOn w:val="aa"/>
    <w:rsid w:val="006F299A"/>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character" w:customStyle="1" w:styleId="textsmall1">
    <w:name w:val="textsmall1"/>
    <w:basedOn w:val="ab"/>
    <w:rsid w:val="0079582D"/>
    <w:rPr>
      <w:rFonts w:ascii="Verdana" w:hAnsi="Verdana" w:hint="default"/>
      <w:sz w:val="12"/>
      <w:szCs w:val="12"/>
    </w:rPr>
  </w:style>
  <w:style w:type="character" w:customStyle="1" w:styleId="textbold1">
    <w:name w:val="textbold1"/>
    <w:basedOn w:val="ab"/>
    <w:rsid w:val="0079582D"/>
    <w:rPr>
      <w:rFonts w:ascii="Verdana" w:hAnsi="Verdana" w:hint="default"/>
      <w:b/>
      <w:bCs/>
      <w:sz w:val="13"/>
      <w:szCs w:val="13"/>
    </w:rPr>
  </w:style>
  <w:style w:type="character" w:customStyle="1" w:styleId="textitalics1">
    <w:name w:val="textitalics1"/>
    <w:basedOn w:val="ab"/>
    <w:rsid w:val="0079582D"/>
    <w:rPr>
      <w:rFonts w:ascii="Verdana" w:hAnsi="Verdana" w:hint="default"/>
      <w:i/>
      <w:iCs/>
      <w:sz w:val="13"/>
      <w:szCs w:val="13"/>
    </w:rPr>
  </w:style>
  <w:style w:type="paragraph" w:customStyle="1" w:styleId="-d">
    <w:name w:val="таблица-текст"/>
    <w:basedOn w:val="aa"/>
    <w:next w:val="aa"/>
    <w:autoRedefine/>
    <w:rsid w:val="002A1B6A"/>
    <w:pPr>
      <w:suppressAutoHyphens w:val="0"/>
      <w:spacing w:before="120" w:after="60"/>
      <w:ind w:right="40"/>
      <w:jc w:val="center"/>
    </w:pPr>
    <w:rPr>
      <w:rFonts w:ascii="Times New Roman" w:eastAsia="Times New Roman" w:hAnsi="Times New Roman" w:cs="Times New Roman"/>
      <w:snapToGrid w:val="0"/>
      <w:color w:val="000000"/>
      <w:sz w:val="28"/>
      <w:szCs w:val="28"/>
      <w:lang w:val="uk-UA" w:eastAsia="ru-RU"/>
    </w:rPr>
  </w:style>
  <w:style w:type="paragraph" w:customStyle="1" w:styleId="-e">
    <w:name w:val="табл-примечание"/>
    <w:basedOn w:val="34"/>
    <w:autoRedefine/>
    <w:rsid w:val="002A1B6A"/>
    <w:pPr>
      <w:spacing w:before="120" w:line="240" w:lineRule="auto"/>
      <w:ind w:left="2552" w:hanging="1843"/>
    </w:pPr>
    <w:rPr>
      <w:rFonts w:ascii="Times New Roman" w:eastAsia="Times New Roman" w:hAnsi="Times New Roman" w:cs="Times New Roman"/>
      <w:sz w:val="24"/>
      <w:szCs w:val="20"/>
    </w:rPr>
  </w:style>
  <w:style w:type="paragraph" w:customStyle="1" w:styleId="-21">
    <w:name w:val="табл-прим2"/>
    <w:basedOn w:val="-e"/>
    <w:next w:val="1fff1"/>
    <w:autoRedefine/>
    <w:rsid w:val="002A1B6A"/>
    <w:pPr>
      <w:spacing w:before="60" w:after="60"/>
      <w:ind w:left="2410" w:hanging="506"/>
    </w:pPr>
  </w:style>
  <w:style w:type="paragraph" w:customStyle="1" w:styleId="1fffffffa">
    <w:name w:val="Стиль Заголовок 1 + Черный"/>
    <w:basedOn w:val="1"/>
    <w:rsid w:val="002A1B6A"/>
    <w:pPr>
      <w:keepNext w:val="0"/>
      <w:widowControl w:val="0"/>
      <w:numPr>
        <w:numId w:val="0"/>
      </w:numPr>
      <w:suppressAutoHyphens w:val="0"/>
      <w:spacing w:before="0" w:after="0" w:line="360" w:lineRule="auto"/>
      <w:jc w:val="center"/>
    </w:pPr>
    <w:rPr>
      <w:rFonts w:ascii="Times New Roman" w:eastAsia="Times New Roman" w:hAnsi="Times New Roman" w:cs="Times New Roman"/>
      <w:caps/>
      <w:color w:val="000000"/>
      <w:kern w:val="0"/>
      <w:sz w:val="28"/>
      <w:szCs w:val="28"/>
      <w:lang w:val="uk-UA" w:eastAsia="ru-RU"/>
    </w:rPr>
  </w:style>
  <w:style w:type="paragraph" w:customStyle="1" w:styleId="3fffa">
    <w:name w:val="Текст3"/>
    <w:basedOn w:val="aa"/>
    <w:rsid w:val="007624A1"/>
    <w:pPr>
      <w:suppressAutoHyphens w:val="0"/>
    </w:pPr>
    <w:rPr>
      <w:rFonts w:ascii="Courier" w:eastAsia="Times New Roman" w:hAnsi="Courier" w:cs="Times New Roman"/>
      <w:kern w:val="24"/>
      <w:sz w:val="20"/>
      <w:szCs w:val="20"/>
      <w:lang w:eastAsia="ru-RU"/>
    </w:rPr>
  </w:style>
  <w:style w:type="paragraph" w:customStyle="1" w:styleId="1fffffffb">
    <w:name w:val="Нумерация1"/>
    <w:basedOn w:val="20"/>
    <w:rsid w:val="007624A1"/>
    <w:pPr>
      <w:numPr>
        <w:ilvl w:val="0"/>
        <w:numId w:val="0"/>
      </w:numPr>
      <w:tabs>
        <w:tab w:val="num" w:pos="576"/>
      </w:tabs>
      <w:suppressAutoHyphens w:val="0"/>
      <w:spacing w:before="0"/>
      <w:ind w:left="578" w:hanging="578"/>
      <w:jc w:val="both"/>
      <w:outlineLvl w:val="9"/>
    </w:pPr>
    <w:rPr>
      <w:rFonts w:ascii="Times New Roman" w:eastAsia="Times New Roman" w:hAnsi="Times New Roman" w:cs="Times New Roman"/>
      <w:b w:val="0"/>
      <w:bCs w:val="0"/>
      <w:i w:val="0"/>
      <w:iCs w:val="0"/>
      <w:sz w:val="24"/>
      <w:szCs w:val="20"/>
      <w:lang w:val="uk-UA" w:eastAsia="ru-RU"/>
    </w:rPr>
  </w:style>
  <w:style w:type="paragraph" w:customStyle="1" w:styleId="172">
    <w:name w:val="Основной текст17"/>
    <w:basedOn w:val="aa"/>
    <w:rsid w:val="008A1CFC"/>
    <w:pPr>
      <w:widowControl w:val="0"/>
      <w:suppressAutoHyphens w:val="0"/>
      <w:jc w:val="both"/>
    </w:pPr>
    <w:rPr>
      <w:rFonts w:ascii="Times New Roman" w:eastAsia="Times New Roman" w:hAnsi="Times New Roman" w:cs="Times New Roman"/>
      <w:snapToGrid w:val="0"/>
      <w:sz w:val="28"/>
      <w:szCs w:val="20"/>
      <w:lang w:val="uk-UA" w:eastAsia="ru-RU"/>
    </w:rPr>
  </w:style>
  <w:style w:type="table" w:customStyle="1" w:styleId="1fffffffc">
    <w:name w:val="Стиль таблицы1"/>
    <w:basedOn w:val="2ffffff2"/>
    <w:rsid w:val="00413F08"/>
    <w:tblPr>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Pr>
    <w:tcPr>
      <w:shd w:val="clear" w:color="auto" w:fill="CC99FF"/>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fffff2">
    <w:name w:val="Table Classic 2"/>
    <w:basedOn w:val="ac"/>
    <w:rsid w:val="00413F08"/>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afffffffffffffffffffffff0">
    <w:name w:val="Базис"/>
    <w:basedOn w:val="aa"/>
    <w:link w:val="afffffffffffffffffffffff1"/>
    <w:rsid w:val="00413F08"/>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1">
    <w:name w:val="Базис Знак"/>
    <w:basedOn w:val="ab"/>
    <w:link w:val="afffffffffffffffffffffff0"/>
    <w:rsid w:val="00413F08"/>
    <w:rPr>
      <w:rFonts w:ascii="Times New Roman" w:eastAsia="Times New Roman" w:hAnsi="Times New Roman" w:cs="Times New Roman"/>
      <w:sz w:val="28"/>
      <w:szCs w:val="28"/>
      <w:lang w:val="uk-UA"/>
    </w:rPr>
  </w:style>
  <w:style w:type="paragraph" w:customStyle="1" w:styleId="afffffffffffffffffffffff2">
    <w:name w:val="основной текст"/>
    <w:basedOn w:val="afffffffffffffffffffffff0"/>
    <w:link w:val="afffffffffffffffffffffff3"/>
    <w:qFormat/>
    <w:rsid w:val="00413F08"/>
  </w:style>
  <w:style w:type="character" w:customStyle="1" w:styleId="afffffffffffffffffffffff3">
    <w:name w:val="основной текст Знак"/>
    <w:basedOn w:val="afffffffffffffffffffffff1"/>
    <w:link w:val="afffffffffffffffffffffff2"/>
    <w:rsid w:val="00413F08"/>
    <w:rPr>
      <w:rFonts w:ascii="Times New Roman" w:eastAsia="Times New Roman" w:hAnsi="Times New Roman" w:cs="Times New Roman"/>
      <w:sz w:val="28"/>
      <w:szCs w:val="28"/>
      <w:lang w:val="uk-UA"/>
    </w:rPr>
  </w:style>
  <w:style w:type="paragraph" w:customStyle="1" w:styleId="afffffffffffffffffffffff4">
    <w:name w:val="текст базис"/>
    <w:basedOn w:val="aa"/>
    <w:link w:val="afffffffffffffffffffffff5"/>
    <w:qFormat/>
    <w:rsid w:val="00413F0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f5">
    <w:name w:val="текст базис Знак"/>
    <w:basedOn w:val="ab"/>
    <w:link w:val="afffffffffffffffffffffff4"/>
    <w:rsid w:val="00413F08"/>
    <w:rPr>
      <w:rFonts w:ascii="Times New Roman" w:eastAsia="Times New Roman" w:hAnsi="Times New Roman" w:cs="Times New Roman"/>
      <w:b/>
      <w:bCs/>
      <w:sz w:val="28"/>
      <w:szCs w:val="28"/>
      <w:lang w:val="uk-UA"/>
    </w:rPr>
  </w:style>
  <w:style w:type="paragraph" w:customStyle="1" w:styleId="CM6">
    <w:name w:val="CM6"/>
    <w:basedOn w:val="aa"/>
    <w:next w:val="aa"/>
    <w:rsid w:val="00413F08"/>
    <w:pPr>
      <w:widowControl w:val="0"/>
      <w:suppressAutoHyphens w:val="0"/>
      <w:autoSpaceDE w:val="0"/>
      <w:autoSpaceDN w:val="0"/>
      <w:adjustRightInd w:val="0"/>
      <w:spacing w:line="238" w:lineRule="atLeast"/>
    </w:pPr>
    <w:rPr>
      <w:rFonts w:ascii="IKKFC K+ Free Set C" w:eastAsia="Times New Roman" w:hAnsi="IKKFC K+ Free Set C" w:cs="Times New Roman"/>
      <w:lang w:val="uk-UA" w:eastAsia="uk-UA"/>
    </w:rPr>
  </w:style>
  <w:style w:type="paragraph" w:customStyle="1" w:styleId="CM25">
    <w:name w:val="CM25"/>
    <w:basedOn w:val="Default"/>
    <w:next w:val="Default"/>
    <w:rsid w:val="00413F08"/>
    <w:pPr>
      <w:widowControl w:val="0"/>
      <w:suppressAutoHyphens w:val="0"/>
      <w:autoSpaceDN w:val="0"/>
      <w:adjustRightInd w:val="0"/>
      <w:spacing w:after="453"/>
    </w:pPr>
    <w:rPr>
      <w:rFonts w:ascii="IKKFC K+ Free Set C" w:eastAsia="Times New Roman" w:hAnsi="IKKFC K+ Free Set C" w:cs="Times New Roman"/>
      <w:color w:val="auto"/>
      <w:lang w:val="uk-UA" w:eastAsia="uk-UA"/>
    </w:rPr>
  </w:style>
  <w:style w:type="paragraph" w:customStyle="1" w:styleId="CM28">
    <w:name w:val="CM28"/>
    <w:basedOn w:val="Default"/>
    <w:next w:val="Default"/>
    <w:rsid w:val="00413F08"/>
    <w:pPr>
      <w:widowControl w:val="0"/>
      <w:suppressAutoHyphens w:val="0"/>
      <w:autoSpaceDN w:val="0"/>
      <w:adjustRightInd w:val="0"/>
      <w:spacing w:after="238"/>
    </w:pPr>
    <w:rPr>
      <w:rFonts w:ascii="IKKFC K+ Free Set C" w:eastAsia="Times New Roman" w:hAnsi="IKKFC K+ Free Set C" w:cs="Times New Roman"/>
      <w:color w:val="auto"/>
      <w:lang w:val="uk-UA" w:eastAsia="uk-UA"/>
    </w:rPr>
  </w:style>
  <w:style w:type="paragraph" w:customStyle="1" w:styleId="CM30">
    <w:name w:val="CM30"/>
    <w:basedOn w:val="Default"/>
    <w:next w:val="Default"/>
    <w:rsid w:val="00413F08"/>
    <w:pPr>
      <w:widowControl w:val="0"/>
      <w:suppressAutoHyphens w:val="0"/>
      <w:autoSpaceDN w:val="0"/>
      <w:adjustRightInd w:val="0"/>
      <w:spacing w:after="58"/>
    </w:pPr>
    <w:rPr>
      <w:rFonts w:ascii="IKKFC K+ Free Set C" w:eastAsia="Times New Roman" w:hAnsi="IKKFC K+ Free Set C" w:cs="Times New Roman"/>
      <w:color w:val="auto"/>
      <w:lang w:val="uk-UA" w:eastAsia="uk-UA"/>
    </w:rPr>
  </w:style>
  <w:style w:type="paragraph" w:customStyle="1" w:styleId="CM10">
    <w:name w:val="CM10"/>
    <w:basedOn w:val="Default"/>
    <w:next w:val="Default"/>
    <w:rsid w:val="00413F08"/>
    <w:pPr>
      <w:widowControl w:val="0"/>
      <w:suppressAutoHyphens w:val="0"/>
      <w:autoSpaceDN w:val="0"/>
      <w:adjustRightInd w:val="0"/>
      <w:spacing w:line="240" w:lineRule="atLeast"/>
    </w:pPr>
    <w:rPr>
      <w:rFonts w:ascii="IKKFC K+ Free Set C" w:eastAsia="Times New Roman" w:hAnsi="IKKFC K+ Free Set C" w:cs="Times New Roman"/>
      <w:color w:val="auto"/>
      <w:lang w:val="uk-UA" w:eastAsia="uk-UA"/>
    </w:rPr>
  </w:style>
  <w:style w:type="paragraph" w:customStyle="1" w:styleId="tab">
    <w:name w:val="tab"/>
    <w:basedOn w:val="aa"/>
    <w:rsid w:val="00413F08"/>
    <w:pPr>
      <w:suppressAutoHyphens w:val="0"/>
      <w:spacing w:before="100" w:beforeAutospacing="1" w:after="100" w:afterAutospacing="1"/>
    </w:pPr>
    <w:rPr>
      <w:rFonts w:ascii="Times New Roman" w:eastAsia="Times New Roman" w:hAnsi="Times New Roman" w:cs="Times New Roman"/>
      <w:spacing w:val="20"/>
      <w:sz w:val="18"/>
      <w:szCs w:val="18"/>
      <w:lang w:eastAsia="ru-RU"/>
    </w:rPr>
  </w:style>
  <w:style w:type="paragraph" w:customStyle="1" w:styleId="em">
    <w:name w:val="em"/>
    <w:basedOn w:val="aa"/>
    <w:rsid w:val="00413F08"/>
    <w:pPr>
      <w:suppressAutoHyphens w:val="0"/>
      <w:spacing w:before="100" w:beforeAutospacing="1" w:after="100" w:afterAutospacing="1"/>
    </w:pPr>
    <w:rPr>
      <w:rFonts w:ascii="Times New Roman" w:eastAsia="Times New Roman" w:hAnsi="Times New Roman" w:cs="Times New Roman"/>
      <w:b/>
      <w:bCs/>
      <w:color w:val="000080"/>
      <w:lang w:eastAsia="ru-RU"/>
    </w:rPr>
  </w:style>
  <w:style w:type="paragraph" w:customStyle="1" w:styleId="afffffffffffffffffffffff6">
    <w:name w:val="ДипОсновной"/>
    <w:basedOn w:val="aa"/>
    <w:rsid w:val="00413F08"/>
    <w:pPr>
      <w:widowControl w:val="0"/>
      <w:shd w:val="clear" w:color="auto" w:fill="FFFFFF"/>
      <w:suppressAutoHyphens w:val="0"/>
      <w:autoSpaceDE w:val="0"/>
      <w:autoSpaceDN w:val="0"/>
      <w:adjustRightInd w:val="0"/>
      <w:spacing w:line="360" w:lineRule="auto"/>
      <w:ind w:firstLine="720"/>
      <w:jc w:val="both"/>
    </w:pPr>
    <w:rPr>
      <w:rFonts w:ascii="Times New Roman" w:eastAsia="Times New Roman" w:hAnsi="Times New Roman" w:cs="Times New Roman"/>
      <w:sz w:val="28"/>
      <w:szCs w:val="28"/>
      <w:lang w:eastAsia="ru-RU"/>
    </w:rPr>
  </w:style>
  <w:style w:type="paragraph" w:customStyle="1" w:styleId="173">
    <w:name w:val="Обычный17"/>
    <w:rsid w:val="0013003F"/>
    <w:pPr>
      <w:spacing w:before="100" w:after="100"/>
    </w:pPr>
    <w:rPr>
      <w:rFonts w:ascii="Times New Roman" w:eastAsia="Times New Roman" w:hAnsi="Times New Roman" w:cs="Times New Roman"/>
      <w:snapToGrid w:val="0"/>
      <w:sz w:val="24"/>
    </w:rPr>
  </w:style>
  <w:style w:type="paragraph" w:customStyle="1" w:styleId="283">
    <w:name w:val="Основной текст с отступом 28"/>
    <w:basedOn w:val="aa"/>
    <w:rsid w:val="0013003F"/>
    <w:pPr>
      <w:suppressAutoHyphens w:val="0"/>
      <w:snapToGrid w:val="0"/>
      <w:ind w:firstLine="709"/>
      <w:jc w:val="both"/>
    </w:pPr>
    <w:rPr>
      <w:rFonts w:ascii="Times New Roman" w:eastAsia="Times New Roman" w:hAnsi="Times New Roman" w:cs="Times New Roman"/>
      <w:sz w:val="28"/>
      <w:szCs w:val="20"/>
      <w:lang w:val="uk-UA" w:eastAsia="ru-RU"/>
    </w:rPr>
  </w:style>
  <w:style w:type="character" w:customStyle="1" w:styleId="f101">
    <w:name w:val="f101"/>
    <w:basedOn w:val="ab"/>
    <w:rsid w:val="0013003F"/>
    <w:rPr>
      <w:sz w:val="20"/>
      <w:szCs w:val="20"/>
    </w:rPr>
  </w:style>
  <w:style w:type="character" w:customStyle="1" w:styleId="f14sb1">
    <w:name w:val="f14sb1"/>
    <w:basedOn w:val="ab"/>
    <w:rsid w:val="0013003F"/>
    <w:rPr>
      <w:rFonts w:ascii="Arial" w:hAnsi="Arial" w:cs="Arial" w:hint="default"/>
      <w:b/>
      <w:bCs/>
      <w:sz w:val="28"/>
      <w:szCs w:val="28"/>
    </w:rPr>
  </w:style>
  <w:style w:type="character" w:customStyle="1" w:styleId="bg1">
    <w:name w:val="bg1"/>
    <w:basedOn w:val="ab"/>
    <w:rsid w:val="0013003F"/>
    <w:rPr>
      <w:b/>
      <w:bCs/>
      <w:color w:val="008000"/>
    </w:rPr>
  </w:style>
  <w:style w:type="character" w:customStyle="1" w:styleId="subsm1">
    <w:name w:val="subsm1"/>
    <w:basedOn w:val="ab"/>
    <w:rsid w:val="0013003F"/>
    <w:rPr>
      <w:i w:val="0"/>
      <w:iCs w:val="0"/>
      <w:sz w:val="20"/>
      <w:szCs w:val="20"/>
      <w:vertAlign w:val="subscript"/>
    </w:rPr>
  </w:style>
  <w:style w:type="paragraph" w:customStyle="1" w:styleId="14125">
    <w:name w:val="Стиль 14 пт полужирный все прописные По центру Слева:  125 см..."/>
    <w:basedOn w:val="aa"/>
    <w:rsid w:val="00514FB4"/>
    <w:pPr>
      <w:suppressAutoHyphens w:val="0"/>
      <w:spacing w:line="360" w:lineRule="auto"/>
      <w:ind w:firstLine="680"/>
      <w:jc w:val="center"/>
    </w:pPr>
    <w:rPr>
      <w:rFonts w:ascii="Times New Roman" w:eastAsia="Times New Roman" w:hAnsi="Times New Roman" w:cs="Times New Roman"/>
      <w:b/>
      <w:bCs/>
      <w:caps/>
      <w:sz w:val="28"/>
      <w:szCs w:val="28"/>
      <w:lang w:eastAsia="ru-RU"/>
    </w:rPr>
  </w:style>
  <w:style w:type="paragraph" w:customStyle="1" w:styleId="14pt159">
    <w:name w:val="Стиль 14 pt по ширине Первая строка:  159 см Междустр.интервал:..."/>
    <w:basedOn w:val="30"/>
    <w:rsid w:val="008F5213"/>
    <w:pPr>
      <w:widowControl/>
      <w:numPr>
        <w:ilvl w:val="0"/>
        <w:numId w:val="0"/>
      </w:numPr>
      <w:suppressAutoHyphens w:val="0"/>
      <w:spacing w:before="240" w:after="60" w:line="360" w:lineRule="auto"/>
      <w:ind w:firstLine="709"/>
      <w:jc w:val="both"/>
    </w:pPr>
    <w:rPr>
      <w:rFonts w:ascii="Times New Roman" w:eastAsia="Times New Roman" w:hAnsi="Times New Roman" w:cs="Arial"/>
      <w:bCs/>
      <w:i w:val="0"/>
      <w:color w:val="auto"/>
      <w:sz w:val="28"/>
      <w:lang w:eastAsia="ru-RU"/>
    </w:rPr>
  </w:style>
  <w:style w:type="character" w:customStyle="1" w:styleId="WW-Absatz-Standardschriftart1111111">
    <w:name w:val="WW-Absatz-Standardschriftart1111111"/>
    <w:rsid w:val="004230E1"/>
  </w:style>
  <w:style w:type="character" w:customStyle="1" w:styleId="WW-Absatz-Standardschriftart11111111">
    <w:name w:val="WW-Absatz-Standardschriftart11111111"/>
    <w:rsid w:val="004230E1"/>
  </w:style>
  <w:style w:type="character" w:customStyle="1" w:styleId="WW-Absatz-Standardschriftart111111111">
    <w:name w:val="WW-Absatz-Standardschriftart111111111"/>
    <w:rsid w:val="004230E1"/>
  </w:style>
  <w:style w:type="character" w:customStyle="1" w:styleId="WW-Absatz-Standardschriftart1111111111">
    <w:name w:val="WW-Absatz-Standardschriftart1111111111"/>
    <w:rsid w:val="004230E1"/>
  </w:style>
  <w:style w:type="character" w:customStyle="1" w:styleId="WW-Absatz-Standardschriftart11111111111">
    <w:name w:val="WW-Absatz-Standardschriftart11111111111"/>
    <w:rsid w:val="004230E1"/>
  </w:style>
  <w:style w:type="character" w:customStyle="1" w:styleId="WW-Absatz-Standardschriftart111111111111">
    <w:name w:val="WW-Absatz-Standardschriftart111111111111"/>
    <w:rsid w:val="004230E1"/>
  </w:style>
  <w:style w:type="character" w:customStyle="1" w:styleId="WW-Absatz-Standardschriftart1111111111111">
    <w:name w:val="WW-Absatz-Standardschriftart1111111111111"/>
    <w:rsid w:val="004230E1"/>
  </w:style>
  <w:style w:type="character" w:customStyle="1" w:styleId="WW-Absatz-Standardschriftart11111111111111">
    <w:name w:val="WW-Absatz-Standardschriftart11111111111111"/>
    <w:rsid w:val="004230E1"/>
  </w:style>
  <w:style w:type="character" w:customStyle="1" w:styleId="WW-Absatz-Standardschriftart111111111111111">
    <w:name w:val="WW-Absatz-Standardschriftart111111111111111"/>
    <w:rsid w:val="004230E1"/>
  </w:style>
  <w:style w:type="character" w:customStyle="1" w:styleId="WW-Absatz-Standardschriftart1111111111111111">
    <w:name w:val="WW-Absatz-Standardschriftart1111111111111111"/>
    <w:rsid w:val="004230E1"/>
  </w:style>
  <w:style w:type="character" w:customStyle="1" w:styleId="WW-Absatz-Standardschriftart11111111111111111">
    <w:name w:val="WW-Absatz-Standardschriftart11111111111111111"/>
    <w:rsid w:val="004230E1"/>
  </w:style>
  <w:style w:type="character" w:customStyle="1" w:styleId="WW-Absatz-Standardschriftart111111111111111111">
    <w:name w:val="WW-Absatz-Standardschriftart111111111111111111"/>
    <w:rsid w:val="004230E1"/>
  </w:style>
  <w:style w:type="character" w:customStyle="1" w:styleId="WW-Absatz-Standardschriftart1111111111111111111">
    <w:name w:val="WW-Absatz-Standardschriftart1111111111111111111"/>
    <w:rsid w:val="004230E1"/>
  </w:style>
  <w:style w:type="character" w:customStyle="1" w:styleId="WW-Absatz-Standardschriftart11111111111111111111">
    <w:name w:val="WW-Absatz-Standardschriftart11111111111111111111"/>
    <w:rsid w:val="004230E1"/>
  </w:style>
  <w:style w:type="character" w:customStyle="1" w:styleId="WW-Absatz-Standardschriftart111111111111111111111">
    <w:name w:val="WW-Absatz-Standardschriftart111111111111111111111"/>
    <w:rsid w:val="004230E1"/>
  </w:style>
  <w:style w:type="character" w:customStyle="1" w:styleId="WW-Absatz-Standardschriftart1111111111111111111111">
    <w:name w:val="WW-Absatz-Standardschriftart1111111111111111111111"/>
    <w:rsid w:val="004230E1"/>
  </w:style>
  <w:style w:type="character" w:customStyle="1" w:styleId="WW-Absatz-Standardschriftart11111111111111111111111">
    <w:name w:val="WW-Absatz-Standardschriftart11111111111111111111111"/>
    <w:rsid w:val="004230E1"/>
  </w:style>
  <w:style w:type="character" w:customStyle="1" w:styleId="WW-Absatz-Standardschriftart111111111111111111111111">
    <w:name w:val="WW-Absatz-Standardschriftart111111111111111111111111"/>
    <w:rsid w:val="004230E1"/>
  </w:style>
  <w:style w:type="character" w:customStyle="1" w:styleId="WW-Absatz-Standardschriftart1111111111111111111111111">
    <w:name w:val="WW-Absatz-Standardschriftart1111111111111111111111111"/>
    <w:rsid w:val="004230E1"/>
  </w:style>
  <w:style w:type="character" w:customStyle="1" w:styleId="WW-Absatz-Standardschriftart11111111111111111111111111">
    <w:name w:val="WW-Absatz-Standardschriftart11111111111111111111111111"/>
    <w:rsid w:val="004230E1"/>
  </w:style>
  <w:style w:type="character" w:customStyle="1" w:styleId="WW-Absatz-Standardschriftart111111111111111111111111111">
    <w:name w:val="WW-Absatz-Standardschriftart111111111111111111111111111"/>
    <w:rsid w:val="004230E1"/>
  </w:style>
  <w:style w:type="character" w:customStyle="1" w:styleId="WW-Absatz-Standardschriftart1111111111111111111111111111">
    <w:name w:val="WW-Absatz-Standardschriftart1111111111111111111111111111"/>
    <w:rsid w:val="004230E1"/>
  </w:style>
  <w:style w:type="character" w:customStyle="1" w:styleId="WW-Absatz-Standardschriftart11111111111111111111111111111">
    <w:name w:val="WW-Absatz-Standardschriftart11111111111111111111111111111"/>
    <w:rsid w:val="004230E1"/>
  </w:style>
  <w:style w:type="character" w:customStyle="1" w:styleId="WW-Absatz-Standardschriftart111111111111111111111111111111">
    <w:name w:val="WW-Absatz-Standardschriftart111111111111111111111111111111"/>
    <w:rsid w:val="004230E1"/>
  </w:style>
  <w:style w:type="character" w:customStyle="1" w:styleId="WW-Absatz-Standardschriftart1111111111111111111111111111111">
    <w:name w:val="WW-Absatz-Standardschriftart1111111111111111111111111111111"/>
    <w:rsid w:val="004230E1"/>
  </w:style>
  <w:style w:type="character" w:customStyle="1" w:styleId="WW-Absatz-Standardschriftart11111111111111111111111111111111">
    <w:name w:val="WW-Absatz-Standardschriftart11111111111111111111111111111111"/>
    <w:rsid w:val="004230E1"/>
  </w:style>
  <w:style w:type="character" w:customStyle="1" w:styleId="WW-Absatz-Standardschriftart111111111111111111111111111111111">
    <w:name w:val="WW-Absatz-Standardschriftart111111111111111111111111111111111"/>
    <w:rsid w:val="004230E1"/>
  </w:style>
  <w:style w:type="character" w:customStyle="1" w:styleId="WW-Absatz-Standardschriftart1111111111111111111111111111111111">
    <w:name w:val="WW-Absatz-Standardschriftart1111111111111111111111111111111111"/>
    <w:rsid w:val="004230E1"/>
  </w:style>
  <w:style w:type="character" w:customStyle="1" w:styleId="WW-Absatz-Standardschriftart11111111111111111111111111111111111">
    <w:name w:val="WW-Absatz-Standardschriftart11111111111111111111111111111111111"/>
    <w:rsid w:val="004230E1"/>
  </w:style>
  <w:style w:type="character" w:customStyle="1" w:styleId="WW-Absatz-Standardschriftart111111111111111111111111111111111111">
    <w:name w:val="WW-Absatz-Standardschriftart111111111111111111111111111111111111"/>
    <w:rsid w:val="004230E1"/>
  </w:style>
  <w:style w:type="character" w:customStyle="1" w:styleId="WW-Absatz-Standardschriftart1111111111111111111111111111111111111">
    <w:name w:val="WW-Absatz-Standardschriftart1111111111111111111111111111111111111"/>
    <w:rsid w:val="004230E1"/>
  </w:style>
  <w:style w:type="character" w:customStyle="1" w:styleId="WW-Absatz-Standardschriftart11111111111111111111111111111111111111">
    <w:name w:val="WW-Absatz-Standardschriftart11111111111111111111111111111111111111"/>
    <w:rsid w:val="004230E1"/>
  </w:style>
  <w:style w:type="character" w:customStyle="1" w:styleId="WW-Absatz-Standardschriftart111111111111111111111111111111111111111">
    <w:name w:val="WW-Absatz-Standardschriftart111111111111111111111111111111111111111"/>
    <w:rsid w:val="004230E1"/>
  </w:style>
  <w:style w:type="character" w:customStyle="1" w:styleId="WW-Absatz-Standardschriftart1111111111111111111111111111111111111111">
    <w:name w:val="WW-Absatz-Standardschriftart1111111111111111111111111111111111111111"/>
    <w:rsid w:val="004230E1"/>
  </w:style>
  <w:style w:type="paragraph" w:customStyle="1" w:styleId="4ffd">
    <w:name w:val="Указатель4"/>
    <w:basedOn w:val="aa"/>
    <w:rsid w:val="004230E1"/>
    <w:pPr>
      <w:widowControl w:val="0"/>
      <w:suppressLineNumbers/>
    </w:pPr>
    <w:rPr>
      <w:rFonts w:ascii="Thorndale AMT" w:eastAsia="Arial" w:hAnsi="Thorndale AMT" w:cs="Tahoma"/>
    </w:rPr>
  </w:style>
  <w:style w:type="paragraph" w:customStyle="1" w:styleId="3fffb">
    <w:name w:val="Указатель3"/>
    <w:basedOn w:val="aa"/>
    <w:rsid w:val="004230E1"/>
    <w:pPr>
      <w:widowControl w:val="0"/>
      <w:suppressLineNumbers/>
    </w:pPr>
    <w:rPr>
      <w:rFonts w:ascii="Arial" w:eastAsia="Arial" w:hAnsi="Arial" w:cs="Tahoma"/>
    </w:rPr>
  </w:style>
  <w:style w:type="character" w:customStyle="1" w:styleId="WW8Num1z4">
    <w:name w:val="WW8Num1z4"/>
    <w:rsid w:val="004230E1"/>
    <w:rPr>
      <w:rFonts w:ascii="Courier New" w:hAnsi="Courier New"/>
    </w:rPr>
  </w:style>
  <w:style w:type="character" w:customStyle="1" w:styleId="WW8Num4z4">
    <w:name w:val="WW8Num4z4"/>
    <w:rsid w:val="004230E1"/>
    <w:rPr>
      <w:rFonts w:ascii="Courier New" w:hAnsi="Courier New"/>
    </w:rPr>
  </w:style>
  <w:style w:type="character" w:customStyle="1" w:styleId="WW8Num5z3">
    <w:name w:val="WW8Num5z3"/>
    <w:rsid w:val="004230E1"/>
    <w:rPr>
      <w:rFonts w:ascii="Symbol" w:hAnsi="Symbol"/>
    </w:rPr>
  </w:style>
  <w:style w:type="character" w:customStyle="1" w:styleId="WW8Num5z4">
    <w:name w:val="WW8Num5z4"/>
    <w:rsid w:val="004230E1"/>
    <w:rPr>
      <w:rFonts w:ascii="Courier New" w:hAnsi="Courier New"/>
    </w:rPr>
  </w:style>
  <w:style w:type="paragraph" w:styleId="a">
    <w:name w:val="List Number"/>
    <w:basedOn w:val="aa"/>
    <w:rsid w:val="004230E1"/>
    <w:pPr>
      <w:numPr>
        <w:numId w:val="41"/>
      </w:numPr>
    </w:pPr>
    <w:rPr>
      <w:rFonts w:ascii="Times New Roman" w:eastAsia="Times New Roman" w:hAnsi="Times New Roman" w:cs="Times New Roman"/>
    </w:rPr>
  </w:style>
  <w:style w:type="paragraph" w:customStyle="1" w:styleId="3fffc">
    <w:name w:val="Îñíîâíîé òåêñò 3"/>
    <w:basedOn w:val="afffffffffff9"/>
    <w:rsid w:val="00C914D9"/>
    <w:pPr>
      <w:suppressAutoHyphens w:val="0"/>
      <w:jc w:val="both"/>
    </w:pPr>
    <w:rPr>
      <w:rFonts w:ascii="Times New Roman" w:eastAsia="Times New Roman" w:hAnsi="Times New Roman" w:cs="Times New Roman"/>
      <w:sz w:val="28"/>
      <w:lang w:val="ru-RU" w:eastAsia="ru-RU"/>
    </w:rPr>
  </w:style>
  <w:style w:type="paragraph" w:customStyle="1" w:styleId="afffffffffffffffffffffff7">
    <w:name w:val="Гост"/>
    <w:basedOn w:val="aa"/>
    <w:rsid w:val="007E16C4"/>
    <w:pPr>
      <w:widowControl w:val="0"/>
      <w:spacing w:line="474" w:lineRule="atLeast"/>
      <w:ind w:firstLine="680"/>
      <w:jc w:val="both"/>
    </w:pPr>
    <w:rPr>
      <w:rFonts w:ascii="Times New Roman" w:eastAsia="Times New Roman" w:hAnsi="Times New Roman" w:cs="Times New Roman"/>
      <w:spacing w:val="6"/>
      <w:w w:val="105"/>
      <w:kern w:val="1"/>
      <w:sz w:val="28"/>
      <w:szCs w:val="20"/>
    </w:rPr>
  </w:style>
  <w:style w:type="character" w:customStyle="1" w:styleId="ptdocissuevolume">
    <w:name w:val="ptdocissuevolume"/>
    <w:basedOn w:val="19"/>
    <w:rsid w:val="007E16C4"/>
  </w:style>
  <w:style w:type="character" w:customStyle="1" w:styleId="ti2">
    <w:name w:val="ti2"/>
    <w:basedOn w:val="19"/>
    <w:rsid w:val="007E16C4"/>
    <w:rPr>
      <w:sz w:val="22"/>
      <w:szCs w:val="22"/>
    </w:rPr>
  </w:style>
  <w:style w:type="character" w:customStyle="1" w:styleId="linkbar">
    <w:name w:val="linkbar"/>
    <w:basedOn w:val="19"/>
    <w:rsid w:val="007E16C4"/>
  </w:style>
  <w:style w:type="character" w:customStyle="1" w:styleId="ptdocpublication">
    <w:name w:val="ptdocpublication"/>
    <w:basedOn w:val="19"/>
    <w:rsid w:val="007E16C4"/>
  </w:style>
  <w:style w:type="character" w:customStyle="1" w:styleId="ptdocissue">
    <w:name w:val="ptdocissue"/>
    <w:basedOn w:val="19"/>
    <w:rsid w:val="007E16C4"/>
  </w:style>
  <w:style w:type="character" w:customStyle="1" w:styleId="ptdocissuedate">
    <w:name w:val="ptdocissuedate"/>
    <w:basedOn w:val="19"/>
    <w:rsid w:val="007E16C4"/>
  </w:style>
  <w:style w:type="character" w:customStyle="1" w:styleId="ptdocissuepage">
    <w:name w:val="ptdocissuepage"/>
    <w:basedOn w:val="19"/>
    <w:rsid w:val="007E16C4"/>
  </w:style>
  <w:style w:type="paragraph" w:customStyle="1" w:styleId="authorgroup">
    <w:name w:val="authorgroup"/>
    <w:basedOn w:val="aa"/>
    <w:rsid w:val="007E16C4"/>
    <w:pPr>
      <w:spacing w:before="280" w:after="280"/>
    </w:pPr>
    <w:rPr>
      <w:rFonts w:ascii="Times New Roman" w:eastAsia="Times New Roman" w:hAnsi="Times New Roman" w:cs="Times New Roman"/>
    </w:rPr>
  </w:style>
  <w:style w:type="paragraph" w:customStyle="1" w:styleId="keyword">
    <w:name w:val="keyword"/>
    <w:basedOn w:val="aa"/>
    <w:rsid w:val="007E16C4"/>
    <w:pPr>
      <w:spacing w:before="280" w:after="280"/>
    </w:pPr>
    <w:rPr>
      <w:rFonts w:ascii="Times New Roman" w:eastAsia="Times New Roman" w:hAnsi="Times New Roman" w:cs="Times New Roman"/>
    </w:rPr>
  </w:style>
  <w:style w:type="paragraph" w:customStyle="1" w:styleId="4ffe">
    <w:name w:val="Основной текст с отступом4"/>
    <w:basedOn w:val="aa"/>
    <w:rsid w:val="009411FF"/>
    <w:pPr>
      <w:suppressAutoHyphens w:val="0"/>
      <w:spacing w:after="120"/>
      <w:ind w:left="283"/>
    </w:pPr>
    <w:rPr>
      <w:rFonts w:ascii="Times New Roman" w:eastAsia="Times New Roman" w:hAnsi="Times New Roman" w:cs="Times New Roman"/>
      <w:lang w:eastAsia="ru-RU"/>
    </w:rPr>
  </w:style>
  <w:style w:type="character" w:customStyle="1" w:styleId="v14-339999g">
    <w:name w:val="v14-339999g"/>
    <w:basedOn w:val="ab"/>
    <w:rsid w:val="009411FF"/>
  </w:style>
  <w:style w:type="paragraph" w:customStyle="1" w:styleId="e">
    <w:name w:val="§eбычный"/>
    <w:rsid w:val="005B7A3E"/>
    <w:pPr>
      <w:widowControl w:val="0"/>
    </w:pPr>
    <w:rPr>
      <w:rFonts w:ascii="Times New Roman" w:eastAsia="Times New Roman" w:hAnsi="Times New Roman" w:cs="Times New Roman"/>
    </w:rPr>
  </w:style>
  <w:style w:type="character" w:customStyle="1" w:styleId="result1">
    <w:name w:val="result1"/>
    <w:basedOn w:val="ab"/>
    <w:rsid w:val="005B7A3E"/>
  </w:style>
  <w:style w:type="character" w:customStyle="1" w:styleId="byline2">
    <w:name w:val="byline2"/>
    <w:basedOn w:val="ab"/>
    <w:rsid w:val="005B7A3E"/>
    <w:rPr>
      <w:rFonts w:ascii="Arial" w:hAnsi="Arial" w:cs="Arial" w:hint="default"/>
      <w:color w:val="auto"/>
      <w:sz w:val="22"/>
      <w:szCs w:val="22"/>
    </w:rPr>
  </w:style>
  <w:style w:type="paragraph" w:customStyle="1" w:styleId="2130">
    <w:name w:val="Основной текст 213"/>
    <w:basedOn w:val="aa"/>
    <w:rsid w:val="00285B73"/>
    <w:pPr>
      <w:widowControl w:val="0"/>
      <w:suppressAutoHyphens w:val="0"/>
    </w:pPr>
    <w:rPr>
      <w:rFonts w:ascii="Times New Roman" w:eastAsia="Times New Roman" w:hAnsi="Times New Roman" w:cs="Times New Roman"/>
      <w:sz w:val="28"/>
      <w:szCs w:val="20"/>
      <w:lang w:eastAsia="ru-RU"/>
    </w:rPr>
  </w:style>
  <w:style w:type="paragraph" w:customStyle="1" w:styleId="183">
    <w:name w:val="Основной текст18"/>
    <w:basedOn w:val="aa"/>
    <w:rsid w:val="00285B73"/>
    <w:pPr>
      <w:widowControl w:val="0"/>
      <w:suppressAutoHyphens w:val="0"/>
      <w:spacing w:line="336" w:lineRule="auto"/>
      <w:jc w:val="both"/>
    </w:pPr>
    <w:rPr>
      <w:rFonts w:ascii="Times New Roman" w:eastAsia="Times New Roman" w:hAnsi="Times New Roman" w:cs="Times New Roman"/>
      <w:snapToGrid w:val="0"/>
      <w:sz w:val="28"/>
      <w:szCs w:val="20"/>
      <w:lang w:eastAsia="ru-RU"/>
    </w:rPr>
  </w:style>
  <w:style w:type="paragraph" w:customStyle="1" w:styleId="1fffffffd">
    <w:name w:val="Стан1"/>
    <w:basedOn w:val="aa"/>
    <w:rsid w:val="00285B73"/>
    <w:pPr>
      <w:widowControl w:val="0"/>
      <w:suppressAutoHyphens w:val="0"/>
      <w:spacing w:line="288" w:lineRule="auto"/>
      <w:jc w:val="both"/>
    </w:pPr>
    <w:rPr>
      <w:rFonts w:ascii="TimesET" w:eastAsia="Times New Roman" w:hAnsi="TimesET" w:cs="Times New Roman"/>
      <w:sz w:val="28"/>
      <w:szCs w:val="20"/>
      <w:lang w:eastAsia="ru-RU"/>
    </w:rPr>
  </w:style>
  <w:style w:type="paragraph" w:customStyle="1" w:styleId="rvps15">
    <w:name w:val="rvps15"/>
    <w:basedOn w:val="aa"/>
    <w:rsid w:val="00285B73"/>
    <w:pPr>
      <w:suppressAutoHyphens w:val="0"/>
      <w:spacing w:before="60"/>
      <w:ind w:firstLine="720"/>
      <w:jc w:val="both"/>
    </w:pPr>
    <w:rPr>
      <w:rFonts w:ascii="Times New Roman" w:eastAsia="Times New Roman" w:hAnsi="Times New Roman" w:cs="Times New Roman"/>
      <w:lang w:eastAsia="ru-RU"/>
    </w:rPr>
  </w:style>
  <w:style w:type="character" w:customStyle="1" w:styleId="rvts28">
    <w:name w:val="rvts28"/>
    <w:basedOn w:val="ab"/>
    <w:rsid w:val="00285B73"/>
    <w:rPr>
      <w:rFonts w:ascii="Times New Roman" w:hAnsi="Times New Roman" w:cs="Times New Roman" w:hint="default"/>
      <w:b/>
      <w:bCs/>
      <w:color w:val="000000"/>
      <w:sz w:val="24"/>
      <w:szCs w:val="24"/>
    </w:rPr>
  </w:style>
  <w:style w:type="character" w:customStyle="1" w:styleId="rvts29">
    <w:name w:val="rvts29"/>
    <w:basedOn w:val="ab"/>
    <w:rsid w:val="00285B73"/>
    <w:rPr>
      <w:rFonts w:ascii="Times New Roman" w:hAnsi="Times New Roman" w:cs="Times New Roman" w:hint="default"/>
      <w:color w:val="000000"/>
      <w:sz w:val="24"/>
      <w:szCs w:val="24"/>
    </w:rPr>
  </w:style>
  <w:style w:type="character" w:customStyle="1" w:styleId="title21">
    <w:name w:val="title21"/>
    <w:basedOn w:val="ab"/>
    <w:rsid w:val="00285B73"/>
    <w:rPr>
      <w:sz w:val="24"/>
      <w:szCs w:val="24"/>
    </w:rPr>
  </w:style>
  <w:style w:type="character" w:customStyle="1" w:styleId="m">
    <w:name w:val="m"/>
    <w:basedOn w:val="ab"/>
    <w:rsid w:val="00C0117D"/>
  </w:style>
  <w:style w:type="character" w:customStyle="1" w:styleId="tit41">
    <w:name w:val="tit41"/>
    <w:basedOn w:val="ab"/>
    <w:rsid w:val="00181293"/>
    <w:rPr>
      <w:rFonts w:ascii="Arial" w:hAnsi="Arial" w:cs="Arial" w:hint="default"/>
      <w:b/>
      <w:bCs/>
      <w:i w:val="0"/>
      <w:iCs w:val="0"/>
      <w:color w:val="000066"/>
      <w:sz w:val="28"/>
      <w:szCs w:val="28"/>
    </w:rPr>
  </w:style>
  <w:style w:type="character" w:customStyle="1" w:styleId="myarticlescss">
    <w:name w:val="myarticles_css"/>
    <w:basedOn w:val="ab"/>
    <w:rsid w:val="00320501"/>
  </w:style>
  <w:style w:type="character" w:customStyle="1" w:styleId="postbody">
    <w:name w:val="postbody"/>
    <w:basedOn w:val="ab"/>
    <w:rsid w:val="00320501"/>
  </w:style>
  <w:style w:type="paragraph" w:customStyle="1" w:styleId="afffffffffffffffffffffff8">
    <w:name w:val="Назва таблиці"/>
    <w:basedOn w:val="6"/>
    <w:rsid w:val="00264972"/>
    <w:pPr>
      <w:widowControl/>
      <w:numPr>
        <w:ilvl w:val="0"/>
        <w:numId w:val="0"/>
      </w:numPr>
      <w:suppressAutoHyphens w:val="0"/>
      <w:spacing w:before="0" w:after="0"/>
    </w:pPr>
    <w:rPr>
      <w:rFonts w:ascii="Times New Roman" w:eastAsia="Times New Roman" w:hAnsi="Times New Roman" w:cs="Times New Roman"/>
      <w:bCs/>
      <w:i w:val="0"/>
      <w:color w:val="auto"/>
      <w:sz w:val="28"/>
      <w:szCs w:val="28"/>
      <w:lang w:val="uk-UA" w:eastAsia="ru-RU"/>
    </w:rPr>
  </w:style>
  <w:style w:type="character" w:customStyle="1" w:styleId="2ff0">
    <w:name w:val="Название Знак2"/>
    <w:basedOn w:val="ab"/>
    <w:link w:val="afffffff9"/>
    <w:locked/>
    <w:rsid w:val="00264972"/>
    <w:rPr>
      <w:rFonts w:ascii="Garamond" w:eastAsia="Garamond" w:hAnsi="Garamond" w:cs="Garamond"/>
      <w:caps/>
      <w:sz w:val="32"/>
      <w:lang w:eastAsia="ar-SA"/>
    </w:rPr>
  </w:style>
  <w:style w:type="character" w:customStyle="1" w:styleId="2ff1">
    <w:name w:val="Нижний колонтитул Знак2"/>
    <w:basedOn w:val="ab"/>
    <w:link w:val="afffffffb"/>
    <w:locked/>
    <w:rsid w:val="00264972"/>
    <w:rPr>
      <w:rFonts w:ascii="Garamond" w:eastAsia="Garamond" w:hAnsi="Garamond" w:cs="Garamond"/>
      <w:sz w:val="24"/>
      <w:szCs w:val="24"/>
      <w:lang w:eastAsia="ar-SA"/>
    </w:rPr>
  </w:style>
  <w:style w:type="paragraph" w:customStyle="1" w:styleId="afffffffffffffffffffffff9">
    <w:name w:val="Табличний"/>
    <w:basedOn w:val="aa"/>
    <w:rsid w:val="001D3DEF"/>
    <w:pPr>
      <w:widowControl w:val="0"/>
      <w:suppressAutoHyphens w:val="0"/>
      <w:spacing w:before="60" w:after="80"/>
      <w:jc w:val="center"/>
    </w:pPr>
    <w:rPr>
      <w:rFonts w:ascii="Times New Roman" w:eastAsia="Times New Roman" w:hAnsi="Times New Roman" w:cs="Times New Roman"/>
      <w:spacing w:val="20"/>
      <w:sz w:val="28"/>
      <w:szCs w:val="20"/>
      <w:lang w:val="uk-UA" w:eastAsia="ru-RU"/>
    </w:rPr>
  </w:style>
  <w:style w:type="paragraph" w:customStyle="1" w:styleId="184">
    <w:name w:val="Обычный18"/>
    <w:rsid w:val="00B40C8A"/>
    <w:pPr>
      <w:spacing w:line="264" w:lineRule="auto"/>
      <w:ind w:firstLine="720"/>
      <w:jc w:val="both"/>
    </w:pPr>
    <w:rPr>
      <w:rFonts w:ascii="Times New Roman" w:eastAsia="Times New Roman" w:hAnsi="Times New Roman" w:cs="Times New Roman"/>
      <w:snapToGrid w:val="0"/>
      <w:sz w:val="28"/>
      <w:lang w:val="uk-UA"/>
    </w:rPr>
  </w:style>
  <w:style w:type="paragraph" w:customStyle="1" w:styleId="afffffffffffffffffffffffa">
    <w:name w:val="книги"/>
    <w:basedOn w:val="aa"/>
    <w:rsid w:val="00533D18"/>
    <w:pPr>
      <w:suppressLineNumbers/>
      <w:tabs>
        <w:tab w:val="left" w:pos="2863"/>
        <w:tab w:val="left" w:pos="5639"/>
        <w:tab w:val="left" w:pos="8367"/>
      </w:tabs>
      <w:suppressAutoHyphens w:val="0"/>
      <w:overflowPunct w:val="0"/>
      <w:autoSpaceDE w:val="0"/>
      <w:autoSpaceDN w:val="0"/>
      <w:adjustRightInd w:val="0"/>
      <w:ind w:firstLine="624"/>
      <w:jc w:val="both"/>
      <w:textAlignment w:val="baseline"/>
    </w:pPr>
    <w:rPr>
      <w:rFonts w:ascii="Times New Roman" w:eastAsia="Times New Roman" w:hAnsi="Times New Roman" w:cs="Times New Roman"/>
      <w:spacing w:val="-2"/>
      <w:sz w:val="28"/>
      <w:szCs w:val="20"/>
      <w:lang w:eastAsia="ru-RU"/>
    </w:rPr>
  </w:style>
  <w:style w:type="paragraph" w:customStyle="1" w:styleId="2141">
    <w:name w:val="Основной текст 214"/>
    <w:basedOn w:val="aa"/>
    <w:rsid w:val="0034501B"/>
    <w:pPr>
      <w:widowControl w:val="0"/>
      <w:suppressAutoHyphens w:val="0"/>
      <w:ind w:right="-2"/>
      <w:jc w:val="both"/>
    </w:pPr>
    <w:rPr>
      <w:rFonts w:ascii="Times New Roman" w:eastAsia="Times New Roman" w:hAnsi="Times New Roman" w:cs="Times New Roman"/>
      <w:sz w:val="28"/>
      <w:szCs w:val="20"/>
      <w:lang w:eastAsia="ru-RU"/>
    </w:rPr>
  </w:style>
  <w:style w:type="paragraph" w:customStyle="1" w:styleId="simple">
    <w:name w:val="simple"/>
    <w:basedOn w:val="aa"/>
    <w:rsid w:val="00F6176E"/>
    <w:pPr>
      <w:suppressAutoHyphens w:val="0"/>
      <w:spacing w:before="200" w:after="200"/>
      <w:ind w:left="200" w:right="200"/>
      <w:jc w:val="both"/>
    </w:pPr>
    <w:rPr>
      <w:rFonts w:ascii="MS Sans Serif" w:eastAsia="Times New Roman" w:hAnsi="MS Sans Serif" w:cs="Times New Roman"/>
      <w:color w:val="666666"/>
      <w:sz w:val="26"/>
      <w:szCs w:val="26"/>
      <w:lang w:eastAsia="ru-RU"/>
    </w:rPr>
  </w:style>
  <w:style w:type="paragraph" w:customStyle="1" w:styleId="a70">
    <w:name w:val="a7"/>
    <w:basedOn w:val="aa"/>
    <w:rsid w:val="00F6176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fffffffe">
    <w:name w:val="Табличний 1"/>
    <w:basedOn w:val="184"/>
    <w:rsid w:val="00F6176E"/>
    <w:pPr>
      <w:widowControl w:val="0"/>
      <w:spacing w:before="140" w:line="240" w:lineRule="auto"/>
      <w:ind w:firstLine="0"/>
      <w:jc w:val="center"/>
    </w:pPr>
    <w:rPr>
      <w:rFonts w:ascii="##Times New Roman" w:hAnsi="##Times New Roman"/>
      <w:spacing w:val="20"/>
      <w:lang w:val="ru-RU"/>
    </w:rPr>
  </w:style>
  <w:style w:type="paragraph" w:customStyle="1" w:styleId="6f8">
    <w:name w:val="Название6"/>
    <w:basedOn w:val="aa"/>
    <w:rsid w:val="00F6176E"/>
    <w:pPr>
      <w:suppressAutoHyphens w:val="0"/>
      <w:spacing w:before="100" w:beforeAutospacing="1" w:after="100" w:afterAutospacing="1"/>
    </w:pPr>
    <w:rPr>
      <w:rFonts w:ascii="Verdana" w:eastAsia="Arial Unicode MS" w:hAnsi="Verdana" w:cs="Arial Unicode MS"/>
      <w:b/>
      <w:bCs/>
      <w:i/>
      <w:iCs/>
      <w:color w:val="003366"/>
      <w:sz w:val="18"/>
      <w:szCs w:val="18"/>
      <w:lang w:eastAsia="ru-RU"/>
    </w:rPr>
  </w:style>
  <w:style w:type="paragraph" w:customStyle="1" w:styleId="294">
    <w:name w:val="Основной текст с отступом 29"/>
    <w:basedOn w:val="aa"/>
    <w:rsid w:val="008A6968"/>
    <w:pPr>
      <w:suppressAutoHyphens w:val="0"/>
      <w:ind w:firstLine="720"/>
      <w:jc w:val="both"/>
    </w:pPr>
    <w:rPr>
      <w:rFonts w:ascii="Times New Roman" w:eastAsia="Times New Roman" w:hAnsi="Times New Roman" w:cs="Times New Roman"/>
      <w:sz w:val="28"/>
      <w:szCs w:val="20"/>
      <w:lang w:val="uk-UA" w:eastAsia="ru-RU"/>
    </w:rPr>
  </w:style>
  <w:style w:type="paragraph" w:customStyle="1" w:styleId="afffffffffffffffffffffffb">
    <w:name w:val="Висячий отступ"/>
    <w:rsid w:val="000844DE"/>
    <w:pPr>
      <w:tabs>
        <w:tab w:val="left" w:pos="240"/>
      </w:tabs>
      <w:autoSpaceDE w:val="0"/>
      <w:autoSpaceDN w:val="0"/>
      <w:spacing w:line="240" w:lineRule="atLeast"/>
      <w:ind w:left="240" w:hanging="240"/>
      <w:jc w:val="both"/>
    </w:pPr>
    <w:rPr>
      <w:rFonts w:ascii="Times New Roman" w:eastAsia="Times New Roman" w:hAnsi="Times New Roman" w:cs="Times New Roman"/>
      <w:color w:val="000000"/>
    </w:rPr>
  </w:style>
  <w:style w:type="paragraph" w:customStyle="1" w:styleId="164">
    <w:name w:val="Обычный+16 пт"/>
    <w:basedOn w:val="afffffff9"/>
    <w:rsid w:val="00E86990"/>
    <w:pPr>
      <w:suppressAutoHyphens w:val="0"/>
    </w:pPr>
    <w:rPr>
      <w:rFonts w:ascii="Times New Roman" w:eastAsia="Times New Roman" w:hAnsi="Times New Roman" w:cs="Times New Roman"/>
      <w:b/>
      <w:caps w:val="0"/>
      <w:sz w:val="24"/>
      <w:szCs w:val="24"/>
      <w:lang w:val="uk-UA" w:eastAsia="ru-RU"/>
    </w:rPr>
  </w:style>
  <w:style w:type="paragraph" w:customStyle="1" w:styleId="2ffffff3">
    <w:name w:val="Текст концевой сноски2"/>
    <w:basedOn w:val="184"/>
    <w:rsid w:val="00E86990"/>
    <w:pPr>
      <w:spacing w:line="240" w:lineRule="auto"/>
      <w:ind w:firstLine="0"/>
      <w:jc w:val="left"/>
    </w:pPr>
    <w:rPr>
      <w:sz w:val="20"/>
      <w:lang w:val="ru-RU"/>
    </w:rPr>
  </w:style>
  <w:style w:type="paragraph" w:customStyle="1" w:styleId="3fffd">
    <w:name w:val="Текст концевой сноски3"/>
    <w:basedOn w:val="184"/>
    <w:rsid w:val="00E86990"/>
    <w:pPr>
      <w:spacing w:line="240" w:lineRule="auto"/>
      <w:ind w:firstLine="0"/>
      <w:jc w:val="left"/>
    </w:pPr>
    <w:rPr>
      <w:sz w:val="20"/>
      <w:lang w:val="ru-RU"/>
    </w:rPr>
  </w:style>
  <w:style w:type="paragraph" w:customStyle="1" w:styleId="afffffffffffffffffffffffc">
    <w:name w:val="Текст диссертации"/>
    <w:basedOn w:val="aa"/>
    <w:rsid w:val="00E86990"/>
    <w:pPr>
      <w:suppressAutoHyphens w:val="0"/>
      <w:spacing w:line="408" w:lineRule="auto"/>
      <w:jc w:val="both"/>
    </w:pPr>
    <w:rPr>
      <w:rFonts w:ascii="Times New Roman" w:eastAsia="Times New Roman" w:hAnsi="Times New Roman" w:cs="Times New Roman"/>
      <w:sz w:val="26"/>
      <w:szCs w:val="20"/>
      <w:lang w:eastAsia="ru-RU"/>
    </w:rPr>
  </w:style>
  <w:style w:type="character" w:customStyle="1" w:styleId="journaltitle">
    <w:name w:val="journal_title"/>
    <w:basedOn w:val="ab"/>
    <w:rsid w:val="00E86990"/>
  </w:style>
  <w:style w:type="paragraph" w:customStyle="1" w:styleId="165">
    <w:name w:val="16 пт"/>
    <w:basedOn w:val="aa"/>
    <w:rsid w:val="00E0488E"/>
    <w:pPr>
      <w:suppressAutoHyphens w:val="0"/>
      <w:spacing w:line="360" w:lineRule="auto"/>
      <w:ind w:firstLine="851"/>
      <w:jc w:val="both"/>
    </w:pPr>
    <w:rPr>
      <w:rFonts w:ascii="Times New Roman" w:eastAsia="Times New Roman" w:hAnsi="Times New Roman" w:cs="Times New Roman"/>
      <w:lang w:val="uk-UA" w:eastAsia="ru-RU"/>
    </w:rPr>
  </w:style>
  <w:style w:type="paragraph" w:customStyle="1" w:styleId="WW-Caption1">
    <w:name w:val="WW-Caption1"/>
    <w:basedOn w:val="aa"/>
    <w:next w:val="aa"/>
    <w:rsid w:val="00E0488E"/>
    <w:rPr>
      <w:rFonts w:ascii="Times New Roman" w:eastAsia="Times New Roman" w:hAnsi="Times New Roman" w:cs="Times New Roman"/>
      <w:b/>
      <w:bCs/>
      <w:lang w:val="en-US" w:eastAsia="ru-RU"/>
    </w:rPr>
  </w:style>
  <w:style w:type="paragraph" w:customStyle="1" w:styleId="Els-table-text">
    <w:name w:val="Els-table-text"/>
    <w:rsid w:val="00E0488E"/>
    <w:pPr>
      <w:keepNext/>
      <w:spacing w:after="80" w:line="200" w:lineRule="exact"/>
    </w:pPr>
    <w:rPr>
      <w:rFonts w:ascii="Times New Roman" w:eastAsia="Times New Roman" w:hAnsi="Times New Roman" w:cs="Times New Roman"/>
      <w:sz w:val="16"/>
      <w:szCs w:val="16"/>
      <w:lang w:val="en-US" w:eastAsia="uk-UA"/>
    </w:rPr>
  </w:style>
  <w:style w:type="character" w:customStyle="1" w:styleId="Els-table-text0">
    <w:name w:val="Els-table-text Знак"/>
    <w:basedOn w:val="ab"/>
    <w:locked/>
    <w:rsid w:val="00E0488E"/>
    <w:rPr>
      <w:sz w:val="16"/>
      <w:szCs w:val="16"/>
      <w:lang w:val="en-US" w:eastAsia="uk-UA" w:bidi="ar-SA"/>
    </w:rPr>
  </w:style>
  <w:style w:type="paragraph" w:customStyle="1" w:styleId="Els-body-text">
    <w:name w:val="Els-body-text"/>
    <w:rsid w:val="00E0488E"/>
    <w:pPr>
      <w:tabs>
        <w:tab w:val="left" w:pos="240"/>
        <w:tab w:val="left" w:pos="480"/>
        <w:tab w:val="left" w:pos="720"/>
        <w:tab w:val="left" w:pos="960"/>
        <w:tab w:val="left" w:pos="1200"/>
        <w:tab w:val="left" w:pos="1440"/>
        <w:tab w:val="left" w:pos="1680"/>
        <w:tab w:val="left" w:pos="1920"/>
        <w:tab w:val="left" w:pos="2160"/>
      </w:tabs>
      <w:spacing w:after="220" w:line="220" w:lineRule="exact"/>
      <w:jc w:val="both"/>
    </w:pPr>
    <w:rPr>
      <w:rFonts w:ascii="Times New Roman" w:eastAsia="Times New Roman" w:hAnsi="Times New Roman" w:cs="Times New Roman"/>
      <w:lang w:val="en-US" w:eastAsia="uk-UA"/>
    </w:rPr>
  </w:style>
  <w:style w:type="character" w:customStyle="1" w:styleId="Els-body-text0">
    <w:name w:val="Els-body-text Знак"/>
    <w:basedOn w:val="ab"/>
    <w:locked/>
    <w:rsid w:val="00E0488E"/>
    <w:rPr>
      <w:lang w:val="en-US" w:eastAsia="uk-UA" w:bidi="ar-SA"/>
    </w:rPr>
  </w:style>
  <w:style w:type="paragraph" w:customStyle="1" w:styleId="Els-numlist">
    <w:name w:val="Els-numlist"/>
    <w:basedOn w:val="Els-body-text"/>
    <w:rsid w:val="00E0488E"/>
    <w:pPr>
      <w:spacing w:after="0"/>
      <w:jc w:val="left"/>
    </w:pPr>
  </w:style>
  <w:style w:type="paragraph" w:customStyle="1" w:styleId="WW-BodyTextIndent21">
    <w:name w:val="WW-Body Text Indent 21"/>
    <w:basedOn w:val="aa"/>
    <w:rsid w:val="00E0488E"/>
    <w:pPr>
      <w:ind w:firstLine="720"/>
      <w:jc w:val="both"/>
    </w:pPr>
    <w:rPr>
      <w:rFonts w:ascii="Times New Roman" w:eastAsia="Times New Roman" w:hAnsi="Times New Roman" w:cs="Times New Roman"/>
      <w:lang w:val="en-US" w:eastAsia="ru-RU"/>
    </w:rPr>
  </w:style>
  <w:style w:type="paragraph" w:customStyle="1" w:styleId="WW-BodyTextIndent211">
    <w:name w:val="WW-Body Text Indent 211"/>
    <w:basedOn w:val="aa"/>
    <w:rsid w:val="00E0488E"/>
    <w:pPr>
      <w:ind w:firstLine="720"/>
      <w:jc w:val="both"/>
    </w:pPr>
    <w:rPr>
      <w:rFonts w:ascii="Times New Roman" w:eastAsia="Times New Roman" w:hAnsi="Times New Roman" w:cs="Times New Roman"/>
      <w:lang w:val="en-US" w:eastAsia="ru-RU"/>
    </w:rPr>
  </w:style>
  <w:style w:type="character" w:customStyle="1" w:styleId="rvts41">
    <w:name w:val="rvts41"/>
    <w:basedOn w:val="ab"/>
    <w:rsid w:val="00D77579"/>
    <w:rPr>
      <w:rFonts w:ascii="Times New Roman" w:hAnsi="Times New Roman" w:cs="Times New Roman"/>
      <w:sz w:val="24"/>
      <w:szCs w:val="24"/>
    </w:rPr>
  </w:style>
  <w:style w:type="paragraph" w:customStyle="1" w:styleId="table-text-0">
    <w:name w:val="table-text-0"/>
    <w:basedOn w:val="aa"/>
    <w:rsid w:val="00D77579"/>
    <w:pPr>
      <w:suppressAutoHyphens w:val="0"/>
    </w:pPr>
    <w:rPr>
      <w:rFonts w:ascii="Times New Roman" w:eastAsia="Times New Roman" w:hAnsi="Times New Roman" w:cs="Times New Roman"/>
      <w:lang w:eastAsia="ru-RU"/>
    </w:rPr>
  </w:style>
  <w:style w:type="character" w:customStyle="1" w:styleId="maintextleft">
    <w:name w:val="maintextleft"/>
    <w:basedOn w:val="ab"/>
    <w:rsid w:val="00D77579"/>
  </w:style>
  <w:style w:type="character" w:customStyle="1" w:styleId="searchterm4">
    <w:name w:val="searchterm4"/>
    <w:basedOn w:val="ab"/>
    <w:rsid w:val="00D77579"/>
  </w:style>
  <w:style w:type="paragraph" w:customStyle="1" w:styleId="table-text-2">
    <w:name w:val="table-text-2"/>
    <w:basedOn w:val="aa"/>
    <w:rsid w:val="00D77579"/>
    <w:pPr>
      <w:suppressAutoHyphens w:val="0"/>
      <w:spacing w:before="100" w:beforeAutospacing="1"/>
    </w:pPr>
    <w:rPr>
      <w:rFonts w:ascii="Times New Roman" w:eastAsia="Times New Roman" w:hAnsi="Times New Roman" w:cs="Times New Roman"/>
      <w:lang w:eastAsia="ru-RU"/>
    </w:rPr>
  </w:style>
  <w:style w:type="character" w:customStyle="1" w:styleId="darkbold1">
    <w:name w:val="darkbold1"/>
    <w:basedOn w:val="ab"/>
    <w:rsid w:val="00D77579"/>
    <w:rPr>
      <w:b/>
      <w:bCs/>
      <w:color w:val="auto"/>
    </w:rPr>
  </w:style>
  <w:style w:type="character" w:customStyle="1" w:styleId="maintextbldleft">
    <w:name w:val="maintextbldleft"/>
    <w:basedOn w:val="ab"/>
    <w:rsid w:val="00D77579"/>
  </w:style>
  <w:style w:type="paragraph" w:customStyle="1" w:styleId="afffffffffffffffffffffffd">
    <w:name w:val="Ленчик"/>
    <w:basedOn w:val="affffffff2"/>
    <w:rsid w:val="00D77579"/>
    <w:pPr>
      <w:suppressAutoHyphens w:val="0"/>
      <w:spacing w:before="0" w:after="0" w:line="360" w:lineRule="auto"/>
      <w:ind w:firstLine="703"/>
      <w:jc w:val="both"/>
    </w:pPr>
    <w:rPr>
      <w:rFonts w:ascii="Times New Roman" w:eastAsia="Times New Roman" w:hAnsi="Times New Roman" w:cs="Times New Roman"/>
      <w:sz w:val="20"/>
      <w:szCs w:val="20"/>
      <w:lang w:val="uk-UA" w:eastAsia="ru-RU"/>
    </w:rPr>
  </w:style>
  <w:style w:type="paragraph" w:customStyle="1" w:styleId="registrybig">
    <w:name w:val="registrybig"/>
    <w:basedOn w:val="aa"/>
    <w:rsid w:val="00D77579"/>
    <w:pPr>
      <w:suppressAutoHyphens w:val="0"/>
      <w:spacing w:after="145"/>
      <w:ind w:left="73" w:right="116"/>
      <w:jc w:val="right"/>
    </w:pPr>
    <w:rPr>
      <w:rFonts w:ascii="Tahoma" w:eastAsia="Times New Roman" w:hAnsi="Tahoma" w:cs="Tahoma"/>
      <w:sz w:val="16"/>
      <w:szCs w:val="16"/>
      <w:lang w:eastAsia="ru-RU"/>
    </w:rPr>
  </w:style>
  <w:style w:type="paragraph" w:customStyle="1" w:styleId="compositionaddnamebig">
    <w:name w:val="compositionaddnamebig"/>
    <w:basedOn w:val="aa"/>
    <w:rsid w:val="00D77579"/>
    <w:pPr>
      <w:suppressAutoHyphens w:val="0"/>
      <w:spacing w:after="145"/>
      <w:ind w:left="73" w:right="73"/>
      <w:jc w:val="both"/>
    </w:pPr>
    <w:rPr>
      <w:rFonts w:ascii="Tahoma" w:eastAsia="Times New Roman" w:hAnsi="Tahoma" w:cs="Tahoma"/>
      <w:sz w:val="19"/>
      <w:szCs w:val="19"/>
      <w:lang w:eastAsia="ru-RU"/>
    </w:rPr>
  </w:style>
  <w:style w:type="paragraph" w:customStyle="1" w:styleId="compositionbig">
    <w:name w:val="compositionbig"/>
    <w:basedOn w:val="aa"/>
    <w:rsid w:val="00D77579"/>
    <w:pPr>
      <w:suppressAutoHyphens w:val="0"/>
      <w:ind w:left="75" w:right="75"/>
      <w:jc w:val="both"/>
    </w:pPr>
    <w:rPr>
      <w:rFonts w:ascii="Tahoma" w:eastAsia="Times New Roman" w:hAnsi="Tahoma" w:cs="Tahoma"/>
      <w:sz w:val="20"/>
      <w:szCs w:val="20"/>
      <w:lang w:eastAsia="ru-RU"/>
    </w:rPr>
  </w:style>
  <w:style w:type="paragraph" w:customStyle="1" w:styleId="drugformbig">
    <w:name w:val="drugformbig"/>
    <w:basedOn w:val="aa"/>
    <w:rsid w:val="00D77579"/>
    <w:pPr>
      <w:suppressAutoHyphens w:val="0"/>
      <w:spacing w:after="180"/>
      <w:ind w:left="75" w:right="75"/>
      <w:jc w:val="both"/>
    </w:pPr>
    <w:rPr>
      <w:rFonts w:ascii="Tahoma" w:eastAsia="Times New Roman" w:hAnsi="Tahoma" w:cs="Tahoma"/>
      <w:b/>
      <w:bCs/>
      <w:sz w:val="20"/>
      <w:szCs w:val="20"/>
      <w:lang w:eastAsia="ru-RU"/>
    </w:rPr>
  </w:style>
  <w:style w:type="character" w:customStyle="1" w:styleId="rvts23">
    <w:name w:val="rvts23"/>
    <w:basedOn w:val="ab"/>
    <w:rsid w:val="00312315"/>
    <w:rPr>
      <w:rFonts w:ascii="Times New Roman" w:hAnsi="Times New Roman" w:cs="Times New Roman"/>
      <w:b/>
      <w:bCs/>
      <w:sz w:val="28"/>
      <w:szCs w:val="28"/>
    </w:rPr>
  </w:style>
  <w:style w:type="character" w:customStyle="1" w:styleId="rvts32">
    <w:name w:val="rvts32"/>
    <w:basedOn w:val="ab"/>
    <w:rsid w:val="00312315"/>
    <w:rPr>
      <w:rFonts w:ascii="Times New Roman" w:hAnsi="Times New Roman" w:cs="Times New Roman"/>
      <w:b/>
      <w:bCs/>
      <w:caps/>
      <w:sz w:val="24"/>
      <w:szCs w:val="24"/>
    </w:rPr>
  </w:style>
  <w:style w:type="paragraph" w:customStyle="1" w:styleId="afffffffffffffffffffffffe">
    <w:name w:val="Нормальний текст"/>
    <w:basedOn w:val="aa"/>
    <w:rsid w:val="00184441"/>
    <w:pPr>
      <w:suppressAutoHyphens w:val="0"/>
      <w:spacing w:before="120"/>
      <w:ind w:firstLine="567"/>
    </w:pPr>
    <w:rPr>
      <w:rFonts w:ascii="Antiqua" w:eastAsia="Times New Roman" w:hAnsi="Antiqua" w:cs="Times New Roman"/>
      <w:sz w:val="26"/>
      <w:szCs w:val="26"/>
      <w:lang w:val="uk-UA" w:eastAsia="ru-RU"/>
    </w:rPr>
  </w:style>
  <w:style w:type="paragraph" w:customStyle="1" w:styleId="5ff1">
    <w:name w:val="Основной текст с отступом5"/>
    <w:basedOn w:val="aa"/>
    <w:rsid w:val="00184441"/>
    <w:pPr>
      <w:suppressAutoHyphens w:val="0"/>
      <w:spacing w:after="120"/>
      <w:ind w:left="283"/>
    </w:pPr>
    <w:rPr>
      <w:rFonts w:ascii="Times New Roman" w:eastAsia="Times New Roman" w:hAnsi="Times New Roman" w:cs="Times New Roman"/>
      <w:lang w:val="uk-UA" w:eastAsia="ru-RU"/>
    </w:rPr>
  </w:style>
  <w:style w:type="paragraph" w:customStyle="1" w:styleId="affffffffffffffffffffffff">
    <w:name w:val="Звичайний текст"/>
    <w:basedOn w:val="aa"/>
    <w:rsid w:val="0028553A"/>
    <w:pPr>
      <w:widowControl w:val="0"/>
      <w:suppressAutoHyphens w:val="0"/>
      <w:spacing w:line="341" w:lineRule="auto"/>
      <w:ind w:firstLine="567"/>
      <w:jc w:val="both"/>
    </w:pPr>
    <w:rPr>
      <w:rFonts w:ascii="Times New Roman" w:eastAsia="Times New Roman" w:hAnsi="Times New Roman" w:cs="Times New Roman"/>
      <w:spacing w:val="10"/>
      <w:sz w:val="28"/>
      <w:szCs w:val="20"/>
      <w:lang w:eastAsia="ru-RU"/>
    </w:rPr>
  </w:style>
  <w:style w:type="paragraph" w:customStyle="1" w:styleId="affffffffffffffffffffffff0">
    <w:name w:val="Литература"/>
    <w:basedOn w:val="aa"/>
    <w:rsid w:val="00353320"/>
    <w:pPr>
      <w:tabs>
        <w:tab w:val="num" w:pos="1492"/>
      </w:tabs>
      <w:suppressAutoHyphens w:val="0"/>
      <w:spacing w:line="360" w:lineRule="auto"/>
      <w:ind w:left="1492" w:hanging="360"/>
      <w:jc w:val="both"/>
    </w:pPr>
    <w:rPr>
      <w:rFonts w:ascii="Times New Roman" w:eastAsia="Times New Roman" w:hAnsi="Times New Roman" w:cs="Times New Roman"/>
      <w:sz w:val="28"/>
      <w:szCs w:val="20"/>
      <w:lang w:eastAsia="ru-RU"/>
    </w:rPr>
  </w:style>
  <w:style w:type="paragraph" w:customStyle="1" w:styleId="5ff2">
    <w:name w:val="разр 5"/>
    <w:basedOn w:val="afffffffffff6"/>
    <w:next w:val="afffffffffff6"/>
    <w:rsid w:val="00353320"/>
    <w:pPr>
      <w:widowControl w:val="0"/>
      <w:suppressAutoHyphens w:val="0"/>
      <w:spacing w:line="324" w:lineRule="auto"/>
      <w:ind w:firstLine="567"/>
    </w:pPr>
    <w:rPr>
      <w:rFonts w:ascii="Times New Roman" w:eastAsia="Times New Roman" w:hAnsi="Times New Roman" w:cs="Times New Roman"/>
      <w:spacing w:val="10"/>
      <w:szCs w:val="20"/>
      <w:lang w:eastAsia="ru-RU"/>
    </w:rPr>
  </w:style>
  <w:style w:type="paragraph" w:customStyle="1" w:styleId="affffffffffffffffffffffff1">
    <w:name w:val="Подпись рисунка"/>
    <w:basedOn w:val="aa"/>
    <w:rsid w:val="00353320"/>
    <w:pPr>
      <w:tabs>
        <w:tab w:val="num" w:pos="4320"/>
      </w:tabs>
      <w:suppressAutoHyphens w:val="0"/>
      <w:spacing w:line="360" w:lineRule="auto"/>
      <w:ind w:left="4320" w:hanging="360"/>
      <w:jc w:val="both"/>
    </w:pPr>
    <w:rPr>
      <w:rFonts w:ascii="Times New Roman" w:eastAsia="Times New Roman" w:hAnsi="Times New Roman" w:cs="Times New Roman"/>
      <w:sz w:val="28"/>
      <w:szCs w:val="20"/>
      <w:lang w:eastAsia="ru-RU"/>
    </w:rPr>
  </w:style>
  <w:style w:type="paragraph" w:customStyle="1" w:styleId="a8">
    <w:name w:val="определения"/>
    <w:basedOn w:val="aa"/>
    <w:rsid w:val="00353320"/>
    <w:pPr>
      <w:numPr>
        <w:numId w:val="42"/>
      </w:numPr>
      <w:tabs>
        <w:tab w:val="clear" w:pos="757"/>
        <w:tab w:val="num" w:pos="426"/>
        <w:tab w:val="left" w:pos="7371"/>
      </w:tabs>
      <w:suppressAutoHyphens w:val="0"/>
      <w:overflowPunct w:val="0"/>
      <w:autoSpaceDE w:val="0"/>
      <w:autoSpaceDN w:val="0"/>
      <w:adjustRightInd w:val="0"/>
      <w:spacing w:before="40" w:after="40"/>
      <w:ind w:left="425" w:hanging="425"/>
      <w:jc w:val="both"/>
      <w:textAlignment w:val="baseline"/>
    </w:pPr>
    <w:rPr>
      <w:rFonts w:ascii="Times New Roman" w:eastAsia="Times New Roman" w:hAnsi="Times New Roman" w:cs="Times New Roman"/>
      <w:b/>
      <w:i/>
      <w:sz w:val="28"/>
      <w:szCs w:val="20"/>
      <w:lang w:eastAsia="ru-RU"/>
    </w:rPr>
  </w:style>
  <w:style w:type="paragraph" w:customStyle="1" w:styleId="21">
    <w:name w:val="определения2"/>
    <w:basedOn w:val="a8"/>
    <w:rsid w:val="00353320"/>
    <w:pPr>
      <w:numPr>
        <w:numId w:val="43"/>
      </w:numPr>
      <w:tabs>
        <w:tab w:val="clear" w:pos="757"/>
        <w:tab w:val="num" w:pos="426"/>
        <w:tab w:val="num" w:pos="720"/>
        <w:tab w:val="num" w:pos="927"/>
      </w:tabs>
      <w:spacing w:after="20"/>
      <w:ind w:left="425" w:hanging="425"/>
    </w:pPr>
  </w:style>
  <w:style w:type="paragraph" w:customStyle="1" w:styleId="a9">
    <w:name w:val="спипок"/>
    <w:basedOn w:val="aa"/>
    <w:rsid w:val="00353320"/>
    <w:pPr>
      <w:numPr>
        <w:numId w:val="44"/>
      </w:numPr>
      <w:tabs>
        <w:tab w:val="clear" w:pos="757"/>
        <w:tab w:val="num" w:pos="567"/>
      </w:tabs>
      <w:suppressAutoHyphens w:val="0"/>
      <w:overflowPunct w:val="0"/>
      <w:autoSpaceDE w:val="0"/>
      <w:autoSpaceDN w:val="0"/>
      <w:adjustRightInd w:val="0"/>
      <w:ind w:left="0" w:firstLine="397"/>
      <w:jc w:val="both"/>
      <w:textAlignment w:val="baseline"/>
    </w:pPr>
    <w:rPr>
      <w:rFonts w:ascii="Times New Roman" w:eastAsia="Times New Roman" w:hAnsi="Times New Roman" w:cs="Times New Roman"/>
      <w:sz w:val="22"/>
      <w:szCs w:val="20"/>
      <w:lang w:eastAsia="ru-RU"/>
    </w:rPr>
  </w:style>
  <w:style w:type="paragraph" w:customStyle="1" w:styleId="123">
    <w:name w:val="список123"/>
    <w:basedOn w:val="aa"/>
    <w:autoRedefine/>
    <w:rsid w:val="00353320"/>
    <w:pPr>
      <w:numPr>
        <w:numId w:val="45"/>
      </w:numPr>
      <w:tabs>
        <w:tab w:val="clear" w:pos="360"/>
        <w:tab w:val="num" w:pos="709"/>
      </w:tabs>
      <w:suppressAutoHyphens w:val="0"/>
      <w:ind w:left="0" w:firstLine="397"/>
      <w:jc w:val="both"/>
    </w:pPr>
    <w:rPr>
      <w:rFonts w:ascii="Times New Roman" w:eastAsia="Times New Roman" w:hAnsi="Times New Roman" w:cs="Times New Roman"/>
      <w:sz w:val="28"/>
      <w:szCs w:val="20"/>
      <w:lang w:eastAsia="ru-RU"/>
    </w:rPr>
  </w:style>
  <w:style w:type="paragraph" w:customStyle="1" w:styleId="affffffffffffffffffffffff2">
    <w:name w:val="занятие"/>
    <w:basedOn w:val="aa"/>
    <w:rsid w:val="00353320"/>
    <w:pPr>
      <w:widowControl w:val="0"/>
      <w:suppressAutoHyphens w:val="0"/>
      <w:spacing w:before="400" w:after="200"/>
      <w:jc w:val="center"/>
    </w:pPr>
    <w:rPr>
      <w:rFonts w:ascii="Times New Roman" w:eastAsia="Times New Roman" w:hAnsi="Times New Roman" w:cs="Times New Roman"/>
      <w:b/>
      <w:spacing w:val="40"/>
      <w:sz w:val="22"/>
      <w:szCs w:val="20"/>
      <w:lang w:val="uk-UA" w:eastAsia="ru-RU"/>
    </w:rPr>
  </w:style>
  <w:style w:type="paragraph" w:customStyle="1" w:styleId="affffffffffffffffffffffff3">
    <w:name w:val="òåêñò ñõåìû"/>
    <w:basedOn w:val="aa"/>
    <w:rsid w:val="00353320"/>
    <w:pPr>
      <w:suppressAutoHyphens w:val="0"/>
      <w:overflowPunct w:val="0"/>
      <w:autoSpaceDE w:val="0"/>
      <w:autoSpaceDN w:val="0"/>
      <w:adjustRightInd w:val="0"/>
      <w:spacing w:before="60"/>
      <w:jc w:val="center"/>
      <w:textAlignment w:val="baseline"/>
    </w:pPr>
    <w:rPr>
      <w:rFonts w:ascii="Times New Roman" w:eastAsia="Times New Roman" w:hAnsi="Times New Roman" w:cs="Times New Roman"/>
      <w:sz w:val="18"/>
      <w:szCs w:val="20"/>
      <w:lang w:eastAsia="ru-RU"/>
    </w:rPr>
  </w:style>
  <w:style w:type="paragraph" w:customStyle="1" w:styleId="affffffffffffffffffffffff4">
    <w:name w:val="текст схемы"/>
    <w:basedOn w:val="aa"/>
    <w:autoRedefine/>
    <w:rsid w:val="00353320"/>
    <w:pPr>
      <w:widowControl w:val="0"/>
      <w:suppressAutoHyphens w:val="0"/>
      <w:spacing w:before="20" w:after="20"/>
      <w:jc w:val="center"/>
    </w:pPr>
    <w:rPr>
      <w:rFonts w:ascii="Times New Roman" w:eastAsia="Times New Roman" w:hAnsi="Times New Roman" w:cs="Times New Roman"/>
      <w:bCs/>
      <w:sz w:val="28"/>
      <w:lang w:val="uk-UA" w:eastAsia="ru-RU"/>
    </w:rPr>
  </w:style>
  <w:style w:type="paragraph" w:customStyle="1" w:styleId="affffffffffffffffffffffff5">
    <w:name w:val="формула"/>
    <w:basedOn w:val="aa"/>
    <w:next w:val="aa"/>
    <w:rsid w:val="001A692E"/>
    <w:pPr>
      <w:widowControl w:val="0"/>
      <w:suppressLineNumbers/>
      <w:tabs>
        <w:tab w:val="center" w:pos="4678"/>
        <w:tab w:val="right" w:pos="9639"/>
      </w:tabs>
      <w:suppressAutoHyphens w:val="0"/>
      <w:spacing w:before="120" w:line="470" w:lineRule="atLeast"/>
    </w:pPr>
    <w:rPr>
      <w:rFonts w:ascii="Times New Roman" w:eastAsia="Times New Roman" w:hAnsi="Times New Roman" w:cs="Times New Roman"/>
      <w:sz w:val="28"/>
      <w:szCs w:val="28"/>
      <w:lang w:val="en-US" w:eastAsia="ru-RU"/>
    </w:rPr>
  </w:style>
  <w:style w:type="paragraph" w:customStyle="1" w:styleId="affffffffffffffffffffffff6">
    <w:name w:val="......."/>
    <w:basedOn w:val="aa"/>
    <w:next w:val="aa"/>
    <w:rsid w:val="001A692E"/>
    <w:pPr>
      <w:suppressAutoHyphens w:val="0"/>
      <w:autoSpaceDE w:val="0"/>
      <w:autoSpaceDN w:val="0"/>
      <w:adjustRightInd w:val="0"/>
    </w:pPr>
    <w:rPr>
      <w:rFonts w:ascii="Arial" w:eastAsia="Times New Roman" w:hAnsi="Arial" w:cs="Arial"/>
      <w:lang w:eastAsia="ru-RU"/>
    </w:rPr>
  </w:style>
  <w:style w:type="paragraph" w:customStyle="1" w:styleId="Caeaeieeoaeno">
    <w:name w:val="Cae?aeiee oaeno"/>
    <w:basedOn w:val="aa"/>
    <w:rsid w:val="00DB027F"/>
    <w:pPr>
      <w:widowControl w:val="0"/>
      <w:suppressAutoHyphens w:val="0"/>
      <w:overflowPunct w:val="0"/>
      <w:autoSpaceDE w:val="0"/>
      <w:autoSpaceDN w:val="0"/>
      <w:adjustRightInd w:val="0"/>
      <w:spacing w:line="360" w:lineRule="auto"/>
      <w:ind w:firstLine="567"/>
      <w:jc w:val="both"/>
      <w:textAlignment w:val="baseline"/>
    </w:pPr>
    <w:rPr>
      <w:rFonts w:ascii="Times New Roman" w:eastAsia="Times New Roman" w:hAnsi="Times New Roman" w:cs="Times New Roman"/>
      <w:spacing w:val="12"/>
      <w:sz w:val="28"/>
      <w:szCs w:val="20"/>
      <w:lang w:eastAsia="ru-RU"/>
    </w:rPr>
  </w:style>
  <w:style w:type="paragraph" w:customStyle="1" w:styleId="acaaeXY">
    <w:name w:val="?acaae X.Y"/>
    <w:basedOn w:val="aa"/>
    <w:next w:val="Caeaeieeoaeno"/>
    <w:rsid w:val="00DB027F"/>
    <w:pPr>
      <w:keepNext/>
      <w:widowControl w:val="0"/>
      <w:suppressAutoHyphens w:val="0"/>
      <w:overflowPunct w:val="0"/>
      <w:autoSpaceDE w:val="0"/>
      <w:autoSpaceDN w:val="0"/>
      <w:adjustRightInd w:val="0"/>
      <w:spacing w:before="240" w:after="240" w:line="288" w:lineRule="auto"/>
      <w:ind w:firstLine="567"/>
      <w:jc w:val="both"/>
      <w:textAlignment w:val="baseline"/>
    </w:pPr>
    <w:rPr>
      <w:rFonts w:ascii="##Times New Roman" w:eastAsia="Times New Roman" w:hAnsi="##Times New Roman" w:cs="Times New Roman"/>
      <w:b/>
      <w:spacing w:val="20"/>
      <w:sz w:val="32"/>
      <w:szCs w:val="20"/>
      <w:lang w:eastAsia="ru-RU"/>
    </w:rPr>
  </w:style>
  <w:style w:type="paragraph" w:customStyle="1" w:styleId="tilt">
    <w:name w:val="tilt"/>
    <w:basedOn w:val="aa"/>
    <w:rsid w:val="00DB027F"/>
    <w:pPr>
      <w:suppressAutoHyphens w:val="0"/>
      <w:spacing w:before="100" w:beforeAutospacing="1" w:after="100" w:afterAutospacing="1"/>
    </w:pPr>
    <w:rPr>
      <w:rFonts w:ascii="Times New Roman" w:eastAsia="Times New Roman" w:hAnsi="Times New Roman" w:cs="Times New Roman"/>
      <w:color w:val="4C3C28"/>
      <w:lang w:eastAsia="ru-RU"/>
    </w:rPr>
  </w:style>
  <w:style w:type="paragraph" w:customStyle="1" w:styleId="Structurename">
    <w:name w:val="Structure name"/>
    <w:basedOn w:val="aa"/>
    <w:next w:val="aa"/>
    <w:rsid w:val="00DB027F"/>
    <w:pPr>
      <w:suppressAutoHyphens w:val="0"/>
      <w:jc w:val="center"/>
    </w:pPr>
    <w:rPr>
      <w:rFonts w:ascii="Arial" w:eastAsia="Times New Roman" w:hAnsi="Arial" w:cs="Arial"/>
      <w:b/>
      <w:bCs/>
      <w:sz w:val="20"/>
      <w:szCs w:val="20"/>
      <w:lang w:val="en-US" w:eastAsia="ru-RU"/>
    </w:rPr>
  </w:style>
  <w:style w:type="paragraph" w:customStyle="1" w:styleId="Srucrurename">
    <w:name w:val="Srucrure name"/>
    <w:basedOn w:val="aa"/>
    <w:autoRedefine/>
    <w:rsid w:val="00DB027F"/>
    <w:pPr>
      <w:suppressAutoHyphens w:val="0"/>
      <w:spacing w:line="340" w:lineRule="exact"/>
      <w:jc w:val="center"/>
    </w:pPr>
    <w:rPr>
      <w:rFonts w:ascii="Times New Roman" w:eastAsia="Times New Roman" w:hAnsi="Times New Roman" w:cs="Times New Roman"/>
      <w:sz w:val="26"/>
      <w:szCs w:val="26"/>
      <w:lang w:val="en-US" w:eastAsia="ru-RU"/>
    </w:rPr>
  </w:style>
  <w:style w:type="paragraph" w:customStyle="1" w:styleId="3fffe">
    <w:name w:val="Текст выноски3"/>
    <w:basedOn w:val="aa"/>
    <w:semiHidden/>
    <w:rsid w:val="00DB027F"/>
    <w:pPr>
      <w:suppressAutoHyphens w:val="0"/>
    </w:pPr>
    <w:rPr>
      <w:rFonts w:ascii="Tahoma" w:eastAsia="Times New Roman" w:hAnsi="Tahoma" w:cs="Tahoma"/>
      <w:sz w:val="16"/>
      <w:szCs w:val="16"/>
      <w:lang w:eastAsia="ru-RU"/>
    </w:rPr>
  </w:style>
  <w:style w:type="paragraph" w:styleId="afff">
    <w:name w:val="Body Text First Indent"/>
    <w:basedOn w:val="afffffff5"/>
    <w:link w:val="affe"/>
    <w:semiHidden/>
    <w:rsid w:val="00DB027F"/>
    <w:pPr>
      <w:suppressAutoHyphens w:val="0"/>
      <w:ind w:firstLine="210"/>
    </w:pPr>
    <w:rPr>
      <w:rFonts w:ascii="PetersburgCTT" w:eastAsia="PetersburgCTT" w:hAnsi="PetersburgCTT" w:cs="PetersburgCTT"/>
      <w:sz w:val="24"/>
    </w:rPr>
  </w:style>
  <w:style w:type="character" w:customStyle="1" w:styleId="1ffffffff">
    <w:name w:val="Красная строка Знак1"/>
    <w:basedOn w:val="1ff"/>
    <w:uiPriority w:val="99"/>
    <w:semiHidden/>
    <w:rsid w:val="00DB027F"/>
    <w:rPr>
      <w:rFonts w:ascii="Garamond" w:eastAsia="Garamond" w:hAnsi="Garamond" w:cs="Garamond"/>
      <w:sz w:val="24"/>
      <w:szCs w:val="24"/>
      <w:lang w:eastAsia="ar-SA"/>
    </w:rPr>
  </w:style>
  <w:style w:type="paragraph" w:styleId="2e">
    <w:name w:val="Body Text First Indent 2"/>
    <w:basedOn w:val="afffffffc"/>
    <w:link w:val="2d"/>
    <w:semiHidden/>
    <w:rsid w:val="00DB027F"/>
    <w:pPr>
      <w:suppressAutoHyphens w:val="0"/>
      <w:ind w:firstLine="210"/>
    </w:pPr>
    <w:rPr>
      <w:rFonts w:ascii="PetersburgCTT" w:eastAsia="PetersburgCTT" w:hAnsi="PetersburgCTT" w:cs="PetersburgCTT"/>
      <w:sz w:val="24"/>
      <w:lang w:eastAsia="ru-RU"/>
    </w:rPr>
  </w:style>
  <w:style w:type="character" w:customStyle="1" w:styleId="3f2">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b"/>
    <w:link w:val="afffffffc"/>
    <w:rsid w:val="00DB027F"/>
    <w:rPr>
      <w:rFonts w:ascii="Garamond" w:eastAsia="Garamond" w:hAnsi="Garamond" w:cs="Garamond"/>
      <w:sz w:val="28"/>
      <w:szCs w:val="24"/>
      <w:lang w:eastAsia="ar-SA"/>
    </w:rPr>
  </w:style>
  <w:style w:type="character" w:customStyle="1" w:styleId="21f1">
    <w:name w:val="Красная строка 2 Знак1"/>
    <w:basedOn w:val="3f2"/>
    <w:uiPriority w:val="99"/>
    <w:semiHidden/>
    <w:rsid w:val="00DB027F"/>
    <w:rPr>
      <w:rFonts w:ascii="Garamond" w:eastAsia="Garamond" w:hAnsi="Garamond" w:cs="Garamond"/>
      <w:sz w:val="24"/>
      <w:szCs w:val="24"/>
      <w:lang w:eastAsia="ar-SA"/>
    </w:rPr>
  </w:style>
  <w:style w:type="paragraph" w:customStyle="1" w:styleId="affffffffffffffffffffffff7">
    <w:name w:val="Основной Монография"/>
    <w:autoRedefine/>
    <w:rsid w:val="004446D6"/>
    <w:pPr>
      <w:spacing w:line="360" w:lineRule="auto"/>
      <w:ind w:firstLine="567"/>
      <w:jc w:val="both"/>
    </w:pPr>
    <w:rPr>
      <w:rFonts w:ascii="Times New Roman" w:eastAsia="Times New Roman" w:hAnsi="Times New Roman" w:cs="Times New Roman"/>
      <w:sz w:val="28"/>
      <w:szCs w:val="28"/>
      <w:lang w:val="uk-UA"/>
    </w:rPr>
  </w:style>
  <w:style w:type="character" w:customStyle="1" w:styleId="mlxttrn">
    <w:name w:val="mlxt_trn"/>
    <w:basedOn w:val="ab"/>
    <w:rsid w:val="004446D6"/>
  </w:style>
  <w:style w:type="paragraph" w:styleId="2ffffff4">
    <w:name w:val="List Number 2"/>
    <w:basedOn w:val="aa"/>
    <w:rsid w:val="00A021F2"/>
    <w:pPr>
      <w:tabs>
        <w:tab w:val="num" w:pos="0"/>
      </w:tabs>
      <w:suppressAutoHyphens w:val="0"/>
      <w:ind w:left="360" w:hanging="360"/>
    </w:pPr>
    <w:rPr>
      <w:rFonts w:ascii="Times New Roman" w:eastAsia="Times New Roman" w:hAnsi="Times New Roman" w:cs="Times New Roman"/>
      <w:lang w:eastAsia="ru-RU"/>
    </w:rPr>
  </w:style>
  <w:style w:type="paragraph" w:styleId="4fff">
    <w:name w:val="List Number 4"/>
    <w:basedOn w:val="aa"/>
    <w:rsid w:val="00A021F2"/>
    <w:pPr>
      <w:tabs>
        <w:tab w:val="num" w:pos="1209"/>
      </w:tabs>
      <w:suppressAutoHyphens w:val="0"/>
      <w:ind w:left="1209" w:hanging="360"/>
    </w:pPr>
    <w:rPr>
      <w:rFonts w:ascii="Times New Roman" w:eastAsia="Times New Roman" w:hAnsi="Times New Roman" w:cs="Times New Roman"/>
      <w:lang w:eastAsia="ru-RU"/>
    </w:rPr>
  </w:style>
  <w:style w:type="paragraph" w:styleId="5ff3">
    <w:name w:val="List Number 5"/>
    <w:basedOn w:val="aa"/>
    <w:rsid w:val="00A021F2"/>
    <w:pPr>
      <w:tabs>
        <w:tab w:val="num" w:pos="1492"/>
      </w:tabs>
      <w:suppressAutoHyphens w:val="0"/>
      <w:ind w:left="1492" w:hanging="360"/>
    </w:pPr>
    <w:rPr>
      <w:rFonts w:ascii="Times New Roman" w:eastAsia="Times New Roman" w:hAnsi="Times New Roman" w:cs="Times New Roman"/>
      <w:lang w:eastAsia="ru-RU"/>
    </w:rPr>
  </w:style>
  <w:style w:type="character" w:customStyle="1" w:styleId="schriftd">
    <w:name w:val="schriftd"/>
    <w:basedOn w:val="ab"/>
    <w:rsid w:val="00A021F2"/>
  </w:style>
  <w:style w:type="paragraph" w:styleId="3ffff">
    <w:name w:val="List Bullet 3"/>
    <w:basedOn w:val="aa"/>
    <w:autoRedefine/>
    <w:rsid w:val="00775749"/>
    <w:pPr>
      <w:tabs>
        <w:tab w:val="num" w:pos="926"/>
      </w:tabs>
      <w:suppressAutoHyphens w:val="0"/>
      <w:ind w:left="926" w:hanging="360"/>
    </w:pPr>
    <w:rPr>
      <w:rFonts w:ascii="Times New Roman" w:eastAsia="Times New Roman" w:hAnsi="Times New Roman" w:cs="Times New Roman"/>
      <w:lang w:val="uk-UA" w:eastAsia="ru-RU"/>
    </w:rPr>
  </w:style>
  <w:style w:type="paragraph" w:styleId="4fff0">
    <w:name w:val="List Bullet 4"/>
    <w:basedOn w:val="aa"/>
    <w:autoRedefine/>
    <w:rsid w:val="00775749"/>
    <w:pPr>
      <w:tabs>
        <w:tab w:val="num" w:pos="1209"/>
      </w:tabs>
      <w:suppressAutoHyphens w:val="0"/>
      <w:ind w:left="1209" w:hanging="360"/>
    </w:pPr>
    <w:rPr>
      <w:rFonts w:ascii="Times New Roman" w:eastAsia="Times New Roman" w:hAnsi="Times New Roman" w:cs="Times New Roman"/>
      <w:lang w:val="uk-UA" w:eastAsia="ru-RU"/>
    </w:rPr>
  </w:style>
  <w:style w:type="paragraph" w:styleId="5ff4">
    <w:name w:val="List Bullet 5"/>
    <w:basedOn w:val="aa"/>
    <w:autoRedefine/>
    <w:rsid w:val="00775749"/>
    <w:pPr>
      <w:tabs>
        <w:tab w:val="num" w:pos="1492"/>
      </w:tabs>
      <w:suppressAutoHyphens w:val="0"/>
      <w:ind w:left="1492" w:hanging="360"/>
    </w:pPr>
    <w:rPr>
      <w:rFonts w:ascii="Times New Roman" w:eastAsia="Times New Roman" w:hAnsi="Times New Roman" w:cs="Times New Roman"/>
      <w:lang w:val="uk-UA" w:eastAsia="ru-RU"/>
    </w:rPr>
  </w:style>
  <w:style w:type="paragraph" w:customStyle="1" w:styleId="affffffffffffffffffffffff8">
    <w:name w:val="Схема"/>
    <w:basedOn w:val="afffffff5"/>
    <w:rsid w:val="00775749"/>
    <w:pPr>
      <w:widowControl w:val="0"/>
      <w:shd w:val="clear" w:color="auto" w:fill="FFFFFF"/>
      <w:suppressAutoHyphens w:val="0"/>
      <w:spacing w:after="0" w:line="360" w:lineRule="auto"/>
      <w:jc w:val="right"/>
    </w:pPr>
    <w:rPr>
      <w:rFonts w:ascii="Times New Roman" w:eastAsia="Times New Roman" w:hAnsi="Times New Roman" w:cs="Times New Roman"/>
      <w:i/>
      <w:iCs/>
      <w:szCs w:val="20"/>
      <w:lang w:val="en-US" w:eastAsia="ru-RU"/>
    </w:rPr>
  </w:style>
  <w:style w:type="paragraph" w:customStyle="1" w:styleId="4fff1">
    <w:name w:val="Текст4"/>
    <w:basedOn w:val="aa"/>
    <w:rsid w:val="00775749"/>
    <w:pPr>
      <w:suppressAutoHyphens w:val="0"/>
    </w:pPr>
    <w:rPr>
      <w:rFonts w:ascii="Courier New" w:eastAsia="Times New Roman" w:hAnsi="Courier New" w:cs="Times New Roman"/>
      <w:sz w:val="20"/>
      <w:szCs w:val="20"/>
      <w:lang w:val="uk-UA" w:eastAsia="ru-RU"/>
    </w:rPr>
  </w:style>
  <w:style w:type="paragraph" w:customStyle="1" w:styleId="affffffffffffffffffffffff9">
    <w:name w:val="рисунок"/>
    <w:basedOn w:val="aa"/>
    <w:rsid w:val="006B505A"/>
    <w:pPr>
      <w:widowControl w:val="0"/>
      <w:suppressAutoHyphens w:val="0"/>
      <w:spacing w:after="120" w:line="240" w:lineRule="exact"/>
      <w:ind w:left="680" w:hanging="680"/>
    </w:pPr>
    <w:rPr>
      <w:rFonts w:ascii="Times NR Cyr MT" w:eastAsia="Times New Roman" w:hAnsi="Times NR Cyr MT" w:cs="Times New Roman"/>
      <w:noProof/>
      <w:sz w:val="20"/>
      <w:szCs w:val="20"/>
      <w:lang w:eastAsia="ru-RU"/>
    </w:rPr>
  </w:style>
  <w:style w:type="paragraph" w:customStyle="1" w:styleId="362">
    <w:name w:val="Основной текст с отступом 36"/>
    <w:basedOn w:val="aa"/>
    <w:rsid w:val="00B764A0"/>
    <w:pPr>
      <w:widowControl w:val="0"/>
      <w:suppressAutoHyphens w:val="0"/>
      <w:ind w:firstLine="284"/>
    </w:pPr>
    <w:rPr>
      <w:rFonts w:ascii="Times New Roman" w:eastAsia="Times New Roman" w:hAnsi="Times New Roman" w:cs="Times New Roman"/>
      <w:szCs w:val="20"/>
      <w:lang w:val="en-AU" w:eastAsia="ru-RU"/>
    </w:rPr>
  </w:style>
  <w:style w:type="paragraph" w:customStyle="1" w:styleId="Docstyle">
    <w:name w:val="Doc_style"/>
    <w:basedOn w:val="aa"/>
    <w:rsid w:val="00C55453"/>
    <w:pPr>
      <w:framePr w:hSpace="181" w:vSpace="181" w:wrap="around" w:vAnchor="text" w:hAnchor="text" w:y="1"/>
      <w:suppressAutoHyphens w:val="0"/>
    </w:pPr>
    <w:rPr>
      <w:rFonts w:ascii="Arial" w:eastAsia="Times New Roman" w:hAnsi="Arial" w:cs="Times New Roman"/>
      <w:szCs w:val="20"/>
      <w:lang w:eastAsia="ru-RU"/>
    </w:rPr>
  </w:style>
  <w:style w:type="paragraph" w:customStyle="1" w:styleId="Normal0">
    <w:name w:val="Normal"/>
    <w:rsid w:val="002E284B"/>
    <w:pPr>
      <w:widowControl w:val="0"/>
      <w:spacing w:line="280" w:lineRule="auto"/>
      <w:ind w:firstLine="320"/>
      <w:jc w:val="both"/>
    </w:pPr>
    <w:rPr>
      <w:rFonts w:ascii="Times New Roman" w:eastAsia="Times New Roman" w:hAnsi="Times New Roman" w:cs="Times New Roman"/>
      <w:snapToGrid w:val="0"/>
    </w:rPr>
  </w:style>
  <w:style w:type="paragraph" w:customStyle="1" w:styleId="mt">
    <w:name w:val="mt"/>
    <w:basedOn w:val="aa"/>
    <w:rsid w:val="002E284B"/>
    <w:pPr>
      <w:suppressAutoHyphens w:val="0"/>
      <w:spacing w:before="100" w:beforeAutospacing="1" w:after="100" w:afterAutospacing="1"/>
    </w:pPr>
    <w:rPr>
      <w:rFonts w:ascii="Arial" w:eastAsia="Times New Roman" w:hAnsi="Arial" w:cs="Arial"/>
      <w:color w:val="000000"/>
      <w:lang w:eastAsia="ru-RU"/>
    </w:rPr>
  </w:style>
  <w:style w:type="paragraph" w:customStyle="1" w:styleId="affffffffffffffffffffffffa">
    <w:name w:val="Таб_заг"/>
    <w:basedOn w:val="aa"/>
    <w:rsid w:val="002E284B"/>
    <w:pPr>
      <w:keepNext/>
      <w:suppressAutoHyphens w:val="0"/>
      <w:spacing w:before="360" w:after="240" w:line="360" w:lineRule="exact"/>
      <w:ind w:left="1843" w:hanging="1843"/>
    </w:pPr>
    <w:rPr>
      <w:rFonts w:ascii="Times New Roman CYR" w:eastAsia="Times New Roman" w:hAnsi="Times New Roman CYR" w:cs="Times New Roman"/>
      <w:i/>
      <w:sz w:val="28"/>
      <w:szCs w:val="20"/>
      <w:lang w:val="uk-UA" w:eastAsia="ru-RU"/>
    </w:rPr>
  </w:style>
  <w:style w:type="paragraph" w:customStyle="1" w:styleId="BodyText20">
    <w:name w:val="Body Text 2"/>
    <w:basedOn w:val="aa"/>
    <w:rsid w:val="002E284B"/>
    <w:pPr>
      <w:suppressAutoHyphens w:val="0"/>
      <w:jc w:val="center"/>
    </w:pPr>
    <w:rPr>
      <w:rFonts w:ascii="Courier New" w:eastAsia="Times New Roman" w:hAnsi="Courier New" w:cs="Times New Roman"/>
      <w:spacing w:val="-20"/>
      <w:sz w:val="28"/>
      <w:szCs w:val="20"/>
      <w:lang w:eastAsia="ru-RU"/>
    </w:rPr>
  </w:style>
  <w:style w:type="character" w:customStyle="1" w:styleId="dbody">
    <w:name w:val="d_body"/>
    <w:basedOn w:val="ab"/>
    <w:rsid w:val="002E284B"/>
  </w:style>
  <w:style w:type="paragraph" w:customStyle="1" w:styleId="WW-211">
    <w:name w:val="WW-Основной текст 21"/>
    <w:basedOn w:val="aa"/>
    <w:rsid w:val="008C0360"/>
    <w:pPr>
      <w:suppressAutoHyphens w:val="0"/>
      <w:spacing w:line="360" w:lineRule="auto"/>
      <w:jc w:val="center"/>
    </w:pPr>
    <w:rPr>
      <w:rFonts w:ascii="Times New Roman" w:eastAsia="Times New Roman" w:hAnsi="Times New Roman" w:cs="Times New Roman"/>
      <w:b/>
      <w:sz w:val="3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612840">
      <w:bodyDiv w:val="1"/>
      <w:marLeft w:val="0"/>
      <w:marRight w:val="0"/>
      <w:marTop w:val="0"/>
      <w:marBottom w:val="0"/>
      <w:divBdr>
        <w:top w:val="none" w:sz="0" w:space="0" w:color="auto"/>
        <w:left w:val="none" w:sz="0" w:space="0" w:color="auto"/>
        <w:bottom w:val="none" w:sz="0" w:space="0" w:color="auto"/>
        <w:right w:val="none" w:sz="0" w:space="0" w:color="auto"/>
      </w:divBdr>
    </w:div>
    <w:div w:id="388382476">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766658270">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9512109">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67355917">
      <w:bodyDiv w:val="1"/>
      <w:marLeft w:val="0"/>
      <w:marRight w:val="0"/>
      <w:marTop w:val="0"/>
      <w:marBottom w:val="0"/>
      <w:divBdr>
        <w:top w:val="none" w:sz="0" w:space="0" w:color="auto"/>
        <w:left w:val="none" w:sz="0" w:space="0" w:color="auto"/>
        <w:bottom w:val="none" w:sz="0" w:space="0" w:color="auto"/>
        <w:right w:val="none" w:sz="0" w:space="0" w:color="auto"/>
      </w:divBdr>
    </w:div>
    <w:div w:id="1200167209">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93756">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chart" Target="charts/chart1.xml"/><Relationship Id="rId25" Type="http://schemas.openxmlformats.org/officeDocument/2006/relationships/footer" Target="footer1.xml"/><Relationship Id="rId33"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wmf"/><Relationship Id="rId24" Type="http://schemas.openxmlformats.org/officeDocument/2006/relationships/header" Target="header3.xml"/><Relationship Id="rId32"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hyperlink" Target="http://www.mydisser.com/search.html"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3.xml"/><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3.jpeg"/><Relationship Id="rId22" Type="http://schemas.openxmlformats.org/officeDocument/2006/relationships/chart" Target="charts/chart6.xml"/><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37117903930132"/>
          <c:y val="0.11009174311926606"/>
          <c:w val="0.83406113537117899"/>
          <c:h val="0.53669724770642202"/>
        </c:manualLayout>
      </c:layout>
      <c:lineChart>
        <c:grouping val="standard"/>
        <c:varyColors val="0"/>
        <c:ser>
          <c:idx val="0"/>
          <c:order val="0"/>
          <c:tx>
            <c:strRef>
              <c:f>Sheet1!$A$2</c:f>
              <c:strCache>
                <c:ptCount val="1"/>
                <c:pt idx="0">
                  <c:v>Восток</c:v>
                </c:pt>
              </c:strCache>
            </c:strRef>
          </c:tx>
          <c:spPr>
            <a:ln w="12699">
              <a:solidFill>
                <a:srgbClr val="000000"/>
              </a:solidFill>
              <a:prstDash val="solid"/>
            </a:ln>
          </c:spPr>
          <c:marker>
            <c:symbol val="triangle"/>
            <c:size val="4"/>
            <c:spPr>
              <a:solidFill>
                <a:srgbClr val="000000"/>
              </a:solidFill>
              <a:ln>
                <a:solidFill>
                  <a:srgbClr val="000000"/>
                </a:solidFill>
                <a:prstDash val="solid"/>
              </a:ln>
            </c:spPr>
          </c:marker>
          <c:cat>
            <c:numRef>
              <c:f>Sheet1!$B$1:$H$1</c:f>
              <c:numCache>
                <c:formatCode>General</c:formatCode>
                <c:ptCount val="7"/>
                <c:pt idx="0">
                  <c:v>0</c:v>
                </c:pt>
                <c:pt idx="1">
                  <c:v>1</c:v>
                </c:pt>
                <c:pt idx="2">
                  <c:v>2</c:v>
                </c:pt>
                <c:pt idx="3">
                  <c:v>3</c:v>
                </c:pt>
                <c:pt idx="4">
                  <c:v>4</c:v>
                </c:pt>
                <c:pt idx="5">
                  <c:v>5</c:v>
                </c:pt>
                <c:pt idx="6">
                  <c:v>6</c:v>
                </c:pt>
              </c:numCache>
            </c:numRef>
          </c:cat>
          <c:val>
            <c:numRef>
              <c:f>Sheet1!$B$2:$H$2</c:f>
              <c:numCache>
                <c:formatCode>General</c:formatCode>
                <c:ptCount val="7"/>
                <c:pt idx="0">
                  <c:v>1.25</c:v>
                </c:pt>
                <c:pt idx="1">
                  <c:v>2.5</c:v>
                </c:pt>
                <c:pt idx="2">
                  <c:v>4</c:v>
                </c:pt>
                <c:pt idx="3">
                  <c:v>4.8</c:v>
                </c:pt>
                <c:pt idx="4">
                  <c:v>5.4</c:v>
                </c:pt>
                <c:pt idx="5">
                  <c:v>5.5</c:v>
                </c:pt>
                <c:pt idx="6">
                  <c:v>5.6</c:v>
                </c:pt>
              </c:numCache>
            </c:numRef>
          </c:val>
          <c:smooth val="0"/>
        </c:ser>
        <c:dLbls>
          <c:showLegendKey val="0"/>
          <c:showVal val="0"/>
          <c:showCatName val="0"/>
          <c:showSerName val="0"/>
          <c:showPercent val="0"/>
          <c:showBubbleSize val="0"/>
        </c:dLbls>
        <c:marker val="1"/>
        <c:smooth val="0"/>
        <c:axId val="115664000"/>
        <c:axId val="115666304"/>
      </c:lineChart>
      <c:catAx>
        <c:axId val="115664000"/>
        <c:scaling>
          <c:orientation val="minMax"/>
        </c:scaling>
        <c:delete val="0"/>
        <c:axPos val="b"/>
        <c:title>
          <c:tx>
            <c:rich>
              <a:bodyPr/>
              <a:lstStyle/>
              <a:p>
                <a:pPr>
                  <a:defRPr sz="1175" b="0" i="0" u="none" strike="noStrike" baseline="0">
                    <a:solidFill>
                      <a:srgbClr val="000000"/>
                    </a:solidFill>
                    <a:latin typeface="Times New Roman"/>
                    <a:ea typeface="Times New Roman"/>
                    <a:cs typeface="Times New Roman"/>
                  </a:defRPr>
                </a:pPr>
                <a:r>
                  <a:t>Час, год.</a:t>
                </a:r>
              </a:p>
            </c:rich>
          </c:tx>
          <c:layout>
            <c:manualLayout>
              <c:xMode val="edge"/>
              <c:yMode val="edge"/>
              <c:x val="0.85807860262008728"/>
              <c:y val="0.83486238532110091"/>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15666304"/>
        <c:crosses val="autoZero"/>
        <c:auto val="1"/>
        <c:lblAlgn val="ctr"/>
        <c:lblOffset val="100"/>
        <c:tickLblSkip val="1"/>
        <c:tickMarkSkip val="1"/>
        <c:noMultiLvlLbl val="0"/>
      </c:catAx>
      <c:valAx>
        <c:axId val="115666304"/>
        <c:scaling>
          <c:orientation val="minMax"/>
        </c:scaling>
        <c:delete val="0"/>
        <c:axPos val="l"/>
        <c:majorGridlines>
          <c:spPr>
            <a:ln w="3175">
              <a:solidFill>
                <a:srgbClr val="000000"/>
              </a:solidFill>
              <a:prstDash val="solid"/>
            </a:ln>
          </c:spPr>
        </c:majorGridlines>
        <c:title>
          <c:tx>
            <c:rich>
              <a:bodyPr/>
              <a:lstStyle/>
              <a:p>
                <a:pPr>
                  <a:defRPr sz="1175" b="0" i="0" u="none" strike="noStrike" baseline="0">
                    <a:solidFill>
                      <a:srgbClr val="000000"/>
                    </a:solidFill>
                    <a:latin typeface="Times New Roman"/>
                    <a:ea typeface="Times New Roman"/>
                    <a:cs typeface="Times New Roman"/>
                  </a:defRPr>
                </a:pPr>
                <a:r>
                  <a:t>Вологопоглинання, %</a:t>
                </a:r>
              </a:p>
            </c:rich>
          </c:tx>
          <c:layout>
            <c:manualLayout>
              <c:xMode val="edge"/>
              <c:yMode val="edge"/>
              <c:x val="2.1834061135371178E-2"/>
              <c:y val="1.834862385321101E-2"/>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15664000"/>
        <c:crosses val="autoZero"/>
        <c:crossBetween val="midCat"/>
      </c:valAx>
      <c:spPr>
        <a:noFill/>
        <a:ln w="3175">
          <a:solidFill>
            <a:srgbClr val="000000"/>
          </a:solidFill>
          <a:prstDash val="solid"/>
        </a:ln>
      </c:spPr>
    </c:plotArea>
    <c:plotVisOnly val="1"/>
    <c:dispBlanksAs val="gap"/>
    <c:showDLblsOverMax val="0"/>
  </c:chart>
  <c:spPr>
    <a:solidFill>
      <a:srgbClr val="FFFFFF"/>
    </a:solidFill>
    <a:ln>
      <a:noFill/>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630996309963096E-2"/>
          <c:y val="0.11926605504587157"/>
          <c:w val="0.86346863468634683"/>
          <c:h val="0.3165137614678899"/>
        </c:manualLayout>
      </c:layout>
      <c:barChart>
        <c:barDir val="col"/>
        <c:grouping val="clustered"/>
        <c:varyColors val="0"/>
        <c:ser>
          <c:idx val="0"/>
          <c:order val="0"/>
          <c:tx>
            <c:strRef>
              <c:f>Sheet1!$A$2</c:f>
              <c:strCache>
                <c:ptCount val="1"/>
                <c:pt idx="0">
                  <c:v>Лактоза</c:v>
                </c:pt>
              </c:strCache>
            </c:strRef>
          </c:tx>
          <c:spPr>
            <a:solidFill>
              <a:srgbClr val="9999FF"/>
            </a:solidFill>
            <a:ln w="12633">
              <a:solidFill>
                <a:srgbClr val="000000"/>
              </a:solidFill>
              <a:prstDash val="solid"/>
            </a:ln>
          </c:spPr>
          <c:invertIfNegative val="0"/>
          <c:cat>
            <c:numRef>
              <c:f>Sheet1!$B$1:$G$1</c:f>
              <c:numCache>
                <c:formatCode>General</c:formatCode>
                <c:ptCount val="5"/>
                <c:pt idx="1">
                  <c:v>2</c:v>
                </c:pt>
                <c:pt idx="2">
                  <c:v>3</c:v>
                </c:pt>
                <c:pt idx="3">
                  <c:v>4</c:v>
                </c:pt>
                <c:pt idx="4">
                  <c:v>5</c:v>
                </c:pt>
              </c:numCache>
            </c:numRef>
          </c:cat>
          <c:val>
            <c:numRef>
              <c:f>Sheet1!$B$2:$G$2</c:f>
              <c:numCache>
                <c:formatCode>General</c:formatCode>
                <c:ptCount val="5"/>
                <c:pt idx="1">
                  <c:v>60</c:v>
                </c:pt>
                <c:pt idx="2">
                  <c:v>55</c:v>
                </c:pt>
                <c:pt idx="3">
                  <c:v>50</c:v>
                </c:pt>
                <c:pt idx="4">
                  <c:v>40</c:v>
                </c:pt>
              </c:numCache>
            </c:numRef>
          </c:val>
        </c:ser>
        <c:ser>
          <c:idx val="1"/>
          <c:order val="1"/>
          <c:tx>
            <c:strRef>
              <c:f>Sheet1!$A$3</c:f>
              <c:strCache>
                <c:ptCount val="1"/>
                <c:pt idx="0">
                  <c:v>Крохмаль</c:v>
                </c:pt>
              </c:strCache>
            </c:strRef>
          </c:tx>
          <c:spPr>
            <a:solidFill>
              <a:srgbClr val="993366"/>
            </a:solidFill>
            <a:ln w="12633">
              <a:solidFill>
                <a:srgbClr val="000000"/>
              </a:solidFill>
              <a:prstDash val="solid"/>
            </a:ln>
          </c:spPr>
          <c:invertIfNegative val="0"/>
          <c:cat>
            <c:numRef>
              <c:f>Sheet1!$B$1:$G$1</c:f>
              <c:numCache>
                <c:formatCode>General</c:formatCode>
                <c:ptCount val="5"/>
                <c:pt idx="1">
                  <c:v>2</c:v>
                </c:pt>
                <c:pt idx="2">
                  <c:v>3</c:v>
                </c:pt>
                <c:pt idx="3">
                  <c:v>4</c:v>
                </c:pt>
                <c:pt idx="4">
                  <c:v>5</c:v>
                </c:pt>
              </c:numCache>
            </c:numRef>
          </c:cat>
          <c:val>
            <c:numRef>
              <c:f>Sheet1!$B$3:$G$3</c:f>
              <c:numCache>
                <c:formatCode>General</c:formatCode>
                <c:ptCount val="5"/>
                <c:pt idx="1">
                  <c:v>75</c:v>
                </c:pt>
                <c:pt idx="2">
                  <c:v>72</c:v>
                </c:pt>
                <c:pt idx="3">
                  <c:v>70</c:v>
                </c:pt>
                <c:pt idx="4">
                  <c:v>66</c:v>
                </c:pt>
              </c:numCache>
            </c:numRef>
          </c:val>
        </c:ser>
        <c:ser>
          <c:idx val="2"/>
          <c:order val="2"/>
          <c:tx>
            <c:strRef>
              <c:f>Sheet1!$A$4</c:f>
              <c:strCache>
                <c:ptCount val="1"/>
                <c:pt idx="0">
                  <c:v>Магнію карбонат</c:v>
                </c:pt>
              </c:strCache>
            </c:strRef>
          </c:tx>
          <c:spPr>
            <a:solidFill>
              <a:srgbClr val="FFFFCC"/>
            </a:solidFill>
            <a:ln w="12633">
              <a:solidFill>
                <a:srgbClr val="000000"/>
              </a:solidFill>
              <a:prstDash val="solid"/>
            </a:ln>
          </c:spPr>
          <c:invertIfNegative val="0"/>
          <c:cat>
            <c:numRef>
              <c:f>Sheet1!$B$1:$G$1</c:f>
              <c:numCache>
                <c:formatCode>General</c:formatCode>
                <c:ptCount val="5"/>
                <c:pt idx="1">
                  <c:v>2</c:v>
                </c:pt>
                <c:pt idx="2">
                  <c:v>3</c:v>
                </c:pt>
                <c:pt idx="3">
                  <c:v>4</c:v>
                </c:pt>
                <c:pt idx="4">
                  <c:v>5</c:v>
                </c:pt>
              </c:numCache>
            </c:numRef>
          </c:cat>
          <c:val>
            <c:numRef>
              <c:f>Sheet1!$B$4:$G$4</c:f>
              <c:numCache>
                <c:formatCode>General</c:formatCode>
                <c:ptCount val="5"/>
                <c:pt idx="1">
                  <c:v>70</c:v>
                </c:pt>
                <c:pt idx="2">
                  <c:v>68</c:v>
                </c:pt>
                <c:pt idx="3">
                  <c:v>65</c:v>
                </c:pt>
                <c:pt idx="4">
                  <c:v>61</c:v>
                </c:pt>
              </c:numCache>
            </c:numRef>
          </c:val>
        </c:ser>
        <c:ser>
          <c:idx val="3"/>
          <c:order val="3"/>
          <c:tx>
            <c:strRef>
              <c:f>Sheet1!$A$5</c:f>
              <c:strCache>
                <c:ptCount val="1"/>
                <c:pt idx="0">
                  <c:v>Цукор-пісок</c:v>
                </c:pt>
              </c:strCache>
            </c:strRef>
          </c:tx>
          <c:spPr>
            <a:solidFill>
              <a:srgbClr val="CCFFFF"/>
            </a:solidFill>
            <a:ln w="12633">
              <a:solidFill>
                <a:srgbClr val="000000"/>
              </a:solidFill>
              <a:prstDash val="solid"/>
            </a:ln>
          </c:spPr>
          <c:invertIfNegative val="0"/>
          <c:cat>
            <c:numRef>
              <c:f>Sheet1!$B$1:$G$1</c:f>
              <c:numCache>
                <c:formatCode>General</c:formatCode>
                <c:ptCount val="5"/>
                <c:pt idx="1">
                  <c:v>2</c:v>
                </c:pt>
                <c:pt idx="2">
                  <c:v>3</c:v>
                </c:pt>
                <c:pt idx="3">
                  <c:v>4</c:v>
                </c:pt>
                <c:pt idx="4">
                  <c:v>5</c:v>
                </c:pt>
              </c:numCache>
            </c:numRef>
          </c:cat>
          <c:val>
            <c:numRef>
              <c:f>Sheet1!$B$5:$G$5</c:f>
              <c:numCache>
                <c:formatCode>General</c:formatCode>
                <c:ptCount val="5"/>
                <c:pt idx="1">
                  <c:v>72</c:v>
                </c:pt>
                <c:pt idx="2">
                  <c:v>71</c:v>
                </c:pt>
                <c:pt idx="3">
                  <c:v>68</c:v>
                </c:pt>
                <c:pt idx="4">
                  <c:v>65</c:v>
                </c:pt>
              </c:numCache>
            </c:numRef>
          </c:val>
        </c:ser>
        <c:dLbls>
          <c:showLegendKey val="0"/>
          <c:showVal val="0"/>
          <c:showCatName val="0"/>
          <c:showSerName val="0"/>
          <c:showPercent val="0"/>
          <c:showBubbleSize val="0"/>
        </c:dLbls>
        <c:gapWidth val="150"/>
        <c:axId val="136369664"/>
        <c:axId val="136371584"/>
      </c:barChart>
      <c:catAx>
        <c:axId val="136369664"/>
        <c:scaling>
          <c:orientation val="minMax"/>
        </c:scaling>
        <c:delete val="0"/>
        <c:axPos val="b"/>
        <c:title>
          <c:tx>
            <c:rich>
              <a:bodyPr/>
              <a:lstStyle/>
              <a:p>
                <a:pPr>
                  <a:defRPr sz="1119" b="0" i="0" u="none" strike="noStrike" baseline="0">
                    <a:solidFill>
                      <a:srgbClr val="000000"/>
                    </a:solidFill>
                    <a:latin typeface="Times New Roman"/>
                    <a:ea typeface="Times New Roman"/>
                    <a:cs typeface="Times New Roman"/>
                  </a:defRPr>
                </a:pPr>
                <a:r>
                  <a:t>С, %</a:t>
                </a:r>
              </a:p>
            </c:rich>
          </c:tx>
          <c:layout>
            <c:manualLayout>
              <c:xMode val="edge"/>
              <c:yMode val="edge"/>
              <c:x val="0.90221402214022139"/>
              <c:y val="0.61009174311926606"/>
            </c:manualLayout>
          </c:layout>
          <c:overlay val="0"/>
          <c:spPr>
            <a:noFill/>
            <a:ln w="25266">
              <a:noFill/>
            </a:ln>
          </c:spPr>
        </c:title>
        <c:numFmt formatCode="General" sourceLinked="1"/>
        <c:majorTickMark val="out"/>
        <c:minorTickMark val="none"/>
        <c:tickLblPos val="nextTo"/>
        <c:spPr>
          <a:ln w="3158">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ru-RU"/>
          </a:p>
        </c:txPr>
        <c:crossAx val="136371584"/>
        <c:crosses val="autoZero"/>
        <c:auto val="1"/>
        <c:lblAlgn val="ctr"/>
        <c:lblOffset val="100"/>
        <c:tickLblSkip val="1"/>
        <c:tickMarkSkip val="1"/>
        <c:noMultiLvlLbl val="0"/>
      </c:catAx>
      <c:valAx>
        <c:axId val="136371584"/>
        <c:scaling>
          <c:orientation val="minMax"/>
          <c:min val="0"/>
        </c:scaling>
        <c:delete val="0"/>
        <c:axPos val="l"/>
        <c:majorGridlines>
          <c:spPr>
            <a:ln w="3158">
              <a:solidFill>
                <a:srgbClr val="000000"/>
              </a:solidFill>
              <a:prstDash val="solid"/>
            </a:ln>
          </c:spPr>
        </c:majorGridlines>
        <c:title>
          <c:tx>
            <c:rich>
              <a:bodyPr/>
              <a:lstStyle/>
              <a:p>
                <a:pPr>
                  <a:defRPr sz="1119" b="0" i="0" u="none" strike="noStrike" baseline="0">
                    <a:solidFill>
                      <a:srgbClr val="000000"/>
                    </a:solidFill>
                    <a:latin typeface="Times New Roman"/>
                    <a:ea typeface="Times New Roman"/>
                    <a:cs typeface="Times New Roman"/>
                  </a:defRPr>
                </a:pPr>
                <a:r>
                  <a:t>Плинність, с</a:t>
                </a:r>
              </a:p>
            </c:rich>
          </c:tx>
          <c:layout>
            <c:manualLayout>
              <c:xMode val="edge"/>
              <c:yMode val="edge"/>
              <c:x val="0"/>
              <c:y val="8.7155963302752298E-2"/>
            </c:manualLayout>
          </c:layout>
          <c:overlay val="0"/>
          <c:spPr>
            <a:noFill/>
            <a:ln w="25266">
              <a:noFill/>
            </a:ln>
          </c:spPr>
        </c:title>
        <c:numFmt formatCode="General" sourceLinked="1"/>
        <c:majorTickMark val="out"/>
        <c:minorTickMark val="none"/>
        <c:tickLblPos val="nextTo"/>
        <c:spPr>
          <a:ln w="3158">
            <a:solidFill>
              <a:srgbClr val="000000"/>
            </a:solidFill>
            <a:prstDash val="solid"/>
          </a:ln>
        </c:spPr>
        <c:txPr>
          <a:bodyPr rot="0" vert="horz"/>
          <a:lstStyle/>
          <a:p>
            <a:pPr>
              <a:defRPr sz="1119" b="0" i="0" u="none" strike="noStrike" baseline="0">
                <a:solidFill>
                  <a:srgbClr val="000000"/>
                </a:solidFill>
                <a:latin typeface="Times New Roman"/>
                <a:ea typeface="Times New Roman"/>
                <a:cs typeface="Times New Roman"/>
              </a:defRPr>
            </a:pPr>
            <a:endParaRPr lang="ru-RU"/>
          </a:p>
        </c:txPr>
        <c:crossAx val="136369664"/>
        <c:crosses val="autoZero"/>
        <c:crossBetween val="midCat"/>
      </c:valAx>
      <c:spPr>
        <a:noFill/>
        <a:ln w="12633">
          <a:solidFill>
            <a:srgbClr val="808080"/>
          </a:solidFill>
          <a:prstDash val="solid"/>
        </a:ln>
      </c:spPr>
    </c:plotArea>
    <c:legend>
      <c:legendPos val="r"/>
      <c:layout>
        <c:manualLayout>
          <c:xMode val="edge"/>
          <c:yMode val="edge"/>
          <c:x val="0.15498154981549817"/>
          <c:y val="0.72935779816513757"/>
          <c:w val="0.70295202952029523"/>
          <c:h val="0.11926605504587157"/>
        </c:manualLayout>
      </c:layout>
      <c:overlay val="0"/>
      <c:spPr>
        <a:noFill/>
        <a:ln w="3158">
          <a:solidFill>
            <a:srgbClr val="000000"/>
          </a:solidFill>
          <a:prstDash val="solid"/>
        </a:ln>
      </c:spPr>
      <c:txPr>
        <a:bodyPr/>
        <a:lstStyle/>
        <a:p>
          <a:pPr>
            <a:defRPr sz="103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1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067226890756302"/>
          <c:y val="0.10666666666666667"/>
          <c:w val="0.78991596638655459"/>
          <c:h val="0.33333333333333331"/>
        </c:manualLayout>
      </c:layout>
      <c:scatterChart>
        <c:scatterStyle val="lineMarker"/>
        <c:varyColors val="0"/>
        <c:ser>
          <c:idx val="1"/>
          <c:order val="0"/>
          <c:tx>
            <c:strRef>
              <c:f>Sheet1!$A$2</c:f>
              <c:strCache>
                <c:ptCount val="1"/>
                <c:pt idx="0">
                  <c:v>Крохмаль</c:v>
                </c:pt>
              </c:strCache>
            </c:strRef>
          </c:tx>
          <c:spPr>
            <a:ln w="12665">
              <a:solidFill>
                <a:srgbClr val="000000"/>
              </a:solidFill>
              <a:prstDash val="solid"/>
            </a:ln>
          </c:spPr>
          <c:marker>
            <c:symbol val="square"/>
            <c:size val="4"/>
            <c:spPr>
              <a:solidFill>
                <a:srgbClr val="000000"/>
              </a:solidFill>
              <a:ln>
                <a:solidFill>
                  <a:srgbClr val="000000"/>
                </a:solidFill>
                <a:prstDash val="solid"/>
              </a:ln>
            </c:spPr>
          </c:marker>
          <c:xVal>
            <c:numRef>
              <c:f>Sheet1!$B$1:$G$1</c:f>
              <c:numCache>
                <c:formatCode>General</c:formatCode>
                <c:ptCount val="6"/>
                <c:pt idx="0">
                  <c:v>0</c:v>
                </c:pt>
                <c:pt idx="1">
                  <c:v>1</c:v>
                </c:pt>
                <c:pt idx="2">
                  <c:v>2</c:v>
                </c:pt>
                <c:pt idx="3">
                  <c:v>3</c:v>
                </c:pt>
                <c:pt idx="4">
                  <c:v>4</c:v>
                </c:pt>
                <c:pt idx="5">
                  <c:v>5</c:v>
                </c:pt>
              </c:numCache>
            </c:numRef>
          </c:xVal>
          <c:yVal>
            <c:numRef>
              <c:f>Sheet1!$B$2:$G$2</c:f>
              <c:numCache>
                <c:formatCode>General</c:formatCode>
                <c:ptCount val="6"/>
                <c:pt idx="0">
                  <c:v>40</c:v>
                </c:pt>
                <c:pt idx="1">
                  <c:v>38</c:v>
                </c:pt>
                <c:pt idx="2">
                  <c:v>32</c:v>
                </c:pt>
                <c:pt idx="3">
                  <c:v>25</c:v>
                </c:pt>
                <c:pt idx="4">
                  <c:v>22</c:v>
                </c:pt>
                <c:pt idx="5">
                  <c:v>20</c:v>
                </c:pt>
              </c:numCache>
            </c:numRef>
          </c:yVal>
          <c:smooth val="0"/>
        </c:ser>
        <c:ser>
          <c:idx val="2"/>
          <c:order val="1"/>
          <c:tx>
            <c:strRef>
              <c:f>Sheet1!$A$3</c:f>
              <c:strCache>
                <c:ptCount val="1"/>
                <c:pt idx="0">
                  <c:v>Магнію карбонат</c:v>
                </c:pt>
              </c:strCache>
            </c:strRef>
          </c:tx>
          <c:spPr>
            <a:ln w="12665">
              <a:solidFill>
                <a:srgbClr val="FF0000"/>
              </a:solidFill>
              <a:prstDash val="solid"/>
            </a:ln>
          </c:spPr>
          <c:marker>
            <c:symbol val="circle"/>
            <c:size val="4"/>
            <c:spPr>
              <a:solidFill>
                <a:srgbClr val="FF0000"/>
              </a:solidFill>
              <a:ln>
                <a:solidFill>
                  <a:srgbClr val="FF0000"/>
                </a:solidFill>
                <a:prstDash val="solid"/>
              </a:ln>
            </c:spPr>
          </c:marker>
          <c:xVal>
            <c:numRef>
              <c:f>Sheet1!$B$1:$G$1</c:f>
              <c:numCache>
                <c:formatCode>General</c:formatCode>
                <c:ptCount val="6"/>
                <c:pt idx="0">
                  <c:v>0</c:v>
                </c:pt>
                <c:pt idx="1">
                  <c:v>1</c:v>
                </c:pt>
                <c:pt idx="2">
                  <c:v>2</c:v>
                </c:pt>
                <c:pt idx="3">
                  <c:v>3</c:v>
                </c:pt>
                <c:pt idx="4">
                  <c:v>4</c:v>
                </c:pt>
                <c:pt idx="5">
                  <c:v>5</c:v>
                </c:pt>
              </c:numCache>
            </c:numRef>
          </c:xVal>
          <c:yVal>
            <c:numRef>
              <c:f>Sheet1!$B$3:$G$3</c:f>
              <c:numCache>
                <c:formatCode>General</c:formatCode>
                <c:ptCount val="6"/>
                <c:pt idx="0">
                  <c:v>40</c:v>
                </c:pt>
                <c:pt idx="1">
                  <c:v>40</c:v>
                </c:pt>
                <c:pt idx="2">
                  <c:v>39</c:v>
                </c:pt>
                <c:pt idx="3">
                  <c:v>38</c:v>
                </c:pt>
                <c:pt idx="4">
                  <c:v>37</c:v>
                </c:pt>
                <c:pt idx="5">
                  <c:v>35</c:v>
                </c:pt>
              </c:numCache>
            </c:numRef>
          </c:yVal>
          <c:smooth val="0"/>
        </c:ser>
        <c:ser>
          <c:idx val="3"/>
          <c:order val="2"/>
          <c:tx>
            <c:strRef>
              <c:f>Sheet1!$A$4</c:f>
              <c:strCache>
                <c:ptCount val="1"/>
                <c:pt idx="0">
                  <c:v>Цукор-пісок</c:v>
                </c:pt>
              </c:strCache>
            </c:strRef>
          </c:tx>
          <c:spPr>
            <a:ln w="12665">
              <a:solidFill>
                <a:srgbClr val="000080"/>
              </a:solidFill>
              <a:prstDash val="solid"/>
            </a:ln>
          </c:spPr>
          <c:marker>
            <c:symbol val="triangle"/>
            <c:size val="4"/>
            <c:spPr>
              <a:solidFill>
                <a:srgbClr val="000080"/>
              </a:solidFill>
              <a:ln>
                <a:solidFill>
                  <a:srgbClr val="000080"/>
                </a:solidFill>
                <a:prstDash val="solid"/>
              </a:ln>
            </c:spPr>
          </c:marker>
          <c:xVal>
            <c:numRef>
              <c:f>Sheet1!$B$1:$G$1</c:f>
              <c:numCache>
                <c:formatCode>General</c:formatCode>
                <c:ptCount val="6"/>
                <c:pt idx="0">
                  <c:v>0</c:v>
                </c:pt>
                <c:pt idx="1">
                  <c:v>1</c:v>
                </c:pt>
                <c:pt idx="2">
                  <c:v>2</c:v>
                </c:pt>
                <c:pt idx="3">
                  <c:v>3</c:v>
                </c:pt>
                <c:pt idx="4">
                  <c:v>4</c:v>
                </c:pt>
                <c:pt idx="5">
                  <c:v>5</c:v>
                </c:pt>
              </c:numCache>
            </c:numRef>
          </c:xVal>
          <c:yVal>
            <c:numRef>
              <c:f>Sheet1!$B$4:$G$4</c:f>
              <c:numCache>
                <c:formatCode>General</c:formatCode>
                <c:ptCount val="6"/>
                <c:pt idx="0">
                  <c:v>40</c:v>
                </c:pt>
                <c:pt idx="1">
                  <c:v>40</c:v>
                </c:pt>
                <c:pt idx="2">
                  <c:v>38</c:v>
                </c:pt>
                <c:pt idx="3">
                  <c:v>37</c:v>
                </c:pt>
                <c:pt idx="4">
                  <c:v>36</c:v>
                </c:pt>
                <c:pt idx="5">
                  <c:v>31</c:v>
                </c:pt>
              </c:numCache>
            </c:numRef>
          </c:yVal>
          <c:smooth val="0"/>
        </c:ser>
        <c:dLbls>
          <c:showLegendKey val="0"/>
          <c:showVal val="0"/>
          <c:showCatName val="0"/>
          <c:showSerName val="0"/>
          <c:showPercent val="0"/>
          <c:showBubbleSize val="0"/>
        </c:dLbls>
        <c:axId val="139543296"/>
        <c:axId val="139545600"/>
      </c:scatterChart>
      <c:valAx>
        <c:axId val="139543296"/>
        <c:scaling>
          <c:orientation val="minMax"/>
        </c:scaling>
        <c:delete val="0"/>
        <c:axPos val="b"/>
        <c:title>
          <c:tx>
            <c:rich>
              <a:bodyPr/>
              <a:lstStyle/>
              <a:p>
                <a:pPr>
                  <a:defRPr sz="1197" b="0" i="0" u="none" strike="noStrike" baseline="0">
                    <a:solidFill>
                      <a:srgbClr val="000000"/>
                    </a:solidFill>
                    <a:latin typeface="Times New Roman"/>
                    <a:ea typeface="Times New Roman"/>
                    <a:cs typeface="Times New Roman"/>
                  </a:defRPr>
                </a:pPr>
                <a:r>
                  <a:t>С, %</a:t>
                </a:r>
              </a:p>
            </c:rich>
          </c:tx>
          <c:layout>
            <c:manualLayout>
              <c:xMode val="edge"/>
              <c:yMode val="edge"/>
              <c:x val="0.90546218487394958"/>
              <c:y val="0.61333333333333329"/>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139545600"/>
        <c:crosses val="autoZero"/>
        <c:crossBetween val="midCat"/>
      </c:valAx>
      <c:valAx>
        <c:axId val="139545600"/>
        <c:scaling>
          <c:orientation val="minMax"/>
          <c:max val="50"/>
          <c:min val="0"/>
        </c:scaling>
        <c:delete val="0"/>
        <c:axPos val="l"/>
        <c:majorGridlines>
          <c:spPr>
            <a:ln w="3166">
              <a:solidFill>
                <a:srgbClr val="000000"/>
              </a:solidFill>
              <a:prstDash val="solid"/>
            </a:ln>
          </c:spPr>
        </c:majorGridlines>
        <c:title>
          <c:tx>
            <c:rich>
              <a:bodyPr/>
              <a:lstStyle/>
              <a:p>
                <a:pPr>
                  <a:defRPr sz="1197" b="0" i="0" u="none" strike="noStrike" baseline="0">
                    <a:solidFill>
                      <a:srgbClr val="000000"/>
                    </a:solidFill>
                    <a:latin typeface="Times New Roman"/>
                    <a:ea typeface="Times New Roman"/>
                    <a:cs typeface="Times New Roman"/>
                  </a:defRPr>
                </a:pPr>
                <a:r>
                  <a:t>Плинність, с</a:t>
                </a:r>
              </a:p>
            </c:rich>
          </c:tx>
          <c:layout>
            <c:manualLayout>
              <c:xMode val="edge"/>
              <c:yMode val="edge"/>
              <c:x val="5.4621848739495799E-2"/>
              <c:y val="7.1111111111111111E-2"/>
            </c:manualLayout>
          </c:layout>
          <c:overlay val="0"/>
          <c:spPr>
            <a:noFill/>
            <a:ln w="25330">
              <a:noFill/>
            </a:ln>
          </c:spPr>
        </c:title>
        <c:numFmt formatCode="General" sourceLinked="1"/>
        <c:majorTickMark val="out"/>
        <c:minorTickMark val="none"/>
        <c:tickLblPos val="nextTo"/>
        <c:spPr>
          <a:ln w="3166">
            <a:solidFill>
              <a:srgbClr val="000000"/>
            </a:solidFill>
            <a:prstDash val="solid"/>
          </a:ln>
        </c:spPr>
        <c:txPr>
          <a:bodyPr rot="0" vert="horz"/>
          <a:lstStyle/>
          <a:p>
            <a:pPr>
              <a:defRPr sz="1197" b="0" i="0" u="none" strike="noStrike" baseline="0">
                <a:solidFill>
                  <a:srgbClr val="000000"/>
                </a:solidFill>
                <a:latin typeface="Times New Roman"/>
                <a:ea typeface="Times New Roman"/>
                <a:cs typeface="Times New Roman"/>
              </a:defRPr>
            </a:pPr>
            <a:endParaRPr lang="ru-RU"/>
          </a:p>
        </c:txPr>
        <c:crossAx val="139543296"/>
        <c:crosses val="autoZero"/>
        <c:crossBetween val="midCat"/>
        <c:majorUnit val="10"/>
        <c:minorUnit val="5"/>
      </c:valAx>
      <c:spPr>
        <a:noFill/>
        <a:ln w="12665">
          <a:solidFill>
            <a:srgbClr val="808080"/>
          </a:solidFill>
          <a:prstDash val="solid"/>
        </a:ln>
      </c:spPr>
    </c:plotArea>
    <c:legend>
      <c:legendPos val="b"/>
      <c:layout>
        <c:manualLayout>
          <c:xMode val="edge"/>
          <c:yMode val="edge"/>
          <c:x val="0.11974789915966387"/>
          <c:y val="0.75555555555555554"/>
          <c:w val="0.80252100840336138"/>
          <c:h val="0.12"/>
        </c:manualLayout>
      </c:layout>
      <c:overlay val="0"/>
      <c:spPr>
        <a:noFill/>
        <a:ln w="3166">
          <a:solidFill>
            <a:srgbClr val="000000"/>
          </a:solidFill>
          <a:prstDash val="solid"/>
        </a:ln>
      </c:spPr>
      <c:txPr>
        <a:bodyPr/>
        <a:lstStyle/>
        <a:p>
          <a:pPr>
            <a:defRPr sz="1097"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7"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358778625954199"/>
          <c:y val="8.0246913580246909E-2"/>
          <c:w val="0.79770992366412219"/>
          <c:h val="0.58950617283950613"/>
        </c:manualLayout>
      </c:layout>
      <c:scatterChart>
        <c:scatterStyle val="smoothMarker"/>
        <c:varyColors val="0"/>
        <c:ser>
          <c:idx val="3"/>
          <c:order val="0"/>
          <c:tx>
            <c:strRef>
              <c:f>Sheet1!$A$2</c:f>
              <c:strCache>
                <c:ptCount val="1"/>
                <c:pt idx="0">
                  <c:v>2,5 % крохмальний клейстер</c:v>
                </c:pt>
              </c:strCache>
            </c:strRef>
          </c:tx>
          <c:spPr>
            <a:ln w="12700">
              <a:solidFill>
                <a:srgbClr val="000000"/>
              </a:solidFill>
              <a:prstDash val="solid"/>
            </a:ln>
          </c:spPr>
          <c:marker>
            <c:symbol val="diamond"/>
            <c:size val="5"/>
            <c:spPr>
              <a:solidFill>
                <a:srgbClr val="FFFFFF"/>
              </a:solidFill>
              <a:ln>
                <a:solidFill>
                  <a:srgbClr val="000000"/>
                </a:solidFill>
                <a:prstDash val="solid"/>
              </a:ln>
            </c:spPr>
          </c:marker>
          <c:xVal>
            <c:numRef>
              <c:f>Sheet1!$B$1:$H$1</c:f>
              <c:numCache>
                <c:formatCode>General</c:formatCode>
                <c:ptCount val="7"/>
                <c:pt idx="0">
                  <c:v>0</c:v>
                </c:pt>
                <c:pt idx="1">
                  <c:v>10</c:v>
                </c:pt>
                <c:pt idx="2">
                  <c:v>20</c:v>
                </c:pt>
                <c:pt idx="3">
                  <c:v>30</c:v>
                </c:pt>
                <c:pt idx="4">
                  <c:v>40</c:v>
                </c:pt>
                <c:pt idx="5">
                  <c:v>50</c:v>
                </c:pt>
                <c:pt idx="6">
                  <c:v>60</c:v>
                </c:pt>
              </c:numCache>
            </c:numRef>
          </c:xVal>
          <c:yVal>
            <c:numRef>
              <c:f>Sheet1!$B$2:$H$2</c:f>
              <c:numCache>
                <c:formatCode>General</c:formatCode>
                <c:ptCount val="7"/>
                <c:pt idx="0">
                  <c:v>0</c:v>
                </c:pt>
                <c:pt idx="1">
                  <c:v>5</c:v>
                </c:pt>
                <c:pt idx="2">
                  <c:v>35</c:v>
                </c:pt>
                <c:pt idx="3">
                  <c:v>50</c:v>
                </c:pt>
                <c:pt idx="4">
                  <c:v>60</c:v>
                </c:pt>
                <c:pt idx="5">
                  <c:v>66</c:v>
                </c:pt>
                <c:pt idx="6">
                  <c:v>72</c:v>
                </c:pt>
              </c:numCache>
            </c:numRef>
          </c:yVal>
          <c:smooth val="1"/>
        </c:ser>
        <c:ser>
          <c:idx val="4"/>
          <c:order val="1"/>
          <c:tx>
            <c:strRef>
              <c:f>Sheet1!$A$3</c:f>
              <c:strCache>
                <c:ptCount val="1"/>
                <c:pt idx="0">
                  <c:v>5 % крохмальний клейстер</c:v>
                </c:pt>
              </c:strCache>
            </c:strRef>
          </c:tx>
          <c:spPr>
            <a:ln w="12700">
              <a:solidFill>
                <a:srgbClr val="000000"/>
              </a:solidFill>
              <a:prstDash val="solid"/>
            </a:ln>
          </c:spPr>
          <c:marker>
            <c:symbol val="star"/>
            <c:size val="5"/>
            <c:spPr>
              <a:solidFill>
                <a:srgbClr val="FFFFFF"/>
              </a:solidFill>
              <a:ln>
                <a:solidFill>
                  <a:srgbClr val="000000"/>
                </a:solidFill>
                <a:prstDash val="solid"/>
              </a:ln>
            </c:spPr>
          </c:marker>
          <c:xVal>
            <c:numRef>
              <c:f>Sheet1!$B$1:$H$1</c:f>
              <c:numCache>
                <c:formatCode>General</c:formatCode>
                <c:ptCount val="7"/>
                <c:pt idx="0">
                  <c:v>0</c:v>
                </c:pt>
                <c:pt idx="1">
                  <c:v>10</c:v>
                </c:pt>
                <c:pt idx="2">
                  <c:v>20</c:v>
                </c:pt>
                <c:pt idx="3">
                  <c:v>30</c:v>
                </c:pt>
                <c:pt idx="4">
                  <c:v>40</c:v>
                </c:pt>
                <c:pt idx="5">
                  <c:v>50</c:v>
                </c:pt>
                <c:pt idx="6">
                  <c:v>60</c:v>
                </c:pt>
              </c:numCache>
            </c:numRef>
          </c:xVal>
          <c:yVal>
            <c:numRef>
              <c:f>Sheet1!$B$3:$H$3</c:f>
              <c:numCache>
                <c:formatCode>General</c:formatCode>
                <c:ptCount val="7"/>
                <c:pt idx="0">
                  <c:v>0</c:v>
                </c:pt>
                <c:pt idx="1">
                  <c:v>4</c:v>
                </c:pt>
                <c:pt idx="2">
                  <c:v>33</c:v>
                </c:pt>
                <c:pt idx="3">
                  <c:v>43</c:v>
                </c:pt>
                <c:pt idx="4">
                  <c:v>55</c:v>
                </c:pt>
                <c:pt idx="5">
                  <c:v>60</c:v>
                </c:pt>
                <c:pt idx="6">
                  <c:v>68</c:v>
                </c:pt>
              </c:numCache>
            </c:numRef>
          </c:yVal>
          <c:smooth val="1"/>
        </c:ser>
        <c:dLbls>
          <c:showLegendKey val="0"/>
          <c:showVal val="0"/>
          <c:showCatName val="0"/>
          <c:showSerName val="0"/>
          <c:showPercent val="0"/>
          <c:showBubbleSize val="0"/>
        </c:dLbls>
        <c:axId val="139558272"/>
        <c:axId val="146745216"/>
      </c:scatterChart>
      <c:valAx>
        <c:axId val="139558272"/>
        <c:scaling>
          <c:orientation val="minMax"/>
          <c:max val="60"/>
        </c:scaling>
        <c:delete val="0"/>
        <c:axPos val="b"/>
        <c:title>
          <c:tx>
            <c:rich>
              <a:bodyPr/>
              <a:lstStyle/>
              <a:p>
                <a:pPr>
                  <a:defRPr sz="1225" b="0" i="0" u="none" strike="noStrike" baseline="0">
                    <a:solidFill>
                      <a:srgbClr val="000000"/>
                    </a:solidFill>
                    <a:latin typeface="Times New Roman"/>
                    <a:ea typeface="Times New Roman"/>
                    <a:cs typeface="Times New Roman"/>
                  </a:defRPr>
                </a:pPr>
                <a:r>
                  <a:t>Час, хв.</a:t>
                </a:r>
              </a:p>
            </c:rich>
          </c:tx>
          <c:layout>
            <c:manualLayout>
              <c:xMode val="edge"/>
              <c:yMode val="edge"/>
              <c:x val="0.83778625954198471"/>
              <c:y val="0.7901234567901234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25" b="0" i="0" u="none" strike="noStrike" baseline="0">
                <a:solidFill>
                  <a:srgbClr val="000000"/>
                </a:solidFill>
                <a:latin typeface="Times New Roman"/>
                <a:ea typeface="Times New Roman"/>
                <a:cs typeface="Times New Roman"/>
              </a:defRPr>
            </a:pPr>
            <a:endParaRPr lang="ru-RU"/>
          </a:p>
        </c:txPr>
        <c:crossAx val="146745216"/>
        <c:crosses val="autoZero"/>
        <c:crossBetween val="midCat"/>
      </c:valAx>
      <c:valAx>
        <c:axId val="146745216"/>
        <c:scaling>
          <c:orientation val="minMax"/>
          <c:max val="80"/>
        </c:scaling>
        <c:delete val="0"/>
        <c:axPos val="l"/>
        <c:title>
          <c:tx>
            <c:rich>
              <a:bodyPr/>
              <a:lstStyle/>
              <a:p>
                <a:pPr>
                  <a:defRPr sz="1225" b="0" i="0" u="none" strike="noStrike" baseline="0">
                    <a:solidFill>
                      <a:srgbClr val="000000"/>
                    </a:solidFill>
                    <a:latin typeface="Times New Roman"/>
                    <a:ea typeface="Times New Roman"/>
                    <a:cs typeface="Times New Roman"/>
                  </a:defRPr>
                </a:pPr>
                <a:r>
                  <a:t>Вивільнення дибамку, %</a:t>
                </a:r>
              </a:p>
            </c:rich>
          </c:tx>
          <c:layout>
            <c:manualLayout>
              <c:xMode val="edge"/>
              <c:yMode val="edge"/>
              <c:x val="1.9083969465648856E-2"/>
              <c:y val="0.10802469135802469"/>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225" b="0" i="0" u="none" strike="noStrike" baseline="0">
                <a:solidFill>
                  <a:srgbClr val="000000"/>
                </a:solidFill>
                <a:latin typeface="Times New Roman"/>
                <a:ea typeface="Times New Roman"/>
                <a:cs typeface="Times New Roman"/>
              </a:defRPr>
            </a:pPr>
            <a:endParaRPr lang="ru-RU"/>
          </a:p>
        </c:txPr>
        <c:crossAx val="139558272"/>
        <c:crosses val="autoZero"/>
        <c:crossBetween val="midCat"/>
      </c:valAx>
      <c:spPr>
        <a:noFill/>
        <a:ln w="25400">
          <a:noFill/>
        </a:ln>
      </c:spPr>
    </c:plotArea>
    <c:legend>
      <c:legendPos val="b"/>
      <c:layout>
        <c:manualLayout>
          <c:xMode val="edge"/>
          <c:yMode val="edge"/>
          <c:x val="5.1526717557251911E-2"/>
          <c:y val="0.90740740740740744"/>
          <c:w val="0.87595419847328249"/>
          <c:h val="8.3333333333333329E-2"/>
        </c:manualLayout>
      </c:layout>
      <c:overlay val="0"/>
      <c:spPr>
        <a:solidFill>
          <a:srgbClr val="FFFFFF"/>
        </a:solidFill>
        <a:ln w="3175">
          <a:solidFill>
            <a:srgbClr val="000000"/>
          </a:solidFill>
          <a:prstDash val="solid"/>
        </a:ln>
      </c:spPr>
      <c:txPr>
        <a:bodyPr/>
        <a:lstStyle/>
        <a:p>
          <a:pPr>
            <a:defRPr sz="112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22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4110671936759"/>
          <c:y val="8.7248322147651006E-2"/>
          <c:w val="0.80434782608695654"/>
          <c:h val="0.66107382550335569"/>
        </c:manualLayout>
      </c:layout>
      <c:scatterChart>
        <c:scatterStyle val="smoothMarker"/>
        <c:varyColors val="0"/>
        <c:ser>
          <c:idx val="4"/>
          <c:order val="0"/>
          <c:tx>
            <c:strRef>
              <c:f>Sheet1!$A$2</c:f>
              <c:strCache>
                <c:ptCount val="1"/>
                <c:pt idx="0">
                  <c:v>5 % крохмальний клейстер</c:v>
                </c:pt>
              </c:strCache>
            </c:strRef>
          </c:tx>
          <c:spPr>
            <a:ln w="12698">
              <a:solidFill>
                <a:srgbClr val="000000"/>
              </a:solidFill>
              <a:prstDash val="solid"/>
            </a:ln>
          </c:spPr>
          <c:marker>
            <c:symbol val="star"/>
            <c:size val="5"/>
            <c:spPr>
              <a:solidFill>
                <a:srgbClr val="FFFFFF"/>
              </a:solidFill>
              <a:ln>
                <a:solidFill>
                  <a:srgbClr val="000000"/>
                </a:solidFill>
                <a:prstDash val="solid"/>
              </a:ln>
            </c:spPr>
          </c:marker>
          <c:xVal>
            <c:numRef>
              <c:f>Sheet1!$B$1:$H$1</c:f>
              <c:numCache>
                <c:formatCode>General</c:formatCode>
                <c:ptCount val="7"/>
                <c:pt idx="0">
                  <c:v>0</c:v>
                </c:pt>
                <c:pt idx="1">
                  <c:v>1</c:v>
                </c:pt>
                <c:pt idx="2">
                  <c:v>2</c:v>
                </c:pt>
                <c:pt idx="3">
                  <c:v>3</c:v>
                </c:pt>
                <c:pt idx="4">
                  <c:v>4</c:v>
                </c:pt>
                <c:pt idx="5">
                  <c:v>5</c:v>
                </c:pt>
              </c:numCache>
            </c:numRef>
          </c:xVal>
          <c:yVal>
            <c:numRef>
              <c:f>Sheet1!$B$2:$H$2</c:f>
              <c:numCache>
                <c:formatCode>General</c:formatCode>
                <c:ptCount val="7"/>
                <c:pt idx="0">
                  <c:v>60</c:v>
                </c:pt>
                <c:pt idx="1">
                  <c:v>85</c:v>
                </c:pt>
                <c:pt idx="2">
                  <c:v>86</c:v>
                </c:pt>
                <c:pt idx="3">
                  <c:v>87</c:v>
                </c:pt>
                <c:pt idx="4">
                  <c:v>88</c:v>
                </c:pt>
                <c:pt idx="5">
                  <c:v>89</c:v>
                </c:pt>
              </c:numCache>
            </c:numRef>
          </c:yVal>
          <c:smooth val="1"/>
        </c:ser>
        <c:dLbls>
          <c:showLegendKey val="0"/>
          <c:showVal val="0"/>
          <c:showCatName val="0"/>
          <c:showSerName val="0"/>
          <c:showPercent val="0"/>
          <c:showBubbleSize val="0"/>
        </c:dLbls>
        <c:axId val="139585024"/>
        <c:axId val="146776064"/>
      </c:scatterChart>
      <c:valAx>
        <c:axId val="139585024"/>
        <c:scaling>
          <c:orientation val="minMax"/>
          <c:max val="5"/>
        </c:scaling>
        <c:delete val="0"/>
        <c:axPos val="b"/>
        <c:title>
          <c:tx>
            <c:rich>
              <a:bodyPr/>
              <a:lstStyle/>
              <a:p>
                <a:pPr>
                  <a:defRPr sz="1175" b="0" i="0" u="none" strike="noStrike" baseline="0">
                    <a:solidFill>
                      <a:srgbClr val="000000"/>
                    </a:solidFill>
                    <a:latin typeface="Times New Roman"/>
                    <a:ea typeface="Times New Roman"/>
                    <a:cs typeface="Times New Roman"/>
                  </a:defRPr>
                </a:pPr>
                <a:r>
                  <a:t>C, %.</a:t>
                </a:r>
              </a:p>
            </c:rich>
          </c:tx>
          <c:layout>
            <c:manualLayout>
              <c:xMode val="edge"/>
              <c:yMode val="edge"/>
              <c:x val="0.85375494071146241"/>
              <c:y val="0.8825503355704698"/>
            </c:manualLayout>
          </c:layout>
          <c:overlay val="0"/>
          <c:spPr>
            <a:noFill/>
            <a:ln w="25395">
              <a:noFill/>
            </a:ln>
          </c:spPr>
        </c:title>
        <c:numFmt formatCode="General" sourceLinked="1"/>
        <c:majorTickMark val="out"/>
        <c:minorTickMark val="none"/>
        <c:tickLblPos val="nextTo"/>
        <c:spPr>
          <a:ln w="3174">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46776064"/>
        <c:crosses val="autoZero"/>
        <c:crossBetween val="midCat"/>
        <c:majorUnit val="1"/>
        <c:minorUnit val="1"/>
      </c:valAx>
      <c:valAx>
        <c:axId val="146776064"/>
        <c:scaling>
          <c:orientation val="minMax"/>
          <c:max val="100"/>
        </c:scaling>
        <c:delete val="0"/>
        <c:axPos val="l"/>
        <c:title>
          <c:tx>
            <c:rich>
              <a:bodyPr/>
              <a:lstStyle/>
              <a:p>
                <a:pPr>
                  <a:defRPr sz="1175" b="0" i="0" u="none" strike="noStrike" baseline="0">
                    <a:solidFill>
                      <a:srgbClr val="000000"/>
                    </a:solidFill>
                    <a:latin typeface="Times New Roman"/>
                    <a:ea typeface="Times New Roman"/>
                    <a:cs typeface="Times New Roman"/>
                  </a:defRPr>
                </a:pPr>
                <a:r>
                  <a:t>Вивільнення дибамку, %</a:t>
                </a:r>
              </a:p>
            </c:rich>
          </c:tx>
          <c:layout>
            <c:manualLayout>
              <c:xMode val="edge"/>
              <c:yMode val="edge"/>
              <c:x val="0"/>
              <c:y val="0.12751677852348994"/>
            </c:manualLayout>
          </c:layout>
          <c:overlay val="0"/>
          <c:spPr>
            <a:noFill/>
            <a:ln w="25395">
              <a:noFill/>
            </a:ln>
          </c:spPr>
        </c:title>
        <c:numFmt formatCode="General" sourceLinked="1"/>
        <c:majorTickMark val="out"/>
        <c:minorTickMark val="none"/>
        <c:tickLblPos val="nextTo"/>
        <c:spPr>
          <a:ln w="3174">
            <a:solidFill>
              <a:srgbClr val="000000"/>
            </a:solidFill>
            <a:prstDash val="solid"/>
          </a:ln>
        </c:spPr>
        <c:txPr>
          <a:bodyPr rot="0" vert="horz"/>
          <a:lstStyle/>
          <a:p>
            <a:pPr>
              <a:defRPr sz="1175" b="0" i="0" u="none" strike="noStrike" baseline="0">
                <a:solidFill>
                  <a:srgbClr val="000000"/>
                </a:solidFill>
                <a:latin typeface="Times New Roman"/>
                <a:ea typeface="Times New Roman"/>
                <a:cs typeface="Times New Roman"/>
              </a:defRPr>
            </a:pPr>
            <a:endParaRPr lang="ru-RU"/>
          </a:p>
        </c:txPr>
        <c:crossAx val="139585024"/>
        <c:crosses val="autoZero"/>
        <c:crossBetween val="midCat"/>
      </c:valAx>
      <c:spPr>
        <a:noFill/>
        <a:ln w="25395">
          <a:noFill/>
        </a:ln>
      </c:spPr>
    </c:plotArea>
    <c:plotVisOnly val="1"/>
    <c:dispBlanksAs val="gap"/>
    <c:showDLblsOverMax val="0"/>
  </c:chart>
  <c:spPr>
    <a:noFill/>
    <a:ln>
      <a:noFill/>
    </a:ln>
  </c:spPr>
  <c:txPr>
    <a:bodyPr/>
    <a:lstStyle/>
    <a:p>
      <a:pPr>
        <a:defRPr sz="1175"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2763915547025"/>
          <c:y val="0.13300492610837439"/>
          <c:w val="0.82149712092130522"/>
          <c:h val="0.49261083743842365"/>
        </c:manualLayout>
      </c:layout>
      <c:scatterChart>
        <c:scatterStyle val="smoothMarker"/>
        <c:varyColors val="0"/>
        <c:ser>
          <c:idx val="1"/>
          <c:order val="0"/>
          <c:tx>
            <c:strRef>
              <c:f>Sheet1!$A$2</c:f>
              <c:strCache>
                <c:ptCount val="1"/>
              </c:strCache>
            </c:strRef>
          </c:tx>
          <c:spPr>
            <a:ln w="12684">
              <a:solidFill>
                <a:srgbClr val="000000"/>
              </a:solidFill>
              <a:prstDash val="solid"/>
            </a:ln>
          </c:spPr>
          <c:marker>
            <c:symbol val="square"/>
            <c:size val="4"/>
            <c:spPr>
              <a:solidFill>
                <a:srgbClr val="000000"/>
              </a:solidFill>
              <a:ln>
                <a:solidFill>
                  <a:srgbClr val="000000"/>
                </a:solidFill>
                <a:prstDash val="solid"/>
              </a:ln>
            </c:spPr>
          </c:marker>
          <c:xVal>
            <c:numRef>
              <c:f>Sheet1!$B$1:$H$1</c:f>
              <c:numCache>
                <c:formatCode>General</c:formatCode>
                <c:ptCount val="7"/>
                <c:pt idx="0">
                  <c:v>0</c:v>
                </c:pt>
                <c:pt idx="1">
                  <c:v>0.5</c:v>
                </c:pt>
                <c:pt idx="2">
                  <c:v>1</c:v>
                </c:pt>
                <c:pt idx="3">
                  <c:v>1.5</c:v>
                </c:pt>
                <c:pt idx="4">
                  <c:v>2</c:v>
                </c:pt>
                <c:pt idx="5">
                  <c:v>2.5</c:v>
                </c:pt>
                <c:pt idx="6">
                  <c:v>3</c:v>
                </c:pt>
              </c:numCache>
            </c:numRef>
          </c:xVal>
          <c:yVal>
            <c:numRef>
              <c:f>Sheet1!$B$2:$H$2</c:f>
              <c:numCache>
                <c:formatCode>General</c:formatCode>
                <c:ptCount val="7"/>
                <c:pt idx="0">
                  <c:v>15.46</c:v>
                </c:pt>
                <c:pt idx="1">
                  <c:v>15</c:v>
                </c:pt>
                <c:pt idx="2">
                  <c:v>12.2</c:v>
                </c:pt>
                <c:pt idx="3">
                  <c:v>10</c:v>
                </c:pt>
                <c:pt idx="4">
                  <c:v>9.5</c:v>
                </c:pt>
                <c:pt idx="5">
                  <c:v>9.3000000000000007</c:v>
                </c:pt>
                <c:pt idx="6">
                  <c:v>9.6999999999999993</c:v>
                </c:pt>
              </c:numCache>
            </c:numRef>
          </c:yVal>
          <c:smooth val="1"/>
        </c:ser>
        <c:dLbls>
          <c:showLegendKey val="0"/>
          <c:showVal val="0"/>
          <c:showCatName val="0"/>
          <c:showSerName val="0"/>
          <c:showPercent val="0"/>
          <c:showBubbleSize val="0"/>
        </c:dLbls>
        <c:axId val="146783232"/>
        <c:axId val="146798080"/>
      </c:scatterChart>
      <c:valAx>
        <c:axId val="146783232"/>
        <c:scaling>
          <c:orientation val="minMax"/>
          <c:max val="3"/>
        </c:scaling>
        <c:delete val="0"/>
        <c:axPos val="b"/>
        <c:title>
          <c:tx>
            <c:rich>
              <a:bodyPr/>
              <a:lstStyle/>
              <a:p>
                <a:pPr>
                  <a:defRPr sz="1398" b="0" i="0" u="none" strike="noStrike" baseline="0">
                    <a:solidFill>
                      <a:srgbClr val="000000"/>
                    </a:solidFill>
                    <a:latin typeface="Times New Roman"/>
                    <a:ea typeface="Times New Roman"/>
                    <a:cs typeface="Times New Roman"/>
                  </a:defRPr>
                </a:pPr>
                <a:r>
                  <a:t>С, %</a:t>
                </a:r>
              </a:p>
            </c:rich>
          </c:tx>
          <c:layout>
            <c:manualLayout>
              <c:xMode val="edge"/>
              <c:yMode val="edge"/>
              <c:x val="0.8886756238003839"/>
              <c:y val="0.82758620689655171"/>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398" b="0" i="0" u="none" strike="noStrike" baseline="0">
                <a:solidFill>
                  <a:srgbClr val="000000"/>
                </a:solidFill>
                <a:latin typeface="Times New Roman"/>
                <a:ea typeface="Times New Roman"/>
                <a:cs typeface="Times New Roman"/>
              </a:defRPr>
            </a:pPr>
            <a:endParaRPr lang="ru-RU"/>
          </a:p>
        </c:txPr>
        <c:crossAx val="146798080"/>
        <c:crosses val="autoZero"/>
        <c:crossBetween val="midCat"/>
      </c:valAx>
      <c:valAx>
        <c:axId val="146798080"/>
        <c:scaling>
          <c:orientation val="minMax"/>
          <c:max val="20"/>
          <c:min val="0"/>
        </c:scaling>
        <c:delete val="0"/>
        <c:axPos val="l"/>
        <c:majorGridlines>
          <c:spPr>
            <a:ln w="3171">
              <a:solidFill>
                <a:srgbClr val="000000"/>
              </a:solidFill>
              <a:prstDash val="solid"/>
            </a:ln>
          </c:spPr>
        </c:majorGridlines>
        <c:title>
          <c:tx>
            <c:rich>
              <a:bodyPr/>
              <a:lstStyle/>
              <a:p>
                <a:pPr>
                  <a:defRPr sz="1398" b="0" i="0" u="none" strike="noStrike" baseline="0">
                    <a:solidFill>
                      <a:srgbClr val="000000"/>
                    </a:solidFill>
                    <a:latin typeface="Times New Roman"/>
                    <a:ea typeface="Times New Roman"/>
                    <a:cs typeface="Times New Roman"/>
                  </a:defRPr>
                </a:pPr>
                <a:r>
                  <a:t>Плинність, сек</a:t>
                </a:r>
              </a:p>
            </c:rich>
          </c:tx>
          <c:layout>
            <c:manualLayout>
              <c:xMode val="edge"/>
              <c:yMode val="edge"/>
              <c:x val="0"/>
              <c:y val="6.8965517241379309E-2"/>
            </c:manualLayout>
          </c:layout>
          <c:overlay val="0"/>
          <c:spPr>
            <a:noFill/>
            <a:ln w="25368">
              <a:noFill/>
            </a:ln>
          </c:spPr>
        </c:title>
        <c:numFmt formatCode="General" sourceLinked="1"/>
        <c:majorTickMark val="out"/>
        <c:minorTickMark val="none"/>
        <c:tickLblPos val="nextTo"/>
        <c:spPr>
          <a:ln w="3171">
            <a:solidFill>
              <a:srgbClr val="000000"/>
            </a:solidFill>
            <a:prstDash val="solid"/>
          </a:ln>
        </c:spPr>
        <c:txPr>
          <a:bodyPr rot="0" vert="horz"/>
          <a:lstStyle/>
          <a:p>
            <a:pPr>
              <a:defRPr sz="1398" b="0" i="0" u="none" strike="noStrike" baseline="0">
                <a:solidFill>
                  <a:srgbClr val="000000"/>
                </a:solidFill>
                <a:latin typeface="Times New Roman"/>
                <a:ea typeface="Times New Roman"/>
                <a:cs typeface="Times New Roman"/>
              </a:defRPr>
            </a:pPr>
            <a:endParaRPr lang="ru-RU"/>
          </a:p>
        </c:txPr>
        <c:crossAx val="146783232"/>
        <c:crosses val="autoZero"/>
        <c:crossBetween val="midCat"/>
        <c:majorUnit val="5"/>
        <c:minorUnit val="1"/>
      </c:valAx>
      <c:spPr>
        <a:noFill/>
        <a:ln w="12684">
          <a:solidFill>
            <a:srgbClr val="808080"/>
          </a:solidFill>
          <a:prstDash val="solid"/>
        </a:ln>
      </c:spPr>
    </c:plotArea>
    <c:plotVisOnly val="1"/>
    <c:dispBlanksAs val="gap"/>
    <c:showDLblsOverMax val="0"/>
  </c:chart>
  <c:spPr>
    <a:noFill/>
    <a:ln>
      <a:noFill/>
    </a:ln>
  </c:spPr>
  <c:txPr>
    <a:bodyPr/>
    <a:lstStyle/>
    <a:p>
      <a:pPr>
        <a:defRPr sz="1049"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04A0A-ECF0-4B8F-82CB-A04AC137F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2214</TotalTime>
  <Pages>31</Pages>
  <Words>6619</Words>
  <Characters>37729</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44260</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subject/>
  <dc:creator>User</dc:creator>
  <cp:keywords/>
  <dc:description/>
  <cp:lastModifiedBy>Microsoft Office</cp:lastModifiedBy>
  <cp:revision>167</cp:revision>
  <cp:lastPrinted>2009-02-06T08:36:00Z</cp:lastPrinted>
  <dcterms:created xsi:type="dcterms:W3CDTF">2015-03-22T11:10:00Z</dcterms:created>
  <dcterms:modified xsi:type="dcterms:W3CDTF">2016-02-10T12:00:00Z</dcterms:modified>
</cp:coreProperties>
</file>