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40A6" w:rsidRDefault="005740A6" w:rsidP="005740A6">
      <w:pPr>
        <w:pStyle w:val="a6"/>
        <w:widowControl w:val="0"/>
        <w:shd w:val="clear" w:color="auto" w:fill="FFFFFF"/>
        <w:spacing w:before="240" w:after="60" w:line="360" w:lineRule="auto"/>
        <w:ind w:firstLine="709"/>
        <w:jc w:val="both"/>
      </w:pPr>
      <w:r>
        <w:rPr>
          <w:rStyle w:val="a5"/>
          <w:color w:val="0070C0"/>
        </w:rPr>
        <w:t> </w:t>
      </w:r>
      <w:r>
        <w:rPr>
          <w:rStyle w:val="a5"/>
          <w:color w:val="FF0000"/>
        </w:rPr>
        <w:t xml:space="preserve">Для заказа доставки данной работы воспользуйтесь поиском на сайте по ссылке:  </w:t>
      </w:r>
      <w:hyperlink r:id="rId7" w:history="1">
        <w:r>
          <w:rPr>
            <w:rStyle w:val="a5"/>
            <w:color w:val="0070C0"/>
          </w:rPr>
          <w:t>http://www.mydisser.com/search.html</w:t>
        </w:r>
      </w:hyperlink>
    </w:p>
    <w:p w:rsidR="00CB3F9C" w:rsidRPr="00A734F9" w:rsidRDefault="00CB3F9C" w:rsidP="00CB3F9C">
      <w:pPr>
        <w:jc w:val="center"/>
        <w:rPr>
          <w:b/>
          <w:sz w:val="20"/>
          <w:szCs w:val="20"/>
          <w:lang w:val="uk-UA"/>
        </w:rPr>
      </w:pPr>
      <w:r w:rsidRPr="00A734F9">
        <w:rPr>
          <w:b/>
          <w:sz w:val="20"/>
          <w:szCs w:val="20"/>
          <w:lang w:val="uk-UA"/>
        </w:rPr>
        <w:t>АКАДЕМІЯ МЕДИЧНИХ НАУК УКРАЇНИ</w:t>
      </w:r>
    </w:p>
    <w:p w:rsidR="00CB3F9C" w:rsidRPr="00A734F9" w:rsidRDefault="00CB3F9C" w:rsidP="00CB3F9C">
      <w:pPr>
        <w:jc w:val="center"/>
        <w:rPr>
          <w:b/>
          <w:sz w:val="20"/>
          <w:szCs w:val="20"/>
          <w:lang w:val="uk-UA"/>
        </w:rPr>
      </w:pPr>
      <w:r w:rsidRPr="00A734F9">
        <w:rPr>
          <w:b/>
          <w:sz w:val="20"/>
          <w:szCs w:val="20"/>
          <w:lang w:val="uk-UA"/>
        </w:rPr>
        <w:t>ДЕРЖАВНА УСТАНОВА</w:t>
      </w:r>
    </w:p>
    <w:p w:rsidR="00CB3F9C" w:rsidRPr="00A734F9" w:rsidRDefault="00CB3F9C" w:rsidP="00CB3F9C">
      <w:pPr>
        <w:jc w:val="center"/>
        <w:rPr>
          <w:b/>
          <w:sz w:val="20"/>
          <w:szCs w:val="20"/>
          <w:lang w:val="uk-UA"/>
        </w:rPr>
      </w:pPr>
      <w:r w:rsidRPr="00A734F9">
        <w:rPr>
          <w:b/>
          <w:sz w:val="20"/>
          <w:szCs w:val="20"/>
          <w:lang w:val="uk-UA"/>
        </w:rPr>
        <w:t>“ІНСТИТУТ ФАРМАКОЛОГІЇ ТА ТОКСИКОЛОГІЇ”</w:t>
      </w:r>
    </w:p>
    <w:p w:rsidR="00CB3F9C" w:rsidRPr="00A734F9" w:rsidRDefault="00CB3F9C" w:rsidP="00CB3F9C">
      <w:pPr>
        <w:rPr>
          <w:sz w:val="18"/>
          <w:szCs w:val="20"/>
          <w:lang w:val="uk-UA"/>
        </w:rPr>
      </w:pPr>
    </w:p>
    <w:p w:rsidR="00CB3F9C" w:rsidRPr="00A734F9" w:rsidRDefault="00CB3F9C" w:rsidP="00CB3F9C">
      <w:pPr>
        <w:rPr>
          <w:sz w:val="18"/>
          <w:szCs w:val="20"/>
          <w:lang w:val="uk-UA"/>
        </w:rPr>
      </w:pPr>
    </w:p>
    <w:p w:rsidR="00CB3F9C" w:rsidRPr="00A734F9" w:rsidRDefault="00CB3F9C" w:rsidP="00CB3F9C">
      <w:pPr>
        <w:rPr>
          <w:sz w:val="18"/>
          <w:szCs w:val="20"/>
          <w:lang w:val="uk-UA"/>
        </w:rPr>
      </w:pPr>
    </w:p>
    <w:p w:rsidR="00CB3F9C" w:rsidRPr="00A734F9" w:rsidRDefault="00CB3F9C" w:rsidP="00CB3F9C">
      <w:pPr>
        <w:rPr>
          <w:sz w:val="18"/>
          <w:szCs w:val="20"/>
          <w:lang w:val="uk-UA"/>
        </w:rPr>
      </w:pPr>
    </w:p>
    <w:p w:rsidR="00CB3F9C" w:rsidRPr="00A734F9" w:rsidRDefault="00CB3F9C" w:rsidP="00CB3F9C">
      <w:pPr>
        <w:jc w:val="center"/>
        <w:rPr>
          <w:b/>
          <w:lang w:val="uk-UA"/>
        </w:rPr>
      </w:pPr>
      <w:r w:rsidRPr="00A734F9">
        <w:rPr>
          <w:b/>
          <w:lang w:val="uk-UA"/>
        </w:rPr>
        <w:t>Іванова Любов Петрівна</w:t>
      </w:r>
    </w:p>
    <w:p w:rsidR="00CB3F9C" w:rsidRPr="008D410A" w:rsidRDefault="00CB3F9C" w:rsidP="00CB3F9C">
      <w:pPr>
        <w:rPr>
          <w:sz w:val="18"/>
          <w:szCs w:val="20"/>
        </w:rPr>
      </w:pPr>
    </w:p>
    <w:p w:rsidR="00CB3F9C" w:rsidRPr="008D410A" w:rsidRDefault="00CB3F9C" w:rsidP="00CB3F9C">
      <w:pPr>
        <w:rPr>
          <w:sz w:val="18"/>
          <w:szCs w:val="20"/>
        </w:rPr>
      </w:pPr>
    </w:p>
    <w:p w:rsidR="00CB3F9C" w:rsidRPr="008D410A" w:rsidRDefault="00CB3F9C" w:rsidP="00CB3F9C">
      <w:pPr>
        <w:rPr>
          <w:sz w:val="18"/>
          <w:szCs w:val="20"/>
        </w:rPr>
      </w:pPr>
    </w:p>
    <w:p w:rsidR="00CB3F9C" w:rsidRPr="008D410A" w:rsidRDefault="00CB3F9C" w:rsidP="00CB3F9C">
      <w:pPr>
        <w:rPr>
          <w:sz w:val="16"/>
          <w:szCs w:val="20"/>
        </w:rPr>
      </w:pPr>
    </w:p>
    <w:p w:rsidR="00CB3F9C" w:rsidRPr="00A734F9" w:rsidRDefault="00CB3F9C" w:rsidP="00CB3F9C">
      <w:pPr>
        <w:jc w:val="right"/>
        <w:rPr>
          <w:sz w:val="20"/>
          <w:szCs w:val="20"/>
          <w:lang w:val="uk-UA"/>
        </w:rPr>
      </w:pPr>
      <w:r w:rsidRPr="00A734F9">
        <w:rPr>
          <w:sz w:val="20"/>
          <w:szCs w:val="20"/>
          <w:lang w:val="uk-UA"/>
        </w:rPr>
        <w:t>УДК 615.9+632.95+612.6+591.16</w:t>
      </w:r>
    </w:p>
    <w:p w:rsidR="00CB3F9C" w:rsidRPr="008D410A" w:rsidRDefault="00CB3F9C" w:rsidP="00CB3F9C">
      <w:pPr>
        <w:rPr>
          <w:sz w:val="18"/>
          <w:szCs w:val="20"/>
        </w:rPr>
      </w:pPr>
    </w:p>
    <w:p w:rsidR="00CB3F9C" w:rsidRPr="008D410A" w:rsidRDefault="00CB3F9C" w:rsidP="00CB3F9C">
      <w:pPr>
        <w:rPr>
          <w:sz w:val="18"/>
          <w:szCs w:val="20"/>
        </w:rPr>
      </w:pPr>
    </w:p>
    <w:p w:rsidR="00CB3F9C" w:rsidRPr="008D410A" w:rsidRDefault="00CB3F9C" w:rsidP="00CB3F9C">
      <w:pPr>
        <w:rPr>
          <w:sz w:val="18"/>
          <w:szCs w:val="20"/>
        </w:rPr>
      </w:pPr>
    </w:p>
    <w:p w:rsidR="00CB3F9C" w:rsidRPr="008D410A" w:rsidRDefault="00CB3F9C" w:rsidP="00CB3F9C">
      <w:pPr>
        <w:rPr>
          <w:sz w:val="16"/>
          <w:szCs w:val="20"/>
        </w:rPr>
      </w:pPr>
    </w:p>
    <w:p w:rsidR="00CB3F9C" w:rsidRPr="00A734F9" w:rsidRDefault="00CB3F9C" w:rsidP="00CB3F9C">
      <w:pPr>
        <w:jc w:val="center"/>
        <w:rPr>
          <w:b/>
          <w:sz w:val="28"/>
          <w:lang w:val="uk-UA"/>
        </w:rPr>
      </w:pPr>
      <w:r w:rsidRPr="00A734F9">
        <w:rPr>
          <w:b/>
          <w:sz w:val="28"/>
          <w:lang w:val="uk-UA"/>
        </w:rPr>
        <w:t>ВІКОВА ЧУТЛИВІСТЬ РЕПРОДУКТИВНОЇ СИСТЕМИ ДО ДІЇ АНТИХОЛІНЕСТЕРАЗНИХ ІНСЕКТИЦИДІВ</w:t>
      </w:r>
      <w:r w:rsidRPr="008D410A">
        <w:rPr>
          <w:b/>
          <w:sz w:val="28"/>
        </w:rPr>
        <w:t xml:space="preserve"> </w:t>
      </w:r>
      <w:r w:rsidRPr="00A734F9">
        <w:rPr>
          <w:b/>
          <w:sz w:val="28"/>
          <w:lang w:val="uk-UA"/>
        </w:rPr>
        <w:t xml:space="preserve">ДИМЕТОАТУ </w:t>
      </w:r>
      <w:r w:rsidRPr="008D410A">
        <w:rPr>
          <w:b/>
          <w:sz w:val="28"/>
        </w:rPr>
        <w:br/>
      </w:r>
      <w:r w:rsidRPr="00A734F9">
        <w:rPr>
          <w:b/>
          <w:sz w:val="28"/>
          <w:lang w:val="uk-UA"/>
        </w:rPr>
        <w:t>ТА КАРБОФУРАНУ</w:t>
      </w:r>
    </w:p>
    <w:p w:rsidR="00CB3F9C" w:rsidRPr="00A734F9" w:rsidRDefault="00CB3F9C" w:rsidP="00CB3F9C">
      <w:pPr>
        <w:jc w:val="center"/>
        <w:rPr>
          <w:b/>
          <w:lang w:val="uk-UA"/>
        </w:rPr>
      </w:pPr>
      <w:r w:rsidRPr="00A734F9">
        <w:rPr>
          <w:b/>
          <w:lang w:val="uk-UA"/>
        </w:rPr>
        <w:t>(експериментальні дослідження)</w:t>
      </w:r>
    </w:p>
    <w:p w:rsidR="00CB3F9C" w:rsidRPr="008D410A" w:rsidRDefault="00CB3F9C" w:rsidP="00CB3F9C">
      <w:pPr>
        <w:rPr>
          <w:sz w:val="18"/>
          <w:szCs w:val="20"/>
        </w:rPr>
      </w:pPr>
    </w:p>
    <w:p w:rsidR="00CB3F9C" w:rsidRPr="008D410A" w:rsidRDefault="00CB3F9C" w:rsidP="00CB3F9C">
      <w:pPr>
        <w:rPr>
          <w:sz w:val="18"/>
          <w:szCs w:val="20"/>
        </w:rPr>
      </w:pPr>
    </w:p>
    <w:p w:rsidR="00CB3F9C" w:rsidRPr="008D410A" w:rsidRDefault="00CB3F9C" w:rsidP="00CB3F9C">
      <w:pPr>
        <w:rPr>
          <w:sz w:val="18"/>
          <w:szCs w:val="20"/>
        </w:rPr>
      </w:pPr>
    </w:p>
    <w:p w:rsidR="00CB3F9C" w:rsidRPr="00A734F9" w:rsidRDefault="00CB3F9C" w:rsidP="00CB3F9C">
      <w:pPr>
        <w:rPr>
          <w:sz w:val="18"/>
          <w:szCs w:val="20"/>
          <w:lang w:val="uk-UA"/>
        </w:rPr>
      </w:pPr>
    </w:p>
    <w:p w:rsidR="00CB3F9C" w:rsidRPr="00A734F9" w:rsidRDefault="00CB3F9C" w:rsidP="00CB3F9C">
      <w:pPr>
        <w:jc w:val="center"/>
        <w:rPr>
          <w:sz w:val="20"/>
          <w:szCs w:val="20"/>
          <w:lang w:val="uk-UA"/>
        </w:rPr>
      </w:pPr>
      <w:r w:rsidRPr="00A734F9">
        <w:rPr>
          <w:sz w:val="20"/>
          <w:szCs w:val="20"/>
          <w:lang w:val="uk-UA"/>
        </w:rPr>
        <w:t xml:space="preserve">14.03.06 </w:t>
      </w:r>
      <w:r w:rsidRPr="008D410A">
        <w:rPr>
          <w:sz w:val="20"/>
          <w:szCs w:val="20"/>
        </w:rPr>
        <w:t>–</w:t>
      </w:r>
      <w:r w:rsidRPr="00A734F9">
        <w:rPr>
          <w:sz w:val="20"/>
          <w:szCs w:val="20"/>
          <w:lang w:val="uk-UA"/>
        </w:rPr>
        <w:t xml:space="preserve"> токсикологія</w:t>
      </w:r>
    </w:p>
    <w:p w:rsidR="00CB3F9C" w:rsidRPr="008D410A" w:rsidRDefault="00CB3F9C" w:rsidP="00CB3F9C">
      <w:pPr>
        <w:rPr>
          <w:sz w:val="18"/>
          <w:szCs w:val="20"/>
        </w:rPr>
      </w:pPr>
    </w:p>
    <w:p w:rsidR="00CB3F9C" w:rsidRPr="008D410A" w:rsidRDefault="00CB3F9C" w:rsidP="00CB3F9C">
      <w:pPr>
        <w:rPr>
          <w:sz w:val="18"/>
          <w:szCs w:val="20"/>
        </w:rPr>
      </w:pPr>
    </w:p>
    <w:p w:rsidR="00CB3F9C" w:rsidRPr="008D410A" w:rsidRDefault="00CB3F9C" w:rsidP="00CB3F9C">
      <w:pPr>
        <w:rPr>
          <w:sz w:val="18"/>
          <w:szCs w:val="20"/>
        </w:rPr>
      </w:pPr>
    </w:p>
    <w:p w:rsidR="00CB3F9C" w:rsidRPr="00A734F9" w:rsidRDefault="00CB3F9C" w:rsidP="00CB3F9C">
      <w:pPr>
        <w:rPr>
          <w:sz w:val="18"/>
          <w:szCs w:val="20"/>
          <w:lang w:val="uk-UA"/>
        </w:rPr>
      </w:pPr>
    </w:p>
    <w:p w:rsidR="00CB3F9C" w:rsidRPr="00A734F9" w:rsidRDefault="00CB3F9C" w:rsidP="00CB3F9C">
      <w:pPr>
        <w:jc w:val="center"/>
        <w:rPr>
          <w:caps/>
          <w:sz w:val="20"/>
          <w:szCs w:val="20"/>
          <w:lang w:val="uk-UA"/>
        </w:rPr>
      </w:pPr>
      <w:r w:rsidRPr="00A734F9">
        <w:rPr>
          <w:caps/>
          <w:sz w:val="20"/>
          <w:szCs w:val="20"/>
          <w:lang w:val="uk-UA"/>
        </w:rPr>
        <w:t>Автореферат</w:t>
      </w:r>
    </w:p>
    <w:p w:rsidR="00CB3F9C" w:rsidRPr="00A734F9" w:rsidRDefault="00CB3F9C" w:rsidP="00CB3F9C">
      <w:pPr>
        <w:jc w:val="center"/>
        <w:rPr>
          <w:sz w:val="20"/>
          <w:szCs w:val="20"/>
          <w:lang w:val="uk-UA"/>
        </w:rPr>
      </w:pPr>
      <w:r w:rsidRPr="00A734F9">
        <w:rPr>
          <w:sz w:val="20"/>
          <w:szCs w:val="20"/>
          <w:lang w:val="uk-UA"/>
        </w:rPr>
        <w:t>дисертації на здобуття наукового ступеня</w:t>
      </w:r>
    </w:p>
    <w:p w:rsidR="00CB3F9C" w:rsidRPr="00A734F9" w:rsidRDefault="00CB3F9C" w:rsidP="00CB3F9C">
      <w:pPr>
        <w:jc w:val="center"/>
        <w:rPr>
          <w:sz w:val="20"/>
          <w:szCs w:val="20"/>
          <w:lang w:val="uk-UA"/>
        </w:rPr>
      </w:pPr>
      <w:r w:rsidRPr="00A734F9">
        <w:rPr>
          <w:sz w:val="20"/>
          <w:szCs w:val="20"/>
          <w:lang w:val="uk-UA"/>
        </w:rPr>
        <w:t>кандидата медичних наук</w:t>
      </w:r>
    </w:p>
    <w:p w:rsidR="00CB3F9C" w:rsidRPr="00A734F9" w:rsidRDefault="00CB3F9C" w:rsidP="00CB3F9C">
      <w:pPr>
        <w:rPr>
          <w:sz w:val="20"/>
          <w:szCs w:val="20"/>
          <w:lang w:val="uk-UA"/>
        </w:rPr>
      </w:pPr>
    </w:p>
    <w:p w:rsidR="00CB3F9C" w:rsidRPr="00A734F9" w:rsidRDefault="00CB3F9C" w:rsidP="00CB3F9C">
      <w:pPr>
        <w:rPr>
          <w:sz w:val="20"/>
          <w:szCs w:val="20"/>
          <w:lang w:val="uk-UA"/>
        </w:rPr>
      </w:pPr>
    </w:p>
    <w:p w:rsidR="00CB3F9C" w:rsidRPr="008D410A" w:rsidRDefault="00CB3F9C" w:rsidP="00CB3F9C">
      <w:pPr>
        <w:rPr>
          <w:sz w:val="20"/>
          <w:szCs w:val="20"/>
        </w:rPr>
      </w:pPr>
    </w:p>
    <w:p w:rsidR="00CB3F9C" w:rsidRPr="008D410A" w:rsidRDefault="00CB3F9C" w:rsidP="00CB3F9C">
      <w:pPr>
        <w:rPr>
          <w:sz w:val="20"/>
          <w:szCs w:val="20"/>
        </w:rPr>
      </w:pPr>
    </w:p>
    <w:p w:rsidR="00CB3F9C" w:rsidRPr="008D410A" w:rsidRDefault="00CB3F9C" w:rsidP="00CB3F9C">
      <w:pPr>
        <w:rPr>
          <w:sz w:val="20"/>
          <w:szCs w:val="20"/>
        </w:rPr>
      </w:pPr>
    </w:p>
    <w:p w:rsidR="00CB3F9C" w:rsidRPr="008D410A" w:rsidRDefault="00CB3F9C" w:rsidP="00CB3F9C">
      <w:pPr>
        <w:rPr>
          <w:sz w:val="20"/>
          <w:szCs w:val="20"/>
        </w:rPr>
      </w:pPr>
    </w:p>
    <w:p w:rsidR="00CB3F9C" w:rsidRPr="008D410A" w:rsidRDefault="00CB3F9C" w:rsidP="00CB3F9C">
      <w:pPr>
        <w:rPr>
          <w:sz w:val="20"/>
          <w:szCs w:val="20"/>
        </w:rPr>
      </w:pPr>
    </w:p>
    <w:p w:rsidR="00CB3F9C" w:rsidRPr="00A734F9" w:rsidRDefault="00CB3F9C" w:rsidP="00CB3F9C">
      <w:pPr>
        <w:rPr>
          <w:sz w:val="20"/>
          <w:szCs w:val="20"/>
          <w:lang w:val="uk-UA"/>
        </w:rPr>
      </w:pPr>
    </w:p>
    <w:p w:rsidR="00CB3F9C" w:rsidRPr="00A734F9" w:rsidRDefault="00CB3F9C" w:rsidP="00CB3F9C">
      <w:pPr>
        <w:jc w:val="center"/>
        <w:rPr>
          <w:b/>
          <w:sz w:val="20"/>
          <w:szCs w:val="20"/>
          <w:lang w:val="uk-UA"/>
        </w:rPr>
      </w:pPr>
      <w:r w:rsidRPr="00A734F9">
        <w:rPr>
          <w:b/>
          <w:sz w:val="20"/>
          <w:szCs w:val="20"/>
          <w:lang w:val="uk-UA"/>
        </w:rPr>
        <w:t>Київ – 2009</w:t>
      </w:r>
    </w:p>
    <w:p w:rsidR="00CB3F9C" w:rsidRPr="00B24A7D" w:rsidRDefault="00CB3F9C" w:rsidP="00CB3F9C">
      <w:pPr>
        <w:rPr>
          <w:sz w:val="20"/>
          <w:szCs w:val="20"/>
          <w:lang w:val="uk-UA"/>
        </w:rPr>
      </w:pPr>
      <w:r w:rsidRPr="00B24A7D">
        <w:rPr>
          <w:sz w:val="20"/>
          <w:szCs w:val="20"/>
          <w:lang w:val="uk-UA"/>
        </w:rPr>
        <w:t>Дисертацією є рукопис.</w:t>
      </w:r>
    </w:p>
    <w:p w:rsidR="00CB3F9C" w:rsidRPr="00B24A7D" w:rsidRDefault="00CB3F9C" w:rsidP="00CB3F9C">
      <w:pPr>
        <w:rPr>
          <w:sz w:val="20"/>
          <w:szCs w:val="20"/>
          <w:lang w:val="uk-UA"/>
        </w:rPr>
      </w:pPr>
    </w:p>
    <w:p w:rsidR="00CB3F9C" w:rsidRPr="00B24A7D" w:rsidRDefault="00CB3F9C" w:rsidP="00CB3F9C">
      <w:pPr>
        <w:jc w:val="both"/>
        <w:rPr>
          <w:sz w:val="20"/>
          <w:szCs w:val="20"/>
          <w:lang w:val="uk-UA"/>
        </w:rPr>
      </w:pPr>
      <w:r w:rsidRPr="00B24A7D">
        <w:rPr>
          <w:sz w:val="20"/>
          <w:szCs w:val="20"/>
          <w:lang w:val="uk-UA"/>
        </w:rPr>
        <w:t xml:space="preserve">Робота виконана в </w:t>
      </w:r>
      <w:r>
        <w:rPr>
          <w:sz w:val="20"/>
          <w:szCs w:val="20"/>
          <w:lang w:val="uk-UA"/>
        </w:rPr>
        <w:t xml:space="preserve">ДП </w:t>
      </w:r>
      <w:r w:rsidRPr="00B24A7D">
        <w:rPr>
          <w:sz w:val="20"/>
          <w:szCs w:val="20"/>
          <w:lang w:val="uk-UA"/>
        </w:rPr>
        <w:t>Інститут екогігієни і токсикології ім. Л.І.</w:t>
      </w:r>
      <w:r w:rsidRPr="008D410A">
        <w:rPr>
          <w:sz w:val="20"/>
          <w:szCs w:val="20"/>
        </w:rPr>
        <w:t xml:space="preserve"> </w:t>
      </w:r>
      <w:r w:rsidRPr="00B24A7D">
        <w:rPr>
          <w:sz w:val="20"/>
          <w:szCs w:val="20"/>
          <w:lang w:val="uk-UA"/>
        </w:rPr>
        <w:t>Медведя Міністерства охорони здоров</w:t>
      </w:r>
      <w:r w:rsidRPr="008D410A">
        <w:rPr>
          <w:sz w:val="20"/>
          <w:szCs w:val="20"/>
        </w:rPr>
        <w:t>’</w:t>
      </w:r>
      <w:r w:rsidRPr="00B24A7D">
        <w:rPr>
          <w:sz w:val="20"/>
          <w:szCs w:val="20"/>
          <w:lang w:val="uk-UA"/>
        </w:rPr>
        <w:t>я України.</w:t>
      </w:r>
    </w:p>
    <w:p w:rsidR="00CB3F9C" w:rsidRPr="00B24A7D" w:rsidRDefault="00CB3F9C" w:rsidP="00CB3F9C">
      <w:pPr>
        <w:rPr>
          <w:sz w:val="20"/>
          <w:szCs w:val="20"/>
          <w:lang w:val="uk-UA"/>
        </w:rPr>
      </w:pPr>
    </w:p>
    <w:p w:rsidR="00CB3F9C" w:rsidRPr="00B24A7D" w:rsidRDefault="00CB3F9C" w:rsidP="00CB3F9C">
      <w:pPr>
        <w:rPr>
          <w:b/>
          <w:sz w:val="20"/>
          <w:szCs w:val="20"/>
          <w:lang w:val="uk-UA"/>
        </w:rPr>
      </w:pPr>
      <w:r w:rsidRPr="00B24A7D">
        <w:rPr>
          <w:b/>
          <w:sz w:val="20"/>
          <w:szCs w:val="20"/>
          <w:lang w:val="uk-UA"/>
        </w:rPr>
        <w:t xml:space="preserve">Науковий керівник </w:t>
      </w:r>
    </w:p>
    <w:p w:rsidR="00CB3F9C" w:rsidRPr="00B24A7D" w:rsidRDefault="00CB3F9C" w:rsidP="00CB3F9C">
      <w:pPr>
        <w:rPr>
          <w:sz w:val="20"/>
          <w:szCs w:val="20"/>
          <w:lang w:val="uk-UA"/>
        </w:rPr>
      </w:pPr>
    </w:p>
    <w:p w:rsidR="00CB3F9C" w:rsidRPr="00B24A7D" w:rsidRDefault="00CB3F9C" w:rsidP="00CB3F9C">
      <w:pPr>
        <w:jc w:val="both"/>
        <w:rPr>
          <w:sz w:val="20"/>
          <w:szCs w:val="20"/>
          <w:lang w:val="uk-UA"/>
        </w:rPr>
      </w:pPr>
      <w:r w:rsidRPr="00B24A7D">
        <w:rPr>
          <w:sz w:val="20"/>
          <w:szCs w:val="20"/>
          <w:lang w:val="uk-UA"/>
        </w:rPr>
        <w:t xml:space="preserve">доктор медичних наук, член-кореспондент АМН України, професор </w:t>
      </w:r>
      <w:r w:rsidRPr="00400C24">
        <w:rPr>
          <w:b/>
          <w:sz w:val="20"/>
          <w:szCs w:val="20"/>
          <w:lang w:val="uk-UA"/>
        </w:rPr>
        <w:t>Проданчук Микола Георгійович,</w:t>
      </w:r>
      <w:r w:rsidRPr="00400C24">
        <w:rPr>
          <w:sz w:val="20"/>
          <w:szCs w:val="20"/>
          <w:lang w:val="uk-UA"/>
        </w:rPr>
        <w:t xml:space="preserve"> </w:t>
      </w:r>
      <w:r>
        <w:rPr>
          <w:sz w:val="20"/>
          <w:szCs w:val="20"/>
          <w:lang w:val="uk-UA"/>
        </w:rPr>
        <w:t xml:space="preserve">ДП </w:t>
      </w:r>
      <w:r w:rsidRPr="00400C24">
        <w:rPr>
          <w:sz w:val="20"/>
          <w:szCs w:val="20"/>
          <w:lang w:val="uk-UA"/>
        </w:rPr>
        <w:t>Інститут екогігієни і токсикології</w:t>
      </w:r>
      <w:r w:rsidRPr="00B24A7D">
        <w:rPr>
          <w:sz w:val="20"/>
          <w:szCs w:val="20"/>
          <w:lang w:val="uk-UA"/>
        </w:rPr>
        <w:t xml:space="preserve"> ім.</w:t>
      </w:r>
      <w:r w:rsidRPr="00B24A7D">
        <w:rPr>
          <w:sz w:val="20"/>
          <w:szCs w:val="20"/>
          <w:lang w:val="en-US"/>
        </w:rPr>
        <w:t> </w:t>
      </w:r>
      <w:r w:rsidRPr="00B24A7D">
        <w:rPr>
          <w:sz w:val="20"/>
          <w:szCs w:val="20"/>
          <w:lang w:val="uk-UA"/>
        </w:rPr>
        <w:t>Л.І.</w:t>
      </w:r>
      <w:r w:rsidRPr="00B24A7D">
        <w:rPr>
          <w:sz w:val="20"/>
          <w:szCs w:val="20"/>
          <w:lang w:val="en-US"/>
        </w:rPr>
        <w:t xml:space="preserve"> </w:t>
      </w:r>
      <w:r w:rsidRPr="00B24A7D">
        <w:rPr>
          <w:sz w:val="20"/>
          <w:szCs w:val="20"/>
          <w:lang w:val="uk-UA"/>
        </w:rPr>
        <w:t xml:space="preserve">Медведя МОЗ України, директор </w:t>
      </w:r>
    </w:p>
    <w:p w:rsidR="00CB3F9C" w:rsidRPr="00B24A7D" w:rsidRDefault="00CB3F9C" w:rsidP="00CB3F9C">
      <w:pPr>
        <w:rPr>
          <w:sz w:val="20"/>
          <w:szCs w:val="20"/>
          <w:lang w:val="uk-UA"/>
        </w:rPr>
      </w:pPr>
    </w:p>
    <w:p w:rsidR="00CB3F9C" w:rsidRPr="00B24A7D" w:rsidRDefault="00CB3F9C" w:rsidP="00CB3F9C">
      <w:pPr>
        <w:rPr>
          <w:b/>
          <w:sz w:val="20"/>
          <w:szCs w:val="20"/>
          <w:lang w:val="en-US"/>
        </w:rPr>
      </w:pPr>
      <w:r w:rsidRPr="00B24A7D">
        <w:rPr>
          <w:b/>
          <w:sz w:val="20"/>
          <w:szCs w:val="20"/>
          <w:lang w:val="uk-UA"/>
        </w:rPr>
        <w:t xml:space="preserve">Офіційні опоненти: </w:t>
      </w:r>
    </w:p>
    <w:p w:rsidR="00CB3F9C" w:rsidRPr="00B24A7D" w:rsidRDefault="00CB3F9C" w:rsidP="00CB3F9C">
      <w:pPr>
        <w:rPr>
          <w:sz w:val="20"/>
          <w:szCs w:val="20"/>
          <w:lang w:val="en-US"/>
        </w:rPr>
      </w:pPr>
    </w:p>
    <w:p w:rsidR="00CB3F9C" w:rsidRPr="00B24A7D" w:rsidRDefault="00CB3F9C" w:rsidP="00CB3F9C">
      <w:pPr>
        <w:jc w:val="both"/>
        <w:rPr>
          <w:sz w:val="20"/>
          <w:szCs w:val="20"/>
          <w:lang w:val="en-US"/>
        </w:rPr>
      </w:pPr>
      <w:r w:rsidRPr="00B24A7D">
        <w:rPr>
          <w:sz w:val="20"/>
          <w:szCs w:val="20"/>
          <w:lang w:val="uk-UA"/>
        </w:rPr>
        <w:t xml:space="preserve">доктор медичних наук, професор </w:t>
      </w:r>
      <w:r w:rsidRPr="00B24A7D">
        <w:rPr>
          <w:b/>
          <w:sz w:val="20"/>
          <w:szCs w:val="20"/>
          <w:lang w:val="uk-UA"/>
        </w:rPr>
        <w:t>Овсяннікова Людмила Михайлівна,</w:t>
      </w:r>
      <w:r w:rsidRPr="00B24A7D">
        <w:rPr>
          <w:sz w:val="20"/>
          <w:szCs w:val="20"/>
          <w:lang w:val="uk-UA"/>
        </w:rPr>
        <w:t xml:space="preserve"> Науковий Центр радіаційної медицини АМН України, провідний науковий співробітник лабораторії молекулярної біології;</w:t>
      </w:r>
    </w:p>
    <w:p w:rsidR="00CB3F9C" w:rsidRPr="00B24A7D" w:rsidRDefault="00CB3F9C" w:rsidP="00CB3F9C">
      <w:pPr>
        <w:rPr>
          <w:sz w:val="20"/>
          <w:szCs w:val="20"/>
          <w:lang w:val="en-US"/>
        </w:rPr>
      </w:pPr>
    </w:p>
    <w:p w:rsidR="00CB3F9C" w:rsidRPr="00B24A7D" w:rsidRDefault="00CB3F9C" w:rsidP="00CB3F9C">
      <w:pPr>
        <w:jc w:val="both"/>
        <w:rPr>
          <w:sz w:val="20"/>
          <w:szCs w:val="20"/>
          <w:lang w:val="uk-UA"/>
        </w:rPr>
      </w:pPr>
      <w:r w:rsidRPr="00B24A7D">
        <w:rPr>
          <w:sz w:val="20"/>
          <w:szCs w:val="20"/>
          <w:lang w:val="uk-UA"/>
        </w:rPr>
        <w:t xml:space="preserve">доктор біологічних наук, старший науковий співробітник </w:t>
      </w:r>
      <w:r w:rsidRPr="00B24A7D">
        <w:rPr>
          <w:b/>
          <w:sz w:val="20"/>
          <w:szCs w:val="20"/>
          <w:lang w:val="uk-UA"/>
        </w:rPr>
        <w:t xml:space="preserve">Леоненко Ольга Броніславівна, </w:t>
      </w:r>
      <w:r w:rsidRPr="00B24A7D">
        <w:rPr>
          <w:sz w:val="20"/>
          <w:szCs w:val="20"/>
          <w:lang w:val="uk-UA"/>
        </w:rPr>
        <w:t xml:space="preserve">ДУ </w:t>
      </w:r>
      <w:r w:rsidRPr="00B24A7D">
        <w:rPr>
          <w:sz w:val="20"/>
          <w:szCs w:val="20"/>
          <w:lang w:val="en-US"/>
        </w:rPr>
        <w:t>“</w:t>
      </w:r>
      <w:r w:rsidRPr="00B24A7D">
        <w:rPr>
          <w:sz w:val="20"/>
          <w:szCs w:val="20"/>
          <w:lang w:val="uk-UA"/>
        </w:rPr>
        <w:t>Інститут медицини праці АМН України</w:t>
      </w:r>
      <w:r w:rsidRPr="00B24A7D">
        <w:rPr>
          <w:sz w:val="20"/>
          <w:szCs w:val="20"/>
          <w:lang w:val="en-US"/>
        </w:rPr>
        <w:t>”</w:t>
      </w:r>
      <w:r w:rsidRPr="00B24A7D">
        <w:rPr>
          <w:sz w:val="20"/>
          <w:szCs w:val="20"/>
          <w:lang w:val="uk-UA"/>
        </w:rPr>
        <w:t>, провідний науковий співробітник лабораторії медико-біологічних критеріїв професійних впливів.</w:t>
      </w:r>
    </w:p>
    <w:p w:rsidR="00CB3F9C" w:rsidRDefault="00CB3F9C" w:rsidP="00CB3F9C">
      <w:pPr>
        <w:rPr>
          <w:sz w:val="20"/>
          <w:szCs w:val="20"/>
          <w:lang w:val="uk-UA"/>
        </w:rPr>
      </w:pPr>
    </w:p>
    <w:p w:rsidR="00CB3F9C" w:rsidRPr="00B24A7D" w:rsidRDefault="00CB3F9C" w:rsidP="00CB3F9C">
      <w:pPr>
        <w:rPr>
          <w:szCs w:val="20"/>
          <w:lang w:val="uk-UA"/>
        </w:rPr>
      </w:pPr>
    </w:p>
    <w:p w:rsidR="00CB3F9C" w:rsidRPr="00A734F9" w:rsidRDefault="00CB3F9C" w:rsidP="00CB3F9C">
      <w:pPr>
        <w:jc w:val="both"/>
        <w:rPr>
          <w:sz w:val="20"/>
          <w:szCs w:val="20"/>
          <w:lang w:val="uk-UA"/>
        </w:rPr>
      </w:pPr>
      <w:r w:rsidRPr="00A734F9">
        <w:rPr>
          <w:sz w:val="20"/>
          <w:szCs w:val="20"/>
          <w:lang w:val="uk-UA"/>
        </w:rPr>
        <w:t>Захист відбудеться</w:t>
      </w:r>
      <w:r>
        <w:rPr>
          <w:sz w:val="20"/>
          <w:szCs w:val="20"/>
          <w:lang w:val="uk-UA"/>
        </w:rPr>
        <w:t xml:space="preserve"> </w:t>
      </w:r>
      <w:r w:rsidRPr="00A734F9">
        <w:rPr>
          <w:sz w:val="20"/>
          <w:szCs w:val="20"/>
          <w:lang w:val="uk-UA"/>
        </w:rPr>
        <w:t xml:space="preserve">“ </w:t>
      </w:r>
      <w:r w:rsidRPr="008D410A">
        <w:rPr>
          <w:sz w:val="20"/>
          <w:szCs w:val="20"/>
          <w:lang w:val="uk-UA"/>
        </w:rPr>
        <w:t>17</w:t>
      </w:r>
      <w:r w:rsidRPr="00A734F9">
        <w:rPr>
          <w:sz w:val="20"/>
          <w:szCs w:val="20"/>
          <w:lang w:val="uk-UA"/>
        </w:rPr>
        <w:t xml:space="preserve"> </w:t>
      </w:r>
      <w:r w:rsidRPr="008D410A">
        <w:rPr>
          <w:sz w:val="20"/>
          <w:szCs w:val="20"/>
          <w:lang w:val="uk-UA"/>
        </w:rPr>
        <w:t xml:space="preserve">” </w:t>
      </w:r>
      <w:r>
        <w:rPr>
          <w:sz w:val="20"/>
          <w:szCs w:val="20"/>
          <w:lang w:val="uk-UA"/>
        </w:rPr>
        <w:t>червня</w:t>
      </w:r>
      <w:r w:rsidRPr="00A734F9">
        <w:rPr>
          <w:sz w:val="20"/>
          <w:szCs w:val="20"/>
          <w:lang w:val="uk-UA"/>
        </w:rPr>
        <w:t xml:space="preserve"> 2009 року о </w:t>
      </w:r>
      <w:r>
        <w:rPr>
          <w:sz w:val="20"/>
          <w:szCs w:val="20"/>
          <w:lang w:val="uk-UA"/>
        </w:rPr>
        <w:t>13</w:t>
      </w:r>
      <w:r w:rsidRPr="00B24A7D">
        <w:rPr>
          <w:sz w:val="20"/>
          <w:szCs w:val="20"/>
          <w:vertAlign w:val="superscript"/>
          <w:lang w:val="uk-UA"/>
        </w:rPr>
        <w:t>00</w:t>
      </w:r>
      <w:r w:rsidRPr="00A734F9">
        <w:rPr>
          <w:sz w:val="20"/>
          <w:szCs w:val="20"/>
          <w:lang w:val="uk-UA"/>
        </w:rPr>
        <w:t xml:space="preserve"> годині на засіданні спеціалізованої вченої ради Д 26.550.01 при ДУ </w:t>
      </w:r>
      <w:r w:rsidRPr="008D410A">
        <w:rPr>
          <w:sz w:val="20"/>
          <w:szCs w:val="20"/>
          <w:lang w:val="uk-UA"/>
        </w:rPr>
        <w:t>“</w:t>
      </w:r>
      <w:r w:rsidRPr="00A734F9">
        <w:rPr>
          <w:sz w:val="20"/>
          <w:szCs w:val="20"/>
          <w:lang w:val="uk-UA"/>
        </w:rPr>
        <w:t>Інститут фармакології та токсикології АМН України</w:t>
      </w:r>
      <w:r w:rsidRPr="008D410A">
        <w:rPr>
          <w:sz w:val="20"/>
          <w:szCs w:val="20"/>
          <w:lang w:val="uk-UA"/>
        </w:rPr>
        <w:t>”</w:t>
      </w:r>
      <w:r>
        <w:rPr>
          <w:sz w:val="20"/>
          <w:szCs w:val="20"/>
          <w:lang w:val="uk-UA"/>
        </w:rPr>
        <w:t xml:space="preserve"> </w:t>
      </w:r>
      <w:r w:rsidRPr="00A734F9">
        <w:rPr>
          <w:sz w:val="20"/>
          <w:szCs w:val="20"/>
          <w:lang w:val="uk-UA"/>
        </w:rPr>
        <w:t>(</w:t>
      </w:r>
      <w:smartTag w:uri="urn:schemas-microsoft-com:office:smarttags" w:element="metricconverter">
        <w:smartTagPr>
          <w:attr w:name="ProductID" w:val="03680, м"/>
        </w:smartTagPr>
        <w:r w:rsidRPr="00A734F9">
          <w:rPr>
            <w:sz w:val="20"/>
            <w:szCs w:val="20"/>
            <w:lang w:val="uk-UA"/>
          </w:rPr>
          <w:t>03680, м</w:t>
        </w:r>
      </w:smartTag>
      <w:r w:rsidRPr="00A734F9">
        <w:rPr>
          <w:sz w:val="20"/>
          <w:szCs w:val="20"/>
          <w:lang w:val="uk-UA"/>
        </w:rPr>
        <w:t>. Київ, вул. Ежена Потьє, 14).</w:t>
      </w:r>
    </w:p>
    <w:p w:rsidR="00CB3F9C" w:rsidRDefault="00CB3F9C" w:rsidP="00CB3F9C">
      <w:pPr>
        <w:rPr>
          <w:sz w:val="20"/>
          <w:szCs w:val="20"/>
          <w:lang w:val="uk-UA"/>
        </w:rPr>
      </w:pPr>
    </w:p>
    <w:p w:rsidR="00CB3F9C" w:rsidRPr="00B24A7D" w:rsidRDefault="00CB3F9C" w:rsidP="00CB3F9C">
      <w:pPr>
        <w:rPr>
          <w:szCs w:val="20"/>
          <w:lang w:val="uk-UA"/>
        </w:rPr>
      </w:pPr>
    </w:p>
    <w:p w:rsidR="00CB3F9C" w:rsidRPr="00A734F9" w:rsidRDefault="00CB3F9C" w:rsidP="00CB3F9C">
      <w:pPr>
        <w:jc w:val="both"/>
        <w:rPr>
          <w:sz w:val="20"/>
          <w:szCs w:val="20"/>
          <w:lang w:val="uk-UA"/>
        </w:rPr>
      </w:pPr>
      <w:r w:rsidRPr="00B24A7D">
        <w:rPr>
          <w:sz w:val="20"/>
          <w:szCs w:val="20"/>
          <w:lang w:val="uk-UA"/>
        </w:rPr>
        <w:t xml:space="preserve">З дисертацією можна ознайомитись у бібліотеці ДУ </w:t>
      </w:r>
      <w:r w:rsidRPr="008D410A">
        <w:rPr>
          <w:sz w:val="20"/>
          <w:szCs w:val="20"/>
          <w:lang w:val="uk-UA"/>
        </w:rPr>
        <w:t>“</w:t>
      </w:r>
      <w:r w:rsidRPr="00B24A7D">
        <w:rPr>
          <w:sz w:val="20"/>
          <w:szCs w:val="20"/>
          <w:lang w:val="uk-UA"/>
        </w:rPr>
        <w:t xml:space="preserve">Інститут </w:t>
      </w:r>
      <w:r w:rsidRPr="00B24A7D">
        <w:rPr>
          <w:spacing w:val="-2"/>
          <w:sz w:val="20"/>
          <w:szCs w:val="20"/>
          <w:lang w:val="uk-UA"/>
        </w:rPr>
        <w:t>фармако</w:t>
      </w:r>
      <w:r w:rsidRPr="00B24A7D">
        <w:rPr>
          <w:spacing w:val="-2"/>
          <w:sz w:val="20"/>
          <w:szCs w:val="20"/>
          <w:lang w:val="uk-UA"/>
        </w:rPr>
        <w:softHyphen/>
      </w:r>
      <w:r w:rsidRPr="00953B9B">
        <w:rPr>
          <w:spacing w:val="-2"/>
          <w:sz w:val="20"/>
          <w:szCs w:val="20"/>
          <w:lang w:val="uk-UA"/>
        </w:rPr>
        <w:t>логії та токсикології АМН України</w:t>
      </w:r>
      <w:r w:rsidRPr="008D410A">
        <w:rPr>
          <w:spacing w:val="-2"/>
          <w:sz w:val="20"/>
          <w:szCs w:val="20"/>
          <w:lang w:val="uk-UA"/>
        </w:rPr>
        <w:t>”</w:t>
      </w:r>
      <w:r w:rsidRPr="00953B9B">
        <w:rPr>
          <w:spacing w:val="-2"/>
          <w:sz w:val="20"/>
          <w:szCs w:val="20"/>
          <w:lang w:val="uk-UA"/>
        </w:rPr>
        <w:t xml:space="preserve"> (</w:t>
      </w:r>
      <w:smartTag w:uri="urn:schemas-microsoft-com:office:smarttags" w:element="metricconverter">
        <w:smartTagPr>
          <w:attr w:name="ProductID" w:val="03680, м"/>
        </w:smartTagPr>
        <w:r w:rsidRPr="00953B9B">
          <w:rPr>
            <w:spacing w:val="-2"/>
            <w:sz w:val="20"/>
            <w:szCs w:val="20"/>
            <w:lang w:val="uk-UA"/>
          </w:rPr>
          <w:t>03680, м</w:t>
        </w:r>
      </w:smartTag>
      <w:r w:rsidRPr="00953B9B">
        <w:rPr>
          <w:spacing w:val="-2"/>
          <w:sz w:val="20"/>
          <w:szCs w:val="20"/>
          <w:lang w:val="uk-UA"/>
        </w:rPr>
        <w:t>. Київ, вул. Ежена Потьє, 14).</w:t>
      </w:r>
    </w:p>
    <w:p w:rsidR="00CB3F9C" w:rsidRPr="00B24A7D" w:rsidRDefault="00CB3F9C" w:rsidP="00CB3F9C">
      <w:pPr>
        <w:rPr>
          <w:sz w:val="20"/>
          <w:szCs w:val="20"/>
          <w:lang w:val="uk-UA"/>
        </w:rPr>
      </w:pPr>
    </w:p>
    <w:p w:rsidR="00CB3F9C" w:rsidRDefault="00CB3F9C" w:rsidP="00CB3F9C">
      <w:pPr>
        <w:rPr>
          <w:sz w:val="20"/>
          <w:szCs w:val="20"/>
          <w:lang w:val="uk-UA"/>
        </w:rPr>
      </w:pPr>
    </w:p>
    <w:p w:rsidR="00CB3F9C" w:rsidRDefault="00CB3F9C" w:rsidP="00CB3F9C">
      <w:pPr>
        <w:rPr>
          <w:sz w:val="20"/>
          <w:szCs w:val="20"/>
          <w:lang w:val="uk-UA"/>
        </w:rPr>
      </w:pPr>
    </w:p>
    <w:p w:rsidR="00CB3F9C" w:rsidRDefault="00CB3F9C" w:rsidP="00CB3F9C">
      <w:pPr>
        <w:rPr>
          <w:sz w:val="20"/>
          <w:szCs w:val="20"/>
          <w:lang w:val="uk-UA"/>
        </w:rPr>
      </w:pPr>
    </w:p>
    <w:p w:rsidR="00CB3F9C" w:rsidRPr="00A734F9" w:rsidRDefault="00CB3F9C" w:rsidP="00CB3F9C">
      <w:pPr>
        <w:rPr>
          <w:sz w:val="20"/>
          <w:szCs w:val="20"/>
          <w:lang w:val="uk-UA"/>
        </w:rPr>
      </w:pPr>
      <w:r w:rsidRPr="00A734F9">
        <w:rPr>
          <w:sz w:val="20"/>
          <w:szCs w:val="20"/>
          <w:lang w:val="uk-UA"/>
        </w:rPr>
        <w:t>Автореферат розісланий</w:t>
      </w:r>
      <w:r>
        <w:rPr>
          <w:sz w:val="20"/>
          <w:szCs w:val="20"/>
          <w:lang w:val="uk-UA"/>
        </w:rPr>
        <w:t xml:space="preserve"> </w:t>
      </w:r>
      <w:r w:rsidRPr="00A734F9">
        <w:rPr>
          <w:sz w:val="20"/>
          <w:szCs w:val="20"/>
          <w:lang w:val="uk-UA"/>
        </w:rPr>
        <w:t xml:space="preserve">“ ____ </w:t>
      </w:r>
      <w:r w:rsidRPr="008D410A">
        <w:rPr>
          <w:sz w:val="20"/>
          <w:szCs w:val="20"/>
        </w:rPr>
        <w:t xml:space="preserve">” </w:t>
      </w:r>
      <w:r w:rsidRPr="00A734F9">
        <w:rPr>
          <w:sz w:val="20"/>
          <w:szCs w:val="20"/>
          <w:lang w:val="uk-UA"/>
        </w:rPr>
        <w:t>_______</w:t>
      </w:r>
      <w:r w:rsidRPr="008D410A">
        <w:rPr>
          <w:sz w:val="20"/>
          <w:szCs w:val="20"/>
        </w:rPr>
        <w:t>__</w:t>
      </w:r>
      <w:r w:rsidRPr="00A734F9">
        <w:rPr>
          <w:sz w:val="20"/>
          <w:szCs w:val="20"/>
          <w:lang w:val="uk-UA"/>
        </w:rPr>
        <w:t>_______ 2009 р.</w:t>
      </w:r>
    </w:p>
    <w:p w:rsidR="00CB3F9C" w:rsidRDefault="00CB3F9C" w:rsidP="00CB3F9C">
      <w:pPr>
        <w:rPr>
          <w:b/>
          <w:sz w:val="20"/>
          <w:szCs w:val="20"/>
          <w:lang w:val="uk-UA"/>
        </w:rPr>
      </w:pPr>
    </w:p>
    <w:p w:rsidR="00CB3F9C" w:rsidRDefault="00CB3F9C" w:rsidP="00CB3F9C">
      <w:pPr>
        <w:rPr>
          <w:b/>
          <w:sz w:val="20"/>
          <w:szCs w:val="20"/>
          <w:lang w:val="uk-UA"/>
        </w:rPr>
      </w:pPr>
    </w:p>
    <w:p w:rsidR="00CB3F9C" w:rsidRDefault="00CB3F9C" w:rsidP="00CB3F9C">
      <w:pPr>
        <w:rPr>
          <w:b/>
          <w:sz w:val="20"/>
          <w:szCs w:val="20"/>
          <w:lang w:val="uk-UA"/>
        </w:rPr>
      </w:pPr>
    </w:p>
    <w:p w:rsidR="00CB3F9C" w:rsidRDefault="00CB3F9C" w:rsidP="00CB3F9C">
      <w:pPr>
        <w:rPr>
          <w:b/>
          <w:sz w:val="20"/>
          <w:szCs w:val="20"/>
          <w:lang w:val="uk-UA"/>
        </w:rPr>
      </w:pPr>
    </w:p>
    <w:p w:rsidR="00CB3F9C" w:rsidRPr="00953B9B" w:rsidRDefault="00CB3F9C" w:rsidP="00CB3F9C">
      <w:pPr>
        <w:rPr>
          <w:b/>
          <w:sz w:val="20"/>
          <w:szCs w:val="20"/>
          <w:lang w:val="uk-UA"/>
        </w:rPr>
      </w:pPr>
      <w:r>
        <w:rPr>
          <w:noProof/>
          <w:lang w:eastAsia="ru-RU"/>
        </w:rPr>
        <w:drawing>
          <wp:anchor distT="0" distB="0" distL="114300" distR="114300" simplePos="0" relativeHeight="251659264" behindDoc="1" locked="0" layoutInCell="1" allowOverlap="1">
            <wp:simplePos x="0" y="0"/>
            <wp:positionH relativeFrom="column">
              <wp:posOffset>1951355</wp:posOffset>
            </wp:positionH>
            <wp:positionV relativeFrom="paragraph">
              <wp:posOffset>145415</wp:posOffset>
            </wp:positionV>
            <wp:extent cx="925195" cy="374650"/>
            <wp:effectExtent l="0" t="0" r="8255" b="6350"/>
            <wp:wrapNone/>
            <wp:docPr id="1564" name="Рисунок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5195" cy="3746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53B9B">
        <w:rPr>
          <w:b/>
          <w:sz w:val="20"/>
          <w:szCs w:val="20"/>
          <w:lang w:val="uk-UA"/>
        </w:rPr>
        <w:t xml:space="preserve">Вчений секретар </w:t>
      </w:r>
    </w:p>
    <w:p w:rsidR="00CB3F9C" w:rsidRPr="00953B9B" w:rsidRDefault="00CB3F9C" w:rsidP="00CB3F9C">
      <w:pPr>
        <w:rPr>
          <w:b/>
          <w:sz w:val="20"/>
          <w:szCs w:val="20"/>
          <w:lang w:val="uk-UA"/>
        </w:rPr>
      </w:pPr>
      <w:r w:rsidRPr="00953B9B">
        <w:rPr>
          <w:b/>
          <w:sz w:val="20"/>
          <w:szCs w:val="20"/>
          <w:lang w:val="uk-UA"/>
        </w:rPr>
        <w:t>спеціалізованої вченої ради,</w:t>
      </w:r>
    </w:p>
    <w:p w:rsidR="00CB3F9C" w:rsidRPr="00A734F9" w:rsidRDefault="00CB3F9C" w:rsidP="00CB3F9C">
      <w:pPr>
        <w:rPr>
          <w:sz w:val="20"/>
          <w:szCs w:val="20"/>
          <w:lang w:val="uk-UA"/>
        </w:rPr>
      </w:pPr>
      <w:r w:rsidRPr="00953B9B">
        <w:rPr>
          <w:b/>
          <w:sz w:val="20"/>
          <w:szCs w:val="20"/>
          <w:lang w:val="uk-UA"/>
        </w:rPr>
        <w:t xml:space="preserve">кандидат біологічних наук </w:t>
      </w:r>
      <w:r>
        <w:rPr>
          <w:b/>
          <w:sz w:val="20"/>
          <w:szCs w:val="20"/>
          <w:lang w:val="uk-UA"/>
        </w:rPr>
        <w:tab/>
      </w:r>
      <w:r>
        <w:rPr>
          <w:b/>
          <w:sz w:val="20"/>
          <w:szCs w:val="20"/>
          <w:lang w:val="uk-UA"/>
        </w:rPr>
        <w:tab/>
      </w:r>
      <w:r>
        <w:rPr>
          <w:b/>
          <w:sz w:val="20"/>
          <w:szCs w:val="20"/>
          <w:lang w:val="uk-UA"/>
        </w:rPr>
        <w:tab/>
      </w:r>
      <w:r>
        <w:rPr>
          <w:b/>
          <w:sz w:val="20"/>
          <w:szCs w:val="20"/>
          <w:lang w:val="uk-UA"/>
        </w:rPr>
        <w:tab/>
        <w:t xml:space="preserve">     </w:t>
      </w:r>
      <w:r w:rsidRPr="00953B9B">
        <w:rPr>
          <w:b/>
          <w:sz w:val="20"/>
          <w:szCs w:val="20"/>
          <w:lang w:val="uk-UA"/>
        </w:rPr>
        <w:t>І.В.</w:t>
      </w:r>
      <w:r>
        <w:rPr>
          <w:b/>
          <w:sz w:val="20"/>
          <w:szCs w:val="20"/>
          <w:lang w:val="uk-UA"/>
        </w:rPr>
        <w:t xml:space="preserve"> </w:t>
      </w:r>
      <w:r w:rsidRPr="00953B9B">
        <w:rPr>
          <w:b/>
          <w:sz w:val="20"/>
          <w:szCs w:val="20"/>
          <w:lang w:val="uk-UA"/>
        </w:rPr>
        <w:t>Данова</w:t>
      </w:r>
    </w:p>
    <w:p w:rsidR="00CB3F9C" w:rsidRPr="00516986" w:rsidRDefault="00CB3F9C" w:rsidP="00CB3F9C">
      <w:pPr>
        <w:spacing w:line="228" w:lineRule="auto"/>
        <w:jc w:val="center"/>
        <w:rPr>
          <w:b/>
          <w:sz w:val="20"/>
          <w:szCs w:val="20"/>
          <w:lang w:val="uk-UA"/>
        </w:rPr>
      </w:pPr>
      <w:r w:rsidRPr="00516986">
        <w:rPr>
          <w:b/>
          <w:sz w:val="20"/>
          <w:szCs w:val="20"/>
          <w:lang w:val="uk-UA"/>
        </w:rPr>
        <w:t>ЗАГАЛЬНА ХАРАКТЕРИСТИКА РОБОТИ</w:t>
      </w:r>
    </w:p>
    <w:p w:rsidR="00CB3F9C" w:rsidRPr="00516986" w:rsidRDefault="00CB3F9C" w:rsidP="00CB3F9C">
      <w:pPr>
        <w:spacing w:line="228" w:lineRule="auto"/>
        <w:ind w:firstLine="567"/>
        <w:rPr>
          <w:sz w:val="20"/>
          <w:szCs w:val="20"/>
          <w:lang w:val="uk-UA"/>
        </w:rPr>
      </w:pPr>
    </w:p>
    <w:p w:rsidR="00CB3F9C" w:rsidRPr="00516986" w:rsidRDefault="00CB3F9C" w:rsidP="00CB3F9C">
      <w:pPr>
        <w:pStyle w:val="a8"/>
        <w:spacing w:line="228" w:lineRule="auto"/>
        <w:ind w:firstLine="567"/>
        <w:jc w:val="both"/>
        <w:rPr>
          <w:sz w:val="20"/>
          <w:szCs w:val="20"/>
          <w:lang/>
        </w:rPr>
      </w:pPr>
      <w:r w:rsidRPr="00516986">
        <w:rPr>
          <w:b/>
          <w:sz w:val="20"/>
          <w:szCs w:val="20"/>
        </w:rPr>
        <w:t xml:space="preserve">Актуальність теми. </w:t>
      </w:r>
      <w:r w:rsidRPr="00516986">
        <w:rPr>
          <w:sz w:val="20"/>
          <w:szCs w:val="20"/>
          <w:lang/>
        </w:rPr>
        <w:t>В останні десять років в Україні спостерігається погіршення демографічної ситуації, яка характери</w:t>
      </w:r>
      <w:r w:rsidRPr="00516986">
        <w:rPr>
          <w:sz w:val="20"/>
          <w:szCs w:val="20"/>
          <w:lang/>
        </w:rPr>
        <w:softHyphen/>
        <w:t xml:space="preserve">зується зниженням народжуваності, підвищенням загальної смертності, високим рівнем безпліддя, дитячої і материнської смертності </w:t>
      </w:r>
      <w:r w:rsidRPr="00516986">
        <w:rPr>
          <w:sz w:val="20"/>
          <w:szCs w:val="20"/>
          <w:lang/>
        </w:rPr>
        <w:br/>
        <w:t xml:space="preserve">(В.Н. Запорожан та ін., 2002; А.І. Жабченко, 2003; Н.Г. Гойда, 2004; </w:t>
      </w:r>
      <w:r w:rsidRPr="00516986">
        <w:rPr>
          <w:sz w:val="20"/>
          <w:szCs w:val="20"/>
          <w:lang/>
        </w:rPr>
        <w:br/>
        <w:t xml:space="preserve">С.І. Мельник, 2006). Рівень депопуляції в Україні є одним з найвищих на Європейському континенті, при цьому динаміка дітородної активності населення продовжує погіршуватися. </w:t>
      </w:r>
    </w:p>
    <w:p w:rsidR="00CB3F9C" w:rsidRPr="00FF1340" w:rsidRDefault="00CB3F9C" w:rsidP="00CB3F9C">
      <w:pPr>
        <w:pStyle w:val="a8"/>
        <w:spacing w:line="228" w:lineRule="auto"/>
        <w:ind w:firstLine="567"/>
        <w:jc w:val="both"/>
        <w:rPr>
          <w:sz w:val="20"/>
          <w:szCs w:val="20"/>
          <w:lang/>
        </w:rPr>
      </w:pPr>
      <w:r w:rsidRPr="00516986">
        <w:rPr>
          <w:sz w:val="20"/>
          <w:szCs w:val="20"/>
          <w:lang/>
        </w:rPr>
        <w:t xml:space="preserve">Оскільки репродуктивне здоров’я людини є важливою передумовою сприятливих демографічних перспектив нації, розробка заходів, спрямованих на його покращення постає як одне з найактуальніших завдань системи охорони здоров’я сьогодення </w:t>
      </w:r>
      <w:r>
        <w:rPr>
          <w:sz w:val="20"/>
          <w:szCs w:val="20"/>
          <w:lang/>
        </w:rPr>
        <w:br/>
      </w:r>
      <w:r w:rsidRPr="00FF1340">
        <w:rPr>
          <w:sz w:val="20"/>
          <w:szCs w:val="20"/>
          <w:lang/>
        </w:rPr>
        <w:t xml:space="preserve">(Л.М. Піотрович, 2002; </w:t>
      </w:r>
      <w:r w:rsidRPr="00FF1340">
        <w:rPr>
          <w:rFonts w:eastAsia="CourierNew"/>
          <w:iCs/>
          <w:sz w:val="20"/>
          <w:szCs w:val="20"/>
          <w:lang/>
        </w:rPr>
        <w:t xml:space="preserve">З.С. </w:t>
      </w:r>
      <w:r w:rsidRPr="00FF1340">
        <w:rPr>
          <w:sz w:val="20"/>
          <w:szCs w:val="20"/>
          <w:lang/>
        </w:rPr>
        <w:t>Гладун</w:t>
      </w:r>
      <w:r w:rsidRPr="00FF1340">
        <w:rPr>
          <w:rFonts w:eastAsia="CourierNew"/>
          <w:iCs/>
          <w:sz w:val="20"/>
          <w:szCs w:val="20"/>
          <w:lang/>
        </w:rPr>
        <w:t xml:space="preserve">, </w:t>
      </w:r>
      <w:r w:rsidRPr="00FF1340">
        <w:rPr>
          <w:sz w:val="20"/>
          <w:szCs w:val="20"/>
          <w:lang/>
        </w:rPr>
        <w:t xml:space="preserve">2005; </w:t>
      </w:r>
      <w:r w:rsidRPr="00FF1340">
        <w:rPr>
          <w:iCs/>
          <w:sz w:val="20"/>
          <w:szCs w:val="20"/>
          <w:lang/>
        </w:rPr>
        <w:t xml:space="preserve">С.М. </w:t>
      </w:r>
      <w:r w:rsidRPr="00FF1340">
        <w:rPr>
          <w:sz w:val="20"/>
          <w:szCs w:val="20"/>
          <w:lang/>
        </w:rPr>
        <w:t xml:space="preserve">Омельянець, 2005; </w:t>
      </w:r>
      <w:r w:rsidRPr="00FF1340">
        <w:rPr>
          <w:sz w:val="20"/>
          <w:szCs w:val="20"/>
          <w:lang/>
        </w:rPr>
        <w:br/>
        <w:t xml:space="preserve">К.Л. Шатилович, 2006). </w:t>
      </w:r>
    </w:p>
    <w:p w:rsidR="00CB3F9C" w:rsidRPr="00FF1340" w:rsidRDefault="00CB3F9C" w:rsidP="00CB3F9C">
      <w:pPr>
        <w:pStyle w:val="a8"/>
        <w:spacing w:line="228" w:lineRule="auto"/>
        <w:ind w:firstLine="567"/>
        <w:jc w:val="both"/>
        <w:rPr>
          <w:sz w:val="20"/>
          <w:szCs w:val="20"/>
          <w:lang/>
        </w:rPr>
      </w:pPr>
      <w:r w:rsidRPr="00FF1340">
        <w:rPr>
          <w:sz w:val="20"/>
          <w:szCs w:val="20"/>
          <w:lang/>
        </w:rPr>
        <w:t>Враховуючи важливість проблеми, в більшості розвинених країн світу вирішення питань, пов’язаних з профілактикою патології репродуктивної функції, висувається на рівень державних завдань, а їх виконання забезпечується державними програмами. Шляхи виходу з демографічної кризи в Україні передбачені Державною програмою “Репродуктивне здоров’я нації”, що передбачає створення умов безпечного материнства та формування репродуктивного здоров’я у дітей та молоді (</w:t>
      </w:r>
      <w:r w:rsidRPr="00FF1340">
        <w:rPr>
          <w:rStyle w:val="af9"/>
          <w:b w:val="0"/>
          <w:bCs w:val="0"/>
          <w:sz w:val="20"/>
          <w:szCs w:val="20"/>
          <w:lang/>
        </w:rPr>
        <w:t>Постанова Кабінету Міністрів України №1849</w:t>
      </w:r>
      <w:r w:rsidRPr="00FF1340">
        <w:rPr>
          <w:iCs/>
          <w:sz w:val="20"/>
          <w:szCs w:val="20"/>
          <w:lang/>
        </w:rPr>
        <w:t xml:space="preserve"> </w:t>
      </w:r>
      <w:r w:rsidRPr="00FF1340">
        <w:rPr>
          <w:sz w:val="20"/>
          <w:szCs w:val="20"/>
          <w:lang/>
        </w:rPr>
        <w:t xml:space="preserve">від 27 грудня 2006 року). </w:t>
      </w:r>
    </w:p>
    <w:p w:rsidR="00CB3F9C" w:rsidRPr="00FF1340" w:rsidRDefault="00CB3F9C" w:rsidP="00CB3F9C">
      <w:pPr>
        <w:pStyle w:val="a8"/>
        <w:spacing w:line="228" w:lineRule="auto"/>
        <w:ind w:firstLine="567"/>
        <w:jc w:val="both"/>
        <w:rPr>
          <w:sz w:val="20"/>
          <w:szCs w:val="20"/>
          <w:lang/>
        </w:rPr>
      </w:pPr>
      <w:r w:rsidRPr="00FF1340">
        <w:rPr>
          <w:sz w:val="20"/>
          <w:szCs w:val="20"/>
          <w:lang/>
        </w:rPr>
        <w:t xml:space="preserve">Кожна нова сходинка досягнень людства, на жаль, тягне за собою й деякі негативні наслідки здобутків цивілізації, зокрема з кожним роком зростає навантаження сільськогосподарських угідь пестицидами та агрохімікатами, які поряд з цілеспрямованою дією, можуть чинити шкідливу дію на організм людини, впливаючи через повітря, воду та харчові продукти; серед них значну частину складають фосфорорганічні (ФОС) та карбаматні </w:t>
      </w:r>
      <w:r w:rsidRPr="00FF1340">
        <w:rPr>
          <w:bCs/>
          <w:sz w:val="20"/>
          <w:szCs w:val="20"/>
          <w:lang/>
        </w:rPr>
        <w:t>сполуки</w:t>
      </w:r>
      <w:r w:rsidRPr="00FF1340">
        <w:rPr>
          <w:sz w:val="20"/>
          <w:szCs w:val="20"/>
          <w:lang/>
        </w:rPr>
        <w:t xml:space="preserve"> (П.Г. Жмінько, 2005; </w:t>
      </w:r>
      <w:r w:rsidRPr="00FF1340">
        <w:rPr>
          <w:sz w:val="20"/>
          <w:szCs w:val="20"/>
          <w:lang/>
        </w:rPr>
        <w:br/>
      </w:r>
      <w:r w:rsidRPr="00FF1340">
        <w:rPr>
          <w:sz w:val="20"/>
          <w:szCs w:val="20"/>
        </w:rPr>
        <w:t>P.</w:t>
      </w:r>
      <w:r w:rsidRPr="00FF1340">
        <w:rPr>
          <w:bCs/>
          <w:kern w:val="1"/>
          <w:sz w:val="20"/>
          <w:szCs w:val="20"/>
          <w:lang/>
        </w:rPr>
        <w:t xml:space="preserve"> </w:t>
      </w:r>
      <w:r w:rsidRPr="00FF1340">
        <w:rPr>
          <w:sz w:val="20"/>
          <w:szCs w:val="20"/>
        </w:rPr>
        <w:t xml:space="preserve">Wilsont </w:t>
      </w:r>
      <w:r w:rsidRPr="00FF1340">
        <w:rPr>
          <w:sz w:val="20"/>
          <w:szCs w:val="20"/>
          <w:lang/>
        </w:rPr>
        <w:t>et al.</w:t>
      </w:r>
      <w:r w:rsidRPr="00FF1340">
        <w:rPr>
          <w:sz w:val="20"/>
          <w:szCs w:val="20"/>
        </w:rPr>
        <w:t xml:space="preserve">, 2006; M. Yamamoto </w:t>
      </w:r>
      <w:r w:rsidRPr="00FF1340">
        <w:rPr>
          <w:sz w:val="20"/>
          <w:szCs w:val="20"/>
          <w:lang/>
        </w:rPr>
        <w:t>et al.</w:t>
      </w:r>
      <w:r w:rsidRPr="00FF1340">
        <w:rPr>
          <w:sz w:val="20"/>
          <w:szCs w:val="20"/>
        </w:rPr>
        <w:t xml:space="preserve">, 2007; И.В. Мудрый, </w:t>
      </w:r>
      <w:r w:rsidRPr="00FF1340">
        <w:rPr>
          <w:sz w:val="20"/>
          <w:szCs w:val="20"/>
          <w:lang/>
        </w:rPr>
        <w:t xml:space="preserve">2008; </w:t>
      </w:r>
      <w:r w:rsidRPr="00FF1340">
        <w:rPr>
          <w:sz w:val="20"/>
          <w:szCs w:val="20"/>
          <w:lang/>
        </w:rPr>
        <w:br/>
      </w:r>
      <w:r w:rsidRPr="00FF1340">
        <w:rPr>
          <w:sz w:val="20"/>
          <w:szCs w:val="20"/>
        </w:rPr>
        <w:t xml:space="preserve">Y. Yao </w:t>
      </w:r>
      <w:r w:rsidRPr="00FF1340">
        <w:rPr>
          <w:sz w:val="20"/>
          <w:szCs w:val="20"/>
          <w:lang/>
        </w:rPr>
        <w:t>et al.</w:t>
      </w:r>
      <w:r w:rsidRPr="00FF1340">
        <w:rPr>
          <w:sz w:val="20"/>
          <w:szCs w:val="20"/>
        </w:rPr>
        <w:t>, 2008; Перелік пестицидів і агрохімікатів, дозволених до використання в Україні, 2008</w:t>
      </w:r>
      <w:bookmarkStart w:id="0" w:name="pageWrapper"/>
      <w:bookmarkEnd w:id="0"/>
      <w:r w:rsidRPr="00FF1340">
        <w:rPr>
          <w:sz w:val="20"/>
          <w:szCs w:val="20"/>
          <w:lang/>
        </w:rPr>
        <w:t xml:space="preserve">). </w:t>
      </w:r>
    </w:p>
    <w:p w:rsidR="00CB3F9C" w:rsidRPr="00F34812" w:rsidRDefault="00CB3F9C" w:rsidP="00CB3F9C">
      <w:pPr>
        <w:tabs>
          <w:tab w:val="left" w:pos="428"/>
        </w:tabs>
        <w:spacing w:line="228" w:lineRule="auto"/>
        <w:ind w:firstLine="567"/>
        <w:jc w:val="both"/>
        <w:rPr>
          <w:sz w:val="20"/>
          <w:szCs w:val="20"/>
          <w:lang w:val="uk-UA"/>
        </w:rPr>
      </w:pPr>
      <w:r w:rsidRPr="00FF1340">
        <w:rPr>
          <w:sz w:val="20"/>
          <w:szCs w:val="20"/>
          <w:lang w:val="uk-UA"/>
        </w:rPr>
        <w:t>Широке коло дослідників звертає увагу на те, що ці пестициди,</w:t>
      </w:r>
      <w:r w:rsidRPr="00516986">
        <w:rPr>
          <w:sz w:val="20"/>
          <w:szCs w:val="20"/>
          <w:lang w:val="uk-UA"/>
        </w:rPr>
        <w:t xml:space="preserve"> навіть на рівні низьких концентрацій, можуть викликати зниження опірності організму до дії окремих екзогенних та ендогенних факторів, викликати функціональні, метаболічні, гематологічні та імунологічні порушення, спричиняти гонадотоксичну, ембріотоксичну, канцерогенну</w:t>
      </w:r>
      <w:r w:rsidRPr="00516986">
        <w:rPr>
          <w:i/>
          <w:sz w:val="20"/>
          <w:szCs w:val="20"/>
          <w:lang w:val="uk-UA"/>
        </w:rPr>
        <w:t xml:space="preserve"> </w:t>
      </w:r>
      <w:r w:rsidRPr="000A1976">
        <w:rPr>
          <w:sz w:val="20"/>
          <w:szCs w:val="20"/>
          <w:lang w:val="uk-UA"/>
        </w:rPr>
        <w:t xml:space="preserve">та мутагенну дію (R. Gupta, 2005; М.Г. Проданчук та ін., 2005; </w:t>
      </w:r>
      <w:r w:rsidRPr="000A1976">
        <w:rPr>
          <w:rFonts w:eastAsia="AGaramond-Regular"/>
          <w:bCs/>
          <w:sz w:val="20"/>
          <w:szCs w:val="20"/>
          <w:lang w:val="uk-UA"/>
        </w:rPr>
        <w:t>S. Padilla</w:t>
      </w:r>
      <w:r w:rsidRPr="00516986">
        <w:rPr>
          <w:sz w:val="20"/>
          <w:szCs w:val="20"/>
          <w:lang w:val="uk-UA"/>
        </w:rPr>
        <w:t xml:space="preserve"> </w:t>
      </w:r>
      <w:r w:rsidRPr="00516986">
        <w:rPr>
          <w:sz w:val="20"/>
          <w:szCs w:val="20"/>
          <w:lang w:val="uk-UA"/>
        </w:rPr>
        <w:t>et al.</w:t>
      </w:r>
      <w:r w:rsidRPr="00516986">
        <w:rPr>
          <w:sz w:val="20"/>
          <w:szCs w:val="20"/>
          <w:lang w:val="uk-UA"/>
        </w:rPr>
        <w:t xml:space="preserve"> 2006; </w:t>
      </w:r>
      <w:r w:rsidRPr="00516986">
        <w:rPr>
          <w:rStyle w:val="afe"/>
          <w:i w:val="0"/>
          <w:lang w:val="uk-UA"/>
        </w:rPr>
        <w:t>Goldman</w:t>
      </w:r>
      <w:r w:rsidRPr="00516986">
        <w:rPr>
          <w:sz w:val="20"/>
          <w:szCs w:val="20"/>
          <w:lang w:val="uk-UA"/>
        </w:rPr>
        <w:t xml:space="preserve"> L.R., 2007</w:t>
      </w:r>
      <w:r w:rsidRPr="00516986">
        <w:rPr>
          <w:sz w:val="20"/>
          <w:szCs w:val="20"/>
          <w:lang w:val="uk-UA"/>
        </w:rPr>
        <w:t xml:space="preserve">; </w:t>
      </w:r>
      <w:r w:rsidRPr="00516986">
        <w:rPr>
          <w:bCs/>
          <w:sz w:val="20"/>
          <w:szCs w:val="20"/>
          <w:lang w:val="uk-UA"/>
        </w:rPr>
        <w:t>Н.Д. Шихнабиева, 2008</w:t>
      </w:r>
      <w:r w:rsidRPr="00516986">
        <w:rPr>
          <w:sz w:val="20"/>
          <w:szCs w:val="20"/>
          <w:lang w:val="uk-UA"/>
        </w:rPr>
        <w:t xml:space="preserve">; </w:t>
      </w:r>
      <w:r w:rsidRPr="00516986">
        <w:rPr>
          <w:sz w:val="20"/>
          <w:szCs w:val="20"/>
          <w:lang w:val="uk-UA"/>
        </w:rPr>
        <w:t xml:space="preserve">J.F. Muniz </w:t>
      </w:r>
      <w:r w:rsidRPr="00516986">
        <w:rPr>
          <w:sz w:val="20"/>
          <w:szCs w:val="20"/>
          <w:lang w:val="uk-UA"/>
        </w:rPr>
        <w:t>et al.</w:t>
      </w:r>
      <w:r w:rsidRPr="00516986">
        <w:rPr>
          <w:sz w:val="20"/>
          <w:szCs w:val="20"/>
          <w:lang w:val="uk-UA"/>
        </w:rPr>
        <w:t xml:space="preserve">, </w:t>
      </w:r>
      <w:r w:rsidRPr="00F34812">
        <w:rPr>
          <w:sz w:val="20"/>
          <w:szCs w:val="20"/>
          <w:lang w:val="uk-UA"/>
        </w:rPr>
        <w:t xml:space="preserve">2008; </w:t>
      </w:r>
      <w:r w:rsidRPr="00F34812">
        <w:rPr>
          <w:sz w:val="20"/>
          <w:szCs w:val="20"/>
          <w:lang w:val="uk-UA"/>
        </w:rPr>
        <w:t>Е. Hodgson, R.L. Rose, 2008</w:t>
      </w:r>
      <w:r w:rsidRPr="00F34812">
        <w:rPr>
          <w:sz w:val="20"/>
          <w:szCs w:val="20"/>
          <w:lang w:val="uk-UA"/>
        </w:rPr>
        <w:t xml:space="preserve">; </w:t>
      </w:r>
      <w:r w:rsidRPr="00F34812">
        <w:rPr>
          <w:bCs/>
          <w:sz w:val="20"/>
          <w:szCs w:val="20"/>
          <w:lang w:val="uk-UA"/>
        </w:rPr>
        <w:t>D. Želježić</w:t>
      </w:r>
      <w:bookmarkStart w:id="1" w:name="bcor1"/>
      <w:bookmarkEnd w:id="1"/>
      <w:r w:rsidRPr="00F34812">
        <w:rPr>
          <w:bCs/>
          <w:sz w:val="20"/>
          <w:szCs w:val="20"/>
          <w:lang w:val="uk-UA"/>
        </w:rPr>
        <w:t xml:space="preserve"> </w:t>
      </w:r>
      <w:r w:rsidRPr="00F34812">
        <w:rPr>
          <w:sz w:val="20"/>
          <w:szCs w:val="20"/>
          <w:lang w:val="uk-UA"/>
        </w:rPr>
        <w:t>et al., 2008</w:t>
      </w:r>
      <w:r w:rsidRPr="00F34812">
        <w:rPr>
          <w:sz w:val="20"/>
          <w:szCs w:val="20"/>
          <w:lang w:val="uk-UA"/>
        </w:rPr>
        <w:t xml:space="preserve">). </w:t>
      </w:r>
    </w:p>
    <w:p w:rsidR="00CB3F9C" w:rsidRPr="00516986" w:rsidRDefault="00CB3F9C" w:rsidP="00CB3F9C">
      <w:pPr>
        <w:tabs>
          <w:tab w:val="left" w:pos="428"/>
        </w:tabs>
        <w:spacing w:line="228" w:lineRule="auto"/>
        <w:ind w:firstLine="567"/>
        <w:jc w:val="both"/>
        <w:rPr>
          <w:sz w:val="20"/>
          <w:szCs w:val="20"/>
          <w:lang w:val="uk-UA"/>
        </w:rPr>
      </w:pPr>
      <w:r w:rsidRPr="00516986">
        <w:rPr>
          <w:sz w:val="20"/>
          <w:szCs w:val="20"/>
          <w:lang w:val="uk-UA"/>
        </w:rPr>
        <w:t>Як в епідеміологічних, так і в експериментальних дослідженнях доведений зв’язок впливу пестицидів з порушеннями репродуктивної системи (</w:t>
      </w:r>
      <w:r w:rsidRPr="00516986">
        <w:rPr>
          <w:rFonts w:eastAsia="Arial Unicode MS"/>
          <w:bCs/>
          <w:sz w:val="20"/>
          <w:szCs w:val="20"/>
          <w:lang w:val="uk-UA"/>
        </w:rPr>
        <w:t>Н.Р. Шепельская, 2006;</w:t>
      </w:r>
      <w:r w:rsidRPr="00516986">
        <w:rPr>
          <w:sz w:val="20"/>
          <w:szCs w:val="20"/>
          <w:lang w:val="uk-UA"/>
        </w:rPr>
        <w:t xml:space="preserve"> М.Г. Проданчук та ін., 2007; </w:t>
      </w:r>
      <w:r w:rsidRPr="00516986">
        <w:rPr>
          <w:sz w:val="20"/>
          <w:szCs w:val="20"/>
          <w:lang w:val="uk-UA"/>
        </w:rPr>
        <w:t xml:space="preserve">S.C. Joshi, 2007; </w:t>
      </w:r>
      <w:r w:rsidRPr="00516986">
        <w:rPr>
          <w:rStyle w:val="af9"/>
          <w:b w:val="0"/>
          <w:sz w:val="20"/>
          <w:szCs w:val="20"/>
          <w:lang w:val="uk-UA"/>
        </w:rPr>
        <w:t>H.R. Andersen</w:t>
      </w:r>
      <w:r w:rsidRPr="00516986">
        <w:rPr>
          <w:rStyle w:val="af9"/>
          <w:sz w:val="20"/>
          <w:szCs w:val="20"/>
          <w:lang w:val="uk-UA"/>
        </w:rPr>
        <w:t xml:space="preserve"> </w:t>
      </w:r>
      <w:r w:rsidRPr="00516986">
        <w:rPr>
          <w:sz w:val="20"/>
          <w:szCs w:val="20"/>
          <w:lang w:val="uk-UA"/>
        </w:rPr>
        <w:t>et al.,</w:t>
      </w:r>
      <w:r w:rsidRPr="00516986">
        <w:rPr>
          <w:sz w:val="20"/>
          <w:szCs w:val="20"/>
          <w:lang w:val="uk-UA"/>
        </w:rPr>
        <w:t xml:space="preserve"> 2008; R.J. Peiris-John, R. Wickremasinghe, 2008; </w:t>
      </w:r>
      <w:r w:rsidRPr="00516986">
        <w:rPr>
          <w:bCs/>
          <w:sz w:val="20"/>
          <w:szCs w:val="20"/>
          <w:lang w:val="uk-UA"/>
        </w:rPr>
        <w:t xml:space="preserve">G. </w:t>
      </w:r>
      <w:hyperlink r:id="rId9" w:history="1">
        <w:r w:rsidRPr="00516986">
          <w:rPr>
            <w:bCs/>
            <w:sz w:val="20"/>
            <w:szCs w:val="20"/>
            <w:lang w:val="uk-UA"/>
          </w:rPr>
          <w:t>Toft</w:t>
        </w:r>
      </w:hyperlink>
      <w:r w:rsidRPr="00516986">
        <w:rPr>
          <w:sz w:val="20"/>
          <w:szCs w:val="20"/>
          <w:lang w:val="uk-UA"/>
        </w:rPr>
        <w:t xml:space="preserve"> </w:t>
      </w:r>
      <w:r w:rsidRPr="00516986">
        <w:rPr>
          <w:sz w:val="20"/>
          <w:szCs w:val="20"/>
          <w:lang w:val="uk-UA"/>
        </w:rPr>
        <w:t>et al.</w:t>
      </w:r>
      <w:r w:rsidRPr="00516986">
        <w:rPr>
          <w:sz w:val="20"/>
          <w:szCs w:val="20"/>
          <w:lang w:val="uk-UA"/>
        </w:rPr>
        <w:t>, 2008</w:t>
      </w:r>
      <w:r w:rsidRPr="00516986">
        <w:rPr>
          <w:sz w:val="20"/>
          <w:szCs w:val="20"/>
          <w:lang w:val="uk-UA"/>
        </w:rPr>
        <w:t xml:space="preserve">). </w:t>
      </w:r>
    </w:p>
    <w:p w:rsidR="00CB3F9C" w:rsidRPr="00516986" w:rsidRDefault="00CB3F9C" w:rsidP="00CB3F9C">
      <w:pPr>
        <w:tabs>
          <w:tab w:val="left" w:pos="428"/>
        </w:tabs>
        <w:spacing w:line="228" w:lineRule="auto"/>
        <w:ind w:firstLine="567"/>
        <w:jc w:val="both"/>
        <w:rPr>
          <w:sz w:val="20"/>
          <w:szCs w:val="20"/>
          <w:lang w:val="uk-UA"/>
        </w:rPr>
      </w:pPr>
      <w:r w:rsidRPr="00516986">
        <w:rPr>
          <w:sz w:val="20"/>
          <w:szCs w:val="20"/>
          <w:lang w:val="uk-UA"/>
        </w:rPr>
        <w:t xml:space="preserve">В цьому сенсі найбільшу тривогу викликає контингент населення, що відноситься до груп ризику, зокрема діти та підлітки. Серед численних факторів, які зумовлюють особливості реакцій організму на вплив ксенобіотиків, вік займає одне з центральних місць. Інтерес до вивчення вікових аспектів чутливості організму до ксенобіотиків викликаний насамперед тим, що в зв’язку з наявністю фізіологічних особливостей організму, </w:t>
      </w:r>
      <w:r w:rsidRPr="00516986">
        <w:rPr>
          <w:sz w:val="20"/>
          <w:szCs w:val="20"/>
          <w:lang w:val="uk-UA"/>
        </w:rPr>
        <w:lastRenderedPageBreak/>
        <w:t xml:space="preserve">діти є більш чутливими до дії токсичних речовин в порівнянні з дорослою людиною (Є.О. Антонович, </w:t>
      </w:r>
      <w:r>
        <w:rPr>
          <w:sz w:val="20"/>
          <w:szCs w:val="20"/>
          <w:lang w:val="uk-UA"/>
        </w:rPr>
        <w:br/>
      </w:r>
      <w:r w:rsidRPr="00516986">
        <w:rPr>
          <w:sz w:val="20"/>
          <w:szCs w:val="20"/>
          <w:lang w:val="uk-UA"/>
        </w:rPr>
        <w:t xml:space="preserve">А.Є. Подрушняк, 1998; </w:t>
      </w:r>
      <w:r w:rsidRPr="00516986">
        <w:rPr>
          <w:color w:val="000000"/>
          <w:sz w:val="20"/>
          <w:szCs w:val="20"/>
          <w:lang w:val="uk-UA"/>
        </w:rPr>
        <w:t>М.Г. Проданчук та ін., 2001; D.T. Weigle</w:t>
      </w:r>
      <w:r w:rsidRPr="00516986">
        <w:rPr>
          <w:sz w:val="20"/>
          <w:szCs w:val="20"/>
          <w:lang w:val="uk-UA"/>
        </w:rPr>
        <w:t>, 2003;</w:t>
      </w:r>
      <w:r w:rsidRPr="00516986">
        <w:rPr>
          <w:bCs/>
          <w:sz w:val="20"/>
          <w:szCs w:val="20"/>
          <w:lang w:val="uk-UA"/>
        </w:rPr>
        <w:t xml:space="preserve"> І.М.</w:t>
      </w:r>
      <w:r>
        <w:rPr>
          <w:bCs/>
          <w:sz w:val="20"/>
          <w:szCs w:val="20"/>
          <w:lang w:val="uk-UA"/>
        </w:rPr>
        <w:t xml:space="preserve"> </w:t>
      </w:r>
      <w:r w:rsidRPr="00516986">
        <w:rPr>
          <w:bCs/>
          <w:sz w:val="20"/>
          <w:szCs w:val="20"/>
          <w:lang w:val="uk-UA"/>
        </w:rPr>
        <w:t xml:space="preserve">Прищепа, 2006; </w:t>
      </w:r>
      <w:r w:rsidRPr="00516986">
        <w:rPr>
          <w:sz w:val="20"/>
          <w:szCs w:val="20"/>
          <w:lang w:val="uk-UA"/>
        </w:rPr>
        <w:t>В.И.</w:t>
      </w:r>
      <w:r w:rsidRPr="00516986">
        <w:rPr>
          <w:bCs/>
          <w:sz w:val="20"/>
          <w:szCs w:val="20"/>
          <w:lang w:val="uk-UA"/>
        </w:rPr>
        <w:t xml:space="preserve"> Черний</w:t>
      </w:r>
      <w:r w:rsidRPr="00516986">
        <w:rPr>
          <w:sz w:val="20"/>
          <w:szCs w:val="20"/>
          <w:lang w:val="uk-UA"/>
        </w:rPr>
        <w:t xml:space="preserve"> и др., 2007; </w:t>
      </w:r>
      <w:r w:rsidRPr="00516986">
        <w:rPr>
          <w:sz w:val="20"/>
          <w:szCs w:val="20"/>
          <w:lang w:val="uk-UA"/>
        </w:rPr>
        <w:t xml:space="preserve">C. Lu </w:t>
      </w:r>
      <w:r w:rsidRPr="00516986">
        <w:rPr>
          <w:sz w:val="20"/>
          <w:szCs w:val="20"/>
          <w:lang w:val="uk-UA"/>
        </w:rPr>
        <w:t>et al.</w:t>
      </w:r>
      <w:r w:rsidRPr="00516986">
        <w:rPr>
          <w:sz w:val="20"/>
          <w:szCs w:val="20"/>
          <w:lang w:val="uk-UA"/>
        </w:rPr>
        <w:t>, 2008</w:t>
      </w:r>
      <w:r w:rsidRPr="00516986">
        <w:rPr>
          <w:sz w:val="20"/>
          <w:szCs w:val="20"/>
          <w:lang w:val="uk-UA"/>
        </w:rPr>
        <w:t>).</w:t>
      </w:r>
    </w:p>
    <w:p w:rsidR="00CB3F9C" w:rsidRPr="00516986" w:rsidRDefault="00CB3F9C" w:rsidP="00CB3F9C">
      <w:pPr>
        <w:pStyle w:val="a6"/>
        <w:spacing w:line="228" w:lineRule="auto"/>
        <w:ind w:firstLine="567"/>
        <w:rPr>
          <w:sz w:val="20"/>
          <w:lang/>
        </w:rPr>
      </w:pPr>
      <w:r w:rsidRPr="00516986">
        <w:rPr>
          <w:sz w:val="20"/>
          <w:lang/>
        </w:rPr>
        <w:t>Питання щодо вікової чутливості організму ссавців до дії пести</w:t>
      </w:r>
      <w:r>
        <w:rPr>
          <w:sz w:val="20"/>
          <w:lang/>
        </w:rPr>
        <w:softHyphen/>
      </w:r>
      <w:r w:rsidRPr="00516986">
        <w:rPr>
          <w:sz w:val="20"/>
          <w:lang/>
        </w:rPr>
        <w:t xml:space="preserve">цидів мало розроблені та неоднозначні, особливо це стосується вікової </w:t>
      </w:r>
      <w:r w:rsidRPr="00FF1340">
        <w:rPr>
          <w:sz w:val="20"/>
          <w:lang/>
        </w:rPr>
        <w:t>чутливості репродуктивної системи. Разом з тим, розвиток вікової</w:t>
      </w:r>
      <w:r w:rsidRPr="00516986">
        <w:rPr>
          <w:sz w:val="20"/>
          <w:lang/>
        </w:rPr>
        <w:t xml:space="preserve"> токсикології необхідний для вдосконалення підходів до наукового </w:t>
      </w:r>
      <w:r w:rsidRPr="002F38BA">
        <w:rPr>
          <w:spacing w:val="-2"/>
          <w:sz w:val="20"/>
          <w:lang/>
        </w:rPr>
        <w:t>обґрунтування токсиколого-гігієнічних регламентів та методології оцінки</w:t>
      </w:r>
      <w:r w:rsidRPr="00516986">
        <w:rPr>
          <w:sz w:val="20"/>
          <w:lang/>
        </w:rPr>
        <w:t xml:space="preserve"> небезпечності пестицидних препаратів для захисту критичних груп населення (</w:t>
      </w:r>
      <w:r w:rsidRPr="00516986">
        <w:rPr>
          <w:bCs/>
          <w:sz w:val="20"/>
          <w:lang/>
        </w:rPr>
        <w:t xml:space="preserve">А.Г. Сухарев, 2002; </w:t>
      </w:r>
      <w:r w:rsidRPr="00516986">
        <w:rPr>
          <w:sz w:val="20"/>
          <w:lang/>
        </w:rPr>
        <w:t xml:space="preserve">І.М. </w:t>
      </w:r>
      <w:r w:rsidRPr="00516986">
        <w:rPr>
          <w:color w:val="000000"/>
          <w:sz w:val="20"/>
          <w:lang/>
        </w:rPr>
        <w:t xml:space="preserve">Трахтенберг, 2006; Е.Л. Левицкий, 2006; </w:t>
      </w:r>
      <w:r w:rsidRPr="00516986">
        <w:rPr>
          <w:sz w:val="20"/>
          <w:lang/>
        </w:rPr>
        <w:t>J. Jurewicz,</w:t>
      </w:r>
      <w:r w:rsidRPr="00516986">
        <w:rPr>
          <w:bCs/>
          <w:sz w:val="20"/>
          <w:lang/>
        </w:rPr>
        <w:t xml:space="preserve"> 2006; </w:t>
      </w:r>
      <w:r w:rsidRPr="00516986">
        <w:rPr>
          <w:sz w:val="20"/>
          <w:lang/>
        </w:rPr>
        <w:t xml:space="preserve">B. Gadagbui еt al., 2006; Т. </w:t>
      </w:r>
      <w:r w:rsidRPr="00516986">
        <w:rPr>
          <w:color w:val="000000"/>
          <w:sz w:val="20"/>
        </w:rPr>
        <w:t>Damstra, 2007</w:t>
      </w:r>
      <w:r w:rsidRPr="00516986">
        <w:rPr>
          <w:sz w:val="20"/>
          <w:lang/>
        </w:rPr>
        <w:t>).</w:t>
      </w:r>
    </w:p>
    <w:p w:rsidR="00CB3F9C" w:rsidRPr="00516986" w:rsidRDefault="00CB3F9C" w:rsidP="00CB3F9C">
      <w:pPr>
        <w:tabs>
          <w:tab w:val="left" w:pos="428"/>
        </w:tabs>
        <w:spacing w:line="228" w:lineRule="auto"/>
        <w:ind w:firstLine="567"/>
        <w:jc w:val="both"/>
        <w:rPr>
          <w:kern w:val="1"/>
          <w:sz w:val="20"/>
          <w:szCs w:val="20"/>
          <w:lang w:val="uk-UA"/>
        </w:rPr>
      </w:pPr>
      <w:r w:rsidRPr="00516986">
        <w:rPr>
          <w:kern w:val="1"/>
          <w:sz w:val="20"/>
          <w:szCs w:val="20"/>
          <w:lang w:val="uk-UA"/>
        </w:rPr>
        <w:t>Отже, зважаючи на те, що порушення репродуктивної функції людини є вкрай важливою медико-соціальною проблемою, в цій роботі в експерименті на щурах було вивчено репродуктивну токсичність окремих пестицидів (фосфорорганічного – диметоату та карбаматного – карбофурану) у віковому аспекті для вдосконалення методологічних підходів до оцінки безпечності їх застосування для здоров’я людини.</w:t>
      </w:r>
    </w:p>
    <w:p w:rsidR="00CB3F9C" w:rsidRPr="00516986" w:rsidRDefault="00CB3F9C" w:rsidP="00CB3F9C">
      <w:pPr>
        <w:pStyle w:val="a6"/>
        <w:spacing w:line="228" w:lineRule="auto"/>
        <w:ind w:firstLine="567"/>
        <w:rPr>
          <w:sz w:val="20"/>
        </w:rPr>
      </w:pPr>
      <w:r w:rsidRPr="00516986">
        <w:rPr>
          <w:b/>
          <w:sz w:val="20"/>
        </w:rPr>
        <w:t>Зв’язок роботи з науковими програмами, планами, темами.</w:t>
      </w:r>
      <w:r w:rsidRPr="00516986">
        <w:rPr>
          <w:sz w:val="20"/>
        </w:rPr>
        <w:t xml:space="preserve"> Дисертаційна робота виконувалась за основним планом науково-дослідних робіт </w:t>
      </w:r>
      <w:r>
        <w:rPr>
          <w:sz w:val="20"/>
        </w:rPr>
        <w:t xml:space="preserve">ДП </w:t>
      </w:r>
      <w:r w:rsidRPr="00516986">
        <w:rPr>
          <w:sz w:val="20"/>
        </w:rPr>
        <w:t>Інститут екогігієни і токсикології ім. Л.І.</w:t>
      </w:r>
      <w:r>
        <w:rPr>
          <w:sz w:val="20"/>
        </w:rPr>
        <w:t xml:space="preserve"> </w:t>
      </w:r>
      <w:r w:rsidRPr="00516986">
        <w:rPr>
          <w:sz w:val="20"/>
        </w:rPr>
        <w:t xml:space="preserve">Медведя за проблемою “Екогігієна і токсикологія” в плані виконання загальної теми “Наукове обґрунтування безпечності для здоров’я людини нових технологій, речовин, матеріалів, виробів, об’єктів довкілля, харчових продуктів та продовольчої сировини; розробка відповідних медичних критеріїв і показників (санітарних та епідеміологічних); санітарно-хімічна, токсиколого-гігієнічна оцінка, регламентація, нормування” </w:t>
      </w:r>
      <w:r w:rsidRPr="002F38BA">
        <w:rPr>
          <w:sz w:val="20"/>
        </w:rPr>
        <w:t>(державний реєстраційний №0100U000254), що виконувалась на</w:t>
      </w:r>
      <w:r w:rsidRPr="00516986">
        <w:rPr>
          <w:sz w:val="20"/>
        </w:rPr>
        <w:t xml:space="preserve"> </w:t>
      </w:r>
      <w:r w:rsidRPr="000A1976">
        <w:rPr>
          <w:sz w:val="20"/>
        </w:rPr>
        <w:t>замовлення МОЗ України: “Оцінка небезпечності пестицидів і</w:t>
      </w:r>
      <w:r w:rsidRPr="00516986">
        <w:rPr>
          <w:sz w:val="20"/>
        </w:rPr>
        <w:t xml:space="preserve"> агрохімікатів за критерієм ендокринних порушень” (державний реєстраційний №0106U001200) та “Розробка методичних підходів до оперативної екогігієнічної оцінки небезпеки та прогнозу ситуаційного </w:t>
      </w:r>
      <w:r w:rsidRPr="00F34812">
        <w:rPr>
          <w:sz w:val="20"/>
        </w:rPr>
        <w:t>ризику щодо формування асортименту та обсягів пестицидів в</w:t>
      </w:r>
      <w:r w:rsidRPr="00516986">
        <w:rPr>
          <w:sz w:val="20"/>
        </w:rPr>
        <w:t xml:space="preserve"> сільському господарстві України” (державний реєстраційний №0101U000802).</w:t>
      </w:r>
    </w:p>
    <w:p w:rsidR="00CB3F9C" w:rsidRPr="00516986" w:rsidRDefault="00CB3F9C" w:rsidP="00CB3F9C">
      <w:pPr>
        <w:pStyle w:val="a6"/>
        <w:spacing w:line="228" w:lineRule="auto"/>
        <w:ind w:firstLine="567"/>
        <w:rPr>
          <w:sz w:val="20"/>
        </w:rPr>
      </w:pPr>
      <w:r w:rsidRPr="00516986">
        <w:rPr>
          <w:b/>
          <w:sz w:val="20"/>
        </w:rPr>
        <w:t>Мета роботи.</w:t>
      </w:r>
      <w:r w:rsidRPr="00516986">
        <w:rPr>
          <w:sz w:val="20"/>
        </w:rPr>
        <w:t xml:space="preserve"> Порівняльна оцінка </w:t>
      </w:r>
      <w:r w:rsidRPr="00516986">
        <w:rPr>
          <w:bCs/>
          <w:sz w:val="20"/>
        </w:rPr>
        <w:t xml:space="preserve">чутливості репродуктивної системи самців та самок щурів лінії Wistar </w:t>
      </w:r>
      <w:r w:rsidRPr="00516986">
        <w:rPr>
          <w:sz w:val="20"/>
        </w:rPr>
        <w:t xml:space="preserve">на різних етапах постнатального онтогенезу </w:t>
      </w:r>
      <w:r w:rsidRPr="00516986">
        <w:rPr>
          <w:bCs/>
          <w:sz w:val="20"/>
        </w:rPr>
        <w:t>до дії</w:t>
      </w:r>
      <w:r w:rsidRPr="00516986">
        <w:rPr>
          <w:b/>
          <w:bCs/>
          <w:sz w:val="20"/>
        </w:rPr>
        <w:t xml:space="preserve"> </w:t>
      </w:r>
      <w:r w:rsidRPr="00516986">
        <w:rPr>
          <w:sz w:val="20"/>
        </w:rPr>
        <w:t xml:space="preserve">антихолінестеразних інсектицидів диметоату та карбофурану. </w:t>
      </w:r>
    </w:p>
    <w:p w:rsidR="00CB3F9C" w:rsidRDefault="00CB3F9C" w:rsidP="00CB3F9C">
      <w:pPr>
        <w:pStyle w:val="a6"/>
        <w:spacing w:line="228" w:lineRule="auto"/>
        <w:ind w:firstLine="567"/>
        <w:rPr>
          <w:b/>
          <w:sz w:val="20"/>
        </w:rPr>
      </w:pPr>
      <w:r w:rsidRPr="00516986">
        <w:rPr>
          <w:b/>
          <w:sz w:val="20"/>
        </w:rPr>
        <w:t xml:space="preserve">Задачі роботи: </w:t>
      </w:r>
    </w:p>
    <w:p w:rsidR="00CB3F9C" w:rsidRPr="00516986" w:rsidRDefault="00CB3F9C" w:rsidP="00CB3F9C">
      <w:pPr>
        <w:pStyle w:val="a6"/>
        <w:spacing w:line="228" w:lineRule="auto"/>
        <w:ind w:firstLine="567"/>
        <w:rPr>
          <w:sz w:val="20"/>
        </w:rPr>
      </w:pPr>
      <w:r w:rsidRPr="00516986">
        <w:rPr>
          <w:bCs/>
          <w:sz w:val="20"/>
        </w:rPr>
        <w:t>1.</w:t>
      </w:r>
      <w:r w:rsidRPr="00516986">
        <w:rPr>
          <w:sz w:val="20"/>
        </w:rPr>
        <w:t xml:space="preserve"> Вивчити токсичну дію диметоату та карбофурану на стан репродуктивної системи статевозрілих самців та самок щурів Wistar. </w:t>
      </w:r>
    </w:p>
    <w:p w:rsidR="00CB3F9C" w:rsidRPr="00516986" w:rsidRDefault="00CB3F9C" w:rsidP="00CB3F9C">
      <w:pPr>
        <w:pStyle w:val="a6"/>
        <w:spacing w:line="228" w:lineRule="auto"/>
        <w:ind w:firstLine="567"/>
        <w:rPr>
          <w:sz w:val="20"/>
        </w:rPr>
      </w:pPr>
      <w:r w:rsidRPr="00516986">
        <w:rPr>
          <w:bCs/>
          <w:sz w:val="20"/>
        </w:rPr>
        <w:t>2.</w:t>
      </w:r>
      <w:r w:rsidRPr="00516986">
        <w:rPr>
          <w:sz w:val="20"/>
        </w:rPr>
        <w:t xml:space="preserve"> Оцінити токсичний вплив </w:t>
      </w:r>
      <w:r w:rsidRPr="00516986">
        <w:rPr>
          <w:bCs/>
          <w:sz w:val="20"/>
        </w:rPr>
        <w:t>досліджуваних</w:t>
      </w:r>
      <w:r w:rsidRPr="00516986">
        <w:rPr>
          <w:sz w:val="20"/>
        </w:rPr>
        <w:t xml:space="preserve"> інсектицидів на стан репродуктивної системи ювенільних (статевонезрілих) самців та самок щурів Wistar.</w:t>
      </w:r>
    </w:p>
    <w:p w:rsidR="00CB3F9C" w:rsidRPr="00516986" w:rsidRDefault="00CB3F9C" w:rsidP="00CB3F9C">
      <w:pPr>
        <w:pStyle w:val="a6"/>
        <w:spacing w:line="228" w:lineRule="auto"/>
        <w:ind w:firstLine="567"/>
        <w:rPr>
          <w:sz w:val="20"/>
        </w:rPr>
      </w:pPr>
      <w:r w:rsidRPr="00516986">
        <w:rPr>
          <w:sz w:val="20"/>
        </w:rPr>
        <w:t>3. Визначити безпечні рівні впливу карбофурану та диметоату на репродуктивну функцію самок та самців щурів Wistar різного віку з урахуванням дії на ендокринну функцію яєчників та сім’яників.</w:t>
      </w:r>
    </w:p>
    <w:p w:rsidR="00CB3F9C" w:rsidRPr="00516986" w:rsidRDefault="00CB3F9C" w:rsidP="00CB3F9C">
      <w:pPr>
        <w:pStyle w:val="a6"/>
        <w:spacing w:line="228" w:lineRule="auto"/>
        <w:ind w:firstLine="567"/>
        <w:rPr>
          <w:sz w:val="20"/>
        </w:rPr>
      </w:pPr>
      <w:r w:rsidRPr="00516986">
        <w:rPr>
          <w:bCs/>
          <w:sz w:val="20"/>
        </w:rPr>
        <w:t>4.</w:t>
      </w:r>
      <w:r w:rsidRPr="00516986">
        <w:rPr>
          <w:sz w:val="20"/>
        </w:rPr>
        <w:t xml:space="preserve"> Провести порівняльний аналіз статевої та вікової чутливості репродуктивної системи лабораторних тварин до дії досліджуваних сполук.</w:t>
      </w:r>
    </w:p>
    <w:p w:rsidR="00CB3F9C" w:rsidRPr="00516986" w:rsidRDefault="00CB3F9C" w:rsidP="00CB3F9C">
      <w:pPr>
        <w:pStyle w:val="a6"/>
        <w:spacing w:line="228" w:lineRule="auto"/>
        <w:ind w:firstLine="567"/>
        <w:rPr>
          <w:sz w:val="20"/>
        </w:rPr>
      </w:pPr>
      <w:r w:rsidRPr="00516986">
        <w:rPr>
          <w:sz w:val="20"/>
        </w:rPr>
        <w:t xml:space="preserve">5. </w:t>
      </w:r>
      <w:r w:rsidRPr="00516986">
        <w:rPr>
          <w:bCs/>
          <w:sz w:val="20"/>
        </w:rPr>
        <w:t xml:space="preserve">Оцінити ступінь небезпечності пестицидів диметоату та карбофурану для репродуктивної системи людини на основі особливостей вікової чутливості та дати рекомендації щодо безпечного їх застосування. </w:t>
      </w:r>
    </w:p>
    <w:p w:rsidR="00CB3F9C" w:rsidRPr="00516986" w:rsidRDefault="00CB3F9C" w:rsidP="00CB3F9C">
      <w:pPr>
        <w:pStyle w:val="a6"/>
        <w:spacing w:line="228" w:lineRule="auto"/>
        <w:ind w:firstLine="567"/>
        <w:rPr>
          <w:sz w:val="20"/>
        </w:rPr>
      </w:pPr>
      <w:r w:rsidRPr="00516986">
        <w:rPr>
          <w:bCs/>
          <w:i/>
          <w:sz w:val="20"/>
        </w:rPr>
        <w:t>Об’єкт дослідження</w:t>
      </w:r>
      <w:r w:rsidRPr="00516986">
        <w:rPr>
          <w:bCs/>
          <w:sz w:val="20"/>
        </w:rPr>
        <w:t xml:space="preserve">. </w:t>
      </w:r>
      <w:r w:rsidRPr="00516986">
        <w:rPr>
          <w:sz w:val="20"/>
        </w:rPr>
        <w:t>Репродуктивна токсичність пестицидів.</w:t>
      </w:r>
    </w:p>
    <w:p w:rsidR="00CB3F9C" w:rsidRPr="00516986" w:rsidRDefault="00CB3F9C" w:rsidP="00CB3F9C">
      <w:pPr>
        <w:pStyle w:val="a6"/>
        <w:spacing w:line="228" w:lineRule="auto"/>
        <w:ind w:firstLine="567"/>
        <w:rPr>
          <w:sz w:val="20"/>
        </w:rPr>
      </w:pPr>
      <w:r w:rsidRPr="00516986">
        <w:rPr>
          <w:bCs/>
          <w:i/>
          <w:sz w:val="20"/>
        </w:rPr>
        <w:t>Предмет дослідження</w:t>
      </w:r>
      <w:r w:rsidRPr="00516986">
        <w:rPr>
          <w:bCs/>
          <w:sz w:val="20"/>
        </w:rPr>
        <w:t>. О</w:t>
      </w:r>
      <w:r w:rsidRPr="00516986">
        <w:rPr>
          <w:sz w:val="20"/>
        </w:rPr>
        <w:t>собливості чутливості в залежності від віку репродуктивної системи щурів лінії Wistar до токсичного впливу диметоату та карбофурану.</w:t>
      </w:r>
    </w:p>
    <w:p w:rsidR="00CB3F9C" w:rsidRPr="00516986" w:rsidRDefault="00CB3F9C" w:rsidP="00CB3F9C">
      <w:pPr>
        <w:pStyle w:val="a6"/>
        <w:spacing w:line="228" w:lineRule="auto"/>
        <w:ind w:firstLine="567"/>
        <w:rPr>
          <w:sz w:val="20"/>
        </w:rPr>
      </w:pPr>
      <w:r w:rsidRPr="00516986">
        <w:rPr>
          <w:bCs/>
          <w:i/>
          <w:iCs/>
          <w:sz w:val="20"/>
        </w:rPr>
        <w:t>Методи дослідження</w:t>
      </w:r>
      <w:r w:rsidRPr="00516986">
        <w:rPr>
          <w:bCs/>
          <w:iCs/>
          <w:sz w:val="20"/>
        </w:rPr>
        <w:t xml:space="preserve">. </w:t>
      </w:r>
      <w:r w:rsidRPr="00516986">
        <w:rPr>
          <w:sz w:val="20"/>
        </w:rPr>
        <w:t>При виконанні роботи для оцінки впливу пестицидів на репродуктивну систему лабораторних тварин використані сучасні токсикологічні, фізіологічні, цитологічні, патоморфологічні, біохімічні та статистичні методи дослідження.</w:t>
      </w:r>
    </w:p>
    <w:p w:rsidR="00CB3F9C" w:rsidRPr="00516986" w:rsidRDefault="00CB3F9C" w:rsidP="00CB3F9C">
      <w:pPr>
        <w:pStyle w:val="a6"/>
        <w:spacing w:line="228" w:lineRule="auto"/>
        <w:ind w:firstLine="567"/>
        <w:rPr>
          <w:sz w:val="20"/>
        </w:rPr>
      </w:pPr>
      <w:r w:rsidRPr="00516986">
        <w:rPr>
          <w:b/>
          <w:sz w:val="20"/>
        </w:rPr>
        <w:t>Наукова новизна одержаних результатів.</w:t>
      </w:r>
      <w:r w:rsidRPr="00516986">
        <w:rPr>
          <w:sz w:val="20"/>
        </w:rPr>
        <w:t xml:space="preserve"> Отримані нові дані щодо вікової та статевої чутливості репродуктивної системи щурів лінії Wistar до токсичної дії диметоату та карбофурану. Вперше доведено, що при субхронічному впливі цих пестицидів в період, коли відбувається постнатальний розвиток та дозрівання статевої функції самців, відмічається підвищена чутливість репродуктивної системи до дії </w:t>
      </w:r>
      <w:r w:rsidRPr="000A1976">
        <w:rPr>
          <w:sz w:val="20"/>
        </w:rPr>
        <w:t>досліджуваних речовин порівняно з статевозрілими тваринами</w:t>
      </w:r>
      <w:r w:rsidRPr="000A1976">
        <w:rPr>
          <w:bCs/>
          <w:iCs/>
          <w:sz w:val="20"/>
        </w:rPr>
        <w:t>.</w:t>
      </w:r>
      <w:r w:rsidRPr="000A1976">
        <w:rPr>
          <w:sz w:val="20"/>
        </w:rPr>
        <w:t xml:space="preserve"> У</w:t>
      </w:r>
      <w:r w:rsidRPr="000A1976">
        <w:rPr>
          <w:bCs/>
          <w:iCs/>
          <w:sz w:val="20"/>
        </w:rPr>
        <w:t xml:space="preserve"> самок</w:t>
      </w:r>
      <w:r w:rsidRPr="00516986">
        <w:rPr>
          <w:bCs/>
          <w:iCs/>
          <w:sz w:val="20"/>
        </w:rPr>
        <w:t xml:space="preserve"> </w:t>
      </w:r>
      <w:r w:rsidRPr="00516986">
        <w:rPr>
          <w:sz w:val="20"/>
        </w:rPr>
        <w:t xml:space="preserve">щурів </w:t>
      </w:r>
      <w:r w:rsidRPr="00516986">
        <w:rPr>
          <w:bCs/>
          <w:iCs/>
          <w:sz w:val="20"/>
        </w:rPr>
        <w:t>вікової чутливості до токсичного впливу диметоату та карбофурану не виявлено.</w:t>
      </w:r>
    </w:p>
    <w:p w:rsidR="00CB3F9C" w:rsidRPr="00516986" w:rsidRDefault="00CB3F9C" w:rsidP="00CB3F9C">
      <w:pPr>
        <w:spacing w:line="228" w:lineRule="auto"/>
        <w:ind w:firstLine="567"/>
        <w:jc w:val="both"/>
        <w:rPr>
          <w:sz w:val="20"/>
          <w:szCs w:val="20"/>
          <w:lang w:val="uk-UA"/>
        </w:rPr>
      </w:pPr>
      <w:r w:rsidRPr="00516986">
        <w:rPr>
          <w:sz w:val="20"/>
          <w:szCs w:val="20"/>
          <w:lang w:val="uk-UA"/>
        </w:rPr>
        <w:t xml:space="preserve">Поглиблені уявлення про механізм токсичного впливу досліджуваних речовин на репродуктивну систему. </w:t>
      </w:r>
      <w:r w:rsidRPr="00516986">
        <w:rPr>
          <w:bCs/>
          <w:iCs/>
          <w:sz w:val="20"/>
          <w:szCs w:val="20"/>
          <w:lang w:val="uk-UA"/>
        </w:rPr>
        <w:t>Показано</w:t>
      </w:r>
      <w:r>
        <w:rPr>
          <w:bCs/>
          <w:iCs/>
          <w:sz w:val="20"/>
          <w:szCs w:val="20"/>
          <w:lang w:val="uk-UA"/>
        </w:rPr>
        <w:t>,</w:t>
      </w:r>
      <w:r w:rsidRPr="00516986">
        <w:rPr>
          <w:bCs/>
          <w:i/>
          <w:iCs/>
          <w:sz w:val="20"/>
          <w:szCs w:val="20"/>
          <w:lang w:val="uk-UA"/>
        </w:rPr>
        <w:t xml:space="preserve"> </w:t>
      </w:r>
      <w:r w:rsidRPr="00516986">
        <w:rPr>
          <w:bCs/>
          <w:iCs/>
          <w:sz w:val="20"/>
          <w:szCs w:val="20"/>
          <w:lang w:val="uk-UA"/>
        </w:rPr>
        <w:t>що один із механізмів токсичного впливу диметоату</w:t>
      </w:r>
      <w:r w:rsidRPr="00516986">
        <w:rPr>
          <w:sz w:val="20"/>
          <w:szCs w:val="20"/>
          <w:lang w:val="uk-UA"/>
        </w:rPr>
        <w:t xml:space="preserve"> на репродуктивну здатність дослідних тварин пов’язаний з його дією на гормональну </w:t>
      </w:r>
      <w:r w:rsidRPr="00516986">
        <w:rPr>
          <w:rStyle w:val="af9"/>
          <w:b w:val="0"/>
          <w:sz w:val="20"/>
          <w:szCs w:val="20"/>
          <w:lang w:val="uk-UA"/>
        </w:rPr>
        <w:t xml:space="preserve">регуляцію </w:t>
      </w:r>
      <w:r w:rsidRPr="00F34812">
        <w:rPr>
          <w:rStyle w:val="af9"/>
          <w:b w:val="0"/>
          <w:sz w:val="20"/>
          <w:szCs w:val="20"/>
          <w:lang w:val="uk-UA"/>
        </w:rPr>
        <w:t xml:space="preserve">статевої функції, що </w:t>
      </w:r>
      <w:r w:rsidRPr="00F34812">
        <w:rPr>
          <w:sz w:val="20"/>
          <w:szCs w:val="20"/>
          <w:lang w:val="uk-UA"/>
        </w:rPr>
        <w:t>викликає у самок – порушення нормального</w:t>
      </w:r>
      <w:r w:rsidRPr="00516986">
        <w:rPr>
          <w:sz w:val="20"/>
          <w:szCs w:val="20"/>
          <w:lang w:val="uk-UA"/>
        </w:rPr>
        <w:t xml:space="preserve"> співвідношення естрадіолу і прогестерону плазми крові та </w:t>
      </w:r>
      <w:r w:rsidRPr="00516986">
        <w:rPr>
          <w:iCs/>
          <w:sz w:val="20"/>
          <w:szCs w:val="20"/>
          <w:lang w:val="uk-UA"/>
        </w:rPr>
        <w:t>спричиня</w:t>
      </w:r>
      <w:r w:rsidRPr="00516986">
        <w:rPr>
          <w:sz w:val="20"/>
          <w:szCs w:val="20"/>
          <w:lang w:val="uk-UA"/>
        </w:rPr>
        <w:t xml:space="preserve">є порушення процесів овуляції, зачаття і розвитку плодів; у </w:t>
      </w:r>
      <w:r w:rsidRPr="00516986">
        <w:rPr>
          <w:iCs/>
          <w:sz w:val="20"/>
          <w:szCs w:val="20"/>
          <w:lang w:val="uk-UA"/>
        </w:rPr>
        <w:t xml:space="preserve">самців </w:t>
      </w:r>
      <w:r w:rsidRPr="00516986">
        <w:rPr>
          <w:sz w:val="20"/>
          <w:szCs w:val="20"/>
          <w:lang w:val="uk-UA"/>
        </w:rPr>
        <w:t>–</w:t>
      </w:r>
      <w:r w:rsidRPr="00516986">
        <w:rPr>
          <w:iCs/>
          <w:sz w:val="20"/>
          <w:szCs w:val="20"/>
          <w:lang w:val="uk-UA"/>
        </w:rPr>
        <w:t xml:space="preserve"> </w:t>
      </w:r>
      <w:r w:rsidRPr="00516986">
        <w:rPr>
          <w:bCs/>
          <w:iCs/>
          <w:sz w:val="20"/>
          <w:szCs w:val="20"/>
          <w:lang w:val="uk-UA"/>
        </w:rPr>
        <w:t xml:space="preserve">зниження рівня тестостерону плазми крові, </w:t>
      </w:r>
      <w:r w:rsidRPr="00516986">
        <w:rPr>
          <w:iCs/>
          <w:sz w:val="20"/>
          <w:szCs w:val="20"/>
          <w:lang w:val="uk-UA"/>
        </w:rPr>
        <w:t>що призводить до зменшення рухливості сперміїв, послаблюючи фертильність самців.</w:t>
      </w:r>
    </w:p>
    <w:p w:rsidR="00CB3F9C" w:rsidRPr="00516986" w:rsidRDefault="00CB3F9C" w:rsidP="00CB3F9C">
      <w:pPr>
        <w:pStyle w:val="a6"/>
        <w:spacing w:line="228" w:lineRule="auto"/>
        <w:ind w:firstLine="567"/>
        <w:rPr>
          <w:sz w:val="20"/>
        </w:rPr>
      </w:pPr>
      <w:r w:rsidRPr="00516986">
        <w:rPr>
          <w:sz w:val="20"/>
        </w:rPr>
        <w:t xml:space="preserve">На підставі аналізу та співставлення морфо-функціональних особливостей розвитку статевої системи щурів та людини визначений віковий період лабораторних тварин, що відповідає пубертатному віковому періоду людини. </w:t>
      </w:r>
    </w:p>
    <w:p w:rsidR="00CB3F9C" w:rsidRPr="00516986" w:rsidRDefault="00CB3F9C" w:rsidP="00CB3F9C">
      <w:pPr>
        <w:pStyle w:val="a6"/>
        <w:spacing w:line="228" w:lineRule="auto"/>
        <w:ind w:firstLine="567"/>
        <w:rPr>
          <w:sz w:val="20"/>
        </w:rPr>
      </w:pPr>
      <w:r w:rsidRPr="00516986">
        <w:rPr>
          <w:sz w:val="20"/>
        </w:rPr>
        <w:lastRenderedPageBreak/>
        <w:t>Вперше визначені безпечні рівні впливу диметоату та карбофурану на репродуктивну систему тварин різних вікових груп з урахуванням дії на ендокринну функцію яєчників самок та ендокринну функцію сім’яників самців.</w:t>
      </w:r>
    </w:p>
    <w:p w:rsidR="00CB3F9C" w:rsidRPr="00FF1340" w:rsidRDefault="00CB3F9C" w:rsidP="00CB3F9C">
      <w:pPr>
        <w:pStyle w:val="BodyTextIndent3"/>
        <w:widowControl w:val="0"/>
        <w:spacing w:line="228" w:lineRule="auto"/>
        <w:ind w:firstLine="567"/>
        <w:rPr>
          <w:sz w:val="20"/>
        </w:rPr>
      </w:pPr>
      <w:r w:rsidRPr="00516986">
        <w:rPr>
          <w:b/>
          <w:sz w:val="20"/>
        </w:rPr>
        <w:t xml:space="preserve">Практична значимість одержаних результатів. </w:t>
      </w:r>
      <w:r w:rsidRPr="00516986">
        <w:rPr>
          <w:sz w:val="20"/>
        </w:rPr>
        <w:t xml:space="preserve">За результатами </w:t>
      </w:r>
      <w:r w:rsidRPr="00FF1340">
        <w:rPr>
          <w:sz w:val="20"/>
        </w:rPr>
        <w:t>проведених досліджень науково обгрунтована необхідність перегляду існуючих в Україні величин ДДД діючих речовин пестицидів диметоату та карбофурану з урахуванням токсичної дії на репродуктивну систему молодого організму.</w:t>
      </w:r>
    </w:p>
    <w:p w:rsidR="00CB3F9C" w:rsidRPr="00FF1340" w:rsidRDefault="00CB3F9C" w:rsidP="00CB3F9C">
      <w:pPr>
        <w:pStyle w:val="BodyTextIndent3"/>
        <w:widowControl w:val="0"/>
        <w:spacing w:line="228" w:lineRule="auto"/>
        <w:ind w:firstLine="567"/>
        <w:rPr>
          <w:sz w:val="20"/>
          <w:u w:val="single"/>
        </w:rPr>
      </w:pPr>
      <w:r w:rsidRPr="00FF1340">
        <w:rPr>
          <w:sz w:val="20"/>
        </w:rPr>
        <w:t>Отримані дані щодо недіючих рівнів впливу диметоату та карбофурану на репродуктивну систему використані для оцінки ступеня потенційної небезпечності цих пестицидів для репродуктивного здоров’я людини та вирішення питань щодо умов державної реєстрації та застосування препаратів на їх основі в сільському господарстві України.</w:t>
      </w:r>
    </w:p>
    <w:p w:rsidR="00CB3F9C" w:rsidRPr="00FF1340" w:rsidRDefault="00CB3F9C" w:rsidP="00CB3F9C">
      <w:pPr>
        <w:pStyle w:val="a6"/>
        <w:spacing w:line="228" w:lineRule="auto"/>
        <w:ind w:firstLine="567"/>
        <w:rPr>
          <w:sz w:val="20"/>
        </w:rPr>
      </w:pPr>
      <w:r w:rsidRPr="00FF1340">
        <w:rPr>
          <w:bCs/>
          <w:sz w:val="20"/>
        </w:rPr>
        <w:t xml:space="preserve">Науково обгрунтована </w:t>
      </w:r>
      <w:r w:rsidRPr="00FF1340">
        <w:rPr>
          <w:sz w:val="20"/>
        </w:rPr>
        <w:t>доцільність проведення досліджень гонадотоксичності пестицидів на щурах одномісячного віку, які знаходяться в періоді розвитку та становлення статевої системи і є найбільш чутливими до впливу токсикантів.</w:t>
      </w:r>
    </w:p>
    <w:p w:rsidR="00CB3F9C" w:rsidRPr="00516986" w:rsidRDefault="00CB3F9C" w:rsidP="00CB3F9C">
      <w:pPr>
        <w:pStyle w:val="a6"/>
        <w:spacing w:line="228" w:lineRule="auto"/>
        <w:ind w:firstLine="567"/>
        <w:rPr>
          <w:bCs/>
          <w:iCs/>
          <w:sz w:val="20"/>
        </w:rPr>
      </w:pPr>
      <w:r w:rsidRPr="00FF1340">
        <w:rPr>
          <w:sz w:val="20"/>
        </w:rPr>
        <w:t>Результати дисертаційної роботи впроваджені в навчальний процес на кафедрах акушерства, гінекології та перинатології;</w:t>
      </w:r>
      <w:r w:rsidRPr="00516986">
        <w:rPr>
          <w:sz w:val="20"/>
        </w:rPr>
        <w:t xml:space="preserve"> неонатології; медицини невідкладних станів; гігієни та екології людини Національної медичної академії післядипломної освіти ім. П.Л. Шупика</w:t>
      </w:r>
      <w:r w:rsidRPr="00516986">
        <w:rPr>
          <w:bCs/>
          <w:iCs/>
          <w:sz w:val="20"/>
        </w:rPr>
        <w:t xml:space="preserve">. </w:t>
      </w:r>
    </w:p>
    <w:p w:rsidR="00CB3F9C" w:rsidRPr="00516986" w:rsidRDefault="00CB3F9C" w:rsidP="00CB3F9C">
      <w:pPr>
        <w:pStyle w:val="a6"/>
        <w:spacing w:line="228" w:lineRule="auto"/>
        <w:ind w:firstLine="567"/>
        <w:rPr>
          <w:bCs/>
          <w:color w:val="000000"/>
          <w:sz w:val="20"/>
        </w:rPr>
      </w:pPr>
      <w:r w:rsidRPr="00516986">
        <w:rPr>
          <w:b/>
          <w:sz w:val="20"/>
        </w:rPr>
        <w:t>Особистий внесок здобувача.</w:t>
      </w:r>
      <w:r w:rsidRPr="00516986">
        <w:rPr>
          <w:sz w:val="20"/>
        </w:rPr>
        <w:t xml:space="preserve"> </w:t>
      </w:r>
      <w:r w:rsidRPr="00516986">
        <w:rPr>
          <w:bCs/>
          <w:color w:val="000000"/>
          <w:sz w:val="20"/>
        </w:rPr>
        <w:t xml:space="preserve">Здобувачем здійснено </w:t>
      </w:r>
      <w:r w:rsidRPr="00516986">
        <w:rPr>
          <w:bCs/>
          <w:sz w:val="20"/>
        </w:rPr>
        <w:t>літературний та патентний пошуки, проаналізована вітчизняна та</w:t>
      </w:r>
      <w:r w:rsidRPr="00516986">
        <w:rPr>
          <w:bCs/>
          <w:color w:val="000000"/>
          <w:sz w:val="20"/>
        </w:rPr>
        <w:t xml:space="preserve"> зарубіжна література </w:t>
      </w:r>
      <w:r w:rsidRPr="00516986">
        <w:rPr>
          <w:color w:val="000000"/>
          <w:sz w:val="20"/>
        </w:rPr>
        <w:t>за темою дисертації</w:t>
      </w:r>
      <w:r w:rsidRPr="00516986">
        <w:rPr>
          <w:bCs/>
          <w:color w:val="000000"/>
          <w:sz w:val="20"/>
        </w:rPr>
        <w:t xml:space="preserve">, опановано методики, </w:t>
      </w:r>
      <w:r w:rsidRPr="000A1976">
        <w:rPr>
          <w:bCs/>
          <w:sz w:val="20"/>
        </w:rPr>
        <w:t>необхідні для реалізації завдань дисертаційної роботи. Викладені у</w:t>
      </w:r>
      <w:r w:rsidRPr="00516986">
        <w:rPr>
          <w:bCs/>
          <w:color w:val="000000"/>
          <w:sz w:val="20"/>
        </w:rPr>
        <w:t xml:space="preserve"> дисертації результати експериментальних та теоретичних досліджень проведені автором особисто.</w:t>
      </w:r>
    </w:p>
    <w:p w:rsidR="00CB3F9C" w:rsidRPr="00516986" w:rsidRDefault="00CB3F9C" w:rsidP="00CB3F9C">
      <w:pPr>
        <w:pStyle w:val="a6"/>
        <w:spacing w:line="228" w:lineRule="auto"/>
        <w:ind w:firstLine="567"/>
        <w:rPr>
          <w:bCs/>
          <w:color w:val="000000"/>
          <w:sz w:val="20"/>
        </w:rPr>
      </w:pPr>
      <w:r w:rsidRPr="00516986">
        <w:rPr>
          <w:bCs/>
          <w:color w:val="000000"/>
          <w:sz w:val="20"/>
        </w:rPr>
        <w:t xml:space="preserve">Автором самостійно проведено статистичну обробку, аналіз та узагальнення одержаних результатів роботи, сформульовані </w:t>
      </w:r>
      <w:r w:rsidRPr="00516986">
        <w:rPr>
          <w:iCs/>
          <w:color w:val="000000"/>
          <w:sz w:val="20"/>
        </w:rPr>
        <w:t xml:space="preserve">основні положення </w:t>
      </w:r>
      <w:r w:rsidRPr="00516986">
        <w:rPr>
          <w:bCs/>
          <w:color w:val="000000"/>
          <w:sz w:val="20"/>
        </w:rPr>
        <w:t>та висновки.</w:t>
      </w:r>
    </w:p>
    <w:p w:rsidR="00CB3F9C" w:rsidRPr="00FF1340" w:rsidRDefault="00CB3F9C" w:rsidP="00CB3F9C">
      <w:pPr>
        <w:pStyle w:val="a6"/>
        <w:spacing w:line="228" w:lineRule="auto"/>
        <w:ind w:firstLine="567"/>
        <w:rPr>
          <w:sz w:val="20"/>
        </w:rPr>
      </w:pPr>
      <w:r w:rsidRPr="00516986">
        <w:rPr>
          <w:b/>
          <w:sz w:val="20"/>
        </w:rPr>
        <w:t xml:space="preserve">Апробація результатів дисертації. </w:t>
      </w:r>
      <w:r w:rsidRPr="00516986">
        <w:rPr>
          <w:sz w:val="20"/>
        </w:rPr>
        <w:t>Матеріали дисертації викладені та обговорені на наукових форумах різного рівня: I з</w:t>
      </w:r>
      <w:r>
        <w:rPr>
          <w:sz w:val="20"/>
        </w:rPr>
        <w:t>’</w:t>
      </w:r>
      <w:r w:rsidRPr="00516986">
        <w:rPr>
          <w:sz w:val="20"/>
        </w:rPr>
        <w:t>їзді Токсикологів України (Київ, 2001); Х Інтернаціональному конгресі токсикологів “ICTX-</w:t>
      </w:r>
      <w:smartTag w:uri="urn:schemas-microsoft-com:office:smarttags" w:element="metricconverter">
        <w:smartTagPr>
          <w:attr w:name="ProductID" w:val="2004”"/>
        </w:smartTagPr>
        <w:r w:rsidRPr="00516986">
          <w:rPr>
            <w:sz w:val="20"/>
          </w:rPr>
          <w:t>2004”</w:t>
        </w:r>
      </w:smartTag>
      <w:r w:rsidRPr="00516986">
        <w:rPr>
          <w:sz w:val="20"/>
        </w:rPr>
        <w:t xml:space="preserve"> (Фінляндія, Тампере, 2004); II з’їзді </w:t>
      </w:r>
      <w:r w:rsidRPr="00F34812">
        <w:rPr>
          <w:sz w:val="20"/>
        </w:rPr>
        <w:t>Токсикологів України (Київ, 2004); ІХ Міжнародному медичному</w:t>
      </w:r>
      <w:r w:rsidRPr="00516986">
        <w:rPr>
          <w:sz w:val="20"/>
        </w:rPr>
        <w:t xml:space="preserve"> </w:t>
      </w:r>
      <w:r w:rsidRPr="00FF1340">
        <w:rPr>
          <w:sz w:val="20"/>
        </w:rPr>
        <w:t>конгресі студентів і молодих учених (Тернопіль, 2005); 42-му Міжнародному Європейському конгресі токсикологів “EUROTOX-</w:t>
      </w:r>
      <w:smartTag w:uri="urn:schemas-microsoft-com:office:smarttags" w:element="metricconverter">
        <w:smartTagPr>
          <w:attr w:name="ProductID" w:val="2006”"/>
        </w:smartTagPr>
        <w:r w:rsidRPr="00FF1340">
          <w:rPr>
            <w:sz w:val="20"/>
          </w:rPr>
          <w:t>2006”</w:t>
        </w:r>
      </w:smartTag>
      <w:r w:rsidRPr="00FF1340">
        <w:rPr>
          <w:sz w:val="20"/>
        </w:rPr>
        <w:t xml:space="preserve"> (Хорватія, Цавтат, 2006), VІI міжнародній науково-практичній конференції “Актуальні проблеми токсикології. Безпека життєдіяльності людини» (Київ, 2007) та науково-практичній конференції “</w:t>
      </w:r>
      <w:r w:rsidRPr="00FF1340">
        <w:rPr>
          <w:sz w:val="20"/>
          <w:lang/>
        </w:rPr>
        <w:t xml:space="preserve">Вікові аспекти схильності організму до шкідливого впливу ксенобіотиків” </w:t>
      </w:r>
      <w:r w:rsidRPr="00FF1340">
        <w:rPr>
          <w:sz w:val="20"/>
        </w:rPr>
        <w:t>(Чернівці, 2008).</w:t>
      </w:r>
    </w:p>
    <w:p w:rsidR="00CB3F9C" w:rsidRPr="00FF1340" w:rsidRDefault="00CB3F9C" w:rsidP="00CB3F9C">
      <w:pPr>
        <w:pStyle w:val="a6"/>
        <w:spacing w:line="228" w:lineRule="auto"/>
        <w:ind w:firstLine="567"/>
        <w:rPr>
          <w:sz w:val="20"/>
        </w:rPr>
      </w:pPr>
      <w:r w:rsidRPr="00FF1340">
        <w:rPr>
          <w:b/>
          <w:sz w:val="20"/>
        </w:rPr>
        <w:t>Публікації.</w:t>
      </w:r>
      <w:r w:rsidRPr="00FF1340">
        <w:rPr>
          <w:sz w:val="20"/>
        </w:rPr>
        <w:t xml:space="preserve"> </w:t>
      </w:r>
      <w:r w:rsidRPr="00FF1340">
        <w:rPr>
          <w:bCs/>
          <w:sz w:val="20"/>
        </w:rPr>
        <w:t>За темою дисертації опубліковано 11 наукових робіт, з яких 4 статті – у фахових наукових виданнях, що входять до Переліку ВАК України та 7 – у матеріалах та тезах науково-практичних конференцій і з’їздів.</w:t>
      </w:r>
    </w:p>
    <w:p w:rsidR="00CB3F9C" w:rsidRPr="00FF1340" w:rsidRDefault="00CB3F9C" w:rsidP="00CB3F9C">
      <w:pPr>
        <w:spacing w:line="228" w:lineRule="auto"/>
        <w:ind w:firstLine="567"/>
        <w:jc w:val="both"/>
        <w:rPr>
          <w:sz w:val="20"/>
          <w:szCs w:val="20"/>
          <w:lang w:val="uk-UA"/>
        </w:rPr>
      </w:pPr>
      <w:r w:rsidRPr="00FF1340">
        <w:rPr>
          <w:b/>
          <w:sz w:val="20"/>
          <w:szCs w:val="20"/>
          <w:lang w:val="uk-UA"/>
        </w:rPr>
        <w:t>Структура та обсяг дисертації.</w:t>
      </w:r>
      <w:r w:rsidRPr="00FF1340">
        <w:rPr>
          <w:sz w:val="20"/>
          <w:szCs w:val="20"/>
          <w:lang w:val="uk-UA"/>
        </w:rPr>
        <w:t xml:space="preserve"> Дисертацію викладено на 148 сторінках. Вона складається із вступу, огляду літератури, матеріалів та методів досліджень, 4-х розділів результатів експериментальних досліджень, обговорення отриманих результатів, висновків, практичних рекомендацій та списку використаних джерел, що включає 271 роботу, з них 211 – в іноземних виданнях. Роботу проілюстровано 49 таблицями та 12 рисунками.</w:t>
      </w:r>
    </w:p>
    <w:p w:rsidR="00CB3F9C" w:rsidRPr="00FF1340" w:rsidRDefault="00CB3F9C" w:rsidP="00CB3F9C">
      <w:pPr>
        <w:spacing w:line="228" w:lineRule="auto"/>
        <w:ind w:firstLine="567"/>
        <w:jc w:val="center"/>
        <w:rPr>
          <w:b/>
          <w:sz w:val="20"/>
          <w:szCs w:val="20"/>
          <w:lang w:val="uk-UA"/>
        </w:rPr>
      </w:pPr>
    </w:p>
    <w:p w:rsidR="00CB3F9C" w:rsidRPr="00FF1340" w:rsidRDefault="00CB3F9C" w:rsidP="00CB3F9C">
      <w:pPr>
        <w:spacing w:line="228" w:lineRule="auto"/>
        <w:jc w:val="center"/>
        <w:rPr>
          <w:b/>
          <w:sz w:val="20"/>
          <w:szCs w:val="20"/>
          <w:lang w:val="uk-UA"/>
        </w:rPr>
      </w:pPr>
      <w:r w:rsidRPr="00FF1340">
        <w:rPr>
          <w:b/>
          <w:sz w:val="20"/>
          <w:szCs w:val="20"/>
          <w:lang w:val="uk-UA"/>
        </w:rPr>
        <w:t>ОСНОВНИЙ ЗМІСТ РОБОТИ</w:t>
      </w:r>
    </w:p>
    <w:p w:rsidR="00CB3F9C" w:rsidRPr="00FF1340" w:rsidRDefault="00CB3F9C" w:rsidP="00CB3F9C">
      <w:pPr>
        <w:pStyle w:val="a6"/>
        <w:tabs>
          <w:tab w:val="left" w:pos="720"/>
        </w:tabs>
        <w:spacing w:line="228" w:lineRule="auto"/>
        <w:ind w:firstLine="567"/>
        <w:rPr>
          <w:b/>
          <w:sz w:val="20"/>
        </w:rPr>
      </w:pPr>
    </w:p>
    <w:p w:rsidR="00CB3F9C" w:rsidRPr="00FF1340" w:rsidRDefault="00CB3F9C" w:rsidP="00CB3F9C">
      <w:pPr>
        <w:pStyle w:val="a6"/>
        <w:tabs>
          <w:tab w:val="left" w:pos="720"/>
        </w:tabs>
        <w:spacing w:line="228" w:lineRule="auto"/>
        <w:ind w:firstLine="567"/>
        <w:rPr>
          <w:sz w:val="20"/>
        </w:rPr>
      </w:pPr>
      <w:r w:rsidRPr="00FF1340">
        <w:rPr>
          <w:b/>
          <w:sz w:val="20"/>
        </w:rPr>
        <w:t xml:space="preserve">Матеріали та методи дослідження. </w:t>
      </w:r>
      <w:r w:rsidRPr="00FF1340">
        <w:rPr>
          <w:sz w:val="20"/>
        </w:rPr>
        <w:t xml:space="preserve">Матеріалом наших досліджень були обрані ФОС </w:t>
      </w:r>
      <w:r w:rsidRPr="00FF1340">
        <w:rPr>
          <w:sz w:val="20"/>
          <w:lang/>
        </w:rPr>
        <w:t xml:space="preserve">– </w:t>
      </w:r>
      <w:r w:rsidRPr="00FF1340">
        <w:rPr>
          <w:sz w:val="20"/>
        </w:rPr>
        <w:t xml:space="preserve">диметоат і карбаматна сполука </w:t>
      </w:r>
      <w:r w:rsidRPr="00FF1340">
        <w:rPr>
          <w:sz w:val="20"/>
          <w:lang/>
        </w:rPr>
        <w:t xml:space="preserve">– </w:t>
      </w:r>
      <w:r w:rsidRPr="00FF1340">
        <w:rPr>
          <w:sz w:val="20"/>
        </w:rPr>
        <w:t xml:space="preserve">карбофуран, що широко використовуються у сільському господарстві України як діючі речовини пестицидних препаратів з інсектицидною дією. </w:t>
      </w:r>
    </w:p>
    <w:p w:rsidR="00CB3F9C" w:rsidRPr="00516986" w:rsidRDefault="00CB3F9C" w:rsidP="00CB3F9C">
      <w:pPr>
        <w:spacing w:line="228" w:lineRule="auto"/>
        <w:ind w:firstLine="567"/>
        <w:jc w:val="both"/>
        <w:rPr>
          <w:sz w:val="20"/>
          <w:szCs w:val="20"/>
          <w:lang w:val="uk-UA"/>
        </w:rPr>
      </w:pPr>
      <w:r w:rsidRPr="00FF1340">
        <w:rPr>
          <w:sz w:val="20"/>
          <w:szCs w:val="20"/>
          <w:lang w:val="uk-UA"/>
        </w:rPr>
        <w:t>Вибір препаратів зумовлений їх здатністю на низьких рівнях доз токсично впливати на репродуктивну систему, а також неоднозначністю існуючих наукових даних стосовно</w:t>
      </w:r>
      <w:r w:rsidRPr="00FF1340">
        <w:rPr>
          <w:i/>
          <w:sz w:val="20"/>
          <w:szCs w:val="20"/>
          <w:lang w:val="uk-UA"/>
        </w:rPr>
        <w:t xml:space="preserve"> </w:t>
      </w:r>
      <w:r w:rsidRPr="00FF1340">
        <w:rPr>
          <w:sz w:val="20"/>
          <w:szCs w:val="20"/>
          <w:lang w:val="uk-UA"/>
        </w:rPr>
        <w:t>недіючих рівнів впливу на репродуктивну функцію</w:t>
      </w:r>
      <w:r w:rsidRPr="00FF1340">
        <w:rPr>
          <w:sz w:val="20"/>
          <w:szCs w:val="20"/>
          <w:lang w:val="uk-UA"/>
        </w:rPr>
        <w:t xml:space="preserve">. </w:t>
      </w:r>
      <w:r w:rsidRPr="00FF1340">
        <w:rPr>
          <w:sz w:val="20"/>
          <w:szCs w:val="20"/>
          <w:lang w:val="uk-UA"/>
        </w:rPr>
        <w:t>В літературі висвітлені в основному ефекти токсичності диметоату та карбофурану, які ґрунтуються на</w:t>
      </w:r>
      <w:r w:rsidRPr="00516986">
        <w:rPr>
          <w:sz w:val="20"/>
          <w:szCs w:val="20"/>
          <w:lang w:val="uk-UA"/>
        </w:rPr>
        <w:t xml:space="preserve"> антихолінестеразній активності, а механізми впливу на репродуктивну систему є недостатньо вивченими.</w:t>
      </w:r>
    </w:p>
    <w:p w:rsidR="00CB3F9C" w:rsidRPr="00516986" w:rsidRDefault="00CB3F9C" w:rsidP="00CB3F9C">
      <w:pPr>
        <w:pStyle w:val="a6"/>
        <w:tabs>
          <w:tab w:val="left" w:pos="1560"/>
        </w:tabs>
        <w:spacing w:line="228" w:lineRule="auto"/>
        <w:ind w:firstLine="567"/>
        <w:rPr>
          <w:sz w:val="20"/>
        </w:rPr>
      </w:pPr>
      <w:r w:rsidRPr="00516986">
        <w:rPr>
          <w:sz w:val="20"/>
        </w:rPr>
        <w:t>Враховуючи важливість екстраполяції даних з лабораторних тварин на людину, була здійснена</w:t>
      </w:r>
      <w:r w:rsidRPr="00516986">
        <w:rPr>
          <w:rFonts w:eastAsia="Lucida Sans Unicode"/>
          <w:bCs/>
          <w:sz w:val="20"/>
          <w:lang/>
        </w:rPr>
        <w:t xml:space="preserve"> детальна</w:t>
      </w:r>
      <w:r w:rsidRPr="00516986">
        <w:rPr>
          <w:sz w:val="20"/>
        </w:rPr>
        <w:t xml:space="preserve"> оцінка існуючих літературних даних щодо періодів розвитку лабораторних щурів та проведено співставлення їх з такими у людини.</w:t>
      </w:r>
    </w:p>
    <w:p w:rsidR="00CB3F9C" w:rsidRPr="003C2E6C" w:rsidRDefault="00CB3F9C" w:rsidP="00CB3F9C">
      <w:pPr>
        <w:spacing w:line="228" w:lineRule="auto"/>
        <w:ind w:firstLine="567"/>
        <w:jc w:val="both"/>
        <w:rPr>
          <w:sz w:val="20"/>
          <w:szCs w:val="20"/>
          <w:lang w:val="uk-UA"/>
        </w:rPr>
      </w:pPr>
      <w:r w:rsidRPr="00516986">
        <w:rPr>
          <w:sz w:val="20"/>
          <w:szCs w:val="20"/>
          <w:lang w:val="uk-UA"/>
        </w:rPr>
        <w:t>На основі аналізу даних</w:t>
      </w:r>
      <w:r w:rsidRPr="00516986">
        <w:rPr>
          <w:b/>
          <w:sz w:val="20"/>
          <w:szCs w:val="20"/>
          <w:lang w:val="uk-UA"/>
        </w:rPr>
        <w:t xml:space="preserve"> </w:t>
      </w:r>
      <w:r w:rsidRPr="00516986">
        <w:rPr>
          <w:sz w:val="20"/>
          <w:szCs w:val="20"/>
          <w:lang w:val="uk-UA"/>
        </w:rPr>
        <w:t xml:space="preserve">щодо параметрів розвитку репродуктивної системи </w:t>
      </w:r>
      <w:r w:rsidRPr="00516986">
        <w:rPr>
          <w:bCs/>
          <w:sz w:val="20"/>
          <w:szCs w:val="20"/>
          <w:lang w:val="uk-UA"/>
        </w:rPr>
        <w:t>встановлено</w:t>
      </w:r>
      <w:r w:rsidRPr="00516986">
        <w:rPr>
          <w:sz w:val="20"/>
          <w:szCs w:val="20"/>
          <w:lang w:val="uk-UA"/>
        </w:rPr>
        <w:t>, що еквівалентним пубертатному віку людини (12-17 років) є вік білих щурів 40</w:t>
      </w:r>
      <w:r>
        <w:rPr>
          <w:sz w:val="20"/>
          <w:szCs w:val="20"/>
          <w:lang w:val="uk-UA"/>
        </w:rPr>
        <w:t>-</w:t>
      </w:r>
      <w:r w:rsidRPr="00516986">
        <w:rPr>
          <w:sz w:val="20"/>
          <w:szCs w:val="20"/>
          <w:lang w:val="uk-UA"/>
        </w:rPr>
        <w:t xml:space="preserve">90 днів, а віком настання їх статевої зрілості можна вважати 55 днів для самок та 90 днів для </w:t>
      </w:r>
      <w:r w:rsidRPr="003C2E6C">
        <w:rPr>
          <w:sz w:val="20"/>
          <w:szCs w:val="20"/>
          <w:lang w:val="uk-UA"/>
        </w:rPr>
        <w:t xml:space="preserve">самців. </w:t>
      </w:r>
    </w:p>
    <w:p w:rsidR="00CB3F9C" w:rsidRPr="00516986" w:rsidRDefault="00CB3F9C" w:rsidP="00CB3F9C">
      <w:pPr>
        <w:spacing w:line="228" w:lineRule="auto"/>
        <w:ind w:firstLine="567"/>
        <w:jc w:val="both"/>
        <w:rPr>
          <w:sz w:val="20"/>
          <w:szCs w:val="20"/>
          <w:lang w:val="uk-UA"/>
        </w:rPr>
      </w:pPr>
      <w:r w:rsidRPr="00516986">
        <w:rPr>
          <w:sz w:val="20"/>
          <w:szCs w:val="20"/>
          <w:lang w:val="uk-UA"/>
        </w:rPr>
        <w:t>Дослідження були проведені на 500 статевозрілих (віком 90</w:t>
      </w:r>
      <w:r>
        <w:rPr>
          <w:sz w:val="20"/>
          <w:szCs w:val="20"/>
          <w:lang w:val="uk-UA"/>
        </w:rPr>
        <w:t>-</w:t>
      </w:r>
      <w:r w:rsidRPr="00516986">
        <w:rPr>
          <w:sz w:val="20"/>
          <w:szCs w:val="20"/>
          <w:lang w:val="uk-UA"/>
        </w:rPr>
        <w:t xml:space="preserve">100 </w:t>
      </w:r>
      <w:r w:rsidRPr="00F34812">
        <w:rPr>
          <w:sz w:val="20"/>
          <w:szCs w:val="20"/>
          <w:lang w:val="uk-UA"/>
        </w:rPr>
        <w:t>днів) та 500 ювенільних – статевонезрілих (віком 30 днів) щурах лінії</w:t>
      </w:r>
      <w:r w:rsidRPr="00516986">
        <w:rPr>
          <w:sz w:val="20"/>
          <w:szCs w:val="20"/>
          <w:lang w:val="uk-UA"/>
        </w:rPr>
        <w:t xml:space="preserve"> Wistar у відповідності з сучасними правилами роботи з лабораторними тваринами та згідно з міжнародними принципами біоетики. </w:t>
      </w:r>
    </w:p>
    <w:p w:rsidR="00CB3F9C" w:rsidRPr="00FF1340" w:rsidRDefault="00CB3F9C" w:rsidP="00CB3F9C">
      <w:pPr>
        <w:tabs>
          <w:tab w:val="left" w:pos="1560"/>
        </w:tabs>
        <w:spacing w:line="228" w:lineRule="auto"/>
        <w:ind w:firstLine="567"/>
        <w:jc w:val="both"/>
        <w:rPr>
          <w:sz w:val="20"/>
          <w:szCs w:val="20"/>
          <w:lang w:val="uk-UA"/>
        </w:rPr>
      </w:pPr>
      <w:r w:rsidRPr="00FF1340">
        <w:rPr>
          <w:sz w:val="20"/>
          <w:szCs w:val="20"/>
          <w:lang w:val="uk-UA"/>
        </w:rPr>
        <w:lastRenderedPageBreak/>
        <w:t xml:space="preserve">Ювенільні та статевозрілі тварини отримували досліджувані речовини у вигляді свіжеприготованої водної суспензії щодня, крім суботи та неділі, в умовах субхронічного введення </w:t>
      </w:r>
      <w:r w:rsidRPr="00FF1340">
        <w:rPr>
          <w:kern w:val="1"/>
          <w:sz w:val="20"/>
          <w:szCs w:val="20"/>
          <w:lang w:val="uk-UA"/>
        </w:rPr>
        <w:t xml:space="preserve">у такому дозовому режимі: диметоат в дозах: 0,01 мг/кг та 0,1 мг/кг маси тіла протягом 10 тижнів; карбофуран в дозах: 0,02 мг/кг та 0,1 мг/кг протягом 12-16 тижнів (самці) і 9 тижнів (самки). </w:t>
      </w:r>
      <w:r w:rsidRPr="00FF1340">
        <w:rPr>
          <w:sz w:val="20"/>
          <w:szCs w:val="20"/>
          <w:lang w:val="uk-UA"/>
        </w:rPr>
        <w:t>Контрольні тварини отримували воду з емульгатором ОП-7 в еквівалентних кількостях.</w:t>
      </w:r>
    </w:p>
    <w:p w:rsidR="00CB3F9C" w:rsidRPr="00FF1340" w:rsidRDefault="00CB3F9C" w:rsidP="00CB3F9C">
      <w:pPr>
        <w:tabs>
          <w:tab w:val="left" w:pos="1560"/>
        </w:tabs>
        <w:spacing w:line="228" w:lineRule="auto"/>
        <w:ind w:firstLine="567"/>
        <w:jc w:val="both"/>
        <w:rPr>
          <w:sz w:val="20"/>
          <w:szCs w:val="20"/>
          <w:lang w:val="uk-UA"/>
        </w:rPr>
      </w:pPr>
      <w:r w:rsidRPr="00FF1340">
        <w:rPr>
          <w:sz w:val="20"/>
          <w:szCs w:val="20"/>
          <w:lang w:val="uk-UA"/>
        </w:rPr>
        <w:t>Введення робочих розчинів лабораторним тваринам здійснювали внутрішньошлунково за допомогою зонду. При вивченні впливу диметоату і карбофурану на рівень статевих гормонів плазми крові експеримент проводили за умов введення речовин з питною водою.</w:t>
      </w:r>
    </w:p>
    <w:p w:rsidR="00CB3F9C" w:rsidRPr="00FF1340" w:rsidRDefault="00CB3F9C" w:rsidP="00CB3F9C">
      <w:pPr>
        <w:pStyle w:val="af7"/>
        <w:spacing w:before="0" w:after="0" w:line="228" w:lineRule="auto"/>
        <w:ind w:firstLine="567"/>
        <w:jc w:val="both"/>
        <w:rPr>
          <w:sz w:val="20"/>
          <w:szCs w:val="20"/>
          <w:lang w:val="uk-UA"/>
        </w:rPr>
      </w:pPr>
      <w:r w:rsidRPr="00FF1340">
        <w:rPr>
          <w:sz w:val="20"/>
          <w:szCs w:val="20"/>
          <w:lang w:val="uk-UA"/>
        </w:rPr>
        <w:t>Протягом останніх 2-х тижнів періоду затравки у дослідних та контрольних самок вивчали циклічність і тривалість естрального циклу. Після</w:t>
      </w:r>
      <w:r w:rsidRPr="00FF1340">
        <w:rPr>
          <w:vanish/>
          <w:sz w:val="20"/>
          <w:szCs w:val="20"/>
          <w:lang w:val="uk-UA"/>
        </w:rPr>
        <w:t>|потім|</w:t>
      </w:r>
      <w:r w:rsidRPr="00FF1340">
        <w:rPr>
          <w:sz w:val="20"/>
          <w:szCs w:val="20"/>
          <w:lang w:val="uk-UA"/>
        </w:rPr>
        <w:t xml:space="preserve"> закінчення періоду затравки самок та самців спарювали (у співвідношенні 1 самець до 2 самок</w:t>
      </w:r>
      <w:r w:rsidRPr="00FF1340">
        <w:rPr>
          <w:vanish/>
          <w:sz w:val="20"/>
          <w:szCs w:val="20"/>
          <w:lang w:val="uk-UA"/>
        </w:rPr>
        <w:t>|самиць|</w:t>
      </w:r>
      <w:r w:rsidRPr="00FF1340">
        <w:rPr>
          <w:sz w:val="20"/>
          <w:szCs w:val="20"/>
          <w:lang w:val="uk-UA"/>
        </w:rPr>
        <w:t>): дослідних самців із кожної групи спарювали з</w:t>
      </w:r>
      <w:r w:rsidRPr="00FF1340">
        <w:rPr>
          <w:vanish/>
          <w:sz w:val="20"/>
          <w:szCs w:val="20"/>
          <w:lang w:val="uk-UA"/>
        </w:rPr>
        <w:t>|із|</w:t>
      </w:r>
      <w:r w:rsidRPr="00FF1340">
        <w:rPr>
          <w:sz w:val="20"/>
          <w:szCs w:val="20"/>
          <w:lang w:val="uk-UA"/>
        </w:rPr>
        <w:t xml:space="preserve"> інтактними</w:t>
      </w:r>
      <w:r w:rsidRPr="00FF1340">
        <w:rPr>
          <w:vanish/>
          <w:sz w:val="20"/>
          <w:szCs w:val="20"/>
          <w:lang w:val="uk-UA"/>
        </w:rPr>
        <w:t>|</w:t>
      </w:r>
      <w:r w:rsidRPr="00FF1340">
        <w:rPr>
          <w:sz w:val="20"/>
          <w:szCs w:val="20"/>
          <w:lang w:val="uk-UA"/>
        </w:rPr>
        <w:t xml:space="preserve"> самками</w:t>
      </w:r>
      <w:r w:rsidRPr="00FF1340">
        <w:rPr>
          <w:vanish/>
          <w:sz w:val="20"/>
          <w:szCs w:val="20"/>
          <w:lang w:val="uk-UA"/>
        </w:rPr>
        <w:t>|самицями|</w:t>
      </w:r>
      <w:r w:rsidRPr="00FF1340">
        <w:rPr>
          <w:sz w:val="20"/>
          <w:szCs w:val="20"/>
          <w:lang w:val="uk-UA"/>
        </w:rPr>
        <w:t>, дослідних самок</w:t>
      </w:r>
      <w:r w:rsidRPr="00FF1340">
        <w:rPr>
          <w:vanish/>
          <w:sz w:val="20"/>
          <w:szCs w:val="20"/>
          <w:lang w:val="uk-UA"/>
        </w:rPr>
        <w:t>|самиці|</w:t>
      </w:r>
      <w:r w:rsidRPr="00FF1340">
        <w:rPr>
          <w:sz w:val="20"/>
          <w:szCs w:val="20"/>
          <w:lang w:val="uk-UA"/>
        </w:rPr>
        <w:t xml:space="preserve"> – з</w:t>
      </w:r>
      <w:r w:rsidRPr="00FF1340">
        <w:rPr>
          <w:vanish/>
          <w:sz w:val="20"/>
          <w:szCs w:val="20"/>
          <w:lang w:val="uk-UA"/>
        </w:rPr>
        <w:t>|із|</w:t>
      </w:r>
      <w:r w:rsidRPr="00FF1340">
        <w:rPr>
          <w:sz w:val="20"/>
          <w:szCs w:val="20"/>
          <w:lang w:val="uk-UA"/>
        </w:rPr>
        <w:t xml:space="preserve"> інтактними</w:t>
      </w:r>
      <w:r w:rsidRPr="00FF1340">
        <w:rPr>
          <w:vanish/>
          <w:sz w:val="20"/>
          <w:szCs w:val="20"/>
          <w:lang w:val="uk-UA"/>
        </w:rPr>
        <w:t>|</w:t>
      </w:r>
      <w:r w:rsidRPr="00FF1340">
        <w:rPr>
          <w:sz w:val="20"/>
          <w:szCs w:val="20"/>
          <w:lang w:val="uk-UA"/>
        </w:rPr>
        <w:t xml:space="preserve"> самцями; контрольні самці та самки спарювались між собою. Тривалість періоду спарювання не перевищувала 3-х тижнів.</w:t>
      </w:r>
    </w:p>
    <w:p w:rsidR="00CB3F9C" w:rsidRPr="00FF1340" w:rsidRDefault="00CB3F9C" w:rsidP="00CB3F9C">
      <w:pPr>
        <w:pStyle w:val="af7"/>
        <w:spacing w:before="0" w:after="0" w:line="228" w:lineRule="auto"/>
        <w:ind w:firstLine="567"/>
        <w:jc w:val="both"/>
        <w:rPr>
          <w:sz w:val="20"/>
          <w:szCs w:val="20"/>
          <w:lang w:val="uk-UA"/>
        </w:rPr>
      </w:pPr>
      <w:r w:rsidRPr="00FF1340">
        <w:rPr>
          <w:sz w:val="20"/>
          <w:szCs w:val="20"/>
          <w:lang w:val="uk-UA"/>
        </w:rPr>
        <w:t>З першого дня підсаджування інтактних самців до дослідних самок та дослідних самців до інтактних самок, протягом всього періоду спарювання, щоранку готували вагінальні</w:t>
      </w:r>
      <w:r w:rsidRPr="00FF1340">
        <w:rPr>
          <w:vanish/>
          <w:sz w:val="20"/>
          <w:szCs w:val="20"/>
          <w:lang w:val="uk-UA"/>
        </w:rPr>
        <w:t>|</w:t>
      </w:r>
      <w:r w:rsidRPr="00FF1340">
        <w:rPr>
          <w:sz w:val="20"/>
          <w:szCs w:val="20"/>
          <w:lang w:val="uk-UA"/>
        </w:rPr>
        <w:t xml:space="preserve"> мазки для кожної самки</w:t>
      </w:r>
      <w:r w:rsidRPr="00FF1340">
        <w:rPr>
          <w:vanish/>
          <w:sz w:val="20"/>
          <w:szCs w:val="20"/>
          <w:lang w:val="uk-UA"/>
        </w:rPr>
        <w:t>|самиці|</w:t>
      </w:r>
      <w:r w:rsidRPr="00FF1340">
        <w:rPr>
          <w:sz w:val="20"/>
          <w:szCs w:val="20"/>
          <w:lang w:val="uk-UA"/>
        </w:rPr>
        <w:t xml:space="preserve">, які досліджували на наявність сперматозоїдів для визначення моменту спарювання. </w:t>
      </w:r>
    </w:p>
    <w:p w:rsidR="00CB3F9C" w:rsidRPr="00FF1340" w:rsidRDefault="00CB3F9C" w:rsidP="00CB3F9C">
      <w:pPr>
        <w:tabs>
          <w:tab w:val="left" w:pos="1560"/>
        </w:tabs>
        <w:spacing w:line="228" w:lineRule="auto"/>
        <w:ind w:firstLine="567"/>
        <w:jc w:val="both"/>
        <w:rPr>
          <w:sz w:val="20"/>
          <w:szCs w:val="20"/>
          <w:lang w:val="uk-UA"/>
        </w:rPr>
      </w:pPr>
      <w:r w:rsidRPr="00FF1340">
        <w:rPr>
          <w:sz w:val="20"/>
          <w:szCs w:val="20"/>
          <w:lang w:val="uk-UA"/>
        </w:rPr>
        <w:t>Після</w:t>
      </w:r>
      <w:r w:rsidRPr="00FF1340">
        <w:rPr>
          <w:vanish/>
          <w:sz w:val="20"/>
          <w:szCs w:val="20"/>
          <w:lang w:val="uk-UA"/>
        </w:rPr>
        <w:t>|потім|</w:t>
      </w:r>
      <w:r w:rsidRPr="00FF1340">
        <w:rPr>
          <w:sz w:val="20"/>
          <w:szCs w:val="20"/>
          <w:lang w:val="uk-UA"/>
        </w:rPr>
        <w:t xml:space="preserve"> встановлення факту спарювання самку</w:t>
      </w:r>
      <w:r w:rsidRPr="00FF1340">
        <w:rPr>
          <w:vanish/>
          <w:sz w:val="20"/>
          <w:szCs w:val="20"/>
          <w:lang w:val="uk-UA"/>
        </w:rPr>
        <w:t>|самицю|</w:t>
      </w:r>
      <w:r w:rsidRPr="00FF1340">
        <w:rPr>
          <w:sz w:val="20"/>
          <w:szCs w:val="20"/>
          <w:lang w:val="uk-UA"/>
        </w:rPr>
        <w:t xml:space="preserve"> відсаджували в окрему клітку</w:t>
      </w:r>
      <w:r w:rsidRPr="00FF1340">
        <w:rPr>
          <w:vanish/>
          <w:sz w:val="20"/>
          <w:szCs w:val="20"/>
          <w:lang w:val="uk-UA"/>
        </w:rPr>
        <w:t>|клітину|</w:t>
      </w:r>
      <w:r w:rsidRPr="00FF1340">
        <w:rPr>
          <w:sz w:val="20"/>
          <w:szCs w:val="20"/>
          <w:lang w:val="uk-UA"/>
        </w:rPr>
        <w:t>; день виявлення сперміїв у вагінальному</w:t>
      </w:r>
      <w:r w:rsidRPr="00FF1340">
        <w:rPr>
          <w:vanish/>
          <w:sz w:val="20"/>
          <w:szCs w:val="20"/>
          <w:lang w:val="uk-UA"/>
        </w:rPr>
        <w:t>|</w:t>
      </w:r>
      <w:r w:rsidRPr="00FF1340">
        <w:rPr>
          <w:sz w:val="20"/>
          <w:szCs w:val="20"/>
          <w:lang w:val="uk-UA"/>
        </w:rPr>
        <w:t xml:space="preserve"> вмісті самки</w:t>
      </w:r>
      <w:r w:rsidRPr="00FF1340">
        <w:rPr>
          <w:vanish/>
          <w:sz w:val="20"/>
          <w:szCs w:val="20"/>
          <w:lang w:val="uk-UA"/>
        </w:rPr>
        <w:t>|самиці|</w:t>
      </w:r>
      <w:r w:rsidRPr="00FF1340">
        <w:rPr>
          <w:sz w:val="20"/>
          <w:szCs w:val="20"/>
          <w:lang w:val="uk-UA"/>
        </w:rPr>
        <w:t xml:space="preserve"> приймали за нульовий день вагітності. </w:t>
      </w:r>
    </w:p>
    <w:p w:rsidR="00CB3F9C" w:rsidRPr="00516986" w:rsidRDefault="00CB3F9C" w:rsidP="00CB3F9C">
      <w:pPr>
        <w:tabs>
          <w:tab w:val="left" w:pos="1560"/>
        </w:tabs>
        <w:spacing w:line="228" w:lineRule="auto"/>
        <w:ind w:firstLine="567"/>
        <w:jc w:val="both"/>
        <w:rPr>
          <w:sz w:val="20"/>
          <w:szCs w:val="20"/>
          <w:lang w:val="uk-UA"/>
        </w:rPr>
      </w:pPr>
      <w:r w:rsidRPr="00516986">
        <w:rPr>
          <w:sz w:val="20"/>
          <w:szCs w:val="20"/>
          <w:lang w:val="uk-UA"/>
        </w:rPr>
        <w:t>І</w:t>
      </w:r>
      <w:r w:rsidRPr="00516986">
        <w:rPr>
          <w:vanish/>
          <w:sz w:val="20"/>
          <w:szCs w:val="20"/>
          <w:lang w:val="uk-UA"/>
        </w:rPr>
        <w:t>|самиць|ІІІ</w:t>
      </w:r>
      <w:r w:rsidRPr="00516986">
        <w:rPr>
          <w:sz w:val="20"/>
          <w:szCs w:val="20"/>
          <w:lang w:val="uk-UA"/>
        </w:rPr>
        <w:t xml:space="preserve">нтактних самок, спарених із дослідними самцями та дослідних самок, що завагітніли від інтактних самців, умертвляли на 20-й день вагітності шляхом розташування їх у камері з парами хлороформу. Потім, розтинаючи черевну порожнину і вилучаючи та розтинаючи матку, проводили для кожної самки реєстрацію показників, що характеризують стан функції відтворення. </w:t>
      </w:r>
    </w:p>
    <w:p w:rsidR="00CB3F9C" w:rsidRPr="00516986" w:rsidRDefault="00CB3F9C" w:rsidP="00CB3F9C">
      <w:pPr>
        <w:tabs>
          <w:tab w:val="left" w:pos="1560"/>
        </w:tabs>
        <w:spacing w:line="228" w:lineRule="auto"/>
        <w:ind w:firstLine="567"/>
        <w:jc w:val="both"/>
        <w:rPr>
          <w:color w:val="000000"/>
          <w:sz w:val="20"/>
          <w:szCs w:val="20"/>
          <w:lang w:val="uk-UA"/>
        </w:rPr>
      </w:pPr>
      <w:r w:rsidRPr="00516986">
        <w:rPr>
          <w:sz w:val="20"/>
          <w:szCs w:val="20"/>
          <w:lang w:val="uk-UA"/>
        </w:rPr>
        <w:t xml:space="preserve">Після закінчення запланованого періоду затравки самців (по 10 тварин з кожної групи), яких </w:t>
      </w:r>
      <w:r w:rsidRPr="00516986">
        <w:rPr>
          <w:color w:val="000000"/>
          <w:sz w:val="20"/>
          <w:szCs w:val="20"/>
          <w:lang w:val="uk-UA"/>
        </w:rPr>
        <w:t xml:space="preserve">відбирали у довільному порядку, </w:t>
      </w:r>
      <w:r w:rsidRPr="00516986">
        <w:rPr>
          <w:sz w:val="20"/>
          <w:szCs w:val="20"/>
          <w:lang w:val="uk-UA"/>
        </w:rPr>
        <w:t>було використано для вивчення морфо-функціональних показників стану сім’яників та визначення маси сім’яників і придатків.</w:t>
      </w:r>
      <w:r w:rsidRPr="00516986">
        <w:rPr>
          <w:color w:val="000000"/>
          <w:sz w:val="20"/>
          <w:szCs w:val="20"/>
          <w:lang w:val="uk-UA"/>
        </w:rPr>
        <w:t xml:space="preserve"> </w:t>
      </w:r>
    </w:p>
    <w:p w:rsidR="00CB3F9C" w:rsidRPr="00F34812" w:rsidRDefault="00CB3F9C" w:rsidP="00CB3F9C">
      <w:pPr>
        <w:spacing w:line="228" w:lineRule="auto"/>
        <w:ind w:firstLine="567"/>
        <w:jc w:val="both"/>
        <w:rPr>
          <w:sz w:val="20"/>
          <w:szCs w:val="20"/>
          <w:lang w:val="uk-UA"/>
        </w:rPr>
      </w:pPr>
      <w:r w:rsidRPr="00516986">
        <w:rPr>
          <w:sz w:val="20"/>
          <w:szCs w:val="20"/>
          <w:lang w:val="uk-UA"/>
        </w:rPr>
        <w:t xml:space="preserve">Для визначення рівня статевих гормонів плазми крові після закінчення запланованого періоду затравки проводили забір крові з вени стегна тварин (забір крові у самок проводили в стадію еструсу). Принцип методу полягає у конкуренції між адсорбованим на поверхні лунок планшета гормоном і вільним гормоном за активні центри </w:t>
      </w:r>
      <w:r w:rsidRPr="00F34812">
        <w:rPr>
          <w:sz w:val="20"/>
          <w:szCs w:val="20"/>
          <w:lang w:val="uk-UA"/>
        </w:rPr>
        <w:t xml:space="preserve">зв’язування антитіл до відповідного гормону. </w:t>
      </w:r>
    </w:p>
    <w:p w:rsidR="00CB3F9C" w:rsidRPr="00FF1340" w:rsidRDefault="00CB3F9C" w:rsidP="00CB3F9C">
      <w:pPr>
        <w:tabs>
          <w:tab w:val="left" w:pos="1560"/>
        </w:tabs>
        <w:spacing w:line="228" w:lineRule="auto"/>
        <w:ind w:firstLine="567"/>
        <w:jc w:val="both"/>
        <w:rPr>
          <w:sz w:val="20"/>
          <w:szCs w:val="20"/>
          <w:lang w:val="uk-UA"/>
        </w:rPr>
      </w:pPr>
      <w:r w:rsidRPr="00FF1340">
        <w:rPr>
          <w:bCs/>
          <w:iCs/>
          <w:sz w:val="20"/>
          <w:szCs w:val="20"/>
          <w:lang w:val="uk-UA"/>
        </w:rPr>
        <w:t xml:space="preserve">Оцінка впливу на репродуктивну систему зазначених пестицидів проводилась за допомогою сучасних </w:t>
      </w:r>
      <w:r w:rsidRPr="00FF1340">
        <w:rPr>
          <w:sz w:val="20"/>
          <w:szCs w:val="20"/>
          <w:lang w:val="uk-UA"/>
        </w:rPr>
        <w:t>фізіологічних, цитологічних, патоморфологічних та біохімічних</w:t>
      </w:r>
      <w:r w:rsidRPr="00FF1340">
        <w:rPr>
          <w:bCs/>
          <w:iCs/>
          <w:sz w:val="20"/>
          <w:szCs w:val="20"/>
          <w:lang w:val="uk-UA"/>
        </w:rPr>
        <w:t xml:space="preserve"> методів шляхом: </w:t>
      </w:r>
    </w:p>
    <w:p w:rsidR="00CB3F9C" w:rsidRPr="00FF1340" w:rsidRDefault="00CB3F9C" w:rsidP="00CB3F9C">
      <w:pPr>
        <w:pStyle w:val="af7"/>
        <w:spacing w:before="0" w:after="0" w:line="228" w:lineRule="auto"/>
        <w:ind w:firstLine="567"/>
        <w:jc w:val="both"/>
        <w:rPr>
          <w:bCs/>
          <w:iCs/>
          <w:sz w:val="20"/>
          <w:szCs w:val="20"/>
          <w:lang w:val="uk-UA"/>
        </w:rPr>
      </w:pPr>
      <w:r w:rsidRPr="00FF1340">
        <w:rPr>
          <w:bCs/>
          <w:iCs/>
          <w:sz w:val="20"/>
          <w:szCs w:val="20"/>
          <w:lang w:val="uk-UA"/>
        </w:rPr>
        <w:t xml:space="preserve">– вивчення ознак загально-токсичної дії; </w:t>
      </w:r>
    </w:p>
    <w:p w:rsidR="00CB3F9C" w:rsidRPr="00FF1340" w:rsidRDefault="00CB3F9C" w:rsidP="00CB3F9C">
      <w:pPr>
        <w:pStyle w:val="af7"/>
        <w:spacing w:before="0" w:after="0" w:line="228" w:lineRule="auto"/>
        <w:ind w:firstLine="567"/>
        <w:jc w:val="both"/>
        <w:rPr>
          <w:bCs/>
          <w:iCs/>
          <w:sz w:val="20"/>
          <w:szCs w:val="20"/>
          <w:lang w:val="uk-UA"/>
        </w:rPr>
      </w:pPr>
      <w:r w:rsidRPr="00FF1340">
        <w:rPr>
          <w:sz w:val="20"/>
          <w:szCs w:val="20"/>
          <w:lang w:val="uk-UA"/>
        </w:rPr>
        <w:t>– цитологічного дослідження вагінальних</w:t>
      </w:r>
      <w:r w:rsidRPr="00FF1340">
        <w:rPr>
          <w:vanish/>
          <w:sz w:val="20"/>
          <w:szCs w:val="20"/>
          <w:lang w:val="uk-UA"/>
        </w:rPr>
        <w:t>|</w:t>
      </w:r>
      <w:r w:rsidRPr="00FF1340">
        <w:rPr>
          <w:sz w:val="20"/>
          <w:szCs w:val="20"/>
          <w:lang w:val="uk-UA"/>
        </w:rPr>
        <w:t xml:space="preserve"> мазків з метою визначення циклічності та характеристики естрального циклу (тривалості всього естрального</w:t>
      </w:r>
      <w:r w:rsidRPr="00FF1340">
        <w:rPr>
          <w:vanish/>
          <w:sz w:val="20"/>
          <w:szCs w:val="20"/>
          <w:lang w:val="uk-UA"/>
        </w:rPr>
        <w:t>|</w:t>
      </w:r>
      <w:r w:rsidRPr="00FF1340">
        <w:rPr>
          <w:sz w:val="20"/>
          <w:szCs w:val="20"/>
          <w:lang w:val="uk-UA"/>
        </w:rPr>
        <w:t xml:space="preserve"> циклу, а також частоти і тривалості його окремих фаз);</w:t>
      </w:r>
    </w:p>
    <w:p w:rsidR="00CB3F9C" w:rsidRPr="00FF1340" w:rsidRDefault="00CB3F9C" w:rsidP="00CB3F9C">
      <w:pPr>
        <w:pStyle w:val="af7"/>
        <w:spacing w:before="0" w:after="0" w:line="228" w:lineRule="auto"/>
        <w:ind w:firstLine="567"/>
        <w:jc w:val="both"/>
        <w:rPr>
          <w:sz w:val="20"/>
          <w:szCs w:val="20"/>
          <w:lang w:val="uk-UA"/>
        </w:rPr>
      </w:pPr>
      <w:r w:rsidRPr="00FF1340">
        <w:rPr>
          <w:bCs/>
          <w:iCs/>
          <w:sz w:val="20"/>
          <w:szCs w:val="20"/>
          <w:lang w:val="uk-UA"/>
        </w:rPr>
        <w:t>–</w:t>
      </w:r>
      <w:r w:rsidRPr="00FF1340">
        <w:rPr>
          <w:sz w:val="20"/>
          <w:szCs w:val="20"/>
          <w:lang w:val="uk-UA"/>
        </w:rPr>
        <w:t xml:space="preserve"> визначення морфо-функціональних показників стану сім’яників (загальної кількості, кількості рухливих, нерухомих, патологічних форм сперматозоїдів, тривалості рухової активності сперміїв);</w:t>
      </w:r>
    </w:p>
    <w:p w:rsidR="00CB3F9C" w:rsidRPr="00FF1340" w:rsidRDefault="00CB3F9C" w:rsidP="00CB3F9C">
      <w:pPr>
        <w:pStyle w:val="af7"/>
        <w:spacing w:before="0" w:after="0" w:line="228" w:lineRule="auto"/>
        <w:ind w:firstLine="567"/>
        <w:jc w:val="both"/>
        <w:rPr>
          <w:sz w:val="20"/>
          <w:szCs w:val="20"/>
          <w:lang w:val="uk-UA"/>
        </w:rPr>
      </w:pPr>
      <w:r w:rsidRPr="00FF1340">
        <w:rPr>
          <w:sz w:val="20"/>
          <w:szCs w:val="20"/>
          <w:lang w:val="uk-UA"/>
        </w:rPr>
        <w:t xml:space="preserve">– оцінки </w:t>
      </w:r>
      <w:r w:rsidRPr="00FF1340">
        <w:rPr>
          <w:bCs/>
          <w:iCs/>
          <w:sz w:val="20"/>
          <w:szCs w:val="20"/>
          <w:lang w:val="uk-UA"/>
        </w:rPr>
        <w:t>показників</w:t>
      </w:r>
      <w:r w:rsidRPr="00FF1340">
        <w:rPr>
          <w:sz w:val="20"/>
          <w:szCs w:val="20"/>
          <w:lang w:val="uk-UA"/>
        </w:rPr>
        <w:t>, що характеризують стан функції відтворення: загальної</w:t>
      </w:r>
      <w:r w:rsidRPr="00FF1340">
        <w:rPr>
          <w:vanish/>
          <w:sz w:val="20"/>
          <w:szCs w:val="20"/>
          <w:lang w:val="uk-UA"/>
        </w:rPr>
        <w:t>|спільна|</w:t>
      </w:r>
      <w:r w:rsidRPr="00FF1340">
        <w:rPr>
          <w:sz w:val="20"/>
          <w:szCs w:val="20"/>
          <w:lang w:val="uk-UA"/>
        </w:rPr>
        <w:t xml:space="preserve"> кількості жовтих тіл в яєчниках; кількості місць імплантації; кількості резорбованих</w:t>
      </w:r>
      <w:r w:rsidRPr="00FF1340">
        <w:rPr>
          <w:vanish/>
          <w:sz w:val="20"/>
          <w:szCs w:val="20"/>
          <w:lang w:val="uk-UA"/>
        </w:rPr>
        <w:t>|</w:t>
      </w:r>
      <w:r w:rsidRPr="00FF1340">
        <w:rPr>
          <w:sz w:val="20"/>
          <w:szCs w:val="20"/>
          <w:lang w:val="uk-UA"/>
        </w:rPr>
        <w:t xml:space="preserve"> зародків і плодів; кількості </w:t>
      </w:r>
      <w:r w:rsidRPr="00FF1340">
        <w:rPr>
          <w:sz w:val="20"/>
          <w:szCs w:val="20"/>
          <w:lang w:val="uk-UA"/>
        </w:rPr>
        <w:lastRenderedPageBreak/>
        <w:t>мертвих плодів; кількості живих</w:t>
      </w:r>
      <w:r w:rsidRPr="00FF1340">
        <w:rPr>
          <w:vanish/>
          <w:sz w:val="20"/>
          <w:szCs w:val="20"/>
          <w:lang w:val="uk-UA"/>
        </w:rPr>
        <w:t>|жвавих|</w:t>
      </w:r>
      <w:r w:rsidRPr="00FF1340">
        <w:rPr>
          <w:sz w:val="20"/>
          <w:szCs w:val="20"/>
          <w:lang w:val="uk-UA"/>
        </w:rPr>
        <w:t xml:space="preserve"> плодів; наявності грубих аномалій розвитку у</w:t>
      </w:r>
      <w:r w:rsidRPr="00FF1340">
        <w:rPr>
          <w:vanish/>
          <w:sz w:val="20"/>
          <w:szCs w:val="20"/>
          <w:lang w:val="uk-UA"/>
        </w:rPr>
        <w:t>|біля,в|</w:t>
      </w:r>
      <w:r w:rsidRPr="00FF1340">
        <w:rPr>
          <w:sz w:val="20"/>
          <w:szCs w:val="20"/>
          <w:lang w:val="uk-UA"/>
        </w:rPr>
        <w:t xml:space="preserve"> плодів; середньої маси плодів; </w:t>
      </w:r>
    </w:p>
    <w:p w:rsidR="00CB3F9C" w:rsidRPr="00FF1340" w:rsidRDefault="00CB3F9C" w:rsidP="00CB3F9C">
      <w:pPr>
        <w:tabs>
          <w:tab w:val="left" w:pos="1560"/>
        </w:tabs>
        <w:spacing w:line="228" w:lineRule="auto"/>
        <w:ind w:firstLine="567"/>
        <w:jc w:val="both"/>
        <w:rPr>
          <w:sz w:val="20"/>
          <w:szCs w:val="20"/>
          <w:lang w:val="uk-UA"/>
        </w:rPr>
      </w:pPr>
      <w:r w:rsidRPr="00FF1340">
        <w:rPr>
          <w:sz w:val="20"/>
          <w:szCs w:val="20"/>
          <w:lang w:val="uk-UA"/>
        </w:rPr>
        <w:t xml:space="preserve">– розрахунку </w:t>
      </w:r>
      <w:r w:rsidRPr="00FF1340">
        <w:rPr>
          <w:bCs/>
          <w:iCs/>
          <w:vanish/>
          <w:sz w:val="20"/>
          <w:szCs w:val="20"/>
          <w:lang w:val="uk-UA"/>
        </w:rPr>
        <w:t>|здібно</w:t>
      </w:r>
      <w:r w:rsidRPr="00FF1340">
        <w:rPr>
          <w:sz w:val="20"/>
          <w:szCs w:val="20"/>
          <w:lang w:val="uk-UA"/>
        </w:rPr>
        <w:t>індексів спарювання, зачаття, вагітності і фертильності,</w:t>
      </w:r>
      <w:r w:rsidRPr="00FF1340">
        <w:rPr>
          <w:bCs/>
          <w:iCs/>
          <w:sz w:val="20"/>
          <w:szCs w:val="20"/>
          <w:lang w:val="uk-UA"/>
        </w:rPr>
        <w:t xml:space="preserve"> величини прекоітального інтервалу;</w:t>
      </w:r>
    </w:p>
    <w:p w:rsidR="00CB3F9C" w:rsidRPr="00FF1340" w:rsidRDefault="00CB3F9C" w:rsidP="00CB3F9C">
      <w:pPr>
        <w:pStyle w:val="af7"/>
        <w:spacing w:before="0" w:after="0" w:line="228" w:lineRule="auto"/>
        <w:ind w:firstLine="567"/>
        <w:jc w:val="both"/>
        <w:rPr>
          <w:sz w:val="20"/>
          <w:szCs w:val="20"/>
          <w:lang w:val="uk-UA"/>
        </w:rPr>
      </w:pPr>
      <w:r w:rsidRPr="00FF1340">
        <w:rPr>
          <w:sz w:val="20"/>
          <w:szCs w:val="20"/>
          <w:lang w:val="uk-UA"/>
        </w:rPr>
        <w:t xml:space="preserve">– макроскопічного обстеження внутрішніх органів грудної і черевної порожнин та реєстрації виявлених змін і відхилень; </w:t>
      </w:r>
    </w:p>
    <w:p w:rsidR="00CB3F9C" w:rsidRPr="00FF1340" w:rsidRDefault="00CB3F9C" w:rsidP="00CB3F9C">
      <w:pPr>
        <w:spacing w:line="228" w:lineRule="auto"/>
        <w:ind w:firstLine="567"/>
        <w:jc w:val="both"/>
        <w:rPr>
          <w:sz w:val="20"/>
          <w:szCs w:val="20"/>
          <w:lang w:val="uk-UA"/>
        </w:rPr>
      </w:pPr>
      <w:r w:rsidRPr="00FF1340">
        <w:rPr>
          <w:sz w:val="20"/>
          <w:szCs w:val="20"/>
          <w:lang w:val="uk-UA"/>
        </w:rPr>
        <w:t>– визначення рівня статевих гормонів плазми крові.</w:t>
      </w:r>
    </w:p>
    <w:p w:rsidR="00CB3F9C" w:rsidRPr="00FF1340" w:rsidRDefault="00CB3F9C" w:rsidP="00771CCA">
      <w:pPr>
        <w:numPr>
          <w:ilvl w:val="0"/>
          <w:numId w:val="12"/>
        </w:numPr>
        <w:shd w:val="clear" w:color="auto" w:fill="FFFFFF"/>
        <w:tabs>
          <w:tab w:val="clear" w:pos="720"/>
          <w:tab w:val="left" w:pos="180"/>
          <w:tab w:val="left" w:pos="777"/>
        </w:tabs>
        <w:autoSpaceDE w:val="0"/>
        <w:spacing w:after="0" w:line="228" w:lineRule="auto"/>
        <w:ind w:left="0" w:firstLine="567"/>
        <w:jc w:val="both"/>
        <w:rPr>
          <w:b/>
          <w:bCs/>
          <w:i/>
          <w:sz w:val="20"/>
          <w:szCs w:val="20"/>
          <w:lang w:val="en-US"/>
        </w:rPr>
      </w:pPr>
      <w:r w:rsidRPr="00FF1340">
        <w:rPr>
          <w:sz w:val="20"/>
          <w:szCs w:val="20"/>
          <w:lang w:val="uk-UA"/>
        </w:rPr>
        <w:t>Експериментальні дослідження виконувалися за класичною загальноприйнятою схемою проведення токсикологічних субхронічних досліджень на лабораторних тваринах (“</w:t>
      </w:r>
      <w:r w:rsidRPr="00245437">
        <w:rPr>
          <w:sz w:val="20"/>
          <w:szCs w:val="20"/>
          <w:lang w:val="uk-UA"/>
        </w:rPr>
        <w:t>Методические указания по гигиенической оценке новых пестицидов</w:t>
      </w:r>
      <w:r w:rsidRPr="00FF1340">
        <w:rPr>
          <w:bCs/>
          <w:sz w:val="20"/>
          <w:szCs w:val="20"/>
          <w:lang w:val="uk-UA"/>
        </w:rPr>
        <w:t>”</w:t>
      </w:r>
      <w:r w:rsidRPr="00245437">
        <w:rPr>
          <w:bCs/>
          <w:sz w:val="20"/>
          <w:szCs w:val="20"/>
          <w:lang w:val="uk-UA"/>
        </w:rPr>
        <w:t>,</w:t>
      </w:r>
      <w:r w:rsidRPr="00FF1340">
        <w:rPr>
          <w:bCs/>
          <w:sz w:val="20"/>
          <w:szCs w:val="20"/>
          <w:lang w:val="uk-UA"/>
        </w:rPr>
        <w:t xml:space="preserve"> 1988) </w:t>
      </w:r>
      <w:r w:rsidRPr="00FF1340">
        <w:rPr>
          <w:sz w:val="20"/>
          <w:szCs w:val="20"/>
          <w:lang w:val="uk-UA"/>
        </w:rPr>
        <w:t xml:space="preserve">у відповідності до сучасних міжнародних вимог </w:t>
      </w:r>
      <w:r w:rsidRPr="00FF1340">
        <w:rPr>
          <w:sz w:val="20"/>
          <w:szCs w:val="20"/>
          <w:lang w:val="en-US"/>
        </w:rPr>
        <w:t>OECD</w:t>
      </w:r>
      <w:r w:rsidRPr="00245437">
        <w:rPr>
          <w:sz w:val="20"/>
          <w:szCs w:val="20"/>
          <w:lang w:val="uk-UA"/>
        </w:rPr>
        <w:t xml:space="preserve"> (</w:t>
      </w:r>
      <w:r w:rsidRPr="00FF1340">
        <w:rPr>
          <w:sz w:val="20"/>
          <w:szCs w:val="20"/>
          <w:lang w:val="en-US"/>
        </w:rPr>
        <w:t>Guideline</w:t>
      </w:r>
      <w:r w:rsidRPr="00245437">
        <w:rPr>
          <w:sz w:val="20"/>
          <w:szCs w:val="20"/>
          <w:lang w:val="uk-UA"/>
        </w:rPr>
        <w:t xml:space="preserve"> </w:t>
      </w:r>
      <w:r w:rsidRPr="00FF1340">
        <w:rPr>
          <w:sz w:val="20"/>
          <w:szCs w:val="20"/>
          <w:lang w:val="en-US"/>
        </w:rPr>
        <w:t>for</w:t>
      </w:r>
      <w:r w:rsidRPr="00245437">
        <w:rPr>
          <w:sz w:val="20"/>
          <w:szCs w:val="20"/>
          <w:lang w:val="uk-UA"/>
        </w:rPr>
        <w:t xml:space="preserve"> </w:t>
      </w:r>
      <w:r w:rsidRPr="00FF1340">
        <w:rPr>
          <w:sz w:val="20"/>
          <w:szCs w:val="20"/>
          <w:lang w:val="en-US"/>
        </w:rPr>
        <w:t>testing</w:t>
      </w:r>
      <w:r w:rsidRPr="00245437">
        <w:rPr>
          <w:sz w:val="20"/>
          <w:szCs w:val="20"/>
          <w:lang w:val="uk-UA"/>
        </w:rPr>
        <w:t xml:space="preserve"> </w:t>
      </w:r>
      <w:r w:rsidRPr="00FF1340">
        <w:rPr>
          <w:sz w:val="20"/>
          <w:szCs w:val="20"/>
          <w:lang w:val="en-US"/>
        </w:rPr>
        <w:t>of</w:t>
      </w:r>
      <w:r w:rsidRPr="00245437">
        <w:rPr>
          <w:sz w:val="20"/>
          <w:szCs w:val="20"/>
          <w:lang w:val="uk-UA"/>
        </w:rPr>
        <w:t xml:space="preserve"> </w:t>
      </w:r>
      <w:r w:rsidRPr="00FF1340">
        <w:rPr>
          <w:sz w:val="20"/>
          <w:szCs w:val="20"/>
          <w:lang w:val="en-US"/>
        </w:rPr>
        <w:t>chemicals</w:t>
      </w:r>
      <w:r w:rsidRPr="00245437">
        <w:rPr>
          <w:sz w:val="20"/>
          <w:szCs w:val="20"/>
          <w:lang w:val="uk-UA"/>
        </w:rPr>
        <w:t xml:space="preserve">. </w:t>
      </w:r>
      <w:r w:rsidRPr="00FF1340">
        <w:rPr>
          <w:sz w:val="20"/>
          <w:szCs w:val="20"/>
          <w:lang w:val="en-US"/>
        </w:rPr>
        <w:t>One-generation reproduction toxicity study, 1983; Guideline for testing of chemicals. Two-generation reproduction toxicity study, 2001), EPA (Guidelines for Reproductive Toxicity Risk Assessment, 1996) та WHO (Principles for evaluating health risks to progeny associated with exposure to chemicals during pregnancy, 1984).</w:t>
      </w:r>
      <w:r w:rsidRPr="00FF1340">
        <w:rPr>
          <w:bCs/>
          <w:sz w:val="20"/>
          <w:szCs w:val="20"/>
          <w:lang w:val="en-US"/>
        </w:rPr>
        <w:t xml:space="preserve"> </w:t>
      </w:r>
    </w:p>
    <w:p w:rsidR="00CB3F9C" w:rsidRPr="00F34812" w:rsidRDefault="00CB3F9C" w:rsidP="00CB3F9C">
      <w:pPr>
        <w:spacing w:line="228" w:lineRule="auto"/>
        <w:ind w:firstLine="567"/>
        <w:jc w:val="both"/>
        <w:rPr>
          <w:sz w:val="20"/>
          <w:szCs w:val="20"/>
          <w:lang w:val="uk-UA"/>
        </w:rPr>
      </w:pPr>
      <w:r w:rsidRPr="00FF1340">
        <w:rPr>
          <w:sz w:val="20"/>
          <w:szCs w:val="20"/>
          <w:lang w:val="uk-UA"/>
        </w:rPr>
        <w:t>Визначення вмісту тестостерону, естрадіолу та прогестерону проводили за допомогою конкурентного варіанту твердофазного імуноферментного аналізу. Для проведення досліджень були</w:t>
      </w:r>
      <w:r w:rsidRPr="00516986">
        <w:rPr>
          <w:sz w:val="20"/>
          <w:szCs w:val="20"/>
          <w:lang w:val="uk-UA"/>
        </w:rPr>
        <w:t xml:space="preserve"> використані відповідні комерційні набори для кількісного визначення естрадіолу, прогестерону та тестостерону в біологічних рідинах тварин методом імуноферментного аналізу, виробництва Всеросійського державного науково</w:t>
      </w:r>
      <w:r>
        <w:rPr>
          <w:sz w:val="20"/>
          <w:szCs w:val="20"/>
          <w:lang w:val="uk-UA"/>
        </w:rPr>
        <w:t>-</w:t>
      </w:r>
      <w:r w:rsidRPr="00516986">
        <w:rPr>
          <w:sz w:val="20"/>
          <w:szCs w:val="20"/>
          <w:lang w:val="uk-UA"/>
        </w:rPr>
        <w:t xml:space="preserve">дослідного інституту контролю, стандартизації і сертифікації ветеринарних препаратів, Росія (ИФА – АФ – Эстрадиол ТУ №9388 – 009– 54919320– 01; ИФА – АФ – Прогестерон ТУ №9388 – 002 – 54919320 – 01; ИФА – АФ – Тестостерон ТУ №9388 – 010 – 54919320 – 01). Після закінчення ферментативної реакції оптичну щільність вимірювали на спектрофотометрі вертикального сканування Labsystems </w:t>
      </w:r>
      <w:r w:rsidRPr="00F34812">
        <w:rPr>
          <w:sz w:val="20"/>
          <w:szCs w:val="20"/>
          <w:lang w:val="uk-UA"/>
        </w:rPr>
        <w:t xml:space="preserve">Multiscan PLUS при довжині хвилі 450 нм. </w:t>
      </w:r>
    </w:p>
    <w:p w:rsidR="00CB3F9C" w:rsidRPr="00FF1340" w:rsidRDefault="00CB3F9C" w:rsidP="00CB3F9C">
      <w:pPr>
        <w:pStyle w:val="af7"/>
        <w:spacing w:before="0" w:after="0" w:line="228" w:lineRule="auto"/>
        <w:ind w:firstLine="567"/>
        <w:jc w:val="both"/>
        <w:rPr>
          <w:sz w:val="20"/>
          <w:szCs w:val="20"/>
          <w:lang w:val="uk-UA"/>
        </w:rPr>
      </w:pPr>
      <w:r w:rsidRPr="00516986">
        <w:rPr>
          <w:sz w:val="20"/>
          <w:szCs w:val="20"/>
          <w:lang w:val="uk-UA"/>
        </w:rPr>
        <w:t xml:space="preserve">Отримані результати досліджень піддавали статистичному аналізу </w:t>
      </w:r>
      <w:r w:rsidRPr="00FF1340">
        <w:rPr>
          <w:sz w:val="20"/>
          <w:szCs w:val="20"/>
          <w:lang w:val="uk-UA"/>
        </w:rPr>
        <w:t>з визначенням середньої арифметичної величини (М), середнього квадратичного відхилення (</w:t>
      </w:r>
      <w:r w:rsidRPr="00FF1340">
        <w:rPr>
          <w:sz w:val="20"/>
          <w:szCs w:val="20"/>
          <w:lang w:val="uk-UA"/>
        </w:rPr>
        <w:sym w:font="Symbol" w:char="F073"/>
      </w:r>
      <w:r w:rsidRPr="00FF1340">
        <w:rPr>
          <w:sz w:val="20"/>
          <w:szCs w:val="20"/>
          <w:lang w:val="uk-UA"/>
        </w:rPr>
        <w:t>), похибки середньої арифметичної (m), критерію Стьюдента (t) та показника достовірності (р); зміни вважали достовірними при р&lt;0,05 [240, 241]. Статистична обробка проводилась за допомогою комп’ютерних програм Microsoft Excel та Statistica for Windows 4.5, StatSoft Inc., 1993.</w:t>
      </w:r>
    </w:p>
    <w:p w:rsidR="00CB3F9C" w:rsidRPr="00245437" w:rsidRDefault="00CB3F9C" w:rsidP="00CB3F9C">
      <w:pPr>
        <w:spacing w:line="228" w:lineRule="auto"/>
        <w:ind w:firstLine="567"/>
        <w:jc w:val="both"/>
        <w:rPr>
          <w:sz w:val="20"/>
          <w:szCs w:val="20"/>
          <w:lang w:val="uk-UA"/>
        </w:rPr>
      </w:pPr>
      <w:r w:rsidRPr="00FF1340">
        <w:rPr>
          <w:b/>
          <w:sz w:val="20"/>
          <w:szCs w:val="20"/>
          <w:lang w:val="uk-UA"/>
        </w:rPr>
        <w:t xml:space="preserve">Результати досліджень та їх обговорення. </w:t>
      </w:r>
      <w:r w:rsidRPr="00FF1340">
        <w:rPr>
          <w:sz w:val="20"/>
          <w:szCs w:val="20"/>
          <w:lang w:val="uk-UA"/>
        </w:rPr>
        <w:t>В результаті проведених досліджень</w:t>
      </w:r>
      <w:r w:rsidRPr="00FF1340">
        <w:rPr>
          <w:sz w:val="20"/>
          <w:szCs w:val="20"/>
          <w:lang w:val="uk-UA"/>
        </w:rPr>
        <w:t xml:space="preserve"> показано, </w:t>
      </w:r>
      <w:r w:rsidRPr="00FF1340">
        <w:rPr>
          <w:sz w:val="20"/>
          <w:szCs w:val="20"/>
          <w:lang w:val="uk-UA"/>
        </w:rPr>
        <w:t>що у самок, які отримували диметоат в дозі 0,1 мг/кг у статевозрілому віці,</w:t>
      </w:r>
      <w:r w:rsidRPr="00FF1340">
        <w:rPr>
          <w:b/>
          <w:sz w:val="20"/>
          <w:szCs w:val="20"/>
          <w:lang w:val="uk-UA"/>
        </w:rPr>
        <w:t xml:space="preserve"> </w:t>
      </w:r>
      <w:r w:rsidRPr="00FF1340">
        <w:rPr>
          <w:sz w:val="20"/>
          <w:szCs w:val="20"/>
          <w:lang w:val="uk-UA"/>
        </w:rPr>
        <w:t xml:space="preserve">спостерігався токсичний ефект на репродуктивну функцію, який виражався зниженням індексу зачаття (на 25%; р&lt;0,02) та підвищенням (в 1,9 рази; р&lt;0,05) рівня естрадіолу плазми крові дослідних тварин (рис. 1). </w:t>
      </w:r>
    </w:p>
    <w:p w:rsidR="00CB3F9C" w:rsidRPr="00245437" w:rsidRDefault="00CB3F9C" w:rsidP="00CB3F9C">
      <w:pPr>
        <w:spacing w:line="228" w:lineRule="auto"/>
        <w:ind w:firstLine="567"/>
        <w:jc w:val="both"/>
        <w:rPr>
          <w:sz w:val="20"/>
          <w:szCs w:val="20"/>
          <w:lang w:val="uk-UA"/>
        </w:rPr>
      </w:pPr>
      <w:r w:rsidRPr="00516986">
        <w:rPr>
          <w:noProof/>
          <w:sz w:val="20"/>
          <w:szCs w:val="20"/>
          <w:lang w:eastAsia="ru-RU"/>
        </w:rPr>
        <mc:AlternateContent>
          <mc:Choice Requires="wps">
            <w:drawing>
              <wp:anchor distT="0" distB="0" distL="114300" distR="114300" simplePos="0" relativeHeight="251673600" behindDoc="0" locked="0" layoutInCell="1" allowOverlap="1">
                <wp:simplePos x="0" y="0"/>
                <wp:positionH relativeFrom="column">
                  <wp:posOffset>2129155</wp:posOffset>
                </wp:positionH>
                <wp:positionV relativeFrom="paragraph">
                  <wp:posOffset>120650</wp:posOffset>
                </wp:positionV>
                <wp:extent cx="1714500" cy="115570"/>
                <wp:effectExtent l="10795" t="12065" r="8255" b="5715"/>
                <wp:wrapNone/>
                <wp:docPr id="1682" name="Надпись 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14500" cy="115570"/>
                        </a:xfrm>
                        <a:prstGeom prst="rect">
                          <a:avLst/>
                        </a:prstGeom>
                        <a:extLst>
                          <a:ext uri="{AF507438-7753-43E0-B8FC-AC1667EBCBE1}">
                            <a14:hiddenEffects xmlns:a14="http://schemas.microsoft.com/office/drawing/2010/main">
                              <a:effectLst/>
                            </a14:hiddenEffects>
                          </a:ext>
                        </a:extLst>
                      </wps:spPr>
                      <wps:txbx>
                        <w:txbxContent>
                          <w:p w:rsidR="00CB3F9C" w:rsidRDefault="00CB3F9C" w:rsidP="00CB3F9C">
                            <w:pPr>
                              <w:pStyle w:val="af7"/>
                              <w:spacing w:before="0" w:beforeAutospacing="0" w:after="0" w:afterAutospacing="0"/>
                              <w:jc w:val="center"/>
                            </w:pPr>
                            <w:r>
                              <w:rPr>
                                <w:rFonts w:ascii="Arial" w:hAnsi="Arial" w:cs="Arial"/>
                                <w:sz w:val="28"/>
                                <w:szCs w:val="28"/>
                                <w14:textOutline w14:w="9525" w14:cap="flat" w14:cmpd="sng" w14:algn="ctr">
                                  <w14:solidFill>
                                    <w14:srgbClr w14:val="000000"/>
                                  </w14:solidFill>
                                  <w14:prstDash w14:val="solid"/>
                                  <w14:round/>
                                </w14:textOutline>
                              </w:rPr>
                              <w:t>Рівень естрадіолу в плазмі крові</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682" o:spid="_x0000_s1026" type="#_x0000_t202" style="position:absolute;left:0;text-align:left;margin-left:167.65pt;margin-top:9.5pt;width:135pt;height: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" filled="f" stroked="f">
                <o:lock v:ext="edit" shapetype="t"/>
                <v:textbox style="mso-fit-shape-to-text:t">
                  <w:txbxContent>
                    <w:p w:rsidR="00CB3F9C" w:rsidRDefault="00CB3F9C" w:rsidP="00CB3F9C">
                      <w:pPr>
                        <w:pStyle w:val="af7"/>
                        <w:spacing w:before="0" w:beforeAutospacing="0" w:after="0" w:afterAutospacing="0"/>
                        <w:jc w:val="center"/>
                      </w:pPr>
                      <w:r>
                        <w:rPr>
                          <w:rFonts w:ascii="Arial" w:hAnsi="Arial" w:cs="Arial"/>
                          <w:sz w:val="28"/>
                          <w:szCs w:val="28"/>
                          <w14:textOutline w14:w="9525" w14:cap="flat" w14:cmpd="sng" w14:algn="ctr">
                            <w14:solidFill>
                              <w14:srgbClr w14:val="000000"/>
                            </w14:solidFill>
                            <w14:prstDash w14:val="solid"/>
                            <w14:round/>
                          </w14:textOutline>
                        </w:rPr>
                        <w:t>Рівень естрадіолу в плазмі крові</w:t>
                      </w:r>
                    </w:p>
                  </w:txbxContent>
                </v:textbox>
              </v:shape>
            </w:pict>
          </mc:Fallback>
        </mc:AlternateContent>
      </w:r>
    </w:p>
    <w:p w:rsidR="00CB3F9C" w:rsidRPr="00516986" w:rsidRDefault="00CB3F9C" w:rsidP="00CB3F9C">
      <w:pPr>
        <w:spacing w:line="228" w:lineRule="auto"/>
        <w:ind w:firstLine="567"/>
        <w:jc w:val="both"/>
        <w:rPr>
          <w:sz w:val="20"/>
          <w:szCs w:val="20"/>
          <w:lang w:val="uk-UA"/>
        </w:rPr>
      </w:pPr>
    </w:p>
    <w:tbl>
      <w:tblPr>
        <w:tblW w:w="0" w:type="auto"/>
        <w:tblLook w:val="01E0" w:firstRow="1" w:lastRow="1" w:firstColumn="1" w:lastColumn="1" w:noHBand="0" w:noVBand="0"/>
      </w:tblPr>
      <w:tblGrid>
        <w:gridCol w:w="4762"/>
        <w:gridCol w:w="4593"/>
      </w:tblGrid>
      <w:tr w:rsidR="00CB3F9C" w:rsidRPr="00516986" w:rsidTr="0077257F">
        <w:trPr>
          <w:trHeight w:val="2407"/>
        </w:trPr>
        <w:tc>
          <w:tcPr>
            <w:tcW w:w="3326" w:type="dxa"/>
          </w:tcPr>
          <w:p w:rsidR="00CB3F9C" w:rsidRPr="00516986" w:rsidRDefault="00CB3F9C" w:rsidP="0077257F">
            <w:pPr>
              <w:pStyle w:val="212"/>
              <w:tabs>
                <w:tab w:val="left" w:pos="1560"/>
              </w:tabs>
              <w:spacing w:line="228" w:lineRule="auto"/>
              <w:ind w:firstLine="567"/>
              <w:jc w:val="center"/>
              <w:rPr>
                <w:sz w:val="20"/>
              </w:rPr>
            </w:pPr>
            <w:r w:rsidRPr="00516986">
              <w:rPr>
                <w:noProof/>
                <w:sz w:val="20"/>
              </w:rPr>
              <mc:AlternateContent>
                <mc:Choice Requires="wps">
                  <w:drawing>
                    <wp:anchor distT="0" distB="0" distL="114300" distR="114300" simplePos="0" relativeHeight="251672576" behindDoc="0" locked="0" layoutInCell="1" allowOverlap="1">
                      <wp:simplePos x="0" y="0"/>
                      <wp:positionH relativeFrom="column">
                        <wp:posOffset>413385</wp:posOffset>
                      </wp:positionH>
                      <wp:positionV relativeFrom="paragraph">
                        <wp:posOffset>-154305</wp:posOffset>
                      </wp:positionV>
                      <wp:extent cx="914400" cy="113665"/>
                      <wp:effectExtent l="9525" t="13970" r="9525" b="5715"/>
                      <wp:wrapNone/>
                      <wp:docPr id="1681" name="Надпись 1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14400" cy="113665"/>
                              </a:xfrm>
                              <a:prstGeom prst="rect">
                                <a:avLst/>
                              </a:prstGeom>
                              <a:extLst>
                                <a:ext uri="{AF507438-7753-43E0-B8FC-AC1667EBCBE1}">
                                  <a14:hiddenEffects xmlns:a14="http://schemas.microsoft.com/office/drawing/2010/main">
                                    <a:effectLst/>
                                  </a14:hiddenEffects>
                                </a:ext>
                              </a:extLst>
                            </wps:spPr>
                            <wps:txbx>
                              <w:txbxContent>
                                <w:p w:rsidR="00CB3F9C" w:rsidRDefault="00CB3F9C" w:rsidP="00CB3F9C">
                                  <w:pPr>
                                    <w:pStyle w:val="af7"/>
                                    <w:spacing w:before="0" w:beforeAutospacing="0" w:after="0" w:afterAutospacing="0"/>
                                    <w:jc w:val="center"/>
                                  </w:pPr>
                                  <w:r>
                                    <w:rPr>
                                      <w:rFonts w:ascii="Arial" w:hAnsi="Arial" w:cs="Arial"/>
                                      <w:sz w:val="28"/>
                                      <w:szCs w:val="28"/>
                                      <w14:textOutline w14:w="9525" w14:cap="flat" w14:cmpd="sng" w14:algn="ctr">
                                        <w14:solidFill>
                                          <w14:srgbClr w14:val="000000"/>
                                        </w14:solidFill>
                                        <w14:prstDash w14:val="solid"/>
                                        <w14:round/>
                                      </w14:textOutline>
                                    </w:rPr>
                                    <w:t>Індекс зачаття</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1681" o:spid="_x0000_s1027" type="#_x0000_t202" style="position:absolute;left:0;text-align:left;margin-left:32.55pt;margin-top:-12.15pt;width:1in;height:8.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" filled="f" stroked="f">
                      <o:lock v:ext="edit" shapetype="t"/>
                      <v:textbox style="mso-fit-shape-to-text:t">
                        <w:txbxContent>
                          <w:p w:rsidR="00CB3F9C" w:rsidRDefault="00CB3F9C" w:rsidP="00CB3F9C">
                            <w:pPr>
                              <w:pStyle w:val="af7"/>
                              <w:spacing w:before="0" w:beforeAutospacing="0" w:after="0" w:afterAutospacing="0"/>
                              <w:jc w:val="center"/>
                            </w:pPr>
                            <w:r>
                              <w:rPr>
                                <w:rFonts w:ascii="Arial" w:hAnsi="Arial" w:cs="Arial"/>
                                <w:sz w:val="28"/>
                                <w:szCs w:val="28"/>
                                <w14:textOutline w14:w="9525" w14:cap="flat" w14:cmpd="sng" w14:algn="ctr">
                                  <w14:solidFill>
                                    <w14:srgbClr w14:val="000000"/>
                                  </w14:solidFill>
                                  <w14:prstDash w14:val="solid"/>
                                  <w14:round/>
                                </w14:textOutline>
                              </w:rPr>
                              <w:t>Індекс зачаття</w:t>
                            </w:r>
                          </w:p>
                        </w:txbxContent>
                      </v:textbox>
                    </v:shape>
                  </w:pict>
                </mc:Fallback>
              </mc:AlternateContent>
            </w:r>
            <w:r w:rsidRPr="00516986">
              <w:rPr>
                <w:noProof/>
                <w:sz w:val="20"/>
              </w:rPr>
              <mc:AlternateContent>
                <mc:Choice Requires="wpg">
                  <w:drawing>
                    <wp:inline distT="0" distB="0" distL="0" distR="0">
                      <wp:extent cx="2514600" cy="1521460"/>
                      <wp:effectExtent l="0" t="0" r="0" b="2540"/>
                      <wp:docPr id="1675" name="Группа 167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14600" cy="1521460"/>
                                <a:chOff x="-3456" y="2370"/>
                                <a:chExt cx="29743" cy="17999"/>
                              </a:xfrm>
                            </wpg:grpSpPr>
                            <wps:wsp>
                              <wps:cNvPr id="1676" name="AutoShape 1567"/>
                              <wps:cNvSpPr>
                                <a:spLocks noChangeAspect="1" noChangeArrowheads="1" noTextEdit="1"/>
                              </wps:cNvSpPr>
                              <wps:spPr bwMode="auto">
                                <a:xfrm>
                                  <a:off x="-3456" y="2370"/>
                                  <a:ext cx="29743" cy="17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aphicFrame>
                              <wpg:cNvPr id="1677" name="Object 1568"/>
                              <wpg:cNvFrPr>
                                <a:graphicFrameLocks noChangeAspect="1"/>
                              </wpg:cNvFrPr>
                              <wpg:xfrm>
                                <a:off x="-3456" y="2370"/>
                                <a:ext cx="23419" cy="16429"/>
                              </wpg:xfrm>
                              <a:graphic>
                                <a:graphicData uri="http://schemas.openxmlformats.org/drawingml/2006/chart">
                                  <c:chart xmlns:c="http://schemas.openxmlformats.org/drawingml/2006/chart" xmlns:r="http://schemas.openxmlformats.org/officeDocument/2006/relationships" r:id="rId10"/>
                                </a:graphicData>
                              </a:graphic>
                            </wpg:graphicFrame>
                            <wps:wsp>
                              <wps:cNvPr id="1678" name="Text Box 1569"/>
                              <wps:cNvSpPr txBox="1">
                                <a:spLocks noChangeArrowheads="1"/>
                              </wps:cNvSpPr>
                              <wps:spPr bwMode="auto">
                                <a:xfrm>
                                  <a:off x="2996" y="4075"/>
                                  <a:ext cx="1083" cy="3599"/>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A57FD5" w:rsidRDefault="00CB3F9C" w:rsidP="00CB3F9C">
                                    <w:pPr>
                                      <w:autoSpaceDE w:val="0"/>
                                      <w:autoSpaceDN w:val="0"/>
                                      <w:adjustRightInd w:val="0"/>
                                      <w:rPr>
                                        <w:rFonts w:ascii="Arial" w:hAnsi="Arial" w:cs="Arial"/>
                                        <w:b/>
                                        <w:color w:val="FF0000"/>
                                      </w:rPr>
                                    </w:pPr>
                                    <w:r w:rsidRPr="00A57FD5">
                                      <w:rPr>
                                        <w:rFonts w:ascii="Arial" w:hAnsi="Arial" w:cs="Arial"/>
                                        <w:b/>
                                        <w:color w:val="FF0000"/>
                                        <w:lang w:val="uk-UA"/>
                                      </w:rPr>
                                      <w:t>*</w:t>
                                    </w:r>
                                  </w:p>
                                </w:txbxContent>
                              </wps:txbx>
                              <wps:bodyPr rot="0" vert="horz" wrap="square" lIns="29261" tIns="14630" rIns="29261" bIns="14630" anchor="t" anchorCtr="0" upright="1">
                                <a:spAutoFit/>
                              </wps:bodyPr>
                            </wps:wsp>
                            <wps:wsp>
                              <wps:cNvPr id="1679" name="Text Box 1570"/>
                              <wps:cNvSpPr txBox="1">
                                <a:spLocks noChangeArrowheads="1"/>
                              </wps:cNvSpPr>
                              <wps:spPr bwMode="auto">
                                <a:xfrm>
                                  <a:off x="11513" y="18596"/>
                                  <a:ext cx="9464" cy="1352"/>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F006BA" w:rsidRDefault="00CB3F9C" w:rsidP="00CB3F9C">
                                    <w:pPr>
                                      <w:autoSpaceDE w:val="0"/>
                                      <w:autoSpaceDN w:val="0"/>
                                      <w:adjustRightInd w:val="0"/>
                                      <w:rPr>
                                        <w:rFonts w:ascii="Arial" w:hAnsi="Arial" w:cs="Arial"/>
                                        <w:b/>
                                        <w:bCs/>
                                        <w:color w:val="000000"/>
                                        <w:sz w:val="10"/>
                                        <w:szCs w:val="10"/>
                                      </w:rPr>
                                    </w:pPr>
                                    <w:r w:rsidRPr="00F006BA">
                                      <w:rPr>
                                        <w:rFonts w:ascii="Arial" w:hAnsi="Arial" w:cs="Arial"/>
                                        <w:b/>
                                        <w:bCs/>
                                        <w:color w:val="000000"/>
                                        <w:sz w:val="10"/>
                                        <w:szCs w:val="10"/>
                                        <w:lang w:val="uk-UA"/>
                                      </w:rPr>
                                      <w:t>Доза диметоату, мг/кг</w:t>
                                    </w:r>
                                  </w:p>
                                </w:txbxContent>
                              </wps:txbx>
                              <wps:bodyPr rot="0" vert="horz" wrap="square" lIns="29261" tIns="14630" rIns="29261" bIns="14630" anchor="t" anchorCtr="0" upright="1">
                                <a:noAutofit/>
                              </wps:bodyPr>
                            </wps:wsp>
                            <wps:wsp>
                              <wps:cNvPr id="1680" name="Text Box 1571"/>
                              <wps:cNvSpPr txBox="1">
                                <a:spLocks noChangeArrowheads="1"/>
                              </wps:cNvSpPr>
                              <wps:spPr bwMode="auto">
                                <a:xfrm>
                                  <a:off x="-3456" y="2453"/>
                                  <a:ext cx="2690" cy="2667"/>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060BEC" w:rsidRDefault="00CB3F9C" w:rsidP="00CB3F9C">
                                    <w:pPr>
                                      <w:autoSpaceDE w:val="0"/>
                                      <w:autoSpaceDN w:val="0"/>
                                      <w:adjustRightInd w:val="0"/>
                                      <w:rPr>
                                        <w:rFonts w:ascii="Arial" w:hAnsi="Arial" w:cs="Arial"/>
                                        <w:b/>
                                        <w:color w:val="000000"/>
                                        <w:sz w:val="12"/>
                                        <w:szCs w:val="16"/>
                                      </w:rPr>
                                    </w:pPr>
                                    <w:r w:rsidRPr="00060BEC">
                                      <w:rPr>
                                        <w:rFonts w:ascii="Arial" w:hAnsi="Arial" w:cs="Arial"/>
                                        <w:b/>
                                        <w:color w:val="000000"/>
                                        <w:sz w:val="12"/>
                                        <w:szCs w:val="16"/>
                                        <w:lang w:val="uk-UA"/>
                                      </w:rPr>
                                      <w:t>%</w:t>
                                    </w:r>
                                  </w:p>
                                </w:txbxContent>
                              </wps:txbx>
                              <wps:bodyPr rot="0" vert="horz" wrap="square" lIns="29261" tIns="14630" rIns="29261" bIns="14630" anchor="t" anchorCtr="0" upright="1">
                                <a:spAutoFit/>
                              </wps:bodyPr>
                            </wps:wsp>
                          </wpg:wgp>
                        </a:graphicData>
                      </a:graphic>
                    </wp:inline>
                  </w:drawing>
                </mc:Choice>
                <mc:Fallback>
                  <w:pict>
                    <v:group id="Группа 1675" o:spid="_x0000_s1028" style="width:198pt;height:119.8pt;mso-position-horizontal-relative:char;mso-position-vertical-relative:line" coordorigin="-3456,2370" coordsize="29743,17999"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">
                      <o:lock v:ext="edit" aspectratio="t"/>
                      <v:rect id="AutoShape 1567" o:spid="_x0000_s1029" style="position:absolute;left:-3456;top:2370;width:29743;height:17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zNMQA&#10;AADdAAAADwAAAGRycy9kb3ducmV2LnhtbERPS2vCQBC+F/wPywi9FN3YQyrRVUQQQylI4+M8ZMck&#10;mJ2N2TVJ/323UPA2H99zluvB1KKj1lWWFcymEQji3OqKCwWn424yB+E8ssbaMin4IQfr1ehliYm2&#10;PX9Tl/lChBB2CSoovW8SKV1ekkE3tQ1x4K62NegDbAupW+xDuKnlexTF0mDFoaHEhrYl5bfsYRT0&#10;+aG7HL/28vB2SS3f0/s2O38q9ToeNgsQngb/FP+7Ux3mxx8x/H0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mczTEAAAA3QAAAA8AAAAAAAAAAAAAAAAAmAIAAGRycy9k&#10;b3ducmV2LnhtbFBLBQYAAAAABAAEAPUAAACJAwAAAAA=&#10;" filled="f" stroked="f">
                        <o:lock v:ext="edit" aspectratio="t" text="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568" o:spid="_x0000_s1030" type="#_x0000_t75" style="position:absolute;left:-3023;top:3163;width:22785;height:14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">
                        <v:imagedata r:id="rId11" o:title=""/>
                      </v:shape>
                      <v:shape id="Text Box 1569" o:spid="_x0000_s1031" type="#_x0000_t202" style="position:absolute;left:2996;top:4075;width:1083;height:3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7M0cMA&#10;AADdAAAADwAAAGRycy9kb3ducmV2LnhtbESPQWvCQBCF7wX/wzJCb3WjBVuiq9ii4NW0iMchOybB&#10;7GzMrmb9986h0NsM78173yzXybXqTn1oPBuYTjJQxKW3DVcGfn92b5+gQkS22HomAw8KsF6NXpaY&#10;Wz/wge5FrJSEcMjRQB1jl2sdypochonviEU7+95hlLWvtO1xkHDX6lmWzbXDhqWhxo6+ayovxc0Z&#10;OO7P77bU6Xp0w1DgltJJfx2MeR2nzQJUpBT/zX/Xeyv48w/BlW9kBL1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7M0cMAAADdAAAADwAAAAAAAAAAAAAAAACYAgAAZHJzL2Rv&#10;d25yZXYueG1sUEsFBgAAAAAEAAQA9QAAAIgDAAAAAA==&#10;" filled="f" fillcolor="#60c" stroked="f">
                        <v:textbox style="mso-fit-shape-to-text:t" inset=".81281mm,.40639mm,.81281mm,.40639mm">
                          <w:txbxContent>
                            <w:p w:rsidR="00CB3F9C" w:rsidRPr="00A57FD5" w:rsidRDefault="00CB3F9C" w:rsidP="00CB3F9C">
                              <w:pPr>
                                <w:autoSpaceDE w:val="0"/>
                                <w:autoSpaceDN w:val="0"/>
                                <w:adjustRightInd w:val="0"/>
                                <w:rPr>
                                  <w:rFonts w:ascii="Arial" w:hAnsi="Arial" w:cs="Arial"/>
                                  <w:b/>
                                  <w:color w:val="FF0000"/>
                                </w:rPr>
                              </w:pPr>
                              <w:r w:rsidRPr="00A57FD5">
                                <w:rPr>
                                  <w:rFonts w:ascii="Arial" w:hAnsi="Arial" w:cs="Arial"/>
                                  <w:b/>
                                  <w:color w:val="FF0000"/>
                                  <w:lang w:val="uk-UA"/>
                                </w:rPr>
                                <w:t>*</w:t>
                              </w:r>
                            </w:p>
                          </w:txbxContent>
                        </v:textbox>
                      </v:shape>
                      <v:shape id="Text Box 1570" o:spid="_x0000_s1032" type="#_x0000_t202" style="position:absolute;left:11513;top:18596;width:9464;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shZ8MA&#10;AADdAAAADwAAAGRycy9kb3ducmV2LnhtbERPTWvCQBC9F/wPywi91U17sDG6ShELyUUwLZ6H7JgN&#10;ZmdjdjXJv+8WCr3N433OZjfaVjyo941jBa+LBARx5XTDtYLvr8+XFIQPyBpbx6RgIg+77expg5l2&#10;A5/oUYZaxBD2GSowIXSZlL4yZNEvXEccuYvrLYYI+1rqHocYblv5liRLabHh2GCwo72h6lrerYKz&#10;vV3uNk1OQ5dPxdEU5XF/aJR6no8faxCBxvAv/nPnOs5fvq/g95t4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shZ8MAAADdAAAADwAAAAAAAAAAAAAAAACYAgAAZHJzL2Rv&#10;d25yZXYueG1sUEsFBgAAAAAEAAQA9QAAAIgDAAAAAA==&#10;" filled="f" fillcolor="#60c" stroked="f">
                        <v:textbox inset=".81281mm,.40639mm,.81281mm,.40639mm">
                          <w:txbxContent>
                            <w:p w:rsidR="00CB3F9C" w:rsidRPr="00F006BA" w:rsidRDefault="00CB3F9C" w:rsidP="00CB3F9C">
                              <w:pPr>
                                <w:autoSpaceDE w:val="0"/>
                                <w:autoSpaceDN w:val="0"/>
                                <w:adjustRightInd w:val="0"/>
                                <w:rPr>
                                  <w:rFonts w:ascii="Arial" w:hAnsi="Arial" w:cs="Arial"/>
                                  <w:b/>
                                  <w:bCs/>
                                  <w:color w:val="000000"/>
                                  <w:sz w:val="10"/>
                                  <w:szCs w:val="10"/>
                                </w:rPr>
                              </w:pPr>
                              <w:r w:rsidRPr="00F006BA">
                                <w:rPr>
                                  <w:rFonts w:ascii="Arial" w:hAnsi="Arial" w:cs="Arial"/>
                                  <w:b/>
                                  <w:bCs/>
                                  <w:color w:val="000000"/>
                                  <w:sz w:val="10"/>
                                  <w:szCs w:val="10"/>
                                  <w:lang w:val="uk-UA"/>
                                </w:rPr>
                                <w:t>Доза диметоату, мг/кг</w:t>
                              </w:r>
                            </w:p>
                          </w:txbxContent>
                        </v:textbox>
                      </v:shape>
                      <v:shape id="Text Box 1571" o:spid="_x0000_s1033" type="#_x0000_t202" style="position:absolute;left:-3456;top:2453;width:269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w8MMA&#10;AADdAAAADwAAAGRycy9kb3ducmV2LnhtbESPQWvCQBCF74L/YRmhN93Ugkh0FSsWvJoW8ThkxySY&#10;nY3ZrVn/vXMo9DbDe/PeN+ttcq16UB8azwbeZxko4tLbhisDP99f0yWoEJEttp7JwJMCbDfj0Rpz&#10;6wc+0aOIlZIQDjkaqGPscq1DWZPDMPMdsWhX3zuMsvaVtj0OEu5aPc+yhXbYsDTU2NG+pvJW/DoD&#10;5+P1w5Y63c9uGAo8ULroz5Mxb5O0W4GKlOK/+e/6aAV/sRR++UZG0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2w8MMAAADdAAAADwAAAAAAAAAAAAAAAACYAgAAZHJzL2Rv&#10;d25yZXYueG1sUEsFBgAAAAAEAAQA9QAAAIgDAAAAAA==&#10;" filled="f" fillcolor="#60c" stroked="f">
                        <v:textbox style="mso-fit-shape-to-text:t" inset=".81281mm,.40639mm,.81281mm,.40639mm">
                          <w:txbxContent>
                            <w:p w:rsidR="00CB3F9C" w:rsidRPr="00060BEC" w:rsidRDefault="00CB3F9C" w:rsidP="00CB3F9C">
                              <w:pPr>
                                <w:autoSpaceDE w:val="0"/>
                                <w:autoSpaceDN w:val="0"/>
                                <w:adjustRightInd w:val="0"/>
                                <w:rPr>
                                  <w:rFonts w:ascii="Arial" w:hAnsi="Arial" w:cs="Arial"/>
                                  <w:b/>
                                  <w:color w:val="000000"/>
                                  <w:sz w:val="12"/>
                                  <w:szCs w:val="16"/>
                                </w:rPr>
                              </w:pPr>
                              <w:r w:rsidRPr="00060BEC">
                                <w:rPr>
                                  <w:rFonts w:ascii="Arial" w:hAnsi="Arial" w:cs="Arial"/>
                                  <w:b/>
                                  <w:color w:val="000000"/>
                                  <w:sz w:val="12"/>
                                  <w:szCs w:val="16"/>
                                  <w:lang w:val="uk-UA"/>
                                </w:rPr>
                                <w:t>%</w:t>
                              </w:r>
                            </w:p>
                          </w:txbxContent>
                        </v:textbox>
                      </v:shape>
                      <w10:anchorlock/>
                    </v:group>
                    <o:OLEObject Type="Embed" ProgID="Excel.Chart.8" ShapeID="Object 1568" DrawAspect="Content" ObjectID="_1494250292" r:id="rId12">
                      <o:FieldCodes>\s</o:FieldCodes>
                    </o:OLEObject>
                  </w:pict>
                </mc:Fallback>
              </mc:AlternateContent>
            </w:r>
          </w:p>
        </w:tc>
        <w:tc>
          <w:tcPr>
            <w:tcW w:w="3184" w:type="dxa"/>
          </w:tcPr>
          <w:p w:rsidR="00CB3F9C" w:rsidRPr="00516986" w:rsidRDefault="00CB3F9C" w:rsidP="0077257F">
            <w:pPr>
              <w:pStyle w:val="212"/>
              <w:tabs>
                <w:tab w:val="left" w:pos="1560"/>
              </w:tabs>
              <w:spacing w:line="228" w:lineRule="auto"/>
              <w:ind w:firstLine="567"/>
              <w:jc w:val="center"/>
              <w:rPr>
                <w:sz w:val="20"/>
              </w:rPr>
            </w:pPr>
            <w:r w:rsidRPr="00516986">
              <w:rPr>
                <w:noProof/>
                <w:sz w:val="20"/>
              </w:rPr>
              <mc:AlternateContent>
                <mc:Choice Requires="wpg">
                  <w:drawing>
                    <wp:inline distT="0" distB="0" distL="0" distR="0">
                      <wp:extent cx="2400300" cy="1527175"/>
                      <wp:effectExtent l="1270" t="0" r="0" b="0"/>
                      <wp:docPr id="1669" name="Группа 166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400300" cy="1527175"/>
                                <a:chOff x="-4792" y="6500"/>
                                <a:chExt cx="28309" cy="18008"/>
                              </a:xfrm>
                            </wpg:grpSpPr>
                            <wps:wsp>
                              <wps:cNvPr id="1670" name="AutoShape 1573"/>
                              <wps:cNvSpPr>
                                <a:spLocks noChangeAspect="1" noChangeArrowheads="1" noTextEdit="1"/>
                              </wps:cNvSpPr>
                              <wps:spPr bwMode="auto">
                                <a:xfrm>
                                  <a:off x="-4792" y="6500"/>
                                  <a:ext cx="28309" cy="18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aphicFrame>
                              <wpg:cNvPr id="1671" name="Object 1574"/>
                              <wpg:cNvFrPr>
                                <a:graphicFrameLocks noChangeAspect="1"/>
                              </wpg:cNvFrPr>
                              <wpg:xfrm>
                                <a:off x="-3421" y="6500"/>
                                <a:ext cx="22078" cy="16188"/>
                              </wpg:xfrm>
                              <a:graphic>
                                <a:graphicData uri="http://schemas.openxmlformats.org/drawingml/2006/chart">
                                  <c:chart xmlns:c="http://schemas.openxmlformats.org/drawingml/2006/chart" xmlns:r="http://schemas.openxmlformats.org/officeDocument/2006/relationships" r:id="rId13"/>
                                </a:graphicData>
                              </a:graphic>
                            </wpg:graphicFrame>
                            <wps:wsp>
                              <wps:cNvPr id="1672" name="Text Box 1575"/>
                              <wps:cNvSpPr txBox="1">
                                <a:spLocks noChangeArrowheads="1"/>
                              </wps:cNvSpPr>
                              <wps:spPr bwMode="auto">
                                <a:xfrm>
                                  <a:off x="2106" y="6897"/>
                                  <a:ext cx="1348" cy="1348"/>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A57FD5" w:rsidRDefault="00CB3F9C" w:rsidP="00CB3F9C">
                                    <w:pPr>
                                      <w:autoSpaceDE w:val="0"/>
                                      <w:autoSpaceDN w:val="0"/>
                                      <w:adjustRightInd w:val="0"/>
                                      <w:rPr>
                                        <w:rFonts w:ascii="Arial" w:hAnsi="Arial" w:cs="Arial"/>
                                        <w:b/>
                                        <w:color w:val="FF0000"/>
                                      </w:rPr>
                                    </w:pPr>
                                    <w:r w:rsidRPr="00A57FD5">
                                      <w:rPr>
                                        <w:rFonts w:ascii="Arial" w:hAnsi="Arial" w:cs="Arial"/>
                                        <w:b/>
                                        <w:color w:val="FF0000"/>
                                        <w:lang w:val="uk-UA"/>
                                      </w:rPr>
                                      <w:t>*</w:t>
                                    </w:r>
                                  </w:p>
                                </w:txbxContent>
                              </wps:txbx>
                              <wps:bodyPr rot="0" vert="horz" wrap="square" lIns="29261" tIns="14630" rIns="29261" bIns="14630" anchor="t" anchorCtr="0" upright="1">
                                <a:noAutofit/>
                              </wps:bodyPr>
                            </wps:wsp>
                            <wps:wsp>
                              <wps:cNvPr id="1673" name="Text Box 1576"/>
                              <wps:cNvSpPr txBox="1">
                                <a:spLocks noChangeArrowheads="1"/>
                              </wps:cNvSpPr>
                              <wps:spPr bwMode="auto">
                                <a:xfrm>
                                  <a:off x="6674" y="22733"/>
                                  <a:ext cx="9436" cy="1348"/>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F006BA" w:rsidRDefault="00CB3F9C" w:rsidP="00CB3F9C">
                                    <w:pPr>
                                      <w:autoSpaceDE w:val="0"/>
                                      <w:autoSpaceDN w:val="0"/>
                                      <w:adjustRightInd w:val="0"/>
                                      <w:rPr>
                                        <w:rFonts w:ascii="Arial" w:hAnsi="Arial" w:cs="Arial"/>
                                        <w:b/>
                                        <w:bCs/>
                                        <w:color w:val="000000"/>
                                        <w:sz w:val="10"/>
                                        <w:szCs w:val="10"/>
                                      </w:rPr>
                                    </w:pPr>
                                    <w:r w:rsidRPr="00F006BA">
                                      <w:rPr>
                                        <w:rFonts w:ascii="Arial" w:hAnsi="Arial" w:cs="Arial"/>
                                        <w:b/>
                                        <w:bCs/>
                                        <w:color w:val="000000"/>
                                        <w:sz w:val="10"/>
                                        <w:szCs w:val="10"/>
                                        <w:lang w:val="uk-UA"/>
                                      </w:rPr>
                                      <w:t>Доза диметоату, мг/кг</w:t>
                                    </w:r>
                                  </w:p>
                                </w:txbxContent>
                              </wps:txbx>
                              <wps:bodyPr rot="0" vert="horz" wrap="square" lIns="29261" tIns="14630" rIns="29261" bIns="14630" anchor="t" anchorCtr="0" upright="1">
                                <a:noAutofit/>
                              </wps:bodyPr>
                            </wps:wsp>
                            <wps:wsp>
                              <wps:cNvPr id="1674" name="Text Box 1577"/>
                              <wps:cNvSpPr txBox="1">
                                <a:spLocks noChangeArrowheads="1"/>
                              </wps:cNvSpPr>
                              <wps:spPr bwMode="auto">
                                <a:xfrm>
                                  <a:off x="-4792" y="6500"/>
                                  <a:ext cx="4014" cy="1355"/>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060BEC" w:rsidRDefault="00CB3F9C" w:rsidP="00CB3F9C">
                                    <w:pPr>
                                      <w:autoSpaceDE w:val="0"/>
                                      <w:autoSpaceDN w:val="0"/>
                                      <w:adjustRightInd w:val="0"/>
                                      <w:rPr>
                                        <w:rFonts w:ascii="Arial" w:hAnsi="Arial" w:cs="Arial"/>
                                        <w:b/>
                                        <w:bCs/>
                                        <w:color w:val="000000"/>
                                        <w:sz w:val="12"/>
                                        <w:szCs w:val="16"/>
                                      </w:rPr>
                                    </w:pPr>
                                    <w:r w:rsidRPr="00060BEC">
                                      <w:rPr>
                                        <w:rFonts w:ascii="Arial" w:hAnsi="Arial" w:cs="Arial"/>
                                        <w:b/>
                                        <w:bCs/>
                                        <w:color w:val="000000"/>
                                        <w:sz w:val="12"/>
                                        <w:szCs w:val="16"/>
                                        <w:lang w:val="uk-UA"/>
                                      </w:rPr>
                                      <w:t>пг/мл</w:t>
                                    </w:r>
                                  </w:p>
                                </w:txbxContent>
                              </wps:txbx>
                              <wps:bodyPr rot="0" vert="horz" wrap="square" lIns="29261" tIns="14630" rIns="29261" bIns="14630" anchor="t" anchorCtr="0" upright="1">
                                <a:noAutofit/>
                              </wps:bodyPr>
                            </wps:wsp>
                          </wpg:wgp>
                        </a:graphicData>
                      </a:graphic>
                    </wp:inline>
                  </w:drawing>
                </mc:Choice>
                <mc:Fallback>
                  <w:pict>
                    <v:group id="Группа 1669" o:spid="_x0000_s1034" style="width:189pt;height:120.25pt;mso-position-horizontal-relative:char;mso-position-vertical-relative:line" coordorigin="-4792,6500" coordsize="28309,18008"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">
                      <o:lock v:ext="edit" aspectratio="t"/>
                      <v:rect id="AutoShape 1573" o:spid="_x0000_s1035" style="position:absolute;left:-4792;top:6500;width:28309;height:18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O28cA&#10;AADdAAAADwAAAGRycy9kb3ducmV2LnhtbESPQWvCQBCF7wX/wzJCL0U39mBLdBURpKEUpLF6HrJj&#10;EszOxuw2Sf9951DobYb35r1v1tvRNaqnLtSeDSzmCSjiwtuaSwNfp8PsFVSIyBYbz2TghwJsN5OH&#10;NabWD/xJfR5LJSEcUjRQxdimWoeiIodh7lti0a6+cxhl7UptOxwk3DX6OUmW2mHN0lBhS/uKilv+&#10;7QwMxbG/nD7e9PHpknm+Z/d9fn435nE67lagIo3x3/x3nVnBX74Iv3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DTtvHAAAA3QAAAA8AAAAAAAAAAAAAAAAAmAIAAGRy&#10;cy9kb3ducmV2LnhtbFBLBQYAAAAABAAEAPUAAACMAwAAAAA=&#10;" filled="f" stroked="f">
                        <o:lock v:ext="edit" aspectratio="t" text="t"/>
                      </v:rect>
                      <v:shape id="Object 1574" o:spid="_x0000_s1036" type="#_x0000_t75" style="position:absolute;left:-3066;top:7434;width:21641;height:14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">
                        <v:imagedata r:id="rId14" o:title=""/>
                      </v:shape>
                      <v:shape id="Text Box 1575" o:spid="_x0000_s1037" type="#_x0000_t202" style="position:absolute;left:2106;top:6897;width:1348;height:1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sIA&#10;AADdAAAADwAAAGRycy9kb3ducmV2LnhtbERPTYvCMBC9C/sfwix401QPKtW0iKygF8GueB6asSk2&#10;k24Tbf33mwVhb/N4n7PJB9uIJ3W+dqxgNk1AEJdO11wpuHzvJysQPiBrbByTghd5yLOP0QZT7Xo+&#10;07MIlYgh7FNUYEJoUyl9aciin7qWOHI311kMEXaV1B32Mdw2cp4kC2mx5thgsKWdofJePKyCq/25&#10;PewqOfft4XU8mWNx2n3VSo0/h+0aRKAh/Ivf7oOO8xfLOfx9E0+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77MWwgAAAN0AAAAPAAAAAAAAAAAAAAAAAJgCAABkcnMvZG93&#10;bnJldi54bWxQSwUGAAAAAAQABAD1AAAAhwMAAAAA&#10;" filled="f" fillcolor="#60c" stroked="f">
                        <v:textbox inset=".81281mm,.40639mm,.81281mm,.40639mm">
                          <w:txbxContent>
                            <w:p w:rsidR="00CB3F9C" w:rsidRPr="00A57FD5" w:rsidRDefault="00CB3F9C" w:rsidP="00CB3F9C">
                              <w:pPr>
                                <w:autoSpaceDE w:val="0"/>
                                <w:autoSpaceDN w:val="0"/>
                                <w:adjustRightInd w:val="0"/>
                                <w:rPr>
                                  <w:rFonts w:ascii="Arial" w:hAnsi="Arial" w:cs="Arial"/>
                                  <w:b/>
                                  <w:color w:val="FF0000"/>
                                </w:rPr>
                              </w:pPr>
                              <w:r w:rsidRPr="00A57FD5">
                                <w:rPr>
                                  <w:rFonts w:ascii="Arial" w:hAnsi="Arial" w:cs="Arial"/>
                                  <w:b/>
                                  <w:color w:val="FF0000"/>
                                  <w:lang w:val="uk-UA"/>
                                </w:rPr>
                                <w:t>*</w:t>
                              </w:r>
                            </w:p>
                          </w:txbxContent>
                        </v:textbox>
                      </v:shape>
                      <v:shape id="Text Box 1576" o:spid="_x0000_s1038" type="#_x0000_t202" style="position:absolute;left:6674;top:22733;width:9436;height:1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MWjcIA&#10;AADdAAAADwAAAGRycy9kb3ducmV2LnhtbERPTYvCMBC9C/sfwix403Rd0NI1iogLehGssuehGZti&#10;M+k20dZ/bwTB2zze58yXva3FjVpfOVbwNU5AEBdOV1wqOB1/RykIH5A11o5JwZ08LBcfgzlm2nV8&#10;oFseShFD2GeowITQZFL6wpBFP3YNceTOrrUYImxLqVvsYrit5SRJptJixbHBYENrQ8Ulv1oFf/b/&#10;fLVpcuia7X23N7t8v95USg0/+9UPiEB9eItf7q2O86ezb3h+E0+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oxaNwgAAAN0AAAAPAAAAAAAAAAAAAAAAAJgCAABkcnMvZG93&#10;bnJldi54bWxQSwUGAAAAAAQABAD1AAAAhwMAAAAA&#10;" filled="f" fillcolor="#60c" stroked="f">
                        <v:textbox inset=".81281mm,.40639mm,.81281mm,.40639mm">
                          <w:txbxContent>
                            <w:p w:rsidR="00CB3F9C" w:rsidRPr="00F006BA" w:rsidRDefault="00CB3F9C" w:rsidP="00CB3F9C">
                              <w:pPr>
                                <w:autoSpaceDE w:val="0"/>
                                <w:autoSpaceDN w:val="0"/>
                                <w:adjustRightInd w:val="0"/>
                                <w:rPr>
                                  <w:rFonts w:ascii="Arial" w:hAnsi="Arial" w:cs="Arial"/>
                                  <w:b/>
                                  <w:bCs/>
                                  <w:color w:val="000000"/>
                                  <w:sz w:val="10"/>
                                  <w:szCs w:val="10"/>
                                </w:rPr>
                              </w:pPr>
                              <w:r w:rsidRPr="00F006BA">
                                <w:rPr>
                                  <w:rFonts w:ascii="Arial" w:hAnsi="Arial" w:cs="Arial"/>
                                  <w:b/>
                                  <w:bCs/>
                                  <w:color w:val="000000"/>
                                  <w:sz w:val="10"/>
                                  <w:szCs w:val="10"/>
                                  <w:lang w:val="uk-UA"/>
                                </w:rPr>
                                <w:t>Доза диметоату, мг/кг</w:t>
                              </w:r>
                            </w:p>
                          </w:txbxContent>
                        </v:textbox>
                      </v:shape>
                      <v:shape id="Text Box 1577" o:spid="_x0000_s1039" type="#_x0000_t202" style="position:absolute;left:-4792;top:6500;width:4014;height:1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qO+cIA&#10;AADdAAAADwAAAGRycy9kb3ducmV2LnhtbERPTYvCMBC9C/sfwix403Rl0dI1iogLehGssuehGZti&#10;M+k20dZ/bwTB2zze58yXva3FjVpfOVbwNU5AEBdOV1wqOB1/RykIH5A11o5JwZ08LBcfgzlm2nV8&#10;oFseShFD2GeowITQZFL6wpBFP3YNceTOrrUYImxLqVvsYrit5SRJptJixbHBYENrQ8Ulv1oFf/b/&#10;fLVpcuia7X23N7t8v95USg0/+9UPiEB9eItf7q2O86ezb3h+E0+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So75wgAAAN0AAAAPAAAAAAAAAAAAAAAAAJgCAABkcnMvZG93&#10;bnJldi54bWxQSwUGAAAAAAQABAD1AAAAhwMAAAAA&#10;" filled="f" fillcolor="#60c" stroked="f">
                        <v:textbox inset=".81281mm,.40639mm,.81281mm,.40639mm">
                          <w:txbxContent>
                            <w:p w:rsidR="00CB3F9C" w:rsidRPr="00060BEC" w:rsidRDefault="00CB3F9C" w:rsidP="00CB3F9C">
                              <w:pPr>
                                <w:autoSpaceDE w:val="0"/>
                                <w:autoSpaceDN w:val="0"/>
                                <w:adjustRightInd w:val="0"/>
                                <w:rPr>
                                  <w:rFonts w:ascii="Arial" w:hAnsi="Arial" w:cs="Arial"/>
                                  <w:b/>
                                  <w:bCs/>
                                  <w:color w:val="000000"/>
                                  <w:sz w:val="12"/>
                                  <w:szCs w:val="16"/>
                                </w:rPr>
                              </w:pPr>
                              <w:r w:rsidRPr="00060BEC">
                                <w:rPr>
                                  <w:rFonts w:ascii="Arial" w:hAnsi="Arial" w:cs="Arial"/>
                                  <w:b/>
                                  <w:bCs/>
                                  <w:color w:val="000000"/>
                                  <w:sz w:val="12"/>
                                  <w:szCs w:val="16"/>
                                  <w:lang w:val="uk-UA"/>
                                </w:rPr>
                                <w:t>пг/мл</w:t>
                              </w:r>
                            </w:p>
                          </w:txbxContent>
                        </v:textbox>
                      </v:shape>
                      <w10:anchorlock/>
                    </v:group>
                    <o:OLEObject Type="Embed" ProgID="Excel.Chart.8" ShapeID="Object 1574" DrawAspect="Content" ObjectID="_1494250293" r:id="rId15">
                      <o:FieldCodes>\s</o:FieldCodes>
                    </o:OLEObject>
                  </w:pict>
                </mc:Fallback>
              </mc:AlternateContent>
            </w:r>
          </w:p>
        </w:tc>
      </w:tr>
    </w:tbl>
    <w:p w:rsidR="00CB3F9C" w:rsidRPr="00516986" w:rsidRDefault="00CB3F9C" w:rsidP="00CB3F9C">
      <w:pPr>
        <w:pStyle w:val="a6"/>
        <w:spacing w:line="228" w:lineRule="auto"/>
        <w:ind w:firstLine="567"/>
        <w:rPr>
          <w:bCs/>
          <w:sz w:val="20"/>
        </w:rPr>
      </w:pPr>
    </w:p>
    <w:p w:rsidR="00CB3F9C" w:rsidRPr="00516986" w:rsidRDefault="00CB3F9C" w:rsidP="00CB3F9C">
      <w:pPr>
        <w:pStyle w:val="a6"/>
        <w:spacing w:line="228" w:lineRule="auto"/>
        <w:ind w:firstLine="567"/>
        <w:rPr>
          <w:bCs/>
          <w:sz w:val="20"/>
        </w:rPr>
      </w:pPr>
      <w:r w:rsidRPr="00516986">
        <w:rPr>
          <w:bCs/>
          <w:sz w:val="20"/>
        </w:rPr>
        <w:t xml:space="preserve">Рис. 1. Вплив диметоату на репродуктивну функцію самок, </w:t>
      </w:r>
      <w:r w:rsidRPr="00516986">
        <w:rPr>
          <w:sz w:val="20"/>
        </w:rPr>
        <w:t>що отримували речовину в статевозрілому віці</w:t>
      </w:r>
      <w:r w:rsidRPr="00516986">
        <w:rPr>
          <w:bCs/>
          <w:sz w:val="20"/>
        </w:rPr>
        <w:t xml:space="preserve"> (</w:t>
      </w:r>
      <w:r w:rsidRPr="00516986">
        <w:rPr>
          <w:sz w:val="20"/>
        </w:rPr>
        <w:t xml:space="preserve">тут і далі в рис. 2-7: </w:t>
      </w:r>
      <w:r>
        <w:rPr>
          <w:sz w:val="20"/>
        </w:rPr>
        <w:br/>
      </w:r>
      <w:r w:rsidRPr="00516986">
        <w:rPr>
          <w:bCs/>
          <w:sz w:val="20"/>
        </w:rPr>
        <w:t xml:space="preserve">* </w:t>
      </w:r>
      <w:r w:rsidRPr="00516986">
        <w:rPr>
          <w:sz w:val="20"/>
        </w:rPr>
        <w:t xml:space="preserve">– </w:t>
      </w:r>
      <w:r w:rsidRPr="00516986">
        <w:rPr>
          <w:bCs/>
          <w:sz w:val="20"/>
        </w:rPr>
        <w:t>р</w:t>
      </w:r>
      <w:r w:rsidRPr="00516986">
        <w:rPr>
          <w:sz w:val="20"/>
        </w:rPr>
        <w:t>&lt;0,05 – у порівнянні з контролем)</w:t>
      </w:r>
    </w:p>
    <w:p w:rsidR="00CB3F9C" w:rsidRPr="00516986" w:rsidRDefault="00CB3F9C" w:rsidP="00CB3F9C">
      <w:pPr>
        <w:pStyle w:val="a6"/>
        <w:spacing w:line="228" w:lineRule="auto"/>
        <w:ind w:firstLine="567"/>
        <w:rPr>
          <w:b/>
          <w:sz w:val="20"/>
        </w:rPr>
      </w:pPr>
    </w:p>
    <w:p w:rsidR="00CB3F9C" w:rsidRPr="00516986" w:rsidRDefault="00CB3F9C" w:rsidP="00CB3F9C">
      <w:pPr>
        <w:spacing w:line="228" w:lineRule="auto"/>
        <w:ind w:firstLine="567"/>
        <w:jc w:val="both"/>
        <w:rPr>
          <w:sz w:val="20"/>
          <w:szCs w:val="20"/>
          <w:lang w:val="uk-UA"/>
        </w:rPr>
      </w:pPr>
      <w:r w:rsidRPr="00516986">
        <w:rPr>
          <w:sz w:val="20"/>
          <w:szCs w:val="20"/>
          <w:lang w:val="uk-UA"/>
        </w:rPr>
        <w:lastRenderedPageBreak/>
        <w:t xml:space="preserve">У самок цієї групи також відмічена тенденція до зниження індексу фертильності та кількості живих плодів у посліді. </w:t>
      </w:r>
    </w:p>
    <w:p w:rsidR="00CB3F9C" w:rsidRPr="00516986" w:rsidRDefault="00CB3F9C" w:rsidP="00CB3F9C">
      <w:pPr>
        <w:spacing w:line="228" w:lineRule="auto"/>
        <w:ind w:firstLine="567"/>
        <w:jc w:val="both"/>
        <w:rPr>
          <w:sz w:val="20"/>
          <w:szCs w:val="20"/>
          <w:lang w:val="uk-UA"/>
        </w:rPr>
      </w:pPr>
      <w:r w:rsidRPr="00516986">
        <w:rPr>
          <w:sz w:val="20"/>
          <w:szCs w:val="20"/>
          <w:lang w:val="uk-UA"/>
        </w:rPr>
        <w:t>У самців, при дії диметоату в дозі 0,1 мг/кг, тільки дещо збільшувалась довжина прекоітального інтервалу.</w:t>
      </w:r>
    </w:p>
    <w:p w:rsidR="00CB3F9C" w:rsidRPr="00516986" w:rsidRDefault="00CB3F9C" w:rsidP="00CB3F9C">
      <w:pPr>
        <w:pStyle w:val="212"/>
        <w:tabs>
          <w:tab w:val="left" w:pos="1560"/>
        </w:tabs>
        <w:spacing w:line="228" w:lineRule="auto"/>
        <w:ind w:firstLine="567"/>
        <w:rPr>
          <w:sz w:val="20"/>
        </w:rPr>
      </w:pPr>
      <w:r w:rsidRPr="00516986">
        <w:rPr>
          <w:sz w:val="20"/>
        </w:rPr>
        <w:t>В результаті проведеного експерименту встановлено, що недіюча доза (NOЕL) для диметоату за критерієм репродуктивної токсичності для статевозрілих самців щурів Wistar становить – 0,1 мг/кг, а для самок – 0,01 мг/кг маси тіла.</w:t>
      </w:r>
      <w:r w:rsidRPr="00516986">
        <w:rPr>
          <w:b/>
          <w:sz w:val="20"/>
        </w:rPr>
        <w:t xml:space="preserve"> </w:t>
      </w:r>
    </w:p>
    <w:p w:rsidR="00CB3F9C" w:rsidRPr="00FF1340" w:rsidRDefault="00CB3F9C" w:rsidP="00CB3F9C">
      <w:pPr>
        <w:pStyle w:val="212"/>
        <w:tabs>
          <w:tab w:val="left" w:pos="1560"/>
        </w:tabs>
        <w:spacing w:line="228" w:lineRule="auto"/>
        <w:ind w:firstLine="567"/>
        <w:rPr>
          <w:sz w:val="20"/>
          <w:lang/>
        </w:rPr>
      </w:pPr>
      <w:r w:rsidRPr="00516986">
        <w:rPr>
          <w:sz w:val="20"/>
          <w:lang/>
        </w:rPr>
        <w:t xml:space="preserve">Одночасно у тварин, що отримували диметоат з ювенільного віку в дозі 0,1 мг/кг, токсичний ефект на репродуктивну функцію </w:t>
      </w:r>
      <w:r w:rsidRPr="00FF1340">
        <w:rPr>
          <w:sz w:val="20"/>
          <w:lang/>
        </w:rPr>
        <w:t xml:space="preserve">спостерігається як у самців, так і у самок. </w:t>
      </w:r>
    </w:p>
    <w:p w:rsidR="00CB3F9C" w:rsidRPr="00245437" w:rsidRDefault="00CB3F9C" w:rsidP="00CB3F9C">
      <w:pPr>
        <w:pStyle w:val="212"/>
        <w:tabs>
          <w:tab w:val="left" w:pos="1560"/>
        </w:tabs>
        <w:spacing w:line="228" w:lineRule="auto"/>
        <w:ind w:firstLine="567"/>
        <w:rPr>
          <w:sz w:val="20"/>
        </w:rPr>
      </w:pPr>
      <w:r w:rsidRPr="00516986">
        <w:rPr>
          <w:sz w:val="20"/>
          <w:lang/>
        </w:rPr>
        <w:t xml:space="preserve">Цей ефект у самців проявлявся зниженням кількості рухливих </w:t>
      </w:r>
      <w:r w:rsidRPr="00B336B8">
        <w:rPr>
          <w:sz w:val="20"/>
          <w:lang/>
        </w:rPr>
        <w:t xml:space="preserve">сперміїв (в 1,4 рази; </w:t>
      </w:r>
      <w:r w:rsidRPr="00B336B8">
        <w:rPr>
          <w:sz w:val="20"/>
        </w:rPr>
        <w:t>р&lt;0,02)</w:t>
      </w:r>
      <w:r w:rsidRPr="00B336B8">
        <w:rPr>
          <w:sz w:val="20"/>
          <w:lang/>
        </w:rPr>
        <w:t xml:space="preserve">, тривалості їх рухової активності </w:t>
      </w:r>
      <w:r w:rsidRPr="00B336B8">
        <w:rPr>
          <w:sz w:val="20"/>
        </w:rPr>
        <w:t>(</w:t>
      </w:r>
      <w:r w:rsidRPr="00B336B8">
        <w:rPr>
          <w:sz w:val="20"/>
          <w:lang/>
        </w:rPr>
        <w:t>на 12%;</w:t>
      </w:r>
      <w:r w:rsidRPr="00516986">
        <w:rPr>
          <w:sz w:val="20"/>
          <w:lang/>
        </w:rPr>
        <w:t xml:space="preserve"> </w:t>
      </w:r>
      <w:r w:rsidRPr="00516986">
        <w:rPr>
          <w:sz w:val="20"/>
        </w:rPr>
        <w:t xml:space="preserve">р&lt;0,01) </w:t>
      </w:r>
      <w:r w:rsidRPr="00516986">
        <w:rPr>
          <w:sz w:val="20"/>
          <w:lang/>
        </w:rPr>
        <w:t xml:space="preserve">та </w:t>
      </w:r>
      <w:r w:rsidRPr="00516986">
        <w:rPr>
          <w:sz w:val="20"/>
        </w:rPr>
        <w:t xml:space="preserve">зниженням рівня тестостерону плазми крові в 2,9 рази; р&lt;0,05 </w:t>
      </w:r>
      <w:r w:rsidRPr="00FF1340">
        <w:rPr>
          <w:sz w:val="20"/>
        </w:rPr>
        <w:t>(рис. 2).</w:t>
      </w:r>
    </w:p>
    <w:p w:rsidR="00CB3F9C" w:rsidRPr="00245437" w:rsidRDefault="00CB3F9C" w:rsidP="00CB3F9C">
      <w:pPr>
        <w:pStyle w:val="212"/>
        <w:tabs>
          <w:tab w:val="left" w:pos="1560"/>
        </w:tabs>
        <w:spacing w:line="228" w:lineRule="auto"/>
        <w:ind w:firstLine="567"/>
        <w:rPr>
          <w:color w:val="FF0000"/>
          <w:sz w:val="20"/>
        </w:rPr>
      </w:pPr>
      <w:r w:rsidRPr="00516986">
        <w:rPr>
          <w:noProof/>
          <w:sz w:val="20"/>
        </w:rPr>
        <mc:AlternateContent>
          <mc:Choice Requires="wps">
            <w:drawing>
              <wp:anchor distT="0" distB="0" distL="114300" distR="114300" simplePos="0" relativeHeight="251675648" behindDoc="0" locked="0" layoutInCell="1" allowOverlap="1">
                <wp:simplePos x="0" y="0"/>
                <wp:positionH relativeFrom="column">
                  <wp:posOffset>2819400</wp:posOffset>
                </wp:positionH>
                <wp:positionV relativeFrom="paragraph">
                  <wp:posOffset>77470</wp:posOffset>
                </wp:positionV>
                <wp:extent cx="1298575" cy="93345"/>
                <wp:effectExtent l="12065" t="14605" r="13335" b="6350"/>
                <wp:wrapNone/>
                <wp:docPr id="1668" name="Надпись 1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98575" cy="93345"/>
                        </a:xfrm>
                        <a:prstGeom prst="rect">
                          <a:avLst/>
                        </a:prstGeom>
                        <a:extLst>
                          <a:ext uri="{AF507438-7753-43E0-B8FC-AC1667EBCBE1}">
                            <a14:hiddenEffects xmlns:a14="http://schemas.microsoft.com/office/drawing/2010/main">
                              <a:effectLst/>
                            </a14:hiddenEffects>
                          </a:ext>
                        </a:extLst>
                      </wps:spPr>
                      <wps:txbx>
                        <w:txbxContent>
                          <w:p w:rsidR="00CB3F9C" w:rsidRDefault="00CB3F9C" w:rsidP="00CB3F9C">
                            <w:pPr>
                              <w:pStyle w:val="af7"/>
                              <w:spacing w:before="0" w:beforeAutospacing="0" w:after="0" w:afterAutospacing="0"/>
                              <w:jc w:val="center"/>
                            </w:pPr>
                            <w:r>
                              <w:rPr>
                                <w:rFonts w:ascii="Arial" w:hAnsi="Arial" w:cs="Arial"/>
                                <w:sz w:val="28"/>
                                <w:szCs w:val="28"/>
                                <w14:textOutline w14:w="9525" w14:cap="flat" w14:cmpd="sng" w14:algn="ctr">
                                  <w14:solidFill>
                                    <w14:srgbClr w14:val="000000"/>
                                  </w14:solidFill>
                                  <w14:prstDash w14:val="solid"/>
                                  <w14:round/>
                                </w14:textOutline>
                              </w:rPr>
                              <w:t>Рівень тестостерону в плазмі крові</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1668" o:spid="_x0000_s1040" type="#_x0000_t202" style="position:absolute;left:0;text-align:left;margin-left:222pt;margin-top:6.1pt;width:102.25pt;height:7.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" filled="f" stroked="f">
                <o:lock v:ext="edit" shapetype="t"/>
                <v:textbox style="mso-fit-shape-to-text:t">
                  <w:txbxContent>
                    <w:p w:rsidR="00CB3F9C" w:rsidRDefault="00CB3F9C" w:rsidP="00CB3F9C">
                      <w:pPr>
                        <w:pStyle w:val="af7"/>
                        <w:spacing w:before="0" w:beforeAutospacing="0" w:after="0" w:afterAutospacing="0"/>
                        <w:jc w:val="center"/>
                      </w:pPr>
                      <w:r>
                        <w:rPr>
                          <w:rFonts w:ascii="Arial" w:hAnsi="Arial" w:cs="Arial"/>
                          <w:sz w:val="28"/>
                          <w:szCs w:val="28"/>
                          <w14:textOutline w14:w="9525" w14:cap="flat" w14:cmpd="sng" w14:algn="ctr">
                            <w14:solidFill>
                              <w14:srgbClr w14:val="000000"/>
                            </w14:solidFill>
                            <w14:prstDash w14:val="solid"/>
                            <w14:round/>
                          </w14:textOutline>
                        </w:rPr>
                        <w:t>Рівень тестостерону в плазмі крові</w:t>
                      </w:r>
                    </w:p>
                  </w:txbxContent>
                </v:textbox>
              </v:shape>
            </w:pict>
          </mc:Fallback>
        </mc:AlternateContent>
      </w:r>
      <w:r w:rsidRPr="00516986">
        <w:rPr>
          <w:noProof/>
          <w:sz w:val="20"/>
        </w:rPr>
        <mc:AlternateContent>
          <mc:Choice Requires="wps">
            <w:drawing>
              <wp:anchor distT="0" distB="0" distL="114300" distR="114300" simplePos="0" relativeHeight="251674624" behindDoc="0" locked="0" layoutInCell="1" allowOverlap="1">
                <wp:simplePos x="0" y="0"/>
                <wp:positionH relativeFrom="column">
                  <wp:posOffset>1169670</wp:posOffset>
                </wp:positionH>
                <wp:positionV relativeFrom="paragraph">
                  <wp:posOffset>78105</wp:posOffset>
                </wp:positionV>
                <wp:extent cx="1550035" cy="97790"/>
                <wp:effectExtent l="10160" t="15240" r="11430" b="10795"/>
                <wp:wrapNone/>
                <wp:docPr id="1667" name="Надпись 1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550035" cy="97790"/>
                        </a:xfrm>
                        <a:prstGeom prst="rect">
                          <a:avLst/>
                        </a:prstGeom>
                        <a:extLst>
                          <a:ext uri="{AF507438-7753-43E0-B8FC-AC1667EBCBE1}">
                            <a14:hiddenEffects xmlns:a14="http://schemas.microsoft.com/office/drawing/2010/main">
                              <a:effectLst/>
                            </a14:hiddenEffects>
                          </a:ext>
                        </a:extLst>
                      </wps:spPr>
                      <wps:txbx>
                        <w:txbxContent>
                          <w:p w:rsidR="00CB3F9C" w:rsidRDefault="00CB3F9C" w:rsidP="00CB3F9C">
                            <w:pPr>
                              <w:pStyle w:val="af7"/>
                              <w:spacing w:before="0" w:beforeAutospacing="0" w:after="0" w:afterAutospacing="0"/>
                              <w:jc w:val="center"/>
                            </w:pPr>
                            <w:r>
                              <w:rPr>
                                <w:rFonts w:ascii="Arial" w:hAnsi="Arial" w:cs="Arial"/>
                                <w:sz w:val="28"/>
                                <w:szCs w:val="28"/>
                                <w14:textOutline w14:w="9525" w14:cap="flat" w14:cmpd="sng" w14:algn="ctr">
                                  <w14:solidFill>
                                    <w14:srgbClr w14:val="000000"/>
                                  </w14:solidFill>
                                  <w14:prstDash w14:val="solid"/>
                                  <w14:round/>
                                </w14:textOutline>
                              </w:rPr>
                              <w:t>Тривалість рухової активності сперміїв</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1667" o:spid="_x0000_s1041" type="#_x0000_t202" style="position:absolute;left:0;text-align:left;margin-left:92.1pt;margin-top:6.15pt;width:122.05pt;height:7.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" filled="f" stroked="f">
                <o:lock v:ext="edit" shapetype="t"/>
                <v:textbox style="mso-fit-shape-to-text:t">
                  <w:txbxContent>
                    <w:p w:rsidR="00CB3F9C" w:rsidRDefault="00CB3F9C" w:rsidP="00CB3F9C">
                      <w:pPr>
                        <w:pStyle w:val="af7"/>
                        <w:spacing w:before="0" w:beforeAutospacing="0" w:after="0" w:afterAutospacing="0"/>
                        <w:jc w:val="center"/>
                      </w:pPr>
                      <w:r>
                        <w:rPr>
                          <w:rFonts w:ascii="Arial" w:hAnsi="Arial" w:cs="Arial"/>
                          <w:sz w:val="28"/>
                          <w:szCs w:val="28"/>
                          <w14:textOutline w14:w="9525" w14:cap="flat" w14:cmpd="sng" w14:algn="ctr">
                            <w14:solidFill>
                              <w14:srgbClr w14:val="000000"/>
                            </w14:solidFill>
                            <w14:prstDash w14:val="solid"/>
                            <w14:round/>
                          </w14:textOutline>
                        </w:rPr>
                        <w:t>Тривалість рухової активності сперміїв</w:t>
                      </w:r>
                    </w:p>
                  </w:txbxContent>
                </v:textbox>
              </v:shape>
            </w:pict>
          </mc:Fallback>
        </mc:AlternateContent>
      </w:r>
      <w:r w:rsidRPr="00516986">
        <w:rPr>
          <w:noProof/>
          <w:sz w:val="20"/>
        </w:rPr>
        <mc:AlternateContent>
          <mc:Choice Requires="wps">
            <w:drawing>
              <wp:anchor distT="0" distB="0" distL="114300" distR="114300" simplePos="0" relativeHeight="251676672" behindDoc="0" locked="0" layoutInCell="1" allowOverlap="1">
                <wp:simplePos x="0" y="0"/>
                <wp:positionH relativeFrom="column">
                  <wp:posOffset>38100</wp:posOffset>
                </wp:positionH>
                <wp:positionV relativeFrom="paragraph">
                  <wp:posOffset>72390</wp:posOffset>
                </wp:positionV>
                <wp:extent cx="954405" cy="104140"/>
                <wp:effectExtent l="12065" t="19050" r="5080" b="10160"/>
                <wp:wrapNone/>
                <wp:docPr id="1666" name="Надпись 1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54405" cy="104140"/>
                        </a:xfrm>
                        <a:prstGeom prst="rect">
                          <a:avLst/>
                        </a:prstGeom>
                        <a:extLst>
                          <a:ext uri="{AF507438-7753-43E0-B8FC-AC1667EBCBE1}">
                            <a14:hiddenEffects xmlns:a14="http://schemas.microsoft.com/office/drawing/2010/main">
                              <a:effectLst/>
                            </a14:hiddenEffects>
                          </a:ext>
                        </a:extLst>
                      </wps:spPr>
                      <wps:txbx>
                        <w:txbxContent>
                          <w:p w:rsidR="00CB3F9C" w:rsidRDefault="00CB3F9C" w:rsidP="00CB3F9C">
                            <w:pPr>
                              <w:pStyle w:val="af7"/>
                              <w:spacing w:before="0" w:beforeAutospacing="0" w:after="0" w:afterAutospacing="0"/>
                              <w:jc w:val="center"/>
                            </w:pPr>
                            <w:r>
                              <w:rPr>
                                <w:rFonts w:ascii="Arial" w:hAnsi="Arial" w:cs="Arial"/>
                                <w:sz w:val="28"/>
                                <w:szCs w:val="28"/>
                                <w14:textOutline w14:w="9525" w14:cap="flat" w14:cmpd="sng" w14:algn="ctr">
                                  <w14:solidFill>
                                    <w14:srgbClr w14:val="000000"/>
                                  </w14:solidFill>
                                  <w14:prstDash w14:val="solid"/>
                                  <w14:round/>
                                </w14:textOutline>
                              </w:rPr>
                              <w:t>Кількість рухливих сперміїв</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1666" o:spid="_x0000_s1042" type="#_x0000_t202" style="position:absolute;left:0;text-align:left;margin-left:3pt;margin-top:5.7pt;width:75.15pt;height:8.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" filled="f" stroked="f">
                <o:lock v:ext="edit" shapetype="t"/>
                <v:textbox style="mso-fit-shape-to-text:t">
                  <w:txbxContent>
                    <w:p w:rsidR="00CB3F9C" w:rsidRDefault="00CB3F9C" w:rsidP="00CB3F9C">
                      <w:pPr>
                        <w:pStyle w:val="af7"/>
                        <w:spacing w:before="0" w:beforeAutospacing="0" w:after="0" w:afterAutospacing="0"/>
                        <w:jc w:val="center"/>
                      </w:pPr>
                      <w:r>
                        <w:rPr>
                          <w:rFonts w:ascii="Arial" w:hAnsi="Arial" w:cs="Arial"/>
                          <w:sz w:val="28"/>
                          <w:szCs w:val="28"/>
                          <w14:textOutline w14:w="9525" w14:cap="flat" w14:cmpd="sng" w14:algn="ctr">
                            <w14:solidFill>
                              <w14:srgbClr w14:val="000000"/>
                            </w14:solidFill>
                            <w14:prstDash w14:val="solid"/>
                            <w14:round/>
                          </w14:textOutline>
                        </w:rPr>
                        <w:t>Кількість рухливих сперміїв</w:t>
                      </w:r>
                    </w:p>
                  </w:txbxContent>
                </v:textbox>
              </v:shape>
            </w:pict>
          </mc:Fallback>
        </mc:AlternateContent>
      </w:r>
    </w:p>
    <w:p w:rsidR="00CB3F9C" w:rsidRPr="00245437" w:rsidRDefault="00CB3F9C" w:rsidP="00CB3F9C">
      <w:pPr>
        <w:pStyle w:val="212"/>
        <w:tabs>
          <w:tab w:val="left" w:pos="1560"/>
        </w:tabs>
        <w:spacing w:line="228" w:lineRule="auto"/>
        <w:ind w:firstLine="567"/>
        <w:rPr>
          <w:color w:val="FF0000"/>
          <w:sz w:val="20"/>
        </w:rPr>
      </w:pPr>
      <w:r>
        <w:rPr>
          <w:bCs/>
          <w:noProof/>
          <w:sz w:val="20"/>
        </w:rPr>
        <w:drawing>
          <wp:anchor distT="0" distB="0" distL="114300" distR="114300" simplePos="0" relativeHeight="251694080" behindDoc="0" locked="0" layoutInCell="1" allowOverlap="1">
            <wp:simplePos x="0" y="0"/>
            <wp:positionH relativeFrom="column">
              <wp:posOffset>-334010</wp:posOffset>
            </wp:positionH>
            <wp:positionV relativeFrom="paragraph">
              <wp:posOffset>65405</wp:posOffset>
            </wp:positionV>
            <wp:extent cx="1760855" cy="1430655"/>
            <wp:effectExtent l="1905" t="0" r="0" b="0"/>
            <wp:wrapNone/>
            <wp:docPr id="1665" name="Диаграмма 16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516986">
        <w:rPr>
          <w:noProof/>
          <w:sz w:val="20"/>
        </w:rPr>
        <mc:AlternateContent>
          <mc:Choice Requires="wps">
            <w:drawing>
              <wp:anchor distT="0" distB="0" distL="114300" distR="114300" simplePos="0" relativeHeight="251687936" behindDoc="0" locked="0" layoutInCell="1" allowOverlap="1">
                <wp:simplePos x="0" y="0"/>
                <wp:positionH relativeFrom="column">
                  <wp:posOffset>-71120</wp:posOffset>
                </wp:positionH>
                <wp:positionV relativeFrom="paragraph">
                  <wp:posOffset>65405</wp:posOffset>
                </wp:positionV>
                <wp:extent cx="308610" cy="154305"/>
                <wp:effectExtent l="0" t="0" r="0" b="0"/>
                <wp:wrapNone/>
                <wp:docPr id="1664" name="Надпись 1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54305"/>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8A412F" w:rsidRDefault="00CB3F9C" w:rsidP="00CB3F9C">
                            <w:pPr>
                              <w:autoSpaceDE w:val="0"/>
                              <w:autoSpaceDN w:val="0"/>
                              <w:adjustRightInd w:val="0"/>
                              <w:rPr>
                                <w:rFonts w:ascii="Arial" w:hAnsi="Arial" w:cs="Arial"/>
                                <w:b/>
                                <w:color w:val="000000"/>
                                <w:sz w:val="12"/>
                                <w:szCs w:val="16"/>
                              </w:rPr>
                            </w:pPr>
                            <w:r w:rsidRPr="008A412F">
                              <w:rPr>
                                <w:rFonts w:ascii="Arial" w:hAnsi="Arial" w:cs="Arial"/>
                                <w:b/>
                                <w:color w:val="000000"/>
                                <w:sz w:val="12"/>
                                <w:szCs w:val="16"/>
                                <w:lang w:val="uk-UA"/>
                              </w:rPr>
                              <w:t>млн</w:t>
                            </w:r>
                          </w:p>
                        </w:txbxContent>
                      </wps:txbx>
                      <wps:bodyPr rot="0" vert="horz" wrap="square" lIns="28346" tIns="14173" rIns="28346" bIns="14173"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664" o:spid="_x0000_s1043" type="#_x0000_t202" style="position:absolute;left:0;text-align:left;margin-left:-5.6pt;margin-top:5.15pt;width:24.3pt;height:12.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" filled="f" fillcolor="#60c" stroked="f">
                <v:textbox inset=".78739mm,.39369mm,.78739mm,.39369mm">
                  <w:txbxContent>
                    <w:p w:rsidR="00CB3F9C" w:rsidRPr="008A412F" w:rsidRDefault="00CB3F9C" w:rsidP="00CB3F9C">
                      <w:pPr>
                        <w:autoSpaceDE w:val="0"/>
                        <w:autoSpaceDN w:val="0"/>
                        <w:adjustRightInd w:val="0"/>
                        <w:rPr>
                          <w:rFonts w:ascii="Arial" w:hAnsi="Arial" w:cs="Arial"/>
                          <w:b/>
                          <w:color w:val="000000"/>
                          <w:sz w:val="12"/>
                          <w:szCs w:val="16"/>
                        </w:rPr>
                      </w:pPr>
                      <w:r w:rsidRPr="008A412F">
                        <w:rPr>
                          <w:rFonts w:ascii="Arial" w:hAnsi="Arial" w:cs="Arial"/>
                          <w:b/>
                          <w:color w:val="000000"/>
                          <w:sz w:val="12"/>
                          <w:szCs w:val="16"/>
                          <w:lang w:val="uk-UA"/>
                        </w:rPr>
                        <w:t>млн</w:t>
                      </w:r>
                    </w:p>
                  </w:txbxContent>
                </v:textbox>
              </v:shape>
            </w:pict>
          </mc:Fallback>
        </mc:AlternateContent>
      </w:r>
      <w:r>
        <w:rPr>
          <w:noProof/>
          <w:sz w:val="20"/>
        </w:rPr>
        <mc:AlternateContent>
          <mc:Choice Requires="wps">
            <w:drawing>
              <wp:anchor distT="0" distB="0" distL="114300" distR="114300" simplePos="0" relativeHeight="251696128" behindDoc="0" locked="0" layoutInCell="1" allowOverlap="1">
                <wp:simplePos x="0" y="0"/>
                <wp:positionH relativeFrom="column">
                  <wp:posOffset>1221740</wp:posOffset>
                </wp:positionH>
                <wp:positionV relativeFrom="paragraph">
                  <wp:posOffset>85090</wp:posOffset>
                </wp:positionV>
                <wp:extent cx="231140" cy="115570"/>
                <wp:effectExtent l="0" t="0" r="1905" b="0"/>
                <wp:wrapNone/>
                <wp:docPr id="1663" name="Надпись 1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15570"/>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8A412F" w:rsidRDefault="00CB3F9C" w:rsidP="00CB3F9C">
                            <w:pPr>
                              <w:autoSpaceDE w:val="0"/>
                              <w:autoSpaceDN w:val="0"/>
                              <w:adjustRightInd w:val="0"/>
                              <w:rPr>
                                <w:rFonts w:ascii="Arial" w:hAnsi="Arial" w:cs="Arial"/>
                                <w:b/>
                                <w:color w:val="000000"/>
                                <w:sz w:val="12"/>
                                <w:szCs w:val="16"/>
                              </w:rPr>
                            </w:pPr>
                            <w:r w:rsidRPr="008A412F">
                              <w:rPr>
                                <w:rFonts w:ascii="Arial" w:hAnsi="Arial" w:cs="Arial"/>
                                <w:b/>
                                <w:color w:val="000000"/>
                                <w:sz w:val="12"/>
                                <w:szCs w:val="16"/>
                                <w:lang w:val="uk-UA"/>
                              </w:rPr>
                              <w:t>хв.</w:t>
                            </w:r>
                          </w:p>
                        </w:txbxContent>
                      </wps:txbx>
                      <wps:bodyPr rot="0" vert="horz" wrap="square" lIns="27432" tIns="13716" rIns="27432" bIns="13716"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1663" o:spid="_x0000_s1044" type="#_x0000_t202" style="position:absolute;left:0;text-align:left;margin-left:96.2pt;margin-top:6.7pt;width:18.2pt;height:9.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" filled="f" fillcolor="#60c" stroked="f">
                <v:textbox style="mso-fit-shape-to-text:t" inset="2.16pt,1.08pt,2.16pt,1.08pt">
                  <w:txbxContent>
                    <w:p w:rsidR="00CB3F9C" w:rsidRPr="008A412F" w:rsidRDefault="00CB3F9C" w:rsidP="00CB3F9C">
                      <w:pPr>
                        <w:autoSpaceDE w:val="0"/>
                        <w:autoSpaceDN w:val="0"/>
                        <w:adjustRightInd w:val="0"/>
                        <w:rPr>
                          <w:rFonts w:ascii="Arial" w:hAnsi="Arial" w:cs="Arial"/>
                          <w:b/>
                          <w:color w:val="000000"/>
                          <w:sz w:val="12"/>
                          <w:szCs w:val="16"/>
                        </w:rPr>
                      </w:pPr>
                      <w:r w:rsidRPr="008A412F">
                        <w:rPr>
                          <w:rFonts w:ascii="Arial" w:hAnsi="Arial" w:cs="Arial"/>
                          <w:b/>
                          <w:color w:val="000000"/>
                          <w:sz w:val="12"/>
                          <w:szCs w:val="16"/>
                          <w:lang w:val="uk-UA"/>
                        </w:rPr>
                        <w:t>хв.</w:t>
                      </w:r>
                    </w:p>
                  </w:txbxContent>
                </v:textbox>
              </v:shape>
            </w:pict>
          </mc:Fallback>
        </mc:AlternateContent>
      </w:r>
      <w:r w:rsidRPr="00516986">
        <w:rPr>
          <w:noProof/>
          <w:sz w:val="20"/>
        </w:rPr>
        <mc:AlternateContent>
          <mc:Choice Requires="wps">
            <w:drawing>
              <wp:anchor distT="0" distB="0" distL="114300" distR="114300" simplePos="0" relativeHeight="251679744" behindDoc="0" locked="0" layoutInCell="1" allowOverlap="1">
                <wp:simplePos x="0" y="0"/>
                <wp:positionH relativeFrom="column">
                  <wp:posOffset>2722245</wp:posOffset>
                </wp:positionH>
                <wp:positionV relativeFrom="paragraph">
                  <wp:posOffset>64135</wp:posOffset>
                </wp:positionV>
                <wp:extent cx="321310" cy="161925"/>
                <wp:effectExtent l="635" t="0" r="1905" b="3175"/>
                <wp:wrapNone/>
                <wp:docPr id="1662" name="Надпись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161925"/>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8A412F" w:rsidRDefault="00CB3F9C" w:rsidP="00CB3F9C">
                            <w:pPr>
                              <w:autoSpaceDE w:val="0"/>
                              <w:autoSpaceDN w:val="0"/>
                              <w:adjustRightInd w:val="0"/>
                              <w:rPr>
                                <w:rFonts w:ascii="Arial" w:hAnsi="Arial" w:cs="Arial"/>
                                <w:b/>
                                <w:color w:val="000000"/>
                                <w:sz w:val="12"/>
                                <w:szCs w:val="16"/>
                              </w:rPr>
                            </w:pPr>
                            <w:r w:rsidRPr="008A412F">
                              <w:rPr>
                                <w:rFonts w:ascii="Arial" w:hAnsi="Arial" w:cs="Arial"/>
                                <w:b/>
                                <w:color w:val="000000"/>
                                <w:sz w:val="12"/>
                                <w:szCs w:val="16"/>
                                <w:lang w:val="uk-UA"/>
                              </w:rPr>
                              <w:t>нг/мл</w:t>
                            </w:r>
                          </w:p>
                        </w:txbxContent>
                      </wps:txbx>
                      <wps:bodyPr rot="0" vert="horz" wrap="square" lIns="28346" tIns="14173" rIns="28346" bIns="14173"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662" o:spid="_x0000_s1045" type="#_x0000_t202" style="position:absolute;left:0;text-align:left;margin-left:214.35pt;margin-top:5.05pt;width:25.3pt;height:1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" filled="f" fillcolor="#60c" stroked="f">
                <v:textbox inset=".78739mm,.39369mm,.78739mm,.39369mm">
                  <w:txbxContent>
                    <w:p w:rsidR="00CB3F9C" w:rsidRPr="008A412F" w:rsidRDefault="00CB3F9C" w:rsidP="00CB3F9C">
                      <w:pPr>
                        <w:autoSpaceDE w:val="0"/>
                        <w:autoSpaceDN w:val="0"/>
                        <w:adjustRightInd w:val="0"/>
                        <w:rPr>
                          <w:rFonts w:ascii="Arial" w:hAnsi="Arial" w:cs="Arial"/>
                          <w:b/>
                          <w:color w:val="000000"/>
                          <w:sz w:val="12"/>
                          <w:szCs w:val="16"/>
                        </w:rPr>
                      </w:pPr>
                      <w:r w:rsidRPr="008A412F">
                        <w:rPr>
                          <w:rFonts w:ascii="Arial" w:hAnsi="Arial" w:cs="Arial"/>
                          <w:b/>
                          <w:color w:val="000000"/>
                          <w:sz w:val="12"/>
                          <w:szCs w:val="16"/>
                          <w:lang w:val="uk-UA"/>
                        </w:rPr>
                        <w:t>нг/мл</w:t>
                      </w:r>
                    </w:p>
                  </w:txbxContent>
                </v:textbox>
              </v:shape>
            </w:pict>
          </mc:Fallback>
        </mc:AlternateContent>
      </w:r>
      <w:r w:rsidRPr="00516986">
        <w:rPr>
          <w:noProof/>
          <w:sz w:val="20"/>
        </w:rPr>
        <w:drawing>
          <wp:anchor distT="0" distB="0" distL="114300" distR="114300" simplePos="0" relativeHeight="251678720" behindDoc="0" locked="0" layoutInCell="1" allowOverlap="1">
            <wp:simplePos x="0" y="0"/>
            <wp:positionH relativeFrom="column">
              <wp:posOffset>2584450</wp:posOffset>
            </wp:positionH>
            <wp:positionV relativeFrom="paragraph">
              <wp:posOffset>74295</wp:posOffset>
            </wp:positionV>
            <wp:extent cx="1712595" cy="1428115"/>
            <wp:effectExtent l="0" t="0" r="5715" b="3175"/>
            <wp:wrapNone/>
            <wp:docPr id="1661" name="Диаграмма 16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516986">
        <w:rPr>
          <w:noProof/>
          <w:sz w:val="20"/>
        </w:rPr>
        <w:drawing>
          <wp:anchor distT="0" distB="0" distL="114300" distR="114300" simplePos="0" relativeHeight="251677696" behindDoc="0" locked="0" layoutInCell="1" allowOverlap="1">
            <wp:simplePos x="0" y="0"/>
            <wp:positionH relativeFrom="column">
              <wp:posOffset>1161415</wp:posOffset>
            </wp:positionH>
            <wp:positionV relativeFrom="paragraph">
              <wp:posOffset>74930</wp:posOffset>
            </wp:positionV>
            <wp:extent cx="1713230" cy="1424940"/>
            <wp:effectExtent l="1905" t="0" r="0" b="5715"/>
            <wp:wrapNone/>
            <wp:docPr id="1660" name="Диаграмма 16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CB3F9C" w:rsidRPr="00516986" w:rsidRDefault="00CB3F9C" w:rsidP="00CB3F9C">
      <w:pPr>
        <w:pStyle w:val="212"/>
        <w:tabs>
          <w:tab w:val="left" w:pos="1560"/>
        </w:tabs>
        <w:spacing w:line="228" w:lineRule="auto"/>
        <w:ind w:firstLine="567"/>
        <w:rPr>
          <w:sz w:val="20"/>
        </w:rPr>
      </w:pPr>
    </w:p>
    <w:p w:rsidR="00CB3F9C" w:rsidRPr="00516986" w:rsidRDefault="00CB3F9C" w:rsidP="00CB3F9C">
      <w:pPr>
        <w:pStyle w:val="212"/>
        <w:tabs>
          <w:tab w:val="left" w:pos="1560"/>
        </w:tabs>
        <w:spacing w:line="228" w:lineRule="auto"/>
        <w:ind w:firstLine="567"/>
        <w:rPr>
          <w:sz w:val="20"/>
        </w:rPr>
      </w:pPr>
      <w:r>
        <w:rPr>
          <w:noProof/>
          <w:sz w:val="20"/>
        </w:rPr>
        <mc:AlternateContent>
          <mc:Choice Requires="wps">
            <w:drawing>
              <wp:anchor distT="0" distB="0" distL="114300" distR="114300" simplePos="0" relativeHeight="251695104" behindDoc="0" locked="0" layoutInCell="1" allowOverlap="1">
                <wp:simplePos x="0" y="0"/>
                <wp:positionH relativeFrom="column">
                  <wp:posOffset>182245</wp:posOffset>
                </wp:positionH>
                <wp:positionV relativeFrom="paragraph">
                  <wp:posOffset>100330</wp:posOffset>
                </wp:positionV>
                <wp:extent cx="89535" cy="188595"/>
                <wp:effectExtent l="3810" t="0" r="1905" b="0"/>
                <wp:wrapNone/>
                <wp:docPr id="1659" name="Надпись 1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88595"/>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A57FD5" w:rsidRDefault="00CB3F9C" w:rsidP="00CB3F9C">
                            <w:pPr>
                              <w:autoSpaceDE w:val="0"/>
                              <w:autoSpaceDN w:val="0"/>
                              <w:adjustRightInd w:val="0"/>
                              <w:rPr>
                                <w:rFonts w:ascii="Arial" w:hAnsi="Arial" w:cs="Arial"/>
                                <w:b/>
                                <w:color w:val="FF0000"/>
                              </w:rPr>
                            </w:pPr>
                            <w:r w:rsidRPr="00A57FD5">
                              <w:rPr>
                                <w:rFonts w:ascii="Arial" w:hAnsi="Arial" w:cs="Arial"/>
                                <w:b/>
                                <w:color w:val="FF0000"/>
                                <w:lang w:val="uk-UA"/>
                              </w:rPr>
                              <w:t>*</w:t>
                            </w:r>
                          </w:p>
                        </w:txbxContent>
                      </wps:txbx>
                      <wps:bodyPr rot="0" vert="horz" wrap="square" lIns="28346" tIns="14173" rIns="28346" bIns="14173"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1659" o:spid="_x0000_s1046" type="#_x0000_t202" style="position:absolute;left:0;text-align:left;margin-left:14.35pt;margin-top:7.9pt;width:7.05pt;height:14.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" filled="f" fillcolor="#60c" stroked="f">
                <v:textbox style="mso-fit-shape-to-text:t" inset=".78739mm,.39369mm,.78739mm,.39369mm">
                  <w:txbxContent>
                    <w:p w:rsidR="00CB3F9C" w:rsidRPr="00A57FD5" w:rsidRDefault="00CB3F9C" w:rsidP="00CB3F9C">
                      <w:pPr>
                        <w:autoSpaceDE w:val="0"/>
                        <w:autoSpaceDN w:val="0"/>
                        <w:adjustRightInd w:val="0"/>
                        <w:rPr>
                          <w:rFonts w:ascii="Arial" w:hAnsi="Arial" w:cs="Arial"/>
                          <w:b/>
                          <w:color w:val="FF0000"/>
                        </w:rPr>
                      </w:pPr>
                      <w:r w:rsidRPr="00A57FD5">
                        <w:rPr>
                          <w:rFonts w:ascii="Arial" w:hAnsi="Arial" w:cs="Arial"/>
                          <w:b/>
                          <w:color w:val="FF0000"/>
                          <w:lang w:val="uk-UA"/>
                        </w:rPr>
                        <w:t>*</w:t>
                      </w:r>
                    </w:p>
                  </w:txbxContent>
                </v:textbox>
              </v:shape>
            </w:pict>
          </mc:Fallback>
        </mc:AlternateContent>
      </w:r>
    </w:p>
    <w:p w:rsidR="00CB3F9C" w:rsidRPr="00516986" w:rsidRDefault="00CB3F9C" w:rsidP="00CB3F9C">
      <w:pPr>
        <w:pStyle w:val="a6"/>
        <w:spacing w:line="228" w:lineRule="auto"/>
        <w:ind w:firstLine="567"/>
        <w:rPr>
          <w:bCs/>
          <w:sz w:val="20"/>
        </w:rPr>
      </w:pPr>
    </w:p>
    <w:p w:rsidR="00CB3F9C" w:rsidRPr="00245437" w:rsidRDefault="00CB3F9C" w:rsidP="00CB3F9C">
      <w:pPr>
        <w:pStyle w:val="a6"/>
        <w:spacing w:line="228" w:lineRule="auto"/>
        <w:ind w:firstLine="567"/>
        <w:rPr>
          <w:bCs/>
          <w:sz w:val="20"/>
        </w:rPr>
      </w:pPr>
      <w:r w:rsidRPr="00516986">
        <w:rPr>
          <w:noProof/>
          <w:sz w:val="20"/>
          <w:lang w:eastAsia="ru-RU"/>
        </w:rPr>
        <mc:AlternateContent>
          <mc:Choice Requires="wps">
            <w:drawing>
              <wp:anchor distT="0" distB="0" distL="114300" distR="114300" simplePos="0" relativeHeight="251681792" behindDoc="0" locked="0" layoutInCell="1" allowOverlap="1">
                <wp:simplePos x="0" y="0"/>
                <wp:positionH relativeFrom="column">
                  <wp:posOffset>1652905</wp:posOffset>
                </wp:positionH>
                <wp:positionV relativeFrom="paragraph">
                  <wp:posOffset>116205</wp:posOffset>
                </wp:positionV>
                <wp:extent cx="87630" cy="188595"/>
                <wp:effectExtent l="0" t="3810" r="0" b="0"/>
                <wp:wrapNone/>
                <wp:docPr id="1658" name="Надпись 1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 cy="188595"/>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A57FD5" w:rsidRDefault="00CB3F9C" w:rsidP="00CB3F9C">
                            <w:pPr>
                              <w:autoSpaceDE w:val="0"/>
                              <w:autoSpaceDN w:val="0"/>
                              <w:adjustRightInd w:val="0"/>
                              <w:rPr>
                                <w:rFonts w:ascii="Arial" w:hAnsi="Arial" w:cs="Arial"/>
                                <w:b/>
                                <w:color w:val="FF0000"/>
                              </w:rPr>
                            </w:pPr>
                            <w:r w:rsidRPr="00A57FD5">
                              <w:rPr>
                                <w:rFonts w:ascii="Arial" w:hAnsi="Arial" w:cs="Arial"/>
                                <w:b/>
                                <w:color w:val="FF0000"/>
                                <w:lang w:val="uk-UA"/>
                              </w:rPr>
                              <w:t>*</w:t>
                            </w:r>
                          </w:p>
                        </w:txbxContent>
                      </wps:txbx>
                      <wps:bodyPr rot="0" vert="horz" wrap="square" lIns="27432" tIns="13716" rIns="27432" bIns="13716"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1658" o:spid="_x0000_s1047" type="#_x0000_t202" style="position:absolute;left:0;text-align:left;margin-left:130.15pt;margin-top:9.15pt;width:6.9pt;height:14.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" filled="f" fillcolor="#60c" stroked="f">
                <v:textbox style="mso-fit-shape-to-text:t" inset="2.16pt,1.08pt,2.16pt,1.08pt">
                  <w:txbxContent>
                    <w:p w:rsidR="00CB3F9C" w:rsidRPr="00A57FD5" w:rsidRDefault="00CB3F9C" w:rsidP="00CB3F9C">
                      <w:pPr>
                        <w:autoSpaceDE w:val="0"/>
                        <w:autoSpaceDN w:val="0"/>
                        <w:adjustRightInd w:val="0"/>
                        <w:rPr>
                          <w:rFonts w:ascii="Arial" w:hAnsi="Arial" w:cs="Arial"/>
                          <w:b/>
                          <w:color w:val="FF0000"/>
                        </w:rPr>
                      </w:pPr>
                      <w:r w:rsidRPr="00A57FD5">
                        <w:rPr>
                          <w:rFonts w:ascii="Arial" w:hAnsi="Arial" w:cs="Arial"/>
                          <w:b/>
                          <w:color w:val="FF0000"/>
                          <w:lang w:val="uk-UA"/>
                        </w:rPr>
                        <w:t>*</w:t>
                      </w:r>
                    </w:p>
                  </w:txbxContent>
                </v:textbox>
              </v:shape>
            </w:pict>
          </mc:Fallback>
        </mc:AlternateContent>
      </w:r>
      <w:r w:rsidRPr="00516986">
        <w:rPr>
          <w:noProof/>
          <w:sz w:val="20"/>
          <w:lang w:eastAsia="ru-RU"/>
        </w:rPr>
        <mc:AlternateContent>
          <mc:Choice Requires="wps">
            <w:drawing>
              <wp:anchor distT="0" distB="0" distL="114300" distR="114300" simplePos="0" relativeHeight="251680768" behindDoc="0" locked="0" layoutInCell="1" allowOverlap="1">
                <wp:simplePos x="0" y="0"/>
                <wp:positionH relativeFrom="column">
                  <wp:posOffset>3070860</wp:posOffset>
                </wp:positionH>
                <wp:positionV relativeFrom="paragraph">
                  <wp:posOffset>125095</wp:posOffset>
                </wp:positionV>
                <wp:extent cx="88900" cy="188595"/>
                <wp:effectExtent l="0" t="3175" r="0" b="0"/>
                <wp:wrapNone/>
                <wp:docPr id="1657" name="Надпись 1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88595"/>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A57FD5" w:rsidRDefault="00CB3F9C" w:rsidP="00CB3F9C">
                            <w:pPr>
                              <w:autoSpaceDE w:val="0"/>
                              <w:autoSpaceDN w:val="0"/>
                              <w:adjustRightInd w:val="0"/>
                              <w:rPr>
                                <w:rFonts w:ascii="Arial" w:hAnsi="Arial" w:cs="Arial"/>
                                <w:b/>
                                <w:color w:val="FF0000"/>
                              </w:rPr>
                            </w:pPr>
                            <w:r w:rsidRPr="00A57FD5">
                              <w:rPr>
                                <w:rFonts w:ascii="Arial" w:hAnsi="Arial" w:cs="Arial"/>
                                <w:b/>
                                <w:color w:val="FF0000"/>
                                <w:lang w:val="uk-UA"/>
                              </w:rPr>
                              <w:t>*</w:t>
                            </w:r>
                          </w:p>
                        </w:txbxContent>
                      </wps:txbx>
                      <wps:bodyPr rot="0" vert="horz" wrap="square" lIns="28346" tIns="14173" rIns="28346" bIns="14173"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1657" o:spid="_x0000_s1048" type="#_x0000_t202" style="position:absolute;left:0;text-align:left;margin-left:241.8pt;margin-top:9.85pt;width:7pt;height:14.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" filled="f" fillcolor="#60c" stroked="f">
                <v:textbox style="mso-fit-shape-to-text:t" inset=".78739mm,.39369mm,.78739mm,.39369mm">
                  <w:txbxContent>
                    <w:p w:rsidR="00CB3F9C" w:rsidRPr="00A57FD5" w:rsidRDefault="00CB3F9C" w:rsidP="00CB3F9C">
                      <w:pPr>
                        <w:autoSpaceDE w:val="0"/>
                        <w:autoSpaceDN w:val="0"/>
                        <w:adjustRightInd w:val="0"/>
                        <w:rPr>
                          <w:rFonts w:ascii="Arial" w:hAnsi="Arial" w:cs="Arial"/>
                          <w:b/>
                          <w:color w:val="FF0000"/>
                        </w:rPr>
                      </w:pPr>
                      <w:r w:rsidRPr="00A57FD5">
                        <w:rPr>
                          <w:rFonts w:ascii="Arial" w:hAnsi="Arial" w:cs="Arial"/>
                          <w:b/>
                          <w:color w:val="FF0000"/>
                          <w:lang w:val="uk-UA"/>
                        </w:rPr>
                        <w:t>*</w:t>
                      </w:r>
                    </w:p>
                  </w:txbxContent>
                </v:textbox>
              </v:shape>
            </w:pict>
          </mc:Fallback>
        </mc:AlternateContent>
      </w:r>
    </w:p>
    <w:p w:rsidR="00CB3F9C" w:rsidRPr="00245437" w:rsidRDefault="00CB3F9C" w:rsidP="00CB3F9C">
      <w:pPr>
        <w:pStyle w:val="a6"/>
        <w:spacing w:line="228" w:lineRule="auto"/>
        <w:ind w:firstLine="567"/>
        <w:rPr>
          <w:bCs/>
          <w:sz w:val="20"/>
        </w:rPr>
      </w:pPr>
    </w:p>
    <w:p w:rsidR="00CB3F9C" w:rsidRPr="00245437" w:rsidRDefault="00CB3F9C" w:rsidP="00CB3F9C">
      <w:pPr>
        <w:pStyle w:val="a6"/>
        <w:spacing w:line="228" w:lineRule="auto"/>
        <w:ind w:firstLine="567"/>
        <w:rPr>
          <w:bCs/>
          <w:sz w:val="20"/>
        </w:rPr>
      </w:pPr>
    </w:p>
    <w:p w:rsidR="00CB3F9C" w:rsidRPr="00245437" w:rsidRDefault="00CB3F9C" w:rsidP="00CB3F9C">
      <w:pPr>
        <w:pStyle w:val="a6"/>
        <w:spacing w:line="228" w:lineRule="auto"/>
        <w:ind w:firstLine="567"/>
        <w:rPr>
          <w:bCs/>
          <w:sz w:val="20"/>
        </w:rPr>
      </w:pPr>
    </w:p>
    <w:p w:rsidR="00CB3F9C" w:rsidRPr="00245437" w:rsidRDefault="00CB3F9C" w:rsidP="00CB3F9C">
      <w:pPr>
        <w:pStyle w:val="a6"/>
        <w:spacing w:line="228" w:lineRule="auto"/>
        <w:ind w:firstLine="567"/>
        <w:rPr>
          <w:bCs/>
          <w:sz w:val="20"/>
        </w:rPr>
      </w:pPr>
    </w:p>
    <w:p w:rsidR="00CB3F9C" w:rsidRPr="00245437" w:rsidRDefault="00CB3F9C" w:rsidP="00CB3F9C">
      <w:pPr>
        <w:pStyle w:val="a6"/>
        <w:spacing w:line="228" w:lineRule="auto"/>
        <w:ind w:firstLine="567"/>
        <w:rPr>
          <w:bCs/>
          <w:sz w:val="20"/>
        </w:rPr>
      </w:pPr>
      <w:r w:rsidRPr="00516986">
        <w:rPr>
          <w:noProof/>
          <w:sz w:val="20"/>
          <w:lang w:eastAsia="ru-RU"/>
        </w:rPr>
        <mc:AlternateContent>
          <mc:Choice Requires="wps">
            <w:drawing>
              <wp:anchor distT="0" distB="0" distL="114300" distR="114300" simplePos="0" relativeHeight="251688960" behindDoc="0" locked="0" layoutInCell="1" allowOverlap="1">
                <wp:simplePos x="0" y="0"/>
                <wp:positionH relativeFrom="column">
                  <wp:posOffset>3131820</wp:posOffset>
                </wp:positionH>
                <wp:positionV relativeFrom="paragraph">
                  <wp:posOffset>98425</wp:posOffset>
                </wp:positionV>
                <wp:extent cx="914400" cy="114300"/>
                <wp:effectExtent l="635" t="3810" r="0" b="0"/>
                <wp:wrapNone/>
                <wp:docPr id="1656" name="Надпись 1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14300"/>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3422B2" w:rsidRDefault="00CB3F9C" w:rsidP="00CB3F9C">
                            <w:pPr>
                              <w:autoSpaceDE w:val="0"/>
                              <w:autoSpaceDN w:val="0"/>
                              <w:adjustRightInd w:val="0"/>
                              <w:jc w:val="right"/>
                              <w:rPr>
                                <w:rFonts w:ascii="Arial" w:hAnsi="Arial" w:cs="Arial"/>
                                <w:b/>
                                <w:bCs/>
                                <w:color w:val="000000"/>
                                <w:sz w:val="10"/>
                                <w:szCs w:val="10"/>
                              </w:rPr>
                            </w:pPr>
                            <w:r w:rsidRPr="003422B2">
                              <w:rPr>
                                <w:rFonts w:ascii="Arial" w:hAnsi="Arial" w:cs="Arial"/>
                                <w:b/>
                                <w:bCs/>
                                <w:color w:val="000000"/>
                                <w:sz w:val="10"/>
                                <w:szCs w:val="10"/>
                                <w:lang w:val="uk-UA"/>
                              </w:rPr>
                              <w:t>Доза диметоату, мг/кг</w:t>
                            </w:r>
                          </w:p>
                        </w:txbxContent>
                      </wps:txbx>
                      <wps:bodyPr rot="0" vert="horz" wrap="square" lIns="29261" tIns="14630" rIns="29261" bIns="1463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656" o:spid="_x0000_s1049" type="#_x0000_t202" style="position:absolute;left:0;text-align:left;margin-left:246.6pt;margin-top:7.75pt;width:1in;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" filled="f" fillcolor="#60c" stroked="f">
                <v:textbox inset=".81281mm,.40639mm,.81281mm,.40639mm">
                  <w:txbxContent>
                    <w:p w:rsidR="00CB3F9C" w:rsidRPr="003422B2" w:rsidRDefault="00CB3F9C" w:rsidP="00CB3F9C">
                      <w:pPr>
                        <w:autoSpaceDE w:val="0"/>
                        <w:autoSpaceDN w:val="0"/>
                        <w:adjustRightInd w:val="0"/>
                        <w:jc w:val="right"/>
                        <w:rPr>
                          <w:rFonts w:ascii="Arial" w:hAnsi="Arial" w:cs="Arial"/>
                          <w:b/>
                          <w:bCs/>
                          <w:color w:val="000000"/>
                          <w:sz w:val="10"/>
                          <w:szCs w:val="10"/>
                        </w:rPr>
                      </w:pPr>
                      <w:r w:rsidRPr="003422B2">
                        <w:rPr>
                          <w:rFonts w:ascii="Arial" w:hAnsi="Arial" w:cs="Arial"/>
                          <w:b/>
                          <w:bCs/>
                          <w:color w:val="000000"/>
                          <w:sz w:val="10"/>
                          <w:szCs w:val="10"/>
                          <w:lang w:val="uk-UA"/>
                        </w:rPr>
                        <w:t>Доза диметоату, мг/кг</w:t>
                      </w:r>
                    </w:p>
                  </w:txbxContent>
                </v:textbox>
              </v:shape>
            </w:pict>
          </mc:Fallback>
        </mc:AlternateContent>
      </w:r>
      <w:r w:rsidRPr="00516986">
        <w:rPr>
          <w:noProof/>
          <w:sz w:val="20"/>
          <w:lang w:eastAsia="ru-RU"/>
        </w:rPr>
        <mc:AlternateContent>
          <mc:Choice Requires="wps">
            <w:drawing>
              <wp:anchor distT="0" distB="0" distL="114300" distR="114300" simplePos="0" relativeHeight="251689984" behindDoc="0" locked="0" layoutInCell="1" allowOverlap="1">
                <wp:simplePos x="0" y="0"/>
                <wp:positionH relativeFrom="column">
                  <wp:posOffset>1903095</wp:posOffset>
                </wp:positionH>
                <wp:positionV relativeFrom="paragraph">
                  <wp:posOffset>104140</wp:posOffset>
                </wp:positionV>
                <wp:extent cx="800100" cy="114300"/>
                <wp:effectExtent l="635" t="0" r="0" b="0"/>
                <wp:wrapNone/>
                <wp:docPr id="1655" name="Надпись 1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14300"/>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3422B2" w:rsidRDefault="00CB3F9C" w:rsidP="00CB3F9C">
                            <w:pPr>
                              <w:autoSpaceDE w:val="0"/>
                              <w:autoSpaceDN w:val="0"/>
                              <w:adjustRightInd w:val="0"/>
                              <w:rPr>
                                <w:rFonts w:ascii="Arial" w:hAnsi="Arial" w:cs="Arial"/>
                                <w:b/>
                                <w:bCs/>
                                <w:color w:val="000000"/>
                                <w:sz w:val="10"/>
                                <w:szCs w:val="10"/>
                              </w:rPr>
                            </w:pPr>
                            <w:r w:rsidRPr="003422B2">
                              <w:rPr>
                                <w:rFonts w:ascii="Arial" w:hAnsi="Arial" w:cs="Arial"/>
                                <w:b/>
                                <w:bCs/>
                                <w:color w:val="000000"/>
                                <w:sz w:val="10"/>
                                <w:szCs w:val="10"/>
                                <w:lang w:val="uk-UA"/>
                              </w:rPr>
                              <w:t>Доза диметоату, мг/кг</w:t>
                            </w:r>
                          </w:p>
                        </w:txbxContent>
                      </wps:txbx>
                      <wps:bodyPr rot="0" vert="horz" wrap="square" lIns="29261" tIns="14630" rIns="29261" bIns="1463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655" o:spid="_x0000_s1050" type="#_x0000_t202" style="position:absolute;left:0;text-align:left;margin-left:149.85pt;margin-top:8.2pt;width:63pt;height: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" filled="f" fillcolor="#60c" stroked="f">
                <v:textbox inset=".81281mm,.40639mm,.81281mm,.40639mm">
                  <w:txbxContent>
                    <w:p w:rsidR="00CB3F9C" w:rsidRPr="003422B2" w:rsidRDefault="00CB3F9C" w:rsidP="00CB3F9C">
                      <w:pPr>
                        <w:autoSpaceDE w:val="0"/>
                        <w:autoSpaceDN w:val="0"/>
                        <w:adjustRightInd w:val="0"/>
                        <w:rPr>
                          <w:rFonts w:ascii="Arial" w:hAnsi="Arial" w:cs="Arial"/>
                          <w:b/>
                          <w:bCs/>
                          <w:color w:val="000000"/>
                          <w:sz w:val="10"/>
                          <w:szCs w:val="10"/>
                        </w:rPr>
                      </w:pPr>
                      <w:r w:rsidRPr="003422B2">
                        <w:rPr>
                          <w:rFonts w:ascii="Arial" w:hAnsi="Arial" w:cs="Arial"/>
                          <w:b/>
                          <w:bCs/>
                          <w:color w:val="000000"/>
                          <w:sz w:val="10"/>
                          <w:szCs w:val="10"/>
                          <w:lang w:val="uk-UA"/>
                        </w:rPr>
                        <w:t>Доза диметоату, мг/кг</w:t>
                      </w:r>
                    </w:p>
                  </w:txbxContent>
                </v:textbox>
              </v:shape>
            </w:pict>
          </mc:Fallback>
        </mc:AlternateContent>
      </w:r>
      <w:r>
        <w:rPr>
          <w:noProof/>
          <w:sz w:val="20"/>
          <w:lang w:eastAsia="ru-RU"/>
        </w:rPr>
        <mc:AlternateContent>
          <mc:Choice Requires="wps">
            <w:drawing>
              <wp:anchor distT="0" distB="0" distL="114300" distR="114300" simplePos="0" relativeHeight="251697152" behindDoc="0" locked="0" layoutInCell="1" allowOverlap="1">
                <wp:simplePos x="0" y="0"/>
                <wp:positionH relativeFrom="column">
                  <wp:posOffset>444500</wp:posOffset>
                </wp:positionH>
                <wp:positionV relativeFrom="paragraph">
                  <wp:posOffset>113030</wp:posOffset>
                </wp:positionV>
                <wp:extent cx="800100" cy="114300"/>
                <wp:effectExtent l="0" t="0" r="635" b="635"/>
                <wp:wrapNone/>
                <wp:docPr id="1654" name="Надпись 1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14300"/>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3422B2" w:rsidRDefault="00CB3F9C" w:rsidP="00CB3F9C">
                            <w:pPr>
                              <w:autoSpaceDE w:val="0"/>
                              <w:autoSpaceDN w:val="0"/>
                              <w:adjustRightInd w:val="0"/>
                              <w:rPr>
                                <w:rFonts w:ascii="Arial" w:hAnsi="Arial" w:cs="Arial"/>
                                <w:b/>
                                <w:bCs/>
                                <w:color w:val="000000"/>
                                <w:sz w:val="10"/>
                                <w:szCs w:val="10"/>
                              </w:rPr>
                            </w:pPr>
                            <w:r w:rsidRPr="003422B2">
                              <w:rPr>
                                <w:rFonts w:ascii="Arial" w:hAnsi="Arial" w:cs="Arial"/>
                                <w:b/>
                                <w:bCs/>
                                <w:color w:val="000000"/>
                                <w:sz w:val="10"/>
                                <w:szCs w:val="10"/>
                                <w:lang w:val="uk-UA"/>
                              </w:rPr>
                              <w:t>Доза диметоату, мг/кг</w:t>
                            </w:r>
                          </w:p>
                        </w:txbxContent>
                      </wps:txbx>
                      <wps:bodyPr rot="0" vert="horz" wrap="square" lIns="29261" tIns="14630" rIns="29261" bIns="1463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654" o:spid="_x0000_s1051" type="#_x0000_t202" style="position:absolute;left:0;text-align:left;margin-left:35pt;margin-top:8.9pt;width:63pt;height: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" filled="f" fillcolor="#60c" stroked="f">
                <v:textbox inset=".81281mm,.40639mm,.81281mm,.40639mm">
                  <w:txbxContent>
                    <w:p w:rsidR="00CB3F9C" w:rsidRPr="003422B2" w:rsidRDefault="00CB3F9C" w:rsidP="00CB3F9C">
                      <w:pPr>
                        <w:autoSpaceDE w:val="0"/>
                        <w:autoSpaceDN w:val="0"/>
                        <w:adjustRightInd w:val="0"/>
                        <w:rPr>
                          <w:rFonts w:ascii="Arial" w:hAnsi="Arial" w:cs="Arial"/>
                          <w:b/>
                          <w:bCs/>
                          <w:color w:val="000000"/>
                          <w:sz w:val="10"/>
                          <w:szCs w:val="10"/>
                        </w:rPr>
                      </w:pPr>
                      <w:r w:rsidRPr="003422B2">
                        <w:rPr>
                          <w:rFonts w:ascii="Arial" w:hAnsi="Arial" w:cs="Arial"/>
                          <w:b/>
                          <w:bCs/>
                          <w:color w:val="000000"/>
                          <w:sz w:val="10"/>
                          <w:szCs w:val="10"/>
                          <w:lang w:val="uk-UA"/>
                        </w:rPr>
                        <w:t>Доза диметоату, мг/кг</w:t>
                      </w:r>
                    </w:p>
                  </w:txbxContent>
                </v:textbox>
              </v:shape>
            </w:pict>
          </mc:Fallback>
        </mc:AlternateContent>
      </w:r>
    </w:p>
    <w:p w:rsidR="00CB3F9C" w:rsidRPr="00245437" w:rsidRDefault="00CB3F9C" w:rsidP="00CB3F9C">
      <w:pPr>
        <w:pStyle w:val="a6"/>
        <w:spacing w:line="228" w:lineRule="auto"/>
        <w:ind w:firstLine="567"/>
        <w:rPr>
          <w:bCs/>
          <w:sz w:val="20"/>
        </w:rPr>
      </w:pPr>
    </w:p>
    <w:p w:rsidR="00CB3F9C" w:rsidRPr="00FF1340" w:rsidRDefault="00CB3F9C" w:rsidP="00CB3F9C">
      <w:pPr>
        <w:pStyle w:val="a6"/>
        <w:spacing w:line="228" w:lineRule="auto"/>
        <w:ind w:firstLine="567"/>
        <w:rPr>
          <w:bCs/>
          <w:sz w:val="20"/>
        </w:rPr>
      </w:pPr>
    </w:p>
    <w:p w:rsidR="00CB3F9C" w:rsidRPr="00516986" w:rsidRDefault="00CB3F9C" w:rsidP="00CB3F9C">
      <w:pPr>
        <w:pStyle w:val="a6"/>
        <w:spacing w:line="228" w:lineRule="auto"/>
        <w:ind w:firstLine="567"/>
        <w:rPr>
          <w:b/>
          <w:sz w:val="20"/>
          <w:lang/>
        </w:rPr>
      </w:pPr>
      <w:r w:rsidRPr="00516986">
        <w:rPr>
          <w:bCs/>
          <w:sz w:val="20"/>
        </w:rPr>
        <w:t xml:space="preserve">Рис. 2. Вплив диметоату на репродуктивну функцію самців, </w:t>
      </w:r>
      <w:r w:rsidRPr="00516986">
        <w:rPr>
          <w:sz w:val="20"/>
        </w:rPr>
        <w:t xml:space="preserve">що отримували речовину </w:t>
      </w:r>
      <w:r w:rsidRPr="00516986">
        <w:rPr>
          <w:sz w:val="20"/>
          <w:lang/>
        </w:rPr>
        <w:t>з ювенільного віку</w:t>
      </w:r>
    </w:p>
    <w:p w:rsidR="00CB3F9C" w:rsidRPr="00516986" w:rsidRDefault="00CB3F9C" w:rsidP="00CB3F9C">
      <w:pPr>
        <w:pStyle w:val="a6"/>
        <w:spacing w:line="228" w:lineRule="auto"/>
        <w:ind w:firstLine="567"/>
        <w:rPr>
          <w:sz w:val="20"/>
        </w:rPr>
      </w:pPr>
    </w:p>
    <w:p w:rsidR="00CB3F9C" w:rsidRPr="00B336B8" w:rsidRDefault="00CB3F9C" w:rsidP="00CB3F9C">
      <w:pPr>
        <w:spacing w:line="228" w:lineRule="auto"/>
        <w:ind w:firstLine="567"/>
        <w:jc w:val="both"/>
        <w:rPr>
          <w:sz w:val="20"/>
          <w:szCs w:val="20"/>
          <w:lang w:val="uk-UA"/>
        </w:rPr>
      </w:pPr>
      <w:r w:rsidRPr="00516986">
        <w:rPr>
          <w:sz w:val="20"/>
          <w:szCs w:val="20"/>
          <w:lang w:val="uk-UA"/>
        </w:rPr>
        <w:t xml:space="preserve">Негативний вплив диметоату (у дозі 0,1 мг/кг) на репродуктивну систему самців виражався також у </w:t>
      </w:r>
      <w:r w:rsidRPr="00516986">
        <w:rPr>
          <w:sz w:val="20"/>
          <w:szCs w:val="20"/>
          <w:lang w:val="uk-UA"/>
        </w:rPr>
        <w:t xml:space="preserve">зниженні індексів зачаття </w:t>
      </w:r>
      <w:r w:rsidRPr="00516986">
        <w:rPr>
          <w:sz w:val="20"/>
          <w:szCs w:val="20"/>
          <w:lang w:val="uk-UA"/>
        </w:rPr>
        <w:t>(</w:t>
      </w:r>
      <w:r w:rsidRPr="00516986">
        <w:rPr>
          <w:sz w:val="20"/>
          <w:szCs w:val="20"/>
          <w:lang w:val="uk-UA"/>
        </w:rPr>
        <w:t xml:space="preserve">на </w:t>
      </w:r>
      <w:r w:rsidRPr="00516986">
        <w:rPr>
          <w:sz w:val="20"/>
          <w:szCs w:val="20"/>
          <w:lang w:val="uk-UA"/>
        </w:rPr>
        <w:t xml:space="preserve">22%; р&lt;0,05) </w:t>
      </w:r>
      <w:r w:rsidRPr="00516986">
        <w:rPr>
          <w:sz w:val="20"/>
          <w:szCs w:val="20"/>
          <w:lang w:val="uk-UA"/>
        </w:rPr>
        <w:t xml:space="preserve">і фертильності </w:t>
      </w:r>
      <w:r w:rsidRPr="00516986">
        <w:rPr>
          <w:sz w:val="20"/>
          <w:szCs w:val="20"/>
          <w:lang w:val="uk-UA"/>
        </w:rPr>
        <w:t>(</w:t>
      </w:r>
      <w:r w:rsidRPr="00516986">
        <w:rPr>
          <w:sz w:val="20"/>
          <w:szCs w:val="20"/>
          <w:lang w:val="uk-UA"/>
        </w:rPr>
        <w:t xml:space="preserve">на </w:t>
      </w:r>
      <w:r w:rsidRPr="00516986">
        <w:rPr>
          <w:sz w:val="20"/>
          <w:szCs w:val="20"/>
          <w:lang w:val="uk-UA"/>
        </w:rPr>
        <w:t>25%; р&lt;0,05)</w:t>
      </w:r>
      <w:r w:rsidRPr="00516986">
        <w:rPr>
          <w:sz w:val="20"/>
          <w:szCs w:val="20"/>
          <w:lang w:val="uk-UA"/>
        </w:rPr>
        <w:t xml:space="preserve">, збільшенням </w:t>
      </w:r>
      <w:r w:rsidRPr="00516986">
        <w:rPr>
          <w:sz w:val="20"/>
          <w:szCs w:val="20"/>
          <w:lang w:val="uk-UA"/>
        </w:rPr>
        <w:t>кількості доімплантаційної (</w:t>
      </w:r>
      <w:r w:rsidRPr="00516986">
        <w:rPr>
          <w:sz w:val="20"/>
          <w:szCs w:val="20"/>
          <w:lang w:val="uk-UA"/>
        </w:rPr>
        <w:t xml:space="preserve">на </w:t>
      </w:r>
      <w:r w:rsidRPr="00516986">
        <w:rPr>
          <w:sz w:val="20"/>
          <w:szCs w:val="20"/>
          <w:lang w:val="uk-UA"/>
        </w:rPr>
        <w:t>11%; р&lt;0,05)</w:t>
      </w:r>
      <w:r w:rsidRPr="00516986">
        <w:rPr>
          <w:sz w:val="20"/>
          <w:szCs w:val="20"/>
          <w:lang w:val="uk-UA"/>
        </w:rPr>
        <w:t xml:space="preserve"> і після</w:t>
      </w:r>
      <w:r w:rsidRPr="00516986">
        <w:rPr>
          <w:sz w:val="20"/>
          <w:szCs w:val="20"/>
          <w:lang w:val="uk-UA"/>
        </w:rPr>
        <w:t>імплантаційної (</w:t>
      </w:r>
      <w:r w:rsidRPr="00516986">
        <w:rPr>
          <w:sz w:val="20"/>
          <w:szCs w:val="20"/>
          <w:lang w:val="uk-UA"/>
        </w:rPr>
        <w:t xml:space="preserve">на </w:t>
      </w:r>
      <w:r w:rsidRPr="00516986">
        <w:rPr>
          <w:sz w:val="20"/>
          <w:szCs w:val="20"/>
          <w:lang w:val="uk-UA"/>
        </w:rPr>
        <w:t>8,8%; р</w:t>
      </w:r>
      <w:r>
        <w:rPr>
          <w:sz w:val="20"/>
          <w:szCs w:val="20"/>
          <w:lang w:val="uk-UA"/>
        </w:rPr>
        <w:t>&lt;</w:t>
      </w:r>
      <w:r w:rsidRPr="00516986">
        <w:rPr>
          <w:sz w:val="20"/>
          <w:szCs w:val="20"/>
          <w:lang w:val="uk-UA"/>
        </w:rPr>
        <w:t xml:space="preserve">0,05) загибелі </w:t>
      </w:r>
      <w:r w:rsidRPr="00516986">
        <w:rPr>
          <w:sz w:val="20"/>
          <w:szCs w:val="20"/>
          <w:lang w:val="uk-UA"/>
        </w:rPr>
        <w:t xml:space="preserve">зародків та зменшенні середньої кількості живих плодів </w:t>
      </w:r>
      <w:r w:rsidRPr="00516986">
        <w:rPr>
          <w:sz w:val="20"/>
          <w:szCs w:val="20"/>
          <w:lang w:val="uk-UA"/>
        </w:rPr>
        <w:t xml:space="preserve">(в 1,3 рази; р&lt;0,05) </w:t>
      </w:r>
      <w:r w:rsidRPr="00516986">
        <w:rPr>
          <w:sz w:val="20"/>
          <w:szCs w:val="20"/>
          <w:lang w:val="uk-UA"/>
        </w:rPr>
        <w:t xml:space="preserve">у посліді інтактних самок, що з ними спарювались </w:t>
      </w:r>
      <w:r w:rsidRPr="00B336B8">
        <w:rPr>
          <w:sz w:val="20"/>
          <w:szCs w:val="20"/>
          <w:lang w:val="uk-UA"/>
        </w:rPr>
        <w:t>(рис. 3, 4).</w:t>
      </w:r>
    </w:p>
    <w:p w:rsidR="00CB3F9C" w:rsidRDefault="00CB3F9C" w:rsidP="00CB3F9C">
      <w:pPr>
        <w:spacing w:line="228" w:lineRule="auto"/>
        <w:ind w:firstLine="567"/>
        <w:jc w:val="both"/>
        <w:rPr>
          <w:color w:val="FF0000"/>
          <w:sz w:val="20"/>
          <w:szCs w:val="20"/>
          <w:lang w:val="uk-UA"/>
        </w:rPr>
      </w:pPr>
    </w:p>
    <w:p w:rsidR="00CB3F9C" w:rsidRDefault="00CB3F9C" w:rsidP="00CB3F9C">
      <w:pPr>
        <w:spacing w:line="228" w:lineRule="auto"/>
        <w:ind w:firstLine="567"/>
        <w:jc w:val="both"/>
        <w:rPr>
          <w:color w:val="FF0000"/>
          <w:sz w:val="20"/>
          <w:szCs w:val="20"/>
          <w:lang w:val="uk-UA"/>
        </w:rPr>
      </w:pPr>
      <w:r w:rsidRPr="00516986">
        <w:rPr>
          <w:noProof/>
          <w:sz w:val="20"/>
          <w:szCs w:val="20"/>
          <w:lang w:eastAsia="ru-RU"/>
        </w:rPr>
        <mc:AlternateContent>
          <mc:Choice Requires="wps">
            <w:drawing>
              <wp:anchor distT="0" distB="0" distL="114300" distR="114300" simplePos="0" relativeHeight="251671552" behindDoc="0" locked="0" layoutInCell="1" allowOverlap="1">
                <wp:simplePos x="0" y="0"/>
                <wp:positionH relativeFrom="column">
                  <wp:posOffset>2488565</wp:posOffset>
                </wp:positionH>
                <wp:positionV relativeFrom="paragraph">
                  <wp:posOffset>42545</wp:posOffset>
                </wp:positionV>
                <wp:extent cx="914400" cy="101600"/>
                <wp:effectExtent l="5080" t="13335" r="13970" b="8890"/>
                <wp:wrapNone/>
                <wp:docPr id="1653" name="Надпись 1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14400" cy="101600"/>
                        </a:xfrm>
                        <a:prstGeom prst="rect">
                          <a:avLst/>
                        </a:prstGeom>
                        <a:extLst>
                          <a:ext uri="{AF507438-7753-43E0-B8FC-AC1667EBCBE1}">
                            <a14:hiddenEffects xmlns:a14="http://schemas.microsoft.com/office/drawing/2010/main">
                              <a:effectLst/>
                            </a14:hiddenEffects>
                          </a:ext>
                        </a:extLst>
                      </wps:spPr>
                      <wps:txbx>
                        <w:txbxContent>
                          <w:p w:rsidR="00CB3F9C" w:rsidRDefault="00CB3F9C" w:rsidP="00CB3F9C">
                            <w:pPr>
                              <w:pStyle w:val="af7"/>
                              <w:spacing w:before="0" w:beforeAutospacing="0" w:after="0" w:afterAutospacing="0"/>
                              <w:jc w:val="center"/>
                            </w:pPr>
                            <w:r>
                              <w:rPr>
                                <w:rFonts w:ascii="Arial" w:hAnsi="Arial" w:cs="Arial"/>
                                <w:sz w:val="28"/>
                                <w:szCs w:val="28"/>
                                <w14:textOutline w14:w="9525" w14:cap="flat" w14:cmpd="sng" w14:algn="ctr">
                                  <w14:solidFill>
                                    <w14:srgbClr w14:val="000000"/>
                                  </w14:solidFill>
                                  <w14:prstDash w14:val="solid"/>
                                  <w14:round/>
                                </w14:textOutline>
                              </w:rPr>
                              <w:t>Індекс фертильності</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1653" o:spid="_x0000_s1052" type="#_x0000_t202" style="position:absolute;left:0;text-align:left;margin-left:195.95pt;margin-top:3.35pt;width:1in;height: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" filled="f" stroked="f">
                <o:lock v:ext="edit" shapetype="t"/>
                <v:textbox style="mso-fit-shape-to-text:t">
                  <w:txbxContent>
                    <w:p w:rsidR="00CB3F9C" w:rsidRDefault="00CB3F9C" w:rsidP="00CB3F9C">
                      <w:pPr>
                        <w:pStyle w:val="af7"/>
                        <w:spacing w:before="0" w:beforeAutospacing="0" w:after="0" w:afterAutospacing="0"/>
                        <w:jc w:val="center"/>
                      </w:pPr>
                      <w:r>
                        <w:rPr>
                          <w:rFonts w:ascii="Arial" w:hAnsi="Arial" w:cs="Arial"/>
                          <w:sz w:val="28"/>
                          <w:szCs w:val="28"/>
                          <w14:textOutline w14:w="9525" w14:cap="flat" w14:cmpd="sng" w14:algn="ctr">
                            <w14:solidFill>
                              <w14:srgbClr w14:val="000000"/>
                            </w14:solidFill>
                            <w14:prstDash w14:val="solid"/>
                            <w14:round/>
                          </w14:textOutline>
                        </w:rPr>
                        <w:t>Індекс фертильності</w:t>
                      </w:r>
                    </w:p>
                  </w:txbxContent>
                </v:textbox>
              </v:shape>
            </w:pict>
          </mc:Fallback>
        </mc:AlternateContent>
      </w:r>
      <w:r w:rsidRPr="00516986">
        <w:rPr>
          <w:noProof/>
          <w:sz w:val="20"/>
          <w:szCs w:val="20"/>
          <w:lang w:eastAsia="ru-RU"/>
        </w:rPr>
        <mc:AlternateContent>
          <mc:Choice Requires="wps">
            <w:drawing>
              <wp:anchor distT="0" distB="0" distL="114300" distR="114300" simplePos="0" relativeHeight="251670528" behindDoc="0" locked="0" layoutInCell="1" allowOverlap="1">
                <wp:simplePos x="0" y="0"/>
                <wp:positionH relativeFrom="column">
                  <wp:posOffset>780415</wp:posOffset>
                </wp:positionH>
                <wp:positionV relativeFrom="paragraph">
                  <wp:posOffset>40640</wp:posOffset>
                </wp:positionV>
                <wp:extent cx="685800" cy="96520"/>
                <wp:effectExtent l="11430" t="11430" r="7620" b="6350"/>
                <wp:wrapNone/>
                <wp:docPr id="1652" name="Надпись 1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5800" cy="96520"/>
                        </a:xfrm>
                        <a:prstGeom prst="rect">
                          <a:avLst/>
                        </a:prstGeom>
                        <a:extLst>
                          <a:ext uri="{AF507438-7753-43E0-B8FC-AC1667EBCBE1}">
                            <a14:hiddenEffects xmlns:a14="http://schemas.microsoft.com/office/drawing/2010/main">
                              <a:effectLst/>
                            </a14:hiddenEffects>
                          </a:ext>
                        </a:extLst>
                      </wps:spPr>
                      <wps:txbx>
                        <w:txbxContent>
                          <w:p w:rsidR="00CB3F9C" w:rsidRDefault="00CB3F9C" w:rsidP="00CB3F9C">
                            <w:pPr>
                              <w:pStyle w:val="af7"/>
                              <w:spacing w:before="0" w:beforeAutospacing="0" w:after="0" w:afterAutospacing="0"/>
                              <w:jc w:val="center"/>
                            </w:pPr>
                            <w:r>
                              <w:rPr>
                                <w:rFonts w:ascii="Arial" w:hAnsi="Arial" w:cs="Arial"/>
                                <w:sz w:val="28"/>
                                <w:szCs w:val="28"/>
                                <w14:textOutline w14:w="9525" w14:cap="flat" w14:cmpd="sng" w14:algn="ctr">
                                  <w14:solidFill>
                                    <w14:srgbClr w14:val="000000"/>
                                  </w14:solidFill>
                                  <w14:prstDash w14:val="solid"/>
                                  <w14:round/>
                                </w14:textOutline>
                              </w:rPr>
                              <w:t>Індекс зачаття</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1652" o:spid="_x0000_s1053" type="#_x0000_t202" style="position:absolute;left:0;text-align:left;margin-left:61.45pt;margin-top:3.2pt;width:54pt;height: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" filled="f" stroked="f">
                <o:lock v:ext="edit" shapetype="t"/>
                <v:textbox style="mso-fit-shape-to-text:t">
                  <w:txbxContent>
                    <w:p w:rsidR="00CB3F9C" w:rsidRDefault="00CB3F9C" w:rsidP="00CB3F9C">
                      <w:pPr>
                        <w:pStyle w:val="af7"/>
                        <w:spacing w:before="0" w:beforeAutospacing="0" w:after="0" w:afterAutospacing="0"/>
                        <w:jc w:val="center"/>
                      </w:pPr>
                      <w:r>
                        <w:rPr>
                          <w:rFonts w:ascii="Arial" w:hAnsi="Arial" w:cs="Arial"/>
                          <w:sz w:val="28"/>
                          <w:szCs w:val="28"/>
                          <w14:textOutline w14:w="9525" w14:cap="flat" w14:cmpd="sng" w14:algn="ctr">
                            <w14:solidFill>
                              <w14:srgbClr w14:val="000000"/>
                            </w14:solidFill>
                            <w14:prstDash w14:val="solid"/>
                            <w14:round/>
                          </w14:textOutline>
                        </w:rPr>
                        <w:t>Індекс зачаття</w:t>
                      </w:r>
                    </w:p>
                  </w:txbxContent>
                </v:textbox>
              </v:shape>
            </w:pict>
          </mc:Fallback>
        </mc:AlternateContent>
      </w:r>
    </w:p>
    <w:p w:rsidR="00CB3F9C" w:rsidRDefault="00CB3F9C" w:rsidP="00CB3F9C">
      <w:pPr>
        <w:spacing w:line="228" w:lineRule="auto"/>
        <w:ind w:firstLine="567"/>
        <w:jc w:val="both"/>
        <w:rPr>
          <w:color w:val="FF0000"/>
          <w:sz w:val="20"/>
          <w:szCs w:val="20"/>
          <w:lang w:val="uk-UA"/>
        </w:rPr>
      </w:pPr>
      <w:r w:rsidRPr="006E756C">
        <w:rPr>
          <w:noProof/>
          <w:sz w:val="28"/>
          <w:szCs w:val="28"/>
          <w:lang w:eastAsia="ru-RU"/>
        </w:rPr>
        <mc:AlternateContent>
          <mc:Choice Requires="wps">
            <w:drawing>
              <wp:anchor distT="0" distB="0" distL="114300" distR="114300" simplePos="0" relativeHeight="251698176" behindDoc="0" locked="0" layoutInCell="1" allowOverlap="1">
                <wp:simplePos x="0" y="0"/>
                <wp:positionH relativeFrom="column">
                  <wp:posOffset>2142490</wp:posOffset>
                </wp:positionH>
                <wp:positionV relativeFrom="paragraph">
                  <wp:posOffset>36195</wp:posOffset>
                </wp:positionV>
                <wp:extent cx="168275" cy="165100"/>
                <wp:effectExtent l="1905" t="3175" r="1270" b="3175"/>
                <wp:wrapNone/>
                <wp:docPr id="1651" name="Надпись 1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100"/>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0627A6" w:rsidRDefault="00CB3F9C" w:rsidP="00CB3F9C">
                            <w:pPr>
                              <w:autoSpaceDE w:val="0"/>
                              <w:autoSpaceDN w:val="0"/>
                              <w:adjustRightInd w:val="0"/>
                              <w:rPr>
                                <w:rFonts w:ascii="Arial" w:hAnsi="Arial" w:cs="Arial"/>
                                <w:b/>
                                <w:color w:val="000000"/>
                                <w:sz w:val="16"/>
                                <w:szCs w:val="16"/>
                              </w:rPr>
                            </w:pPr>
                            <w:r w:rsidRPr="000627A6">
                              <w:rPr>
                                <w:rFonts w:ascii="Arial" w:hAnsi="Arial" w:cs="Arial"/>
                                <w:b/>
                                <w:color w:val="000000"/>
                                <w:sz w:val="16"/>
                                <w:szCs w:val="16"/>
                                <w:lang w:val="uk-UA"/>
                              </w:rPr>
                              <w:t>%</w:t>
                            </w:r>
                          </w:p>
                        </w:txbxContent>
                      </wps:txbx>
                      <wps:bodyPr rot="0" vert="horz" wrap="square" lIns="18288" tIns="9144" rIns="18288" bIns="9144"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651" o:spid="_x0000_s1054" type="#_x0000_t202" style="position:absolute;left:0;text-align:left;margin-left:168.7pt;margin-top:2.85pt;width:13.25pt;height:1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" filled="f" fillcolor="#60c" stroked="f">
                <v:textbox inset="1.44pt,.72pt,1.44pt,.72pt">
                  <w:txbxContent>
                    <w:p w:rsidR="00CB3F9C" w:rsidRPr="000627A6" w:rsidRDefault="00CB3F9C" w:rsidP="00CB3F9C">
                      <w:pPr>
                        <w:autoSpaceDE w:val="0"/>
                        <w:autoSpaceDN w:val="0"/>
                        <w:adjustRightInd w:val="0"/>
                        <w:rPr>
                          <w:rFonts w:ascii="Arial" w:hAnsi="Arial" w:cs="Arial"/>
                          <w:b/>
                          <w:color w:val="000000"/>
                          <w:sz w:val="16"/>
                          <w:szCs w:val="16"/>
                        </w:rPr>
                      </w:pPr>
                      <w:r w:rsidRPr="000627A6">
                        <w:rPr>
                          <w:rFonts w:ascii="Arial" w:hAnsi="Arial" w:cs="Arial"/>
                          <w:b/>
                          <w:color w:val="000000"/>
                          <w:sz w:val="16"/>
                          <w:szCs w:val="16"/>
                          <w:lang w:val="uk-UA"/>
                        </w:rPr>
                        <w:t>%</w:t>
                      </w:r>
                    </w:p>
                  </w:txbxContent>
                </v:textbox>
              </v:shape>
            </w:pict>
          </mc:Fallback>
        </mc:AlternateContent>
      </w:r>
      <w:r>
        <w:rPr>
          <w:noProof/>
          <w:sz w:val="28"/>
          <w:szCs w:val="28"/>
          <w:lang w:eastAsia="ru-RU"/>
        </w:rPr>
        <mc:AlternateContent>
          <mc:Choice Requires="wps">
            <w:drawing>
              <wp:anchor distT="0" distB="0" distL="114300" distR="114300" simplePos="0" relativeHeight="251699200" behindDoc="0" locked="0" layoutInCell="1" allowOverlap="1">
                <wp:simplePos x="0" y="0"/>
                <wp:positionH relativeFrom="column">
                  <wp:posOffset>220345</wp:posOffset>
                </wp:positionH>
                <wp:positionV relativeFrom="paragraph">
                  <wp:posOffset>13335</wp:posOffset>
                </wp:positionV>
                <wp:extent cx="168275" cy="165100"/>
                <wp:effectExtent l="3810" t="0" r="0" b="0"/>
                <wp:wrapNone/>
                <wp:docPr id="1650" name="Надпись 1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100"/>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0627A6" w:rsidRDefault="00CB3F9C" w:rsidP="00CB3F9C">
                            <w:pPr>
                              <w:autoSpaceDE w:val="0"/>
                              <w:autoSpaceDN w:val="0"/>
                              <w:adjustRightInd w:val="0"/>
                              <w:rPr>
                                <w:rFonts w:ascii="Arial" w:hAnsi="Arial" w:cs="Arial"/>
                                <w:b/>
                                <w:color w:val="000000"/>
                                <w:sz w:val="16"/>
                                <w:szCs w:val="16"/>
                              </w:rPr>
                            </w:pPr>
                            <w:r w:rsidRPr="000627A6">
                              <w:rPr>
                                <w:rFonts w:ascii="Arial" w:hAnsi="Arial" w:cs="Arial"/>
                                <w:b/>
                                <w:color w:val="000000"/>
                                <w:sz w:val="16"/>
                                <w:szCs w:val="16"/>
                                <w:lang w:val="uk-UA"/>
                              </w:rPr>
                              <w:t>%</w:t>
                            </w:r>
                          </w:p>
                        </w:txbxContent>
                      </wps:txbx>
                      <wps:bodyPr rot="0" vert="horz" wrap="square" lIns="18288" tIns="9144" rIns="18288" bIns="9144"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650" o:spid="_x0000_s1055" type="#_x0000_t202" style="position:absolute;left:0;text-align:left;margin-left:17.35pt;margin-top:1.05pt;width:13.25pt;height:1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" filled="f" fillcolor="#60c" stroked="f">
                <v:textbox inset="1.44pt,.72pt,1.44pt,.72pt">
                  <w:txbxContent>
                    <w:p w:rsidR="00CB3F9C" w:rsidRPr="000627A6" w:rsidRDefault="00CB3F9C" w:rsidP="00CB3F9C">
                      <w:pPr>
                        <w:autoSpaceDE w:val="0"/>
                        <w:autoSpaceDN w:val="0"/>
                        <w:adjustRightInd w:val="0"/>
                        <w:rPr>
                          <w:rFonts w:ascii="Arial" w:hAnsi="Arial" w:cs="Arial"/>
                          <w:b/>
                          <w:color w:val="000000"/>
                          <w:sz w:val="16"/>
                          <w:szCs w:val="16"/>
                        </w:rPr>
                      </w:pPr>
                      <w:r w:rsidRPr="000627A6">
                        <w:rPr>
                          <w:rFonts w:ascii="Arial" w:hAnsi="Arial" w:cs="Arial"/>
                          <w:b/>
                          <w:color w:val="000000"/>
                          <w:sz w:val="16"/>
                          <w:szCs w:val="16"/>
                          <w:lang w:val="uk-UA"/>
                        </w:rPr>
                        <w:t>%</w:t>
                      </w:r>
                    </w:p>
                  </w:txbxContent>
                </v:textbox>
              </v:shape>
            </w:pict>
          </mc:Fallback>
        </mc:AlternateContent>
      </w:r>
    </w:p>
    <w:tbl>
      <w:tblPr>
        <w:tblW w:w="5935" w:type="dxa"/>
        <w:jc w:val="center"/>
        <w:tblLayout w:type="fixed"/>
        <w:tblLook w:val="01E0" w:firstRow="1" w:lastRow="1" w:firstColumn="1" w:lastColumn="1" w:noHBand="0" w:noVBand="0"/>
      </w:tblPr>
      <w:tblGrid>
        <w:gridCol w:w="3082"/>
        <w:gridCol w:w="2853"/>
      </w:tblGrid>
      <w:tr w:rsidR="00CB3F9C" w:rsidRPr="006E756C" w:rsidTr="0077257F">
        <w:trPr>
          <w:trHeight w:val="2531"/>
          <w:jc w:val="center"/>
        </w:trPr>
        <w:tc>
          <w:tcPr>
            <w:tcW w:w="3082" w:type="dxa"/>
          </w:tcPr>
          <w:p w:rsidR="00CB3F9C" w:rsidRPr="006E756C" w:rsidRDefault="00CB3F9C" w:rsidP="0077257F">
            <w:pPr>
              <w:pStyle w:val="212"/>
              <w:tabs>
                <w:tab w:val="left" w:pos="1560"/>
              </w:tabs>
              <w:spacing w:line="240" w:lineRule="auto"/>
              <w:rPr>
                <w:sz w:val="28"/>
                <w:szCs w:val="28"/>
              </w:rPr>
            </w:pPr>
            <w:r w:rsidRPr="006E756C">
              <w:rPr>
                <w:noProof/>
                <w:sz w:val="28"/>
                <w:szCs w:val="28"/>
              </w:rPr>
              <mc:AlternateContent>
                <mc:Choice Requires="wpg">
                  <w:drawing>
                    <wp:inline distT="0" distB="0" distL="0" distR="0">
                      <wp:extent cx="1903730" cy="1564005"/>
                      <wp:effectExtent l="0" t="0" r="0" b="0"/>
                      <wp:docPr id="1644" name="Группа 164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903730" cy="1564005"/>
                                <a:chOff x="600" y="-1834"/>
                                <a:chExt cx="54384" cy="44678"/>
                              </a:xfrm>
                            </wpg:grpSpPr>
                            <wps:wsp>
                              <wps:cNvPr id="1645" name="AutoShape 1514"/>
                              <wps:cNvSpPr>
                                <a:spLocks noChangeAspect="1" noChangeArrowheads="1" noTextEdit="1"/>
                              </wps:cNvSpPr>
                              <wps:spPr bwMode="auto">
                                <a:xfrm>
                                  <a:off x="600" y="-1834"/>
                                  <a:ext cx="54384" cy="44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aphicFrame>
                              <wpg:cNvPr id="1646" name="Object 1515"/>
                              <wpg:cNvFrPr>
                                <a:graphicFrameLocks noChangeAspect="1"/>
                              </wpg:cNvFrPr>
                              <wpg:xfrm>
                                <a:off x="600" y="-709"/>
                                <a:ext cx="49740" cy="38057"/>
                              </wpg:xfrm>
                              <a:graphic>
                                <a:graphicData uri="http://schemas.openxmlformats.org/drawingml/2006/chart">
                                  <c:chart xmlns:c="http://schemas.openxmlformats.org/drawingml/2006/chart" xmlns:r="http://schemas.openxmlformats.org/officeDocument/2006/relationships" r:id="rId19"/>
                                </a:graphicData>
                              </a:graphic>
                            </wpg:graphicFrame>
                            <wps:wsp>
                              <wps:cNvPr id="1647" name="Text Box 1516"/>
                              <wps:cNvSpPr txBox="1">
                                <a:spLocks noChangeArrowheads="1"/>
                              </wps:cNvSpPr>
                              <wps:spPr bwMode="auto">
                                <a:xfrm>
                                  <a:off x="2142" y="4334"/>
                                  <a:ext cx="1680" cy="8576"/>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9D5EB1" w:rsidRDefault="00CB3F9C" w:rsidP="00CB3F9C">
                                    <w:pPr>
                                      <w:autoSpaceDE w:val="0"/>
                                      <w:autoSpaceDN w:val="0"/>
                                      <w:adjustRightInd w:val="0"/>
                                      <w:rPr>
                                        <w:rFonts w:ascii="Arial" w:hAnsi="Arial" w:cs="Arial"/>
                                        <w:color w:val="000000"/>
                                        <w:sz w:val="5"/>
                                        <w:lang w:val="uk-UA"/>
                                      </w:rPr>
                                    </w:pPr>
                                  </w:p>
                                  <w:p w:rsidR="00CB3F9C" w:rsidRPr="009D5EB1" w:rsidRDefault="00CB3F9C" w:rsidP="00CB3F9C">
                                    <w:pPr>
                                      <w:autoSpaceDE w:val="0"/>
                                      <w:autoSpaceDN w:val="0"/>
                                      <w:adjustRightInd w:val="0"/>
                                      <w:rPr>
                                        <w:rFonts w:ascii="Arial" w:hAnsi="Arial" w:cs="Arial"/>
                                        <w:color w:val="000000"/>
                                        <w:sz w:val="5"/>
                                      </w:rPr>
                                    </w:pPr>
                                  </w:p>
                                </w:txbxContent>
                              </wps:txbx>
                              <wps:bodyPr rot="0" vert="horz" wrap="square" lIns="18288" tIns="9144" rIns="18288" bIns="9144" anchor="t" anchorCtr="0" upright="1">
                                <a:spAutoFit/>
                              </wps:bodyPr>
                            </wps:wsp>
                            <wps:wsp>
                              <wps:cNvPr id="1648" name="Text Box 1517"/>
                              <wps:cNvSpPr txBox="1">
                                <a:spLocks noChangeArrowheads="1"/>
                              </wps:cNvSpPr>
                              <wps:spPr bwMode="auto">
                                <a:xfrm>
                                  <a:off x="16926" y="1431"/>
                                  <a:ext cx="1680" cy="8377"/>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4B4B00" w:rsidRDefault="00CB3F9C" w:rsidP="00CB3F9C">
                                    <w:pPr>
                                      <w:autoSpaceDE w:val="0"/>
                                      <w:autoSpaceDN w:val="0"/>
                                      <w:adjustRightInd w:val="0"/>
                                      <w:rPr>
                                        <w:rFonts w:ascii="Arial" w:hAnsi="Arial" w:cs="Arial"/>
                                        <w:b/>
                                        <w:color w:val="FF0000"/>
                                      </w:rPr>
                                    </w:pPr>
                                    <w:r w:rsidRPr="004B4B00">
                                      <w:rPr>
                                        <w:rFonts w:ascii="Arial" w:hAnsi="Arial" w:cs="Arial"/>
                                        <w:b/>
                                        <w:color w:val="FF0000"/>
                                        <w:lang w:val="uk-UA"/>
                                      </w:rPr>
                                      <w:t>*</w:t>
                                    </w:r>
                                  </w:p>
                                </w:txbxContent>
                              </wps:txbx>
                              <wps:bodyPr rot="0" vert="horz" wrap="square" lIns="18288" tIns="9144" rIns="18288" bIns="9144" anchor="t" anchorCtr="0" upright="1">
                                <a:spAutoFit/>
                              </wps:bodyPr>
                            </wps:wsp>
                            <wps:wsp>
                              <wps:cNvPr id="1649" name="Text Box 1518"/>
                              <wps:cNvSpPr txBox="1">
                                <a:spLocks noChangeArrowheads="1"/>
                              </wps:cNvSpPr>
                              <wps:spPr bwMode="auto">
                                <a:xfrm>
                                  <a:off x="25470" y="36386"/>
                                  <a:ext cx="22857" cy="3265"/>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3422B2" w:rsidRDefault="00CB3F9C" w:rsidP="00CB3F9C">
                                    <w:pPr>
                                      <w:autoSpaceDE w:val="0"/>
                                      <w:autoSpaceDN w:val="0"/>
                                      <w:adjustRightInd w:val="0"/>
                                      <w:rPr>
                                        <w:rFonts w:ascii="Arial" w:hAnsi="Arial" w:cs="Arial"/>
                                        <w:b/>
                                        <w:bCs/>
                                        <w:color w:val="000000"/>
                                        <w:sz w:val="10"/>
                                        <w:szCs w:val="10"/>
                                      </w:rPr>
                                    </w:pPr>
                                    <w:r w:rsidRPr="003422B2">
                                      <w:rPr>
                                        <w:rFonts w:ascii="Arial" w:hAnsi="Arial" w:cs="Arial"/>
                                        <w:b/>
                                        <w:bCs/>
                                        <w:color w:val="000000"/>
                                        <w:sz w:val="10"/>
                                        <w:szCs w:val="10"/>
                                        <w:lang w:val="uk-UA"/>
                                      </w:rPr>
                                      <w:t>Доза диметоату, мг/кг</w:t>
                                    </w:r>
                                  </w:p>
                                </w:txbxContent>
                              </wps:txbx>
                              <wps:bodyPr rot="0" vert="horz" wrap="square" lIns="29261" tIns="14630" rIns="29261" bIns="14630" anchor="t" anchorCtr="0" upright="1">
                                <a:noAutofit/>
                              </wps:bodyPr>
                            </wps:wsp>
                          </wpg:wgp>
                        </a:graphicData>
                      </a:graphic>
                    </wp:inline>
                  </w:drawing>
                </mc:Choice>
                <mc:Fallback>
                  <w:pict>
                    <v:group id="Группа 1644" o:spid="_x0000_s1056" style="width:149.9pt;height:123.15pt;mso-position-horizontal-relative:char;mso-position-vertical-relative:line" coordorigin="600,-1834" coordsize="54384,44678"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">
                      <o:lock v:ext="edit" aspectratio="t"/>
                      <v:rect id="AutoShape 1514" o:spid="_x0000_s1057" style="position:absolute;left:600;top:-1834;width:54384;height:44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gn/sQA&#10;AADdAAAADwAAAGRycy9kb3ducmV2LnhtbERPTWvCQBC9C/6HZQpexGwqrZSYVUQohlKQxup5yI5J&#10;aHY2Ztck/ffdQqG3ebzPSbejaURPnastK3iMYhDEhdU1lwo+T6+LFxDOI2tsLJOCb3Kw3UwnKSba&#10;DvxBfe5LEULYJaig8r5NpHRFRQZdZFviwF1tZ9AH2JVSdziEcNPIZRyvpMGaQ0OFLe0rKr7yu1Ew&#10;FMf+cno/yOP8klm+Zbd9fn5TavYw7tYgPI3+X/znznSYv3p6ht9vw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YJ/7EAAAA3QAAAA8AAAAAAAAAAAAAAAAAmAIAAGRycy9k&#10;b3ducmV2LnhtbFBLBQYAAAAABAAEAPUAAACJAwAAAAA=&#10;" filled="f" stroked="f">
                        <o:lock v:ext="edit" aspectratio="t" text="t"/>
                      </v:rect>
                      <v:shape id="Object 1515" o:spid="_x0000_s1058" type="#_x0000_t75" style="position:absolute;left:3038;top:604;width:45104;height:358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">
                        <v:imagedata r:id="rId20" o:title=""/>
                      </v:shape>
                      <v:shape id="Text Box 1516" o:spid="_x0000_s1059" type="#_x0000_t202" style="position:absolute;left:2142;top:4334;width:1680;height:8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bIWsQA&#10;AADdAAAADwAAAGRycy9kb3ducmV2LnhtbERP32vCMBB+H/g/hBN8m4lS6uiMIuLmGAiuGz4fzdkW&#10;m0tp0tr998tgsLf7+H7eejvaRgzU+dqxhsVcgSAunKm51PD1+fL4BMIHZIONY9LwTR62m8nDGjPj&#10;7vxBQx5KEUPYZ6ihCqHNpPRFRRb93LXEkbu6zmKIsCul6fAew20jl0ql0mLNsaHClvYVFbe8txou&#10;h/R1OKpkcbqc33tlynN+HXdaz6bj7hlEoDH8i//cbybOT5MV/H4TT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WyFrEAAAA3QAAAA8AAAAAAAAAAAAAAAAAmAIAAGRycy9k&#10;b3ducmV2LnhtbFBLBQYAAAAABAAEAPUAAACJAwAAAAA=&#10;" filled="f" fillcolor="#60c" stroked="f">
                        <v:textbox style="mso-fit-shape-to-text:t" inset="1.44pt,.72pt,1.44pt,.72pt">
                          <w:txbxContent>
                            <w:p w:rsidR="00CB3F9C" w:rsidRPr="009D5EB1" w:rsidRDefault="00CB3F9C" w:rsidP="00CB3F9C">
                              <w:pPr>
                                <w:autoSpaceDE w:val="0"/>
                                <w:autoSpaceDN w:val="0"/>
                                <w:adjustRightInd w:val="0"/>
                                <w:rPr>
                                  <w:rFonts w:ascii="Arial" w:hAnsi="Arial" w:cs="Arial"/>
                                  <w:color w:val="000000"/>
                                  <w:sz w:val="5"/>
                                  <w:lang w:val="uk-UA"/>
                                </w:rPr>
                              </w:pPr>
                            </w:p>
                            <w:p w:rsidR="00CB3F9C" w:rsidRPr="009D5EB1" w:rsidRDefault="00CB3F9C" w:rsidP="00CB3F9C">
                              <w:pPr>
                                <w:autoSpaceDE w:val="0"/>
                                <w:autoSpaceDN w:val="0"/>
                                <w:adjustRightInd w:val="0"/>
                                <w:rPr>
                                  <w:rFonts w:ascii="Arial" w:hAnsi="Arial" w:cs="Arial"/>
                                  <w:color w:val="000000"/>
                                  <w:sz w:val="5"/>
                                </w:rPr>
                              </w:pPr>
                            </w:p>
                          </w:txbxContent>
                        </v:textbox>
                      </v:shape>
                      <v:shape id="Text Box 1517" o:spid="_x0000_s1060" type="#_x0000_t202" style="position:absolute;left:16926;top:1431;width:1680;height:8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lcKMYA&#10;AADdAAAADwAAAGRycy9kb3ducmV2LnhtbESPT2vCQBDF70K/wzKF3nTXIkGiq4j0H4WCTcXzkB2T&#10;YHY2ZNeYfvvOoeBthvfmvd+st6Nv1UB9bAJbmM8MKOIyuIYrC8ef1+kSVEzIDtvAZOGXImw3D5M1&#10;5i7c+JuGIlVKQjjmaKFOqcu1jmVNHuMsdMSinUPvMcnaV9r1eJNw3+pnYzLtsWFpqLGjfU3lpbh6&#10;C6eX7G14N4v51+nweTWuOhTncWft0+O4W4FKNKa7+f/6wwl+thBc+UZG0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lcKMYAAADdAAAADwAAAAAAAAAAAAAAAACYAgAAZHJz&#10;L2Rvd25yZXYueG1sUEsFBgAAAAAEAAQA9QAAAIsDAAAAAA==&#10;" filled="f" fillcolor="#60c" stroked="f">
                        <v:textbox style="mso-fit-shape-to-text:t" inset="1.44pt,.72pt,1.44pt,.72pt">
                          <w:txbxContent>
                            <w:p w:rsidR="00CB3F9C" w:rsidRPr="004B4B00" w:rsidRDefault="00CB3F9C" w:rsidP="00CB3F9C">
                              <w:pPr>
                                <w:autoSpaceDE w:val="0"/>
                                <w:autoSpaceDN w:val="0"/>
                                <w:adjustRightInd w:val="0"/>
                                <w:rPr>
                                  <w:rFonts w:ascii="Arial" w:hAnsi="Arial" w:cs="Arial"/>
                                  <w:b/>
                                  <w:color w:val="FF0000"/>
                                </w:rPr>
                              </w:pPr>
                              <w:r w:rsidRPr="004B4B00">
                                <w:rPr>
                                  <w:rFonts w:ascii="Arial" w:hAnsi="Arial" w:cs="Arial"/>
                                  <w:b/>
                                  <w:color w:val="FF0000"/>
                                  <w:lang w:val="uk-UA"/>
                                </w:rPr>
                                <w:t>*</w:t>
                              </w:r>
                            </w:p>
                          </w:txbxContent>
                        </v:textbox>
                      </v:shape>
                      <v:shape id="Text Box 1518" o:spid="_x0000_s1061" type="#_x0000_t202" style="position:absolute;left:25470;top:36386;width:22857;height:3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fr2sMA&#10;AADdAAAADwAAAGRycy9kb3ducmV2LnhtbERP32vCMBB+H+x/CDfwbSaKFNcZRWSCvgjtxp6P5mzK&#10;mkvXRFv/eyMM9nYf389bbUbXiiv1ofGsYTZVIIgrbxquNXx97l+XIEJENth6Jg03CrBZPz+tMDd+&#10;4IKuZaxFCuGQowYbY5dLGSpLDsPUd8SJO/veYUywr6XpcUjhrpVzpTLpsOHUYLGjnaXqp7w4Dd/u&#10;93xxS1UM3eF2PNljedp9NFpPXsbtO4hIY/wX/7kPJs3PFm/w+Cad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fr2sMAAADdAAAADwAAAAAAAAAAAAAAAACYAgAAZHJzL2Rv&#10;d25yZXYueG1sUEsFBgAAAAAEAAQA9QAAAIgDAAAAAA==&#10;" filled="f" fillcolor="#60c" stroked="f">
                        <v:textbox inset=".81281mm,.40639mm,.81281mm,.40639mm">
                          <w:txbxContent>
                            <w:p w:rsidR="00CB3F9C" w:rsidRPr="003422B2" w:rsidRDefault="00CB3F9C" w:rsidP="00CB3F9C">
                              <w:pPr>
                                <w:autoSpaceDE w:val="0"/>
                                <w:autoSpaceDN w:val="0"/>
                                <w:adjustRightInd w:val="0"/>
                                <w:rPr>
                                  <w:rFonts w:ascii="Arial" w:hAnsi="Arial" w:cs="Arial"/>
                                  <w:b/>
                                  <w:bCs/>
                                  <w:color w:val="000000"/>
                                  <w:sz w:val="10"/>
                                  <w:szCs w:val="10"/>
                                </w:rPr>
                              </w:pPr>
                              <w:r w:rsidRPr="003422B2">
                                <w:rPr>
                                  <w:rFonts w:ascii="Arial" w:hAnsi="Arial" w:cs="Arial"/>
                                  <w:b/>
                                  <w:bCs/>
                                  <w:color w:val="000000"/>
                                  <w:sz w:val="10"/>
                                  <w:szCs w:val="10"/>
                                  <w:lang w:val="uk-UA"/>
                                </w:rPr>
                                <w:t>Доза диметоату, мг/кг</w:t>
                              </w:r>
                            </w:p>
                          </w:txbxContent>
                        </v:textbox>
                      </v:shape>
                      <w10:anchorlock/>
                    </v:group>
                    <o:OLEObject Type="Embed" ProgID="Excel.Chart.8" ShapeID="Object 1515" DrawAspect="Content" ObjectID="_1494250294" r:id="rId21">
                      <o:FieldCodes>\s</o:FieldCodes>
                    </o:OLEObject>
                  </w:pict>
                </mc:Fallback>
              </mc:AlternateContent>
            </w:r>
          </w:p>
        </w:tc>
        <w:tc>
          <w:tcPr>
            <w:tcW w:w="2853" w:type="dxa"/>
          </w:tcPr>
          <w:p w:rsidR="00CB3F9C" w:rsidRPr="006E756C" w:rsidRDefault="00CB3F9C" w:rsidP="0077257F">
            <w:pPr>
              <w:pStyle w:val="212"/>
              <w:tabs>
                <w:tab w:val="left" w:pos="1560"/>
              </w:tabs>
              <w:spacing w:line="240" w:lineRule="auto"/>
              <w:rPr>
                <w:sz w:val="28"/>
                <w:szCs w:val="28"/>
              </w:rPr>
            </w:pPr>
            <w:r w:rsidRPr="006E756C">
              <w:rPr>
                <w:noProof/>
                <w:sz w:val="28"/>
                <w:szCs w:val="28"/>
              </w:rPr>
              <mc:AlternateContent>
                <mc:Choice Requires="wpg">
                  <w:drawing>
                    <wp:inline distT="0" distB="0" distL="0" distR="0">
                      <wp:extent cx="2218690" cy="1478280"/>
                      <wp:effectExtent l="0" t="0" r="0" b="7620"/>
                      <wp:docPr id="1636" name="Группа 163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218690" cy="1478280"/>
                                <a:chOff x="-5568" y="2995"/>
                                <a:chExt cx="63680" cy="42418"/>
                              </a:xfrm>
                            </wpg:grpSpPr>
                            <wps:wsp>
                              <wps:cNvPr id="1637" name="AutoShape 1520"/>
                              <wps:cNvSpPr>
                                <a:spLocks noChangeAspect="1" noChangeArrowheads="1" noTextEdit="1"/>
                              </wps:cNvSpPr>
                              <wps:spPr bwMode="auto">
                                <a:xfrm>
                                  <a:off x="-5568" y="2995"/>
                                  <a:ext cx="63680" cy="4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8" name="Text Box 1521"/>
                              <wps:cNvSpPr txBox="1">
                                <a:spLocks noChangeArrowheads="1"/>
                              </wps:cNvSpPr>
                              <wps:spPr bwMode="auto">
                                <a:xfrm>
                                  <a:off x="11819" y="10866"/>
                                  <a:ext cx="1669" cy="8724"/>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34081A" w:rsidRDefault="00CB3F9C" w:rsidP="00CB3F9C"/>
                                </w:txbxContent>
                              </wps:txbx>
                              <wps:bodyPr rot="0" vert="horz" wrap="square" lIns="18288" tIns="9144" rIns="18288" bIns="9144" anchor="t" anchorCtr="0" upright="1">
                                <a:spAutoFit/>
                              </wps:bodyPr>
                            </wps:wsp>
                            <wps:wsp>
                              <wps:cNvPr id="1639" name="Text Box 1522"/>
                              <wps:cNvSpPr txBox="1">
                                <a:spLocks noChangeArrowheads="1"/>
                              </wps:cNvSpPr>
                              <wps:spPr bwMode="auto">
                                <a:xfrm>
                                  <a:off x="64" y="9390"/>
                                  <a:ext cx="1669" cy="4570"/>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9D5EB1" w:rsidRDefault="00CB3F9C" w:rsidP="00CB3F9C">
                                    <w:pPr>
                                      <w:autoSpaceDE w:val="0"/>
                                      <w:autoSpaceDN w:val="0"/>
                                      <w:adjustRightInd w:val="0"/>
                                      <w:rPr>
                                        <w:rFonts w:ascii="Arial" w:hAnsi="Arial" w:cs="Arial"/>
                                        <w:color w:val="000000"/>
                                        <w:sz w:val="5"/>
                                      </w:rPr>
                                    </w:pPr>
                                  </w:p>
                                </w:txbxContent>
                              </wps:txbx>
                              <wps:bodyPr rot="0" vert="horz" wrap="square" lIns="18288" tIns="9144" rIns="18288" bIns="9144" anchor="t" anchorCtr="0" upright="1">
                                <a:spAutoFit/>
                              </wps:bodyPr>
                            </wps:wsp>
                            <wps:wsp>
                              <wps:cNvPr id="1640" name="Text Box 1523"/>
                              <wps:cNvSpPr txBox="1">
                                <a:spLocks noChangeArrowheads="1"/>
                              </wps:cNvSpPr>
                              <wps:spPr bwMode="auto">
                                <a:xfrm>
                                  <a:off x="7573" y="12998"/>
                                  <a:ext cx="1688" cy="5936"/>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9D5EB1" w:rsidRDefault="00CB3F9C" w:rsidP="00CB3F9C">
                                    <w:pPr>
                                      <w:autoSpaceDE w:val="0"/>
                                      <w:autoSpaceDN w:val="0"/>
                                      <w:adjustRightInd w:val="0"/>
                                      <w:rPr>
                                        <w:rFonts w:ascii="Arial" w:hAnsi="Arial" w:cs="Arial"/>
                                        <w:color w:val="FF0000"/>
                                        <w:sz w:val="11"/>
                                        <w:szCs w:val="56"/>
                                      </w:rPr>
                                    </w:pPr>
                                  </w:p>
                                </w:txbxContent>
                              </wps:txbx>
                              <wps:bodyPr rot="0" vert="horz" wrap="square" lIns="18288" tIns="9144" rIns="18288" bIns="9144" anchor="t" anchorCtr="0" upright="1">
                                <a:spAutoFit/>
                              </wps:bodyPr>
                            </wps:wsp>
                            <wps:wsp>
                              <wps:cNvPr id="1641" name="Text Box 1524"/>
                              <wps:cNvSpPr txBox="1">
                                <a:spLocks noChangeArrowheads="1"/>
                              </wps:cNvSpPr>
                              <wps:spPr bwMode="auto">
                                <a:xfrm>
                                  <a:off x="9887" y="8753"/>
                                  <a:ext cx="1669" cy="8414"/>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4B4B00" w:rsidRDefault="00CB3F9C" w:rsidP="00CB3F9C">
                                    <w:pPr>
                                      <w:autoSpaceDE w:val="0"/>
                                      <w:autoSpaceDN w:val="0"/>
                                      <w:adjustRightInd w:val="0"/>
                                      <w:rPr>
                                        <w:rFonts w:ascii="Arial" w:hAnsi="Arial" w:cs="Arial"/>
                                        <w:b/>
                                        <w:color w:val="FF0000"/>
                                      </w:rPr>
                                    </w:pPr>
                                    <w:r w:rsidRPr="004B4B00">
                                      <w:rPr>
                                        <w:rFonts w:ascii="Arial" w:hAnsi="Arial" w:cs="Arial"/>
                                        <w:b/>
                                        <w:color w:val="FF0000"/>
                                        <w:lang w:val="uk-UA"/>
                                      </w:rPr>
                                      <w:t>*</w:t>
                                    </w:r>
                                  </w:p>
                                </w:txbxContent>
                              </wps:txbx>
                              <wps:bodyPr rot="0" vert="horz" wrap="square" lIns="18288" tIns="9144" rIns="18288" bIns="9144" anchor="t" anchorCtr="0" upright="1">
                                <a:spAutoFit/>
                              </wps:bodyPr>
                            </wps:wsp>
                            <wps:wsp>
                              <wps:cNvPr id="1642" name="Text Box 1525"/>
                              <wps:cNvSpPr txBox="1">
                                <a:spLocks noChangeArrowheads="1"/>
                              </wps:cNvSpPr>
                              <wps:spPr bwMode="auto">
                                <a:xfrm>
                                  <a:off x="14972" y="41987"/>
                                  <a:ext cx="27266" cy="3262"/>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3422B2" w:rsidRDefault="00CB3F9C" w:rsidP="00CB3F9C">
                                    <w:pPr>
                                      <w:autoSpaceDE w:val="0"/>
                                      <w:autoSpaceDN w:val="0"/>
                                      <w:adjustRightInd w:val="0"/>
                                      <w:jc w:val="right"/>
                                      <w:rPr>
                                        <w:rFonts w:ascii="Arial" w:hAnsi="Arial" w:cs="Arial"/>
                                        <w:b/>
                                        <w:bCs/>
                                        <w:color w:val="000000"/>
                                        <w:sz w:val="10"/>
                                        <w:szCs w:val="10"/>
                                      </w:rPr>
                                    </w:pPr>
                                    <w:r w:rsidRPr="003422B2">
                                      <w:rPr>
                                        <w:rFonts w:ascii="Arial" w:hAnsi="Arial" w:cs="Arial"/>
                                        <w:b/>
                                        <w:bCs/>
                                        <w:color w:val="000000"/>
                                        <w:sz w:val="10"/>
                                        <w:szCs w:val="10"/>
                                        <w:lang w:val="uk-UA"/>
                                      </w:rPr>
                                      <w:t>Доза диметоату, мг/кг</w:t>
                                    </w:r>
                                  </w:p>
                                </w:txbxContent>
                              </wps:txbx>
                              <wps:bodyPr rot="0" vert="horz" wrap="square" lIns="29261" tIns="14630" rIns="29261" bIns="14630" anchor="t" anchorCtr="0" upright="1">
                                <a:noAutofit/>
                              </wps:bodyPr>
                            </wps:wsp>
                            <wpg:graphicFrame>
                              <wpg:cNvPr id="1643" name="Object 1526"/>
                              <wpg:cNvFrPr>
                                <a:graphicFrameLocks noChangeAspect="1"/>
                              </wpg:cNvFrPr>
                              <wpg:xfrm>
                                <a:off x="-5568" y="3906"/>
                                <a:ext cx="52216" cy="39940"/>
                              </wpg:xfrm>
                              <a:graphic>
                                <a:graphicData uri="http://schemas.openxmlformats.org/drawingml/2006/chart">
                                  <c:chart xmlns:c="http://schemas.openxmlformats.org/drawingml/2006/chart" xmlns:r="http://schemas.openxmlformats.org/officeDocument/2006/relationships" r:id="rId22"/>
                                </a:graphicData>
                              </a:graphic>
                            </wpg:graphicFrame>
                          </wpg:wgp>
                        </a:graphicData>
                      </a:graphic>
                    </wp:inline>
                  </w:drawing>
                </mc:Choice>
                <mc:Fallback>
                  <w:pict>
                    <v:group id="Группа 1636" o:spid="_x0000_s1062" style="width:174.7pt;height:116.4pt;mso-position-horizontal-relative:char;mso-position-vertical-relative:line" coordorigin="-5568,2995" coordsize="63680,42418"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">
                      <o:lock v:ext="edit" aspectratio="t"/>
                      <v:rect id="AutoShape 1520" o:spid="_x0000_s1063" style="position:absolute;left:-5568;top:2995;width:63680;height:42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b8QA&#10;AADdAAAADwAAAGRycy9kb3ducmV2LnhtbERPTWvCQBC9C/6HZQpeitnUgi0xq4hQDKUgjdXzkB2T&#10;0OxszK5J+u+7hYK3ebzPSTejaURPnastK3iKYhDEhdU1lwq+jm/zVxDOI2tsLJOCH3KwWU8nKSba&#10;DvxJfe5LEULYJaig8r5NpHRFRQZdZFviwF1sZ9AH2JVSdziEcNPIRRwvpcGaQ0OFLe0qKr7zm1Ew&#10;FIf+fPzYy8PjObN8za67/PSu1Oxh3K5AeBr9XfzvznSYv3x+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Ab2/EAAAA3QAAAA8AAAAAAAAAAAAAAAAAmAIAAGRycy9k&#10;b3ducmV2LnhtbFBLBQYAAAAABAAEAPUAAACJAwAAAAA=&#10;" filled="f" stroked="f">
                        <o:lock v:ext="edit" aspectratio="t" text="t"/>
                      </v:rect>
                      <v:shape id="Text Box 1521" o:spid="_x0000_s1064" type="#_x0000_t202" style="position:absolute;left:11819;top:10866;width:1669;height:8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8vVcYA&#10;AADdAAAADwAAAGRycy9kb3ducmV2LnhtbESPS2vDMBCE74H+B7GF3hIpbTHFtRJC6YtCIHVLzou1&#10;flBrZSzFcf9991DIbZeZnfm22M6+VxONsQtsYb0yoIir4DpuLHx/vSwfQMWE7LAPTBZ+KcJ2c7Uo&#10;MHfhzJ80lalREsIxRwttSkOudaxa8hhXYSAWrQ6jxyTr2Gg34lnCfa9vjcm0x46locWBnlqqfsqT&#10;t3B8zl6nN3O/3h8PHyfjmkNZzztrb67n3SOoRHO6mP+v353gZ3eCK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8vVcYAAADdAAAADwAAAAAAAAAAAAAAAACYAgAAZHJz&#10;L2Rvd25yZXYueG1sUEsFBgAAAAAEAAQA9QAAAIsDAAAAAA==&#10;" filled="f" fillcolor="#60c" stroked="f">
                        <v:textbox style="mso-fit-shape-to-text:t" inset="1.44pt,.72pt,1.44pt,.72pt">
                          <w:txbxContent>
                            <w:p w:rsidR="00CB3F9C" w:rsidRPr="0034081A" w:rsidRDefault="00CB3F9C" w:rsidP="00CB3F9C"/>
                          </w:txbxContent>
                        </v:textbox>
                      </v:shape>
                      <v:shape id="Text Box 1522" o:spid="_x0000_s1065" type="#_x0000_t202" style="position:absolute;left:64;top:9390;width:1669;height:4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OKzsMA&#10;AADdAAAADwAAAGRycy9kb3ducmV2LnhtbERP32vCMBB+H+x/CDfYmyY6KbMzisimMhhoFZ+P5mzL&#10;mktpYq3/vRkIe7uP7+fNFr2tRUetrxxrGA0VCOLcmYoLDcfD1+AdhA/IBmvHpOFGHhbz56cZpsZd&#10;eU9dFgoRQ9inqKEMoUml9HlJFv3QNcSRO7vWYoiwLaRp8RrDbS3HSiXSYsWxocSGViXlv9nFajh9&#10;Jutuoyajn9Pu+6JMscvO/VLr15d++QEiUB/+xQ/31sT5ydsU/r6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OKzsMAAADdAAAADwAAAAAAAAAAAAAAAACYAgAAZHJzL2Rv&#10;d25yZXYueG1sUEsFBgAAAAAEAAQA9QAAAIgDAAAAAA==&#10;" filled="f" fillcolor="#60c" stroked="f">
                        <v:textbox style="mso-fit-shape-to-text:t" inset="1.44pt,.72pt,1.44pt,.72pt">
                          <w:txbxContent>
                            <w:p w:rsidR="00CB3F9C" w:rsidRPr="009D5EB1" w:rsidRDefault="00CB3F9C" w:rsidP="00CB3F9C">
                              <w:pPr>
                                <w:autoSpaceDE w:val="0"/>
                                <w:autoSpaceDN w:val="0"/>
                                <w:adjustRightInd w:val="0"/>
                                <w:rPr>
                                  <w:rFonts w:ascii="Arial" w:hAnsi="Arial" w:cs="Arial"/>
                                  <w:color w:val="000000"/>
                                  <w:sz w:val="5"/>
                                </w:rPr>
                              </w:pPr>
                            </w:p>
                          </w:txbxContent>
                        </v:textbox>
                      </v:shape>
                      <v:shape id="Text Box 1523" o:spid="_x0000_s1066" type="#_x0000_t202" style="position:absolute;left:7573;top:12998;width:1688;height:5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9QLsYA&#10;AADdAAAADwAAAGRycy9kb3ducmV2LnhtbESPT2vCQBDF70K/wzKF3nTXIkGiq4j0H4WCTcXzkB2T&#10;YHY2ZNeYfvvOoeBthvfmvd+st6Nv1UB9bAJbmM8MKOIyuIYrC8ef1+kSVEzIDtvAZOGXImw3D5M1&#10;5i7c+JuGIlVKQjjmaKFOqcu1jmVNHuMsdMSinUPvMcnaV9r1eJNw3+pnYzLtsWFpqLGjfU3lpbh6&#10;C6eX7G14N4v51+nweTWuOhTncWft0+O4W4FKNKa7+f/6wwl+thB++UZG0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9QLsYAAADdAAAADwAAAAAAAAAAAAAAAACYAgAAZHJz&#10;L2Rvd25yZXYueG1sUEsFBgAAAAAEAAQA9QAAAIsDAAAAAA==&#10;" filled="f" fillcolor="#60c" stroked="f">
                        <v:textbox style="mso-fit-shape-to-text:t" inset="1.44pt,.72pt,1.44pt,.72pt">
                          <w:txbxContent>
                            <w:p w:rsidR="00CB3F9C" w:rsidRPr="009D5EB1" w:rsidRDefault="00CB3F9C" w:rsidP="00CB3F9C">
                              <w:pPr>
                                <w:autoSpaceDE w:val="0"/>
                                <w:autoSpaceDN w:val="0"/>
                                <w:adjustRightInd w:val="0"/>
                                <w:rPr>
                                  <w:rFonts w:ascii="Arial" w:hAnsi="Arial" w:cs="Arial"/>
                                  <w:color w:val="FF0000"/>
                                  <w:sz w:val="11"/>
                                  <w:szCs w:val="56"/>
                                </w:rPr>
                              </w:pPr>
                            </w:p>
                          </w:txbxContent>
                        </v:textbox>
                      </v:shape>
                      <v:shape id="Text Box 1524" o:spid="_x0000_s1067" type="#_x0000_t202" style="position:absolute;left:9887;top:8753;width:1669;height:8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1tcMA&#10;AADdAAAADwAAAGRycy9kb3ducmV2LnhtbERP22rCQBB9L/gPyxR8q7sRCSV1FSneKAgaxechOyah&#10;2dmQXWP6992C0Lc5nOvMl4NtRE+drx1rSCYKBHHhTM2lhst58/YOwgdkg41j0vBDHpaL0cscM+Me&#10;fKI+D6WIIewz1FCF0GZS+qIii37iWuLI3VxnMUTYldJ0+IjhtpFTpVJpsebYUGFLnxUV3/ndariu&#10;022/U7PkcD1+3ZUpj/ltWGk9fh1WHyACDeFf/HTvTZyfzhL4+ya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P1tcMAAADdAAAADwAAAAAAAAAAAAAAAACYAgAAZHJzL2Rv&#10;d25yZXYueG1sUEsFBgAAAAAEAAQA9QAAAIgDAAAAAA==&#10;" filled="f" fillcolor="#60c" stroked="f">
                        <v:textbox style="mso-fit-shape-to-text:t" inset="1.44pt,.72pt,1.44pt,.72pt">
                          <w:txbxContent>
                            <w:p w:rsidR="00CB3F9C" w:rsidRPr="004B4B00" w:rsidRDefault="00CB3F9C" w:rsidP="00CB3F9C">
                              <w:pPr>
                                <w:autoSpaceDE w:val="0"/>
                                <w:autoSpaceDN w:val="0"/>
                                <w:adjustRightInd w:val="0"/>
                                <w:rPr>
                                  <w:rFonts w:ascii="Arial" w:hAnsi="Arial" w:cs="Arial"/>
                                  <w:b/>
                                  <w:color w:val="FF0000"/>
                                </w:rPr>
                              </w:pPr>
                              <w:r w:rsidRPr="004B4B00">
                                <w:rPr>
                                  <w:rFonts w:ascii="Arial" w:hAnsi="Arial" w:cs="Arial"/>
                                  <w:b/>
                                  <w:color w:val="FF0000"/>
                                  <w:lang w:val="uk-UA"/>
                                </w:rPr>
                                <w:t>*</w:t>
                              </w:r>
                            </w:p>
                          </w:txbxContent>
                        </v:textbox>
                      </v:shape>
                      <v:shape id="Text Box 1525" o:spid="_x0000_s1068" type="#_x0000_t202" style="position:absolute;left:14972;top:41987;width:27266;height:3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5q8EA&#10;AADdAAAADwAAAGRycy9kb3ducmV2LnhtbERPTYvCMBC9C/sfwizsTVNFRLrGImUFvQhW8Tw0Y1O2&#10;mXSbaOu/3wiCt3m8z1llg23EnTpfO1YwnSQgiEuna64UnE/b8RKED8gaG8ek4EEesvXHaIWpdj0f&#10;6V6ESsQQ9ikqMCG0qZS+NGTRT1xLHLmr6yyGCLtK6g77GG4bOUuShbRYc2ww2FJuqPwtblbBxf5d&#10;b3aZHPt299gfzL445D+1Ul+fw+YbRKAhvMUv907H+Yv5DJ7fxB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DeavBAAAA3QAAAA8AAAAAAAAAAAAAAAAAmAIAAGRycy9kb3du&#10;cmV2LnhtbFBLBQYAAAAABAAEAPUAAACGAwAAAAA=&#10;" filled="f" fillcolor="#60c" stroked="f">
                        <v:textbox inset=".81281mm,.40639mm,.81281mm,.40639mm">
                          <w:txbxContent>
                            <w:p w:rsidR="00CB3F9C" w:rsidRPr="003422B2" w:rsidRDefault="00CB3F9C" w:rsidP="00CB3F9C">
                              <w:pPr>
                                <w:autoSpaceDE w:val="0"/>
                                <w:autoSpaceDN w:val="0"/>
                                <w:adjustRightInd w:val="0"/>
                                <w:jc w:val="right"/>
                                <w:rPr>
                                  <w:rFonts w:ascii="Arial" w:hAnsi="Arial" w:cs="Arial"/>
                                  <w:b/>
                                  <w:bCs/>
                                  <w:color w:val="000000"/>
                                  <w:sz w:val="10"/>
                                  <w:szCs w:val="10"/>
                                </w:rPr>
                              </w:pPr>
                              <w:r w:rsidRPr="003422B2">
                                <w:rPr>
                                  <w:rFonts w:ascii="Arial" w:hAnsi="Arial" w:cs="Arial"/>
                                  <w:b/>
                                  <w:bCs/>
                                  <w:color w:val="000000"/>
                                  <w:sz w:val="10"/>
                                  <w:szCs w:val="10"/>
                                  <w:lang w:val="uk-UA"/>
                                </w:rPr>
                                <w:t>Доза диметоату, мг/кг</w:t>
                              </w:r>
                            </w:p>
                          </w:txbxContent>
                        </v:textbox>
                      </v:shape>
                      <v:shape id="Object 1526" o:spid="_x0000_s1069" type="#_x0000_t75" style="position:absolute;left:-4518;top:7193;width:50565;height:334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">
                        <v:imagedata r:id="rId23" o:title=""/>
                      </v:shape>
                      <w10:anchorlock/>
                    </v:group>
                    <o:OLEObject Type="Embed" ProgID="Excel.Chart.8" ShapeID="Object 1526" DrawAspect="Content" ObjectID="_1494250295" r:id="rId24">
                      <o:FieldCodes>\s</o:FieldCodes>
                    </o:OLEObject>
                  </w:pict>
                </mc:Fallback>
              </mc:AlternateContent>
            </w:r>
          </w:p>
        </w:tc>
      </w:tr>
    </w:tbl>
    <w:p w:rsidR="00CB3F9C" w:rsidRPr="00FF1340" w:rsidRDefault="00CB3F9C" w:rsidP="00CB3F9C">
      <w:pPr>
        <w:spacing w:line="228" w:lineRule="auto"/>
        <w:jc w:val="both"/>
        <w:rPr>
          <w:sz w:val="20"/>
          <w:szCs w:val="20"/>
          <w:lang w:val="uk-UA"/>
        </w:rPr>
      </w:pPr>
    </w:p>
    <w:p w:rsidR="00CB3F9C" w:rsidRPr="00245437" w:rsidRDefault="00CB3F9C" w:rsidP="00CB3F9C">
      <w:pPr>
        <w:pStyle w:val="a6"/>
        <w:spacing w:line="228" w:lineRule="auto"/>
        <w:ind w:firstLine="567"/>
        <w:rPr>
          <w:sz w:val="20"/>
          <w:lang w:val="uk-UA"/>
        </w:rPr>
      </w:pPr>
      <w:r w:rsidRPr="00516986">
        <w:rPr>
          <w:bCs/>
          <w:sz w:val="20"/>
        </w:rPr>
        <w:t xml:space="preserve">Рис. 3. Вплив диметоату на </w:t>
      </w:r>
      <w:r>
        <w:rPr>
          <w:bCs/>
          <w:sz w:val="20"/>
        </w:rPr>
        <w:t xml:space="preserve">індекси, що характеризують </w:t>
      </w:r>
      <w:r w:rsidRPr="00516986">
        <w:rPr>
          <w:bCs/>
          <w:sz w:val="20"/>
        </w:rPr>
        <w:t xml:space="preserve">репродуктивну функцію інтактних самок, спарених з самцями, </w:t>
      </w:r>
      <w:r w:rsidRPr="00516986">
        <w:rPr>
          <w:sz w:val="20"/>
        </w:rPr>
        <w:t xml:space="preserve">що отримували речовину </w:t>
      </w:r>
      <w:r w:rsidRPr="00516986">
        <w:rPr>
          <w:sz w:val="20"/>
          <w:lang/>
        </w:rPr>
        <w:t>з ювенільного віку</w:t>
      </w:r>
    </w:p>
    <w:p w:rsidR="00CB3F9C" w:rsidRPr="00A760D1" w:rsidRDefault="00CB3F9C" w:rsidP="00CB3F9C">
      <w:pPr>
        <w:spacing w:line="228" w:lineRule="auto"/>
        <w:ind w:firstLine="567"/>
        <w:jc w:val="both"/>
        <w:rPr>
          <w:sz w:val="18"/>
          <w:szCs w:val="20"/>
          <w:lang w:val="uk-UA"/>
        </w:rPr>
      </w:pPr>
      <w:r w:rsidRPr="00A760D1">
        <w:rPr>
          <w:noProof/>
          <w:sz w:val="18"/>
          <w:szCs w:val="20"/>
          <w:lang w:eastAsia="ru-RU"/>
        </w:rPr>
        <w:lastRenderedPageBreak/>
        <mc:AlternateContent>
          <mc:Choice Requires="wps">
            <w:drawing>
              <wp:anchor distT="0" distB="0" distL="114300" distR="114300" simplePos="0" relativeHeight="251705344" behindDoc="0" locked="0" layoutInCell="1" allowOverlap="1">
                <wp:simplePos x="0" y="0"/>
                <wp:positionH relativeFrom="column">
                  <wp:posOffset>2855595</wp:posOffset>
                </wp:positionH>
                <wp:positionV relativeFrom="paragraph">
                  <wp:posOffset>115570</wp:posOffset>
                </wp:positionV>
                <wp:extent cx="1192530" cy="132715"/>
                <wp:effectExtent l="13335" t="8890" r="13335" b="10795"/>
                <wp:wrapNone/>
                <wp:docPr id="1635" name="Надпись 1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92530" cy="132715"/>
                        </a:xfrm>
                        <a:prstGeom prst="rect">
                          <a:avLst/>
                        </a:prstGeom>
                        <a:extLst>
                          <a:ext uri="{AF507438-7753-43E0-B8FC-AC1667EBCBE1}">
                            <a14:hiddenEffects xmlns:a14="http://schemas.microsoft.com/office/drawing/2010/main">
                              <a:effectLst/>
                            </a14:hiddenEffects>
                          </a:ext>
                        </a:extLst>
                      </wps:spPr>
                      <wps:txbx>
                        <w:txbxContent>
                          <w:p w:rsidR="00CB3F9C" w:rsidRDefault="00CB3F9C" w:rsidP="00CB3F9C">
                            <w:pPr>
                              <w:pStyle w:val="af7"/>
                              <w:spacing w:before="0" w:beforeAutospacing="0" w:after="0" w:afterAutospacing="0"/>
                              <w:jc w:val="center"/>
                            </w:pPr>
                            <w:r>
                              <w:rPr>
                                <w:rFonts w:ascii="Arial" w:hAnsi="Arial" w:cs="Arial"/>
                                <w:sz w:val="28"/>
                                <w:szCs w:val="28"/>
                                <w14:textOutline w14:w="9525" w14:cap="flat" w14:cmpd="sng" w14:algn="ctr">
                                  <w14:solidFill>
                                    <w14:srgbClr w14:val="000000"/>
                                  </w14:solidFill>
                                  <w14:prstDash w14:val="solid"/>
                                  <w14:round/>
                                </w14:textOutline>
                              </w:rPr>
                              <w:t>Кількість живих плодів у посліді</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1635" o:spid="_x0000_s1070" type="#_x0000_t202" style="position:absolute;left:0;text-align:left;margin-left:224.85pt;margin-top:9.1pt;width:93.9pt;height:10.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" filled="f" stroked="f">
                <o:lock v:ext="edit" shapetype="t"/>
                <v:textbox style="mso-fit-shape-to-text:t">
                  <w:txbxContent>
                    <w:p w:rsidR="00CB3F9C" w:rsidRDefault="00CB3F9C" w:rsidP="00CB3F9C">
                      <w:pPr>
                        <w:pStyle w:val="af7"/>
                        <w:spacing w:before="0" w:beforeAutospacing="0" w:after="0" w:afterAutospacing="0"/>
                        <w:jc w:val="center"/>
                      </w:pPr>
                      <w:r>
                        <w:rPr>
                          <w:rFonts w:ascii="Arial" w:hAnsi="Arial" w:cs="Arial"/>
                          <w:sz w:val="28"/>
                          <w:szCs w:val="28"/>
                          <w14:textOutline w14:w="9525" w14:cap="flat" w14:cmpd="sng" w14:algn="ctr">
                            <w14:solidFill>
                              <w14:srgbClr w14:val="000000"/>
                            </w14:solidFill>
                            <w14:prstDash w14:val="solid"/>
                            <w14:round/>
                          </w14:textOutline>
                        </w:rPr>
                        <w:t>Кількість живих плодів у посліді</w:t>
                      </w:r>
                    </w:p>
                  </w:txbxContent>
                </v:textbox>
              </v:shape>
            </w:pict>
          </mc:Fallback>
        </mc:AlternateContent>
      </w:r>
      <w:r w:rsidRPr="00A760D1">
        <w:rPr>
          <w:noProof/>
          <w:sz w:val="18"/>
          <w:szCs w:val="20"/>
          <w:lang w:eastAsia="ru-RU"/>
        </w:rPr>
        <mc:AlternateContent>
          <mc:Choice Requires="wps">
            <w:drawing>
              <wp:anchor distT="0" distB="0" distL="114300" distR="114300" simplePos="0" relativeHeight="251669504" behindDoc="0" locked="0" layoutInCell="1" allowOverlap="1">
                <wp:simplePos x="0" y="0"/>
                <wp:positionH relativeFrom="column">
                  <wp:posOffset>1482090</wp:posOffset>
                </wp:positionH>
                <wp:positionV relativeFrom="paragraph">
                  <wp:posOffset>113665</wp:posOffset>
                </wp:positionV>
                <wp:extent cx="1260475" cy="125095"/>
                <wp:effectExtent l="11430" t="26035" r="13970" b="10795"/>
                <wp:wrapNone/>
                <wp:docPr id="1634" name="Надпись 1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60475" cy="125095"/>
                        </a:xfrm>
                        <a:prstGeom prst="rect">
                          <a:avLst/>
                        </a:prstGeom>
                        <a:extLst>
                          <a:ext uri="{AF507438-7753-43E0-B8FC-AC1667EBCBE1}">
                            <a14:hiddenEffects xmlns:a14="http://schemas.microsoft.com/office/drawing/2010/main">
                              <a:effectLst/>
                            </a14:hiddenEffects>
                          </a:ext>
                        </a:extLst>
                      </wps:spPr>
                      <wps:txbx>
                        <w:txbxContent>
                          <w:p w:rsidR="00CB3F9C" w:rsidRDefault="00CB3F9C" w:rsidP="00CB3F9C">
                            <w:pPr>
                              <w:pStyle w:val="af7"/>
                              <w:spacing w:before="0" w:beforeAutospacing="0" w:after="0" w:afterAutospacing="0"/>
                              <w:jc w:val="center"/>
                            </w:pPr>
                            <w:r>
                              <w:rPr>
                                <w:rFonts w:ascii="Arial" w:hAnsi="Arial" w:cs="Arial"/>
                                <w:sz w:val="28"/>
                                <w:szCs w:val="28"/>
                                <w14:textOutline w14:w="9525" w14:cap="flat" w14:cmpd="sng" w14:algn="ctr">
                                  <w14:solidFill>
                                    <w14:srgbClr w14:val="000000"/>
                                  </w14:solidFill>
                                  <w14:prstDash w14:val="solid"/>
                                  <w14:round/>
                                </w14:textOutline>
                              </w:rPr>
                              <w:t>Постімплантаційна загибель плодів</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1634" o:spid="_x0000_s1071" type="#_x0000_t202" style="position:absolute;left:0;text-align:left;margin-left:116.7pt;margin-top:8.95pt;width:99.25pt;height:9.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" filled="f" stroked="f">
                <o:lock v:ext="edit" shapetype="t"/>
                <v:textbox style="mso-fit-shape-to-text:t">
                  <w:txbxContent>
                    <w:p w:rsidR="00CB3F9C" w:rsidRDefault="00CB3F9C" w:rsidP="00CB3F9C">
                      <w:pPr>
                        <w:pStyle w:val="af7"/>
                        <w:spacing w:before="0" w:beforeAutospacing="0" w:after="0" w:afterAutospacing="0"/>
                        <w:jc w:val="center"/>
                      </w:pPr>
                      <w:r>
                        <w:rPr>
                          <w:rFonts w:ascii="Arial" w:hAnsi="Arial" w:cs="Arial"/>
                          <w:sz w:val="28"/>
                          <w:szCs w:val="28"/>
                          <w14:textOutline w14:w="9525" w14:cap="flat" w14:cmpd="sng" w14:algn="ctr">
                            <w14:solidFill>
                              <w14:srgbClr w14:val="000000"/>
                            </w14:solidFill>
                            <w14:prstDash w14:val="solid"/>
                            <w14:round/>
                          </w14:textOutline>
                        </w:rPr>
                        <w:t>Постімплантаційна загибель плодів</w:t>
                      </w:r>
                    </w:p>
                  </w:txbxContent>
                </v:textbox>
              </v:shape>
            </w:pict>
          </mc:Fallback>
        </mc:AlternateContent>
      </w:r>
      <w:r w:rsidRPr="00A760D1">
        <w:rPr>
          <w:noProof/>
          <w:sz w:val="18"/>
          <w:szCs w:val="20"/>
          <w:lang w:eastAsia="ru-RU"/>
        </w:rPr>
        <mc:AlternateContent>
          <mc:Choice Requires="wps">
            <w:drawing>
              <wp:anchor distT="0" distB="0" distL="114300" distR="114300" simplePos="0" relativeHeight="251668480" behindDoc="0" locked="0" layoutInCell="1" allowOverlap="1">
                <wp:simplePos x="0" y="0"/>
                <wp:positionH relativeFrom="column">
                  <wp:posOffset>57150</wp:posOffset>
                </wp:positionH>
                <wp:positionV relativeFrom="paragraph">
                  <wp:posOffset>113030</wp:posOffset>
                </wp:positionV>
                <wp:extent cx="1283970" cy="125730"/>
                <wp:effectExtent l="5715" t="15875" r="5715" b="10795"/>
                <wp:wrapNone/>
                <wp:docPr id="1633" name="Надпись 1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83970" cy="125730"/>
                        </a:xfrm>
                        <a:prstGeom prst="rect">
                          <a:avLst/>
                        </a:prstGeom>
                        <a:extLst>
                          <a:ext uri="{AF507438-7753-43E0-B8FC-AC1667EBCBE1}">
                            <a14:hiddenEffects xmlns:a14="http://schemas.microsoft.com/office/drawing/2010/main">
                              <a:effectLst/>
                            </a14:hiddenEffects>
                          </a:ext>
                        </a:extLst>
                      </wps:spPr>
                      <wps:txbx>
                        <w:txbxContent>
                          <w:p w:rsidR="00CB3F9C" w:rsidRDefault="00CB3F9C" w:rsidP="00CB3F9C">
                            <w:pPr>
                              <w:pStyle w:val="af7"/>
                              <w:spacing w:before="0" w:beforeAutospacing="0" w:after="0" w:afterAutospacing="0"/>
                              <w:jc w:val="center"/>
                            </w:pPr>
                            <w:r>
                              <w:rPr>
                                <w:rFonts w:ascii="Arial" w:hAnsi="Arial" w:cs="Arial"/>
                                <w:sz w:val="28"/>
                                <w:szCs w:val="28"/>
                                <w14:textOutline w14:w="9525" w14:cap="flat" w14:cmpd="sng" w14:algn="ctr">
                                  <w14:solidFill>
                                    <w14:srgbClr w14:val="000000"/>
                                  </w14:solidFill>
                                  <w14:prstDash w14:val="solid"/>
                                  <w14:round/>
                                </w14:textOutline>
                              </w:rPr>
                              <w:t>Доімплантаційна загибель плодів</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1633" o:spid="_x0000_s1072" type="#_x0000_t202" style="position:absolute;left:0;text-align:left;margin-left:4.5pt;margin-top:8.9pt;width:101.1pt;height: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" filled="f" stroked="f">
                <o:lock v:ext="edit" shapetype="t"/>
                <v:textbox style="mso-fit-shape-to-text:t">
                  <w:txbxContent>
                    <w:p w:rsidR="00CB3F9C" w:rsidRDefault="00CB3F9C" w:rsidP="00CB3F9C">
                      <w:pPr>
                        <w:pStyle w:val="af7"/>
                        <w:spacing w:before="0" w:beforeAutospacing="0" w:after="0" w:afterAutospacing="0"/>
                        <w:jc w:val="center"/>
                      </w:pPr>
                      <w:r>
                        <w:rPr>
                          <w:rFonts w:ascii="Arial" w:hAnsi="Arial" w:cs="Arial"/>
                          <w:sz w:val="28"/>
                          <w:szCs w:val="28"/>
                          <w14:textOutline w14:w="9525" w14:cap="flat" w14:cmpd="sng" w14:algn="ctr">
                            <w14:solidFill>
                              <w14:srgbClr w14:val="000000"/>
                            </w14:solidFill>
                            <w14:prstDash w14:val="solid"/>
                            <w14:round/>
                          </w14:textOutline>
                        </w:rPr>
                        <w:t>Доімплантаційна загибель плодів</w:t>
                      </w:r>
                    </w:p>
                  </w:txbxContent>
                </v:textbox>
              </v:shape>
            </w:pict>
          </mc:Fallback>
        </mc:AlternateContent>
      </w:r>
    </w:p>
    <w:p w:rsidR="00CB3F9C" w:rsidRPr="00516986" w:rsidRDefault="00CB3F9C" w:rsidP="00CB3F9C">
      <w:pPr>
        <w:spacing w:line="228" w:lineRule="auto"/>
        <w:ind w:firstLine="567"/>
        <w:rPr>
          <w:sz w:val="20"/>
          <w:szCs w:val="20"/>
          <w:lang w:val="uk-UA"/>
        </w:rPr>
      </w:pPr>
      <w:r>
        <w:rPr>
          <w:noProof/>
          <w:sz w:val="20"/>
          <w:szCs w:val="20"/>
          <w:lang w:eastAsia="ru-RU"/>
        </w:rPr>
        <mc:AlternateContent>
          <mc:Choice Requires="wps">
            <w:drawing>
              <wp:anchor distT="0" distB="0" distL="114300" distR="114300" simplePos="0" relativeHeight="251707392" behindDoc="0" locked="0" layoutInCell="1" allowOverlap="1">
                <wp:simplePos x="0" y="0"/>
                <wp:positionH relativeFrom="column">
                  <wp:posOffset>-1905</wp:posOffset>
                </wp:positionH>
                <wp:positionV relativeFrom="paragraph">
                  <wp:posOffset>105410</wp:posOffset>
                </wp:positionV>
                <wp:extent cx="228600" cy="190500"/>
                <wp:effectExtent l="3810" t="0" r="0" b="0"/>
                <wp:wrapNone/>
                <wp:docPr id="1632" name="Надпись 1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0500"/>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BD54E5" w:rsidRDefault="00CB3F9C" w:rsidP="00CB3F9C">
                            <w:pPr>
                              <w:autoSpaceDE w:val="0"/>
                              <w:autoSpaceDN w:val="0"/>
                              <w:adjustRightInd w:val="0"/>
                              <w:rPr>
                                <w:rFonts w:ascii="Arial" w:hAnsi="Arial" w:cs="Arial"/>
                                <w:b/>
                                <w:color w:val="000000"/>
                                <w:sz w:val="16"/>
                                <w:szCs w:val="16"/>
                              </w:rPr>
                            </w:pPr>
                            <w:r w:rsidRPr="00BD54E5">
                              <w:rPr>
                                <w:rFonts w:ascii="Arial" w:hAnsi="Arial" w:cs="Arial"/>
                                <w:b/>
                                <w:color w:val="000000"/>
                                <w:sz w:val="16"/>
                                <w:szCs w:val="16"/>
                                <w:lang w:val="uk-UA"/>
                              </w:rPr>
                              <w:t>%</w:t>
                            </w:r>
                          </w:p>
                        </w:txbxContent>
                      </wps:txbx>
                      <wps:bodyPr rot="0" vert="horz" wrap="square" lIns="18288" tIns="9144" rIns="18288" bIns="9144"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632" o:spid="_x0000_s1073" type="#_x0000_t202" style="position:absolute;left:0;text-align:left;margin-left:-.15pt;margin-top:8.3pt;width:18pt;height: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" filled="f" fillcolor="#60c" stroked="f">
                <v:textbox inset="1.44pt,.72pt,1.44pt,.72pt">
                  <w:txbxContent>
                    <w:p w:rsidR="00CB3F9C" w:rsidRPr="00BD54E5" w:rsidRDefault="00CB3F9C" w:rsidP="00CB3F9C">
                      <w:pPr>
                        <w:autoSpaceDE w:val="0"/>
                        <w:autoSpaceDN w:val="0"/>
                        <w:adjustRightInd w:val="0"/>
                        <w:rPr>
                          <w:rFonts w:ascii="Arial" w:hAnsi="Arial" w:cs="Arial"/>
                          <w:b/>
                          <w:color w:val="000000"/>
                          <w:sz w:val="16"/>
                          <w:szCs w:val="16"/>
                        </w:rPr>
                      </w:pPr>
                      <w:r w:rsidRPr="00BD54E5">
                        <w:rPr>
                          <w:rFonts w:ascii="Arial" w:hAnsi="Arial" w:cs="Arial"/>
                          <w:b/>
                          <w:color w:val="000000"/>
                          <w:sz w:val="16"/>
                          <w:szCs w:val="16"/>
                          <w:lang w:val="uk-UA"/>
                        </w:rPr>
                        <w:t>%</w:t>
                      </w:r>
                    </w:p>
                  </w:txbxContent>
                </v:textbox>
              </v:shape>
            </w:pict>
          </mc:Fallback>
        </mc:AlternateContent>
      </w:r>
    </w:p>
    <w:tbl>
      <w:tblPr>
        <w:tblW w:w="4536" w:type="dxa"/>
        <w:tblLayout w:type="fixed"/>
        <w:tblLook w:val="01E0" w:firstRow="1" w:lastRow="1" w:firstColumn="1" w:lastColumn="1" w:noHBand="0" w:noVBand="0"/>
      </w:tblPr>
      <w:tblGrid>
        <w:gridCol w:w="2268"/>
        <w:gridCol w:w="2268"/>
      </w:tblGrid>
      <w:tr w:rsidR="00CB3F9C" w:rsidRPr="00516986" w:rsidTr="0077257F">
        <w:trPr>
          <w:trHeight w:val="2400"/>
        </w:trPr>
        <w:tc>
          <w:tcPr>
            <w:tcW w:w="3416" w:type="dxa"/>
          </w:tcPr>
          <w:p w:rsidR="00CB3F9C" w:rsidRPr="00516986" w:rsidRDefault="00CB3F9C" w:rsidP="0077257F">
            <w:pPr>
              <w:pStyle w:val="212"/>
              <w:tabs>
                <w:tab w:val="left" w:pos="1560"/>
              </w:tabs>
              <w:spacing w:line="228" w:lineRule="auto"/>
              <w:ind w:firstLine="567"/>
              <w:rPr>
                <w:sz w:val="20"/>
              </w:rPr>
            </w:pPr>
            <w:r>
              <w:rPr>
                <w:noProof/>
                <w:sz w:val="20"/>
              </w:rPr>
              <mc:AlternateContent>
                <mc:Choice Requires="wps">
                  <w:drawing>
                    <wp:anchor distT="0" distB="0" distL="114300" distR="114300" simplePos="0" relativeHeight="251704320" behindDoc="0" locked="0" layoutInCell="1" allowOverlap="1">
                      <wp:simplePos x="0" y="0"/>
                      <wp:positionH relativeFrom="column">
                        <wp:posOffset>549275</wp:posOffset>
                      </wp:positionH>
                      <wp:positionV relativeFrom="paragraph">
                        <wp:posOffset>1384300</wp:posOffset>
                      </wp:positionV>
                      <wp:extent cx="800100" cy="114300"/>
                      <wp:effectExtent l="2540" t="0" r="0" b="1270"/>
                      <wp:wrapNone/>
                      <wp:docPr id="1631" name="Надпись 1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14300"/>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3422B2" w:rsidRDefault="00CB3F9C" w:rsidP="00CB3F9C">
                                  <w:pPr>
                                    <w:autoSpaceDE w:val="0"/>
                                    <w:autoSpaceDN w:val="0"/>
                                    <w:adjustRightInd w:val="0"/>
                                    <w:rPr>
                                      <w:rFonts w:ascii="Arial" w:hAnsi="Arial" w:cs="Arial"/>
                                      <w:b/>
                                      <w:bCs/>
                                      <w:color w:val="000000"/>
                                      <w:sz w:val="10"/>
                                      <w:szCs w:val="10"/>
                                    </w:rPr>
                                  </w:pPr>
                                  <w:r w:rsidRPr="003422B2">
                                    <w:rPr>
                                      <w:rFonts w:ascii="Arial" w:hAnsi="Arial" w:cs="Arial"/>
                                      <w:b/>
                                      <w:bCs/>
                                      <w:color w:val="000000"/>
                                      <w:sz w:val="10"/>
                                      <w:szCs w:val="10"/>
                                      <w:lang w:val="uk-UA"/>
                                    </w:rPr>
                                    <w:t>Доза диметоату, мг/кг</w:t>
                                  </w:r>
                                </w:p>
                              </w:txbxContent>
                            </wps:txbx>
                            <wps:bodyPr rot="0" vert="horz" wrap="square" lIns="29261" tIns="14630" rIns="29261" bIns="1463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631" o:spid="_x0000_s1074" type="#_x0000_t202" style="position:absolute;left:0;text-align:left;margin-left:43.25pt;margin-top:109pt;width:63pt;height: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" filled="f" fillcolor="#60c" stroked="f">
                      <v:textbox inset=".81281mm,.40639mm,.81281mm,.40639mm">
                        <w:txbxContent>
                          <w:p w:rsidR="00CB3F9C" w:rsidRPr="003422B2" w:rsidRDefault="00CB3F9C" w:rsidP="00CB3F9C">
                            <w:pPr>
                              <w:autoSpaceDE w:val="0"/>
                              <w:autoSpaceDN w:val="0"/>
                              <w:adjustRightInd w:val="0"/>
                              <w:rPr>
                                <w:rFonts w:ascii="Arial" w:hAnsi="Arial" w:cs="Arial"/>
                                <w:b/>
                                <w:bCs/>
                                <w:color w:val="000000"/>
                                <w:sz w:val="10"/>
                                <w:szCs w:val="10"/>
                              </w:rPr>
                            </w:pPr>
                            <w:r w:rsidRPr="003422B2">
                              <w:rPr>
                                <w:rFonts w:ascii="Arial" w:hAnsi="Arial" w:cs="Arial"/>
                                <w:b/>
                                <w:bCs/>
                                <w:color w:val="000000"/>
                                <w:sz w:val="10"/>
                                <w:szCs w:val="10"/>
                                <w:lang w:val="uk-UA"/>
                              </w:rPr>
                              <w:t>Доза диметоату, мг/кг</w:t>
                            </w:r>
                          </w:p>
                        </w:txbxContent>
                      </v:textbox>
                    </v:shape>
                  </w:pict>
                </mc:Fallback>
              </mc:AlternateContent>
            </w:r>
            <w:r w:rsidRPr="00516986">
              <w:rPr>
                <w:noProof/>
                <w:sz w:val="20"/>
              </w:rPr>
              <mc:AlternateContent>
                <mc:Choice Requires="wpg">
                  <w:drawing>
                    <wp:inline distT="0" distB="0" distL="0" distR="0">
                      <wp:extent cx="1939925" cy="1414145"/>
                      <wp:effectExtent l="0" t="0" r="0" b="0"/>
                      <wp:docPr id="1626" name="Группа 16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939925" cy="1414145"/>
                                <a:chOff x="2281" y="8931"/>
                                <a:chExt cx="22551" cy="16771"/>
                              </a:xfrm>
                            </wpg:grpSpPr>
                            <wps:wsp>
                              <wps:cNvPr id="1627" name="AutoShape 1549"/>
                              <wps:cNvSpPr>
                                <a:spLocks noChangeAspect="1" noChangeArrowheads="1" noTextEdit="1"/>
                              </wps:cNvSpPr>
                              <wps:spPr bwMode="auto">
                                <a:xfrm>
                                  <a:off x="2281" y="8931"/>
                                  <a:ext cx="22551" cy="16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aphicFrame>
                              <wpg:cNvPr id="1628" name="Object 1550"/>
                              <wpg:cNvFrPr>
                                <a:graphicFrameLocks noChangeAspect="1"/>
                              </wpg:cNvFrPr>
                              <wpg:xfrm>
                                <a:off x="2281" y="10294"/>
                                <a:ext cx="17340" cy="15408"/>
                              </wpg:xfrm>
                              <a:graphic>
                                <a:graphicData uri="http://schemas.openxmlformats.org/drawingml/2006/chart">
                                  <c:chart xmlns:c="http://schemas.openxmlformats.org/drawingml/2006/chart" xmlns:r="http://schemas.openxmlformats.org/officeDocument/2006/relationships" r:id="rId25"/>
                                </a:graphicData>
                              </a:graphic>
                            </wpg:graphicFrame>
                            <wps:wsp>
                              <wps:cNvPr id="1629" name="Text Box 1551"/>
                              <wps:cNvSpPr txBox="1">
                                <a:spLocks noChangeArrowheads="1"/>
                              </wps:cNvSpPr>
                              <wps:spPr bwMode="auto">
                                <a:xfrm>
                                  <a:off x="4149" y="10836"/>
                                  <a:ext cx="1064" cy="3231"/>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5E0240" w:rsidRDefault="00CB3F9C" w:rsidP="00CB3F9C">
                                    <w:pPr>
                                      <w:autoSpaceDE w:val="0"/>
                                      <w:autoSpaceDN w:val="0"/>
                                      <w:adjustRightInd w:val="0"/>
                                      <w:rPr>
                                        <w:rFonts w:ascii="Arial" w:hAnsi="Arial" w:cs="Arial"/>
                                        <w:color w:val="FF0000"/>
                                        <w:sz w:val="18"/>
                                        <w:szCs w:val="56"/>
                                      </w:rPr>
                                    </w:pPr>
                                  </w:p>
                                </w:txbxContent>
                              </wps:txbx>
                              <wps:bodyPr rot="0" vert="horz" wrap="square" lIns="29261" tIns="14630" rIns="29261" bIns="14630" anchor="t" anchorCtr="0" upright="1">
                                <a:spAutoFit/>
                              </wps:bodyPr>
                            </wps:wsp>
                            <wps:wsp>
                              <wps:cNvPr id="1630" name="Text Box 1552"/>
                              <wps:cNvSpPr txBox="1">
                                <a:spLocks noChangeArrowheads="1"/>
                              </wps:cNvSpPr>
                              <wps:spPr bwMode="auto">
                                <a:xfrm>
                                  <a:off x="6267" y="10287"/>
                                  <a:ext cx="1329" cy="3607"/>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4B4B00" w:rsidRDefault="00CB3F9C" w:rsidP="00CB3F9C">
                                    <w:pPr>
                                      <w:autoSpaceDE w:val="0"/>
                                      <w:autoSpaceDN w:val="0"/>
                                      <w:adjustRightInd w:val="0"/>
                                      <w:rPr>
                                        <w:rFonts w:ascii="Arial" w:hAnsi="Arial" w:cs="Arial"/>
                                        <w:b/>
                                        <w:color w:val="FF0000"/>
                                      </w:rPr>
                                    </w:pPr>
                                    <w:r w:rsidRPr="004B4B00">
                                      <w:rPr>
                                        <w:rFonts w:ascii="Arial" w:hAnsi="Arial" w:cs="Arial"/>
                                        <w:b/>
                                        <w:color w:val="FF0000"/>
                                        <w:lang w:val="uk-UA"/>
                                      </w:rPr>
                                      <w:t>*</w:t>
                                    </w:r>
                                  </w:p>
                                </w:txbxContent>
                              </wps:txbx>
                              <wps:bodyPr rot="0" vert="horz" wrap="square" lIns="29261" tIns="14630" rIns="29261" bIns="14630" anchor="t" anchorCtr="0" upright="1">
                                <a:noAutofit/>
                              </wps:bodyPr>
                            </wps:wsp>
                          </wpg:wgp>
                        </a:graphicData>
                      </a:graphic>
                    </wp:inline>
                  </w:drawing>
                </mc:Choice>
                <mc:Fallback>
                  <w:pict>
                    <v:group id="Группа 1626" o:spid="_x0000_s1075" style="width:152.75pt;height:111.35pt;mso-position-horizontal-relative:char;mso-position-vertical-relative:line" coordorigin="2281,8931" coordsize="22551,16771"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">
                      <o:lock v:ext="edit" aspectratio="t"/>
                      <v:rect id="AutoShape 1549" o:spid="_x0000_s1076" style="position:absolute;left:2281;top:8931;width:22551;height:16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5ssMA&#10;AADdAAAADwAAAGRycy9kb3ducmV2LnhtbERPTWvCQBC9C/0PyxR6Ed3oQUt0lSIUgwhibD0P2TEJ&#10;ZmdjdpvEf+8KQm/zeJ+zXPemEi01rrSsYDKOQBBnVpecK/g5fY8+QTiPrLGyTAru5GC9ehssMda2&#10;4yO1qc9FCGEXo4LC+zqW0mUFGXRjWxMH7mIbgz7AJpe6wS6Em0pOo2gmDZYcGgqsaVNQdk3/jIIu&#10;O7Tn034rD8NzYvmW3Dbp706pj/f+awHCU+//xS93osP82XQOz2/C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n5ssMAAADdAAAADwAAAAAAAAAAAAAAAACYAgAAZHJzL2Rv&#10;d25yZXYueG1sUEsFBgAAAAAEAAQA9QAAAIgDAAAAAA==&#10;" filled="f" stroked="f">
                        <o:lock v:ext="edit" aspectratio="t" text="t"/>
                      </v:rect>
                      <v:shape id="Object 1550" o:spid="_x0000_s1077" type="#_x0000_t75" style="position:absolute;left:2635;top:12040;width:16937;height:1156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">
                        <v:imagedata r:id="rId26" o:title=""/>
                      </v:shape>
                      <v:shape id="Text Box 1551" o:spid="_x0000_s1078" type="#_x0000_t202" style="position:absolute;left:4149;top:10836;width:1064;height:3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FGV78A&#10;AADdAAAADwAAAGRycy9kb3ducmV2LnhtbERPTYvCMBC9L/gfwgje1lQF2a1GUVHwancRj0MztsVm&#10;Upto4783guBtHu9z5stganGn1lWWFYyGCQji3OqKCwX/f7vvHxDOI2usLZOCBzlYLnpfc0y17fhA&#10;98wXIoawS1FB6X2TSunykgy6oW2II3e2rUEfYVtI3WIXw00tx0kylQYrjg0lNrQpKb9kN6PguD9P&#10;dC7D9Wi6LsMthZNcH5Qa9MNqBsJT8B/x273Xcf50/Auvb+IJcvE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EUZXvwAAAN0AAAAPAAAAAAAAAAAAAAAAAJgCAABkcnMvZG93bnJl&#10;di54bWxQSwUGAAAAAAQABAD1AAAAhAMAAAAA&#10;" filled="f" fillcolor="#60c" stroked="f">
                        <v:textbox style="mso-fit-shape-to-text:t" inset=".81281mm,.40639mm,.81281mm,.40639mm">
                          <w:txbxContent>
                            <w:p w:rsidR="00CB3F9C" w:rsidRPr="005E0240" w:rsidRDefault="00CB3F9C" w:rsidP="00CB3F9C">
                              <w:pPr>
                                <w:autoSpaceDE w:val="0"/>
                                <w:autoSpaceDN w:val="0"/>
                                <w:adjustRightInd w:val="0"/>
                                <w:rPr>
                                  <w:rFonts w:ascii="Arial" w:hAnsi="Arial" w:cs="Arial"/>
                                  <w:color w:val="FF0000"/>
                                  <w:sz w:val="18"/>
                                  <w:szCs w:val="56"/>
                                </w:rPr>
                              </w:pPr>
                            </w:p>
                          </w:txbxContent>
                        </v:textbox>
                      </v:shape>
                      <v:shape id="Text Box 1552" o:spid="_x0000_s1079" type="#_x0000_t202" style="position:absolute;left:6267;top:10287;width:1329;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sxOsUA&#10;AADdAAAADwAAAGRycy9kb3ducmV2LnhtbESPQWvCQBCF74X+h2UK3pqNFURSVxFpQS+CsfQ8ZMds&#10;aHY2za4m/nvnIHib4b1575vlevStulIfm8AGplkOirgKtuHawM/p+30BKiZki21gMnCjCOvV68sS&#10;CxsGPtK1TLWSEI4FGnApdYXWsXLkMWahIxbtHHqPSda+1rbHQcJ9qz/yfK49NiwNDjvaOqr+yos3&#10;8Ov/zxe/yI9Dt7vtD25fHrZfjTGTt3HzCSrRmJ7mx/XOCv58JvzyjYy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zE6xQAAAN0AAAAPAAAAAAAAAAAAAAAAAJgCAABkcnMv&#10;ZG93bnJldi54bWxQSwUGAAAAAAQABAD1AAAAigMAAAAA&#10;" filled="f" fillcolor="#60c" stroked="f">
                        <v:textbox inset=".81281mm,.40639mm,.81281mm,.40639mm">
                          <w:txbxContent>
                            <w:p w:rsidR="00CB3F9C" w:rsidRPr="004B4B00" w:rsidRDefault="00CB3F9C" w:rsidP="00CB3F9C">
                              <w:pPr>
                                <w:autoSpaceDE w:val="0"/>
                                <w:autoSpaceDN w:val="0"/>
                                <w:adjustRightInd w:val="0"/>
                                <w:rPr>
                                  <w:rFonts w:ascii="Arial" w:hAnsi="Arial" w:cs="Arial"/>
                                  <w:b/>
                                  <w:color w:val="FF0000"/>
                                </w:rPr>
                              </w:pPr>
                              <w:r w:rsidRPr="004B4B00">
                                <w:rPr>
                                  <w:rFonts w:ascii="Arial" w:hAnsi="Arial" w:cs="Arial"/>
                                  <w:b/>
                                  <w:color w:val="FF0000"/>
                                  <w:lang w:val="uk-UA"/>
                                </w:rPr>
                                <w:t>*</w:t>
                              </w:r>
                            </w:p>
                          </w:txbxContent>
                        </v:textbox>
                      </v:shape>
                      <w10:anchorlock/>
                    </v:group>
                    <o:OLEObject Type="Embed" ProgID="Excel.Chart.8" ShapeID="Object 1550" DrawAspect="Content" ObjectID="_1494250296" r:id="rId27">
                      <o:FieldCodes>\s</o:FieldCodes>
                    </o:OLEObject>
                  </w:pict>
                </mc:Fallback>
              </mc:AlternateContent>
            </w:r>
          </w:p>
        </w:tc>
        <w:tc>
          <w:tcPr>
            <w:tcW w:w="3416" w:type="dxa"/>
          </w:tcPr>
          <w:p w:rsidR="00CB3F9C" w:rsidRPr="00516986" w:rsidRDefault="00CB3F9C" w:rsidP="0077257F">
            <w:pPr>
              <w:pStyle w:val="212"/>
              <w:tabs>
                <w:tab w:val="left" w:pos="1560"/>
              </w:tabs>
              <w:spacing w:line="228" w:lineRule="auto"/>
              <w:ind w:firstLine="567"/>
              <w:rPr>
                <w:sz w:val="20"/>
              </w:rPr>
            </w:pPr>
            <w:r>
              <w:rPr>
                <w:noProof/>
                <w:sz w:val="20"/>
              </w:rPr>
              <mc:AlternateContent>
                <mc:Choice Requires="wps">
                  <w:drawing>
                    <wp:anchor distT="0" distB="0" distL="114300" distR="114300" simplePos="0" relativeHeight="251706368" behindDoc="0" locked="0" layoutInCell="1" allowOverlap="1">
                      <wp:simplePos x="0" y="0"/>
                      <wp:positionH relativeFrom="column">
                        <wp:posOffset>1567815</wp:posOffset>
                      </wp:positionH>
                      <wp:positionV relativeFrom="paragraph">
                        <wp:posOffset>200025</wp:posOffset>
                      </wp:positionV>
                      <wp:extent cx="210820" cy="151130"/>
                      <wp:effectExtent l="3810" t="0" r="4445" b="0"/>
                      <wp:wrapNone/>
                      <wp:docPr id="1625" name="Надпись 1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1130"/>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495513" w:rsidRDefault="00CB3F9C" w:rsidP="00CB3F9C">
                                  <w:pPr>
                                    <w:autoSpaceDE w:val="0"/>
                                    <w:autoSpaceDN w:val="0"/>
                                    <w:adjustRightInd w:val="0"/>
                                    <w:jc w:val="right"/>
                                    <w:rPr>
                                      <w:rFonts w:ascii="Arial" w:hAnsi="Arial" w:cs="Arial"/>
                                      <w:b/>
                                      <w:color w:val="FF0000"/>
                                    </w:rPr>
                                  </w:pPr>
                                  <w:r w:rsidRPr="00495513">
                                    <w:rPr>
                                      <w:rFonts w:ascii="Arial" w:hAnsi="Arial" w:cs="Arial"/>
                                      <w:b/>
                                      <w:color w:val="FF0000"/>
                                      <w:lang w:val="uk-UA"/>
                                    </w:rPr>
                                    <w:t>*</w:t>
                                  </w:r>
                                </w:p>
                              </w:txbxContent>
                            </wps:txbx>
                            <wps:bodyPr rot="0" vert="horz" wrap="square" lIns="26518" tIns="13259" rIns="26518" bIns="13259"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625" o:spid="_x0000_s1080" type="#_x0000_t202" style="position:absolute;left:0;text-align:left;margin-left:123.45pt;margin-top:15.75pt;width:16.6pt;height:11.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" filled="f" fillcolor="#60c" stroked="f">
                      <v:textbox inset=".73661mm,.36831mm,.73661mm,.36831mm">
                        <w:txbxContent>
                          <w:p w:rsidR="00CB3F9C" w:rsidRPr="00495513" w:rsidRDefault="00CB3F9C" w:rsidP="00CB3F9C">
                            <w:pPr>
                              <w:autoSpaceDE w:val="0"/>
                              <w:autoSpaceDN w:val="0"/>
                              <w:adjustRightInd w:val="0"/>
                              <w:jc w:val="right"/>
                              <w:rPr>
                                <w:rFonts w:ascii="Arial" w:hAnsi="Arial" w:cs="Arial"/>
                                <w:b/>
                                <w:color w:val="FF0000"/>
                              </w:rPr>
                            </w:pPr>
                            <w:r w:rsidRPr="00495513">
                              <w:rPr>
                                <w:rFonts w:ascii="Arial" w:hAnsi="Arial" w:cs="Arial"/>
                                <w:b/>
                                <w:color w:val="FF0000"/>
                                <w:lang w:val="uk-UA"/>
                              </w:rPr>
                              <w:t>*</w:t>
                            </w:r>
                          </w:p>
                        </w:txbxContent>
                      </v:textbox>
                    </v:shape>
                  </w:pict>
                </mc:Fallback>
              </mc:AlternateContent>
            </w:r>
            <w:r>
              <w:rPr>
                <w:bCs/>
                <w:noProof/>
                <w:sz w:val="20"/>
              </w:rPr>
              <w:drawing>
                <wp:anchor distT="0" distB="0" distL="114300" distR="114300" simplePos="0" relativeHeight="251701248" behindDoc="1" locked="0" layoutInCell="1" allowOverlap="1">
                  <wp:simplePos x="0" y="0"/>
                  <wp:positionH relativeFrom="column">
                    <wp:posOffset>1203960</wp:posOffset>
                  </wp:positionH>
                  <wp:positionV relativeFrom="paragraph">
                    <wp:posOffset>34290</wp:posOffset>
                  </wp:positionV>
                  <wp:extent cx="1577340" cy="1513840"/>
                  <wp:effectExtent l="1905" t="1270" r="1905" b="0"/>
                  <wp:wrapNone/>
                  <wp:docPr id="1624" name="Диаграмма 16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Pr>
                <w:bCs/>
                <w:noProof/>
                <w:sz w:val="20"/>
              </w:rPr>
              <mc:AlternateContent>
                <mc:Choice Requires="wps">
                  <w:drawing>
                    <wp:anchor distT="0" distB="0" distL="114300" distR="114300" simplePos="0" relativeHeight="251703296" behindDoc="0" locked="0" layoutInCell="1" allowOverlap="1">
                      <wp:simplePos x="0" y="0"/>
                      <wp:positionH relativeFrom="column">
                        <wp:posOffset>1792605</wp:posOffset>
                      </wp:positionH>
                      <wp:positionV relativeFrom="paragraph">
                        <wp:posOffset>1375410</wp:posOffset>
                      </wp:positionV>
                      <wp:extent cx="800100" cy="114300"/>
                      <wp:effectExtent l="0" t="0" r="0" b="635"/>
                      <wp:wrapNone/>
                      <wp:docPr id="1623" name="Надпись 1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14300"/>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3422B2" w:rsidRDefault="00CB3F9C" w:rsidP="00CB3F9C">
                                  <w:pPr>
                                    <w:autoSpaceDE w:val="0"/>
                                    <w:autoSpaceDN w:val="0"/>
                                    <w:adjustRightInd w:val="0"/>
                                    <w:rPr>
                                      <w:rFonts w:ascii="Arial" w:hAnsi="Arial" w:cs="Arial"/>
                                      <w:b/>
                                      <w:bCs/>
                                      <w:color w:val="000000"/>
                                      <w:sz w:val="10"/>
                                      <w:szCs w:val="10"/>
                                    </w:rPr>
                                  </w:pPr>
                                  <w:r w:rsidRPr="003422B2">
                                    <w:rPr>
                                      <w:rFonts w:ascii="Arial" w:hAnsi="Arial" w:cs="Arial"/>
                                      <w:b/>
                                      <w:bCs/>
                                      <w:color w:val="000000"/>
                                      <w:sz w:val="10"/>
                                      <w:szCs w:val="10"/>
                                      <w:lang w:val="uk-UA"/>
                                    </w:rPr>
                                    <w:t>Доза диметоату, мг/кг</w:t>
                                  </w:r>
                                </w:p>
                              </w:txbxContent>
                            </wps:txbx>
                            <wps:bodyPr rot="0" vert="horz" wrap="square" lIns="29261" tIns="14630" rIns="29261" bIns="1463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623" o:spid="_x0000_s1081" type="#_x0000_t202" style="position:absolute;left:0;text-align:left;margin-left:141.15pt;margin-top:108.3pt;width:63pt;height: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" filled="f" fillcolor="#60c" stroked="f">
                      <v:textbox inset=".81281mm,.40639mm,.81281mm,.40639mm">
                        <w:txbxContent>
                          <w:p w:rsidR="00CB3F9C" w:rsidRPr="003422B2" w:rsidRDefault="00CB3F9C" w:rsidP="00CB3F9C">
                            <w:pPr>
                              <w:autoSpaceDE w:val="0"/>
                              <w:autoSpaceDN w:val="0"/>
                              <w:adjustRightInd w:val="0"/>
                              <w:rPr>
                                <w:rFonts w:ascii="Arial" w:hAnsi="Arial" w:cs="Arial"/>
                                <w:b/>
                                <w:bCs/>
                                <w:color w:val="000000"/>
                                <w:sz w:val="10"/>
                                <w:szCs w:val="10"/>
                              </w:rPr>
                            </w:pPr>
                            <w:r w:rsidRPr="003422B2">
                              <w:rPr>
                                <w:rFonts w:ascii="Arial" w:hAnsi="Arial" w:cs="Arial"/>
                                <w:b/>
                                <w:bCs/>
                                <w:color w:val="000000"/>
                                <w:sz w:val="10"/>
                                <w:szCs w:val="10"/>
                                <w:lang w:val="uk-UA"/>
                              </w:rPr>
                              <w:t>Доза диметоату, мг/кг</w:t>
                            </w:r>
                          </w:p>
                        </w:txbxContent>
                      </v:textbox>
                    </v:shape>
                  </w:pict>
                </mc:Fallback>
              </mc:AlternateContent>
            </w:r>
            <w:r w:rsidRPr="00516986">
              <w:rPr>
                <w:noProof/>
                <w:sz w:val="20"/>
              </w:rPr>
              <mc:AlternateContent>
                <mc:Choice Requires="wpg">
                  <w:drawing>
                    <wp:inline distT="0" distB="0" distL="0" distR="0">
                      <wp:extent cx="1777365" cy="1485900"/>
                      <wp:effectExtent l="0" t="0" r="0" b="0"/>
                      <wp:docPr id="1615" name="Группа 16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77365" cy="1485900"/>
                                <a:chOff x="2281" y="10911"/>
                                <a:chExt cx="25195" cy="21062"/>
                              </a:xfrm>
                            </wpg:grpSpPr>
                            <wps:wsp>
                              <wps:cNvPr id="1616" name="AutoShape 1554"/>
                              <wps:cNvSpPr>
                                <a:spLocks noChangeAspect="1" noChangeArrowheads="1" noTextEdit="1"/>
                              </wps:cNvSpPr>
                              <wps:spPr bwMode="auto">
                                <a:xfrm>
                                  <a:off x="2281" y="10911"/>
                                  <a:ext cx="25195" cy="21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aphicFrame>
                              <wpg:cNvPr id="1617" name="Object 1555"/>
                              <wpg:cNvFrPr>
                                <a:graphicFrameLocks noChangeAspect="1"/>
                              </wpg:cNvFrPr>
                              <wpg:xfrm>
                                <a:off x="3001" y="12891"/>
                                <a:ext cx="19326" cy="17624"/>
                              </wpg:xfrm>
                              <a:graphic>
                                <a:graphicData uri="http://schemas.openxmlformats.org/drawingml/2006/chart">
                                  <c:chart xmlns:c="http://schemas.openxmlformats.org/drawingml/2006/chart" xmlns:r="http://schemas.openxmlformats.org/officeDocument/2006/relationships" r:id="rId29"/>
                                </a:graphicData>
                              </a:graphic>
                            </wpg:graphicFrame>
                            <wps:wsp>
                              <wps:cNvPr id="1618" name="Text Box 1556"/>
                              <wps:cNvSpPr txBox="1">
                                <a:spLocks noChangeArrowheads="1"/>
                              </wps:cNvSpPr>
                              <wps:spPr bwMode="auto">
                                <a:xfrm>
                                  <a:off x="2938" y="13314"/>
                                  <a:ext cx="1210" cy="4835"/>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5E0240" w:rsidRDefault="00CB3F9C" w:rsidP="00CB3F9C">
                                    <w:pPr>
                                      <w:autoSpaceDE w:val="0"/>
                                      <w:autoSpaceDN w:val="0"/>
                                      <w:adjustRightInd w:val="0"/>
                                      <w:rPr>
                                        <w:rFonts w:ascii="Arial" w:hAnsi="Arial" w:cs="Arial"/>
                                        <w:color w:val="000000"/>
                                        <w:sz w:val="7"/>
                                        <w:lang w:val="uk-UA"/>
                                      </w:rPr>
                                    </w:pPr>
                                  </w:p>
                                  <w:p w:rsidR="00CB3F9C" w:rsidRPr="005E0240" w:rsidRDefault="00CB3F9C" w:rsidP="00CB3F9C">
                                    <w:pPr>
                                      <w:autoSpaceDE w:val="0"/>
                                      <w:autoSpaceDN w:val="0"/>
                                      <w:adjustRightInd w:val="0"/>
                                      <w:rPr>
                                        <w:rFonts w:ascii="Arial" w:hAnsi="Arial" w:cs="Arial"/>
                                        <w:color w:val="000000"/>
                                        <w:sz w:val="7"/>
                                      </w:rPr>
                                    </w:pPr>
                                  </w:p>
                                </w:txbxContent>
                              </wps:txbx>
                              <wps:bodyPr rot="0" vert="horz" wrap="square" lIns="27432" tIns="13716" rIns="27432" bIns="13716" anchor="t" anchorCtr="0" upright="1">
                                <a:spAutoFit/>
                              </wps:bodyPr>
                            </wps:wsp>
                            <wps:wsp>
                              <wps:cNvPr id="1619" name="Text Box 1557"/>
                              <wps:cNvSpPr txBox="1">
                                <a:spLocks noChangeArrowheads="1"/>
                              </wps:cNvSpPr>
                              <wps:spPr bwMode="auto">
                                <a:xfrm>
                                  <a:off x="5350" y="14223"/>
                                  <a:ext cx="1219" cy="3728"/>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5E0240" w:rsidRDefault="00CB3F9C" w:rsidP="00CB3F9C">
                                    <w:pPr>
                                      <w:autoSpaceDE w:val="0"/>
                                      <w:autoSpaceDN w:val="0"/>
                                      <w:adjustRightInd w:val="0"/>
                                      <w:rPr>
                                        <w:rFonts w:ascii="Arial" w:hAnsi="Arial" w:cs="Arial"/>
                                        <w:color w:val="FF0000"/>
                                        <w:sz w:val="17"/>
                                        <w:szCs w:val="56"/>
                                      </w:rPr>
                                    </w:pPr>
                                  </w:p>
                                </w:txbxContent>
                              </wps:txbx>
                              <wps:bodyPr rot="0" vert="horz" wrap="square" lIns="27432" tIns="13716" rIns="27432" bIns="13716" anchor="t" anchorCtr="0" upright="1">
                                <a:spAutoFit/>
                              </wps:bodyPr>
                            </wps:wsp>
                            <wps:wsp>
                              <wps:cNvPr id="1620" name="Text Box 1558"/>
                              <wps:cNvSpPr txBox="1">
                                <a:spLocks noChangeArrowheads="1"/>
                              </wps:cNvSpPr>
                              <wps:spPr bwMode="auto">
                                <a:xfrm>
                                  <a:off x="7142" y="12531"/>
                                  <a:ext cx="1219" cy="4286"/>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A23E88" w:rsidRDefault="00CB3F9C" w:rsidP="00CB3F9C">
                                    <w:pPr>
                                      <w:autoSpaceDE w:val="0"/>
                                      <w:autoSpaceDN w:val="0"/>
                                      <w:adjustRightInd w:val="0"/>
                                      <w:rPr>
                                        <w:rFonts w:ascii="Arial" w:hAnsi="Arial" w:cs="Arial"/>
                                        <w:b/>
                                        <w:color w:val="FF0000"/>
                                      </w:rPr>
                                    </w:pPr>
                                    <w:r w:rsidRPr="00A23E88">
                                      <w:rPr>
                                        <w:rFonts w:ascii="Arial" w:hAnsi="Arial" w:cs="Arial"/>
                                        <w:b/>
                                        <w:color w:val="FF0000"/>
                                        <w:lang w:val="uk-UA"/>
                                      </w:rPr>
                                      <w:t>*</w:t>
                                    </w:r>
                                  </w:p>
                                </w:txbxContent>
                              </wps:txbx>
                              <wps:bodyPr rot="0" vert="horz" wrap="square" lIns="27432" tIns="13716" rIns="27432" bIns="13716" anchor="t" anchorCtr="0" upright="1">
                                <a:spAutoFit/>
                              </wps:bodyPr>
                            </wps:wsp>
                            <wps:wsp>
                              <wps:cNvPr id="1621" name="Text Box 1559"/>
                              <wps:cNvSpPr txBox="1">
                                <a:spLocks noChangeArrowheads="1"/>
                              </wps:cNvSpPr>
                              <wps:spPr bwMode="auto">
                                <a:xfrm>
                                  <a:off x="3478" y="10911"/>
                                  <a:ext cx="1620" cy="2700"/>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BD54E5" w:rsidRDefault="00CB3F9C" w:rsidP="00CB3F9C">
                                    <w:pPr>
                                      <w:autoSpaceDE w:val="0"/>
                                      <w:autoSpaceDN w:val="0"/>
                                      <w:adjustRightInd w:val="0"/>
                                      <w:rPr>
                                        <w:rFonts w:ascii="Arial" w:hAnsi="Arial" w:cs="Arial"/>
                                        <w:b/>
                                        <w:color w:val="000000"/>
                                        <w:sz w:val="16"/>
                                        <w:szCs w:val="16"/>
                                      </w:rPr>
                                    </w:pPr>
                                    <w:r w:rsidRPr="00BD54E5">
                                      <w:rPr>
                                        <w:rFonts w:ascii="Arial" w:hAnsi="Arial" w:cs="Arial"/>
                                        <w:b/>
                                        <w:color w:val="000000"/>
                                        <w:sz w:val="16"/>
                                        <w:szCs w:val="16"/>
                                        <w:lang w:val="uk-UA"/>
                                      </w:rPr>
                                      <w:t>%</w:t>
                                    </w:r>
                                  </w:p>
                                </w:txbxContent>
                              </wps:txbx>
                              <wps:bodyPr rot="0" vert="horz" wrap="square" lIns="18288" tIns="9144" rIns="18288" bIns="9144" anchor="t" anchorCtr="0" upright="1">
                                <a:noAutofit/>
                              </wps:bodyPr>
                            </wps:wsp>
                            <wps:wsp>
                              <wps:cNvPr id="1622" name="Text Box 1560"/>
                              <wps:cNvSpPr txBox="1">
                                <a:spLocks noChangeArrowheads="1"/>
                              </wps:cNvSpPr>
                              <wps:spPr bwMode="auto">
                                <a:xfrm>
                                  <a:off x="10769" y="30353"/>
                                  <a:ext cx="11342" cy="1620"/>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3422B2" w:rsidRDefault="00CB3F9C" w:rsidP="00CB3F9C">
                                    <w:pPr>
                                      <w:autoSpaceDE w:val="0"/>
                                      <w:autoSpaceDN w:val="0"/>
                                      <w:adjustRightInd w:val="0"/>
                                      <w:rPr>
                                        <w:rFonts w:ascii="Arial" w:hAnsi="Arial" w:cs="Arial"/>
                                        <w:b/>
                                        <w:bCs/>
                                        <w:color w:val="000000"/>
                                        <w:sz w:val="10"/>
                                        <w:szCs w:val="10"/>
                                      </w:rPr>
                                    </w:pPr>
                                    <w:r w:rsidRPr="003422B2">
                                      <w:rPr>
                                        <w:rFonts w:ascii="Arial" w:hAnsi="Arial" w:cs="Arial"/>
                                        <w:b/>
                                        <w:bCs/>
                                        <w:color w:val="000000"/>
                                        <w:sz w:val="10"/>
                                        <w:szCs w:val="10"/>
                                        <w:lang w:val="uk-UA"/>
                                      </w:rPr>
                                      <w:t>Доза диметоату, мг/кг</w:t>
                                    </w:r>
                                  </w:p>
                                </w:txbxContent>
                              </wps:txbx>
                              <wps:bodyPr rot="0" vert="horz" wrap="square" lIns="29261" tIns="14630" rIns="29261" bIns="14630" anchor="t" anchorCtr="0" upright="1">
                                <a:noAutofit/>
                              </wps:bodyPr>
                            </wps:wsp>
                          </wpg:wgp>
                        </a:graphicData>
                      </a:graphic>
                    </wp:inline>
                  </w:drawing>
                </mc:Choice>
                <mc:Fallback>
                  <w:pict>
                    <v:group id="Группа 1615" o:spid="_x0000_s1082" style="width:139.95pt;height:117pt;mso-position-horizontal-relative:char;mso-position-vertical-relative:line" coordorigin="2281,10911" coordsize="25195,21062" o:gfxdata="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">
                      <o:lock v:ext="edit" aspectratio="t"/>
                      <v:rect id="AutoShape 1554" o:spid="_x0000_s1083" style="position:absolute;left:2281;top:10911;width:25195;height:2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mWlMMA&#10;AADdAAAADwAAAGRycy9kb3ducmV2LnhtbERPS2vCQBC+F/wPywheim70EEp0FRHEIAVpfJyH7JgE&#10;s7Mxuybpv+8WCr3Nx/ec1WYwteiodZVlBfNZBII4t7riQsHlvJ9+gHAeWWNtmRR8k4PNevS2wkTb&#10;nr+oy3whQgi7BBWU3jeJlC4vyaCb2YY4cHfbGvQBtoXULfYh3NRyEUWxNFhxaCixoV1J+SN7GQV9&#10;fupu58+DPL3fUsvP9LnLrkelJuNhuwThafD/4j93qsP8eB7D7zfh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mWlMMAAADdAAAADwAAAAAAAAAAAAAAAACYAgAAZHJzL2Rv&#10;d25yZXYueG1sUEsFBgAAAAAEAAQA9QAAAIgDAAAAAA==&#10;" filled="f" stroked="f">
                        <o:lock v:ext="edit" aspectratio="t" text="t"/>
                      </v:rect>
                      <v:shape id="Object 1555" o:spid="_x0000_s1084" type="#_x0000_t75" style="position:absolute;left:3404;top:14367;width:18665;height:145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">
                        <v:imagedata r:id="rId30" o:title=""/>
                      </v:shape>
                      <v:shape id="Text Box 1556" o:spid="_x0000_s1085" type="#_x0000_t202" style="position:absolute;left:2938;top:13314;width:1210;height:4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m7MQA&#10;AADdAAAADwAAAGRycy9kb3ducmV2LnhtbESPT2vDMAzF74V9B6PBbq3THUJI65ZSGOzaP2uvIlaT&#10;0FgOsds4+/TVYbCbxHt676f1NrlOPWkIrWcDy0UGirjytuXawPn0NS9AhYhssfNMBiYKsN28zdZY&#10;Wj/ygZ7HWCsJ4VCigSbGvtQ6VA05DAvfE4t284PDKOtQazvgKOGu059ZlmuHLUtDgz3tG6rux4cz&#10;kLJ7cRmvh9/97udBRTpPRconYz7e024FKlKK/+a/628r+PlScOUbGUFv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w5uzEAAAA3QAAAA8AAAAAAAAAAAAAAAAAmAIAAGRycy9k&#10;b3ducmV2LnhtbFBLBQYAAAAABAAEAPUAAACJAwAAAAA=&#10;" filled="f" fillcolor="#60c" stroked="f">
                        <v:textbox style="mso-fit-shape-to-text:t" inset="2.16pt,1.08pt,2.16pt,1.08pt">
                          <w:txbxContent>
                            <w:p w:rsidR="00CB3F9C" w:rsidRPr="005E0240" w:rsidRDefault="00CB3F9C" w:rsidP="00CB3F9C">
                              <w:pPr>
                                <w:autoSpaceDE w:val="0"/>
                                <w:autoSpaceDN w:val="0"/>
                                <w:adjustRightInd w:val="0"/>
                                <w:rPr>
                                  <w:rFonts w:ascii="Arial" w:hAnsi="Arial" w:cs="Arial"/>
                                  <w:color w:val="000000"/>
                                  <w:sz w:val="7"/>
                                  <w:lang w:val="uk-UA"/>
                                </w:rPr>
                              </w:pPr>
                            </w:p>
                            <w:p w:rsidR="00CB3F9C" w:rsidRPr="005E0240" w:rsidRDefault="00CB3F9C" w:rsidP="00CB3F9C">
                              <w:pPr>
                                <w:autoSpaceDE w:val="0"/>
                                <w:autoSpaceDN w:val="0"/>
                                <w:adjustRightInd w:val="0"/>
                                <w:rPr>
                                  <w:rFonts w:ascii="Arial" w:hAnsi="Arial" w:cs="Arial"/>
                                  <w:color w:val="000000"/>
                                  <w:sz w:val="7"/>
                                </w:rPr>
                              </w:pPr>
                            </w:p>
                          </w:txbxContent>
                        </v:textbox>
                      </v:shape>
                      <v:shape id="Text Box 1557" o:spid="_x0000_s1086" type="#_x0000_t202" style="position:absolute;left:5350;top:14223;width:1219;height:3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xDd8EA&#10;AADdAAAADwAAAGRycy9kb3ducmV2LnhtbERPTYvCMBC9C/6HMAvetqkeSrcaRQTBq667Xodmti02&#10;k9JEm/rrN4LgbR7vc1abYFpxp941lhXMkxQEcWl1w5WC8/f+MwfhPLLG1jIpGMnBZj2drLDQduAj&#10;3U++EjGEXYEKau+7QkpX1mTQJbYjjtyf7Q36CPtK6h6HGG5auUjTTBpsODbU2NGupvJ6uhkFIb3m&#10;v8Pl+Nhtf26Uh/OYh2xUavYRtksQnoJ/i1/ug47zs/kXPL+JJ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8Q3fBAAAA3QAAAA8AAAAAAAAAAAAAAAAAmAIAAGRycy9kb3du&#10;cmV2LnhtbFBLBQYAAAAABAAEAPUAAACGAwAAAAA=&#10;" filled="f" fillcolor="#60c" stroked="f">
                        <v:textbox style="mso-fit-shape-to-text:t" inset="2.16pt,1.08pt,2.16pt,1.08pt">
                          <w:txbxContent>
                            <w:p w:rsidR="00CB3F9C" w:rsidRPr="005E0240" w:rsidRDefault="00CB3F9C" w:rsidP="00CB3F9C">
                              <w:pPr>
                                <w:autoSpaceDE w:val="0"/>
                                <w:autoSpaceDN w:val="0"/>
                                <w:adjustRightInd w:val="0"/>
                                <w:rPr>
                                  <w:rFonts w:ascii="Arial" w:hAnsi="Arial" w:cs="Arial"/>
                                  <w:color w:val="FF0000"/>
                                  <w:sz w:val="17"/>
                                  <w:szCs w:val="56"/>
                                </w:rPr>
                              </w:pPr>
                            </w:p>
                          </w:txbxContent>
                        </v:textbox>
                      </v:shape>
                      <v:shape id="Text Box 1558" o:spid="_x0000_s1087" type="#_x0000_t202" style="position:absolute;left:7142;top:12531;width:1219;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gV8QA&#10;AADdAAAADwAAAGRycy9kb3ducmV2LnhtbESPQWvDMAyF74P9B6PBbqvTHkLI6oZSKPTartuuItaS&#10;kFgOsds4/fXTYbCbxHt679O2Sm5Qd5pC59nAepWBIq697bgxcP04vhWgQkS2OHgmAwsFqHbPT1ss&#10;rZ/5TPdLbJSEcCjRQBvjWGod6pYchpUfiUX78ZPDKOvUaDvhLOFu0Jssy7XDjqWhxZEOLdX95eYM&#10;pKwvvubv8+Ow/7xRka5LkfLFmNeXtH8HFSnFf/Pf9ckKfr4Rfv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qIFfEAAAA3QAAAA8AAAAAAAAAAAAAAAAAmAIAAGRycy9k&#10;b3ducmV2LnhtbFBLBQYAAAAABAAEAPUAAACJAwAAAAA=&#10;" filled="f" fillcolor="#60c" stroked="f">
                        <v:textbox style="mso-fit-shape-to-text:t" inset="2.16pt,1.08pt,2.16pt,1.08pt">
                          <w:txbxContent>
                            <w:p w:rsidR="00CB3F9C" w:rsidRPr="00A23E88" w:rsidRDefault="00CB3F9C" w:rsidP="00CB3F9C">
                              <w:pPr>
                                <w:autoSpaceDE w:val="0"/>
                                <w:autoSpaceDN w:val="0"/>
                                <w:adjustRightInd w:val="0"/>
                                <w:rPr>
                                  <w:rFonts w:ascii="Arial" w:hAnsi="Arial" w:cs="Arial"/>
                                  <w:b/>
                                  <w:color w:val="FF0000"/>
                                </w:rPr>
                              </w:pPr>
                              <w:r w:rsidRPr="00A23E88">
                                <w:rPr>
                                  <w:rFonts w:ascii="Arial" w:hAnsi="Arial" w:cs="Arial"/>
                                  <w:b/>
                                  <w:color w:val="FF0000"/>
                                  <w:lang w:val="uk-UA"/>
                                </w:rPr>
                                <w:t>*</w:t>
                              </w:r>
                            </w:p>
                          </w:txbxContent>
                        </v:textbox>
                      </v:shape>
                      <v:shape id="Text Box 1559" o:spid="_x0000_s1088" type="#_x0000_t202" style="position:absolute;left:3478;top:10911;width:162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LksAA&#10;AADdAAAADwAAAGRycy9kb3ducmV2LnhtbERPzYrCMBC+C75DGGFvmqogpRpFXHbZk6D2AYZmbLrb&#10;TEoSa/ftjSB4m4/vdza7wbaiJx8axwrmswwEceV0w7WC8vI1zUGEiKyxdUwK/inAbjsebbDQ7s4n&#10;6s+xFimEQ4EKTIxdIWWoDFkMM9cRJ+7qvMWYoK+l9nhP4baViyxbSYsNpwaDHR0MVX/nm1Xwa2++&#10;dG2v63yZfy6vR/PNJ6PUx2TYr0FEGuJb/HL/6DR/tZjD85t0gt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zLksAAAADdAAAADwAAAAAAAAAAAAAAAACYAgAAZHJzL2Rvd25y&#10;ZXYueG1sUEsFBgAAAAAEAAQA9QAAAIUDAAAAAA==&#10;" filled="f" fillcolor="#60c" stroked="f">
                        <v:textbox inset="1.44pt,.72pt,1.44pt,.72pt">
                          <w:txbxContent>
                            <w:p w:rsidR="00CB3F9C" w:rsidRPr="00BD54E5" w:rsidRDefault="00CB3F9C" w:rsidP="00CB3F9C">
                              <w:pPr>
                                <w:autoSpaceDE w:val="0"/>
                                <w:autoSpaceDN w:val="0"/>
                                <w:adjustRightInd w:val="0"/>
                                <w:rPr>
                                  <w:rFonts w:ascii="Arial" w:hAnsi="Arial" w:cs="Arial"/>
                                  <w:b/>
                                  <w:color w:val="000000"/>
                                  <w:sz w:val="16"/>
                                  <w:szCs w:val="16"/>
                                </w:rPr>
                              </w:pPr>
                              <w:r w:rsidRPr="00BD54E5">
                                <w:rPr>
                                  <w:rFonts w:ascii="Arial" w:hAnsi="Arial" w:cs="Arial"/>
                                  <w:b/>
                                  <w:color w:val="000000"/>
                                  <w:sz w:val="16"/>
                                  <w:szCs w:val="16"/>
                                  <w:lang w:val="uk-UA"/>
                                </w:rPr>
                                <w:t>%</w:t>
                              </w:r>
                            </w:p>
                          </w:txbxContent>
                        </v:textbox>
                      </v:shape>
                      <v:shape id="Text Box 1560" o:spid="_x0000_s1089" type="#_x0000_t202" style="position:absolute;left:10769;top:30353;width:11342;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cC8EA&#10;AADdAAAADwAAAGRycy9kb3ducmV2LnhtbERPTYvCMBC9C/sfwizsTVN7EKnGIuKCXgSreB6asSk2&#10;k9rEtv77zcLC3ubxPmedj7YRPXW+dqxgPktAEJdO11wpuF6+p0sQPiBrbByTgjd5yDcfkzVm2g18&#10;pr4IlYgh7DNUYEJoMyl9aciin7mWOHJ311kMEXaV1B0OMdw2Mk2ShbRYc2ww2NLOUPkoXlbBzT7v&#10;L7tMzkN7eB9P5licdvtaqa/PcbsCEWgM/+I/90HH+Ys0hd9v4gl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cnAvBAAAA3QAAAA8AAAAAAAAAAAAAAAAAmAIAAGRycy9kb3du&#10;cmV2LnhtbFBLBQYAAAAABAAEAPUAAACGAwAAAAA=&#10;" filled="f" fillcolor="#60c" stroked="f">
                        <v:textbox inset=".81281mm,.40639mm,.81281mm,.40639mm">
                          <w:txbxContent>
                            <w:p w:rsidR="00CB3F9C" w:rsidRPr="003422B2" w:rsidRDefault="00CB3F9C" w:rsidP="00CB3F9C">
                              <w:pPr>
                                <w:autoSpaceDE w:val="0"/>
                                <w:autoSpaceDN w:val="0"/>
                                <w:adjustRightInd w:val="0"/>
                                <w:rPr>
                                  <w:rFonts w:ascii="Arial" w:hAnsi="Arial" w:cs="Arial"/>
                                  <w:b/>
                                  <w:bCs/>
                                  <w:color w:val="000000"/>
                                  <w:sz w:val="10"/>
                                  <w:szCs w:val="10"/>
                                </w:rPr>
                              </w:pPr>
                              <w:r w:rsidRPr="003422B2">
                                <w:rPr>
                                  <w:rFonts w:ascii="Arial" w:hAnsi="Arial" w:cs="Arial"/>
                                  <w:b/>
                                  <w:bCs/>
                                  <w:color w:val="000000"/>
                                  <w:sz w:val="10"/>
                                  <w:szCs w:val="10"/>
                                  <w:lang w:val="uk-UA"/>
                                </w:rPr>
                                <w:t>Доза диметоату, мг/кг</w:t>
                              </w:r>
                            </w:p>
                          </w:txbxContent>
                        </v:textbox>
                      </v:shape>
                      <w10:anchorlock/>
                    </v:group>
                    <o:OLEObject Type="Embed" ProgID="Excel.Chart.8" ShapeID="Object 1555" DrawAspect="Content" ObjectID="_1494250297" r:id="rId31">
                      <o:FieldCodes>\s</o:FieldCodes>
                    </o:OLEObject>
                  </w:pict>
                </mc:Fallback>
              </mc:AlternateContent>
            </w:r>
          </w:p>
        </w:tc>
      </w:tr>
    </w:tbl>
    <w:p w:rsidR="00CB3F9C" w:rsidRPr="00516986" w:rsidRDefault="00CB3F9C" w:rsidP="00CB3F9C">
      <w:pPr>
        <w:pStyle w:val="a6"/>
        <w:spacing w:line="228" w:lineRule="auto"/>
        <w:ind w:firstLine="567"/>
        <w:rPr>
          <w:b/>
          <w:sz w:val="20"/>
          <w:lang/>
        </w:rPr>
      </w:pPr>
      <w:r w:rsidRPr="00516986">
        <w:rPr>
          <w:bCs/>
          <w:sz w:val="20"/>
        </w:rPr>
        <w:t xml:space="preserve">Рис. </w:t>
      </w:r>
      <w:r>
        <w:rPr>
          <w:bCs/>
          <w:sz w:val="20"/>
        </w:rPr>
        <w:t>4</w:t>
      </w:r>
      <w:r w:rsidRPr="00516986">
        <w:rPr>
          <w:bCs/>
          <w:sz w:val="20"/>
        </w:rPr>
        <w:t>. Вплив диметоату</w:t>
      </w:r>
      <w:r w:rsidRPr="00245437">
        <w:rPr>
          <w:bCs/>
          <w:sz w:val="20"/>
        </w:rPr>
        <w:t xml:space="preserve"> </w:t>
      </w:r>
      <w:r>
        <w:rPr>
          <w:bCs/>
          <w:sz w:val="20"/>
        </w:rPr>
        <w:t>на</w:t>
      </w:r>
      <w:r w:rsidRPr="00516986">
        <w:rPr>
          <w:bCs/>
          <w:sz w:val="20"/>
        </w:rPr>
        <w:t xml:space="preserve"> </w:t>
      </w:r>
      <w:r>
        <w:rPr>
          <w:bCs/>
          <w:sz w:val="20"/>
        </w:rPr>
        <w:t xml:space="preserve">кількість плодів у посліді </w:t>
      </w:r>
      <w:r w:rsidRPr="00516986">
        <w:rPr>
          <w:bCs/>
          <w:sz w:val="20"/>
        </w:rPr>
        <w:t xml:space="preserve">інтактних самок, спарених з самцями, </w:t>
      </w:r>
      <w:r w:rsidRPr="00516986">
        <w:rPr>
          <w:sz w:val="20"/>
        </w:rPr>
        <w:t xml:space="preserve">що отримували речовину </w:t>
      </w:r>
      <w:r w:rsidRPr="00516986">
        <w:rPr>
          <w:sz w:val="20"/>
          <w:lang/>
        </w:rPr>
        <w:t>з ювенільного віку</w:t>
      </w:r>
    </w:p>
    <w:p w:rsidR="00CB3F9C" w:rsidRPr="00A760D1" w:rsidRDefault="00CB3F9C" w:rsidP="00CB3F9C">
      <w:pPr>
        <w:pStyle w:val="a6"/>
        <w:spacing w:line="228" w:lineRule="auto"/>
        <w:ind w:firstLine="567"/>
        <w:rPr>
          <w:bCs/>
          <w:sz w:val="16"/>
        </w:rPr>
      </w:pPr>
    </w:p>
    <w:p w:rsidR="00CB3F9C" w:rsidRPr="00245437" w:rsidRDefault="00CB3F9C" w:rsidP="00CB3F9C">
      <w:pPr>
        <w:spacing w:line="228" w:lineRule="auto"/>
        <w:ind w:firstLine="567"/>
        <w:jc w:val="both"/>
        <w:rPr>
          <w:sz w:val="20"/>
          <w:szCs w:val="20"/>
          <w:lang w:val="uk-UA"/>
        </w:rPr>
      </w:pPr>
      <w:r w:rsidRPr="00516986">
        <w:rPr>
          <w:sz w:val="20"/>
          <w:szCs w:val="20"/>
          <w:lang w:val="uk-UA"/>
        </w:rPr>
        <w:t xml:space="preserve">Безпосередня токсична дія на репродуктивну систему самок, що отримували диметоат до настання статевої зрілості в дозі 0,1 мг/кг, виражалась зменшенням індексів зачаття (на </w:t>
      </w:r>
      <w:r w:rsidRPr="00516986">
        <w:rPr>
          <w:sz w:val="20"/>
          <w:szCs w:val="20"/>
          <w:lang w:val="uk-UA"/>
        </w:rPr>
        <w:t>30%; р&lt;0,01)</w:t>
      </w:r>
      <w:r w:rsidRPr="00516986">
        <w:rPr>
          <w:sz w:val="20"/>
          <w:szCs w:val="20"/>
          <w:lang w:val="uk-UA"/>
        </w:rPr>
        <w:t xml:space="preserve"> і фертильності (на </w:t>
      </w:r>
      <w:r w:rsidRPr="00516986">
        <w:rPr>
          <w:sz w:val="20"/>
          <w:szCs w:val="20"/>
          <w:lang w:val="uk-UA"/>
        </w:rPr>
        <w:t>25%; р&lt;0,05)</w:t>
      </w:r>
      <w:r w:rsidRPr="00516986">
        <w:rPr>
          <w:sz w:val="20"/>
          <w:szCs w:val="20"/>
          <w:lang w:val="uk-UA"/>
        </w:rPr>
        <w:t xml:space="preserve">, </w:t>
      </w:r>
      <w:r w:rsidRPr="00516986">
        <w:rPr>
          <w:sz w:val="20"/>
          <w:szCs w:val="20"/>
          <w:lang w:val="uk-UA"/>
        </w:rPr>
        <w:t xml:space="preserve">а також підвищенням (в 2,6 рази; р&lt;0,05) рівня </w:t>
      </w:r>
      <w:r w:rsidRPr="00B336B8">
        <w:rPr>
          <w:sz w:val="20"/>
          <w:szCs w:val="20"/>
          <w:lang w:val="uk-UA"/>
        </w:rPr>
        <w:t>естрадіолу плазми крові (рис. 5).</w:t>
      </w:r>
    </w:p>
    <w:p w:rsidR="00CB3F9C" w:rsidRPr="00A760D1" w:rsidRDefault="00CB3F9C" w:rsidP="00CB3F9C">
      <w:pPr>
        <w:spacing w:line="228" w:lineRule="auto"/>
        <w:ind w:firstLine="567"/>
        <w:jc w:val="both"/>
        <w:rPr>
          <w:sz w:val="10"/>
          <w:szCs w:val="20"/>
          <w:lang w:val="uk-UA"/>
        </w:rPr>
      </w:pPr>
    </w:p>
    <w:p w:rsidR="00CB3F9C" w:rsidRPr="00516986" w:rsidRDefault="00CB3F9C" w:rsidP="00CB3F9C">
      <w:pPr>
        <w:spacing w:line="228" w:lineRule="auto"/>
        <w:ind w:firstLine="567"/>
        <w:jc w:val="both"/>
        <w:rPr>
          <w:sz w:val="20"/>
          <w:szCs w:val="20"/>
          <w:lang w:val="uk-UA"/>
        </w:rPr>
      </w:pPr>
      <w:r w:rsidRPr="00A760D1">
        <w:rPr>
          <w:noProof/>
          <w:sz w:val="10"/>
          <w:szCs w:val="20"/>
          <w:lang w:eastAsia="ru-RU"/>
        </w:rPr>
        <mc:AlternateContent>
          <mc:Choice Requires="wps">
            <w:drawing>
              <wp:anchor distT="0" distB="0" distL="114300" distR="114300" simplePos="0" relativeHeight="251664384" behindDoc="0" locked="0" layoutInCell="1" allowOverlap="1">
                <wp:simplePos x="0" y="0"/>
                <wp:positionH relativeFrom="column">
                  <wp:posOffset>1527810</wp:posOffset>
                </wp:positionH>
                <wp:positionV relativeFrom="paragraph">
                  <wp:posOffset>7620</wp:posOffset>
                </wp:positionV>
                <wp:extent cx="914400" cy="113665"/>
                <wp:effectExtent l="9525" t="11430" r="9525" b="8255"/>
                <wp:wrapNone/>
                <wp:docPr id="1614" name="Надпись 1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14400" cy="113665"/>
                        </a:xfrm>
                        <a:prstGeom prst="rect">
                          <a:avLst/>
                        </a:prstGeom>
                        <a:extLst>
                          <a:ext uri="{AF507438-7753-43E0-B8FC-AC1667EBCBE1}">
                            <a14:hiddenEffects xmlns:a14="http://schemas.microsoft.com/office/drawing/2010/main">
                              <a:effectLst/>
                            </a14:hiddenEffects>
                          </a:ext>
                        </a:extLst>
                      </wps:spPr>
                      <wps:txbx>
                        <w:txbxContent>
                          <w:p w:rsidR="00CB3F9C" w:rsidRDefault="00CB3F9C" w:rsidP="00CB3F9C">
                            <w:pPr>
                              <w:pStyle w:val="af7"/>
                              <w:spacing w:before="0" w:beforeAutospacing="0" w:after="0" w:afterAutospacing="0"/>
                              <w:jc w:val="center"/>
                            </w:pPr>
                            <w:r>
                              <w:rPr>
                                <w:rFonts w:ascii="Arial" w:hAnsi="Arial" w:cs="Arial"/>
                                <w:sz w:val="28"/>
                                <w:szCs w:val="28"/>
                                <w14:textOutline w14:w="9525" w14:cap="flat" w14:cmpd="sng" w14:algn="ctr">
                                  <w14:solidFill>
                                    <w14:srgbClr w14:val="000000"/>
                                  </w14:solidFill>
                                  <w14:prstDash w14:val="solid"/>
                                  <w14:round/>
                                </w14:textOutline>
                              </w:rPr>
                              <w:t>Індекс фертильності</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1614" o:spid="_x0000_s1090" type="#_x0000_t202" style="position:absolute;left:0;text-align:left;margin-left:120.3pt;margin-top:.6pt;width:1in;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" filled="f" stroked="f">
                <o:lock v:ext="edit" shapetype="t"/>
                <v:textbox style="mso-fit-shape-to-text:t">
                  <w:txbxContent>
                    <w:p w:rsidR="00CB3F9C" w:rsidRDefault="00CB3F9C" w:rsidP="00CB3F9C">
                      <w:pPr>
                        <w:pStyle w:val="af7"/>
                        <w:spacing w:before="0" w:beforeAutospacing="0" w:after="0" w:afterAutospacing="0"/>
                        <w:jc w:val="center"/>
                      </w:pPr>
                      <w:r>
                        <w:rPr>
                          <w:rFonts w:ascii="Arial" w:hAnsi="Arial" w:cs="Arial"/>
                          <w:sz w:val="28"/>
                          <w:szCs w:val="28"/>
                          <w14:textOutline w14:w="9525" w14:cap="flat" w14:cmpd="sng" w14:algn="ctr">
                            <w14:solidFill>
                              <w14:srgbClr w14:val="000000"/>
                            </w14:solidFill>
                            <w14:prstDash w14:val="solid"/>
                            <w14:round/>
                          </w14:textOutline>
                        </w:rPr>
                        <w:t>Індекс фертильності</w:t>
                      </w:r>
                    </w:p>
                  </w:txbxContent>
                </v:textbox>
              </v:shape>
            </w:pict>
          </mc:Fallback>
        </mc:AlternateContent>
      </w:r>
      <w:r w:rsidRPr="00516986">
        <w:rPr>
          <w:noProof/>
          <w:sz w:val="20"/>
          <w:szCs w:val="20"/>
          <w:lang w:eastAsia="ru-RU"/>
        </w:rPr>
        <mc:AlternateContent>
          <mc:Choice Requires="wps">
            <w:drawing>
              <wp:anchor distT="0" distB="0" distL="114300" distR="114300" simplePos="0" relativeHeight="251663360" behindDoc="0" locked="0" layoutInCell="1" allowOverlap="1">
                <wp:simplePos x="0" y="0"/>
                <wp:positionH relativeFrom="column">
                  <wp:posOffset>222250</wp:posOffset>
                </wp:positionH>
                <wp:positionV relativeFrom="paragraph">
                  <wp:posOffset>8255</wp:posOffset>
                </wp:positionV>
                <wp:extent cx="680720" cy="106680"/>
                <wp:effectExtent l="8890" t="12065" r="5715" b="5080"/>
                <wp:wrapNone/>
                <wp:docPr id="1613" name="Надпись 1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0720" cy="106680"/>
                        </a:xfrm>
                        <a:prstGeom prst="rect">
                          <a:avLst/>
                        </a:prstGeom>
                        <a:extLst>
                          <a:ext uri="{AF507438-7753-43E0-B8FC-AC1667EBCBE1}">
                            <a14:hiddenEffects xmlns:a14="http://schemas.microsoft.com/office/drawing/2010/main">
                              <a:effectLst/>
                            </a14:hiddenEffects>
                          </a:ext>
                        </a:extLst>
                      </wps:spPr>
                      <wps:txbx>
                        <w:txbxContent>
                          <w:p w:rsidR="00CB3F9C" w:rsidRDefault="00CB3F9C" w:rsidP="00CB3F9C">
                            <w:pPr>
                              <w:pStyle w:val="af7"/>
                              <w:spacing w:before="0" w:beforeAutospacing="0" w:after="0" w:afterAutospacing="0"/>
                              <w:jc w:val="center"/>
                            </w:pPr>
                            <w:r>
                              <w:rPr>
                                <w:rFonts w:ascii="Arial" w:hAnsi="Arial" w:cs="Arial"/>
                                <w14:textOutline w14:w="9525" w14:cap="flat" w14:cmpd="sng" w14:algn="ctr">
                                  <w14:solidFill>
                                    <w14:srgbClr w14:val="000000"/>
                                  </w14:solidFill>
                                  <w14:prstDash w14:val="solid"/>
                                  <w14:round/>
                                </w14:textOutline>
                              </w:rPr>
                              <w:t>Індекс зачаття</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1613" o:spid="_x0000_s1091" type="#_x0000_t202" style="position:absolute;left:0;text-align:left;margin-left:17.5pt;margin-top:.65pt;width:53.6pt;height: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" filled="f" stroked="f">
                <o:lock v:ext="edit" shapetype="t"/>
                <v:textbox style="mso-fit-shape-to-text:t">
                  <w:txbxContent>
                    <w:p w:rsidR="00CB3F9C" w:rsidRDefault="00CB3F9C" w:rsidP="00CB3F9C">
                      <w:pPr>
                        <w:pStyle w:val="af7"/>
                        <w:spacing w:before="0" w:beforeAutospacing="0" w:after="0" w:afterAutospacing="0"/>
                        <w:jc w:val="center"/>
                      </w:pPr>
                      <w:r>
                        <w:rPr>
                          <w:rFonts w:ascii="Arial" w:hAnsi="Arial" w:cs="Arial"/>
                          <w14:textOutline w14:w="9525" w14:cap="flat" w14:cmpd="sng" w14:algn="ctr">
                            <w14:solidFill>
                              <w14:srgbClr w14:val="000000"/>
                            </w14:solidFill>
                            <w14:prstDash w14:val="solid"/>
                            <w14:round/>
                          </w14:textOutline>
                        </w:rPr>
                        <w:t>Індекс зачаття</w:t>
                      </w:r>
                    </w:p>
                  </w:txbxContent>
                </v:textbox>
              </v:shape>
            </w:pict>
          </mc:Fallback>
        </mc:AlternateContent>
      </w:r>
      <w:r w:rsidRPr="00516986">
        <w:rPr>
          <w:noProof/>
          <w:sz w:val="20"/>
          <w:szCs w:val="20"/>
          <w:lang w:eastAsia="ru-RU"/>
        </w:rPr>
        <mc:AlternateContent>
          <mc:Choice Requires="wps">
            <w:drawing>
              <wp:anchor distT="0" distB="0" distL="114300" distR="114300" simplePos="0" relativeHeight="251682816" behindDoc="0" locked="0" layoutInCell="1" allowOverlap="1">
                <wp:simplePos x="0" y="0"/>
                <wp:positionH relativeFrom="column">
                  <wp:posOffset>2733675</wp:posOffset>
                </wp:positionH>
                <wp:positionV relativeFrom="paragraph">
                  <wp:posOffset>2540</wp:posOffset>
                </wp:positionV>
                <wp:extent cx="1356995" cy="117475"/>
                <wp:effectExtent l="5715" t="15875" r="8890" b="9525"/>
                <wp:wrapNone/>
                <wp:docPr id="1612" name="Надпись 1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56995" cy="117475"/>
                        </a:xfrm>
                        <a:prstGeom prst="rect">
                          <a:avLst/>
                        </a:prstGeom>
                        <a:extLst>
                          <a:ext uri="{AF507438-7753-43E0-B8FC-AC1667EBCBE1}">
                            <a14:hiddenEffects xmlns:a14="http://schemas.microsoft.com/office/drawing/2010/main">
                              <a:effectLst/>
                            </a14:hiddenEffects>
                          </a:ext>
                        </a:extLst>
                      </wps:spPr>
                      <wps:txbx>
                        <w:txbxContent>
                          <w:p w:rsidR="00CB3F9C" w:rsidRDefault="00CB3F9C" w:rsidP="00CB3F9C">
                            <w:pPr>
                              <w:pStyle w:val="af7"/>
                              <w:spacing w:before="0" w:beforeAutospacing="0" w:after="0" w:afterAutospacing="0"/>
                              <w:jc w:val="center"/>
                            </w:pPr>
                            <w:r>
                              <w:rPr>
                                <w:rFonts w:ascii="Arial" w:hAnsi="Arial" w:cs="Arial"/>
                                <w:sz w:val="28"/>
                                <w:szCs w:val="28"/>
                                <w14:textOutline w14:w="9525" w14:cap="flat" w14:cmpd="sng" w14:algn="ctr">
                                  <w14:solidFill>
                                    <w14:srgbClr w14:val="000000"/>
                                  </w14:solidFill>
                                  <w14:prstDash w14:val="solid"/>
                                  <w14:round/>
                                </w14:textOutline>
                              </w:rPr>
                              <w:t>Рівень естрадіолу в плазмі крові</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1612" o:spid="_x0000_s1092" type="#_x0000_t202" style="position:absolute;left:0;text-align:left;margin-left:215.25pt;margin-top:.2pt;width:106.85pt;height: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" filled="f" stroked="f">
                <o:lock v:ext="edit" shapetype="t"/>
                <v:textbox style="mso-fit-shape-to-text:t">
                  <w:txbxContent>
                    <w:p w:rsidR="00CB3F9C" w:rsidRDefault="00CB3F9C" w:rsidP="00CB3F9C">
                      <w:pPr>
                        <w:pStyle w:val="af7"/>
                        <w:spacing w:before="0" w:beforeAutospacing="0" w:after="0" w:afterAutospacing="0"/>
                        <w:jc w:val="center"/>
                      </w:pPr>
                      <w:r>
                        <w:rPr>
                          <w:rFonts w:ascii="Arial" w:hAnsi="Arial" w:cs="Arial"/>
                          <w:sz w:val="28"/>
                          <w:szCs w:val="28"/>
                          <w14:textOutline w14:w="9525" w14:cap="flat" w14:cmpd="sng" w14:algn="ctr">
                            <w14:solidFill>
                              <w14:srgbClr w14:val="000000"/>
                            </w14:solidFill>
                            <w14:prstDash w14:val="solid"/>
                            <w14:round/>
                          </w14:textOutline>
                        </w:rPr>
                        <w:t>Рівень естрадіолу в плазмі крові</w:t>
                      </w:r>
                    </w:p>
                  </w:txbxContent>
                </v:textbox>
              </v:shape>
            </w:pict>
          </mc:Fallback>
        </mc:AlternateContent>
      </w:r>
    </w:p>
    <w:p w:rsidR="00CB3F9C" w:rsidRPr="00516986" w:rsidRDefault="00CB3F9C" w:rsidP="00CB3F9C">
      <w:pPr>
        <w:pStyle w:val="212"/>
        <w:tabs>
          <w:tab w:val="left" w:pos="1560"/>
        </w:tabs>
        <w:spacing w:line="228" w:lineRule="auto"/>
        <w:ind w:firstLine="567"/>
        <w:rPr>
          <w:sz w:val="20"/>
          <w:lang/>
        </w:rPr>
      </w:pPr>
      <w:r w:rsidRPr="00516986">
        <w:rPr>
          <w:noProof/>
          <w:sz w:val="20"/>
        </w:rPr>
        <mc:AlternateContent>
          <mc:Choice Requires="wps">
            <w:drawing>
              <wp:anchor distT="0" distB="0" distL="114300" distR="114300" simplePos="0" relativeHeight="251684864" behindDoc="0" locked="0" layoutInCell="1" allowOverlap="1">
                <wp:simplePos x="0" y="0"/>
                <wp:positionH relativeFrom="column">
                  <wp:posOffset>2774315</wp:posOffset>
                </wp:positionH>
                <wp:positionV relativeFrom="paragraph">
                  <wp:posOffset>57785</wp:posOffset>
                </wp:positionV>
                <wp:extent cx="342900" cy="228600"/>
                <wp:effectExtent l="0" t="0" r="1270" b="0"/>
                <wp:wrapNone/>
                <wp:docPr id="1611" name="Надпись 1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6E756C" w:rsidRDefault="00CB3F9C" w:rsidP="00CB3F9C">
                            <w:pPr>
                              <w:autoSpaceDE w:val="0"/>
                              <w:autoSpaceDN w:val="0"/>
                              <w:adjustRightInd w:val="0"/>
                              <w:rPr>
                                <w:rFonts w:ascii="Arial" w:hAnsi="Arial" w:cs="Arial"/>
                                <w:b/>
                                <w:color w:val="000000"/>
                                <w:sz w:val="14"/>
                                <w:szCs w:val="16"/>
                              </w:rPr>
                            </w:pPr>
                            <w:r w:rsidRPr="006E756C">
                              <w:rPr>
                                <w:rFonts w:ascii="Arial" w:hAnsi="Arial" w:cs="Arial"/>
                                <w:b/>
                                <w:color w:val="000000"/>
                                <w:sz w:val="14"/>
                                <w:szCs w:val="16"/>
                                <w:lang w:val="uk-UA"/>
                              </w:rPr>
                              <w:t>пг/мл</w:t>
                            </w:r>
                          </w:p>
                        </w:txbxContent>
                      </wps:txbx>
                      <wps:bodyPr rot="0" vert="horz" wrap="square" lIns="26518" tIns="13259" rIns="26518" bIns="13259"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611" o:spid="_x0000_s1093" type="#_x0000_t202" style="position:absolute;left:0;text-align:left;margin-left:218.45pt;margin-top:4.55pt;width:27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" filled="f" fillcolor="#60c" stroked="f">
                <v:textbox inset=".73661mm,.36831mm,.73661mm,.36831mm">
                  <w:txbxContent>
                    <w:p w:rsidR="00CB3F9C" w:rsidRPr="006E756C" w:rsidRDefault="00CB3F9C" w:rsidP="00CB3F9C">
                      <w:pPr>
                        <w:autoSpaceDE w:val="0"/>
                        <w:autoSpaceDN w:val="0"/>
                        <w:adjustRightInd w:val="0"/>
                        <w:rPr>
                          <w:rFonts w:ascii="Arial" w:hAnsi="Arial" w:cs="Arial"/>
                          <w:b/>
                          <w:color w:val="000000"/>
                          <w:sz w:val="14"/>
                          <w:szCs w:val="16"/>
                        </w:rPr>
                      </w:pPr>
                      <w:r w:rsidRPr="006E756C">
                        <w:rPr>
                          <w:rFonts w:ascii="Arial" w:hAnsi="Arial" w:cs="Arial"/>
                          <w:b/>
                          <w:color w:val="000000"/>
                          <w:sz w:val="14"/>
                          <w:szCs w:val="16"/>
                          <w:lang w:val="uk-UA"/>
                        </w:rPr>
                        <w:t>пг/мл</w:t>
                      </w:r>
                    </w:p>
                  </w:txbxContent>
                </v:textbox>
              </v:shape>
            </w:pict>
          </mc:Fallback>
        </mc:AlternateContent>
      </w:r>
      <w:r w:rsidRPr="00516986">
        <w:rPr>
          <w:noProof/>
          <w:sz w:val="20"/>
        </w:rPr>
        <mc:AlternateContent>
          <mc:Choice Requires="wps">
            <w:drawing>
              <wp:anchor distT="0" distB="0" distL="114300" distR="114300" simplePos="0" relativeHeight="251683840" behindDoc="0" locked="0" layoutInCell="1" allowOverlap="1">
                <wp:simplePos x="0" y="0"/>
                <wp:positionH relativeFrom="column">
                  <wp:posOffset>-121920</wp:posOffset>
                </wp:positionH>
                <wp:positionV relativeFrom="paragraph">
                  <wp:posOffset>62865</wp:posOffset>
                </wp:positionV>
                <wp:extent cx="228600" cy="147955"/>
                <wp:effectExtent l="0" t="0" r="1905" b="0"/>
                <wp:wrapNone/>
                <wp:docPr id="1610" name="Надпись 1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47955"/>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845CA5" w:rsidRDefault="00CB3F9C" w:rsidP="00CB3F9C">
                            <w:pPr>
                              <w:autoSpaceDE w:val="0"/>
                              <w:autoSpaceDN w:val="0"/>
                              <w:adjustRightInd w:val="0"/>
                              <w:rPr>
                                <w:rFonts w:ascii="Arial" w:hAnsi="Arial" w:cs="Arial"/>
                                <w:b/>
                                <w:color w:val="000000"/>
                                <w:sz w:val="16"/>
                                <w:szCs w:val="16"/>
                              </w:rPr>
                            </w:pPr>
                            <w:r w:rsidRPr="00845CA5">
                              <w:rPr>
                                <w:rFonts w:ascii="Arial" w:hAnsi="Arial" w:cs="Arial"/>
                                <w:b/>
                                <w:color w:val="000000"/>
                                <w:sz w:val="16"/>
                                <w:szCs w:val="16"/>
                                <w:lang w:val="uk-UA"/>
                              </w:rPr>
                              <w:t>%</w:t>
                            </w:r>
                          </w:p>
                        </w:txbxContent>
                      </wps:txbx>
                      <wps:bodyPr rot="0" vert="horz" wrap="square" lIns="27432" tIns="13716" rIns="27432" bIns="13716"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610" o:spid="_x0000_s1094" type="#_x0000_t202" style="position:absolute;left:0;text-align:left;margin-left:-9.6pt;margin-top:4.95pt;width:18pt;height:11.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" filled="f" fillcolor="#60c" stroked="f">
                <v:textbox inset="2.16pt,1.08pt,2.16pt,1.08pt">
                  <w:txbxContent>
                    <w:p w:rsidR="00CB3F9C" w:rsidRPr="00845CA5" w:rsidRDefault="00CB3F9C" w:rsidP="00CB3F9C">
                      <w:pPr>
                        <w:autoSpaceDE w:val="0"/>
                        <w:autoSpaceDN w:val="0"/>
                        <w:adjustRightInd w:val="0"/>
                        <w:rPr>
                          <w:rFonts w:ascii="Arial" w:hAnsi="Arial" w:cs="Arial"/>
                          <w:b/>
                          <w:color w:val="000000"/>
                          <w:sz w:val="16"/>
                          <w:szCs w:val="16"/>
                        </w:rPr>
                      </w:pPr>
                      <w:r w:rsidRPr="00845CA5">
                        <w:rPr>
                          <w:rFonts w:ascii="Arial" w:hAnsi="Arial" w:cs="Arial"/>
                          <w:b/>
                          <w:color w:val="000000"/>
                          <w:sz w:val="16"/>
                          <w:szCs w:val="16"/>
                          <w:lang w:val="uk-UA"/>
                        </w:rPr>
                        <w:t>%</w:t>
                      </w:r>
                    </w:p>
                  </w:txbxContent>
                </v:textbox>
              </v:shape>
            </w:pict>
          </mc:Fallback>
        </mc:AlternateContent>
      </w:r>
      <w:r w:rsidRPr="00516986">
        <w:rPr>
          <w:noProof/>
          <w:sz w:val="20"/>
        </w:rPr>
        <mc:AlternateContent>
          <mc:Choice Requires="wps">
            <w:drawing>
              <wp:anchor distT="0" distB="0" distL="114300" distR="114300" simplePos="0" relativeHeight="251693056" behindDoc="0" locked="0" layoutInCell="1" allowOverlap="1">
                <wp:simplePos x="0" y="0"/>
                <wp:positionH relativeFrom="column">
                  <wp:posOffset>1380490</wp:posOffset>
                </wp:positionH>
                <wp:positionV relativeFrom="paragraph">
                  <wp:posOffset>46990</wp:posOffset>
                </wp:positionV>
                <wp:extent cx="228600" cy="165735"/>
                <wp:effectExtent l="0" t="0" r="4445" b="0"/>
                <wp:wrapNone/>
                <wp:docPr id="1609" name="Надпись 1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65735"/>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845CA5" w:rsidRDefault="00CB3F9C" w:rsidP="00CB3F9C">
                            <w:pPr>
                              <w:autoSpaceDE w:val="0"/>
                              <w:autoSpaceDN w:val="0"/>
                              <w:adjustRightInd w:val="0"/>
                              <w:rPr>
                                <w:rFonts w:ascii="Arial" w:hAnsi="Arial" w:cs="Arial"/>
                                <w:b/>
                                <w:color w:val="000000"/>
                                <w:sz w:val="16"/>
                                <w:szCs w:val="16"/>
                              </w:rPr>
                            </w:pPr>
                            <w:r w:rsidRPr="00845CA5">
                              <w:rPr>
                                <w:rFonts w:ascii="Arial" w:hAnsi="Arial" w:cs="Arial"/>
                                <w:b/>
                                <w:color w:val="000000"/>
                                <w:sz w:val="16"/>
                                <w:szCs w:val="16"/>
                                <w:lang w:val="uk-UA"/>
                              </w:rPr>
                              <w:t>%</w:t>
                            </w:r>
                          </w:p>
                        </w:txbxContent>
                      </wps:txbx>
                      <wps:bodyPr rot="0" vert="horz" wrap="square" lIns="27432" tIns="13716" rIns="27432" bIns="13716"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609" o:spid="_x0000_s1095" type="#_x0000_t202" style="position:absolute;left:0;text-align:left;margin-left:108.7pt;margin-top:3.7pt;width:18pt;height:13.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" filled="f" fillcolor="#60c" stroked="f">
                <v:textbox inset="2.16pt,1.08pt,2.16pt,1.08pt">
                  <w:txbxContent>
                    <w:p w:rsidR="00CB3F9C" w:rsidRPr="00845CA5" w:rsidRDefault="00CB3F9C" w:rsidP="00CB3F9C">
                      <w:pPr>
                        <w:autoSpaceDE w:val="0"/>
                        <w:autoSpaceDN w:val="0"/>
                        <w:adjustRightInd w:val="0"/>
                        <w:rPr>
                          <w:rFonts w:ascii="Arial" w:hAnsi="Arial" w:cs="Arial"/>
                          <w:b/>
                          <w:color w:val="000000"/>
                          <w:sz w:val="16"/>
                          <w:szCs w:val="16"/>
                        </w:rPr>
                      </w:pPr>
                      <w:r w:rsidRPr="00845CA5">
                        <w:rPr>
                          <w:rFonts w:ascii="Arial" w:hAnsi="Arial" w:cs="Arial"/>
                          <w:b/>
                          <w:color w:val="000000"/>
                          <w:sz w:val="16"/>
                          <w:szCs w:val="16"/>
                          <w:lang w:val="uk-UA"/>
                        </w:rPr>
                        <w:t>%</w:t>
                      </w:r>
                    </w:p>
                  </w:txbxContent>
                </v:textbox>
              </v:shape>
            </w:pict>
          </mc:Fallback>
        </mc:AlternateContent>
      </w:r>
      <w:r w:rsidRPr="00516986">
        <w:rPr>
          <w:sz w:val="20"/>
          <w:lang/>
        </w:rPr>
        <w:t xml:space="preserve"> </w:t>
      </w:r>
    </w:p>
    <w:tbl>
      <w:tblPr>
        <w:tblW w:w="6804" w:type="dxa"/>
        <w:jc w:val="center"/>
        <w:tblLayout w:type="fixed"/>
        <w:tblCellMar>
          <w:left w:w="28" w:type="dxa"/>
          <w:right w:w="28" w:type="dxa"/>
        </w:tblCellMar>
        <w:tblLook w:val="01E0" w:firstRow="1" w:lastRow="1" w:firstColumn="1" w:lastColumn="1" w:noHBand="0" w:noVBand="0"/>
      </w:tblPr>
      <w:tblGrid>
        <w:gridCol w:w="2363"/>
        <w:gridCol w:w="2203"/>
        <w:gridCol w:w="2238"/>
      </w:tblGrid>
      <w:tr w:rsidR="00CB3F9C" w:rsidRPr="00516986" w:rsidTr="0077257F">
        <w:trPr>
          <w:trHeight w:val="2357"/>
          <w:jc w:val="center"/>
        </w:trPr>
        <w:tc>
          <w:tcPr>
            <w:tcW w:w="3355" w:type="dxa"/>
          </w:tcPr>
          <w:p w:rsidR="00CB3F9C" w:rsidRPr="00516986" w:rsidRDefault="00CB3F9C" w:rsidP="0077257F">
            <w:pPr>
              <w:pStyle w:val="212"/>
              <w:tabs>
                <w:tab w:val="left" w:pos="1560"/>
              </w:tabs>
              <w:spacing w:line="228" w:lineRule="auto"/>
              <w:ind w:firstLine="567"/>
              <w:jc w:val="center"/>
              <w:rPr>
                <w:sz w:val="20"/>
              </w:rPr>
            </w:pPr>
            <w:r w:rsidRPr="00516986">
              <w:rPr>
                <w:noProof/>
                <w:sz w:val="20"/>
              </w:rPr>
              <mc:AlternateContent>
                <mc:Choice Requires="wpg">
                  <w:drawing>
                    <wp:inline distT="0" distB="0" distL="0" distR="0">
                      <wp:extent cx="1924050" cy="1600200"/>
                      <wp:effectExtent l="0" t="0" r="0" b="0"/>
                      <wp:docPr id="1604" name="Группа 160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924050" cy="1600200"/>
                                <a:chOff x="600" y="1210"/>
                                <a:chExt cx="22737" cy="18912"/>
                              </a:xfrm>
                            </wpg:grpSpPr>
                            <wps:wsp>
                              <wps:cNvPr id="1605" name="AutoShape 1544"/>
                              <wps:cNvSpPr>
                                <a:spLocks noChangeAspect="1" noChangeArrowheads="1" noTextEdit="1"/>
                              </wps:cNvSpPr>
                              <wps:spPr bwMode="auto">
                                <a:xfrm>
                                  <a:off x="600" y="1210"/>
                                  <a:ext cx="22737" cy="18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aphicFrame>
                              <wpg:cNvPr id="1606" name="Object 1545"/>
                              <wpg:cNvFrPr>
                                <a:graphicFrameLocks noChangeAspect="1"/>
                              </wpg:cNvFrPr>
                              <wpg:xfrm>
                                <a:off x="600" y="1833"/>
                                <a:ext cx="17544" cy="16938"/>
                              </wpg:xfrm>
                              <a:graphic>
                                <a:graphicData uri="http://schemas.openxmlformats.org/drawingml/2006/chart">
                                  <c:chart xmlns:c="http://schemas.openxmlformats.org/drawingml/2006/chart" xmlns:r="http://schemas.openxmlformats.org/officeDocument/2006/relationships" r:id="rId32"/>
                                </a:graphicData>
                              </a:graphic>
                            </wpg:graphicFrame>
                            <wps:wsp>
                              <wps:cNvPr id="1607" name="Text Box 1546"/>
                              <wps:cNvSpPr txBox="1">
                                <a:spLocks noChangeArrowheads="1"/>
                              </wps:cNvSpPr>
                              <wps:spPr bwMode="auto">
                                <a:xfrm>
                                  <a:off x="4615" y="3844"/>
                                  <a:ext cx="1082" cy="3595"/>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495513" w:rsidRDefault="00CB3F9C" w:rsidP="00CB3F9C">
                                    <w:pPr>
                                      <w:autoSpaceDE w:val="0"/>
                                      <w:autoSpaceDN w:val="0"/>
                                      <w:adjustRightInd w:val="0"/>
                                      <w:rPr>
                                        <w:rFonts w:ascii="Arial" w:hAnsi="Arial" w:cs="Arial"/>
                                        <w:b/>
                                        <w:color w:val="FF0000"/>
                                      </w:rPr>
                                    </w:pPr>
                                    <w:r w:rsidRPr="00495513">
                                      <w:rPr>
                                        <w:rFonts w:ascii="Arial" w:hAnsi="Arial" w:cs="Arial"/>
                                        <w:b/>
                                        <w:color w:val="FF0000"/>
                                        <w:lang w:val="uk-UA"/>
                                      </w:rPr>
                                      <w:t>*</w:t>
                                    </w:r>
                                  </w:p>
                                </w:txbxContent>
                              </wps:txbx>
                              <wps:bodyPr rot="0" vert="horz" wrap="square" lIns="29261" tIns="14630" rIns="29261" bIns="14630" anchor="t" anchorCtr="0" upright="1">
                                <a:spAutoFit/>
                              </wps:bodyPr>
                            </wps:wsp>
                            <wps:wsp>
                              <wps:cNvPr id="1608" name="Text Box 1547"/>
                              <wps:cNvSpPr txBox="1">
                                <a:spLocks noChangeArrowheads="1"/>
                              </wps:cNvSpPr>
                              <wps:spPr bwMode="auto">
                                <a:xfrm>
                                  <a:off x="6978" y="18111"/>
                                  <a:ext cx="10806" cy="1343"/>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3422B2" w:rsidRDefault="00CB3F9C" w:rsidP="00CB3F9C">
                                    <w:pPr>
                                      <w:autoSpaceDE w:val="0"/>
                                      <w:autoSpaceDN w:val="0"/>
                                      <w:adjustRightInd w:val="0"/>
                                      <w:rPr>
                                        <w:rFonts w:ascii="Arial" w:hAnsi="Arial" w:cs="Arial"/>
                                        <w:b/>
                                        <w:bCs/>
                                        <w:color w:val="000000"/>
                                        <w:sz w:val="10"/>
                                        <w:szCs w:val="10"/>
                                      </w:rPr>
                                    </w:pPr>
                                    <w:r w:rsidRPr="003422B2">
                                      <w:rPr>
                                        <w:rFonts w:ascii="Arial" w:hAnsi="Arial" w:cs="Arial"/>
                                        <w:b/>
                                        <w:bCs/>
                                        <w:color w:val="000000"/>
                                        <w:sz w:val="10"/>
                                        <w:szCs w:val="10"/>
                                        <w:lang w:val="uk-UA"/>
                                      </w:rPr>
                                      <w:t>Доза диметоату, мг/кг</w:t>
                                    </w:r>
                                  </w:p>
                                </w:txbxContent>
                              </wps:txbx>
                              <wps:bodyPr rot="0" vert="horz" wrap="square" lIns="29261" tIns="14630" rIns="29261" bIns="14630" anchor="t" anchorCtr="0" upright="1">
                                <a:noAutofit/>
                              </wps:bodyPr>
                            </wps:wsp>
                          </wpg:wgp>
                        </a:graphicData>
                      </a:graphic>
                    </wp:inline>
                  </w:drawing>
                </mc:Choice>
                <mc:Fallback>
                  <w:pict>
                    <v:group id="Группа 1604" o:spid="_x0000_s1096" style="width:151.5pt;height:126pt;mso-position-horizontal-relative:char;mso-position-vertical-relative:line" coordorigin="600,1210" coordsize="22737,18912"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">
                      <o:lock v:ext="edit" aspectratio="t"/>
                      <v:rect id="AutoShape 1544" o:spid="_x0000_s1097" style="position:absolute;left:600;top:1210;width:22737;height:18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KePsQA&#10;AADdAAAADwAAAGRycy9kb3ducmV2LnhtbERPTWvCQBC9F/wPywi9lLqxoEiajYggDUWQJtbzkJ0m&#10;wexszG6T9N93CwVv83ifk2wn04qBetdYVrBcRCCIS6sbrhSci8PzBoTzyBpby6Tghxxs09lDgrG2&#10;I3/QkPtKhBB2MSqove9iKV1Zk0G3sB1x4L5sb9AH2FdS9ziGcNPKlyhaS4MNh4YaO9rXVF7zb6Ng&#10;LE/DpTi+ydPTJbN8y277/PNdqcf5tHsF4Wnyd/G/O9Nh/jpawd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ynj7EAAAA3QAAAA8AAAAAAAAAAAAAAAAAmAIAAGRycy9k&#10;b3ducmV2LnhtbFBLBQYAAAAABAAEAPUAAACJAwAAAAA=&#10;" filled="f" stroked="f">
                        <o:lock v:ext="edit" aspectratio="t" text="t"/>
                      </v:rect>
                      <v:shape id="Object 1545" o:spid="_x0000_s1098" type="#_x0000_t75" style="position:absolute;left:1176;top:4380;width:16929;height:110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">
                        <v:imagedata r:id="rId33" o:title=""/>
                      </v:shape>
                      <v:shape id="Text Box 1546" o:spid="_x0000_s1099" type="#_x0000_t202" style="position:absolute;left:4615;top:3844;width:1082;height:3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cr3sAA&#10;AADdAAAADwAAAGRycy9kb3ducmV2LnhtbERPTYvCMBC9L/gfwgje1nQVVLpGWUXBq1WKx6EZ27LN&#10;pDbRxn9vhIW9zeN9znIdTCMe1LnasoKvcQKCuLC65lLB+bT/XIBwHlljY5kUPMnBejX4WGKqbc9H&#10;emS+FDGEXYoKKu/bVEpXVGTQjW1LHLmr7Qz6CLtS6g77GG4aOUmSmTRYc2yosKVtRcVvdjcK8sN1&#10;qgsZbrnp+wx3FC5yc1RqNAw/3yA8Bf8v/nMfdJw/S+bw/ia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3cr3sAAAADdAAAADwAAAAAAAAAAAAAAAACYAgAAZHJzL2Rvd25y&#10;ZXYueG1sUEsFBgAAAAAEAAQA9QAAAIUDAAAAAA==&#10;" filled="f" fillcolor="#60c" stroked="f">
                        <v:textbox style="mso-fit-shape-to-text:t" inset=".81281mm,.40639mm,.81281mm,.40639mm">
                          <w:txbxContent>
                            <w:p w:rsidR="00CB3F9C" w:rsidRPr="00495513" w:rsidRDefault="00CB3F9C" w:rsidP="00CB3F9C">
                              <w:pPr>
                                <w:autoSpaceDE w:val="0"/>
                                <w:autoSpaceDN w:val="0"/>
                                <w:adjustRightInd w:val="0"/>
                                <w:rPr>
                                  <w:rFonts w:ascii="Arial" w:hAnsi="Arial" w:cs="Arial"/>
                                  <w:b/>
                                  <w:color w:val="FF0000"/>
                                </w:rPr>
                              </w:pPr>
                              <w:r w:rsidRPr="00495513">
                                <w:rPr>
                                  <w:rFonts w:ascii="Arial" w:hAnsi="Arial" w:cs="Arial"/>
                                  <w:b/>
                                  <w:color w:val="FF0000"/>
                                  <w:lang w:val="uk-UA"/>
                                </w:rPr>
                                <w:t>*</w:t>
                              </w:r>
                            </w:p>
                          </w:txbxContent>
                        </v:textbox>
                      </v:shape>
                      <v:shape id="Text Box 1547" o:spid="_x0000_s1100" type="#_x0000_t202" style="position:absolute;left:6978;top:18111;width:10806;height:1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3gcQA&#10;AADdAAAADwAAAGRycy9kb3ducmV2LnhtbESPQWsCMRCF74X+hzCF3mpSDyKrUUQq6EVwWzwPm3Gz&#10;uJmsm+iu/75zKPQ2w3vz3jfL9Rha9aA+NZEtfE4MKOIquoZrCz/fu485qJSRHbaRycKTEqxXry9L&#10;LFwc+ESPMtdKQjgVaMHn3BVap8pTwDSJHbFol9gHzLL2tXY9DhIeWj01ZqYDNiwNHjvaeqqu5T1Y&#10;OIfb5R7m5jR0++fh6A/lcfvVWPv+Nm4WoDKN+d/8d713gj8zgivfyAh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B94HEAAAA3QAAAA8AAAAAAAAAAAAAAAAAmAIAAGRycy9k&#10;b3ducmV2LnhtbFBLBQYAAAAABAAEAPUAAACJAwAAAAA=&#10;" filled="f" fillcolor="#60c" stroked="f">
                        <v:textbox inset=".81281mm,.40639mm,.81281mm,.40639mm">
                          <w:txbxContent>
                            <w:p w:rsidR="00CB3F9C" w:rsidRPr="003422B2" w:rsidRDefault="00CB3F9C" w:rsidP="00CB3F9C">
                              <w:pPr>
                                <w:autoSpaceDE w:val="0"/>
                                <w:autoSpaceDN w:val="0"/>
                                <w:adjustRightInd w:val="0"/>
                                <w:rPr>
                                  <w:rFonts w:ascii="Arial" w:hAnsi="Arial" w:cs="Arial"/>
                                  <w:b/>
                                  <w:bCs/>
                                  <w:color w:val="000000"/>
                                  <w:sz w:val="10"/>
                                  <w:szCs w:val="10"/>
                                </w:rPr>
                              </w:pPr>
                              <w:r w:rsidRPr="003422B2">
                                <w:rPr>
                                  <w:rFonts w:ascii="Arial" w:hAnsi="Arial" w:cs="Arial"/>
                                  <w:b/>
                                  <w:bCs/>
                                  <w:color w:val="000000"/>
                                  <w:sz w:val="10"/>
                                  <w:szCs w:val="10"/>
                                  <w:lang w:val="uk-UA"/>
                                </w:rPr>
                                <w:t>Доза диметоату, мг/кг</w:t>
                              </w:r>
                            </w:p>
                          </w:txbxContent>
                        </v:textbox>
                      </v:shape>
                      <w10:anchorlock/>
                    </v:group>
                    <o:OLEObject Type="Embed" ProgID="Excel.Chart.8" ShapeID="Object 1545" DrawAspect="Content" ObjectID="_1494250299" r:id="rId34">
                      <o:FieldCodes>\s</o:FieldCodes>
                    </o:OLEObject>
                  </w:pict>
                </mc:Fallback>
              </mc:AlternateContent>
            </w:r>
          </w:p>
        </w:tc>
        <w:tc>
          <w:tcPr>
            <w:tcW w:w="3125" w:type="dxa"/>
          </w:tcPr>
          <w:p w:rsidR="00CB3F9C" w:rsidRPr="00516986" w:rsidRDefault="00CB3F9C" w:rsidP="0077257F">
            <w:pPr>
              <w:pStyle w:val="212"/>
              <w:tabs>
                <w:tab w:val="left" w:pos="1560"/>
              </w:tabs>
              <w:spacing w:line="228" w:lineRule="auto"/>
              <w:ind w:firstLine="567"/>
              <w:jc w:val="center"/>
              <w:rPr>
                <w:sz w:val="20"/>
              </w:rPr>
            </w:pPr>
            <w:r w:rsidRPr="00516986">
              <w:rPr>
                <w:noProof/>
                <w:sz w:val="20"/>
              </w:rPr>
              <mc:AlternateContent>
                <mc:Choice Requires="wpg">
                  <w:drawing>
                    <wp:inline distT="0" distB="0" distL="0" distR="0">
                      <wp:extent cx="1971675" cy="1657985"/>
                      <wp:effectExtent l="0" t="0" r="0" b="0"/>
                      <wp:docPr id="1598" name="Группа 159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971675" cy="1657985"/>
                                <a:chOff x="-3950" y="1930"/>
                                <a:chExt cx="24147" cy="20308"/>
                              </a:xfrm>
                            </wpg:grpSpPr>
                            <wps:wsp>
                              <wps:cNvPr id="1599" name="AutoShape 1538"/>
                              <wps:cNvSpPr>
                                <a:spLocks noChangeAspect="1" noChangeArrowheads="1" noTextEdit="1"/>
                              </wps:cNvSpPr>
                              <wps:spPr bwMode="auto">
                                <a:xfrm>
                                  <a:off x="-3950" y="1930"/>
                                  <a:ext cx="24147" cy="20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0" name="Text Box 1539"/>
                              <wps:cNvSpPr txBox="1">
                                <a:spLocks noChangeArrowheads="1"/>
                              </wps:cNvSpPr>
                              <wps:spPr bwMode="auto">
                                <a:xfrm>
                                  <a:off x="9014" y="6138"/>
                                  <a:ext cx="1076" cy="2257"/>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9D5EB1" w:rsidRDefault="00CB3F9C" w:rsidP="00CB3F9C">
                                    <w:pPr>
                                      <w:autoSpaceDE w:val="0"/>
                                      <w:autoSpaceDN w:val="0"/>
                                      <w:adjustRightInd w:val="0"/>
                                      <w:rPr>
                                        <w:rFonts w:ascii="Arial" w:hAnsi="Arial" w:cs="Arial"/>
                                        <w:color w:val="000000"/>
                                        <w:sz w:val="7"/>
                                      </w:rPr>
                                    </w:pPr>
                                  </w:p>
                                </w:txbxContent>
                              </wps:txbx>
                              <wps:bodyPr rot="0" vert="horz" wrap="square" lIns="27432" tIns="13716" rIns="27432" bIns="13716" anchor="t" anchorCtr="0" upright="1">
                                <a:spAutoFit/>
                              </wps:bodyPr>
                            </wps:wsp>
                            <wpg:graphicFrame>
                              <wpg:cNvPr id="1601" name="Object 1540"/>
                              <wpg:cNvFrPr>
                                <a:graphicFrameLocks noChangeAspect="1"/>
                              </wpg:cNvFrPr>
                              <wpg:xfrm>
                                <a:off x="-3880" y="2560"/>
                                <a:ext cx="16324" cy="17314"/>
                              </wpg:xfrm>
                              <a:graphic>
                                <a:graphicData uri="http://schemas.openxmlformats.org/drawingml/2006/chart">
                                  <c:chart xmlns:c="http://schemas.openxmlformats.org/drawingml/2006/chart" xmlns:r="http://schemas.openxmlformats.org/officeDocument/2006/relationships" r:id="rId35"/>
                                </a:graphicData>
                              </a:graphic>
                            </wpg:graphicFrame>
                            <wps:wsp>
                              <wps:cNvPr id="1602" name="Text Box 1541"/>
                              <wps:cNvSpPr txBox="1">
                                <a:spLocks noChangeArrowheads="1"/>
                              </wps:cNvSpPr>
                              <wps:spPr bwMode="auto">
                                <a:xfrm>
                                  <a:off x="1610" y="19578"/>
                                  <a:ext cx="11323" cy="1392"/>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3422B2" w:rsidRDefault="00CB3F9C" w:rsidP="00CB3F9C">
                                    <w:pPr>
                                      <w:autoSpaceDE w:val="0"/>
                                      <w:autoSpaceDN w:val="0"/>
                                      <w:adjustRightInd w:val="0"/>
                                      <w:rPr>
                                        <w:rFonts w:ascii="Arial" w:hAnsi="Arial" w:cs="Arial"/>
                                        <w:b/>
                                        <w:bCs/>
                                        <w:color w:val="000000"/>
                                        <w:sz w:val="10"/>
                                        <w:szCs w:val="10"/>
                                      </w:rPr>
                                    </w:pPr>
                                    <w:r w:rsidRPr="003422B2">
                                      <w:rPr>
                                        <w:rFonts w:ascii="Arial" w:hAnsi="Arial" w:cs="Arial"/>
                                        <w:b/>
                                        <w:bCs/>
                                        <w:color w:val="000000"/>
                                        <w:sz w:val="10"/>
                                        <w:szCs w:val="10"/>
                                        <w:lang w:val="uk-UA"/>
                                      </w:rPr>
                                      <w:t>Доза диметоату, мг/кг</w:t>
                                    </w:r>
                                  </w:p>
                                </w:txbxContent>
                              </wps:txbx>
                              <wps:bodyPr rot="0" vert="horz" wrap="square" lIns="29261" tIns="14630" rIns="29261" bIns="14630" anchor="t" anchorCtr="0" upright="1">
                                <a:noAutofit/>
                              </wps:bodyPr>
                            </wps:wsp>
                            <wps:wsp>
                              <wps:cNvPr id="1603" name="Text Box 1542"/>
                              <wps:cNvSpPr txBox="1">
                                <a:spLocks noChangeArrowheads="1"/>
                              </wps:cNvSpPr>
                              <wps:spPr bwMode="auto">
                                <a:xfrm>
                                  <a:off x="592" y="4193"/>
                                  <a:ext cx="1403" cy="3704"/>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495513" w:rsidRDefault="00CB3F9C" w:rsidP="00CB3F9C">
                                    <w:pPr>
                                      <w:autoSpaceDE w:val="0"/>
                                      <w:autoSpaceDN w:val="0"/>
                                      <w:adjustRightInd w:val="0"/>
                                      <w:rPr>
                                        <w:rFonts w:ascii="Arial" w:hAnsi="Arial" w:cs="Arial"/>
                                        <w:b/>
                                        <w:color w:val="FF0000"/>
                                      </w:rPr>
                                    </w:pPr>
                                    <w:r w:rsidRPr="00495513">
                                      <w:rPr>
                                        <w:rFonts w:ascii="Arial" w:hAnsi="Arial" w:cs="Arial"/>
                                        <w:b/>
                                        <w:color w:val="FF0000"/>
                                        <w:lang w:val="uk-UA"/>
                                      </w:rPr>
                                      <w:t>*</w:t>
                                    </w:r>
                                  </w:p>
                                </w:txbxContent>
                              </wps:txbx>
                              <wps:bodyPr rot="0" vert="horz" wrap="square" lIns="27432" tIns="13716" rIns="27432" bIns="13716" anchor="t" anchorCtr="0" upright="1">
                                <a:spAutoFit/>
                              </wps:bodyPr>
                            </wps:wsp>
                          </wpg:wgp>
                        </a:graphicData>
                      </a:graphic>
                    </wp:inline>
                  </w:drawing>
                </mc:Choice>
                <mc:Fallback>
                  <w:pict>
                    <v:group id="Группа 1598" o:spid="_x0000_s1101" style="width:155.25pt;height:130.55pt;mso-position-horizontal-relative:char;mso-position-vertical-relative:line" coordorigin="-3950,1930" coordsize="24147,20308"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&#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">
                      <o:lock v:ext="edit" aspectratio="t"/>
                      <v:rect id="AutoShape 1538" o:spid="_x0000_s1102" style="position:absolute;left:-3950;top:1930;width:24147;height:20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gwMQA&#10;AADdAAAADwAAAGRycy9kb3ducmV2LnhtbERPTWvCQBC9C/0PyxR6kbppQdHUVYogBhHE2HoestMk&#10;NDsbs2sS/70rCN7m8T5nvuxNJVpqXGlZwccoAkGcWV1yruDnuH6fgnAeWWNlmRRcycFy8TKYY6xt&#10;xwdqU5+LEMIuRgWF93UspcsKMuhGtiYO3J9tDPoAm1zqBrsQbir5GUUTabDk0FBgTauCsv/0YhR0&#10;2b49HXcbuR+eEsvn5LxKf7dKvb32318gPPX+KX64Ex3mj2czuH8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QYMDEAAAA3QAAAA8AAAAAAAAAAAAAAAAAmAIAAGRycy9k&#10;b3ducmV2LnhtbFBLBQYAAAAABAAEAPUAAACJAwAAAAA=&#10;" filled="f" stroked="f">
                        <o:lock v:ext="edit" aspectratio="t" text="t"/>
                      </v:rect>
                      <v:shape id="Text Box 1539" o:spid="_x0000_s1103" type="#_x0000_t202" style="position:absolute;left:9014;top:6138;width:1076;height:2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8N8MA&#10;AADdAAAADwAAAGRycy9kb3ducmV2LnhtbESPQWvDMAyF74P+B6PBbqu9HUJI65ZSKPTartuuIlaT&#10;0FgOsds4+/XTYbCbxHt679N6m32vHjTGLrCFt6UBRVwH13Fj4fJxeC1BxYTssA9MFmaKsN0sntZY&#10;uTDxiR7n1CgJ4VihhTalodI61i15jMswEIt2DaPHJOvYaDfiJOG+1+/GFNpjx9LQ4kD7lurb+e4t&#10;ZHMrv6bv089+93mnMl/mMheztS/PebcClSinf/Pf9dEJfmGEX76REf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8N8MAAADdAAAADwAAAAAAAAAAAAAAAACYAgAAZHJzL2Rv&#10;d25yZXYueG1sUEsFBgAAAAAEAAQA9QAAAIgDAAAAAA==&#10;" filled="f" fillcolor="#60c" stroked="f">
                        <v:textbox style="mso-fit-shape-to-text:t" inset="2.16pt,1.08pt,2.16pt,1.08pt">
                          <w:txbxContent>
                            <w:p w:rsidR="00CB3F9C" w:rsidRPr="009D5EB1" w:rsidRDefault="00CB3F9C" w:rsidP="00CB3F9C">
                              <w:pPr>
                                <w:autoSpaceDE w:val="0"/>
                                <w:autoSpaceDN w:val="0"/>
                                <w:adjustRightInd w:val="0"/>
                                <w:rPr>
                                  <w:rFonts w:ascii="Arial" w:hAnsi="Arial" w:cs="Arial"/>
                                  <w:color w:val="000000"/>
                                  <w:sz w:val="7"/>
                                </w:rPr>
                              </w:pPr>
                            </w:p>
                          </w:txbxContent>
                        </v:textbox>
                      </v:shape>
                      <v:shape id="Object 1540" o:spid="_x0000_s1104" type="#_x0000_t75" style="position:absolute;left:-3278;top:5589;width:15678;height:1045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">
                        <v:imagedata r:id="rId36" o:title=""/>
                      </v:shape>
                      <v:shape id="Text Box 1541" o:spid="_x0000_s1105" type="#_x0000_t202" style="position:absolute;left:1610;top:19578;width:11323;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Aa8EA&#10;AADdAAAADwAAAGRycy9kb3ducmV2LnhtbERPTYvCMBC9C/6HMMLebKIHkWoUERf0IthdPA/N2BSb&#10;SW2irf9+s7Cwt3m8z1lvB9eIF3Wh9qxhlikQxKU3NVcavr8+p0sQISIbbDyThjcF2G7GozXmxvd8&#10;oVcRK5FCOOSowcbY5lKG0pLDkPmWOHE33zmMCXaVNB32Kdw1cq7UQjqsOTVYbGlvqbwXT6fh6h63&#10;p1uqS98e36ezPRXn/aHW+mMy7FYgIg3xX/znPpo0f6Hm8PtNOkF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pwGvBAAAA3QAAAA8AAAAAAAAAAAAAAAAAmAIAAGRycy9kb3du&#10;cmV2LnhtbFBLBQYAAAAABAAEAPUAAACGAwAAAAA=&#10;" filled="f" fillcolor="#60c" stroked="f">
                        <v:textbox inset=".81281mm,.40639mm,.81281mm,.40639mm">
                          <w:txbxContent>
                            <w:p w:rsidR="00CB3F9C" w:rsidRPr="003422B2" w:rsidRDefault="00CB3F9C" w:rsidP="00CB3F9C">
                              <w:pPr>
                                <w:autoSpaceDE w:val="0"/>
                                <w:autoSpaceDN w:val="0"/>
                                <w:adjustRightInd w:val="0"/>
                                <w:rPr>
                                  <w:rFonts w:ascii="Arial" w:hAnsi="Arial" w:cs="Arial"/>
                                  <w:b/>
                                  <w:bCs/>
                                  <w:color w:val="000000"/>
                                  <w:sz w:val="10"/>
                                  <w:szCs w:val="10"/>
                                </w:rPr>
                              </w:pPr>
                              <w:r w:rsidRPr="003422B2">
                                <w:rPr>
                                  <w:rFonts w:ascii="Arial" w:hAnsi="Arial" w:cs="Arial"/>
                                  <w:b/>
                                  <w:bCs/>
                                  <w:color w:val="000000"/>
                                  <w:sz w:val="10"/>
                                  <w:szCs w:val="10"/>
                                  <w:lang w:val="uk-UA"/>
                                </w:rPr>
                                <w:t>Доза диметоату, мг/кг</w:t>
                              </w:r>
                            </w:p>
                          </w:txbxContent>
                        </v:textbox>
                      </v:shape>
                      <v:shape id="Text Box 1542" o:spid="_x0000_s1106" type="#_x0000_t202" style="position:absolute;left:592;top:4193;width:1403;height:3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3iQMEA&#10;AADdAAAADwAAAGRycy9kb3ducmV2LnhtbERPS4vCMBC+C/sfwgh708QVSukaRYSFver6uA7NbFts&#10;JqWJNvXXbxYEb/PxPWe1ibYVd+p941jDYq5AEJfONFxpOP58zXIQPiAbbB2ThpE8bNZvkxUWxg28&#10;p/shVCKFsC9QQx1CV0jpy5os+rnriBP363qLIcG+kqbHIYXbVn4olUmLDaeGGjva1VReDzerIapr&#10;fh4u+8due7pRHo9jHrNR6/dp3H6CCBTDS/x0f5s0P1NL+P8mnS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N4kDBAAAA3QAAAA8AAAAAAAAAAAAAAAAAmAIAAGRycy9kb3du&#10;cmV2LnhtbFBLBQYAAAAABAAEAPUAAACGAwAAAAA=&#10;" filled="f" fillcolor="#60c" stroked="f">
                        <v:textbox style="mso-fit-shape-to-text:t" inset="2.16pt,1.08pt,2.16pt,1.08pt">
                          <w:txbxContent>
                            <w:p w:rsidR="00CB3F9C" w:rsidRPr="00495513" w:rsidRDefault="00CB3F9C" w:rsidP="00CB3F9C">
                              <w:pPr>
                                <w:autoSpaceDE w:val="0"/>
                                <w:autoSpaceDN w:val="0"/>
                                <w:adjustRightInd w:val="0"/>
                                <w:rPr>
                                  <w:rFonts w:ascii="Arial" w:hAnsi="Arial" w:cs="Arial"/>
                                  <w:b/>
                                  <w:color w:val="FF0000"/>
                                </w:rPr>
                              </w:pPr>
                              <w:r w:rsidRPr="00495513">
                                <w:rPr>
                                  <w:rFonts w:ascii="Arial" w:hAnsi="Arial" w:cs="Arial"/>
                                  <w:b/>
                                  <w:color w:val="FF0000"/>
                                  <w:lang w:val="uk-UA"/>
                                </w:rPr>
                                <w:t>*</w:t>
                              </w:r>
                            </w:p>
                          </w:txbxContent>
                        </v:textbox>
                      </v:shape>
                      <w10:anchorlock/>
                    </v:group>
                    <o:OLEObject Type="Embed" ProgID="Excel.Chart.8" ShapeID="Object 1540" DrawAspect="Content" ObjectID="_1494250300" r:id="rId37">
                      <o:FieldCodes>\s</o:FieldCodes>
                    </o:OLEObject>
                  </w:pict>
                </mc:Fallback>
              </mc:AlternateContent>
            </w:r>
          </w:p>
        </w:tc>
        <w:tc>
          <w:tcPr>
            <w:tcW w:w="3175" w:type="dxa"/>
          </w:tcPr>
          <w:p w:rsidR="00CB3F9C" w:rsidRPr="00516986" w:rsidRDefault="00CB3F9C" w:rsidP="0077257F">
            <w:pPr>
              <w:pStyle w:val="212"/>
              <w:tabs>
                <w:tab w:val="left" w:pos="1560"/>
              </w:tabs>
              <w:spacing w:line="228" w:lineRule="auto"/>
              <w:ind w:firstLine="567"/>
              <w:jc w:val="center"/>
              <w:rPr>
                <w:sz w:val="20"/>
              </w:rPr>
            </w:pPr>
            <w:r w:rsidRPr="00516986">
              <w:rPr>
                <w:noProof/>
                <w:sz w:val="20"/>
              </w:rPr>
              <mc:AlternateContent>
                <mc:Choice Requires="wps">
                  <w:drawing>
                    <wp:anchor distT="0" distB="0" distL="114300" distR="114300" simplePos="0" relativeHeight="251686912" behindDoc="0" locked="0" layoutInCell="1" allowOverlap="1">
                      <wp:simplePos x="0" y="0"/>
                      <wp:positionH relativeFrom="column">
                        <wp:posOffset>442595</wp:posOffset>
                      </wp:positionH>
                      <wp:positionV relativeFrom="paragraph">
                        <wp:posOffset>254000</wp:posOffset>
                      </wp:positionV>
                      <wp:extent cx="210820" cy="151130"/>
                      <wp:effectExtent l="3175" t="1905" r="0" b="0"/>
                      <wp:wrapNone/>
                      <wp:docPr id="1597" name="Надпись 1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1130"/>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495513" w:rsidRDefault="00CB3F9C" w:rsidP="00CB3F9C">
                                  <w:pPr>
                                    <w:autoSpaceDE w:val="0"/>
                                    <w:autoSpaceDN w:val="0"/>
                                    <w:adjustRightInd w:val="0"/>
                                    <w:rPr>
                                      <w:rFonts w:ascii="Arial" w:hAnsi="Arial" w:cs="Arial"/>
                                      <w:b/>
                                      <w:color w:val="FF0000"/>
                                    </w:rPr>
                                  </w:pPr>
                                  <w:r w:rsidRPr="00495513">
                                    <w:rPr>
                                      <w:rFonts w:ascii="Arial" w:hAnsi="Arial" w:cs="Arial"/>
                                      <w:b/>
                                      <w:color w:val="FF0000"/>
                                      <w:lang w:val="uk-UA"/>
                                    </w:rPr>
                                    <w:t>*</w:t>
                                  </w:r>
                                </w:p>
                              </w:txbxContent>
                            </wps:txbx>
                            <wps:bodyPr rot="0" vert="horz" wrap="square" lIns="26518" tIns="13259" rIns="26518" bIns="13259"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97" o:spid="_x0000_s1107" type="#_x0000_t202" style="position:absolute;left:0;text-align:left;margin-left:34.85pt;margin-top:20pt;width:16.6pt;height:1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" filled="f" fillcolor="#60c" stroked="f">
                      <v:textbox inset=".73661mm,.36831mm,.73661mm,.36831mm">
                        <w:txbxContent>
                          <w:p w:rsidR="00CB3F9C" w:rsidRPr="00495513" w:rsidRDefault="00CB3F9C" w:rsidP="00CB3F9C">
                            <w:pPr>
                              <w:autoSpaceDE w:val="0"/>
                              <w:autoSpaceDN w:val="0"/>
                              <w:adjustRightInd w:val="0"/>
                              <w:rPr>
                                <w:rFonts w:ascii="Arial" w:hAnsi="Arial" w:cs="Arial"/>
                                <w:b/>
                                <w:color w:val="FF0000"/>
                              </w:rPr>
                            </w:pPr>
                            <w:r w:rsidRPr="00495513">
                              <w:rPr>
                                <w:rFonts w:ascii="Arial" w:hAnsi="Arial" w:cs="Arial"/>
                                <w:b/>
                                <w:color w:val="FF0000"/>
                                <w:lang w:val="uk-UA"/>
                              </w:rPr>
                              <w:t>*</w:t>
                            </w:r>
                          </w:p>
                        </w:txbxContent>
                      </v:textbox>
                    </v:shape>
                  </w:pict>
                </mc:Fallback>
              </mc:AlternateContent>
            </w:r>
            <w:r w:rsidRPr="00516986">
              <w:rPr>
                <w:noProof/>
                <w:sz w:val="20"/>
              </w:rPr>
              <w:drawing>
                <wp:anchor distT="0" distB="0" distL="114300" distR="114300" simplePos="0" relativeHeight="251685888" behindDoc="0" locked="0" layoutInCell="1" allowOverlap="1">
                  <wp:simplePos x="0" y="0"/>
                  <wp:positionH relativeFrom="column">
                    <wp:posOffset>-15875</wp:posOffset>
                  </wp:positionH>
                  <wp:positionV relativeFrom="paragraph">
                    <wp:posOffset>15240</wp:posOffset>
                  </wp:positionV>
                  <wp:extent cx="1391920" cy="1532255"/>
                  <wp:effectExtent l="1905" t="1270" r="0" b="0"/>
                  <wp:wrapNone/>
                  <wp:docPr id="1596" name="Диаграмма 159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Pr="00516986">
              <w:rPr>
                <w:noProof/>
                <w:sz w:val="20"/>
              </w:rPr>
              <mc:AlternateContent>
                <mc:Choice Requires="wps">
                  <w:drawing>
                    <wp:anchor distT="0" distB="0" distL="114300" distR="114300" simplePos="0" relativeHeight="251691008" behindDoc="0" locked="0" layoutInCell="1" allowOverlap="1">
                      <wp:simplePos x="0" y="0"/>
                      <wp:positionH relativeFrom="column">
                        <wp:posOffset>528955</wp:posOffset>
                      </wp:positionH>
                      <wp:positionV relativeFrom="paragraph">
                        <wp:posOffset>1450340</wp:posOffset>
                      </wp:positionV>
                      <wp:extent cx="800100" cy="114300"/>
                      <wp:effectExtent l="3810" t="0" r="0" b="1905"/>
                      <wp:wrapNone/>
                      <wp:docPr id="1595" name="Надпись 1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14300"/>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3422B2" w:rsidRDefault="00CB3F9C" w:rsidP="00CB3F9C">
                                  <w:pPr>
                                    <w:autoSpaceDE w:val="0"/>
                                    <w:autoSpaceDN w:val="0"/>
                                    <w:adjustRightInd w:val="0"/>
                                    <w:rPr>
                                      <w:rFonts w:ascii="Arial" w:hAnsi="Arial" w:cs="Arial"/>
                                      <w:b/>
                                      <w:bCs/>
                                      <w:color w:val="000000"/>
                                      <w:sz w:val="10"/>
                                      <w:szCs w:val="10"/>
                                    </w:rPr>
                                  </w:pPr>
                                  <w:r w:rsidRPr="003422B2">
                                    <w:rPr>
                                      <w:rFonts w:ascii="Arial" w:hAnsi="Arial" w:cs="Arial"/>
                                      <w:b/>
                                      <w:bCs/>
                                      <w:color w:val="000000"/>
                                      <w:sz w:val="10"/>
                                      <w:szCs w:val="10"/>
                                      <w:lang w:val="uk-UA"/>
                                    </w:rPr>
                                    <w:t>Доза диметоату, мг/кг</w:t>
                                  </w:r>
                                </w:p>
                              </w:txbxContent>
                            </wps:txbx>
                            <wps:bodyPr rot="0" vert="horz" wrap="square" lIns="29261" tIns="14630" rIns="29261" bIns="1463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95" o:spid="_x0000_s1108" type="#_x0000_t202" style="position:absolute;left:0;text-align:left;margin-left:41.65pt;margin-top:114.2pt;width:63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" filled="f" fillcolor="#60c" stroked="f">
                      <v:textbox inset=".81281mm,.40639mm,.81281mm,.40639mm">
                        <w:txbxContent>
                          <w:p w:rsidR="00CB3F9C" w:rsidRPr="003422B2" w:rsidRDefault="00CB3F9C" w:rsidP="00CB3F9C">
                            <w:pPr>
                              <w:autoSpaceDE w:val="0"/>
                              <w:autoSpaceDN w:val="0"/>
                              <w:adjustRightInd w:val="0"/>
                              <w:rPr>
                                <w:rFonts w:ascii="Arial" w:hAnsi="Arial" w:cs="Arial"/>
                                <w:b/>
                                <w:bCs/>
                                <w:color w:val="000000"/>
                                <w:sz w:val="10"/>
                                <w:szCs w:val="10"/>
                              </w:rPr>
                            </w:pPr>
                            <w:r w:rsidRPr="003422B2">
                              <w:rPr>
                                <w:rFonts w:ascii="Arial" w:hAnsi="Arial" w:cs="Arial"/>
                                <w:b/>
                                <w:bCs/>
                                <w:color w:val="000000"/>
                                <w:sz w:val="10"/>
                                <w:szCs w:val="10"/>
                                <w:lang w:val="uk-UA"/>
                              </w:rPr>
                              <w:t>Доза диметоату, мг/кг</w:t>
                            </w:r>
                          </w:p>
                        </w:txbxContent>
                      </v:textbox>
                    </v:shape>
                  </w:pict>
                </mc:Fallback>
              </mc:AlternateContent>
            </w:r>
          </w:p>
        </w:tc>
      </w:tr>
    </w:tbl>
    <w:p w:rsidR="00CB3F9C" w:rsidRPr="00516986" w:rsidRDefault="00CB3F9C" w:rsidP="00CB3F9C">
      <w:pPr>
        <w:pStyle w:val="a6"/>
        <w:spacing w:line="228" w:lineRule="auto"/>
        <w:ind w:firstLine="567"/>
        <w:rPr>
          <w:sz w:val="20"/>
        </w:rPr>
      </w:pPr>
      <w:r w:rsidRPr="00B336B8">
        <w:rPr>
          <w:bCs/>
          <w:sz w:val="20"/>
        </w:rPr>
        <w:t>Рис. 5. Вплив диметоату на репродуктивну функцію самок, що отримували речовину з ювенільного віку</w:t>
      </w:r>
      <w:r w:rsidRPr="00516986">
        <w:rPr>
          <w:bCs/>
          <w:sz w:val="20"/>
        </w:rPr>
        <w:t xml:space="preserve"> </w:t>
      </w:r>
    </w:p>
    <w:p w:rsidR="00CB3F9C" w:rsidRPr="00516986" w:rsidRDefault="00CB3F9C" w:rsidP="00CB3F9C">
      <w:pPr>
        <w:pStyle w:val="212"/>
        <w:tabs>
          <w:tab w:val="left" w:pos="1560"/>
        </w:tabs>
        <w:spacing w:line="228" w:lineRule="auto"/>
        <w:ind w:firstLine="567"/>
        <w:rPr>
          <w:sz w:val="20"/>
          <w:lang/>
        </w:rPr>
      </w:pPr>
    </w:p>
    <w:p w:rsidR="00CB3F9C" w:rsidRPr="00B336B8" w:rsidRDefault="00CB3F9C" w:rsidP="00CB3F9C">
      <w:pPr>
        <w:pStyle w:val="212"/>
        <w:tabs>
          <w:tab w:val="left" w:pos="1560"/>
        </w:tabs>
        <w:spacing w:line="228" w:lineRule="auto"/>
        <w:ind w:firstLine="567"/>
        <w:rPr>
          <w:sz w:val="20"/>
          <w:lang/>
        </w:rPr>
      </w:pPr>
      <w:r w:rsidRPr="00C07109">
        <w:rPr>
          <w:sz w:val="20"/>
          <w:lang/>
        </w:rPr>
        <w:t xml:space="preserve">Крім того, у самок </w:t>
      </w:r>
      <w:r w:rsidRPr="00C07109">
        <w:rPr>
          <w:sz w:val="20"/>
        </w:rPr>
        <w:t xml:space="preserve">цієї групи </w:t>
      </w:r>
      <w:r w:rsidRPr="00C07109">
        <w:rPr>
          <w:sz w:val="20"/>
          <w:lang/>
        </w:rPr>
        <w:t xml:space="preserve">зареєстровано збільшення довжини прекоітального інтервалу і тенденція до зниження кількості живих </w:t>
      </w:r>
      <w:r w:rsidRPr="00B336B8">
        <w:rPr>
          <w:sz w:val="20"/>
          <w:lang/>
        </w:rPr>
        <w:t xml:space="preserve">плодів у посліді. </w:t>
      </w:r>
    </w:p>
    <w:p w:rsidR="00CB3F9C" w:rsidRPr="00516986" w:rsidRDefault="00CB3F9C" w:rsidP="00CB3F9C">
      <w:pPr>
        <w:pStyle w:val="212"/>
        <w:tabs>
          <w:tab w:val="left" w:pos="1560"/>
        </w:tabs>
        <w:spacing w:line="228" w:lineRule="auto"/>
        <w:ind w:firstLine="567"/>
        <w:rPr>
          <w:sz w:val="20"/>
          <w:lang/>
        </w:rPr>
      </w:pPr>
      <w:r w:rsidRPr="00C07109">
        <w:rPr>
          <w:sz w:val="20"/>
          <w:lang/>
        </w:rPr>
        <w:t>Тобто, в умовах проведеного експерименту NOЕL за параметрами репродуктивної токсичності для ювенільних самок і самців щурів Wistar</w:t>
      </w:r>
      <w:r w:rsidRPr="00516986">
        <w:rPr>
          <w:sz w:val="20"/>
          <w:lang/>
        </w:rPr>
        <w:t xml:space="preserve"> знаходився на рівні 0,01 мг/кг маси тіла.</w:t>
      </w:r>
      <w:r w:rsidRPr="00516986">
        <w:rPr>
          <w:b/>
          <w:sz w:val="20"/>
          <w:lang/>
        </w:rPr>
        <w:t xml:space="preserve"> </w:t>
      </w:r>
    </w:p>
    <w:p w:rsidR="00CB3F9C" w:rsidRPr="00C07109" w:rsidRDefault="00CB3F9C" w:rsidP="00CB3F9C">
      <w:pPr>
        <w:pStyle w:val="BodyTextIndent3"/>
        <w:spacing w:line="228" w:lineRule="auto"/>
        <w:ind w:firstLine="567"/>
        <w:rPr>
          <w:sz w:val="20"/>
        </w:rPr>
      </w:pPr>
      <w:r w:rsidRPr="00C07109">
        <w:rPr>
          <w:sz w:val="20"/>
        </w:rPr>
        <w:t>Порівнюючи результати досліджень</w:t>
      </w:r>
      <w:r w:rsidRPr="00C07109">
        <w:rPr>
          <w:bCs/>
          <w:sz w:val="20"/>
        </w:rPr>
        <w:t>,</w:t>
      </w:r>
      <w:r w:rsidRPr="00C07109">
        <w:rPr>
          <w:sz w:val="20"/>
        </w:rPr>
        <w:t xml:space="preserve"> проведених нами на самцях і самках щурів лінії Wistar,</w:t>
      </w:r>
      <w:r w:rsidRPr="00C07109">
        <w:rPr>
          <w:bCs/>
          <w:sz w:val="20"/>
        </w:rPr>
        <w:t xml:space="preserve"> </w:t>
      </w:r>
      <w:r w:rsidRPr="00C07109">
        <w:rPr>
          <w:sz w:val="20"/>
        </w:rPr>
        <w:t xml:space="preserve">що зазнали впливу </w:t>
      </w:r>
      <w:r w:rsidRPr="00C07109">
        <w:rPr>
          <w:b/>
          <w:i/>
          <w:sz w:val="20"/>
        </w:rPr>
        <w:t>диметоату</w:t>
      </w:r>
      <w:r w:rsidRPr="00C07109">
        <w:rPr>
          <w:sz w:val="20"/>
        </w:rPr>
        <w:t xml:space="preserve"> </w:t>
      </w:r>
      <w:r w:rsidRPr="00C07109">
        <w:rPr>
          <w:bCs/>
          <w:sz w:val="20"/>
        </w:rPr>
        <w:t xml:space="preserve">з </w:t>
      </w:r>
      <w:r w:rsidRPr="00C07109">
        <w:rPr>
          <w:sz w:val="20"/>
        </w:rPr>
        <w:t>3-х місячного та 1-місячного віку (в дозах 0,01 мг/кг та 0,1 мг/кг протягом 10 тижнів), можна зазначити, що у самок обох вікових груп, при дії диметоату в дозі 0,1 мг/кг спостерігались однонаправлені патологічні зміни репродук</w:t>
      </w:r>
      <w:r w:rsidRPr="00C07109">
        <w:rPr>
          <w:sz w:val="20"/>
        </w:rPr>
        <w:softHyphen/>
        <w:t>тивної функції. Оцінюючи характер отриманих даних,</w:t>
      </w:r>
      <w:r w:rsidRPr="00C07109">
        <w:rPr>
          <w:i/>
          <w:sz w:val="20"/>
        </w:rPr>
        <w:t xml:space="preserve"> </w:t>
      </w:r>
      <w:r w:rsidRPr="00C07109">
        <w:rPr>
          <w:sz w:val="20"/>
        </w:rPr>
        <w:t>слід відмітити</w:t>
      </w:r>
      <w:r w:rsidRPr="00C07109">
        <w:rPr>
          <w:i/>
          <w:sz w:val="20"/>
        </w:rPr>
        <w:t xml:space="preserve"> </w:t>
      </w:r>
      <w:r w:rsidRPr="00C07109">
        <w:rPr>
          <w:sz w:val="20"/>
        </w:rPr>
        <w:t xml:space="preserve">однаковий ступінь вираженості цих змін. </w:t>
      </w:r>
      <w:r w:rsidRPr="00C07109">
        <w:rPr>
          <w:bCs/>
          <w:iCs/>
          <w:sz w:val="20"/>
        </w:rPr>
        <w:t>Отже, в зазначених умовах досліджень на самках їх вікова чутливість до дії диметоату була відсутня.</w:t>
      </w:r>
    </w:p>
    <w:p w:rsidR="00CB3F9C" w:rsidRPr="00C07109" w:rsidRDefault="00CB3F9C" w:rsidP="00CB3F9C">
      <w:pPr>
        <w:pStyle w:val="BodyTextIndent3"/>
        <w:spacing w:line="228" w:lineRule="auto"/>
        <w:ind w:firstLine="567"/>
        <w:rPr>
          <w:sz w:val="20"/>
        </w:rPr>
      </w:pPr>
      <w:r w:rsidRPr="00C07109">
        <w:rPr>
          <w:sz w:val="20"/>
        </w:rPr>
        <w:t>На відміну від самок, у самців щурів Wistar спостерігалась чутливість до впливу диметоату тільки у тих особин, що отримували диметоат з першого місяця життя, тобто в ювенільному періоді; виявлений токсичний ефект мав чітку залежність «доза-ефект».</w:t>
      </w:r>
    </w:p>
    <w:p w:rsidR="00CB3F9C" w:rsidRPr="00C07109" w:rsidRDefault="00CB3F9C" w:rsidP="00CB3F9C">
      <w:pPr>
        <w:spacing w:line="228" w:lineRule="auto"/>
        <w:ind w:firstLine="567"/>
        <w:jc w:val="both"/>
        <w:rPr>
          <w:sz w:val="20"/>
          <w:szCs w:val="20"/>
          <w:lang w:val="uk-UA"/>
        </w:rPr>
      </w:pPr>
      <w:r w:rsidRPr="00C07109">
        <w:rPr>
          <w:sz w:val="20"/>
          <w:szCs w:val="20"/>
          <w:lang w:val="uk-UA"/>
        </w:rPr>
        <w:t>Оцінюючи результати досліджень щодо дії другої досліджуваної речовини – карбофурану на тварин можна зазначити, що у щурів, які отримували карбофуран у статевозрілий період в дозі 0,1 мг/кг, спостерігалась лише тенденція до зниження фертильності самців. Тому, в умовах проведеного експерименту недіюча доза (NOEL) для карбофурану за репродуктивною токсичністю для статевозрілих щурів (самців і самок) встановлена на рівні 0,1 мг/кг маси тіла.</w:t>
      </w:r>
    </w:p>
    <w:p w:rsidR="00CB3F9C" w:rsidRPr="00245437" w:rsidRDefault="00CB3F9C" w:rsidP="00CB3F9C">
      <w:pPr>
        <w:pStyle w:val="212"/>
        <w:tabs>
          <w:tab w:val="left" w:pos="1560"/>
        </w:tabs>
        <w:spacing w:line="228" w:lineRule="auto"/>
        <w:ind w:firstLine="567"/>
        <w:rPr>
          <w:sz w:val="20"/>
          <w:lang w:val="uk-UA"/>
        </w:rPr>
      </w:pPr>
      <w:r w:rsidRPr="00C07109">
        <w:rPr>
          <w:sz w:val="20"/>
        </w:rPr>
        <w:t xml:space="preserve">При аналізі даних щодо ведення карбофурану самцям з ювенільного віку встановлена токсична дія на репродуктивну функцію в дозі 0,1 мг/кг, яка полягала в достовірному збільшенні кількості патологічних форм сперматозоїдів (в </w:t>
      </w:r>
      <w:r w:rsidRPr="00C07109">
        <w:rPr>
          <w:sz w:val="20"/>
          <w:lang/>
        </w:rPr>
        <w:t xml:space="preserve">3,4 рази; </w:t>
      </w:r>
      <w:r w:rsidRPr="00C07109">
        <w:rPr>
          <w:sz w:val="20"/>
        </w:rPr>
        <w:t xml:space="preserve">р&lt;0,05) та зниженні тривалості рухової активності </w:t>
      </w:r>
      <w:r w:rsidRPr="00C07109">
        <w:rPr>
          <w:sz w:val="20"/>
        </w:rPr>
        <w:lastRenderedPageBreak/>
        <w:t xml:space="preserve">сперміїв </w:t>
      </w:r>
      <w:r w:rsidRPr="00C07109">
        <w:rPr>
          <w:sz w:val="20"/>
          <w:lang/>
        </w:rPr>
        <w:t xml:space="preserve">на 10%, </w:t>
      </w:r>
      <w:r w:rsidRPr="00C07109">
        <w:rPr>
          <w:sz w:val="20"/>
        </w:rPr>
        <w:t xml:space="preserve">р&lt;0,02 (рис. </w:t>
      </w:r>
      <w:r>
        <w:rPr>
          <w:sz w:val="20"/>
        </w:rPr>
        <w:t>6</w:t>
      </w:r>
      <w:r w:rsidRPr="00C07109">
        <w:rPr>
          <w:sz w:val="20"/>
        </w:rPr>
        <w:t>), а також зниженні індексу зачаття (</w:t>
      </w:r>
      <w:r w:rsidRPr="00C07109">
        <w:rPr>
          <w:sz w:val="20"/>
          <w:lang/>
        </w:rPr>
        <w:t>на 16%;</w:t>
      </w:r>
      <w:r w:rsidRPr="00C07109">
        <w:rPr>
          <w:sz w:val="20"/>
        </w:rPr>
        <w:t xml:space="preserve"> р&lt;0,05) та збільшенні кількості загиблих до імплантації зародків (в </w:t>
      </w:r>
      <w:r w:rsidRPr="00C07109">
        <w:rPr>
          <w:sz w:val="20"/>
          <w:lang/>
        </w:rPr>
        <w:t>2,1 рази</w:t>
      </w:r>
      <w:r w:rsidRPr="00C07109">
        <w:rPr>
          <w:sz w:val="20"/>
        </w:rPr>
        <w:t>; р&lt;0,01)</w:t>
      </w:r>
      <w:r w:rsidRPr="00C07109">
        <w:rPr>
          <w:b/>
          <w:sz w:val="20"/>
        </w:rPr>
        <w:t xml:space="preserve"> </w:t>
      </w:r>
      <w:r w:rsidRPr="00C07109">
        <w:rPr>
          <w:sz w:val="20"/>
        </w:rPr>
        <w:t xml:space="preserve">в групі інтактних самок, що з ними спарювалась (рис. </w:t>
      </w:r>
      <w:r>
        <w:rPr>
          <w:sz w:val="20"/>
        </w:rPr>
        <w:t>7</w:t>
      </w:r>
      <w:r w:rsidRPr="00C07109">
        <w:rPr>
          <w:sz w:val="20"/>
        </w:rPr>
        <w:t xml:space="preserve">). </w:t>
      </w:r>
    </w:p>
    <w:p w:rsidR="00CB3F9C" w:rsidRPr="00245437" w:rsidRDefault="00CB3F9C" w:rsidP="00CB3F9C">
      <w:pPr>
        <w:pStyle w:val="212"/>
        <w:tabs>
          <w:tab w:val="left" w:pos="1560"/>
        </w:tabs>
        <w:spacing w:line="228" w:lineRule="auto"/>
        <w:ind w:firstLine="567"/>
        <w:rPr>
          <w:sz w:val="20"/>
          <w:lang w:val="uk-UA"/>
        </w:rPr>
      </w:pPr>
      <w:r w:rsidRPr="00516986">
        <w:rPr>
          <w:noProof/>
          <w:sz w:val="20"/>
        </w:rPr>
        <mc:AlternateContent>
          <mc:Choice Requires="wps">
            <w:drawing>
              <wp:anchor distT="0" distB="0" distL="114300" distR="114300" simplePos="0" relativeHeight="251662336" behindDoc="0" locked="0" layoutInCell="1" allowOverlap="1">
                <wp:simplePos x="0" y="0"/>
                <wp:positionH relativeFrom="column">
                  <wp:posOffset>391795</wp:posOffset>
                </wp:positionH>
                <wp:positionV relativeFrom="paragraph">
                  <wp:posOffset>137795</wp:posOffset>
                </wp:positionV>
                <wp:extent cx="1393190" cy="114300"/>
                <wp:effectExtent l="13335" t="24130" r="12700" b="13970"/>
                <wp:wrapNone/>
                <wp:docPr id="1594" name="Надпись 1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93190" cy="114300"/>
                        </a:xfrm>
                        <a:prstGeom prst="rect">
                          <a:avLst/>
                        </a:prstGeom>
                        <a:extLst>
                          <a:ext uri="{AF507438-7753-43E0-B8FC-AC1667EBCBE1}">
                            <a14:hiddenEffects xmlns:a14="http://schemas.microsoft.com/office/drawing/2010/main">
                              <a:effectLst/>
                            </a14:hiddenEffects>
                          </a:ext>
                        </a:extLst>
                      </wps:spPr>
                      <wps:txbx>
                        <w:txbxContent>
                          <w:p w:rsidR="00CB3F9C" w:rsidRDefault="00CB3F9C" w:rsidP="00CB3F9C">
                            <w:pPr>
                              <w:pStyle w:val="af7"/>
                              <w:spacing w:before="0" w:beforeAutospacing="0" w:after="0" w:afterAutospacing="0"/>
                              <w:jc w:val="center"/>
                            </w:pPr>
                            <w:r>
                              <w:rPr>
                                <w:rFonts w:ascii="Arial" w:hAnsi="Arial" w:cs="Arial"/>
                                <w:sz w:val="28"/>
                                <w:szCs w:val="28"/>
                                <w14:textOutline w14:w="9525" w14:cap="flat" w14:cmpd="sng" w14:algn="ctr">
                                  <w14:solidFill>
                                    <w14:srgbClr w14:val="000000"/>
                                  </w14:solidFill>
                                  <w14:prstDash w14:val="solid"/>
                                  <w14:round/>
                                </w14:textOutline>
                              </w:rPr>
                              <w:t>Тривалість рухової активності сперміїв</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1594" o:spid="_x0000_s1109" type="#_x0000_t202" style="position:absolute;left:0;text-align:left;margin-left:30.85pt;margin-top:10.85pt;width:109.7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" filled="f" stroked="f">
                <o:lock v:ext="edit" shapetype="t"/>
                <v:textbox style="mso-fit-shape-to-text:t">
                  <w:txbxContent>
                    <w:p w:rsidR="00CB3F9C" w:rsidRDefault="00CB3F9C" w:rsidP="00CB3F9C">
                      <w:pPr>
                        <w:pStyle w:val="af7"/>
                        <w:spacing w:before="0" w:beforeAutospacing="0" w:after="0" w:afterAutospacing="0"/>
                        <w:jc w:val="center"/>
                      </w:pPr>
                      <w:r>
                        <w:rPr>
                          <w:rFonts w:ascii="Arial" w:hAnsi="Arial" w:cs="Arial"/>
                          <w:sz w:val="28"/>
                          <w:szCs w:val="28"/>
                          <w14:textOutline w14:w="9525" w14:cap="flat" w14:cmpd="sng" w14:algn="ctr">
                            <w14:solidFill>
                              <w14:srgbClr w14:val="000000"/>
                            </w14:solidFill>
                            <w14:prstDash w14:val="solid"/>
                            <w14:round/>
                          </w14:textOutline>
                        </w:rPr>
                        <w:t>Тривалість рухової активності сперміїв</w:t>
                      </w:r>
                    </w:p>
                  </w:txbxContent>
                </v:textbox>
              </v:shape>
            </w:pict>
          </mc:Fallback>
        </mc:AlternateContent>
      </w:r>
    </w:p>
    <w:p w:rsidR="00CB3F9C" w:rsidRPr="00516986" w:rsidRDefault="00CB3F9C" w:rsidP="00CB3F9C">
      <w:pPr>
        <w:pStyle w:val="212"/>
        <w:tabs>
          <w:tab w:val="left" w:pos="1560"/>
        </w:tabs>
        <w:spacing w:line="228" w:lineRule="auto"/>
        <w:ind w:firstLine="567"/>
        <w:rPr>
          <w:sz w:val="20"/>
        </w:rPr>
      </w:pPr>
      <w:r w:rsidRPr="00516986">
        <w:rPr>
          <w:noProof/>
          <w:sz w:val="20"/>
        </w:rPr>
        <mc:AlternateContent>
          <mc:Choice Requires="wps">
            <w:drawing>
              <wp:anchor distT="0" distB="0" distL="114300" distR="114300" simplePos="0" relativeHeight="251667456" behindDoc="0" locked="0" layoutInCell="1" allowOverlap="1">
                <wp:simplePos x="0" y="0"/>
                <wp:positionH relativeFrom="column">
                  <wp:posOffset>2293620</wp:posOffset>
                </wp:positionH>
                <wp:positionV relativeFrom="paragraph">
                  <wp:posOffset>10795</wp:posOffset>
                </wp:positionV>
                <wp:extent cx="1600200" cy="113665"/>
                <wp:effectExtent l="10160" t="17145" r="8890" b="12065"/>
                <wp:wrapNone/>
                <wp:docPr id="1593" name="Надпись 1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00200" cy="113665"/>
                        </a:xfrm>
                        <a:prstGeom prst="rect">
                          <a:avLst/>
                        </a:prstGeom>
                        <a:extLst>
                          <a:ext uri="{AF507438-7753-43E0-B8FC-AC1667EBCBE1}">
                            <a14:hiddenEffects xmlns:a14="http://schemas.microsoft.com/office/drawing/2010/main">
                              <a:effectLst/>
                            </a14:hiddenEffects>
                          </a:ext>
                        </a:extLst>
                      </wps:spPr>
                      <wps:txbx>
                        <w:txbxContent>
                          <w:p w:rsidR="00CB3F9C" w:rsidRDefault="00CB3F9C" w:rsidP="00CB3F9C">
                            <w:pPr>
                              <w:pStyle w:val="af7"/>
                              <w:spacing w:before="0" w:beforeAutospacing="0" w:after="0" w:afterAutospacing="0"/>
                              <w:jc w:val="center"/>
                            </w:pPr>
                            <w:r>
                              <w:rPr>
                                <w:rFonts w:ascii="Arial" w:hAnsi="Arial" w:cs="Arial"/>
                                <w:sz w:val="28"/>
                                <w:szCs w:val="28"/>
                                <w14:textOutline w14:w="9525" w14:cap="flat" w14:cmpd="sng" w14:algn="ctr">
                                  <w14:solidFill>
                                    <w14:srgbClr w14:val="000000"/>
                                  </w14:solidFill>
                                  <w14:prstDash w14:val="solid"/>
                                  <w14:round/>
                                </w14:textOutline>
                              </w:rPr>
                              <w:t>Кількість патологічних форм сперматозоїдів</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1593" o:spid="_x0000_s1110" type="#_x0000_t202" style="position:absolute;left:0;text-align:left;margin-left:180.6pt;margin-top:.85pt;width:126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" filled="f" stroked="f">
                <o:lock v:ext="edit" shapetype="t"/>
                <v:textbox style="mso-fit-shape-to-text:t">
                  <w:txbxContent>
                    <w:p w:rsidR="00CB3F9C" w:rsidRDefault="00CB3F9C" w:rsidP="00CB3F9C">
                      <w:pPr>
                        <w:pStyle w:val="af7"/>
                        <w:spacing w:before="0" w:beforeAutospacing="0" w:after="0" w:afterAutospacing="0"/>
                        <w:jc w:val="center"/>
                      </w:pPr>
                      <w:r>
                        <w:rPr>
                          <w:rFonts w:ascii="Arial" w:hAnsi="Arial" w:cs="Arial"/>
                          <w:sz w:val="28"/>
                          <w:szCs w:val="28"/>
                          <w14:textOutline w14:w="9525" w14:cap="flat" w14:cmpd="sng" w14:algn="ctr">
                            <w14:solidFill>
                              <w14:srgbClr w14:val="000000"/>
                            </w14:solidFill>
                            <w14:prstDash w14:val="solid"/>
                            <w14:round/>
                          </w14:textOutline>
                        </w:rPr>
                        <w:t>Кількість патологічних форм сперматозоїдів</w:t>
                      </w:r>
                    </w:p>
                  </w:txbxContent>
                </v:textbox>
              </v:shape>
            </w:pict>
          </mc:Fallback>
        </mc:AlternateContent>
      </w:r>
    </w:p>
    <w:tbl>
      <w:tblPr>
        <w:tblW w:w="6407" w:type="dxa"/>
        <w:jc w:val="center"/>
        <w:tblLook w:val="01E0" w:firstRow="1" w:lastRow="1" w:firstColumn="1" w:lastColumn="1" w:noHBand="0" w:noVBand="0"/>
      </w:tblPr>
      <w:tblGrid>
        <w:gridCol w:w="4204"/>
        <w:gridCol w:w="5151"/>
      </w:tblGrid>
      <w:tr w:rsidR="00CB3F9C" w:rsidRPr="00516986" w:rsidTr="0077257F">
        <w:trPr>
          <w:trHeight w:val="2864"/>
          <w:jc w:val="center"/>
        </w:trPr>
        <w:tc>
          <w:tcPr>
            <w:tcW w:w="3707" w:type="dxa"/>
          </w:tcPr>
          <w:p w:rsidR="00CB3F9C" w:rsidRPr="00516986" w:rsidRDefault="00CB3F9C" w:rsidP="0077257F">
            <w:pPr>
              <w:pStyle w:val="212"/>
              <w:tabs>
                <w:tab w:val="left" w:pos="1560"/>
              </w:tabs>
              <w:spacing w:line="228" w:lineRule="auto"/>
              <w:ind w:firstLine="567"/>
              <w:rPr>
                <w:sz w:val="20"/>
              </w:rPr>
            </w:pPr>
            <w:r w:rsidRPr="00516986">
              <w:rPr>
                <w:noProof/>
                <w:sz w:val="20"/>
              </w:rPr>
              <mc:AlternateContent>
                <mc:Choice Requires="wps">
                  <w:drawing>
                    <wp:anchor distT="0" distB="0" distL="114300" distR="114300" simplePos="0" relativeHeight="251661312" behindDoc="0" locked="0" layoutInCell="1" allowOverlap="1">
                      <wp:simplePos x="0" y="0"/>
                      <wp:positionH relativeFrom="column">
                        <wp:posOffset>-9525</wp:posOffset>
                      </wp:positionH>
                      <wp:positionV relativeFrom="paragraph">
                        <wp:posOffset>11430</wp:posOffset>
                      </wp:positionV>
                      <wp:extent cx="404495" cy="186690"/>
                      <wp:effectExtent l="0" t="3175" r="0" b="635"/>
                      <wp:wrapNone/>
                      <wp:docPr id="1592" name="Надпись 1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186690"/>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7235C6" w:rsidRDefault="00CB3F9C" w:rsidP="00CB3F9C">
                                  <w:pPr>
                                    <w:autoSpaceDE w:val="0"/>
                                    <w:autoSpaceDN w:val="0"/>
                                    <w:adjustRightInd w:val="0"/>
                                    <w:rPr>
                                      <w:rFonts w:ascii="Arial" w:hAnsi="Arial" w:cs="Arial"/>
                                      <w:b/>
                                      <w:color w:val="000000"/>
                                      <w:sz w:val="14"/>
                                      <w:szCs w:val="16"/>
                                    </w:rPr>
                                  </w:pPr>
                                  <w:r w:rsidRPr="007235C6">
                                    <w:rPr>
                                      <w:rFonts w:ascii="Arial" w:hAnsi="Arial" w:cs="Arial"/>
                                      <w:b/>
                                      <w:color w:val="000000"/>
                                      <w:sz w:val="14"/>
                                      <w:szCs w:val="16"/>
                                      <w:lang w:val="uk-UA"/>
                                    </w:rPr>
                                    <w:t>хв</w:t>
                                  </w:r>
                                </w:p>
                              </w:txbxContent>
                            </wps:txbx>
                            <wps:bodyPr rot="0" vert="horz" wrap="square" lIns="27432" tIns="13716" rIns="27432" bIns="13716"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92" o:spid="_x0000_s1111" type="#_x0000_t202" style="position:absolute;left:0;text-align:left;margin-left:-.75pt;margin-top:.9pt;width:31.85pt;height:1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" filled="f" fillcolor="#60c" stroked="f">
                      <v:textbox inset="2.16pt,1.08pt,2.16pt,1.08pt">
                        <w:txbxContent>
                          <w:p w:rsidR="00CB3F9C" w:rsidRPr="007235C6" w:rsidRDefault="00CB3F9C" w:rsidP="00CB3F9C">
                            <w:pPr>
                              <w:autoSpaceDE w:val="0"/>
                              <w:autoSpaceDN w:val="0"/>
                              <w:adjustRightInd w:val="0"/>
                              <w:rPr>
                                <w:rFonts w:ascii="Arial" w:hAnsi="Arial" w:cs="Arial"/>
                                <w:b/>
                                <w:color w:val="000000"/>
                                <w:sz w:val="14"/>
                                <w:szCs w:val="16"/>
                              </w:rPr>
                            </w:pPr>
                            <w:r w:rsidRPr="007235C6">
                              <w:rPr>
                                <w:rFonts w:ascii="Arial" w:hAnsi="Arial" w:cs="Arial"/>
                                <w:b/>
                                <w:color w:val="000000"/>
                                <w:sz w:val="14"/>
                                <w:szCs w:val="16"/>
                                <w:lang w:val="uk-UA"/>
                              </w:rPr>
                              <w:t>хв</w:t>
                            </w:r>
                          </w:p>
                        </w:txbxContent>
                      </v:textbox>
                    </v:shape>
                  </w:pict>
                </mc:Fallback>
              </mc:AlternateContent>
            </w:r>
            <w:r w:rsidRPr="00516986">
              <w:rPr>
                <w:sz w:val="20"/>
                <w:lang/>
              </w:rPr>
              <w:t xml:space="preserve"> </w:t>
            </w:r>
            <w:r w:rsidRPr="00516986">
              <w:rPr>
                <w:noProof/>
                <w:sz w:val="20"/>
              </w:rPr>
              <mc:AlternateContent>
                <mc:Choice Requires="wpg">
                  <w:drawing>
                    <wp:inline distT="0" distB="0" distL="0" distR="0">
                      <wp:extent cx="2561590" cy="1600200"/>
                      <wp:effectExtent l="0" t="0" r="0" b="0"/>
                      <wp:docPr id="1587" name="Группа 158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61590" cy="1600200"/>
                                <a:chOff x="-742" y="8355"/>
                                <a:chExt cx="30073" cy="18789"/>
                              </a:xfrm>
                            </wpg:grpSpPr>
                            <wps:wsp>
                              <wps:cNvPr id="1588" name="AutoShape 1562"/>
                              <wps:cNvSpPr>
                                <a:spLocks noChangeAspect="1" noChangeArrowheads="1" noTextEdit="1"/>
                              </wps:cNvSpPr>
                              <wps:spPr bwMode="auto">
                                <a:xfrm>
                                  <a:off x="-742" y="8355"/>
                                  <a:ext cx="30073" cy="18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aphicFrame>
                              <wpg:cNvPr id="1589" name="Object 1563"/>
                              <wpg:cNvFrPr>
                                <a:graphicFrameLocks noChangeAspect="1"/>
                              </wpg:cNvFrPr>
                              <wpg:xfrm>
                                <a:off x="-742" y="8355"/>
                                <a:ext cx="23535" cy="18789"/>
                              </wpg:xfrm>
                              <a:graphic>
                                <a:graphicData uri="http://schemas.openxmlformats.org/drawingml/2006/chart">
                                  <c:chart xmlns:c="http://schemas.openxmlformats.org/drawingml/2006/chart" xmlns:r="http://schemas.openxmlformats.org/officeDocument/2006/relationships" r:id="rId39"/>
                                </a:graphicData>
                              </a:graphic>
                            </wpg:graphicFrame>
                            <wps:wsp>
                              <wps:cNvPr id="1590" name="Text Box 1564"/>
                              <wps:cNvSpPr txBox="1">
                                <a:spLocks noChangeArrowheads="1"/>
                              </wps:cNvSpPr>
                              <wps:spPr bwMode="auto">
                                <a:xfrm>
                                  <a:off x="5267" y="16348"/>
                                  <a:ext cx="1343" cy="3572"/>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495513" w:rsidRDefault="00CB3F9C" w:rsidP="00CB3F9C">
                                    <w:pPr>
                                      <w:autoSpaceDE w:val="0"/>
                                      <w:autoSpaceDN w:val="0"/>
                                      <w:adjustRightInd w:val="0"/>
                                      <w:rPr>
                                        <w:rFonts w:ascii="Arial" w:hAnsi="Arial" w:cs="Arial"/>
                                        <w:b/>
                                        <w:color w:val="FF0000"/>
                                      </w:rPr>
                                    </w:pPr>
                                    <w:r w:rsidRPr="00495513">
                                      <w:rPr>
                                        <w:rFonts w:ascii="Arial" w:hAnsi="Arial" w:cs="Arial"/>
                                        <w:b/>
                                        <w:color w:val="FF0000"/>
                                        <w:lang w:val="uk-UA"/>
                                      </w:rPr>
                                      <w:t>*</w:t>
                                    </w:r>
                                  </w:p>
                                </w:txbxContent>
                              </wps:txbx>
                              <wps:bodyPr rot="0" vert="horz" wrap="square" lIns="29261" tIns="14630" rIns="29261" bIns="14630" anchor="t" anchorCtr="0" upright="1">
                                <a:spAutoFit/>
                              </wps:bodyPr>
                            </wps:wsp>
                            <wps:wsp>
                              <wps:cNvPr id="1591" name="Text Box 1565"/>
                              <wps:cNvSpPr txBox="1">
                                <a:spLocks noChangeArrowheads="1"/>
                              </wps:cNvSpPr>
                              <wps:spPr bwMode="auto">
                                <a:xfrm>
                                  <a:off x="11253" y="25802"/>
                                  <a:ext cx="10735" cy="1342"/>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3422B2" w:rsidRDefault="00CB3F9C" w:rsidP="00CB3F9C">
                                    <w:pPr>
                                      <w:autoSpaceDE w:val="0"/>
                                      <w:autoSpaceDN w:val="0"/>
                                      <w:adjustRightInd w:val="0"/>
                                      <w:jc w:val="right"/>
                                      <w:rPr>
                                        <w:rFonts w:ascii="Arial" w:hAnsi="Arial" w:cs="Arial"/>
                                        <w:b/>
                                        <w:bCs/>
                                        <w:color w:val="000000"/>
                                        <w:sz w:val="10"/>
                                        <w:szCs w:val="10"/>
                                      </w:rPr>
                                    </w:pPr>
                                    <w:r w:rsidRPr="003422B2">
                                      <w:rPr>
                                        <w:rFonts w:ascii="Arial" w:hAnsi="Arial" w:cs="Arial"/>
                                        <w:b/>
                                        <w:bCs/>
                                        <w:color w:val="000000"/>
                                        <w:sz w:val="10"/>
                                        <w:szCs w:val="10"/>
                                        <w:lang w:val="uk-UA"/>
                                      </w:rPr>
                                      <w:t xml:space="preserve">Доза </w:t>
                                    </w:r>
                                    <w:r>
                                      <w:rPr>
                                        <w:rFonts w:ascii="Arial" w:hAnsi="Arial" w:cs="Arial"/>
                                        <w:b/>
                                        <w:bCs/>
                                        <w:color w:val="000000"/>
                                        <w:sz w:val="10"/>
                                        <w:szCs w:val="10"/>
                                        <w:lang w:val="uk-UA"/>
                                      </w:rPr>
                                      <w:t>карбофуран</w:t>
                                    </w:r>
                                    <w:r w:rsidRPr="003422B2">
                                      <w:rPr>
                                        <w:rFonts w:ascii="Arial" w:hAnsi="Arial" w:cs="Arial"/>
                                        <w:b/>
                                        <w:bCs/>
                                        <w:color w:val="000000"/>
                                        <w:sz w:val="10"/>
                                        <w:szCs w:val="10"/>
                                        <w:lang w:val="uk-UA"/>
                                      </w:rPr>
                                      <w:t>у, мг/кг</w:t>
                                    </w:r>
                                  </w:p>
                                </w:txbxContent>
                              </wps:txbx>
                              <wps:bodyPr rot="0" vert="horz" wrap="square" lIns="29261" tIns="14630" rIns="29261" bIns="14630" anchor="t" anchorCtr="0" upright="1">
                                <a:noAutofit/>
                              </wps:bodyPr>
                            </wps:wsp>
                          </wpg:wgp>
                        </a:graphicData>
                      </a:graphic>
                    </wp:inline>
                  </w:drawing>
                </mc:Choice>
                <mc:Fallback>
                  <w:pict>
                    <v:group id="Группа 1587" o:spid="_x0000_s1112" style="width:201.7pt;height:126pt;mso-position-horizontal-relative:char;mso-position-vertical-relative:line" coordorigin="-742,8355" coordsize="30073,18789"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">
                      <o:lock v:ext="edit" aspectratio="t"/>
                      <v:rect id="AutoShape 1562" o:spid="_x0000_s1113" style="position:absolute;left:-742;top:8355;width:30073;height:18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VThsYA&#10;AADdAAAADwAAAGRycy9kb3ducmV2LnhtbESPQWvCQBCF74X+h2UKXkrdtKBI6ipFKA1SEGPreciO&#10;STA7G7PbJP33zkHwNsN78943y/XoGtVTF2rPBl6nCSjiwtuaSwM/h8+XBagQkS02nsnAPwVYrx4f&#10;lphaP/Ce+jyWSkI4pGigirFNtQ5FRQ7D1LfEop185zDK2pXadjhIuGv0W5LMtcOapaHCljYVFef8&#10;zxkYil1/PHx/6d3zMfN8yS6b/HdrzORp/HgHFWmMd/PtOrOCP1sIrnwjI+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VThsYAAADdAAAADwAAAAAAAAAAAAAAAACYAgAAZHJz&#10;L2Rvd25yZXYueG1sUEsFBgAAAAAEAAQA9QAAAIsDAAAAAA==&#10;" filled="f" stroked="f">
                        <o:lock v:ext="edit" aspectratio="t" text="t"/>
                      </v:rect>
                      <v:shape id="Object 1563" o:spid="_x0000_s1114" type="#_x0000_t75" style="position:absolute;left:-384;top:10216;width:22973;height:150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">
                        <v:imagedata r:id="rId40" o:title=""/>
                      </v:shape>
                      <v:shape id="Text Box 1564" o:spid="_x0000_s1115" type="#_x0000_t202" style="position:absolute;left:5267;top:16348;width:1343;height:3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FHUcQA&#10;AADdAAAADwAAAGRycy9kb3ducmV2LnhtbESPQW/CMAyF75P4D5GRdhspQ5ugEBBDTOJKNyGOVmPa&#10;isYpTaDZv58Pk3az9Z7f+7zaJNeqB/Wh8WxgOslAEZfeNlwZ+P76fJmDChHZYuuZDPxQgM169LTC&#10;3PqBj/QoYqUkhEOOBuoYu1zrUNbkMEx8RyzaxfcOo6x9pW2Pg4S7Vr9m2bt22LA01NjRrqbyWtyd&#10;gdPhMrOlTreTG4YC95TO+uNozPM4bZegIqX4b/67PljBf1sIv3wjI+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R1HEAAAA3QAAAA8AAAAAAAAAAAAAAAAAmAIAAGRycy9k&#10;b3ducmV2LnhtbFBLBQYAAAAABAAEAPUAAACJAwAAAAA=&#10;" filled="f" fillcolor="#60c" stroked="f">
                        <v:textbox style="mso-fit-shape-to-text:t" inset=".81281mm,.40639mm,.81281mm,.40639mm">
                          <w:txbxContent>
                            <w:p w:rsidR="00CB3F9C" w:rsidRPr="00495513" w:rsidRDefault="00CB3F9C" w:rsidP="00CB3F9C">
                              <w:pPr>
                                <w:autoSpaceDE w:val="0"/>
                                <w:autoSpaceDN w:val="0"/>
                                <w:adjustRightInd w:val="0"/>
                                <w:rPr>
                                  <w:rFonts w:ascii="Arial" w:hAnsi="Arial" w:cs="Arial"/>
                                  <w:b/>
                                  <w:color w:val="FF0000"/>
                                </w:rPr>
                              </w:pPr>
                              <w:r w:rsidRPr="00495513">
                                <w:rPr>
                                  <w:rFonts w:ascii="Arial" w:hAnsi="Arial" w:cs="Arial"/>
                                  <w:b/>
                                  <w:color w:val="FF0000"/>
                                  <w:lang w:val="uk-UA"/>
                                </w:rPr>
                                <w:t>*</w:t>
                              </w:r>
                            </w:p>
                          </w:txbxContent>
                        </v:textbox>
                      </v:shape>
                      <v:shape id="Text Box 1565" o:spid="_x0000_s1116" type="#_x0000_t202" style="position:absolute;left:11253;top:25802;width:10735;height:1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q58MA&#10;AADdAAAADwAAAGRycy9kb3ducmV2LnhtbERPTWvCQBC9F/wPyxR6qxsLSkyzSpEKehGSFs9DdpIN&#10;zc7G7Griv+8Khd7m8T4n3062EzcafOtYwWKegCCunG65UfD9tX9NQfiArLFzTAru5GG7mT3lmGk3&#10;ckG3MjQihrDPUIEJoc+k9JUhi37ueuLI1W6wGCIcGqkHHGO47eRbkqykxZZjg8Gedoaqn/JqFZzt&#10;pb7aNCnG/nA/nsyxPO0+W6VenqePdxCBpvAv/nMfdJy/XC/g8U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Sq58MAAADdAAAADwAAAAAAAAAAAAAAAACYAgAAZHJzL2Rv&#10;d25yZXYueG1sUEsFBgAAAAAEAAQA9QAAAIgDAAAAAA==&#10;" filled="f" fillcolor="#60c" stroked="f">
                        <v:textbox inset=".81281mm,.40639mm,.81281mm,.40639mm">
                          <w:txbxContent>
                            <w:p w:rsidR="00CB3F9C" w:rsidRPr="003422B2" w:rsidRDefault="00CB3F9C" w:rsidP="00CB3F9C">
                              <w:pPr>
                                <w:autoSpaceDE w:val="0"/>
                                <w:autoSpaceDN w:val="0"/>
                                <w:adjustRightInd w:val="0"/>
                                <w:jc w:val="right"/>
                                <w:rPr>
                                  <w:rFonts w:ascii="Arial" w:hAnsi="Arial" w:cs="Arial"/>
                                  <w:b/>
                                  <w:bCs/>
                                  <w:color w:val="000000"/>
                                  <w:sz w:val="10"/>
                                  <w:szCs w:val="10"/>
                                </w:rPr>
                              </w:pPr>
                              <w:r w:rsidRPr="003422B2">
                                <w:rPr>
                                  <w:rFonts w:ascii="Arial" w:hAnsi="Arial" w:cs="Arial"/>
                                  <w:b/>
                                  <w:bCs/>
                                  <w:color w:val="000000"/>
                                  <w:sz w:val="10"/>
                                  <w:szCs w:val="10"/>
                                  <w:lang w:val="uk-UA"/>
                                </w:rPr>
                                <w:t xml:space="preserve">Доза </w:t>
                              </w:r>
                              <w:r>
                                <w:rPr>
                                  <w:rFonts w:ascii="Arial" w:hAnsi="Arial" w:cs="Arial"/>
                                  <w:b/>
                                  <w:bCs/>
                                  <w:color w:val="000000"/>
                                  <w:sz w:val="10"/>
                                  <w:szCs w:val="10"/>
                                  <w:lang w:val="uk-UA"/>
                                </w:rPr>
                                <w:t>карбофуран</w:t>
                              </w:r>
                              <w:r w:rsidRPr="003422B2">
                                <w:rPr>
                                  <w:rFonts w:ascii="Arial" w:hAnsi="Arial" w:cs="Arial"/>
                                  <w:b/>
                                  <w:bCs/>
                                  <w:color w:val="000000"/>
                                  <w:sz w:val="10"/>
                                  <w:szCs w:val="10"/>
                                  <w:lang w:val="uk-UA"/>
                                </w:rPr>
                                <w:t>у, мг/кг</w:t>
                              </w:r>
                            </w:p>
                          </w:txbxContent>
                        </v:textbox>
                      </v:shape>
                      <w10:anchorlock/>
                    </v:group>
                    <o:OLEObject Type="Embed" ProgID="Excel.Chart.8" ShapeID="Object 1563" DrawAspect="Content" ObjectID="_1494250301" r:id="rId41">
                      <o:FieldCodes>\s</o:FieldCodes>
                    </o:OLEObject>
                  </w:pict>
                </mc:Fallback>
              </mc:AlternateContent>
            </w:r>
          </w:p>
        </w:tc>
        <w:tc>
          <w:tcPr>
            <w:tcW w:w="4013" w:type="dxa"/>
          </w:tcPr>
          <w:p w:rsidR="00CB3F9C" w:rsidRPr="00516986" w:rsidRDefault="00CB3F9C" w:rsidP="0077257F">
            <w:pPr>
              <w:pStyle w:val="212"/>
              <w:tabs>
                <w:tab w:val="left" w:pos="1560"/>
              </w:tabs>
              <w:spacing w:line="228" w:lineRule="auto"/>
              <w:ind w:firstLine="567"/>
              <w:rPr>
                <w:sz w:val="20"/>
              </w:rPr>
            </w:pPr>
            <w:r w:rsidRPr="00516986">
              <w:rPr>
                <w:noProof/>
                <w:sz w:val="20"/>
              </w:rPr>
              <mc:AlternateContent>
                <mc:Choice Requires="wpg">
                  <w:drawing>
                    <wp:inline distT="0" distB="0" distL="0" distR="0">
                      <wp:extent cx="2851785" cy="1737995"/>
                      <wp:effectExtent l="0" t="0" r="0" b="0"/>
                      <wp:docPr id="1580" name="Группа 158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851785" cy="1737995"/>
                                <a:chOff x="670" y="380"/>
                                <a:chExt cx="34986" cy="21314"/>
                              </a:xfrm>
                            </wpg:grpSpPr>
                            <wps:wsp>
                              <wps:cNvPr id="1581" name="AutoShape 1579"/>
                              <wps:cNvSpPr>
                                <a:spLocks noChangeAspect="1" noChangeArrowheads="1" noTextEdit="1"/>
                              </wps:cNvSpPr>
                              <wps:spPr bwMode="auto">
                                <a:xfrm>
                                  <a:off x="670" y="380"/>
                                  <a:ext cx="34986" cy="2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2" name="Text Box 1580"/>
                              <wps:cNvSpPr txBox="1">
                                <a:spLocks noChangeArrowheads="1"/>
                              </wps:cNvSpPr>
                              <wps:spPr bwMode="auto">
                                <a:xfrm>
                                  <a:off x="5375" y="3970"/>
                                  <a:ext cx="1078" cy="3226"/>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9D5EB1" w:rsidRDefault="00CB3F9C" w:rsidP="00CB3F9C">
                                    <w:pPr>
                                      <w:autoSpaceDE w:val="0"/>
                                      <w:autoSpaceDN w:val="0"/>
                                      <w:adjustRightInd w:val="0"/>
                                      <w:rPr>
                                        <w:rFonts w:ascii="Arial" w:hAnsi="Arial" w:cs="Arial"/>
                                        <w:color w:val="FF0000"/>
                                        <w:sz w:val="17"/>
                                        <w:szCs w:val="56"/>
                                      </w:rPr>
                                    </w:pPr>
                                  </w:p>
                                </w:txbxContent>
                              </wps:txbx>
                              <wps:bodyPr rot="0" vert="horz" wrap="square" lIns="27432" tIns="13716" rIns="27432" bIns="13716" anchor="t" anchorCtr="0" upright="1">
                                <a:spAutoFit/>
                              </wps:bodyPr>
                            </wps:wsp>
                            <wps:wsp>
                              <wps:cNvPr id="1583" name="Text Box 1581"/>
                              <wps:cNvSpPr txBox="1">
                                <a:spLocks noChangeArrowheads="1"/>
                              </wps:cNvSpPr>
                              <wps:spPr bwMode="auto">
                                <a:xfrm>
                                  <a:off x="7938" y="4562"/>
                                  <a:ext cx="1086" cy="3708"/>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495513" w:rsidRDefault="00CB3F9C" w:rsidP="00CB3F9C">
                                    <w:pPr>
                                      <w:autoSpaceDE w:val="0"/>
                                      <w:autoSpaceDN w:val="0"/>
                                      <w:adjustRightInd w:val="0"/>
                                      <w:rPr>
                                        <w:rFonts w:ascii="Arial" w:hAnsi="Arial" w:cs="Arial"/>
                                        <w:b/>
                                        <w:color w:val="FF0000"/>
                                      </w:rPr>
                                    </w:pPr>
                                    <w:r w:rsidRPr="00495513">
                                      <w:rPr>
                                        <w:rFonts w:ascii="Arial" w:hAnsi="Arial" w:cs="Arial"/>
                                        <w:b/>
                                        <w:color w:val="FF0000"/>
                                        <w:lang w:val="uk-UA"/>
                                      </w:rPr>
                                      <w:t>*</w:t>
                                    </w:r>
                                  </w:p>
                                </w:txbxContent>
                              </wps:txbx>
                              <wps:bodyPr rot="0" vert="horz" wrap="square" lIns="27432" tIns="13716" rIns="27432" bIns="13716" anchor="t" anchorCtr="0" upright="1">
                                <a:spAutoFit/>
                              </wps:bodyPr>
                            </wps:wsp>
                            <wps:wsp>
                              <wps:cNvPr id="1584" name="Text Box 1582"/>
                              <wps:cNvSpPr txBox="1">
                                <a:spLocks noChangeArrowheads="1"/>
                              </wps:cNvSpPr>
                              <wps:spPr bwMode="auto">
                                <a:xfrm>
                                  <a:off x="1254" y="590"/>
                                  <a:ext cx="2524" cy="1869"/>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E37260" w:rsidRDefault="00CB3F9C" w:rsidP="00CB3F9C">
                                    <w:pPr>
                                      <w:autoSpaceDE w:val="0"/>
                                      <w:autoSpaceDN w:val="0"/>
                                      <w:adjustRightInd w:val="0"/>
                                      <w:rPr>
                                        <w:rFonts w:ascii="Arial" w:hAnsi="Arial" w:cs="Arial"/>
                                        <w:b/>
                                        <w:color w:val="000000"/>
                                        <w:sz w:val="16"/>
                                        <w:szCs w:val="16"/>
                                      </w:rPr>
                                    </w:pPr>
                                    <w:r w:rsidRPr="00E37260">
                                      <w:rPr>
                                        <w:rFonts w:ascii="Arial" w:hAnsi="Arial" w:cs="Arial"/>
                                        <w:b/>
                                        <w:color w:val="000000"/>
                                        <w:sz w:val="16"/>
                                        <w:szCs w:val="16"/>
                                        <w:lang w:val="uk-UA"/>
                                      </w:rPr>
                                      <w:t>%</w:t>
                                    </w:r>
                                  </w:p>
                                </w:txbxContent>
                              </wps:txbx>
                              <wps:bodyPr rot="0" vert="horz" wrap="square" lIns="29261" tIns="14630" rIns="29261" bIns="14630" anchor="t" anchorCtr="0" upright="1">
                                <a:noAutofit/>
                              </wps:bodyPr>
                            </wps:wsp>
                            <wps:wsp>
                              <wps:cNvPr id="1585" name="Text Box 1583"/>
                              <wps:cNvSpPr txBox="1">
                                <a:spLocks noChangeArrowheads="1"/>
                              </wps:cNvSpPr>
                              <wps:spPr bwMode="auto">
                                <a:xfrm>
                                  <a:off x="14864" y="20292"/>
                                  <a:ext cx="11218" cy="1402"/>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3422B2" w:rsidRDefault="00CB3F9C" w:rsidP="00CB3F9C">
                                    <w:pPr>
                                      <w:autoSpaceDE w:val="0"/>
                                      <w:autoSpaceDN w:val="0"/>
                                      <w:adjustRightInd w:val="0"/>
                                      <w:rPr>
                                        <w:rFonts w:ascii="Arial" w:hAnsi="Arial" w:cs="Arial"/>
                                        <w:b/>
                                        <w:bCs/>
                                        <w:color w:val="000000"/>
                                        <w:sz w:val="10"/>
                                        <w:szCs w:val="10"/>
                                      </w:rPr>
                                    </w:pPr>
                                    <w:r w:rsidRPr="003422B2">
                                      <w:rPr>
                                        <w:rFonts w:ascii="Arial" w:hAnsi="Arial" w:cs="Arial"/>
                                        <w:b/>
                                        <w:bCs/>
                                        <w:color w:val="000000"/>
                                        <w:sz w:val="10"/>
                                        <w:szCs w:val="10"/>
                                        <w:lang w:val="uk-UA"/>
                                      </w:rPr>
                                      <w:t xml:space="preserve">Доза </w:t>
                                    </w:r>
                                    <w:r>
                                      <w:rPr>
                                        <w:rFonts w:ascii="Arial" w:hAnsi="Arial" w:cs="Arial"/>
                                        <w:b/>
                                        <w:bCs/>
                                        <w:color w:val="000000"/>
                                        <w:sz w:val="10"/>
                                        <w:szCs w:val="10"/>
                                        <w:lang w:val="uk-UA"/>
                                      </w:rPr>
                                      <w:t>карбофуран</w:t>
                                    </w:r>
                                    <w:r w:rsidRPr="003422B2">
                                      <w:rPr>
                                        <w:rFonts w:ascii="Arial" w:hAnsi="Arial" w:cs="Arial"/>
                                        <w:b/>
                                        <w:bCs/>
                                        <w:color w:val="000000"/>
                                        <w:sz w:val="10"/>
                                        <w:szCs w:val="10"/>
                                        <w:lang w:val="uk-UA"/>
                                      </w:rPr>
                                      <w:t>у, мг/кг</w:t>
                                    </w:r>
                                  </w:p>
                                </w:txbxContent>
                              </wps:txbx>
                              <wps:bodyPr rot="0" vert="horz" wrap="square" lIns="29261" tIns="14630" rIns="29261" bIns="14630" anchor="t" anchorCtr="0" upright="1">
                                <a:noAutofit/>
                              </wps:bodyPr>
                            </wps:wsp>
                            <wpg:graphicFrame>
                              <wpg:cNvPr id="1586" name="Object 1584"/>
                              <wpg:cNvFrPr>
                                <a:graphicFrameLocks noChangeAspect="1"/>
                              </wpg:cNvFrPr>
                              <wpg:xfrm>
                                <a:off x="670" y="1945"/>
                                <a:ext cx="25723" cy="19375"/>
                              </wpg:xfrm>
                              <a:graphic>
                                <a:graphicData uri="http://schemas.openxmlformats.org/drawingml/2006/chart">
                                  <c:chart xmlns:c="http://schemas.openxmlformats.org/drawingml/2006/chart" xmlns:r="http://schemas.openxmlformats.org/officeDocument/2006/relationships" r:id="rId42"/>
                                </a:graphicData>
                              </a:graphic>
                            </wpg:graphicFrame>
                          </wpg:wgp>
                        </a:graphicData>
                      </a:graphic>
                    </wp:inline>
                  </w:drawing>
                </mc:Choice>
                <mc:Fallback>
                  <w:pict>
                    <v:group id="Группа 1580" o:spid="_x0000_s1117" style="width:224.55pt;height:136.85pt;mso-position-horizontal-relative:char;mso-position-vertical-relative:line" coordorigin="670,380" coordsize="34986,21314"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">
                      <o:lock v:ext="edit" aspectratio="t"/>
                      <v:rect id="AutoShape 1579" o:spid="_x0000_s1118" style="position:absolute;left:670;top:380;width:34986;height:2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6G8QA&#10;AADdAAAADwAAAGRycy9kb3ducmV2LnhtbERP22rCQBB9L/gPywh9KWaj0CJpVimCGIogjZfnITtN&#10;QrOzMbsm8e+7hYJvczjXSdejaURPnastK5hHMQjiwuqaSwWn43a2BOE8ssbGMim4k4P1avKUYqLt&#10;wF/U574UIYRdggoq79tESldUZNBFtiUO3LftDPoAu1LqDocQbhq5iOM3abDm0FBhS5uKip/8ZhQM&#10;xaG/HPc7eXi5ZJav2XWTnz+Vep6OH+8gPI3+If53ZzrMf13O4e+bc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hvEAAAA3QAAAA8AAAAAAAAAAAAAAAAAmAIAAGRycy9k&#10;b3ducmV2LnhtbFBLBQYAAAAABAAEAPUAAACJAwAAAAA=&#10;" filled="f" stroked="f">
                        <o:lock v:ext="edit" aspectratio="t" text="t"/>
                      </v:rect>
                      <v:shape id="Text Box 1580" o:spid="_x0000_s1119" type="#_x0000_t202" style="position:absolute;left:5375;top:3970;width:1078;height:3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l/cAA&#10;AADdAAAADwAAAGRycy9kb3ducmV2LnhtbERPS4vCMBC+C/sfwix403QFJVSjiCB49bHrdWhm22Iz&#10;KU20qb/eCAt7m4/vOatNtI14UOdrxxq+phkI4sKZmksNl/N+okD4gGywcUwaBvKwWX+MVpgb1/OR&#10;HqdQihTCPkcNVQhtLqUvKrLop64lTtyv6yyGBLtSmg77FG4bOcuyhbRYc2qosKVdRcXtdLcaYnZT&#10;P/31+Nxtv++k4mVQcTFoPf6M2yWIQDH8i//cB5Pmz9UM3t+kE+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l/cAAAADdAAAADwAAAAAAAAAAAAAAAACYAgAAZHJzL2Rvd25y&#10;ZXYueG1sUEsFBgAAAAAEAAQA9QAAAIUDAAAAAA==&#10;" filled="f" fillcolor="#60c" stroked="f">
                        <v:textbox style="mso-fit-shape-to-text:t" inset="2.16pt,1.08pt,2.16pt,1.08pt">
                          <w:txbxContent>
                            <w:p w:rsidR="00CB3F9C" w:rsidRPr="009D5EB1" w:rsidRDefault="00CB3F9C" w:rsidP="00CB3F9C">
                              <w:pPr>
                                <w:autoSpaceDE w:val="0"/>
                                <w:autoSpaceDN w:val="0"/>
                                <w:adjustRightInd w:val="0"/>
                                <w:rPr>
                                  <w:rFonts w:ascii="Arial" w:hAnsi="Arial" w:cs="Arial"/>
                                  <w:color w:val="FF0000"/>
                                  <w:sz w:val="17"/>
                                  <w:szCs w:val="56"/>
                                </w:rPr>
                              </w:pPr>
                            </w:p>
                          </w:txbxContent>
                        </v:textbox>
                      </v:shape>
                      <v:shape id="Text Box 1581" o:spid="_x0000_s1120" type="#_x0000_t202" style="position:absolute;left:7938;top:4562;width:1086;height:3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AZsEA&#10;AADdAAAADwAAAGRycy9kb3ducmV2LnhtbERP32vCMBB+H/g/hBN8W1OVSahGEUHwVee216M522Jz&#10;KU206f76ZTDY2318P2+zi7YVT+p941jDPMtBEJfONFxpuL4fXxUIH5ANto5Jw0gedtvJywYL4wY+&#10;0/MSKpFC2BeooQ6hK6T0ZU0WfeY64sTdXG8xJNhX0vQ4pHDbykWer6TFhlNDjR0dairvl4fVEPO7&#10;+hy+zt+H/ceDVLyOKq5GrWfTuF+DCBTDv/jPfTJp/ptawu836QS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7gGbBAAAA3QAAAA8AAAAAAAAAAAAAAAAAmAIAAGRycy9kb3du&#10;cmV2LnhtbFBLBQYAAAAABAAEAPUAAACGAwAAAAA=&#10;" filled="f" fillcolor="#60c" stroked="f">
                        <v:textbox style="mso-fit-shape-to-text:t" inset="2.16pt,1.08pt,2.16pt,1.08pt">
                          <w:txbxContent>
                            <w:p w:rsidR="00CB3F9C" w:rsidRPr="00495513" w:rsidRDefault="00CB3F9C" w:rsidP="00CB3F9C">
                              <w:pPr>
                                <w:autoSpaceDE w:val="0"/>
                                <w:autoSpaceDN w:val="0"/>
                                <w:adjustRightInd w:val="0"/>
                                <w:rPr>
                                  <w:rFonts w:ascii="Arial" w:hAnsi="Arial" w:cs="Arial"/>
                                  <w:b/>
                                  <w:color w:val="FF0000"/>
                                </w:rPr>
                              </w:pPr>
                              <w:r w:rsidRPr="00495513">
                                <w:rPr>
                                  <w:rFonts w:ascii="Arial" w:hAnsi="Arial" w:cs="Arial"/>
                                  <w:b/>
                                  <w:color w:val="FF0000"/>
                                  <w:lang w:val="uk-UA"/>
                                </w:rPr>
                                <w:t>*</w:t>
                              </w:r>
                            </w:p>
                          </w:txbxContent>
                        </v:textbox>
                      </v:shape>
                      <v:shape id="Text Box 1582" o:spid="_x0000_s1121" type="#_x0000_t202" style="position:absolute;left:1254;top:590;width:2524;height:1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fosEA&#10;AADdAAAADwAAAGRycy9kb3ducmV2LnhtbERPTYvCMBC9C/sfwizsTVNlV0rXKCIKehGs4nloxqZs&#10;M6lNtPXfbwTB2zze58wWva3FnVpfOVYwHiUgiAunKy4VnI6bYQrCB2SNtWNS8CAPi/nHYIaZdh0f&#10;6J6HUsQQ9hkqMCE0mZS+MGTRj1xDHLmLay2GCNtS6ha7GG5rOUmSqbRYcWww2NDKUPGX36yCs71e&#10;bjZNDl2zfez2ZpfvV+tKqa/PfvkLIlAf3uKXe6vj/J/0G57fxBP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6n6LBAAAA3QAAAA8AAAAAAAAAAAAAAAAAmAIAAGRycy9kb3du&#10;cmV2LnhtbFBLBQYAAAAABAAEAPUAAACGAwAAAAA=&#10;" filled="f" fillcolor="#60c" stroked="f">
                        <v:textbox inset=".81281mm,.40639mm,.81281mm,.40639mm">
                          <w:txbxContent>
                            <w:p w:rsidR="00CB3F9C" w:rsidRPr="00E37260" w:rsidRDefault="00CB3F9C" w:rsidP="00CB3F9C">
                              <w:pPr>
                                <w:autoSpaceDE w:val="0"/>
                                <w:autoSpaceDN w:val="0"/>
                                <w:adjustRightInd w:val="0"/>
                                <w:rPr>
                                  <w:rFonts w:ascii="Arial" w:hAnsi="Arial" w:cs="Arial"/>
                                  <w:b/>
                                  <w:color w:val="000000"/>
                                  <w:sz w:val="16"/>
                                  <w:szCs w:val="16"/>
                                </w:rPr>
                              </w:pPr>
                              <w:r w:rsidRPr="00E37260">
                                <w:rPr>
                                  <w:rFonts w:ascii="Arial" w:hAnsi="Arial" w:cs="Arial"/>
                                  <w:b/>
                                  <w:color w:val="000000"/>
                                  <w:sz w:val="16"/>
                                  <w:szCs w:val="16"/>
                                  <w:lang w:val="uk-UA"/>
                                </w:rPr>
                                <w:t>%</w:t>
                              </w:r>
                            </w:p>
                          </w:txbxContent>
                        </v:textbox>
                      </v:shape>
                      <v:shape id="Text Box 1583" o:spid="_x0000_s1122" type="#_x0000_t202" style="position:absolute;left:14864;top:20292;width:11218;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Y6OcEA&#10;AADdAAAADwAAAGRycy9kb3ducmV2LnhtbERPTYvCMBC9L/gfwgje1lTBpVSjiOyCXgSreB6asSk2&#10;k9pEW/+9ERa8zeN9zmLV21o8qPWVYwWTcQKCuHC64lLB6fj3nYLwAVlj7ZgUPMnDajn4WmCmXccH&#10;euShFDGEfYYKTAhNJqUvDFn0Y9cQR+7iWoshwraUusUuhttaTpPkR1qsODYYbGhjqLjmd6vgbG+X&#10;u02TQ9dsn7u92eX7zW+l1GjYr+cgAvXhI/53b3WcP0tn8P4mni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2OjnBAAAA3QAAAA8AAAAAAAAAAAAAAAAAmAIAAGRycy9kb3du&#10;cmV2LnhtbFBLBQYAAAAABAAEAPUAAACGAwAAAAA=&#10;" filled="f" fillcolor="#60c" stroked="f">
                        <v:textbox inset=".81281mm,.40639mm,.81281mm,.40639mm">
                          <w:txbxContent>
                            <w:p w:rsidR="00CB3F9C" w:rsidRPr="003422B2" w:rsidRDefault="00CB3F9C" w:rsidP="00CB3F9C">
                              <w:pPr>
                                <w:autoSpaceDE w:val="0"/>
                                <w:autoSpaceDN w:val="0"/>
                                <w:adjustRightInd w:val="0"/>
                                <w:rPr>
                                  <w:rFonts w:ascii="Arial" w:hAnsi="Arial" w:cs="Arial"/>
                                  <w:b/>
                                  <w:bCs/>
                                  <w:color w:val="000000"/>
                                  <w:sz w:val="10"/>
                                  <w:szCs w:val="10"/>
                                </w:rPr>
                              </w:pPr>
                              <w:r w:rsidRPr="003422B2">
                                <w:rPr>
                                  <w:rFonts w:ascii="Arial" w:hAnsi="Arial" w:cs="Arial"/>
                                  <w:b/>
                                  <w:bCs/>
                                  <w:color w:val="000000"/>
                                  <w:sz w:val="10"/>
                                  <w:szCs w:val="10"/>
                                  <w:lang w:val="uk-UA"/>
                                </w:rPr>
                                <w:t xml:space="preserve">Доза </w:t>
                              </w:r>
                              <w:r>
                                <w:rPr>
                                  <w:rFonts w:ascii="Arial" w:hAnsi="Arial" w:cs="Arial"/>
                                  <w:b/>
                                  <w:bCs/>
                                  <w:color w:val="000000"/>
                                  <w:sz w:val="10"/>
                                  <w:szCs w:val="10"/>
                                  <w:lang w:val="uk-UA"/>
                                </w:rPr>
                                <w:t>карбофуран</w:t>
                              </w:r>
                              <w:r w:rsidRPr="003422B2">
                                <w:rPr>
                                  <w:rFonts w:ascii="Arial" w:hAnsi="Arial" w:cs="Arial"/>
                                  <w:b/>
                                  <w:bCs/>
                                  <w:color w:val="000000"/>
                                  <w:sz w:val="10"/>
                                  <w:szCs w:val="10"/>
                                  <w:lang w:val="uk-UA"/>
                                </w:rPr>
                                <w:t>у, мг/кг</w:t>
                              </w:r>
                            </w:p>
                          </w:txbxContent>
                        </v:textbox>
                      </v:shape>
                      <v:shape id="Object 1584" o:spid="_x0000_s1123" type="#_x0000_t75" style="position:absolute;left:1044;top:3370;width:25128;height:16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">
                        <v:imagedata r:id="rId43" o:title=""/>
                      </v:shape>
                      <w10:anchorlock/>
                    </v:group>
                    <o:OLEObject Type="Embed" ProgID="Excel.Chart.8" ShapeID="Object 1584" DrawAspect="Content" ObjectID="_1494250302" r:id="rId44">
                      <o:FieldCodes>\s</o:FieldCodes>
                    </o:OLEObject>
                  </w:pict>
                </mc:Fallback>
              </mc:AlternateContent>
            </w:r>
          </w:p>
        </w:tc>
      </w:tr>
    </w:tbl>
    <w:p w:rsidR="00CB3F9C" w:rsidRPr="00516986" w:rsidRDefault="00CB3F9C" w:rsidP="00CB3F9C">
      <w:pPr>
        <w:pStyle w:val="a6"/>
        <w:spacing w:line="228" w:lineRule="auto"/>
        <w:ind w:firstLine="567"/>
        <w:rPr>
          <w:sz w:val="20"/>
        </w:rPr>
      </w:pPr>
      <w:r w:rsidRPr="00B336B8">
        <w:rPr>
          <w:bCs/>
          <w:sz w:val="20"/>
        </w:rPr>
        <w:t>Рис. 6. Вплив карбофурану на репродуктивну функцію самців, що отримували речовину з ювенільного віку</w:t>
      </w:r>
      <w:r w:rsidRPr="00516986">
        <w:rPr>
          <w:bCs/>
          <w:sz w:val="20"/>
        </w:rPr>
        <w:t xml:space="preserve"> </w:t>
      </w:r>
    </w:p>
    <w:p w:rsidR="00CB3F9C" w:rsidRPr="00516986" w:rsidRDefault="00CB3F9C" w:rsidP="00CB3F9C">
      <w:pPr>
        <w:pStyle w:val="212"/>
        <w:tabs>
          <w:tab w:val="left" w:pos="1560"/>
        </w:tabs>
        <w:spacing w:line="228" w:lineRule="auto"/>
        <w:ind w:firstLine="567"/>
        <w:rPr>
          <w:sz w:val="20"/>
        </w:rPr>
      </w:pPr>
      <w:r w:rsidRPr="00516986">
        <w:rPr>
          <w:noProof/>
          <w:sz w:val="20"/>
        </w:rPr>
        <mc:AlternateContent>
          <mc:Choice Requires="wps">
            <w:drawing>
              <wp:anchor distT="0" distB="0" distL="114300" distR="114300" simplePos="0" relativeHeight="251665408" behindDoc="0" locked="0" layoutInCell="1" allowOverlap="1">
                <wp:simplePos x="0" y="0"/>
                <wp:positionH relativeFrom="column">
                  <wp:posOffset>2301240</wp:posOffset>
                </wp:positionH>
                <wp:positionV relativeFrom="paragraph">
                  <wp:posOffset>52705</wp:posOffset>
                </wp:positionV>
                <wp:extent cx="1517015" cy="135890"/>
                <wp:effectExtent l="11430" t="26035" r="5080" b="9525"/>
                <wp:wrapNone/>
                <wp:docPr id="1579" name="Надпись 1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517015" cy="135890"/>
                        </a:xfrm>
                        <a:prstGeom prst="rect">
                          <a:avLst/>
                        </a:prstGeom>
                        <a:extLst>
                          <a:ext uri="{AF507438-7753-43E0-B8FC-AC1667EBCBE1}">
                            <a14:hiddenEffects xmlns:a14="http://schemas.microsoft.com/office/drawing/2010/main">
                              <a:effectLst/>
                            </a14:hiddenEffects>
                          </a:ext>
                        </a:extLst>
                      </wps:spPr>
                      <wps:txbx>
                        <w:txbxContent>
                          <w:p w:rsidR="00CB3F9C" w:rsidRDefault="00CB3F9C" w:rsidP="00CB3F9C">
                            <w:pPr>
                              <w:pStyle w:val="af7"/>
                              <w:spacing w:before="0" w:beforeAutospacing="0" w:after="0" w:afterAutospacing="0"/>
                              <w:jc w:val="center"/>
                            </w:pPr>
                            <w:r>
                              <w:rPr>
                                <w:rFonts w:ascii="Arial" w:hAnsi="Arial" w:cs="Arial"/>
                                <w:sz w:val="28"/>
                                <w:szCs w:val="28"/>
                                <w14:textOutline w14:w="9525" w14:cap="flat" w14:cmpd="sng" w14:algn="ctr">
                                  <w14:solidFill>
                                    <w14:srgbClr w14:val="000000"/>
                                  </w14:solidFill>
                                  <w14:prstDash w14:val="solid"/>
                                  <w14:round/>
                                </w14:textOutline>
                              </w:rPr>
                              <w:t>Кількість загиблих до імплантації зародків</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1579" o:spid="_x0000_s1124" type="#_x0000_t202" style="position:absolute;left:0;text-align:left;margin-left:181.2pt;margin-top:4.15pt;width:119.45pt;height:1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" filled="f" stroked="f">
                <o:lock v:ext="edit" shapetype="t"/>
                <v:textbox style="mso-fit-shape-to-text:t">
                  <w:txbxContent>
                    <w:p w:rsidR="00CB3F9C" w:rsidRDefault="00CB3F9C" w:rsidP="00CB3F9C">
                      <w:pPr>
                        <w:pStyle w:val="af7"/>
                        <w:spacing w:before="0" w:beforeAutospacing="0" w:after="0" w:afterAutospacing="0"/>
                        <w:jc w:val="center"/>
                      </w:pPr>
                      <w:r>
                        <w:rPr>
                          <w:rFonts w:ascii="Arial" w:hAnsi="Arial" w:cs="Arial"/>
                          <w:sz w:val="28"/>
                          <w:szCs w:val="28"/>
                          <w14:textOutline w14:w="9525" w14:cap="flat" w14:cmpd="sng" w14:algn="ctr">
                            <w14:solidFill>
                              <w14:srgbClr w14:val="000000"/>
                            </w14:solidFill>
                            <w14:prstDash w14:val="solid"/>
                            <w14:round/>
                          </w14:textOutline>
                        </w:rPr>
                        <w:t>Кількість загиблих до імплантації зародків</w:t>
                      </w:r>
                    </w:p>
                  </w:txbxContent>
                </v:textbox>
              </v:shape>
            </w:pict>
          </mc:Fallback>
        </mc:AlternateContent>
      </w:r>
      <w:r w:rsidRPr="00516986">
        <w:rPr>
          <w:noProof/>
          <w:sz w:val="20"/>
        </w:rPr>
        <mc:AlternateContent>
          <mc:Choice Requires="wps">
            <w:drawing>
              <wp:anchor distT="0" distB="0" distL="114300" distR="114300" simplePos="0" relativeHeight="251666432" behindDoc="0" locked="0" layoutInCell="1" allowOverlap="1">
                <wp:simplePos x="0" y="0"/>
                <wp:positionH relativeFrom="column">
                  <wp:posOffset>616585</wp:posOffset>
                </wp:positionH>
                <wp:positionV relativeFrom="paragraph">
                  <wp:posOffset>51435</wp:posOffset>
                </wp:positionV>
                <wp:extent cx="719455" cy="122555"/>
                <wp:effectExtent l="12700" t="5715" r="10795" b="5080"/>
                <wp:wrapNone/>
                <wp:docPr id="1578" name="Надпись 1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19455" cy="122555"/>
                        </a:xfrm>
                        <a:prstGeom prst="rect">
                          <a:avLst/>
                        </a:prstGeom>
                        <a:extLst>
                          <a:ext uri="{AF507438-7753-43E0-B8FC-AC1667EBCBE1}">
                            <a14:hiddenEffects xmlns:a14="http://schemas.microsoft.com/office/drawing/2010/main">
                              <a:effectLst/>
                            </a14:hiddenEffects>
                          </a:ext>
                        </a:extLst>
                      </wps:spPr>
                      <wps:txbx>
                        <w:txbxContent>
                          <w:p w:rsidR="00CB3F9C" w:rsidRDefault="00CB3F9C" w:rsidP="00CB3F9C">
                            <w:pPr>
                              <w:pStyle w:val="af7"/>
                              <w:spacing w:before="0" w:beforeAutospacing="0" w:after="0" w:afterAutospacing="0"/>
                              <w:jc w:val="center"/>
                            </w:pPr>
                            <w:r>
                              <w:rPr>
                                <w:rFonts w:ascii="Arial" w:hAnsi="Arial" w:cs="Arial"/>
                                <w:sz w:val="28"/>
                                <w:szCs w:val="28"/>
                                <w14:textOutline w14:w="9525" w14:cap="flat" w14:cmpd="sng" w14:algn="ctr">
                                  <w14:solidFill>
                                    <w14:srgbClr w14:val="000000"/>
                                  </w14:solidFill>
                                  <w14:prstDash w14:val="solid"/>
                                  <w14:round/>
                                </w14:textOutline>
                              </w:rPr>
                              <w:t>Індекс зачаття</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1578" o:spid="_x0000_s1125" type="#_x0000_t202" style="position:absolute;left:0;text-align:left;margin-left:48.55pt;margin-top:4.05pt;width:56.65pt;height:9.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" filled="f" stroked="f">
                <o:lock v:ext="edit" shapetype="t"/>
                <v:textbox style="mso-fit-shape-to-text:t">
                  <w:txbxContent>
                    <w:p w:rsidR="00CB3F9C" w:rsidRDefault="00CB3F9C" w:rsidP="00CB3F9C">
                      <w:pPr>
                        <w:pStyle w:val="af7"/>
                        <w:spacing w:before="0" w:beforeAutospacing="0" w:after="0" w:afterAutospacing="0"/>
                        <w:jc w:val="center"/>
                      </w:pPr>
                      <w:r>
                        <w:rPr>
                          <w:rFonts w:ascii="Arial" w:hAnsi="Arial" w:cs="Arial"/>
                          <w:sz w:val="28"/>
                          <w:szCs w:val="28"/>
                          <w14:textOutline w14:w="9525" w14:cap="flat" w14:cmpd="sng" w14:algn="ctr">
                            <w14:solidFill>
                              <w14:srgbClr w14:val="000000"/>
                            </w14:solidFill>
                            <w14:prstDash w14:val="solid"/>
                            <w14:round/>
                          </w14:textOutline>
                        </w:rPr>
                        <w:t>Індекс зачаття</w:t>
                      </w:r>
                    </w:p>
                  </w:txbxContent>
                </v:textbox>
              </v:shape>
            </w:pict>
          </mc:Fallback>
        </mc:AlternateContent>
      </w:r>
    </w:p>
    <w:p w:rsidR="00CB3F9C" w:rsidRPr="00516986" w:rsidRDefault="00CB3F9C" w:rsidP="00CB3F9C">
      <w:pPr>
        <w:pStyle w:val="212"/>
        <w:tabs>
          <w:tab w:val="left" w:pos="1560"/>
        </w:tabs>
        <w:spacing w:line="228" w:lineRule="auto"/>
        <w:ind w:firstLine="567"/>
        <w:rPr>
          <w:sz w:val="20"/>
        </w:rPr>
      </w:pPr>
    </w:p>
    <w:tbl>
      <w:tblPr>
        <w:tblW w:w="6407" w:type="dxa"/>
        <w:jc w:val="center"/>
        <w:tblLook w:val="01E0" w:firstRow="1" w:lastRow="1" w:firstColumn="1" w:lastColumn="1" w:noHBand="0" w:noVBand="0"/>
      </w:tblPr>
      <w:tblGrid>
        <w:gridCol w:w="4757"/>
        <w:gridCol w:w="4598"/>
      </w:tblGrid>
      <w:tr w:rsidR="00CB3F9C" w:rsidRPr="00516986" w:rsidTr="0077257F">
        <w:trPr>
          <w:trHeight w:val="2722"/>
          <w:jc w:val="center"/>
        </w:trPr>
        <w:tc>
          <w:tcPr>
            <w:tcW w:w="4914" w:type="dxa"/>
            <w:vAlign w:val="center"/>
          </w:tcPr>
          <w:p w:rsidR="00CB3F9C" w:rsidRPr="00516986" w:rsidRDefault="00CB3F9C" w:rsidP="0077257F">
            <w:pPr>
              <w:pStyle w:val="212"/>
              <w:tabs>
                <w:tab w:val="left" w:pos="1560"/>
              </w:tabs>
              <w:spacing w:line="228" w:lineRule="auto"/>
              <w:ind w:firstLine="567"/>
              <w:jc w:val="center"/>
              <w:rPr>
                <w:sz w:val="20"/>
              </w:rPr>
            </w:pPr>
            <w:r>
              <w:rPr>
                <w:noProof/>
                <w:sz w:val="20"/>
              </w:rPr>
              <mc:AlternateContent>
                <mc:Choice Requires="wps">
                  <w:drawing>
                    <wp:anchor distT="0" distB="0" distL="114300" distR="114300" simplePos="0" relativeHeight="251700224" behindDoc="0" locked="0" layoutInCell="1" allowOverlap="1">
                      <wp:simplePos x="0" y="0"/>
                      <wp:positionH relativeFrom="column">
                        <wp:posOffset>1068705</wp:posOffset>
                      </wp:positionH>
                      <wp:positionV relativeFrom="paragraph">
                        <wp:posOffset>1504950</wp:posOffset>
                      </wp:positionV>
                      <wp:extent cx="914400" cy="114300"/>
                      <wp:effectExtent l="0" t="3175" r="1905" b="0"/>
                      <wp:wrapNone/>
                      <wp:docPr id="1577" name="Надпись 1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14300"/>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3422B2" w:rsidRDefault="00CB3F9C" w:rsidP="00CB3F9C">
                                  <w:pPr>
                                    <w:autoSpaceDE w:val="0"/>
                                    <w:autoSpaceDN w:val="0"/>
                                    <w:adjustRightInd w:val="0"/>
                                    <w:rPr>
                                      <w:rFonts w:ascii="Arial" w:hAnsi="Arial" w:cs="Arial"/>
                                      <w:b/>
                                      <w:bCs/>
                                      <w:color w:val="000000"/>
                                      <w:sz w:val="10"/>
                                      <w:szCs w:val="10"/>
                                    </w:rPr>
                                  </w:pPr>
                                  <w:r w:rsidRPr="003422B2">
                                    <w:rPr>
                                      <w:rFonts w:ascii="Arial" w:hAnsi="Arial" w:cs="Arial"/>
                                      <w:b/>
                                      <w:bCs/>
                                      <w:color w:val="000000"/>
                                      <w:sz w:val="10"/>
                                      <w:szCs w:val="10"/>
                                      <w:lang w:val="uk-UA"/>
                                    </w:rPr>
                                    <w:t xml:space="preserve">Доза </w:t>
                                  </w:r>
                                  <w:r>
                                    <w:rPr>
                                      <w:rFonts w:ascii="Arial" w:hAnsi="Arial" w:cs="Arial"/>
                                      <w:b/>
                                      <w:bCs/>
                                      <w:color w:val="000000"/>
                                      <w:sz w:val="10"/>
                                      <w:szCs w:val="10"/>
                                      <w:lang w:val="uk-UA"/>
                                    </w:rPr>
                                    <w:t>карбофуран</w:t>
                                  </w:r>
                                  <w:r w:rsidRPr="003422B2">
                                    <w:rPr>
                                      <w:rFonts w:ascii="Arial" w:hAnsi="Arial" w:cs="Arial"/>
                                      <w:b/>
                                      <w:bCs/>
                                      <w:color w:val="000000"/>
                                      <w:sz w:val="10"/>
                                      <w:szCs w:val="10"/>
                                      <w:lang w:val="uk-UA"/>
                                    </w:rPr>
                                    <w:t>у, мг/кг</w:t>
                                  </w:r>
                                </w:p>
                              </w:txbxContent>
                            </wps:txbx>
                            <wps:bodyPr rot="0" vert="horz" wrap="square" lIns="29261" tIns="14630" rIns="29261" bIns="1463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77" o:spid="_x0000_s1126" type="#_x0000_t202" style="position:absolute;left:0;text-align:left;margin-left:84.15pt;margin-top:118.5pt;width:1in;height: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" filled="f" fillcolor="#60c" stroked="f">
                      <v:textbox inset=".81281mm,.40639mm,.81281mm,.40639mm">
                        <w:txbxContent>
                          <w:p w:rsidR="00CB3F9C" w:rsidRPr="003422B2" w:rsidRDefault="00CB3F9C" w:rsidP="00CB3F9C">
                            <w:pPr>
                              <w:autoSpaceDE w:val="0"/>
                              <w:autoSpaceDN w:val="0"/>
                              <w:adjustRightInd w:val="0"/>
                              <w:rPr>
                                <w:rFonts w:ascii="Arial" w:hAnsi="Arial" w:cs="Arial"/>
                                <w:b/>
                                <w:bCs/>
                                <w:color w:val="000000"/>
                                <w:sz w:val="10"/>
                                <w:szCs w:val="10"/>
                              </w:rPr>
                            </w:pPr>
                            <w:r w:rsidRPr="003422B2">
                              <w:rPr>
                                <w:rFonts w:ascii="Arial" w:hAnsi="Arial" w:cs="Arial"/>
                                <w:b/>
                                <w:bCs/>
                                <w:color w:val="000000"/>
                                <w:sz w:val="10"/>
                                <w:szCs w:val="10"/>
                                <w:lang w:val="uk-UA"/>
                              </w:rPr>
                              <w:t xml:space="preserve">Доза </w:t>
                            </w:r>
                            <w:r>
                              <w:rPr>
                                <w:rFonts w:ascii="Arial" w:hAnsi="Arial" w:cs="Arial"/>
                                <w:b/>
                                <w:bCs/>
                                <w:color w:val="000000"/>
                                <w:sz w:val="10"/>
                                <w:szCs w:val="10"/>
                                <w:lang w:val="uk-UA"/>
                              </w:rPr>
                              <w:t>карбофуран</w:t>
                            </w:r>
                            <w:r w:rsidRPr="003422B2">
                              <w:rPr>
                                <w:rFonts w:ascii="Arial" w:hAnsi="Arial" w:cs="Arial"/>
                                <w:b/>
                                <w:bCs/>
                                <w:color w:val="000000"/>
                                <w:sz w:val="10"/>
                                <w:szCs w:val="10"/>
                                <w:lang w:val="uk-UA"/>
                              </w:rPr>
                              <w:t>у, мг/кг</w:t>
                            </w:r>
                          </w:p>
                        </w:txbxContent>
                      </v:textbox>
                    </v:shape>
                  </w:pict>
                </mc:Fallback>
              </mc:AlternateContent>
            </w:r>
            <w:r w:rsidRPr="00516986">
              <w:rPr>
                <w:noProof/>
                <w:sz w:val="20"/>
              </w:rPr>
              <mc:AlternateContent>
                <mc:Choice Requires="wps">
                  <w:drawing>
                    <wp:anchor distT="0" distB="0" distL="114300" distR="114300" simplePos="0" relativeHeight="251692032" behindDoc="0" locked="0" layoutInCell="1" allowOverlap="1">
                      <wp:simplePos x="0" y="0"/>
                      <wp:positionH relativeFrom="column">
                        <wp:posOffset>5715</wp:posOffset>
                      </wp:positionH>
                      <wp:positionV relativeFrom="paragraph">
                        <wp:posOffset>0</wp:posOffset>
                      </wp:positionV>
                      <wp:extent cx="228600" cy="228600"/>
                      <wp:effectExtent l="1905" t="3175" r="0" b="0"/>
                      <wp:wrapNone/>
                      <wp:docPr id="1576" name="Надпись 1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475807" w:rsidRDefault="00CB3F9C" w:rsidP="00CB3F9C">
                                  <w:pPr>
                                    <w:autoSpaceDE w:val="0"/>
                                    <w:autoSpaceDN w:val="0"/>
                                    <w:adjustRightInd w:val="0"/>
                                    <w:rPr>
                                      <w:rFonts w:ascii="Arial" w:hAnsi="Arial" w:cs="Arial"/>
                                      <w:b/>
                                      <w:color w:val="000000"/>
                                      <w:sz w:val="16"/>
                                      <w:szCs w:val="16"/>
                                    </w:rPr>
                                  </w:pPr>
                                  <w:r w:rsidRPr="00475807">
                                    <w:rPr>
                                      <w:rFonts w:ascii="Arial" w:hAnsi="Arial" w:cs="Arial"/>
                                      <w:b/>
                                      <w:color w:val="000000"/>
                                      <w:sz w:val="16"/>
                                      <w:szCs w:val="16"/>
                                      <w:lang w:val="uk-UA"/>
                                    </w:rPr>
                                    <w:t>%</w:t>
                                  </w:r>
                                </w:p>
                              </w:txbxContent>
                            </wps:txbx>
                            <wps:bodyPr rot="0" vert="horz" wrap="square" lIns="18288" tIns="9144" rIns="18288" bIns="9144"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76" o:spid="_x0000_s1127" type="#_x0000_t202" style="position:absolute;left:0;text-align:left;margin-left:.45pt;margin-top:0;width:18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" filled="f" fillcolor="#60c" stroked="f">
                      <v:textbox inset="1.44pt,.72pt,1.44pt,.72pt">
                        <w:txbxContent>
                          <w:p w:rsidR="00CB3F9C" w:rsidRPr="00475807" w:rsidRDefault="00CB3F9C" w:rsidP="00CB3F9C">
                            <w:pPr>
                              <w:autoSpaceDE w:val="0"/>
                              <w:autoSpaceDN w:val="0"/>
                              <w:adjustRightInd w:val="0"/>
                              <w:rPr>
                                <w:rFonts w:ascii="Arial" w:hAnsi="Arial" w:cs="Arial"/>
                                <w:b/>
                                <w:color w:val="000000"/>
                                <w:sz w:val="16"/>
                                <w:szCs w:val="16"/>
                              </w:rPr>
                            </w:pPr>
                            <w:r w:rsidRPr="00475807">
                              <w:rPr>
                                <w:rFonts w:ascii="Arial" w:hAnsi="Arial" w:cs="Arial"/>
                                <w:b/>
                                <w:color w:val="000000"/>
                                <w:sz w:val="16"/>
                                <w:szCs w:val="16"/>
                                <w:lang w:val="uk-UA"/>
                              </w:rPr>
                              <w:t>%</w:t>
                            </w:r>
                          </w:p>
                        </w:txbxContent>
                      </v:textbox>
                    </v:shape>
                  </w:pict>
                </mc:Fallback>
              </mc:AlternateContent>
            </w:r>
            <w:r w:rsidRPr="00516986">
              <w:rPr>
                <w:noProof/>
                <w:sz w:val="20"/>
              </w:rPr>
              <mc:AlternateContent>
                <mc:Choice Requires="wpg">
                  <w:drawing>
                    <wp:inline distT="0" distB="0" distL="0" distR="0">
                      <wp:extent cx="2743200" cy="1485900"/>
                      <wp:effectExtent l="0" t="0" r="0" b="0"/>
                      <wp:docPr id="1571" name="Группа 157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743200" cy="1485900"/>
                                <a:chOff x="-35134" y="2033"/>
                                <a:chExt cx="78366" cy="42458"/>
                              </a:xfrm>
                            </wpg:grpSpPr>
                            <wps:wsp>
                              <wps:cNvPr id="1572" name="AutoShape 1528"/>
                              <wps:cNvSpPr>
                                <a:spLocks noChangeAspect="1" noChangeArrowheads="1" noTextEdit="1"/>
                              </wps:cNvSpPr>
                              <wps:spPr bwMode="auto">
                                <a:xfrm>
                                  <a:off x="-35134" y="2033"/>
                                  <a:ext cx="78366" cy="42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aphicFrame>
                              <wpg:cNvPr id="1573" name="Object 1529"/>
                              <wpg:cNvFrPr>
                                <a:graphicFrameLocks noChangeAspect="1"/>
                              </wpg:cNvFrPr>
                              <wpg:xfrm>
                                <a:off x="-35134" y="4247"/>
                                <a:ext cx="61550" cy="40244"/>
                              </wpg:xfrm>
                              <a:graphic>
                                <a:graphicData uri="http://schemas.openxmlformats.org/drawingml/2006/chart">
                                  <c:chart xmlns:c="http://schemas.openxmlformats.org/drawingml/2006/chart" xmlns:r="http://schemas.openxmlformats.org/officeDocument/2006/relationships" r:id="rId45"/>
                                </a:graphicData>
                              </a:graphic>
                            </wpg:graphicFrame>
                            <wps:wsp>
                              <wps:cNvPr id="1574" name="Text Box 1530"/>
                              <wps:cNvSpPr txBox="1">
                                <a:spLocks noChangeArrowheads="1"/>
                              </wps:cNvSpPr>
                              <wps:spPr bwMode="auto">
                                <a:xfrm>
                                  <a:off x="2326" y="4664"/>
                                  <a:ext cx="1680" cy="8579"/>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9D5EB1" w:rsidRDefault="00CB3F9C" w:rsidP="00CB3F9C">
                                    <w:pPr>
                                      <w:autoSpaceDE w:val="0"/>
                                      <w:autoSpaceDN w:val="0"/>
                                      <w:adjustRightInd w:val="0"/>
                                      <w:rPr>
                                        <w:rFonts w:ascii="Arial" w:hAnsi="Arial" w:cs="Arial"/>
                                        <w:color w:val="000000"/>
                                        <w:sz w:val="5"/>
                                        <w:lang w:val="uk-UA"/>
                                      </w:rPr>
                                    </w:pPr>
                                  </w:p>
                                  <w:p w:rsidR="00CB3F9C" w:rsidRPr="009D5EB1" w:rsidRDefault="00CB3F9C" w:rsidP="00CB3F9C">
                                    <w:pPr>
                                      <w:autoSpaceDE w:val="0"/>
                                      <w:autoSpaceDN w:val="0"/>
                                      <w:adjustRightInd w:val="0"/>
                                      <w:rPr>
                                        <w:rFonts w:ascii="Arial" w:hAnsi="Arial" w:cs="Arial"/>
                                        <w:color w:val="000000"/>
                                        <w:sz w:val="5"/>
                                      </w:rPr>
                                    </w:pPr>
                                  </w:p>
                                </w:txbxContent>
                              </wps:txbx>
                              <wps:bodyPr rot="0" vert="horz" wrap="square" lIns="18288" tIns="9144" rIns="18288" bIns="9144" anchor="t" anchorCtr="0" upright="1">
                                <a:spAutoFit/>
                              </wps:bodyPr>
                            </wps:wsp>
                            <wps:wsp>
                              <wps:cNvPr id="1575" name="Text Box 1531"/>
                              <wps:cNvSpPr txBox="1">
                                <a:spLocks noChangeArrowheads="1"/>
                              </wps:cNvSpPr>
                              <wps:spPr bwMode="auto">
                                <a:xfrm>
                                  <a:off x="-18427" y="24732"/>
                                  <a:ext cx="4553" cy="2667"/>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ED30C8" w:rsidRDefault="00CB3F9C" w:rsidP="00CB3F9C">
                                    <w:pPr>
                                      <w:autoSpaceDE w:val="0"/>
                                      <w:autoSpaceDN w:val="0"/>
                                      <w:adjustRightInd w:val="0"/>
                                      <w:rPr>
                                        <w:rFonts w:ascii="Arial" w:hAnsi="Arial" w:cs="Arial"/>
                                        <w:b/>
                                        <w:color w:val="FF0000"/>
                                      </w:rPr>
                                    </w:pPr>
                                    <w:r w:rsidRPr="00ED30C8">
                                      <w:rPr>
                                        <w:rFonts w:ascii="Arial" w:hAnsi="Arial" w:cs="Arial"/>
                                        <w:b/>
                                        <w:color w:val="FF0000"/>
                                        <w:lang w:val="uk-UA"/>
                                      </w:rPr>
                                      <w:t>*</w:t>
                                    </w:r>
                                  </w:p>
                                </w:txbxContent>
                              </wps:txbx>
                              <wps:bodyPr rot="0" vert="horz" wrap="square" lIns="18288" tIns="9144" rIns="18288" bIns="9144" anchor="t" anchorCtr="0" upright="1">
                                <a:noAutofit/>
                              </wps:bodyPr>
                            </wps:wsp>
                          </wpg:wgp>
                        </a:graphicData>
                      </a:graphic>
                    </wp:inline>
                  </w:drawing>
                </mc:Choice>
                <mc:Fallback>
                  <w:pict>
                    <v:group id="Группа 1571" o:spid="_x0000_s1128" style="width:3in;height:117pt;mso-position-horizontal-relative:char;mso-position-vertical-relative:line" coordorigin="-35134,2033" coordsize="78366,42458"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">
                      <o:lock v:ext="edit" aspectratio="t"/>
                      <v:rect id="AutoShape 1528" o:spid="_x0000_s1129" style="position:absolute;left:-35134;top:2033;width:78366;height:4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US8QA&#10;AADdAAAADwAAAGRycy9kb3ducmV2LnhtbERPTWvCQBC9F/wPyxS8FN0oWEt0FRHEUAQxVs9DdkxC&#10;s7Mxu03iv3cLhd7m8T5nue5NJVpqXGlZwWQcgSDOrC45V/B13o0+QDiPrLGyTAoe5GC9GrwsMda2&#10;4xO1qc9FCGEXo4LC+zqW0mUFGXRjWxMH7mYbgz7AJpe6wS6Em0pOo+hdGiw5NBRY07ag7Dv9MQq6&#10;7Nhez4e9PL5dE8v35L5NL59KDV/7zQKEp97/i//ciQ7zZ/Mp/H4TTp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4FEvEAAAA3QAAAA8AAAAAAAAAAAAAAAAAmAIAAGRycy9k&#10;b3ducmV2LnhtbFBLBQYAAAAABAAEAPUAAACJAwAAAAA=&#10;" filled="f" stroked="f">
                        <o:lock v:ext="edit" aspectratio="t" text="t"/>
                      </v:rect>
                      <v:shape id="Object 1529" o:spid="_x0000_s1130" type="#_x0000_t75" style="position:absolute;left:-32870;top:5865;width:57294;height:37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">
                        <v:imagedata r:id="rId46" o:title=""/>
                      </v:shape>
                      <v:shape id="Text Box 1530" o:spid="_x0000_s1131" type="#_x0000_t202" style="position:absolute;left:2326;top:4664;width:1680;height:8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397MMA&#10;AADdAAAADwAAAGRycy9kb3ducmV2LnhtbERP32vCMBB+F/wfwg18m4ninFSjiOgmA8FV8flozras&#10;uZQm1u6/N4OBb/fx/bzFqrOVaKnxpWMNo6ECQZw5U3Ku4Xzavc5A+IBssHJMGn7Jw2rZ7y0wMe7O&#10;39SmIRcxhH2CGooQ6kRKnxVk0Q9dTRy5q2sshgibXJoG7zHcVnKs1FRaLDk2FFjTpqDsJ71ZDZft&#10;9KP9VJPR4XL8uimTH9Nrt9Z68NKt5yACdeEp/nfvTZz/9j6Bv2/i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397MMAAADdAAAADwAAAAAAAAAAAAAAAACYAgAAZHJzL2Rv&#10;d25yZXYueG1sUEsFBgAAAAAEAAQA9QAAAIgDAAAAAA==&#10;" filled="f" fillcolor="#60c" stroked="f">
                        <v:textbox style="mso-fit-shape-to-text:t" inset="1.44pt,.72pt,1.44pt,.72pt">
                          <w:txbxContent>
                            <w:p w:rsidR="00CB3F9C" w:rsidRPr="009D5EB1" w:rsidRDefault="00CB3F9C" w:rsidP="00CB3F9C">
                              <w:pPr>
                                <w:autoSpaceDE w:val="0"/>
                                <w:autoSpaceDN w:val="0"/>
                                <w:adjustRightInd w:val="0"/>
                                <w:rPr>
                                  <w:rFonts w:ascii="Arial" w:hAnsi="Arial" w:cs="Arial"/>
                                  <w:color w:val="000000"/>
                                  <w:sz w:val="5"/>
                                  <w:lang w:val="uk-UA"/>
                                </w:rPr>
                              </w:pPr>
                            </w:p>
                            <w:p w:rsidR="00CB3F9C" w:rsidRPr="009D5EB1" w:rsidRDefault="00CB3F9C" w:rsidP="00CB3F9C">
                              <w:pPr>
                                <w:autoSpaceDE w:val="0"/>
                                <w:autoSpaceDN w:val="0"/>
                                <w:adjustRightInd w:val="0"/>
                                <w:rPr>
                                  <w:rFonts w:ascii="Arial" w:hAnsi="Arial" w:cs="Arial"/>
                                  <w:color w:val="000000"/>
                                  <w:sz w:val="5"/>
                                </w:rPr>
                              </w:pPr>
                            </w:p>
                          </w:txbxContent>
                        </v:textbox>
                      </v:shape>
                      <v:shape id="Text Box 1531" o:spid="_x0000_s1132" type="#_x0000_t202" style="position:absolute;left:-18427;top:24732;width:455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D8MEA&#10;AADdAAAADwAAAGRycy9kb3ducmV2LnhtbERP24rCMBB9X/Afwgi+rakrrqUaRVaUfVrw8gFDMzbV&#10;ZlKSWOvfm4WFfZvDuc5y3dtGdORD7VjBZJyBIC6drrlScD7t3nMQISJrbByTgicFWK8Gb0sstHvw&#10;gbpjrEQK4VCgAhNjW0gZSkMWw9i1xIm7OG8xJugrqT0+Urht5EeWfUqLNacGgy19GSpvx7tVcLV3&#10;f3ZNp6t8mm+nlx+z54NRajTsNwsQkfr4L/5zf+s0fzafwe836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Rg/DBAAAA3QAAAA8AAAAAAAAAAAAAAAAAmAIAAGRycy9kb3du&#10;cmV2LnhtbFBLBQYAAAAABAAEAPUAAACGAwAAAAA=&#10;" filled="f" fillcolor="#60c" stroked="f">
                        <v:textbox inset="1.44pt,.72pt,1.44pt,.72pt">
                          <w:txbxContent>
                            <w:p w:rsidR="00CB3F9C" w:rsidRPr="00ED30C8" w:rsidRDefault="00CB3F9C" w:rsidP="00CB3F9C">
                              <w:pPr>
                                <w:autoSpaceDE w:val="0"/>
                                <w:autoSpaceDN w:val="0"/>
                                <w:adjustRightInd w:val="0"/>
                                <w:rPr>
                                  <w:rFonts w:ascii="Arial" w:hAnsi="Arial" w:cs="Arial"/>
                                  <w:b/>
                                  <w:color w:val="FF0000"/>
                                </w:rPr>
                              </w:pPr>
                              <w:r w:rsidRPr="00ED30C8">
                                <w:rPr>
                                  <w:rFonts w:ascii="Arial" w:hAnsi="Arial" w:cs="Arial"/>
                                  <w:b/>
                                  <w:color w:val="FF0000"/>
                                  <w:lang w:val="uk-UA"/>
                                </w:rPr>
                                <w:t>*</w:t>
                              </w:r>
                            </w:p>
                          </w:txbxContent>
                        </v:textbox>
                      </v:shape>
                      <w10:anchorlock/>
                    </v:group>
                    <o:OLEObject Type="Embed" ProgID="Excel.Chart.8" ShapeID="Object 1529" DrawAspect="Content" ObjectID="_1494250303" r:id="rId47">
                      <o:FieldCodes>\s</o:FieldCodes>
                    </o:OLEObject>
                  </w:pict>
                </mc:Fallback>
              </mc:AlternateContent>
            </w:r>
          </w:p>
        </w:tc>
        <w:tc>
          <w:tcPr>
            <w:tcW w:w="4914" w:type="dxa"/>
            <w:vAlign w:val="center"/>
          </w:tcPr>
          <w:p w:rsidR="00CB3F9C" w:rsidRPr="00516986" w:rsidRDefault="00CB3F9C" w:rsidP="0077257F">
            <w:pPr>
              <w:pStyle w:val="212"/>
              <w:tabs>
                <w:tab w:val="left" w:pos="1560"/>
              </w:tabs>
              <w:spacing w:line="228" w:lineRule="auto"/>
              <w:ind w:firstLine="567"/>
              <w:jc w:val="center"/>
              <w:rPr>
                <w:sz w:val="20"/>
              </w:rPr>
            </w:pPr>
            <w:r>
              <w:rPr>
                <w:noProof/>
                <w:sz w:val="20"/>
              </w:rPr>
              <mc:AlternateContent>
                <mc:Choice Requires="wps">
                  <w:drawing>
                    <wp:anchor distT="0" distB="0" distL="114300" distR="114300" simplePos="0" relativeHeight="251702272" behindDoc="0" locked="0" layoutInCell="1" allowOverlap="1">
                      <wp:simplePos x="0" y="0"/>
                      <wp:positionH relativeFrom="column">
                        <wp:posOffset>953770</wp:posOffset>
                      </wp:positionH>
                      <wp:positionV relativeFrom="paragraph">
                        <wp:posOffset>1498600</wp:posOffset>
                      </wp:positionV>
                      <wp:extent cx="914400" cy="114300"/>
                      <wp:effectExtent l="635" t="0" r="0" b="3175"/>
                      <wp:wrapNone/>
                      <wp:docPr id="1570" name="Надпись 1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14300"/>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3422B2" w:rsidRDefault="00CB3F9C" w:rsidP="00CB3F9C">
                                  <w:pPr>
                                    <w:autoSpaceDE w:val="0"/>
                                    <w:autoSpaceDN w:val="0"/>
                                    <w:adjustRightInd w:val="0"/>
                                    <w:rPr>
                                      <w:rFonts w:ascii="Arial" w:hAnsi="Arial" w:cs="Arial"/>
                                      <w:b/>
                                      <w:bCs/>
                                      <w:color w:val="000000"/>
                                      <w:sz w:val="10"/>
                                      <w:szCs w:val="10"/>
                                    </w:rPr>
                                  </w:pPr>
                                  <w:r w:rsidRPr="003422B2">
                                    <w:rPr>
                                      <w:rFonts w:ascii="Arial" w:hAnsi="Arial" w:cs="Arial"/>
                                      <w:b/>
                                      <w:bCs/>
                                      <w:color w:val="000000"/>
                                      <w:sz w:val="10"/>
                                      <w:szCs w:val="10"/>
                                      <w:lang w:val="uk-UA"/>
                                    </w:rPr>
                                    <w:t xml:space="preserve">Доза </w:t>
                                  </w:r>
                                  <w:r>
                                    <w:rPr>
                                      <w:rFonts w:ascii="Arial" w:hAnsi="Arial" w:cs="Arial"/>
                                      <w:b/>
                                      <w:bCs/>
                                      <w:color w:val="000000"/>
                                      <w:sz w:val="10"/>
                                      <w:szCs w:val="10"/>
                                      <w:lang w:val="uk-UA"/>
                                    </w:rPr>
                                    <w:t>карбофуран</w:t>
                                  </w:r>
                                  <w:r w:rsidRPr="003422B2">
                                    <w:rPr>
                                      <w:rFonts w:ascii="Arial" w:hAnsi="Arial" w:cs="Arial"/>
                                      <w:b/>
                                      <w:bCs/>
                                      <w:color w:val="000000"/>
                                      <w:sz w:val="10"/>
                                      <w:szCs w:val="10"/>
                                      <w:lang w:val="uk-UA"/>
                                    </w:rPr>
                                    <w:t>у, мг/кг</w:t>
                                  </w:r>
                                </w:p>
                              </w:txbxContent>
                            </wps:txbx>
                            <wps:bodyPr rot="0" vert="horz" wrap="square" lIns="29261" tIns="14630" rIns="29261" bIns="1463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70" o:spid="_x0000_s1133" type="#_x0000_t202" style="position:absolute;left:0;text-align:left;margin-left:75.1pt;margin-top:118pt;width:1in;height: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" filled="f" fillcolor="#60c" stroked="f">
                      <v:textbox inset=".81281mm,.40639mm,.81281mm,.40639mm">
                        <w:txbxContent>
                          <w:p w:rsidR="00CB3F9C" w:rsidRPr="003422B2" w:rsidRDefault="00CB3F9C" w:rsidP="00CB3F9C">
                            <w:pPr>
                              <w:autoSpaceDE w:val="0"/>
                              <w:autoSpaceDN w:val="0"/>
                              <w:adjustRightInd w:val="0"/>
                              <w:rPr>
                                <w:rFonts w:ascii="Arial" w:hAnsi="Arial" w:cs="Arial"/>
                                <w:b/>
                                <w:bCs/>
                                <w:color w:val="000000"/>
                                <w:sz w:val="10"/>
                                <w:szCs w:val="10"/>
                              </w:rPr>
                            </w:pPr>
                            <w:r w:rsidRPr="003422B2">
                              <w:rPr>
                                <w:rFonts w:ascii="Arial" w:hAnsi="Arial" w:cs="Arial"/>
                                <w:b/>
                                <w:bCs/>
                                <w:color w:val="000000"/>
                                <w:sz w:val="10"/>
                                <w:szCs w:val="10"/>
                                <w:lang w:val="uk-UA"/>
                              </w:rPr>
                              <w:t xml:space="preserve">Доза </w:t>
                            </w:r>
                            <w:r>
                              <w:rPr>
                                <w:rFonts w:ascii="Arial" w:hAnsi="Arial" w:cs="Arial"/>
                                <w:b/>
                                <w:bCs/>
                                <w:color w:val="000000"/>
                                <w:sz w:val="10"/>
                                <w:szCs w:val="10"/>
                                <w:lang w:val="uk-UA"/>
                              </w:rPr>
                              <w:t>карбофуран</w:t>
                            </w:r>
                            <w:r w:rsidRPr="003422B2">
                              <w:rPr>
                                <w:rFonts w:ascii="Arial" w:hAnsi="Arial" w:cs="Arial"/>
                                <w:b/>
                                <w:bCs/>
                                <w:color w:val="000000"/>
                                <w:sz w:val="10"/>
                                <w:szCs w:val="10"/>
                                <w:lang w:val="uk-UA"/>
                              </w:rPr>
                              <w:t>у, мг/кг</w:t>
                            </w:r>
                          </w:p>
                        </w:txbxContent>
                      </v:textbox>
                    </v:shape>
                  </w:pict>
                </mc:Fallback>
              </mc:AlternateContent>
            </w:r>
            <w:r w:rsidRPr="00516986">
              <w:rPr>
                <w:noProof/>
                <w:sz w:val="20"/>
              </w:rPr>
              <mc:AlternateContent>
                <mc:Choice Requires="wpg">
                  <w:drawing>
                    <wp:inline distT="0" distB="0" distL="0" distR="0">
                      <wp:extent cx="2628900" cy="1485900"/>
                      <wp:effectExtent l="0" t="0" r="0" b="0"/>
                      <wp:docPr id="1565" name="Группа 156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28900" cy="1485900"/>
                                <a:chOff x="-33374" y="593"/>
                                <a:chExt cx="78564" cy="44400"/>
                              </a:xfrm>
                            </wpg:grpSpPr>
                            <wps:wsp>
                              <wps:cNvPr id="1566" name="AutoShape 1533"/>
                              <wps:cNvSpPr>
                                <a:spLocks noChangeAspect="1" noChangeArrowheads="1" noTextEdit="1"/>
                              </wps:cNvSpPr>
                              <wps:spPr bwMode="auto">
                                <a:xfrm>
                                  <a:off x="-33374" y="593"/>
                                  <a:ext cx="78564" cy="4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aphicFrame>
                              <wpg:cNvPr id="1567" name="Object 1534"/>
                              <wpg:cNvFrPr>
                                <a:graphicFrameLocks noChangeAspect="1"/>
                              </wpg:cNvFrPr>
                              <wpg:xfrm>
                                <a:off x="-33374" y="3060"/>
                                <a:ext cx="62073" cy="41933"/>
                              </wpg:xfrm>
                              <a:graphic>
                                <a:graphicData uri="http://schemas.openxmlformats.org/drawingml/2006/chart">
                                  <c:chart xmlns:c="http://schemas.openxmlformats.org/drawingml/2006/chart" xmlns:r="http://schemas.openxmlformats.org/officeDocument/2006/relationships" r:id="rId48"/>
                                </a:graphicData>
                              </a:graphic>
                            </wpg:graphicFrame>
                            <wps:wsp>
                              <wps:cNvPr id="1568" name="Text Box 1535"/>
                              <wps:cNvSpPr txBox="1">
                                <a:spLocks noChangeArrowheads="1"/>
                              </wps:cNvSpPr>
                              <wps:spPr bwMode="auto">
                                <a:xfrm>
                                  <a:off x="6212" y="17328"/>
                                  <a:ext cx="3430" cy="8735"/>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ED30C8" w:rsidRDefault="00CB3F9C" w:rsidP="00CB3F9C">
                                    <w:pPr>
                                      <w:autoSpaceDE w:val="0"/>
                                      <w:autoSpaceDN w:val="0"/>
                                      <w:adjustRightInd w:val="0"/>
                                      <w:rPr>
                                        <w:rFonts w:ascii="Arial" w:hAnsi="Arial" w:cs="Arial"/>
                                        <w:b/>
                                        <w:color w:val="FF0000"/>
                                      </w:rPr>
                                    </w:pPr>
                                    <w:r w:rsidRPr="00ED30C8">
                                      <w:rPr>
                                        <w:rFonts w:ascii="Arial" w:hAnsi="Arial" w:cs="Arial"/>
                                        <w:b/>
                                        <w:color w:val="FF0000"/>
                                        <w:lang w:val="uk-UA"/>
                                      </w:rPr>
                                      <w:t>*</w:t>
                                    </w:r>
                                  </w:p>
                                </w:txbxContent>
                              </wps:txbx>
                              <wps:bodyPr rot="0" vert="horz" wrap="square" lIns="17374" tIns="8687" rIns="17374" bIns="8687" anchor="t" anchorCtr="0" upright="1">
                                <a:spAutoFit/>
                              </wps:bodyPr>
                            </wps:wsp>
                            <wps:wsp>
                              <wps:cNvPr id="1569" name="Text Box 1536"/>
                              <wps:cNvSpPr txBox="1">
                                <a:spLocks noChangeArrowheads="1"/>
                              </wps:cNvSpPr>
                              <wps:spPr bwMode="auto">
                                <a:xfrm>
                                  <a:off x="9437" y="13685"/>
                                  <a:ext cx="1684" cy="4731"/>
                                </a:xfrm>
                                <a:prstGeom prst="rect">
                                  <a:avLst/>
                                </a:prstGeom>
                                <a:noFill/>
                                <a:ln>
                                  <a:noFill/>
                                </a:ln>
                                <a:effectLst/>
                                <a:extLst>
                                  <a:ext uri="{909E8E84-426E-40DD-AFC4-6F175D3DCCD1}">
                                    <a14:hiddenFill xmlns:a14="http://schemas.microsoft.com/office/drawing/2010/main">
                                      <a:solidFill>
                                        <a:srgbClr val="6600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3F9C" w:rsidRPr="009D5EB1" w:rsidRDefault="00CB3F9C" w:rsidP="00CB3F9C">
                                    <w:pPr>
                                      <w:autoSpaceDE w:val="0"/>
                                      <w:autoSpaceDN w:val="0"/>
                                      <w:adjustRightInd w:val="0"/>
                                      <w:rPr>
                                        <w:rFonts w:ascii="Arial" w:hAnsi="Arial" w:cs="Arial"/>
                                        <w:color w:val="000000"/>
                                        <w:sz w:val="5"/>
                                      </w:rPr>
                                    </w:pPr>
                                  </w:p>
                                </w:txbxContent>
                              </wps:txbx>
                              <wps:bodyPr rot="0" vert="horz" wrap="square" lIns="17374" tIns="8687" rIns="17374" bIns="8687" anchor="t" anchorCtr="0" upright="1">
                                <a:spAutoFit/>
                              </wps:bodyPr>
                            </wps:wsp>
                          </wpg:wgp>
                        </a:graphicData>
                      </a:graphic>
                    </wp:inline>
                  </w:drawing>
                </mc:Choice>
                <mc:Fallback>
                  <w:pict>
                    <v:group id="Группа 1565" o:spid="_x0000_s1134" style="width:207pt;height:117pt;mso-position-horizontal-relative:char;mso-position-vertical-relative:line" coordorigin="-33374,593" coordsize="78564,44400"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">
                      <o:lock v:ext="edit" aspectratio="t"/>
                      <v:rect id="AutoShape 1533" o:spid="_x0000_s1135" style="position:absolute;left:-33374;top:593;width:78564;height:44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qElcQA&#10;AADdAAAADwAAAGRycy9kb3ducmV2LnhtbERP22rCQBB9L/gPywh9Kbqx0CDRVUQQQylI4+V5yI5J&#10;MDsbs2uS/n23UPBtDuc6y/VgatFR6yrLCmbTCARxbnXFhYLTcTeZg3AeWWNtmRT8kIP1avSyxETb&#10;nr+py3whQgi7BBWU3jeJlC4vyaCb2oY4cFfbGvQBtoXULfYh3NTyPYpiabDi0FBiQ9uS8lv2MAr6&#10;/NBdjl97eXi7pJbv6X2bnT+Veh0PmwUIT4N/iv/dqQ7zP+IY/r4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ahJXEAAAA3QAAAA8AAAAAAAAAAAAAAAAAmAIAAGRycy9k&#10;b3ducmV2LnhtbFBLBQYAAAAABAAEAPUAAACJAwAAAAA=&#10;" filled="f" stroked="f">
                        <o:lock v:ext="edit" aspectratio="t" text="t"/>
                      </v:rect>
                      <v:shape id="Object 1534" o:spid="_x0000_s1136" type="#_x0000_t75" style="position:absolute;left:-30641;top:6968;width:58843;height:3369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">
                        <v:imagedata r:id="rId49" o:title=""/>
                      </v:shape>
                      <v:shape id="Text Box 1535" o:spid="_x0000_s1137" type="#_x0000_t202" style="position:absolute;left:6212;top:17328;width:3430;height:8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a9z8UA&#10;AADdAAAADwAAAGRycy9kb3ducmV2LnhtbESPzW7CQAyE70i8w8pIvcEG2kYQWBBUqtRb+btws7Im&#10;iZL1RtmFpG9fHyr1ZmvGM583u8E16kldqDwbmM8SUMS5txUXBq6Xz+kSVIjIFhvPZOCHAuy249EG&#10;M+t7PtHzHAslIRwyNFDG2GZah7wkh2HmW2LR7r5zGGXtCm077CXcNXqRJKl2WLE0lNjSR0l5fX44&#10;A31R28P+rR7a79TZVciPr8ntaMzLZNivQUUa4r/57/rLCv57Krj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tr3PxQAAAN0AAAAPAAAAAAAAAAAAAAAAAJgCAABkcnMv&#10;ZG93bnJldi54bWxQSwUGAAAAAAQABAD1AAAAigMAAAAA&#10;" filled="f" fillcolor="#60c" stroked="f">
                        <v:textbox style="mso-fit-shape-to-text:t" inset=".48261mm,.24131mm,.48261mm,.24131mm">
                          <w:txbxContent>
                            <w:p w:rsidR="00CB3F9C" w:rsidRPr="00ED30C8" w:rsidRDefault="00CB3F9C" w:rsidP="00CB3F9C">
                              <w:pPr>
                                <w:autoSpaceDE w:val="0"/>
                                <w:autoSpaceDN w:val="0"/>
                                <w:adjustRightInd w:val="0"/>
                                <w:rPr>
                                  <w:rFonts w:ascii="Arial" w:hAnsi="Arial" w:cs="Arial"/>
                                  <w:b/>
                                  <w:color w:val="FF0000"/>
                                </w:rPr>
                              </w:pPr>
                              <w:r w:rsidRPr="00ED30C8">
                                <w:rPr>
                                  <w:rFonts w:ascii="Arial" w:hAnsi="Arial" w:cs="Arial"/>
                                  <w:b/>
                                  <w:color w:val="FF0000"/>
                                  <w:lang w:val="uk-UA"/>
                                </w:rPr>
                                <w:t>*</w:t>
                              </w:r>
                            </w:p>
                          </w:txbxContent>
                        </v:textbox>
                      </v:shape>
                      <v:shape id="Text Box 1536" o:spid="_x0000_s1138" type="#_x0000_t202" style="position:absolute;left:9437;top:13685;width:1684;height:4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YVMEA&#10;AADdAAAADwAAAGRycy9kb3ducmV2LnhtbERPS4vCMBC+C/6HMII3TX1s0WoUFRb25vPibWjGtrSZ&#10;lCba7r/fCMLe5uN7znrbmUq8qHGFZQWTcQSCOLW64EzB7fo9WoBwHlljZZkU/JKD7abfW2Oibctn&#10;el18JkIIuwQV5N7XiZQuzcmgG9uaOHAP2xj0ATaZ1A22IdxUchpFsTRYcGjIsaZDTml5eRoFbVbq&#10;/W5edvUxNnrp0tMsup+UGg663QqEp87/iz/uHx3mf8VLeH8TTp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6GFTBAAAA3QAAAA8AAAAAAAAAAAAAAAAAmAIAAGRycy9kb3du&#10;cmV2LnhtbFBLBQYAAAAABAAEAPUAAACGAwAAAAA=&#10;" filled="f" fillcolor="#60c" stroked="f">
                        <v:textbox style="mso-fit-shape-to-text:t" inset=".48261mm,.24131mm,.48261mm,.24131mm">
                          <w:txbxContent>
                            <w:p w:rsidR="00CB3F9C" w:rsidRPr="009D5EB1" w:rsidRDefault="00CB3F9C" w:rsidP="00CB3F9C">
                              <w:pPr>
                                <w:autoSpaceDE w:val="0"/>
                                <w:autoSpaceDN w:val="0"/>
                                <w:adjustRightInd w:val="0"/>
                                <w:rPr>
                                  <w:rFonts w:ascii="Arial" w:hAnsi="Arial" w:cs="Arial"/>
                                  <w:color w:val="000000"/>
                                  <w:sz w:val="5"/>
                                </w:rPr>
                              </w:pPr>
                            </w:p>
                          </w:txbxContent>
                        </v:textbox>
                      </v:shape>
                      <w10:anchorlock/>
                    </v:group>
                    <o:OLEObject Type="Embed" ProgID="Excel.Chart.8" ShapeID="Object 1534" DrawAspect="Content" ObjectID="_1494250304" r:id="rId50">
                      <o:FieldCodes>\s</o:FieldCodes>
                    </o:OLEObject>
                  </w:pict>
                </mc:Fallback>
              </mc:AlternateContent>
            </w:r>
          </w:p>
        </w:tc>
      </w:tr>
    </w:tbl>
    <w:p w:rsidR="00CB3F9C" w:rsidRPr="00516986" w:rsidRDefault="00CB3F9C" w:rsidP="00CB3F9C">
      <w:pPr>
        <w:pStyle w:val="a6"/>
        <w:spacing w:line="228" w:lineRule="auto"/>
        <w:ind w:firstLine="567"/>
        <w:rPr>
          <w:sz w:val="20"/>
        </w:rPr>
      </w:pPr>
      <w:r w:rsidRPr="00311A54">
        <w:rPr>
          <w:bCs/>
          <w:sz w:val="20"/>
        </w:rPr>
        <w:t>Рис. 7. Вплив карбофурану на репродуктивну функцію інтактних самок, спарених з самцями, що отримували речовину з ювенільного віку</w:t>
      </w:r>
      <w:r w:rsidRPr="00516986">
        <w:rPr>
          <w:bCs/>
          <w:sz w:val="20"/>
        </w:rPr>
        <w:t xml:space="preserve"> </w:t>
      </w:r>
    </w:p>
    <w:p w:rsidR="00CB3F9C" w:rsidRPr="00516986" w:rsidRDefault="00CB3F9C" w:rsidP="00CB3F9C">
      <w:pPr>
        <w:pStyle w:val="a6"/>
        <w:spacing w:line="228" w:lineRule="auto"/>
        <w:ind w:firstLine="567"/>
        <w:rPr>
          <w:bCs/>
          <w:sz w:val="20"/>
        </w:rPr>
      </w:pPr>
    </w:p>
    <w:p w:rsidR="00CB3F9C" w:rsidRPr="00516986" w:rsidRDefault="00CB3F9C" w:rsidP="00CB3F9C">
      <w:pPr>
        <w:pStyle w:val="a6"/>
        <w:spacing w:line="228" w:lineRule="auto"/>
        <w:ind w:firstLine="567"/>
        <w:rPr>
          <w:sz w:val="20"/>
        </w:rPr>
      </w:pPr>
      <w:r w:rsidRPr="00516986">
        <w:rPr>
          <w:sz w:val="20"/>
        </w:rPr>
        <w:t>Також у цій групі інтактних самок зареєстрована тенденція до зниження середньої кількості живих плодів у посліді.</w:t>
      </w:r>
    </w:p>
    <w:p w:rsidR="00CB3F9C" w:rsidRPr="00516986" w:rsidRDefault="00CB3F9C" w:rsidP="00CB3F9C">
      <w:pPr>
        <w:pStyle w:val="212"/>
        <w:tabs>
          <w:tab w:val="left" w:pos="1560"/>
        </w:tabs>
        <w:spacing w:line="228" w:lineRule="auto"/>
        <w:ind w:firstLine="567"/>
        <w:rPr>
          <w:sz w:val="20"/>
        </w:rPr>
      </w:pPr>
      <w:r w:rsidRPr="00516986">
        <w:rPr>
          <w:sz w:val="20"/>
        </w:rPr>
        <w:t>Статистично достовірних змін показників стану репродуктивної функції дослідних самок, що зазнали впливу карбофурану, в даному експерименті не виявлено. Однак спостерігалась тенденція до зниження індексів зачаття і фертильності та кількості живих плодів у посліді.</w:t>
      </w:r>
    </w:p>
    <w:p w:rsidR="00CB3F9C" w:rsidRPr="00C07109" w:rsidRDefault="00CB3F9C" w:rsidP="00CB3F9C">
      <w:pPr>
        <w:pStyle w:val="212"/>
        <w:tabs>
          <w:tab w:val="left" w:pos="1560"/>
        </w:tabs>
        <w:spacing w:line="228" w:lineRule="auto"/>
        <w:ind w:firstLine="567"/>
        <w:rPr>
          <w:sz w:val="20"/>
        </w:rPr>
      </w:pPr>
      <w:r w:rsidRPr="00516986">
        <w:rPr>
          <w:sz w:val="20"/>
        </w:rPr>
        <w:t xml:space="preserve">За підсумками даного експерименту недіючою дозою (NOЕL) за </w:t>
      </w:r>
      <w:r w:rsidRPr="000A1976">
        <w:rPr>
          <w:sz w:val="20"/>
        </w:rPr>
        <w:t>репродуктивною токсичністю для ювенільних (статевонезрілих) щурів</w:t>
      </w:r>
      <w:r w:rsidRPr="00516986">
        <w:rPr>
          <w:sz w:val="20"/>
        </w:rPr>
        <w:t xml:space="preserve"> Wistar можна вважати дози: 0,02 мг/кг для самців та 0,1 мг/кг – для </w:t>
      </w:r>
      <w:r w:rsidRPr="00C07109">
        <w:rPr>
          <w:sz w:val="20"/>
        </w:rPr>
        <w:t xml:space="preserve">самок. </w:t>
      </w:r>
    </w:p>
    <w:p w:rsidR="00CB3F9C" w:rsidRPr="00C07109" w:rsidRDefault="00CB3F9C" w:rsidP="00CB3F9C">
      <w:pPr>
        <w:pStyle w:val="BodyTextIndent3"/>
        <w:spacing w:line="228" w:lineRule="auto"/>
        <w:ind w:firstLine="567"/>
        <w:rPr>
          <w:bCs/>
          <w:sz w:val="20"/>
        </w:rPr>
      </w:pPr>
      <w:r w:rsidRPr="00BE135A">
        <w:rPr>
          <w:bCs/>
          <w:iCs/>
          <w:color w:val="000000"/>
          <w:sz w:val="20"/>
        </w:rPr>
        <w:t xml:space="preserve">Отже, аналізуючи отримані дані щодо </w:t>
      </w:r>
      <w:r w:rsidRPr="00BE135A">
        <w:rPr>
          <w:sz w:val="20"/>
        </w:rPr>
        <w:t xml:space="preserve">субхронічного впливу </w:t>
      </w:r>
      <w:r w:rsidRPr="00BE135A">
        <w:rPr>
          <w:b/>
          <w:i/>
          <w:sz w:val="20"/>
        </w:rPr>
        <w:t>карбофурану</w:t>
      </w:r>
      <w:r w:rsidRPr="00BE135A">
        <w:rPr>
          <w:sz w:val="20"/>
        </w:rPr>
        <w:t xml:space="preserve"> </w:t>
      </w:r>
      <w:r w:rsidRPr="00BE135A">
        <w:rPr>
          <w:bCs/>
          <w:iCs/>
          <w:color w:val="000000"/>
          <w:sz w:val="20"/>
        </w:rPr>
        <w:t xml:space="preserve">на самців та самок </w:t>
      </w:r>
      <w:r w:rsidRPr="00BE135A">
        <w:rPr>
          <w:sz w:val="20"/>
        </w:rPr>
        <w:t>щурів Wistar в двох серіях досліджень, де в одному експерименті використані тварини, що досягли одномісячного віку (ювенільний період), а в іншому карбофуран в тому ж режимі отримували тварини з тримісячного віку (статевозрілий період)</w:t>
      </w:r>
      <w:r w:rsidRPr="00BE135A">
        <w:rPr>
          <w:bCs/>
          <w:color w:val="000000"/>
          <w:sz w:val="20"/>
        </w:rPr>
        <w:t xml:space="preserve">, можна зробити висновок, що в зазначених умовах експерименту карбофуран не чинить токсичної дії на репродуктивну систему статевозрілих самців та самок. При дії карбофурану в тих самих дозах (0,02 мг/кг та 0,1 мг/кг) на самців та самок з </w:t>
      </w:r>
      <w:r w:rsidRPr="00BE135A">
        <w:rPr>
          <w:sz w:val="20"/>
        </w:rPr>
        <w:t xml:space="preserve">ювенільного віку виявлена </w:t>
      </w:r>
      <w:r w:rsidRPr="00C07109">
        <w:rPr>
          <w:sz w:val="20"/>
        </w:rPr>
        <w:t>токсична дія речовини в дозі 0,1 мг/кг на репродуктивну функцію самців; порушень репродуктивної функції самок не виявлено.</w:t>
      </w:r>
      <w:r w:rsidRPr="00C07109">
        <w:rPr>
          <w:bCs/>
          <w:sz w:val="20"/>
        </w:rPr>
        <w:t xml:space="preserve"> </w:t>
      </w:r>
    </w:p>
    <w:p w:rsidR="00CB3F9C" w:rsidRPr="00BE135A" w:rsidRDefault="00CB3F9C" w:rsidP="00CB3F9C">
      <w:pPr>
        <w:pStyle w:val="BodyTextIndent3"/>
        <w:spacing w:line="228" w:lineRule="auto"/>
        <w:ind w:firstLine="567"/>
        <w:rPr>
          <w:bCs/>
          <w:iCs/>
          <w:sz w:val="20"/>
        </w:rPr>
      </w:pPr>
      <w:r w:rsidRPr="00C07109">
        <w:rPr>
          <w:sz w:val="20"/>
        </w:rPr>
        <w:t>Таким чином, дослідження токсичного впливу диметоату та карбофурану на репродуктивну функцію тварин різних вікових груп показало, що при дії у віковий період, коли відбувається постнатальний розвиток та дозрівання статевої функції самців, відмічається підвищена чутливість  репродуктивної системи до впливу досліджуваних речовин</w:t>
      </w:r>
      <w:r w:rsidRPr="00BE135A">
        <w:rPr>
          <w:sz w:val="20"/>
        </w:rPr>
        <w:t xml:space="preserve"> порівняно з статевозрілими тваринами</w:t>
      </w:r>
      <w:r w:rsidRPr="00BE135A">
        <w:rPr>
          <w:bCs/>
          <w:iCs/>
          <w:sz w:val="20"/>
        </w:rPr>
        <w:t xml:space="preserve">. Це </w:t>
      </w:r>
      <w:r w:rsidRPr="00BE135A">
        <w:rPr>
          <w:sz w:val="20"/>
        </w:rPr>
        <w:t xml:space="preserve">дозволяє рекомендувати використовувати ювенільних самців лабораторних щурів в токсикологічних експериментах для найбільш вірогідного встановлення впливу пестицидів на організм, зокрема репродуктивної токсичності. </w:t>
      </w:r>
    </w:p>
    <w:p w:rsidR="00CB3F9C" w:rsidRPr="00C07109" w:rsidRDefault="00CB3F9C" w:rsidP="00CB3F9C">
      <w:pPr>
        <w:pStyle w:val="212"/>
        <w:spacing w:line="228" w:lineRule="auto"/>
        <w:ind w:firstLine="567"/>
        <w:rPr>
          <w:sz w:val="20"/>
        </w:rPr>
      </w:pPr>
      <w:r w:rsidRPr="00BE135A">
        <w:rPr>
          <w:sz w:val="20"/>
        </w:rPr>
        <w:t xml:space="preserve">Поясненням можливого механізму підвищеної чутливості </w:t>
      </w:r>
      <w:r w:rsidRPr="00C62055">
        <w:rPr>
          <w:sz w:val="20"/>
        </w:rPr>
        <w:t>незрілих самців може бути те, що</w:t>
      </w:r>
      <w:r w:rsidRPr="00C62055">
        <w:rPr>
          <w:rStyle w:val="af9"/>
          <w:sz w:val="20"/>
        </w:rPr>
        <w:t xml:space="preserve"> </w:t>
      </w:r>
      <w:r w:rsidRPr="00C62055">
        <w:rPr>
          <w:rStyle w:val="af9"/>
          <w:b w:val="0"/>
          <w:sz w:val="20"/>
        </w:rPr>
        <w:t>за</w:t>
      </w:r>
      <w:r w:rsidRPr="00C62055">
        <w:rPr>
          <w:rStyle w:val="af9"/>
          <w:sz w:val="20"/>
        </w:rPr>
        <w:t xml:space="preserve"> </w:t>
      </w:r>
      <w:r w:rsidRPr="00C62055">
        <w:rPr>
          <w:sz w:val="20"/>
        </w:rPr>
        <w:t xml:space="preserve">літературними </w:t>
      </w:r>
      <w:r w:rsidRPr="00C62055">
        <w:rPr>
          <w:rStyle w:val="af9"/>
          <w:b w:val="0"/>
          <w:sz w:val="20"/>
        </w:rPr>
        <w:t>даними</w:t>
      </w:r>
      <w:r w:rsidRPr="00C62055">
        <w:rPr>
          <w:rStyle w:val="af9"/>
          <w:sz w:val="20"/>
        </w:rPr>
        <w:t xml:space="preserve">, </w:t>
      </w:r>
      <w:r w:rsidRPr="00C62055">
        <w:rPr>
          <w:sz w:val="20"/>
        </w:rPr>
        <w:t>формування</w:t>
      </w:r>
      <w:r w:rsidRPr="00BE135A">
        <w:rPr>
          <w:sz w:val="20"/>
        </w:rPr>
        <w:t xml:space="preserve"> сперматогоній відбувається у тестікулах ще у внутрішньоутробному </w:t>
      </w:r>
      <w:r w:rsidRPr="00C07109">
        <w:rPr>
          <w:sz w:val="20"/>
        </w:rPr>
        <w:lastRenderedPageBreak/>
        <w:t>періоді, а процес подальшого дозрівання сперматозоїдів є багатостадійним процесом і відбувається циклічно кожні 70 днів як у дорослих, так і у ювенільних особин. Тестикулярні ж клітини Сертолі і Лейдіга, що відповідають за продукцію чоловічого статевого гормону,</w:t>
      </w:r>
      <w:r w:rsidRPr="00BE135A">
        <w:rPr>
          <w:sz w:val="20"/>
        </w:rPr>
        <w:t xml:space="preserve"> трофіку та формування мікрооточення гермінативних клітин і, таким чином, відіграють </w:t>
      </w:r>
      <w:r w:rsidRPr="00BE135A">
        <w:rPr>
          <w:bCs/>
          <w:sz w:val="20"/>
        </w:rPr>
        <w:t xml:space="preserve">ключову роль </w:t>
      </w:r>
      <w:r w:rsidRPr="00BE135A">
        <w:rPr>
          <w:sz w:val="20"/>
        </w:rPr>
        <w:t xml:space="preserve">у забезпеченні </w:t>
      </w:r>
      <w:r w:rsidRPr="00BE135A">
        <w:rPr>
          <w:bCs/>
          <w:sz w:val="20"/>
        </w:rPr>
        <w:t xml:space="preserve">репродуктивної здатності </w:t>
      </w:r>
      <w:r w:rsidRPr="00BE135A">
        <w:rPr>
          <w:sz w:val="20"/>
        </w:rPr>
        <w:t xml:space="preserve">самців, активно диференціюються в тестикулах в препубертатний та пубертатний періоди [R.M. Sharpe et al., 1998, </w:t>
      </w:r>
      <w:r w:rsidRPr="00245437">
        <w:rPr>
          <w:sz w:val="20"/>
          <w:lang w:val="uk-UA"/>
        </w:rPr>
        <w:br/>
      </w:r>
      <w:r w:rsidRPr="00311A54">
        <w:rPr>
          <w:sz w:val="20"/>
        </w:rPr>
        <w:t>L. O’Donnell et al</w:t>
      </w:r>
      <w:r w:rsidRPr="00245437">
        <w:rPr>
          <w:sz w:val="20"/>
          <w:lang w:val="uk-UA"/>
        </w:rPr>
        <w:t>.</w:t>
      </w:r>
      <w:r w:rsidRPr="00311A54">
        <w:rPr>
          <w:sz w:val="20"/>
        </w:rPr>
        <w:t>, 2001; S.M.L.C. Mendis-Handagama, H.B.S. Ariyaratne,</w:t>
      </w:r>
      <w:r w:rsidRPr="00BE135A">
        <w:rPr>
          <w:sz w:val="20"/>
        </w:rPr>
        <w:t xml:space="preserve"> </w:t>
      </w:r>
      <w:r w:rsidRPr="00C07109">
        <w:rPr>
          <w:sz w:val="20"/>
        </w:rPr>
        <w:t>2001].</w:t>
      </w:r>
    </w:p>
    <w:p w:rsidR="00CB3F9C" w:rsidRPr="00C07109" w:rsidRDefault="00CB3F9C" w:rsidP="00CB3F9C">
      <w:pPr>
        <w:spacing w:line="228" w:lineRule="auto"/>
        <w:ind w:firstLine="567"/>
        <w:jc w:val="both"/>
        <w:rPr>
          <w:sz w:val="20"/>
          <w:szCs w:val="20"/>
          <w:lang w:val="uk-UA"/>
        </w:rPr>
      </w:pPr>
      <w:r w:rsidRPr="00C07109">
        <w:rPr>
          <w:bCs/>
          <w:iCs/>
          <w:sz w:val="20"/>
          <w:szCs w:val="20"/>
          <w:lang w:val="uk-UA"/>
        </w:rPr>
        <w:t>А</w:t>
      </w:r>
      <w:r w:rsidRPr="00C07109">
        <w:rPr>
          <w:sz w:val="20"/>
          <w:szCs w:val="20"/>
          <w:lang w:val="uk-UA"/>
        </w:rPr>
        <w:t xml:space="preserve">наліз даних щодо постнатального розвитку репродуктивної системи самців щурів, дає підставу вважати, що первинною мішенню токсичної дії досліджуваних сполук на незрілі гонади є не сперматогенні клітини, а тестикулярні клітини Сертолі і Лейдіга. Це </w:t>
      </w:r>
      <w:r w:rsidRPr="00C07109">
        <w:rPr>
          <w:bCs/>
          <w:iCs/>
          <w:sz w:val="20"/>
          <w:szCs w:val="20"/>
          <w:lang w:val="uk-UA"/>
        </w:rPr>
        <w:t xml:space="preserve">призводить </w:t>
      </w:r>
      <w:r w:rsidRPr="00C07109">
        <w:rPr>
          <w:sz w:val="20"/>
          <w:szCs w:val="20"/>
          <w:lang w:val="uk-UA"/>
        </w:rPr>
        <w:t>до їх пошкодження, викликаючи зміну функціонального стану статевих залоз і сприяючи тим самим гормональній та гермінативній недостатності сім’яників, що проявляється у зниженні фертильності самців.</w:t>
      </w:r>
    </w:p>
    <w:p w:rsidR="00CB3F9C" w:rsidRPr="00C07109" w:rsidRDefault="00CB3F9C" w:rsidP="00CB3F9C">
      <w:pPr>
        <w:pStyle w:val="a6"/>
        <w:tabs>
          <w:tab w:val="left" w:pos="780"/>
        </w:tabs>
        <w:spacing w:line="228" w:lineRule="auto"/>
        <w:ind w:firstLine="567"/>
        <w:rPr>
          <w:sz w:val="20"/>
        </w:rPr>
      </w:pPr>
      <w:r w:rsidRPr="00C07109">
        <w:rPr>
          <w:bCs/>
          <w:sz w:val="20"/>
        </w:rPr>
        <w:t xml:space="preserve">Одержані нами дані </w:t>
      </w:r>
      <w:r w:rsidRPr="00C07109">
        <w:rPr>
          <w:sz w:val="20"/>
        </w:rPr>
        <w:t xml:space="preserve">дозволяють надати </w:t>
      </w:r>
      <w:r w:rsidRPr="00C07109">
        <w:rPr>
          <w:bCs/>
          <w:sz w:val="20"/>
        </w:rPr>
        <w:t xml:space="preserve">науково обґрунтовані </w:t>
      </w:r>
      <w:r w:rsidRPr="00C07109">
        <w:rPr>
          <w:sz w:val="20"/>
        </w:rPr>
        <w:t>рекомендації щодо безпечних рівнів впливу диметоату та карбофурану на репродуктивну функцію людини з урахуванням вікового аспекту та рекомендувати величини ДДД диметоату на рівні 0,0001 мг/кг, (виходячи з NOЕL – 0,01 мг/кг та коефіцієнту запасу 100); ДДД карбофурану – 0,0002 мг/кг (виходячи з NOЕL – 0,02 мг/кг та коефіцієнту запасу 100).</w:t>
      </w:r>
    </w:p>
    <w:p w:rsidR="00CB3F9C" w:rsidRPr="00245437" w:rsidRDefault="00CB3F9C" w:rsidP="00CB3F9C">
      <w:pPr>
        <w:pStyle w:val="BodyTextIndent3"/>
        <w:spacing w:line="228" w:lineRule="auto"/>
        <w:ind w:firstLine="567"/>
        <w:rPr>
          <w:bCs/>
          <w:iCs/>
          <w:color w:val="00B050"/>
          <w:sz w:val="20"/>
        </w:rPr>
      </w:pPr>
    </w:p>
    <w:p w:rsidR="00CB3F9C" w:rsidRPr="00516986" w:rsidRDefault="00CB3F9C" w:rsidP="00CB3F9C">
      <w:pPr>
        <w:pStyle w:val="a6"/>
        <w:spacing w:line="228" w:lineRule="auto"/>
        <w:jc w:val="center"/>
        <w:rPr>
          <w:b/>
          <w:sz w:val="20"/>
        </w:rPr>
      </w:pPr>
      <w:r w:rsidRPr="00516986">
        <w:rPr>
          <w:b/>
          <w:sz w:val="20"/>
        </w:rPr>
        <w:t>ВИСНОВКИ</w:t>
      </w:r>
    </w:p>
    <w:p w:rsidR="00CB3F9C" w:rsidRPr="00516986" w:rsidRDefault="00CB3F9C" w:rsidP="00CB3F9C">
      <w:pPr>
        <w:pStyle w:val="a6"/>
        <w:tabs>
          <w:tab w:val="left" w:pos="780"/>
        </w:tabs>
        <w:spacing w:line="228" w:lineRule="auto"/>
        <w:ind w:firstLine="567"/>
        <w:jc w:val="center"/>
        <w:rPr>
          <w:b/>
          <w:sz w:val="20"/>
        </w:rPr>
      </w:pPr>
    </w:p>
    <w:p w:rsidR="00CB3F9C" w:rsidRPr="00C07109" w:rsidRDefault="00CB3F9C" w:rsidP="00CB3F9C">
      <w:pPr>
        <w:pStyle w:val="a6"/>
        <w:tabs>
          <w:tab w:val="left" w:pos="780"/>
        </w:tabs>
        <w:spacing w:line="228" w:lineRule="auto"/>
        <w:ind w:firstLine="567"/>
        <w:rPr>
          <w:bCs/>
          <w:iCs/>
          <w:sz w:val="20"/>
        </w:rPr>
      </w:pPr>
      <w:r w:rsidRPr="00516986">
        <w:rPr>
          <w:bCs/>
          <w:iCs/>
          <w:sz w:val="20"/>
        </w:rPr>
        <w:t xml:space="preserve">У дисертаційній роботі в умовах субхронічного експерименту досліджено характер впливу пестицидів диметоату та карбофурану на репродуктивну систему, встановлено виражену залежність дії досліджуваних речовин від віку та статі, визначені безпечні рівні впливу цих пестицидів за критеріями гонадоксичності, поглиблені уявлення про механізм їх токсичності, що дозволило науково обґрунтувати необхідність перегляду існуючих величин допустимих добових доз діючих речовин диметоату і карбофурану, які широко застосовуються в </w:t>
      </w:r>
      <w:r w:rsidRPr="00C07109">
        <w:rPr>
          <w:bCs/>
          <w:iCs/>
          <w:sz w:val="20"/>
        </w:rPr>
        <w:t>сільському господарстві України.</w:t>
      </w:r>
    </w:p>
    <w:p w:rsidR="00CB3F9C" w:rsidRPr="00C07109" w:rsidRDefault="00CB3F9C" w:rsidP="00CB3F9C">
      <w:pPr>
        <w:pStyle w:val="212"/>
        <w:tabs>
          <w:tab w:val="left" w:pos="1560"/>
        </w:tabs>
        <w:spacing w:line="228" w:lineRule="auto"/>
        <w:ind w:firstLine="567"/>
        <w:rPr>
          <w:bCs/>
          <w:iCs/>
          <w:sz w:val="20"/>
        </w:rPr>
      </w:pPr>
      <w:r w:rsidRPr="00C07109">
        <w:rPr>
          <w:sz w:val="20"/>
        </w:rPr>
        <w:t xml:space="preserve">1. Диметоат при субхронічному впливі на </w:t>
      </w:r>
      <w:r w:rsidRPr="00C07109">
        <w:rPr>
          <w:sz w:val="20"/>
          <w:lang/>
        </w:rPr>
        <w:t xml:space="preserve">статевозрілих самок </w:t>
      </w:r>
      <w:r w:rsidRPr="00C07109">
        <w:rPr>
          <w:sz w:val="20"/>
        </w:rPr>
        <w:t xml:space="preserve">у дозі 0,1 мг/кг спричиняє токсичний ефект на репродуктивну функцію, який виражається зниженням індексу зачаття на 25% і підвищенням рівня естрадіолу плазми крові в 1,9 рази; при введенні в </w:t>
      </w:r>
      <w:r w:rsidRPr="00C07109">
        <w:rPr>
          <w:sz w:val="20"/>
          <w:lang/>
        </w:rPr>
        <w:t xml:space="preserve">ювенільний період </w:t>
      </w:r>
      <w:r w:rsidRPr="00C07109">
        <w:rPr>
          <w:sz w:val="20"/>
        </w:rPr>
        <w:t xml:space="preserve">призводить до </w:t>
      </w:r>
      <w:r w:rsidRPr="00C07109">
        <w:rPr>
          <w:sz w:val="20"/>
          <w:lang/>
        </w:rPr>
        <w:t xml:space="preserve">зменшення індексу зачаття на </w:t>
      </w:r>
      <w:r w:rsidRPr="00C07109">
        <w:rPr>
          <w:sz w:val="20"/>
        </w:rPr>
        <w:t xml:space="preserve">30%, індексу </w:t>
      </w:r>
      <w:r w:rsidRPr="00C07109">
        <w:rPr>
          <w:sz w:val="20"/>
          <w:lang/>
        </w:rPr>
        <w:t xml:space="preserve">фертильності на </w:t>
      </w:r>
      <w:r w:rsidRPr="00C07109">
        <w:rPr>
          <w:sz w:val="20"/>
        </w:rPr>
        <w:t xml:space="preserve">25% </w:t>
      </w:r>
      <w:r w:rsidRPr="00C07109">
        <w:rPr>
          <w:sz w:val="20"/>
          <w:lang/>
        </w:rPr>
        <w:t xml:space="preserve">і </w:t>
      </w:r>
      <w:r w:rsidRPr="00C07109">
        <w:rPr>
          <w:sz w:val="20"/>
        </w:rPr>
        <w:t>підвищення рівня естрадіолу плазми крові в 2,6 рази</w:t>
      </w:r>
      <w:r w:rsidRPr="00C07109">
        <w:rPr>
          <w:sz w:val="20"/>
          <w:lang/>
        </w:rPr>
        <w:t>, що свідчить про</w:t>
      </w:r>
      <w:r w:rsidRPr="00C07109">
        <w:rPr>
          <w:sz w:val="20"/>
        </w:rPr>
        <w:t xml:space="preserve"> </w:t>
      </w:r>
      <w:r w:rsidRPr="00C07109">
        <w:rPr>
          <w:bCs/>
          <w:iCs/>
          <w:sz w:val="20"/>
        </w:rPr>
        <w:t>відсутність вікової чутливості самок до дії диметоату.</w:t>
      </w:r>
    </w:p>
    <w:p w:rsidR="00CB3F9C" w:rsidRPr="00C07109" w:rsidRDefault="00CB3F9C" w:rsidP="00CB3F9C">
      <w:pPr>
        <w:pStyle w:val="212"/>
        <w:tabs>
          <w:tab w:val="left" w:pos="1560"/>
        </w:tabs>
        <w:spacing w:line="228" w:lineRule="auto"/>
        <w:ind w:firstLine="567"/>
        <w:rPr>
          <w:sz w:val="20"/>
          <w:lang/>
        </w:rPr>
      </w:pPr>
      <w:r w:rsidRPr="00C07109">
        <w:rPr>
          <w:sz w:val="20"/>
        </w:rPr>
        <w:t xml:space="preserve">2. Диметоат не чинить токсичної дії на репродуктивну систему статевозрілих самців; у </w:t>
      </w:r>
      <w:r w:rsidRPr="00C07109">
        <w:rPr>
          <w:sz w:val="20"/>
          <w:lang/>
        </w:rPr>
        <w:t xml:space="preserve">тварин, які зазнавали дії досліджуваної речовини </w:t>
      </w:r>
      <w:r w:rsidRPr="00C07109">
        <w:rPr>
          <w:sz w:val="20"/>
        </w:rPr>
        <w:t xml:space="preserve">у дозі 0,1 мг/кг </w:t>
      </w:r>
      <w:r w:rsidRPr="00C07109">
        <w:rPr>
          <w:sz w:val="20"/>
          <w:lang/>
        </w:rPr>
        <w:t>з</w:t>
      </w:r>
      <w:r w:rsidRPr="00C07109">
        <w:rPr>
          <w:sz w:val="20"/>
        </w:rPr>
        <w:t xml:space="preserve"> </w:t>
      </w:r>
      <w:r w:rsidRPr="00C07109">
        <w:rPr>
          <w:sz w:val="20"/>
          <w:lang/>
        </w:rPr>
        <w:t xml:space="preserve">ювенільного віку, </w:t>
      </w:r>
      <w:r w:rsidRPr="00C07109">
        <w:rPr>
          <w:sz w:val="20"/>
        </w:rPr>
        <w:t>т</w:t>
      </w:r>
      <w:r w:rsidRPr="00C07109">
        <w:rPr>
          <w:sz w:val="20"/>
          <w:lang/>
        </w:rPr>
        <w:t xml:space="preserve">оксичний вплив проявляється: у самців </w:t>
      </w:r>
      <w:r w:rsidRPr="00C07109">
        <w:rPr>
          <w:sz w:val="20"/>
        </w:rPr>
        <w:t>–</w:t>
      </w:r>
      <w:r w:rsidRPr="00C07109">
        <w:rPr>
          <w:sz w:val="20"/>
          <w:lang/>
        </w:rPr>
        <w:t xml:space="preserve"> зниженням кількості рухливих сперміїв в 1,4 рази, тривалості їх рухової активності на 12%,</w:t>
      </w:r>
      <w:r w:rsidRPr="00C07109">
        <w:rPr>
          <w:sz w:val="20"/>
        </w:rPr>
        <w:t xml:space="preserve"> рівня тестостерону плазми крові в 2,9 рази</w:t>
      </w:r>
      <w:r w:rsidRPr="00C07109">
        <w:rPr>
          <w:sz w:val="20"/>
          <w:lang/>
        </w:rPr>
        <w:t xml:space="preserve">; у спарених з ними інтактних самок </w:t>
      </w:r>
      <w:r w:rsidRPr="00C07109">
        <w:rPr>
          <w:sz w:val="20"/>
        </w:rPr>
        <w:t xml:space="preserve">– </w:t>
      </w:r>
      <w:r w:rsidRPr="00C07109">
        <w:rPr>
          <w:sz w:val="20"/>
          <w:lang/>
        </w:rPr>
        <w:t xml:space="preserve">зниженням індексу зачаття на </w:t>
      </w:r>
      <w:r w:rsidRPr="00C07109">
        <w:rPr>
          <w:sz w:val="20"/>
        </w:rPr>
        <w:t>22%,</w:t>
      </w:r>
      <w:r w:rsidRPr="00C07109">
        <w:rPr>
          <w:sz w:val="20"/>
          <w:lang/>
        </w:rPr>
        <w:t xml:space="preserve"> індексу фертильності на </w:t>
      </w:r>
      <w:r w:rsidRPr="00C07109">
        <w:rPr>
          <w:sz w:val="20"/>
        </w:rPr>
        <w:t>25%,</w:t>
      </w:r>
      <w:r w:rsidRPr="00C07109">
        <w:rPr>
          <w:sz w:val="20"/>
          <w:lang/>
        </w:rPr>
        <w:t xml:space="preserve"> збільшенням </w:t>
      </w:r>
      <w:r w:rsidRPr="00C07109">
        <w:rPr>
          <w:sz w:val="20"/>
        </w:rPr>
        <w:t xml:space="preserve">кількості доімплантаційної </w:t>
      </w:r>
      <w:r w:rsidRPr="00C07109">
        <w:rPr>
          <w:sz w:val="20"/>
          <w:lang/>
        </w:rPr>
        <w:t xml:space="preserve">на </w:t>
      </w:r>
      <w:r w:rsidRPr="00C07109">
        <w:rPr>
          <w:sz w:val="20"/>
        </w:rPr>
        <w:t xml:space="preserve">11% </w:t>
      </w:r>
      <w:r w:rsidRPr="00C07109">
        <w:rPr>
          <w:sz w:val="20"/>
          <w:lang/>
        </w:rPr>
        <w:t>і після</w:t>
      </w:r>
      <w:r w:rsidRPr="00C07109">
        <w:rPr>
          <w:sz w:val="20"/>
        </w:rPr>
        <w:t xml:space="preserve">імплантаційної </w:t>
      </w:r>
      <w:r w:rsidRPr="00C07109">
        <w:rPr>
          <w:sz w:val="20"/>
          <w:lang/>
        </w:rPr>
        <w:t xml:space="preserve">на </w:t>
      </w:r>
      <w:r w:rsidRPr="00C07109">
        <w:rPr>
          <w:sz w:val="20"/>
        </w:rPr>
        <w:t xml:space="preserve">8,8% загибелі </w:t>
      </w:r>
      <w:r w:rsidRPr="00C07109">
        <w:rPr>
          <w:sz w:val="20"/>
          <w:lang/>
        </w:rPr>
        <w:t xml:space="preserve">зародків та зменшенням кількості живих плодів </w:t>
      </w:r>
      <w:r w:rsidRPr="00C07109">
        <w:rPr>
          <w:sz w:val="20"/>
        </w:rPr>
        <w:t>в 1,3 рази,</w:t>
      </w:r>
      <w:r w:rsidRPr="00C07109">
        <w:rPr>
          <w:sz w:val="20"/>
          <w:lang/>
        </w:rPr>
        <w:t xml:space="preserve"> що </w:t>
      </w:r>
      <w:r w:rsidRPr="00C07109">
        <w:rPr>
          <w:sz w:val="20"/>
        </w:rPr>
        <w:t>вказує на підвищену чутливість до дії диметоату репродуктивної системи ювенільних самців порівняно з статевозрілими щурами</w:t>
      </w:r>
      <w:r w:rsidRPr="00C07109">
        <w:rPr>
          <w:bCs/>
          <w:iCs/>
          <w:sz w:val="20"/>
        </w:rPr>
        <w:t>.</w:t>
      </w:r>
    </w:p>
    <w:p w:rsidR="00CB3F9C" w:rsidRPr="00C07109" w:rsidRDefault="00CB3F9C" w:rsidP="00CB3F9C">
      <w:pPr>
        <w:pStyle w:val="212"/>
        <w:tabs>
          <w:tab w:val="left" w:pos="1560"/>
        </w:tabs>
        <w:spacing w:line="228" w:lineRule="auto"/>
        <w:ind w:firstLine="567"/>
        <w:rPr>
          <w:sz w:val="20"/>
        </w:rPr>
      </w:pPr>
      <w:r w:rsidRPr="00C07109">
        <w:rPr>
          <w:sz w:val="20"/>
        </w:rPr>
        <w:t>3. Субхронічне надходження карбофурану</w:t>
      </w:r>
      <w:r w:rsidRPr="00C07109">
        <w:rPr>
          <w:i/>
          <w:sz w:val="20"/>
        </w:rPr>
        <w:t xml:space="preserve"> </w:t>
      </w:r>
      <w:r w:rsidRPr="00C07109">
        <w:rPr>
          <w:sz w:val="20"/>
        </w:rPr>
        <w:t>в організм самок щурів не порушує вивчені показники репродуктивної функції тварин обох вікових груп, тобто чутливість репродуктивної системи самок до його токсичної дії не залежить від віку.</w:t>
      </w:r>
    </w:p>
    <w:p w:rsidR="00CB3F9C" w:rsidRPr="00C07109" w:rsidRDefault="00CB3F9C" w:rsidP="00CB3F9C">
      <w:pPr>
        <w:pStyle w:val="212"/>
        <w:tabs>
          <w:tab w:val="left" w:pos="1560"/>
        </w:tabs>
        <w:spacing w:line="228" w:lineRule="auto"/>
        <w:ind w:firstLine="567"/>
        <w:rPr>
          <w:sz w:val="20"/>
        </w:rPr>
      </w:pPr>
      <w:r w:rsidRPr="00C07109">
        <w:rPr>
          <w:sz w:val="20"/>
        </w:rPr>
        <w:t xml:space="preserve">4. Встановлено, що карбофуран не викликає патологічних змін показників стану репродуктивної системи статевозрілих самців; в той час, як у тварин, </w:t>
      </w:r>
      <w:r w:rsidRPr="00C07109">
        <w:rPr>
          <w:sz w:val="20"/>
          <w:lang/>
        </w:rPr>
        <w:t xml:space="preserve">що отримували речовину </w:t>
      </w:r>
      <w:r w:rsidRPr="00C07109">
        <w:rPr>
          <w:sz w:val="20"/>
        </w:rPr>
        <w:t>за умов субхронічного введення</w:t>
      </w:r>
      <w:r w:rsidRPr="00C07109">
        <w:rPr>
          <w:sz w:val="20"/>
          <w:lang/>
        </w:rPr>
        <w:t xml:space="preserve"> з</w:t>
      </w:r>
      <w:r w:rsidRPr="00C07109">
        <w:rPr>
          <w:sz w:val="20"/>
        </w:rPr>
        <w:t xml:space="preserve"> </w:t>
      </w:r>
      <w:r w:rsidRPr="00C07109">
        <w:rPr>
          <w:sz w:val="20"/>
          <w:lang/>
        </w:rPr>
        <w:t xml:space="preserve">ювенільного віку, </w:t>
      </w:r>
      <w:r w:rsidRPr="00C07109">
        <w:rPr>
          <w:sz w:val="20"/>
        </w:rPr>
        <w:t>т</w:t>
      </w:r>
      <w:r w:rsidRPr="00C07109">
        <w:rPr>
          <w:sz w:val="20"/>
          <w:lang/>
        </w:rPr>
        <w:t xml:space="preserve">оксична дія </w:t>
      </w:r>
      <w:r w:rsidRPr="00C07109">
        <w:rPr>
          <w:sz w:val="20"/>
        </w:rPr>
        <w:t xml:space="preserve">в дозі 0,1 мг/кг призводить до збільшення кількості патологічних форм сперматозоїдів в </w:t>
      </w:r>
      <w:r w:rsidRPr="00C07109">
        <w:rPr>
          <w:sz w:val="20"/>
          <w:lang/>
        </w:rPr>
        <w:t xml:space="preserve">3,4 рази </w:t>
      </w:r>
      <w:r w:rsidRPr="00C07109">
        <w:rPr>
          <w:sz w:val="20"/>
        </w:rPr>
        <w:t xml:space="preserve">і зниженні тривалості їх рухової активності </w:t>
      </w:r>
      <w:r w:rsidRPr="00C07109">
        <w:rPr>
          <w:sz w:val="20"/>
          <w:lang/>
        </w:rPr>
        <w:t>на 10%</w:t>
      </w:r>
      <w:r w:rsidRPr="00C07109">
        <w:rPr>
          <w:sz w:val="20"/>
        </w:rPr>
        <w:t xml:space="preserve">, а також у зниженні індексу зачаття </w:t>
      </w:r>
      <w:r w:rsidRPr="00C07109">
        <w:rPr>
          <w:sz w:val="20"/>
          <w:lang/>
        </w:rPr>
        <w:t xml:space="preserve">на 16% </w:t>
      </w:r>
      <w:r w:rsidRPr="00C07109">
        <w:rPr>
          <w:sz w:val="20"/>
        </w:rPr>
        <w:t xml:space="preserve">і збільшенні кількості загиблих до імплантації зародків в </w:t>
      </w:r>
      <w:r w:rsidRPr="00C07109">
        <w:rPr>
          <w:sz w:val="20"/>
          <w:lang/>
        </w:rPr>
        <w:t>2,1 рази</w:t>
      </w:r>
      <w:r w:rsidRPr="00C07109">
        <w:rPr>
          <w:sz w:val="20"/>
        </w:rPr>
        <w:t xml:space="preserve"> у спарених з ними інтактних самок, що вказує на різну вікову чутливість репродуктивної системи самців, а саме підвищення гонадотоксичної дії карбофурану в період розвитку та дозрівання статевої системи. </w:t>
      </w:r>
    </w:p>
    <w:p w:rsidR="00CB3F9C" w:rsidRPr="00C07109" w:rsidRDefault="00CB3F9C" w:rsidP="00CB3F9C">
      <w:pPr>
        <w:pStyle w:val="212"/>
        <w:tabs>
          <w:tab w:val="left" w:pos="1560"/>
        </w:tabs>
        <w:spacing w:line="228" w:lineRule="auto"/>
        <w:ind w:firstLine="567"/>
        <w:rPr>
          <w:sz w:val="20"/>
        </w:rPr>
      </w:pPr>
      <w:r w:rsidRPr="00C07109">
        <w:rPr>
          <w:sz w:val="20"/>
        </w:rPr>
        <w:t xml:space="preserve">5. Недіюча (підпорогова) доза (NOЕL) диметоату для статевозрілих самців щурів становить 0,1 мг/кг, для самок – 0,01 мг/кг; </w:t>
      </w:r>
      <w:r w:rsidRPr="00C07109">
        <w:rPr>
          <w:sz w:val="20"/>
          <w:lang/>
        </w:rPr>
        <w:t xml:space="preserve">для ювенільних самців і самок </w:t>
      </w:r>
      <w:r w:rsidRPr="00C07109">
        <w:rPr>
          <w:sz w:val="20"/>
        </w:rPr>
        <w:t xml:space="preserve">– </w:t>
      </w:r>
      <w:r w:rsidRPr="00C07109">
        <w:rPr>
          <w:sz w:val="20"/>
          <w:lang/>
        </w:rPr>
        <w:t xml:space="preserve">0,01 </w:t>
      </w:r>
      <w:r w:rsidRPr="00C07109">
        <w:rPr>
          <w:sz w:val="20"/>
        </w:rPr>
        <w:t>мг/кг.</w:t>
      </w:r>
      <w:r w:rsidRPr="00C07109">
        <w:rPr>
          <w:sz w:val="20"/>
          <w:lang/>
        </w:rPr>
        <w:t xml:space="preserve"> </w:t>
      </w:r>
    </w:p>
    <w:p w:rsidR="00CB3F9C" w:rsidRPr="00C07109" w:rsidRDefault="00CB3F9C" w:rsidP="00CB3F9C">
      <w:pPr>
        <w:pStyle w:val="212"/>
        <w:tabs>
          <w:tab w:val="left" w:pos="1560"/>
        </w:tabs>
        <w:spacing w:line="228" w:lineRule="auto"/>
        <w:ind w:firstLine="567"/>
        <w:rPr>
          <w:sz w:val="20"/>
        </w:rPr>
      </w:pPr>
      <w:r w:rsidRPr="00C07109">
        <w:rPr>
          <w:sz w:val="20"/>
        </w:rPr>
        <w:t xml:space="preserve">6. NOЕL карбофурану для статевозрілих щурів (самців і самок) становить 0,1 мг/кг; для ювенільних самок – 0,1 мг/кг і для самців – </w:t>
      </w:r>
      <w:r w:rsidRPr="00C07109">
        <w:rPr>
          <w:sz w:val="20"/>
        </w:rPr>
        <w:br/>
        <w:t>0,02 мг/кг</w:t>
      </w:r>
      <w:r w:rsidRPr="00C07109">
        <w:rPr>
          <w:sz w:val="20"/>
          <w:lang/>
        </w:rPr>
        <w:t>.</w:t>
      </w:r>
    </w:p>
    <w:p w:rsidR="00CB3F9C" w:rsidRPr="00C07109" w:rsidRDefault="00CB3F9C" w:rsidP="00CB3F9C">
      <w:pPr>
        <w:pStyle w:val="BodyTextIndent3"/>
        <w:widowControl w:val="0"/>
        <w:spacing w:line="228" w:lineRule="auto"/>
        <w:ind w:firstLine="567"/>
        <w:rPr>
          <w:sz w:val="20"/>
        </w:rPr>
      </w:pPr>
      <w:r w:rsidRPr="00C07109">
        <w:rPr>
          <w:spacing w:val="-2"/>
          <w:kern w:val="20"/>
          <w:sz w:val="20"/>
        </w:rPr>
        <w:t>7. За результатами проведених експериментальних досліджень нау</w:t>
      </w:r>
      <w:r w:rsidRPr="00C07109">
        <w:rPr>
          <w:spacing w:val="-2"/>
          <w:kern w:val="20"/>
          <w:sz w:val="20"/>
        </w:rPr>
        <w:softHyphen/>
        <w:t>ково</w:t>
      </w:r>
      <w:r w:rsidRPr="00C07109">
        <w:rPr>
          <w:sz w:val="20"/>
        </w:rPr>
        <w:t xml:space="preserve"> обгрунтована необхідність перегляду існуючих в Україні величин ДДД діючих речовин пестицидів диметоату та карбофурану з ураху</w:t>
      </w:r>
      <w:r w:rsidRPr="00C07109">
        <w:rPr>
          <w:sz w:val="20"/>
        </w:rPr>
        <w:softHyphen/>
        <w:t>ванням токсичної дії на репродуктивну систему молодого організму.</w:t>
      </w:r>
    </w:p>
    <w:p w:rsidR="00CB3F9C" w:rsidRPr="00516986" w:rsidRDefault="00CB3F9C" w:rsidP="00CB3F9C">
      <w:pPr>
        <w:spacing w:line="228" w:lineRule="auto"/>
        <w:jc w:val="center"/>
        <w:rPr>
          <w:b/>
          <w:sz w:val="20"/>
          <w:szCs w:val="20"/>
          <w:lang w:val="uk-UA"/>
        </w:rPr>
      </w:pPr>
      <w:r w:rsidRPr="00516986">
        <w:rPr>
          <w:b/>
          <w:sz w:val="20"/>
          <w:szCs w:val="20"/>
          <w:lang w:val="uk-UA"/>
        </w:rPr>
        <w:t>ПРАКТИЧНІ РЕКОМЕНДАЦІЇ</w:t>
      </w:r>
    </w:p>
    <w:p w:rsidR="00CB3F9C" w:rsidRPr="00516986" w:rsidRDefault="00CB3F9C" w:rsidP="00CB3F9C">
      <w:pPr>
        <w:spacing w:line="228" w:lineRule="auto"/>
        <w:ind w:firstLine="567"/>
        <w:jc w:val="center"/>
        <w:rPr>
          <w:b/>
          <w:sz w:val="20"/>
          <w:szCs w:val="20"/>
          <w:lang w:val="uk-UA"/>
        </w:rPr>
      </w:pPr>
    </w:p>
    <w:p w:rsidR="00CB3F9C" w:rsidRPr="00516986" w:rsidRDefault="00CB3F9C" w:rsidP="00CB3F9C">
      <w:pPr>
        <w:pStyle w:val="BodyTextIndent3"/>
        <w:widowControl w:val="0"/>
        <w:spacing w:line="228" w:lineRule="auto"/>
        <w:ind w:firstLine="567"/>
        <w:rPr>
          <w:sz w:val="20"/>
        </w:rPr>
      </w:pPr>
      <w:r w:rsidRPr="00516986">
        <w:rPr>
          <w:bCs/>
          <w:sz w:val="20"/>
        </w:rPr>
        <w:lastRenderedPageBreak/>
        <w:t xml:space="preserve">1. При ідентифікації токсичних властивостей та встановленні ДДД </w:t>
      </w:r>
      <w:r w:rsidRPr="00516986">
        <w:rPr>
          <w:sz w:val="20"/>
        </w:rPr>
        <w:t>диметоату та карбофурану репродуктивна токсичність повинна розглядатись як лімітуючий показник.</w:t>
      </w:r>
    </w:p>
    <w:p w:rsidR="00CB3F9C" w:rsidRPr="00516986" w:rsidRDefault="00CB3F9C" w:rsidP="00CB3F9C">
      <w:pPr>
        <w:pStyle w:val="BodyTextIndent3"/>
        <w:widowControl w:val="0"/>
        <w:spacing w:line="228" w:lineRule="auto"/>
        <w:ind w:firstLine="567"/>
        <w:rPr>
          <w:bCs/>
          <w:iCs/>
          <w:sz w:val="20"/>
        </w:rPr>
      </w:pPr>
      <w:r w:rsidRPr="00516986">
        <w:rPr>
          <w:bCs/>
          <w:sz w:val="20"/>
        </w:rPr>
        <w:t xml:space="preserve">2. З метою вдосконалення методичних підходів </w:t>
      </w:r>
      <w:r w:rsidRPr="00516986">
        <w:rPr>
          <w:sz w:val="20"/>
        </w:rPr>
        <w:t>до вивчення токсичності пестицидів та запобігання негативного впливу на критичні групи населення рекомендується використовувати розроблену і науково обґрунтовану модель експериментальної оцінки на щурах ювенільного віку, що враховує вікову чутливість репродуктивної системи до дії пестицидів.</w:t>
      </w:r>
    </w:p>
    <w:p w:rsidR="00CB3F9C" w:rsidRPr="00516986" w:rsidRDefault="00CB3F9C" w:rsidP="00CB3F9C">
      <w:pPr>
        <w:spacing w:line="228" w:lineRule="auto"/>
        <w:ind w:firstLine="567"/>
        <w:jc w:val="center"/>
        <w:rPr>
          <w:b/>
          <w:sz w:val="20"/>
          <w:szCs w:val="20"/>
          <w:lang w:val="uk-UA"/>
        </w:rPr>
      </w:pPr>
    </w:p>
    <w:p w:rsidR="00CB3F9C" w:rsidRPr="00516986" w:rsidRDefault="00CB3F9C" w:rsidP="00CB3F9C">
      <w:pPr>
        <w:pStyle w:val="aa"/>
        <w:spacing w:line="228" w:lineRule="auto"/>
        <w:rPr>
          <w:bCs/>
          <w:sz w:val="20"/>
        </w:rPr>
      </w:pPr>
      <w:r w:rsidRPr="00516986">
        <w:rPr>
          <w:bCs/>
          <w:sz w:val="20"/>
        </w:rPr>
        <w:t xml:space="preserve">СПИСОК РОБІТ, </w:t>
      </w:r>
      <w:r w:rsidRPr="00516986">
        <w:rPr>
          <w:bCs/>
          <w:caps/>
          <w:sz w:val="20"/>
        </w:rPr>
        <w:t>опублікованих</w:t>
      </w:r>
      <w:r w:rsidRPr="00516986">
        <w:rPr>
          <w:bCs/>
          <w:sz w:val="20"/>
        </w:rPr>
        <w:t xml:space="preserve"> ЗА ТЕМОЮ ДИСЕРТАЦІЇ</w:t>
      </w:r>
    </w:p>
    <w:p w:rsidR="00CB3F9C" w:rsidRPr="00516986" w:rsidRDefault="00CB3F9C" w:rsidP="00CB3F9C">
      <w:pPr>
        <w:pStyle w:val="aa"/>
        <w:spacing w:line="228" w:lineRule="auto"/>
        <w:ind w:firstLine="567"/>
        <w:rPr>
          <w:bCs/>
          <w:sz w:val="20"/>
        </w:rPr>
      </w:pPr>
    </w:p>
    <w:p w:rsidR="00CB3F9C" w:rsidRPr="00C07109" w:rsidRDefault="00CB3F9C" w:rsidP="00CB3F9C">
      <w:pPr>
        <w:pStyle w:val="a6"/>
        <w:spacing w:line="228" w:lineRule="auto"/>
        <w:ind w:firstLine="567"/>
        <w:rPr>
          <w:sz w:val="20"/>
        </w:rPr>
      </w:pPr>
      <w:r w:rsidRPr="00516986">
        <w:rPr>
          <w:sz w:val="20"/>
        </w:rPr>
        <w:t xml:space="preserve">1. Петрашенко Л.П. Вплив інсектициду карбофурану на функцію </w:t>
      </w:r>
      <w:r w:rsidRPr="00D15CB9">
        <w:rPr>
          <w:spacing w:val="-2"/>
          <w:sz w:val="20"/>
        </w:rPr>
        <w:t>гонад та фертильність щурів Wistar / Н.Р. Шепельська, С.Д. Сапожнікова,</w:t>
      </w:r>
      <w:r w:rsidRPr="00516986">
        <w:rPr>
          <w:sz w:val="20"/>
        </w:rPr>
        <w:t xml:space="preserve"> Л.П.</w:t>
      </w:r>
      <w:r>
        <w:rPr>
          <w:sz w:val="20"/>
        </w:rPr>
        <w:t xml:space="preserve"> </w:t>
      </w:r>
      <w:r w:rsidRPr="00516986">
        <w:rPr>
          <w:sz w:val="20"/>
        </w:rPr>
        <w:t xml:space="preserve">Петрашенко </w:t>
      </w:r>
      <w:r w:rsidRPr="00516986">
        <w:rPr>
          <w:sz w:val="20"/>
          <w:lang/>
        </w:rPr>
        <w:t xml:space="preserve">// </w:t>
      </w:r>
      <w:r w:rsidRPr="00245437">
        <w:rPr>
          <w:sz w:val="20"/>
          <w:lang w:val="uk-UA"/>
        </w:rPr>
        <w:t>Современные проблемы токсикологии.</w:t>
      </w:r>
      <w:r w:rsidRPr="00516986">
        <w:rPr>
          <w:sz w:val="20"/>
        </w:rPr>
        <w:t xml:space="preserve"> – 2001. – №3. </w:t>
      </w:r>
      <w:r w:rsidRPr="000A1976">
        <w:rPr>
          <w:sz w:val="20"/>
        </w:rPr>
        <w:t>– С. 40-45 (дисертант брала участь у проведенні експерименту,</w:t>
      </w:r>
      <w:r w:rsidRPr="00516986">
        <w:rPr>
          <w:sz w:val="20"/>
        </w:rPr>
        <w:t xml:space="preserve"> статистичній обробці та аналізі </w:t>
      </w:r>
      <w:r w:rsidRPr="00516986">
        <w:rPr>
          <w:rStyle w:val="rvts26"/>
          <w:i w:val="0"/>
          <w:color w:val="000000"/>
          <w:sz w:val="20"/>
          <w:szCs w:val="20"/>
        </w:rPr>
        <w:t>результатів</w:t>
      </w:r>
      <w:r w:rsidRPr="00516986">
        <w:rPr>
          <w:sz w:val="20"/>
        </w:rPr>
        <w:t xml:space="preserve">, </w:t>
      </w:r>
      <w:r w:rsidRPr="00516986">
        <w:rPr>
          <w:rStyle w:val="rvts17"/>
          <w:sz w:val="20"/>
          <w:szCs w:val="20"/>
        </w:rPr>
        <w:t xml:space="preserve">написанні основних розділів </w:t>
      </w:r>
      <w:r w:rsidRPr="00C07109">
        <w:rPr>
          <w:rStyle w:val="rvts17"/>
          <w:sz w:val="20"/>
          <w:szCs w:val="20"/>
        </w:rPr>
        <w:t>статті)</w:t>
      </w:r>
      <w:r w:rsidRPr="00C07109">
        <w:rPr>
          <w:sz w:val="20"/>
        </w:rPr>
        <w:t>.</w:t>
      </w:r>
    </w:p>
    <w:p w:rsidR="00CB3F9C" w:rsidRPr="00C07109" w:rsidRDefault="00CB3F9C" w:rsidP="00CB3F9C">
      <w:pPr>
        <w:overflowPunct w:val="0"/>
        <w:autoSpaceDE w:val="0"/>
        <w:snapToGrid w:val="0"/>
        <w:spacing w:line="228" w:lineRule="auto"/>
        <w:ind w:firstLine="567"/>
        <w:jc w:val="both"/>
        <w:textAlignment w:val="baseline"/>
        <w:rPr>
          <w:sz w:val="20"/>
          <w:szCs w:val="20"/>
          <w:lang w:val="uk-UA"/>
        </w:rPr>
      </w:pPr>
      <w:r w:rsidRPr="00C07109">
        <w:rPr>
          <w:bCs/>
          <w:sz w:val="20"/>
          <w:szCs w:val="20"/>
          <w:lang w:val="uk-UA"/>
        </w:rPr>
        <w:t xml:space="preserve">2. </w:t>
      </w:r>
      <w:r w:rsidRPr="00C07109">
        <w:rPr>
          <w:sz w:val="20"/>
          <w:szCs w:val="20"/>
          <w:lang w:val="uk-UA"/>
        </w:rPr>
        <w:t>Іванова Л.П</w:t>
      </w:r>
      <w:r w:rsidRPr="00C07109">
        <w:rPr>
          <w:bCs/>
          <w:sz w:val="20"/>
          <w:szCs w:val="20"/>
          <w:lang w:val="uk-UA"/>
        </w:rPr>
        <w:t xml:space="preserve">. </w:t>
      </w:r>
      <w:r w:rsidRPr="00C07109">
        <w:rPr>
          <w:sz w:val="20"/>
          <w:szCs w:val="20"/>
          <w:lang w:val="uk-UA"/>
        </w:rPr>
        <w:t xml:space="preserve">Ідентифікація небезпечності для репродуктивної системи інсектициду диметоату / </w:t>
      </w:r>
      <w:r w:rsidRPr="00C07109">
        <w:rPr>
          <w:bCs/>
          <w:sz w:val="20"/>
          <w:szCs w:val="20"/>
          <w:lang w:val="uk-UA"/>
        </w:rPr>
        <w:t xml:space="preserve">М.Г. Проданчук, </w:t>
      </w:r>
      <w:r w:rsidRPr="00C07109">
        <w:rPr>
          <w:sz w:val="20"/>
          <w:szCs w:val="20"/>
          <w:lang w:val="uk-UA"/>
        </w:rPr>
        <w:t xml:space="preserve">Н.Р. Шепельська, Л.П. Іванова </w:t>
      </w:r>
      <w:r w:rsidRPr="00C07109">
        <w:rPr>
          <w:iCs/>
          <w:sz w:val="20"/>
          <w:szCs w:val="20"/>
          <w:lang w:val="uk-UA"/>
        </w:rPr>
        <w:t>[</w:t>
      </w:r>
      <w:r w:rsidRPr="00C07109">
        <w:rPr>
          <w:sz w:val="20"/>
          <w:szCs w:val="20"/>
          <w:lang w:val="uk-UA"/>
        </w:rPr>
        <w:t xml:space="preserve">та ін.] </w:t>
      </w:r>
      <w:r w:rsidRPr="00C07109">
        <w:rPr>
          <w:sz w:val="20"/>
          <w:szCs w:val="20"/>
          <w:lang w:val="uk-UA"/>
        </w:rPr>
        <w:t xml:space="preserve">// </w:t>
      </w:r>
      <w:r w:rsidRPr="00245437">
        <w:rPr>
          <w:sz w:val="20"/>
          <w:szCs w:val="20"/>
          <w:lang w:val="uk-UA"/>
        </w:rPr>
        <w:t>Современные проблемы токсикологии.</w:t>
      </w:r>
      <w:r w:rsidRPr="00C07109">
        <w:rPr>
          <w:sz w:val="20"/>
          <w:szCs w:val="20"/>
          <w:lang w:val="uk-UA"/>
        </w:rPr>
        <w:t xml:space="preserve"> – 2007. </w:t>
      </w:r>
      <w:r w:rsidRPr="00C07109">
        <w:rPr>
          <w:sz w:val="20"/>
          <w:szCs w:val="20"/>
          <w:lang w:val="uk-UA"/>
        </w:rPr>
        <w:br/>
        <w:t xml:space="preserve">– №1. – С. 30-36 (дисертант </w:t>
      </w:r>
      <w:r w:rsidRPr="00C07109">
        <w:rPr>
          <w:bCs/>
          <w:sz w:val="20"/>
          <w:szCs w:val="20"/>
          <w:lang w:val="uk-UA"/>
        </w:rPr>
        <w:t>брала участь у проведенні експерименту, аналізі та узагальненні результатів досліджень, підготовці статті до друк</w:t>
      </w:r>
      <w:r w:rsidRPr="00C07109">
        <w:rPr>
          <w:sz w:val="20"/>
          <w:szCs w:val="20"/>
          <w:lang w:val="uk-UA"/>
        </w:rPr>
        <w:t>у).</w:t>
      </w:r>
    </w:p>
    <w:p w:rsidR="00CB3F9C" w:rsidRPr="00C07109" w:rsidRDefault="00CB3F9C" w:rsidP="00CB3F9C">
      <w:pPr>
        <w:overflowPunct w:val="0"/>
        <w:autoSpaceDE w:val="0"/>
        <w:snapToGrid w:val="0"/>
        <w:spacing w:line="228" w:lineRule="auto"/>
        <w:ind w:firstLine="567"/>
        <w:jc w:val="both"/>
        <w:textAlignment w:val="baseline"/>
        <w:rPr>
          <w:sz w:val="20"/>
          <w:szCs w:val="20"/>
          <w:lang w:val="uk-UA"/>
        </w:rPr>
      </w:pPr>
      <w:r w:rsidRPr="00C07109">
        <w:rPr>
          <w:sz w:val="20"/>
          <w:szCs w:val="20"/>
          <w:lang w:val="uk-UA"/>
        </w:rPr>
        <w:t>3. Іванова Л.П</w:t>
      </w:r>
      <w:r w:rsidRPr="00C07109">
        <w:rPr>
          <w:bCs/>
          <w:sz w:val="20"/>
          <w:szCs w:val="20"/>
          <w:lang w:val="uk-UA"/>
        </w:rPr>
        <w:t xml:space="preserve">. </w:t>
      </w:r>
      <w:r w:rsidRPr="00C07109">
        <w:rPr>
          <w:sz w:val="20"/>
          <w:szCs w:val="20"/>
          <w:lang w:val="uk-UA"/>
        </w:rPr>
        <w:t xml:space="preserve">Експериментальне дослідження впливу інсектициду диметоату на репродуктивну систему самців і самок щурів Wistar раннього віку / Л.П. Іванова, Н.Р. Шепельська, Г.І. Петрашенко // </w:t>
      </w:r>
      <w:r w:rsidRPr="00245437">
        <w:rPr>
          <w:sz w:val="20"/>
          <w:szCs w:val="20"/>
          <w:lang w:val="uk-UA"/>
        </w:rPr>
        <w:t>Современные проблемы токсикологии.</w:t>
      </w:r>
      <w:r w:rsidRPr="00C07109">
        <w:rPr>
          <w:sz w:val="20"/>
          <w:szCs w:val="20"/>
          <w:lang w:val="uk-UA"/>
        </w:rPr>
        <w:t xml:space="preserve"> – 2007. – №3</w:t>
      </w:r>
      <w:r w:rsidRPr="00C07109">
        <w:rPr>
          <w:bCs/>
          <w:sz w:val="20"/>
          <w:szCs w:val="20"/>
          <w:lang w:val="uk-UA"/>
        </w:rPr>
        <w:t xml:space="preserve">. – </w:t>
      </w:r>
      <w:r w:rsidRPr="00C07109">
        <w:rPr>
          <w:sz w:val="20"/>
          <w:szCs w:val="20"/>
          <w:lang w:val="uk-UA"/>
        </w:rPr>
        <w:t xml:space="preserve">С. 53-58 (дисертантом </w:t>
      </w:r>
      <w:r w:rsidRPr="00C07109">
        <w:rPr>
          <w:bCs/>
          <w:sz w:val="20"/>
          <w:szCs w:val="20"/>
          <w:lang w:val="uk-UA"/>
        </w:rPr>
        <w:t xml:space="preserve">проведено експериментальну частину дослідження, </w:t>
      </w:r>
      <w:r w:rsidRPr="00C07109">
        <w:rPr>
          <w:sz w:val="20"/>
          <w:szCs w:val="20"/>
          <w:lang w:val="uk-UA"/>
        </w:rPr>
        <w:t xml:space="preserve">здійснено </w:t>
      </w:r>
      <w:r w:rsidRPr="00C07109">
        <w:rPr>
          <w:bCs/>
          <w:sz w:val="20"/>
          <w:szCs w:val="20"/>
          <w:lang w:val="uk-UA"/>
        </w:rPr>
        <w:t>аналіз та узагальнення результатів, виконано оформлення статті)</w:t>
      </w:r>
      <w:r w:rsidRPr="00C07109">
        <w:rPr>
          <w:sz w:val="20"/>
          <w:szCs w:val="20"/>
          <w:lang w:val="uk-UA"/>
        </w:rPr>
        <w:t>.</w:t>
      </w:r>
    </w:p>
    <w:p w:rsidR="00CB3F9C" w:rsidRPr="00C07109" w:rsidRDefault="00CB3F9C" w:rsidP="00CB3F9C">
      <w:pPr>
        <w:overflowPunct w:val="0"/>
        <w:autoSpaceDE w:val="0"/>
        <w:snapToGrid w:val="0"/>
        <w:spacing w:line="228" w:lineRule="auto"/>
        <w:ind w:firstLine="567"/>
        <w:jc w:val="both"/>
        <w:textAlignment w:val="baseline"/>
        <w:rPr>
          <w:sz w:val="20"/>
          <w:szCs w:val="20"/>
          <w:lang w:val="uk-UA"/>
        </w:rPr>
      </w:pPr>
      <w:r w:rsidRPr="00C07109">
        <w:rPr>
          <w:sz w:val="20"/>
          <w:szCs w:val="20"/>
          <w:lang w:val="uk-UA"/>
        </w:rPr>
        <w:t xml:space="preserve">4. Іванова Л.П. Вивчення впливу інсектициду карбофурану на репродуктивну систему щурів ювенільного віку / Л.П. Іванова // </w:t>
      </w:r>
      <w:r w:rsidRPr="00C07109">
        <w:rPr>
          <w:bCs/>
          <w:sz w:val="20"/>
          <w:szCs w:val="20"/>
        </w:rPr>
        <w:t>Современные проблемы токсикологии.</w:t>
      </w:r>
      <w:r w:rsidRPr="00C07109">
        <w:rPr>
          <w:bCs/>
          <w:sz w:val="20"/>
          <w:szCs w:val="20"/>
          <w:lang w:val="uk-UA"/>
        </w:rPr>
        <w:t xml:space="preserve"> – 2008. – №2. – С. 55-60.</w:t>
      </w:r>
    </w:p>
    <w:p w:rsidR="00CB3F9C" w:rsidRPr="00C07109" w:rsidRDefault="00CB3F9C" w:rsidP="00CB3F9C">
      <w:pPr>
        <w:pStyle w:val="a6"/>
        <w:spacing w:line="228" w:lineRule="auto"/>
        <w:ind w:firstLine="567"/>
        <w:rPr>
          <w:b/>
          <w:bCs/>
          <w:sz w:val="20"/>
        </w:rPr>
      </w:pPr>
      <w:r w:rsidRPr="00C07109">
        <w:rPr>
          <w:sz w:val="20"/>
        </w:rPr>
        <w:t xml:space="preserve">5. Петрашенко Л.П. Проблема моделирующего действия </w:t>
      </w:r>
      <w:r w:rsidRPr="00C07109">
        <w:rPr>
          <w:spacing w:val="-2"/>
          <w:sz w:val="20"/>
        </w:rPr>
        <w:t>пестицидов на эндокринную систему / Н.Р. Шепельська, Л.П. Петрашенко</w:t>
      </w:r>
      <w:r w:rsidRPr="00C07109">
        <w:rPr>
          <w:sz w:val="20"/>
        </w:rPr>
        <w:t xml:space="preserve"> // I з’їзд токсикологів України, 11-13 жовт. 2001 р.: тези доп. </w:t>
      </w:r>
      <w:r w:rsidRPr="00C07109">
        <w:rPr>
          <w:sz w:val="20"/>
          <w:lang/>
        </w:rPr>
        <w:t>–</w:t>
      </w:r>
      <w:r w:rsidRPr="00C07109">
        <w:rPr>
          <w:sz w:val="20"/>
        </w:rPr>
        <w:t xml:space="preserve"> К., 2001</w:t>
      </w:r>
      <w:r w:rsidRPr="00C07109">
        <w:rPr>
          <w:sz w:val="20"/>
          <w:lang/>
        </w:rPr>
        <w:t xml:space="preserve">. </w:t>
      </w:r>
      <w:r w:rsidRPr="00C07109">
        <w:rPr>
          <w:sz w:val="20"/>
          <w:lang/>
        </w:rPr>
        <w:br/>
        <w:t xml:space="preserve">– С. </w:t>
      </w:r>
      <w:r w:rsidRPr="00C07109">
        <w:rPr>
          <w:sz w:val="20"/>
        </w:rPr>
        <w:t xml:space="preserve">25-26. </w:t>
      </w:r>
    </w:p>
    <w:p w:rsidR="00CB3F9C" w:rsidRPr="00245437" w:rsidRDefault="00CB3F9C" w:rsidP="00CB3F9C">
      <w:pPr>
        <w:overflowPunct w:val="0"/>
        <w:autoSpaceDE w:val="0"/>
        <w:snapToGrid w:val="0"/>
        <w:spacing w:line="228" w:lineRule="auto"/>
        <w:ind w:firstLine="567"/>
        <w:jc w:val="both"/>
        <w:textAlignment w:val="baseline"/>
        <w:rPr>
          <w:sz w:val="20"/>
          <w:szCs w:val="20"/>
          <w:lang w:val="uk-UA"/>
        </w:rPr>
      </w:pPr>
      <w:r w:rsidRPr="00C07109">
        <w:rPr>
          <w:sz w:val="20"/>
          <w:szCs w:val="20"/>
          <w:lang w:val="en-US"/>
        </w:rPr>
        <w:t xml:space="preserve">6. Petrashenko Lubov. The study of insecticide dimethoate effect on reproductive system in Wistar rats / Mycola Prodanchuk, Lubov Petrashenko, Ninel Shepelskaya </w:t>
      </w:r>
      <w:r w:rsidRPr="00C07109">
        <w:rPr>
          <w:sz w:val="20"/>
          <w:szCs w:val="20"/>
          <w:lang w:val="en-US"/>
        </w:rPr>
        <w:t xml:space="preserve">// </w:t>
      </w:r>
      <w:r w:rsidRPr="00C07109">
        <w:rPr>
          <w:sz w:val="20"/>
          <w:szCs w:val="20"/>
          <w:lang w:val="en-US"/>
        </w:rPr>
        <w:t>Toxicology and Applied Pharmacology:</w:t>
      </w:r>
      <w:r w:rsidRPr="00C07109">
        <w:rPr>
          <w:bCs/>
          <w:sz w:val="20"/>
          <w:szCs w:val="20"/>
          <w:lang w:val="en-US"/>
        </w:rPr>
        <w:t xml:space="preserve"> </w:t>
      </w:r>
      <w:r w:rsidRPr="00C07109">
        <w:rPr>
          <w:sz w:val="20"/>
          <w:szCs w:val="20"/>
          <w:lang w:val="en-US"/>
        </w:rPr>
        <w:t xml:space="preserve">abstracts. </w:t>
      </w:r>
      <w:r w:rsidRPr="00C07109">
        <w:rPr>
          <w:sz w:val="20"/>
          <w:szCs w:val="20"/>
          <w:lang w:val="uk-UA"/>
        </w:rPr>
        <w:br/>
      </w:r>
      <w:r w:rsidRPr="00245437">
        <w:rPr>
          <w:sz w:val="20"/>
          <w:szCs w:val="20"/>
          <w:lang w:val="uk-UA"/>
        </w:rPr>
        <w:t>–</w:t>
      </w:r>
      <w:r w:rsidRPr="00245437">
        <w:rPr>
          <w:sz w:val="20"/>
          <w:szCs w:val="20"/>
          <w:lang w:val="uk-UA"/>
        </w:rPr>
        <w:t xml:space="preserve"> </w:t>
      </w:r>
      <w:smartTag w:uri="urn:schemas-microsoft-com:office:smarttags" w:element="City">
        <w:smartTag w:uri="urn:schemas-microsoft-com:office:smarttags" w:element="place">
          <w:r w:rsidRPr="00C07109">
            <w:rPr>
              <w:sz w:val="20"/>
              <w:szCs w:val="20"/>
              <w:lang w:val="en-US"/>
            </w:rPr>
            <w:t>Tampere</w:t>
          </w:r>
        </w:smartTag>
      </w:smartTag>
      <w:r w:rsidRPr="00245437">
        <w:rPr>
          <w:sz w:val="20"/>
          <w:szCs w:val="20"/>
          <w:lang w:val="uk-UA"/>
        </w:rPr>
        <w:t xml:space="preserve">, 2004. – </w:t>
      </w:r>
      <w:r w:rsidRPr="00C07109">
        <w:rPr>
          <w:sz w:val="20"/>
          <w:szCs w:val="20"/>
          <w:lang w:val="en-US"/>
        </w:rPr>
        <w:t>Vol</w:t>
      </w:r>
      <w:r w:rsidRPr="00245437">
        <w:rPr>
          <w:sz w:val="20"/>
          <w:szCs w:val="20"/>
          <w:lang w:val="uk-UA"/>
        </w:rPr>
        <w:t xml:space="preserve">. 197, </w:t>
      </w:r>
      <w:r w:rsidRPr="00245437">
        <w:rPr>
          <w:bCs/>
          <w:sz w:val="20"/>
          <w:szCs w:val="20"/>
          <w:lang w:val="uk-UA"/>
        </w:rPr>
        <w:t>№</w:t>
      </w:r>
      <w:r w:rsidRPr="00245437">
        <w:rPr>
          <w:sz w:val="20"/>
          <w:szCs w:val="20"/>
          <w:lang w:val="uk-UA"/>
        </w:rPr>
        <w:t>3</w:t>
      </w:r>
      <w:r w:rsidRPr="00C07109">
        <w:rPr>
          <w:sz w:val="20"/>
          <w:szCs w:val="20"/>
          <w:lang w:val="uk-UA"/>
        </w:rPr>
        <w:t>.</w:t>
      </w:r>
      <w:r w:rsidRPr="00245437">
        <w:rPr>
          <w:bCs/>
          <w:sz w:val="20"/>
          <w:szCs w:val="20"/>
          <w:lang w:val="uk-UA"/>
        </w:rPr>
        <w:t xml:space="preserve"> – Р. </w:t>
      </w:r>
      <w:r w:rsidRPr="00245437">
        <w:rPr>
          <w:sz w:val="20"/>
          <w:szCs w:val="20"/>
          <w:lang w:val="uk-UA"/>
        </w:rPr>
        <w:t xml:space="preserve">340-341. </w:t>
      </w:r>
    </w:p>
    <w:p w:rsidR="00CB3F9C" w:rsidRPr="00516986" w:rsidRDefault="00CB3F9C" w:rsidP="00CB3F9C">
      <w:pPr>
        <w:overflowPunct w:val="0"/>
        <w:autoSpaceDE w:val="0"/>
        <w:snapToGrid w:val="0"/>
        <w:spacing w:line="228" w:lineRule="auto"/>
        <w:ind w:firstLine="567"/>
        <w:jc w:val="both"/>
        <w:textAlignment w:val="baseline"/>
        <w:rPr>
          <w:sz w:val="20"/>
          <w:szCs w:val="20"/>
          <w:lang w:val="uk-UA"/>
        </w:rPr>
      </w:pPr>
      <w:r w:rsidRPr="00516986">
        <w:rPr>
          <w:sz w:val="20"/>
          <w:szCs w:val="20"/>
          <w:lang w:val="uk-UA"/>
        </w:rPr>
        <w:t>7. Петрашенко Л.П. Експериментальне дослідження ролі статевих гормонів в механізмі репродуктивної токсичності пестициду диметоату / Л.П. Петрашенко // II з</w:t>
      </w:r>
      <w:r>
        <w:rPr>
          <w:sz w:val="20"/>
          <w:szCs w:val="20"/>
          <w:lang w:val="uk-UA"/>
        </w:rPr>
        <w:t>’</w:t>
      </w:r>
      <w:r w:rsidRPr="00516986">
        <w:rPr>
          <w:sz w:val="20"/>
          <w:szCs w:val="20"/>
          <w:lang w:val="uk-UA"/>
        </w:rPr>
        <w:t xml:space="preserve">їзд токсикологів України, 12-14 жовт. 2004 р.: тези доп. </w:t>
      </w:r>
      <w:r w:rsidRPr="00516986">
        <w:rPr>
          <w:sz w:val="20"/>
          <w:szCs w:val="20"/>
          <w:lang w:val="uk-UA"/>
        </w:rPr>
        <w:t>–</w:t>
      </w:r>
      <w:r w:rsidRPr="00516986">
        <w:rPr>
          <w:sz w:val="20"/>
          <w:szCs w:val="20"/>
          <w:lang w:val="uk-UA"/>
        </w:rPr>
        <w:t xml:space="preserve"> К., 2004</w:t>
      </w:r>
      <w:r w:rsidRPr="00516986">
        <w:rPr>
          <w:sz w:val="20"/>
          <w:szCs w:val="20"/>
          <w:lang w:val="uk-UA"/>
        </w:rPr>
        <w:t xml:space="preserve">. – С. </w:t>
      </w:r>
      <w:r w:rsidRPr="00516986">
        <w:rPr>
          <w:sz w:val="20"/>
          <w:szCs w:val="20"/>
          <w:lang w:val="uk-UA"/>
        </w:rPr>
        <w:t xml:space="preserve">63-64. </w:t>
      </w:r>
    </w:p>
    <w:p w:rsidR="00CB3F9C" w:rsidRPr="00516986" w:rsidRDefault="00CB3F9C" w:rsidP="00CB3F9C">
      <w:pPr>
        <w:overflowPunct w:val="0"/>
        <w:autoSpaceDE w:val="0"/>
        <w:snapToGrid w:val="0"/>
        <w:spacing w:line="228" w:lineRule="auto"/>
        <w:ind w:firstLine="567"/>
        <w:jc w:val="both"/>
        <w:textAlignment w:val="baseline"/>
        <w:rPr>
          <w:sz w:val="20"/>
          <w:szCs w:val="20"/>
          <w:lang w:val="uk-UA"/>
        </w:rPr>
      </w:pPr>
      <w:r w:rsidRPr="00516986">
        <w:rPr>
          <w:sz w:val="20"/>
          <w:szCs w:val="20"/>
          <w:lang w:val="uk-UA"/>
        </w:rPr>
        <w:t>8. Іванова Любов. Оцінка ризику застосування диметоату для споживачів сільгосппродукції / Любов Іванова // 9-й Міжнародний медичний конгрес студентів і молодих учених, 21-22 квіт. 2005 р.: матеріали конгресу</w:t>
      </w:r>
      <w:r w:rsidRPr="00516986">
        <w:rPr>
          <w:sz w:val="20"/>
          <w:szCs w:val="20"/>
          <w:lang w:val="uk-UA"/>
        </w:rPr>
        <w:t xml:space="preserve">. – Тернопіль: Укрмедкнига, 2005. </w:t>
      </w:r>
      <w:r w:rsidRPr="00516986">
        <w:rPr>
          <w:sz w:val="20"/>
          <w:szCs w:val="20"/>
          <w:lang w:val="uk-UA"/>
        </w:rPr>
        <w:t>– С.</w:t>
      </w:r>
      <w:r>
        <w:rPr>
          <w:sz w:val="20"/>
          <w:szCs w:val="20"/>
          <w:lang w:val="uk-UA"/>
        </w:rPr>
        <w:t xml:space="preserve"> </w:t>
      </w:r>
      <w:r w:rsidRPr="00516986">
        <w:rPr>
          <w:sz w:val="20"/>
          <w:szCs w:val="20"/>
          <w:lang w:val="uk-UA"/>
        </w:rPr>
        <w:t xml:space="preserve">244. </w:t>
      </w:r>
    </w:p>
    <w:p w:rsidR="00CB3F9C" w:rsidRPr="00245437" w:rsidRDefault="00CB3F9C" w:rsidP="00CB3F9C">
      <w:pPr>
        <w:overflowPunct w:val="0"/>
        <w:autoSpaceDE w:val="0"/>
        <w:snapToGrid w:val="0"/>
        <w:spacing w:line="228" w:lineRule="auto"/>
        <w:ind w:firstLine="567"/>
        <w:jc w:val="both"/>
        <w:textAlignment w:val="baseline"/>
        <w:rPr>
          <w:sz w:val="20"/>
          <w:szCs w:val="20"/>
        </w:rPr>
      </w:pPr>
      <w:r w:rsidRPr="00516986">
        <w:rPr>
          <w:sz w:val="20"/>
          <w:szCs w:val="20"/>
          <w:lang w:val="en-US"/>
        </w:rPr>
        <w:t xml:space="preserve">9. Ivanova Lubov. </w:t>
      </w:r>
      <w:r w:rsidRPr="00516986">
        <w:rPr>
          <w:rStyle w:val="af9"/>
          <w:b w:val="0"/>
          <w:bCs w:val="0"/>
          <w:sz w:val="20"/>
          <w:szCs w:val="20"/>
          <w:lang w:val="en-US"/>
        </w:rPr>
        <w:t xml:space="preserve">Age-dependent </w:t>
      </w:r>
      <w:r w:rsidRPr="00516986">
        <w:rPr>
          <w:bCs/>
          <w:sz w:val="20"/>
          <w:szCs w:val="20"/>
          <w:lang w:val="en-US"/>
        </w:rPr>
        <w:t xml:space="preserve">reproductive </w:t>
      </w:r>
      <w:r w:rsidRPr="00516986">
        <w:rPr>
          <w:rStyle w:val="af9"/>
          <w:b w:val="0"/>
          <w:bCs w:val="0"/>
          <w:sz w:val="20"/>
          <w:szCs w:val="20"/>
          <w:lang w:val="en-US"/>
        </w:rPr>
        <w:t xml:space="preserve">toxicity of </w:t>
      </w:r>
      <w:r w:rsidRPr="00516986">
        <w:rPr>
          <w:bCs/>
          <w:sz w:val="20"/>
          <w:szCs w:val="20"/>
          <w:lang w:val="en-US"/>
        </w:rPr>
        <w:t xml:space="preserve">dimethoate </w:t>
      </w:r>
      <w:r w:rsidRPr="00516986">
        <w:rPr>
          <w:rStyle w:val="af9"/>
          <w:b w:val="0"/>
          <w:bCs w:val="0"/>
          <w:sz w:val="20"/>
          <w:szCs w:val="20"/>
          <w:lang w:val="en-US"/>
        </w:rPr>
        <w:t xml:space="preserve">in </w:t>
      </w:r>
      <w:r w:rsidRPr="00516986">
        <w:rPr>
          <w:bCs/>
          <w:sz w:val="20"/>
          <w:szCs w:val="20"/>
          <w:lang w:val="en-US"/>
        </w:rPr>
        <w:t xml:space="preserve">female rats / </w:t>
      </w:r>
      <w:r w:rsidRPr="00516986">
        <w:rPr>
          <w:sz w:val="20"/>
          <w:szCs w:val="20"/>
          <w:lang w:val="en-US"/>
        </w:rPr>
        <w:t xml:space="preserve">Lubov Ivanova, Ninel Shepelskaya, Igor Lepeshkin </w:t>
      </w:r>
      <w:r w:rsidRPr="00516986">
        <w:rPr>
          <w:iCs/>
          <w:sz w:val="20"/>
          <w:szCs w:val="20"/>
          <w:lang w:val="en-US"/>
        </w:rPr>
        <w:t>[</w:t>
      </w:r>
      <w:r w:rsidRPr="00516986">
        <w:rPr>
          <w:sz w:val="20"/>
          <w:szCs w:val="20"/>
          <w:lang w:val="en-US"/>
        </w:rPr>
        <w:t>et al.]</w:t>
      </w:r>
      <w:r w:rsidRPr="00516986">
        <w:rPr>
          <w:b/>
          <w:sz w:val="20"/>
          <w:szCs w:val="20"/>
          <w:lang w:val="en-US"/>
        </w:rPr>
        <w:t xml:space="preserve"> </w:t>
      </w:r>
      <w:r w:rsidRPr="00516986">
        <w:rPr>
          <w:bCs/>
          <w:sz w:val="20"/>
          <w:szCs w:val="20"/>
          <w:lang w:val="en-US"/>
        </w:rPr>
        <w:t xml:space="preserve">/ </w:t>
      </w:r>
      <w:r w:rsidRPr="00516986">
        <w:rPr>
          <w:sz w:val="20"/>
          <w:szCs w:val="20"/>
          <w:lang w:val="en-US"/>
        </w:rPr>
        <w:t>Toxicology Letters: 43rd Congress of the European Societies of Toxicology, 20-24 September 2006:</w:t>
      </w:r>
      <w:r w:rsidRPr="00516986">
        <w:rPr>
          <w:bCs/>
          <w:sz w:val="20"/>
          <w:szCs w:val="20"/>
          <w:lang w:val="en-US"/>
        </w:rPr>
        <w:t xml:space="preserve"> </w:t>
      </w:r>
      <w:r w:rsidRPr="00516986">
        <w:rPr>
          <w:sz w:val="20"/>
          <w:szCs w:val="20"/>
          <w:lang w:val="en-US"/>
        </w:rPr>
        <w:t xml:space="preserve">abstracts. </w:t>
      </w:r>
      <w:r w:rsidRPr="00516986">
        <w:rPr>
          <w:sz w:val="20"/>
          <w:szCs w:val="20"/>
          <w:lang w:val="en-US"/>
        </w:rPr>
        <w:t xml:space="preserve">– </w:t>
      </w:r>
      <w:smartTag w:uri="urn:schemas-microsoft-com:office:smarttags" w:element="place">
        <w:smartTag w:uri="urn:schemas-microsoft-com:office:smarttags" w:element="City">
          <w:r w:rsidRPr="00516986">
            <w:rPr>
              <w:sz w:val="20"/>
              <w:szCs w:val="20"/>
              <w:lang w:val="en-US"/>
            </w:rPr>
            <w:t>Cavtat</w:t>
          </w:r>
        </w:smartTag>
        <w:r w:rsidRPr="00516986">
          <w:rPr>
            <w:sz w:val="20"/>
            <w:szCs w:val="20"/>
            <w:lang w:val="en-US"/>
          </w:rPr>
          <w:t xml:space="preserve">, </w:t>
        </w:r>
        <w:smartTag w:uri="urn:schemas-microsoft-com:office:smarttags" w:element="country-region">
          <w:r w:rsidRPr="00516986">
            <w:rPr>
              <w:bCs/>
              <w:sz w:val="20"/>
              <w:szCs w:val="20"/>
              <w:lang w:val="en-US"/>
            </w:rPr>
            <w:t>Croatia</w:t>
          </w:r>
        </w:smartTag>
      </w:smartTag>
      <w:r w:rsidRPr="00516986">
        <w:rPr>
          <w:bCs/>
          <w:sz w:val="20"/>
          <w:szCs w:val="20"/>
          <w:lang w:val="en-US"/>
        </w:rPr>
        <w:t>, 2006</w:t>
      </w:r>
      <w:r w:rsidRPr="00516986">
        <w:rPr>
          <w:sz w:val="20"/>
          <w:szCs w:val="20"/>
          <w:lang w:val="en-US"/>
        </w:rPr>
        <w:t>. – Vol.</w:t>
      </w:r>
      <w:r>
        <w:rPr>
          <w:sz w:val="20"/>
          <w:szCs w:val="20"/>
          <w:lang w:val="uk-UA"/>
        </w:rPr>
        <w:t xml:space="preserve"> </w:t>
      </w:r>
      <w:r w:rsidRPr="00516986">
        <w:rPr>
          <w:sz w:val="20"/>
          <w:szCs w:val="20"/>
          <w:lang w:val="en-US"/>
        </w:rPr>
        <w:t xml:space="preserve">164S. </w:t>
      </w:r>
      <w:r>
        <w:rPr>
          <w:sz w:val="20"/>
          <w:szCs w:val="20"/>
          <w:lang w:val="uk-UA"/>
        </w:rPr>
        <w:br/>
      </w:r>
      <w:r w:rsidRPr="00245437">
        <w:rPr>
          <w:sz w:val="20"/>
          <w:szCs w:val="20"/>
          <w:lang/>
        </w:rPr>
        <w:t>–</w:t>
      </w:r>
      <w:r w:rsidRPr="00245437">
        <w:rPr>
          <w:sz w:val="20"/>
          <w:szCs w:val="20"/>
        </w:rPr>
        <w:t xml:space="preserve"> Р. 249.</w:t>
      </w:r>
    </w:p>
    <w:p w:rsidR="00CB3F9C" w:rsidRPr="00516986" w:rsidRDefault="00CB3F9C" w:rsidP="00CB3F9C">
      <w:pPr>
        <w:overflowPunct w:val="0"/>
        <w:autoSpaceDE w:val="0"/>
        <w:snapToGrid w:val="0"/>
        <w:spacing w:line="228" w:lineRule="auto"/>
        <w:ind w:firstLine="567"/>
        <w:jc w:val="both"/>
        <w:textAlignment w:val="baseline"/>
        <w:rPr>
          <w:sz w:val="20"/>
          <w:szCs w:val="20"/>
          <w:lang w:val="uk-UA"/>
        </w:rPr>
      </w:pPr>
      <w:r w:rsidRPr="00516986">
        <w:rPr>
          <w:sz w:val="20"/>
          <w:szCs w:val="20"/>
          <w:lang w:val="uk-UA"/>
        </w:rPr>
        <w:t xml:space="preserve">10. </w:t>
      </w:r>
      <w:r w:rsidRPr="00516986">
        <w:rPr>
          <w:sz w:val="20"/>
          <w:szCs w:val="20"/>
        </w:rPr>
        <w:t>Иванова Л.П</w:t>
      </w:r>
      <w:r w:rsidRPr="00516986">
        <w:rPr>
          <w:bCs/>
          <w:sz w:val="20"/>
          <w:szCs w:val="20"/>
        </w:rPr>
        <w:t xml:space="preserve">. </w:t>
      </w:r>
      <w:r w:rsidRPr="00516986">
        <w:rPr>
          <w:sz w:val="20"/>
          <w:szCs w:val="20"/>
        </w:rPr>
        <w:t>Анализ результатов сравнительного изучения репродуктивной токсичности ряда образцов диметоата, воспроизво</w:t>
      </w:r>
      <w:r>
        <w:rPr>
          <w:sz w:val="20"/>
          <w:szCs w:val="20"/>
          <w:lang w:val="uk-UA"/>
        </w:rPr>
        <w:softHyphen/>
      </w:r>
      <w:r w:rsidRPr="000A1976">
        <w:rPr>
          <w:sz w:val="20"/>
          <w:szCs w:val="20"/>
        </w:rPr>
        <w:t>димых различными фирмами КНР / Н.Р. Шепельская, С.Д. Сапожникова,</w:t>
      </w:r>
      <w:r w:rsidRPr="00516986">
        <w:rPr>
          <w:sz w:val="20"/>
          <w:szCs w:val="20"/>
        </w:rPr>
        <w:t xml:space="preserve"> Л.П. Иванова</w:t>
      </w:r>
      <w:r w:rsidRPr="00516986">
        <w:rPr>
          <w:sz w:val="20"/>
          <w:szCs w:val="20"/>
          <w:lang w:val="uk-UA"/>
        </w:rPr>
        <w:t xml:space="preserve"> // </w:t>
      </w:r>
      <w:r w:rsidRPr="00516986">
        <w:rPr>
          <w:color w:val="000000"/>
          <w:sz w:val="20"/>
          <w:szCs w:val="20"/>
          <w:lang w:val="uk-UA"/>
        </w:rPr>
        <w:t>Актуальні проблеми токсикології. Безпека життєдіяльності людини: VІII між</w:t>
      </w:r>
      <w:r w:rsidRPr="00516986">
        <w:rPr>
          <w:color w:val="000000"/>
          <w:sz w:val="20"/>
          <w:szCs w:val="20"/>
          <w:lang w:val="uk-UA"/>
        </w:rPr>
        <w:softHyphen/>
        <w:t>на</w:t>
      </w:r>
      <w:r w:rsidRPr="00516986">
        <w:rPr>
          <w:color w:val="000000"/>
          <w:sz w:val="20"/>
          <w:szCs w:val="20"/>
          <w:lang w:val="uk-UA"/>
        </w:rPr>
        <w:softHyphen/>
        <w:t>род. наук.-практ. конф.</w:t>
      </w:r>
      <w:r w:rsidRPr="00516986">
        <w:rPr>
          <w:sz w:val="20"/>
          <w:szCs w:val="20"/>
          <w:lang w:val="uk-UA"/>
        </w:rPr>
        <w:t xml:space="preserve">, 4-9 червня 2007 р.: тези доп. </w:t>
      </w:r>
      <w:r w:rsidRPr="00516986">
        <w:rPr>
          <w:sz w:val="20"/>
          <w:szCs w:val="20"/>
          <w:lang w:val="uk-UA"/>
        </w:rPr>
        <w:t>–</w:t>
      </w:r>
      <w:r w:rsidRPr="00516986">
        <w:rPr>
          <w:sz w:val="20"/>
          <w:szCs w:val="20"/>
          <w:lang w:val="uk-UA"/>
        </w:rPr>
        <w:t xml:space="preserve"> К.</w:t>
      </w:r>
      <w:r w:rsidRPr="00516986">
        <w:rPr>
          <w:sz w:val="20"/>
          <w:szCs w:val="20"/>
          <w:lang w:val="uk-UA"/>
        </w:rPr>
        <w:t xml:space="preserve">, 2007. – С. </w:t>
      </w:r>
      <w:r w:rsidRPr="00516986">
        <w:rPr>
          <w:sz w:val="20"/>
          <w:szCs w:val="20"/>
          <w:lang w:val="uk-UA"/>
        </w:rPr>
        <w:t>74.</w:t>
      </w:r>
    </w:p>
    <w:p w:rsidR="00CB3F9C" w:rsidRPr="00FF1340" w:rsidRDefault="00CB3F9C" w:rsidP="00CB3F9C">
      <w:pPr>
        <w:overflowPunct w:val="0"/>
        <w:autoSpaceDE w:val="0"/>
        <w:snapToGrid w:val="0"/>
        <w:spacing w:line="228" w:lineRule="auto"/>
        <w:ind w:firstLine="567"/>
        <w:jc w:val="both"/>
        <w:textAlignment w:val="baseline"/>
        <w:rPr>
          <w:sz w:val="20"/>
          <w:szCs w:val="20"/>
          <w:lang w:val="uk-UA"/>
        </w:rPr>
      </w:pPr>
      <w:r w:rsidRPr="00516986">
        <w:rPr>
          <w:sz w:val="20"/>
          <w:szCs w:val="20"/>
          <w:lang w:val="uk-UA"/>
        </w:rPr>
        <w:t xml:space="preserve">11. Іванова Л.П. Порівняльна оцінка впливу пестициду </w:t>
      </w:r>
      <w:r w:rsidRPr="00FF1340">
        <w:rPr>
          <w:sz w:val="20"/>
          <w:szCs w:val="20"/>
          <w:lang w:val="uk-UA"/>
        </w:rPr>
        <w:t xml:space="preserve">карбофурану на репродуктивну систему щурів різного віку / Л.П. Іванова // </w:t>
      </w:r>
      <w:r w:rsidRPr="00FF1340">
        <w:rPr>
          <w:sz w:val="20"/>
          <w:szCs w:val="20"/>
          <w:lang w:val="uk-UA"/>
        </w:rPr>
        <w:t xml:space="preserve">Вікові аспекти схильності організму до шкідливого впливу ксенобіотиків: </w:t>
      </w:r>
      <w:r w:rsidRPr="00FF1340">
        <w:rPr>
          <w:rFonts w:eastAsia="CourierNew"/>
          <w:sz w:val="20"/>
          <w:szCs w:val="20"/>
          <w:lang w:val="uk-UA"/>
        </w:rPr>
        <w:t>наук.-практ. конф.</w:t>
      </w:r>
      <w:r w:rsidRPr="00FF1340">
        <w:rPr>
          <w:sz w:val="20"/>
          <w:szCs w:val="20"/>
          <w:lang w:val="uk-UA"/>
        </w:rPr>
        <w:t>, 18-19 вересня 2008 р</w:t>
      </w:r>
      <w:r w:rsidRPr="00FF1340">
        <w:rPr>
          <w:bCs/>
          <w:sz w:val="20"/>
          <w:szCs w:val="20"/>
          <w:lang w:val="uk-UA"/>
        </w:rPr>
        <w:t xml:space="preserve">.: </w:t>
      </w:r>
      <w:r w:rsidRPr="00FF1340">
        <w:rPr>
          <w:rFonts w:eastAsia="CourierNew"/>
          <w:sz w:val="20"/>
          <w:szCs w:val="20"/>
          <w:lang w:val="uk-UA"/>
        </w:rPr>
        <w:t xml:space="preserve">тез. доп. </w:t>
      </w:r>
      <w:r w:rsidRPr="00FF1340">
        <w:rPr>
          <w:rFonts w:eastAsia="CourierNew"/>
          <w:sz w:val="20"/>
          <w:szCs w:val="20"/>
          <w:lang w:val="uk-UA"/>
        </w:rPr>
        <w:br/>
      </w:r>
      <w:r w:rsidRPr="00FF1340">
        <w:rPr>
          <w:sz w:val="20"/>
          <w:szCs w:val="20"/>
          <w:lang w:val="uk-UA"/>
        </w:rPr>
        <w:t xml:space="preserve">– Чернівці: Медик, 2008. – С. 65-66. </w:t>
      </w:r>
    </w:p>
    <w:p w:rsidR="00CB3F9C" w:rsidRPr="00FF1340" w:rsidRDefault="00CB3F9C" w:rsidP="00CB3F9C">
      <w:pPr>
        <w:spacing w:line="228" w:lineRule="auto"/>
        <w:ind w:firstLine="567"/>
        <w:rPr>
          <w:sz w:val="20"/>
          <w:szCs w:val="20"/>
          <w:lang w:val="uk-UA"/>
        </w:rPr>
      </w:pPr>
    </w:p>
    <w:p w:rsidR="00CB3F9C" w:rsidRPr="00FF1340" w:rsidRDefault="00CB3F9C" w:rsidP="00CB3F9C">
      <w:pPr>
        <w:pStyle w:val="aa"/>
        <w:spacing w:line="228" w:lineRule="auto"/>
        <w:rPr>
          <w:sz w:val="20"/>
        </w:rPr>
      </w:pPr>
      <w:r w:rsidRPr="00FF1340">
        <w:rPr>
          <w:sz w:val="20"/>
        </w:rPr>
        <w:t>АНОТАЦІЯ</w:t>
      </w:r>
    </w:p>
    <w:p w:rsidR="00CB3F9C" w:rsidRPr="00FF1340" w:rsidRDefault="00CB3F9C" w:rsidP="00CB3F9C">
      <w:pPr>
        <w:spacing w:line="228" w:lineRule="auto"/>
        <w:ind w:firstLine="567"/>
        <w:jc w:val="both"/>
        <w:rPr>
          <w:b/>
          <w:i/>
          <w:sz w:val="20"/>
          <w:szCs w:val="20"/>
          <w:lang w:val="uk-UA"/>
        </w:rPr>
      </w:pPr>
    </w:p>
    <w:p w:rsidR="00CB3F9C" w:rsidRPr="00FF1340" w:rsidRDefault="00CB3F9C" w:rsidP="00CB3F9C">
      <w:pPr>
        <w:spacing w:line="228" w:lineRule="auto"/>
        <w:ind w:firstLine="567"/>
        <w:jc w:val="both"/>
        <w:rPr>
          <w:i/>
          <w:sz w:val="20"/>
          <w:szCs w:val="20"/>
          <w:lang w:val="uk-UA"/>
        </w:rPr>
      </w:pPr>
      <w:r w:rsidRPr="00FF1340">
        <w:rPr>
          <w:b/>
          <w:i/>
          <w:sz w:val="20"/>
          <w:szCs w:val="20"/>
          <w:lang w:val="uk-UA"/>
        </w:rPr>
        <w:t xml:space="preserve">Іванова Л.П. </w:t>
      </w:r>
      <w:r w:rsidRPr="00FF1340">
        <w:rPr>
          <w:bCs/>
          <w:i/>
          <w:sz w:val="20"/>
          <w:szCs w:val="20"/>
          <w:lang w:val="uk-UA"/>
        </w:rPr>
        <w:t>Вікова чутливість репродуктивної системи до дії антихолінестеразних інсектицидів диметоату та карбофурану</w:t>
      </w:r>
      <w:r w:rsidRPr="00FF1340">
        <w:rPr>
          <w:i/>
          <w:sz w:val="20"/>
          <w:szCs w:val="20"/>
          <w:lang w:val="uk-UA"/>
        </w:rPr>
        <w:t xml:space="preserve"> (експериментальне дослідження). – Рукопис.</w:t>
      </w:r>
    </w:p>
    <w:p w:rsidR="00CB3F9C" w:rsidRPr="00FF1340" w:rsidRDefault="00CB3F9C" w:rsidP="00CB3F9C">
      <w:pPr>
        <w:spacing w:line="228" w:lineRule="auto"/>
        <w:ind w:firstLine="567"/>
        <w:jc w:val="both"/>
        <w:rPr>
          <w:sz w:val="20"/>
          <w:szCs w:val="20"/>
          <w:lang w:val="uk-UA"/>
        </w:rPr>
      </w:pPr>
      <w:r w:rsidRPr="00FF1340">
        <w:rPr>
          <w:sz w:val="20"/>
          <w:szCs w:val="20"/>
          <w:lang w:val="uk-UA"/>
        </w:rPr>
        <w:lastRenderedPageBreak/>
        <w:t>Дисертація на здобуття наукового ступеня кандидата медичних наук за спеціальністю 14.03.06 – токсикологія. – ДУ “Інститут фармакології і токсикології АМН України”, Київ, 2009.</w:t>
      </w:r>
    </w:p>
    <w:p w:rsidR="00CB3F9C" w:rsidRPr="00FF1340" w:rsidRDefault="00CB3F9C" w:rsidP="00CB3F9C">
      <w:pPr>
        <w:shd w:val="clear" w:color="auto" w:fill="FFFFFF"/>
        <w:tabs>
          <w:tab w:val="left" w:pos="1368"/>
        </w:tabs>
        <w:spacing w:line="228" w:lineRule="auto"/>
        <w:ind w:firstLine="567"/>
        <w:jc w:val="both"/>
        <w:rPr>
          <w:sz w:val="20"/>
          <w:szCs w:val="20"/>
          <w:lang w:val="uk-UA"/>
        </w:rPr>
      </w:pPr>
      <w:r w:rsidRPr="00FF1340">
        <w:rPr>
          <w:sz w:val="20"/>
          <w:szCs w:val="20"/>
          <w:lang w:val="uk-UA"/>
        </w:rPr>
        <w:t>Робота присвячена експериментальному вивченню дії диметоату та карбофурану на організм у віковому аспекті, а саме на його важливу ланку – репродуктивну систему, що диктується значним погіршенням репродуктивного здоров’я населення України за останні роки.</w:t>
      </w:r>
    </w:p>
    <w:p w:rsidR="00CB3F9C" w:rsidRPr="00FF1340" w:rsidRDefault="00CB3F9C" w:rsidP="00CB3F9C">
      <w:pPr>
        <w:shd w:val="clear" w:color="auto" w:fill="FFFFFF"/>
        <w:tabs>
          <w:tab w:val="left" w:pos="1368"/>
        </w:tabs>
        <w:spacing w:line="228" w:lineRule="auto"/>
        <w:ind w:firstLine="567"/>
        <w:jc w:val="both"/>
        <w:rPr>
          <w:sz w:val="20"/>
          <w:szCs w:val="20"/>
          <w:lang w:val="uk-UA"/>
        </w:rPr>
      </w:pPr>
      <w:r w:rsidRPr="00FF1340">
        <w:rPr>
          <w:sz w:val="20"/>
          <w:szCs w:val="20"/>
          <w:lang w:val="uk-UA"/>
        </w:rPr>
        <w:t>Встановлена залежність чутливості репродуктивної системи лабораторних тварин до токсичної дії диметоату і карбофурану від віку: у самців пубертатного періоду виразно спостерігається підвищена чутливість до токсичного впливу диметоату та карбофурану порівняно з статевозрілими тваринами; у</w:t>
      </w:r>
      <w:r w:rsidRPr="00FF1340">
        <w:rPr>
          <w:iCs/>
          <w:sz w:val="20"/>
          <w:szCs w:val="20"/>
          <w:lang w:val="uk-UA"/>
        </w:rPr>
        <w:t xml:space="preserve"> самок </w:t>
      </w:r>
      <w:r w:rsidRPr="00FF1340">
        <w:rPr>
          <w:sz w:val="20"/>
          <w:szCs w:val="20"/>
          <w:lang w:val="uk-UA"/>
        </w:rPr>
        <w:t xml:space="preserve">така </w:t>
      </w:r>
      <w:r w:rsidRPr="00FF1340">
        <w:rPr>
          <w:iCs/>
          <w:sz w:val="20"/>
          <w:szCs w:val="20"/>
          <w:lang w:val="uk-UA"/>
        </w:rPr>
        <w:t>залежність не була виявлена</w:t>
      </w:r>
      <w:r w:rsidRPr="00FF1340">
        <w:rPr>
          <w:sz w:val="20"/>
          <w:szCs w:val="20"/>
          <w:lang w:val="uk-UA"/>
        </w:rPr>
        <w:t>.</w:t>
      </w:r>
    </w:p>
    <w:p w:rsidR="00CB3F9C" w:rsidRPr="00516986" w:rsidRDefault="00CB3F9C" w:rsidP="00CB3F9C">
      <w:pPr>
        <w:pStyle w:val="212"/>
        <w:tabs>
          <w:tab w:val="left" w:pos="1560"/>
        </w:tabs>
        <w:spacing w:line="228" w:lineRule="auto"/>
        <w:ind w:firstLine="567"/>
        <w:rPr>
          <w:sz w:val="20"/>
        </w:rPr>
      </w:pPr>
      <w:r w:rsidRPr="00FF1340">
        <w:rPr>
          <w:sz w:val="20"/>
        </w:rPr>
        <w:t>Показано, що найбільш чутливими до токсичного впливу на</w:t>
      </w:r>
      <w:r w:rsidRPr="00516986">
        <w:rPr>
          <w:sz w:val="20"/>
        </w:rPr>
        <w:t xml:space="preserve"> репродуктивну систему вивчених пестицидів є статевонезрілі щури чоловічої статі, що дозволяє науково обґрунтувати доцільність їх використання в експерименті з вивчення гонадотоксичності ксено</w:t>
      </w:r>
      <w:r>
        <w:rPr>
          <w:sz w:val="20"/>
        </w:rPr>
        <w:softHyphen/>
      </w:r>
      <w:r w:rsidRPr="00516986">
        <w:rPr>
          <w:sz w:val="20"/>
        </w:rPr>
        <w:t>біотиків для найбільш вірогідного встановлення впливу пестицидів на репродуктивну систему.</w:t>
      </w:r>
    </w:p>
    <w:p w:rsidR="00CB3F9C" w:rsidRPr="00516986" w:rsidRDefault="00CB3F9C" w:rsidP="00CB3F9C">
      <w:pPr>
        <w:pStyle w:val="BodyTextIndent3"/>
        <w:widowControl w:val="0"/>
        <w:spacing w:line="228" w:lineRule="auto"/>
        <w:ind w:firstLine="567"/>
        <w:rPr>
          <w:sz w:val="20"/>
        </w:rPr>
      </w:pPr>
      <w:r w:rsidRPr="00516986">
        <w:rPr>
          <w:sz w:val="20"/>
        </w:rPr>
        <w:t>За результатами проведених експериментальних досліджень науково обгрунтована необхідність перегляду існуючих в Україні величин ДДД діючих речовин пестицидів диметоату та карбофурану з урахуванням токсичної дії на репродуктивну систему молодого організму.</w:t>
      </w:r>
    </w:p>
    <w:p w:rsidR="00CB3F9C" w:rsidRPr="00516986" w:rsidRDefault="00CB3F9C" w:rsidP="00CB3F9C">
      <w:pPr>
        <w:spacing w:line="228" w:lineRule="auto"/>
        <w:ind w:firstLine="567"/>
        <w:jc w:val="both"/>
        <w:rPr>
          <w:sz w:val="20"/>
          <w:szCs w:val="20"/>
          <w:lang w:val="uk-UA"/>
        </w:rPr>
      </w:pPr>
      <w:r w:rsidRPr="00516986">
        <w:rPr>
          <w:b/>
          <w:sz w:val="20"/>
          <w:szCs w:val="20"/>
          <w:lang w:val="uk-UA"/>
        </w:rPr>
        <w:t>Ключові слова:</w:t>
      </w:r>
      <w:r w:rsidRPr="00516986">
        <w:rPr>
          <w:sz w:val="20"/>
          <w:szCs w:val="20"/>
          <w:lang w:val="uk-UA"/>
        </w:rPr>
        <w:t xml:space="preserve"> пестициди, диметоат, карбофуран, репродук</w:t>
      </w:r>
      <w:r>
        <w:rPr>
          <w:sz w:val="20"/>
          <w:szCs w:val="20"/>
          <w:lang w:val="uk-UA"/>
        </w:rPr>
        <w:softHyphen/>
      </w:r>
      <w:r w:rsidRPr="00516986">
        <w:rPr>
          <w:sz w:val="20"/>
          <w:szCs w:val="20"/>
          <w:lang w:val="uk-UA"/>
        </w:rPr>
        <w:t>тивна токсичність, вікова чутливість, період статевого дозрівання.</w:t>
      </w:r>
    </w:p>
    <w:p w:rsidR="00CB3F9C" w:rsidRPr="00516986" w:rsidRDefault="00CB3F9C" w:rsidP="00CB3F9C">
      <w:pPr>
        <w:spacing w:line="228" w:lineRule="auto"/>
        <w:ind w:firstLine="567"/>
        <w:jc w:val="both"/>
        <w:rPr>
          <w:sz w:val="20"/>
          <w:szCs w:val="20"/>
          <w:lang w:val="uk-UA"/>
        </w:rPr>
      </w:pPr>
    </w:p>
    <w:p w:rsidR="00CB3F9C" w:rsidRPr="000A1976" w:rsidRDefault="00CB3F9C" w:rsidP="00CB3F9C">
      <w:pPr>
        <w:pStyle w:val="aa"/>
        <w:spacing w:line="228" w:lineRule="auto"/>
        <w:rPr>
          <w:sz w:val="20"/>
        </w:rPr>
      </w:pPr>
      <w:r w:rsidRPr="000A1976">
        <w:rPr>
          <w:sz w:val="20"/>
        </w:rPr>
        <w:t>АННОТАЦИЯ</w:t>
      </w:r>
    </w:p>
    <w:p w:rsidR="00CB3F9C" w:rsidRPr="00516986" w:rsidRDefault="00CB3F9C" w:rsidP="00CB3F9C">
      <w:pPr>
        <w:spacing w:line="228" w:lineRule="auto"/>
        <w:ind w:firstLine="567"/>
        <w:rPr>
          <w:sz w:val="20"/>
          <w:szCs w:val="20"/>
        </w:rPr>
      </w:pPr>
    </w:p>
    <w:p w:rsidR="00CB3F9C" w:rsidRPr="00516986" w:rsidRDefault="00CB3F9C" w:rsidP="00CB3F9C">
      <w:pPr>
        <w:spacing w:line="228" w:lineRule="auto"/>
        <w:ind w:firstLine="567"/>
        <w:jc w:val="both"/>
        <w:rPr>
          <w:i/>
          <w:sz w:val="20"/>
          <w:szCs w:val="20"/>
        </w:rPr>
      </w:pPr>
      <w:r w:rsidRPr="00516986">
        <w:rPr>
          <w:b/>
          <w:i/>
          <w:iCs/>
          <w:sz w:val="20"/>
          <w:szCs w:val="20"/>
        </w:rPr>
        <w:t>Иванова Л.П.</w:t>
      </w:r>
      <w:r w:rsidRPr="00516986">
        <w:rPr>
          <w:i/>
          <w:iCs/>
          <w:sz w:val="20"/>
          <w:szCs w:val="20"/>
        </w:rPr>
        <w:t xml:space="preserve"> </w:t>
      </w:r>
      <w:r w:rsidRPr="00516986">
        <w:rPr>
          <w:i/>
          <w:sz w:val="20"/>
          <w:szCs w:val="20"/>
        </w:rPr>
        <w:t>Возрастная чувствительность репродуктивной системы к действию антихолинэстеразных инсектицидов диметоата и карбофурана (экспериментальное исследование)</w:t>
      </w:r>
      <w:r w:rsidRPr="00516986">
        <w:rPr>
          <w:i/>
          <w:iCs/>
          <w:sz w:val="20"/>
          <w:szCs w:val="20"/>
        </w:rPr>
        <w:t xml:space="preserve">. – </w:t>
      </w:r>
      <w:r w:rsidRPr="00516986">
        <w:rPr>
          <w:i/>
          <w:sz w:val="20"/>
          <w:szCs w:val="20"/>
        </w:rPr>
        <w:t>Рукопись.</w:t>
      </w:r>
    </w:p>
    <w:p w:rsidR="00CB3F9C" w:rsidRPr="00516986" w:rsidRDefault="00CB3F9C" w:rsidP="00CB3F9C">
      <w:pPr>
        <w:spacing w:line="228" w:lineRule="auto"/>
        <w:ind w:firstLine="567"/>
        <w:jc w:val="both"/>
        <w:rPr>
          <w:sz w:val="20"/>
          <w:szCs w:val="20"/>
        </w:rPr>
      </w:pPr>
      <w:r w:rsidRPr="00516986">
        <w:rPr>
          <w:sz w:val="20"/>
          <w:szCs w:val="20"/>
        </w:rPr>
        <w:t>Диссертация на соискание ученой</w:t>
      </w:r>
      <w:r w:rsidRPr="00516986">
        <w:rPr>
          <w:vanish/>
          <w:sz w:val="20"/>
          <w:szCs w:val="20"/>
        </w:rPr>
        <w:t>|снискание|</w:t>
      </w:r>
      <w:r w:rsidRPr="00516986">
        <w:rPr>
          <w:sz w:val="20"/>
          <w:szCs w:val="20"/>
        </w:rPr>
        <w:t xml:space="preserve"> степени кандидата медицинских наук по специальности 14.03.06 – токсикология. – ГУ “Институт фармакологии и токсикологии АМН</w:t>
      </w:r>
      <w:r w:rsidRPr="00516986">
        <w:rPr>
          <w:vanish/>
          <w:sz w:val="20"/>
          <w:szCs w:val="20"/>
        </w:rPr>
        <w:t>|</w:t>
      </w:r>
      <w:r w:rsidRPr="00516986">
        <w:rPr>
          <w:sz w:val="20"/>
          <w:szCs w:val="20"/>
        </w:rPr>
        <w:t xml:space="preserve"> Украины”, Киев, 2009.</w:t>
      </w:r>
    </w:p>
    <w:p w:rsidR="00CB3F9C" w:rsidRPr="00FF1340" w:rsidRDefault="00CB3F9C" w:rsidP="00CB3F9C">
      <w:pPr>
        <w:shd w:val="clear" w:color="auto" w:fill="FFFFFF"/>
        <w:tabs>
          <w:tab w:val="left" w:pos="1368"/>
        </w:tabs>
        <w:spacing w:line="228" w:lineRule="auto"/>
        <w:ind w:firstLine="567"/>
        <w:jc w:val="both"/>
        <w:rPr>
          <w:bCs/>
          <w:sz w:val="20"/>
          <w:szCs w:val="20"/>
        </w:rPr>
      </w:pPr>
      <w:r w:rsidRPr="00516986">
        <w:rPr>
          <w:sz w:val="20"/>
          <w:szCs w:val="20"/>
        </w:rPr>
        <w:t>Диссертация посвящена</w:t>
      </w:r>
      <w:r w:rsidRPr="00516986">
        <w:rPr>
          <w:vanish/>
          <w:sz w:val="20"/>
          <w:szCs w:val="20"/>
        </w:rPr>
        <w:t>|</w:t>
      </w:r>
      <w:r w:rsidRPr="00516986">
        <w:rPr>
          <w:sz w:val="20"/>
          <w:szCs w:val="20"/>
        </w:rPr>
        <w:t xml:space="preserve"> экспериментальному </w:t>
      </w:r>
      <w:r w:rsidRPr="00516986">
        <w:rPr>
          <w:bCs/>
          <w:sz w:val="20"/>
          <w:szCs w:val="20"/>
        </w:rPr>
        <w:t>изучению действия пестицидов диметоата</w:t>
      </w:r>
      <w:r w:rsidRPr="00516986">
        <w:rPr>
          <w:bCs/>
          <w:vanish/>
          <w:sz w:val="20"/>
          <w:szCs w:val="20"/>
        </w:rPr>
        <w:t>|</w:t>
      </w:r>
      <w:r w:rsidRPr="00516986">
        <w:rPr>
          <w:bCs/>
          <w:sz w:val="20"/>
          <w:szCs w:val="20"/>
        </w:rPr>
        <w:t xml:space="preserve"> и карбофурана</w:t>
      </w:r>
      <w:r w:rsidRPr="00516986">
        <w:rPr>
          <w:bCs/>
          <w:vanish/>
          <w:sz w:val="20"/>
          <w:szCs w:val="20"/>
        </w:rPr>
        <w:t>|</w:t>
      </w:r>
      <w:r w:rsidRPr="00516986">
        <w:rPr>
          <w:bCs/>
          <w:sz w:val="20"/>
          <w:szCs w:val="20"/>
        </w:rPr>
        <w:t xml:space="preserve"> на организм, а именно на одно из </w:t>
      </w:r>
      <w:r w:rsidRPr="00FF1340">
        <w:rPr>
          <w:bCs/>
          <w:sz w:val="20"/>
          <w:szCs w:val="20"/>
        </w:rPr>
        <w:t>важнейших звеньев – репродуктивную систему. Это связано</w:t>
      </w:r>
      <w:r w:rsidRPr="00FF1340">
        <w:rPr>
          <w:bCs/>
          <w:vanish/>
          <w:sz w:val="20"/>
          <w:szCs w:val="20"/>
        </w:rPr>
        <w:t>|повязал|</w:t>
      </w:r>
      <w:r w:rsidRPr="00FF1340">
        <w:rPr>
          <w:bCs/>
          <w:sz w:val="20"/>
          <w:szCs w:val="20"/>
        </w:rPr>
        <w:t xml:space="preserve"> с остротой данной проблемы – значительным ухудшением демографической ситуации в Украине, которая выражается в росте бесплодия, невынашивания беременности и врожденных</w:t>
      </w:r>
      <w:r w:rsidRPr="00FF1340">
        <w:rPr>
          <w:bCs/>
          <w:vanish/>
          <w:sz w:val="20"/>
          <w:szCs w:val="20"/>
        </w:rPr>
        <w:t>|урожденных|</w:t>
      </w:r>
      <w:r w:rsidRPr="00FF1340">
        <w:rPr>
          <w:bCs/>
          <w:sz w:val="20"/>
          <w:szCs w:val="20"/>
        </w:rPr>
        <w:t xml:space="preserve"> аномалий развития. Наименее исследованным является период развития и дозревания половой системы – тот период, когда можно ожидать наибольшую ее уязвимость.</w:t>
      </w:r>
    </w:p>
    <w:p w:rsidR="00CB3F9C" w:rsidRPr="00FF1340" w:rsidRDefault="00CB3F9C" w:rsidP="00CB3F9C">
      <w:pPr>
        <w:spacing w:line="228" w:lineRule="auto"/>
        <w:ind w:firstLine="567"/>
        <w:jc w:val="both"/>
        <w:rPr>
          <w:sz w:val="20"/>
          <w:szCs w:val="20"/>
        </w:rPr>
      </w:pPr>
      <w:r w:rsidRPr="00FF1340">
        <w:rPr>
          <w:sz w:val="20"/>
          <w:szCs w:val="20"/>
        </w:rPr>
        <w:t>Выбор исследованных пестицидов, обусловлен их способностью на низких уровнях доз оказывать токсическое действие на репродуктивную систему, а также неоднозначностью существующих научных данных касательно недействующих уровней влияния на репродуктивную функцию</w:t>
      </w:r>
      <w:r w:rsidRPr="00FF1340">
        <w:rPr>
          <w:sz w:val="20"/>
          <w:szCs w:val="20"/>
          <w:lang/>
        </w:rPr>
        <w:t xml:space="preserve">. </w:t>
      </w:r>
      <w:r w:rsidRPr="00FF1340">
        <w:rPr>
          <w:sz w:val="20"/>
          <w:szCs w:val="20"/>
        </w:rPr>
        <w:t>В литературе освещены в основном эффекты токсичности диметоата и карбофурана, которые базируются на антихолинэстеразной активности, а механизмы воздействия на репродуктивную систему являются недостаточно изученными.</w:t>
      </w:r>
    </w:p>
    <w:p w:rsidR="00CB3F9C" w:rsidRPr="00FF1340" w:rsidRDefault="00CB3F9C" w:rsidP="00CB3F9C">
      <w:pPr>
        <w:tabs>
          <w:tab w:val="left" w:pos="417"/>
          <w:tab w:val="left" w:pos="6999"/>
        </w:tabs>
        <w:spacing w:line="228" w:lineRule="auto"/>
        <w:ind w:firstLine="567"/>
        <w:jc w:val="both"/>
        <w:rPr>
          <w:sz w:val="20"/>
          <w:szCs w:val="20"/>
        </w:rPr>
      </w:pPr>
      <w:r w:rsidRPr="00FF1340">
        <w:rPr>
          <w:sz w:val="20"/>
          <w:szCs w:val="20"/>
        </w:rPr>
        <w:t xml:space="preserve">Исследования проведены на ювенильных (половонезрелых </w:t>
      </w:r>
      <w:r w:rsidRPr="00FF1340">
        <w:rPr>
          <w:bCs/>
          <w:sz w:val="20"/>
          <w:szCs w:val="20"/>
          <w:lang/>
        </w:rPr>
        <w:t>–</w:t>
      </w:r>
      <w:r w:rsidRPr="00FF1340">
        <w:rPr>
          <w:sz w:val="20"/>
          <w:szCs w:val="20"/>
        </w:rPr>
        <w:t xml:space="preserve"> возраст 30 дней) и половозрелых (возраст 90</w:t>
      </w:r>
      <w:r w:rsidRPr="00FF1340">
        <w:rPr>
          <w:sz w:val="20"/>
          <w:szCs w:val="20"/>
          <w:lang w:val="uk-UA"/>
        </w:rPr>
        <w:t>-</w:t>
      </w:r>
      <w:r w:rsidRPr="00FF1340">
        <w:rPr>
          <w:sz w:val="20"/>
          <w:szCs w:val="20"/>
        </w:rPr>
        <w:t>100 дней) крысах линии Wistar. Животные обеих возрастных групп получали вещества в условиях ежедневного внутрижелудочного, субхронического введения в аналогичных дозовых режимах</w:t>
      </w:r>
      <w:r w:rsidRPr="00FF1340">
        <w:rPr>
          <w:kern w:val="1"/>
          <w:sz w:val="20"/>
          <w:szCs w:val="20"/>
        </w:rPr>
        <w:t xml:space="preserve">: диметоат в дозах 0,01 мг/кг и 0,1 мг/кг массы тела в течение 10 недель; карбофуран в дозах 0,02 мг/кг и 0,1 мг/кг массы тела </w:t>
      </w:r>
      <w:r w:rsidRPr="00FF1340">
        <w:rPr>
          <w:sz w:val="20"/>
          <w:szCs w:val="20"/>
        </w:rPr>
        <w:t>в течение 12-16 недель (самцы) и 9 недель (самки)</w:t>
      </w:r>
      <w:r w:rsidRPr="00FF1340">
        <w:rPr>
          <w:kern w:val="1"/>
          <w:sz w:val="20"/>
          <w:szCs w:val="20"/>
        </w:rPr>
        <w:t xml:space="preserve">. </w:t>
      </w:r>
    </w:p>
    <w:p w:rsidR="00CB3F9C" w:rsidRPr="00516986" w:rsidRDefault="00CB3F9C" w:rsidP="00CB3F9C">
      <w:pPr>
        <w:spacing w:line="228" w:lineRule="auto"/>
        <w:ind w:firstLine="567"/>
        <w:jc w:val="both"/>
        <w:rPr>
          <w:sz w:val="20"/>
          <w:szCs w:val="20"/>
        </w:rPr>
      </w:pPr>
      <w:r w:rsidRPr="00516986">
        <w:rPr>
          <w:sz w:val="20"/>
          <w:szCs w:val="20"/>
        </w:rPr>
        <w:t>Показано, что у самок крыс Wistar</w:t>
      </w:r>
      <w:r w:rsidRPr="00516986">
        <w:rPr>
          <w:vanish/>
          <w:sz w:val="20"/>
          <w:szCs w:val="20"/>
        </w:rPr>
        <w:t>|</w:t>
      </w:r>
      <w:r w:rsidRPr="00516986">
        <w:rPr>
          <w:sz w:val="20"/>
          <w:szCs w:val="20"/>
        </w:rPr>
        <w:t>, которые</w:t>
      </w:r>
      <w:r w:rsidRPr="00516986">
        <w:rPr>
          <w:vanish/>
          <w:sz w:val="20"/>
          <w:szCs w:val="20"/>
        </w:rPr>
        <w:t>|какие|</w:t>
      </w:r>
      <w:r w:rsidRPr="00516986">
        <w:rPr>
          <w:sz w:val="20"/>
          <w:szCs w:val="20"/>
        </w:rPr>
        <w:t xml:space="preserve"> подверглись влиянию диметоата</w:t>
      </w:r>
      <w:r w:rsidRPr="00516986">
        <w:rPr>
          <w:vanish/>
          <w:sz w:val="20"/>
          <w:szCs w:val="20"/>
        </w:rPr>
        <w:t>|</w:t>
      </w:r>
      <w:r w:rsidRPr="00516986">
        <w:rPr>
          <w:sz w:val="20"/>
          <w:szCs w:val="20"/>
        </w:rPr>
        <w:t xml:space="preserve"> с одномесячного</w:t>
      </w:r>
      <w:r w:rsidRPr="00516986">
        <w:rPr>
          <w:vanish/>
          <w:sz w:val="20"/>
          <w:szCs w:val="20"/>
        </w:rPr>
        <w:t>|лунного|</w:t>
      </w:r>
      <w:r w:rsidRPr="00516986">
        <w:rPr>
          <w:sz w:val="20"/>
          <w:szCs w:val="20"/>
        </w:rPr>
        <w:t xml:space="preserve"> и трехмесячного</w:t>
      </w:r>
      <w:r w:rsidRPr="00516986">
        <w:rPr>
          <w:vanish/>
          <w:sz w:val="20"/>
          <w:szCs w:val="20"/>
        </w:rPr>
        <w:t>|лунного|</w:t>
      </w:r>
      <w:r w:rsidRPr="00516986">
        <w:rPr>
          <w:sz w:val="20"/>
          <w:szCs w:val="20"/>
        </w:rPr>
        <w:t xml:space="preserve"> возраста</w:t>
      </w:r>
      <w:r w:rsidRPr="00516986">
        <w:rPr>
          <w:vanish/>
          <w:sz w:val="20"/>
          <w:szCs w:val="20"/>
        </w:rPr>
        <w:t>|века|</w:t>
      </w:r>
      <w:r w:rsidRPr="00516986">
        <w:rPr>
          <w:sz w:val="20"/>
          <w:szCs w:val="20"/>
        </w:rPr>
        <w:t>, происходят однонаправленные патологические изменения</w:t>
      </w:r>
      <w:r w:rsidRPr="00516986">
        <w:rPr>
          <w:vanish/>
          <w:sz w:val="20"/>
          <w:szCs w:val="20"/>
        </w:rPr>
        <w:t>|смена|</w:t>
      </w:r>
      <w:r w:rsidRPr="00516986">
        <w:rPr>
          <w:sz w:val="20"/>
          <w:szCs w:val="20"/>
        </w:rPr>
        <w:t xml:space="preserve"> репродуктивной функции (</w:t>
      </w:r>
      <w:r w:rsidRPr="00516986">
        <w:rPr>
          <w:sz w:val="20"/>
          <w:szCs w:val="20"/>
          <w:lang/>
        </w:rPr>
        <w:t>снижение индексов зачатия и фертильности, количества живых плодов в помете)</w:t>
      </w:r>
      <w:r w:rsidRPr="00516986">
        <w:rPr>
          <w:sz w:val="20"/>
          <w:szCs w:val="20"/>
        </w:rPr>
        <w:t>, то есть в приведенных условиях исследований возрастная чувствительность самок к</w:t>
      </w:r>
      <w:r w:rsidRPr="00516986">
        <w:rPr>
          <w:vanish/>
          <w:sz w:val="20"/>
          <w:szCs w:val="20"/>
        </w:rPr>
        <w:t>|до|</w:t>
      </w:r>
      <w:r w:rsidRPr="00516986">
        <w:rPr>
          <w:sz w:val="20"/>
          <w:szCs w:val="20"/>
        </w:rPr>
        <w:t xml:space="preserve"> действию диметоата</w:t>
      </w:r>
      <w:r w:rsidRPr="00516986">
        <w:rPr>
          <w:vanish/>
          <w:sz w:val="20"/>
          <w:szCs w:val="20"/>
        </w:rPr>
        <w:t>|</w:t>
      </w:r>
      <w:r w:rsidRPr="00516986">
        <w:rPr>
          <w:sz w:val="20"/>
          <w:szCs w:val="20"/>
        </w:rPr>
        <w:t xml:space="preserve"> отсутствует. </w:t>
      </w:r>
    </w:p>
    <w:p w:rsidR="00CB3F9C" w:rsidRPr="00516986" w:rsidRDefault="00CB3F9C" w:rsidP="00CB3F9C">
      <w:pPr>
        <w:spacing w:line="228" w:lineRule="auto"/>
        <w:ind w:firstLine="567"/>
        <w:jc w:val="both"/>
        <w:rPr>
          <w:bCs/>
          <w:sz w:val="20"/>
          <w:szCs w:val="20"/>
        </w:rPr>
      </w:pPr>
      <w:r w:rsidRPr="00516986">
        <w:rPr>
          <w:sz w:val="20"/>
          <w:szCs w:val="20"/>
        </w:rPr>
        <w:t>Установлено, что в отличие от самок, у самцов наблюдается чувствительность к</w:t>
      </w:r>
      <w:r w:rsidRPr="00516986">
        <w:rPr>
          <w:vanish/>
          <w:sz w:val="20"/>
          <w:szCs w:val="20"/>
        </w:rPr>
        <w:t>|до|</w:t>
      </w:r>
      <w:r w:rsidRPr="00516986">
        <w:rPr>
          <w:sz w:val="20"/>
          <w:szCs w:val="20"/>
        </w:rPr>
        <w:t xml:space="preserve"> влиянию диметоата</w:t>
      </w:r>
      <w:r w:rsidRPr="00516986">
        <w:rPr>
          <w:vanish/>
          <w:sz w:val="20"/>
          <w:szCs w:val="20"/>
        </w:rPr>
        <w:t>|</w:t>
      </w:r>
      <w:r w:rsidRPr="00516986">
        <w:rPr>
          <w:sz w:val="20"/>
          <w:szCs w:val="20"/>
        </w:rPr>
        <w:t xml:space="preserve"> только у тех особей, которые получали диметоат</w:t>
      </w:r>
      <w:r w:rsidRPr="00516986">
        <w:rPr>
          <w:vanish/>
          <w:sz w:val="20"/>
          <w:szCs w:val="20"/>
        </w:rPr>
        <w:t>|</w:t>
      </w:r>
      <w:r w:rsidRPr="00516986">
        <w:rPr>
          <w:sz w:val="20"/>
          <w:szCs w:val="20"/>
        </w:rPr>
        <w:t xml:space="preserve"> с первого месяца</w:t>
      </w:r>
      <w:r w:rsidRPr="00516986">
        <w:rPr>
          <w:vanish/>
          <w:sz w:val="20"/>
          <w:szCs w:val="20"/>
        </w:rPr>
        <w:t>|луны|</w:t>
      </w:r>
      <w:r w:rsidRPr="00516986">
        <w:rPr>
          <w:sz w:val="20"/>
          <w:szCs w:val="20"/>
        </w:rPr>
        <w:t xml:space="preserve"> жизни, т.е. в периоде полового созревания. </w:t>
      </w:r>
      <w:r w:rsidRPr="00516986">
        <w:rPr>
          <w:sz w:val="20"/>
          <w:szCs w:val="20"/>
          <w:lang/>
        </w:rPr>
        <w:t xml:space="preserve">Токсический эффект </w:t>
      </w:r>
      <w:r w:rsidRPr="00516986">
        <w:rPr>
          <w:sz w:val="20"/>
          <w:szCs w:val="20"/>
        </w:rPr>
        <w:t xml:space="preserve">диметоата </w:t>
      </w:r>
      <w:r w:rsidRPr="00516986">
        <w:rPr>
          <w:sz w:val="20"/>
          <w:szCs w:val="20"/>
          <w:lang/>
        </w:rPr>
        <w:t xml:space="preserve">у ювенильных самцов </w:t>
      </w:r>
      <w:r w:rsidRPr="00516986">
        <w:rPr>
          <w:sz w:val="20"/>
          <w:szCs w:val="20"/>
        </w:rPr>
        <w:t xml:space="preserve">имеет четкую зависимость </w:t>
      </w:r>
      <w:r>
        <w:rPr>
          <w:sz w:val="20"/>
          <w:szCs w:val="20"/>
        </w:rPr>
        <w:t>“</w:t>
      </w:r>
      <w:r w:rsidRPr="00516986">
        <w:rPr>
          <w:sz w:val="20"/>
          <w:szCs w:val="20"/>
        </w:rPr>
        <w:t>доза-эффект</w:t>
      </w:r>
      <w:r>
        <w:rPr>
          <w:sz w:val="20"/>
          <w:szCs w:val="20"/>
        </w:rPr>
        <w:t>”</w:t>
      </w:r>
      <w:r w:rsidRPr="00516986">
        <w:rPr>
          <w:sz w:val="20"/>
          <w:szCs w:val="20"/>
        </w:rPr>
        <w:t xml:space="preserve"> и </w:t>
      </w:r>
      <w:r w:rsidRPr="00516986">
        <w:rPr>
          <w:sz w:val="20"/>
          <w:szCs w:val="20"/>
          <w:lang/>
        </w:rPr>
        <w:t xml:space="preserve">проявляется снижением количества </w:t>
      </w:r>
      <w:r w:rsidRPr="000A1976">
        <w:rPr>
          <w:sz w:val="20"/>
          <w:szCs w:val="20"/>
          <w:lang/>
        </w:rPr>
        <w:t>подвижных сперматозоидов, длительности их двигательной активности,</w:t>
      </w:r>
      <w:r w:rsidRPr="00516986">
        <w:rPr>
          <w:sz w:val="20"/>
          <w:szCs w:val="20"/>
          <w:lang/>
        </w:rPr>
        <w:t xml:space="preserve"> </w:t>
      </w:r>
      <w:r w:rsidRPr="00516986">
        <w:rPr>
          <w:sz w:val="20"/>
          <w:szCs w:val="20"/>
        </w:rPr>
        <w:t>снижением уровня тестостерона плазмы крови, а также снижением и</w:t>
      </w:r>
      <w:r w:rsidRPr="00516986">
        <w:rPr>
          <w:sz w:val="20"/>
          <w:szCs w:val="20"/>
          <w:lang/>
        </w:rPr>
        <w:t xml:space="preserve">ндексов зачатия и фертильности, увеличением </w:t>
      </w:r>
      <w:r w:rsidRPr="00516986">
        <w:rPr>
          <w:sz w:val="20"/>
          <w:szCs w:val="20"/>
        </w:rPr>
        <w:t xml:space="preserve">количеств погибших </w:t>
      </w:r>
      <w:r w:rsidRPr="00516986">
        <w:rPr>
          <w:sz w:val="20"/>
          <w:szCs w:val="20"/>
          <w:lang/>
        </w:rPr>
        <w:t xml:space="preserve">зародышей и уменьшением среднего </w:t>
      </w:r>
      <w:r w:rsidRPr="00516986">
        <w:rPr>
          <w:sz w:val="20"/>
          <w:szCs w:val="20"/>
        </w:rPr>
        <w:t xml:space="preserve">количества </w:t>
      </w:r>
      <w:r w:rsidRPr="00516986">
        <w:rPr>
          <w:sz w:val="20"/>
          <w:szCs w:val="20"/>
          <w:lang/>
        </w:rPr>
        <w:t xml:space="preserve">живых </w:t>
      </w:r>
      <w:r w:rsidRPr="00516986">
        <w:rPr>
          <w:sz w:val="20"/>
          <w:szCs w:val="20"/>
          <w:lang/>
        </w:rPr>
        <w:lastRenderedPageBreak/>
        <w:t>плодов в помете и увеличением длительности прекоитального интервала у интактных самок, которые с ними спаривались.</w:t>
      </w:r>
    </w:p>
    <w:p w:rsidR="00CB3F9C" w:rsidRPr="00FF1340" w:rsidRDefault="00CB3F9C" w:rsidP="00CB3F9C">
      <w:pPr>
        <w:spacing w:line="228" w:lineRule="auto"/>
        <w:ind w:firstLine="567"/>
        <w:jc w:val="both"/>
        <w:rPr>
          <w:bCs/>
          <w:sz w:val="20"/>
          <w:szCs w:val="20"/>
        </w:rPr>
      </w:pPr>
      <w:r w:rsidRPr="00516986">
        <w:rPr>
          <w:bCs/>
          <w:sz w:val="20"/>
          <w:szCs w:val="20"/>
        </w:rPr>
        <w:t>Под воздействием диметоата у самок выявлено наличие зависимости между повышением уровня эстрадиола</w:t>
      </w:r>
      <w:r w:rsidRPr="00516986">
        <w:rPr>
          <w:bCs/>
          <w:vanish/>
          <w:sz w:val="20"/>
          <w:szCs w:val="20"/>
        </w:rPr>
        <w:t>|</w:t>
      </w:r>
      <w:r w:rsidRPr="00516986">
        <w:rPr>
          <w:bCs/>
          <w:sz w:val="20"/>
          <w:szCs w:val="20"/>
        </w:rPr>
        <w:t xml:space="preserve"> в плазме крови и нарушением других репродуктивных параметров (снижением индексов </w:t>
      </w:r>
      <w:r w:rsidRPr="00FF1340">
        <w:rPr>
          <w:bCs/>
          <w:sz w:val="20"/>
          <w:szCs w:val="20"/>
        </w:rPr>
        <w:t>фертильности</w:t>
      </w:r>
      <w:r w:rsidRPr="00FF1340">
        <w:rPr>
          <w:bCs/>
          <w:vanish/>
          <w:sz w:val="20"/>
          <w:szCs w:val="20"/>
        </w:rPr>
        <w:t>|</w:t>
      </w:r>
      <w:r w:rsidRPr="00FF1340">
        <w:rPr>
          <w:bCs/>
          <w:sz w:val="20"/>
          <w:szCs w:val="20"/>
        </w:rPr>
        <w:t xml:space="preserve"> и зачатия)</w:t>
      </w:r>
      <w:r w:rsidRPr="00FF1340">
        <w:rPr>
          <w:bCs/>
          <w:vanish/>
          <w:sz w:val="20"/>
          <w:szCs w:val="20"/>
        </w:rPr>
        <w:t>|</w:t>
      </w:r>
      <w:r w:rsidRPr="00FF1340">
        <w:rPr>
          <w:bCs/>
          <w:sz w:val="20"/>
          <w:szCs w:val="20"/>
        </w:rPr>
        <w:t>. Полученные данные дают основание считать, что механизм токсического влияния диметоата</w:t>
      </w:r>
      <w:r w:rsidRPr="00FF1340">
        <w:rPr>
          <w:bCs/>
          <w:vanish/>
          <w:sz w:val="20"/>
          <w:szCs w:val="20"/>
        </w:rPr>
        <w:t>|</w:t>
      </w:r>
      <w:r w:rsidRPr="00FF1340">
        <w:rPr>
          <w:bCs/>
          <w:sz w:val="20"/>
          <w:szCs w:val="20"/>
        </w:rPr>
        <w:t xml:space="preserve"> на репродуктивную способность самок связан</w:t>
      </w:r>
      <w:r w:rsidRPr="00FF1340">
        <w:rPr>
          <w:bCs/>
          <w:vanish/>
          <w:sz w:val="20"/>
          <w:szCs w:val="20"/>
        </w:rPr>
        <w:t>|повязал|</w:t>
      </w:r>
      <w:r w:rsidRPr="00FF1340">
        <w:rPr>
          <w:bCs/>
          <w:sz w:val="20"/>
          <w:szCs w:val="20"/>
        </w:rPr>
        <w:t xml:space="preserve"> с его действием на гормональную </w:t>
      </w:r>
      <w:r w:rsidRPr="00FF1340">
        <w:rPr>
          <w:rStyle w:val="af9"/>
          <w:b w:val="0"/>
          <w:sz w:val="20"/>
          <w:szCs w:val="20"/>
        </w:rPr>
        <w:t>регуляцию половой функции</w:t>
      </w:r>
      <w:r w:rsidRPr="00FF1340">
        <w:rPr>
          <w:rStyle w:val="af9"/>
          <w:sz w:val="20"/>
          <w:szCs w:val="20"/>
        </w:rPr>
        <w:t xml:space="preserve"> </w:t>
      </w:r>
      <w:r w:rsidRPr="00FF1340">
        <w:rPr>
          <w:bCs/>
          <w:sz w:val="20"/>
          <w:szCs w:val="20"/>
        </w:rPr>
        <w:t>через</w:t>
      </w:r>
      <w:r w:rsidRPr="00FF1340">
        <w:rPr>
          <w:bCs/>
          <w:vanish/>
          <w:sz w:val="20"/>
          <w:szCs w:val="20"/>
        </w:rPr>
        <w:t>|из-за|</w:t>
      </w:r>
      <w:r w:rsidRPr="00FF1340">
        <w:rPr>
          <w:bCs/>
          <w:sz w:val="20"/>
          <w:szCs w:val="20"/>
        </w:rPr>
        <w:t xml:space="preserve"> гипоталамо-гипофизарно-яичниковую</w:t>
      </w:r>
      <w:r w:rsidRPr="00FF1340">
        <w:rPr>
          <w:bCs/>
          <w:vanish/>
          <w:sz w:val="20"/>
          <w:szCs w:val="20"/>
        </w:rPr>
        <w:t>|</w:t>
      </w:r>
      <w:r w:rsidRPr="00FF1340">
        <w:rPr>
          <w:bCs/>
          <w:sz w:val="20"/>
          <w:szCs w:val="20"/>
        </w:rPr>
        <w:t xml:space="preserve"> ось. </w:t>
      </w:r>
    </w:p>
    <w:p w:rsidR="00CB3F9C" w:rsidRPr="00FF1340" w:rsidRDefault="00CB3F9C" w:rsidP="00CB3F9C">
      <w:pPr>
        <w:pStyle w:val="212"/>
        <w:tabs>
          <w:tab w:val="left" w:pos="1560"/>
        </w:tabs>
        <w:spacing w:line="228" w:lineRule="auto"/>
        <w:ind w:firstLine="567"/>
        <w:rPr>
          <w:sz w:val="20"/>
        </w:rPr>
      </w:pPr>
      <w:r w:rsidRPr="00FF1340">
        <w:rPr>
          <w:bCs/>
          <w:sz w:val="20"/>
        </w:rPr>
        <w:t>Обнаружено</w:t>
      </w:r>
      <w:r w:rsidRPr="00FF1340">
        <w:rPr>
          <w:bCs/>
          <w:vanish/>
          <w:sz w:val="20"/>
        </w:rPr>
        <w:t>|выявляет,проявляет|</w:t>
      </w:r>
      <w:r w:rsidRPr="00FF1340">
        <w:rPr>
          <w:bCs/>
          <w:sz w:val="20"/>
        </w:rPr>
        <w:t>, что при воздействии карбофурана</w:t>
      </w:r>
      <w:r w:rsidRPr="00FF1340">
        <w:rPr>
          <w:bCs/>
          <w:vanish/>
          <w:sz w:val="20"/>
        </w:rPr>
        <w:t>|</w:t>
      </w:r>
      <w:r w:rsidRPr="00FF1340">
        <w:rPr>
          <w:bCs/>
          <w:sz w:val="20"/>
        </w:rPr>
        <w:t xml:space="preserve"> на самцов и самок разного</w:t>
      </w:r>
      <w:r w:rsidRPr="00FF1340">
        <w:rPr>
          <w:bCs/>
          <w:vanish/>
          <w:sz w:val="20"/>
        </w:rPr>
        <w:t>|различного|</w:t>
      </w:r>
      <w:r w:rsidRPr="00FF1340">
        <w:rPr>
          <w:bCs/>
          <w:sz w:val="20"/>
        </w:rPr>
        <w:t xml:space="preserve"> возраста</w:t>
      </w:r>
      <w:r w:rsidRPr="00FF1340">
        <w:rPr>
          <w:bCs/>
          <w:vanish/>
          <w:sz w:val="20"/>
        </w:rPr>
        <w:t>|века|</w:t>
      </w:r>
      <w:r w:rsidRPr="00FF1340">
        <w:rPr>
          <w:bCs/>
          <w:sz w:val="20"/>
        </w:rPr>
        <w:t>, пестицид не оказывает</w:t>
      </w:r>
      <w:r w:rsidRPr="00FF1340">
        <w:rPr>
          <w:bCs/>
          <w:vanish/>
          <w:sz w:val="20"/>
        </w:rPr>
        <w:t>|оказывает,совершает,чинит|</w:t>
      </w:r>
      <w:r w:rsidRPr="00FF1340">
        <w:rPr>
          <w:bCs/>
          <w:sz w:val="20"/>
        </w:rPr>
        <w:t xml:space="preserve"> токсического действия на репродуктивную систему половозрелых животных. При действии карбофурана</w:t>
      </w:r>
      <w:r w:rsidRPr="00FF1340">
        <w:rPr>
          <w:bCs/>
          <w:vanish/>
          <w:sz w:val="20"/>
        </w:rPr>
        <w:t>|</w:t>
      </w:r>
      <w:r w:rsidRPr="00FF1340">
        <w:rPr>
          <w:bCs/>
          <w:sz w:val="20"/>
        </w:rPr>
        <w:t xml:space="preserve"> в тех же дозах на животных ювенильного возраста</w:t>
      </w:r>
      <w:r w:rsidRPr="00FF1340">
        <w:rPr>
          <w:bCs/>
          <w:vanish/>
          <w:sz w:val="20"/>
        </w:rPr>
        <w:t>|века|</w:t>
      </w:r>
      <w:r w:rsidRPr="00FF1340">
        <w:rPr>
          <w:bCs/>
          <w:sz w:val="20"/>
        </w:rPr>
        <w:t xml:space="preserve"> проявляется токсическое действие вещества на репродуктивную функцию самцов; нарушений репродуктивной функции самок не зарегистрировано.</w:t>
      </w:r>
    </w:p>
    <w:p w:rsidR="00CB3F9C" w:rsidRPr="00FF1340" w:rsidRDefault="00CB3F9C" w:rsidP="00CB3F9C">
      <w:pPr>
        <w:pStyle w:val="212"/>
        <w:tabs>
          <w:tab w:val="left" w:pos="1560"/>
        </w:tabs>
        <w:spacing w:line="228" w:lineRule="auto"/>
        <w:ind w:firstLine="567"/>
        <w:rPr>
          <w:sz w:val="20"/>
        </w:rPr>
      </w:pPr>
      <w:r w:rsidRPr="00FF1340">
        <w:rPr>
          <w:sz w:val="20"/>
        </w:rPr>
        <w:t>Т</w:t>
      </w:r>
      <w:r w:rsidRPr="00FF1340">
        <w:rPr>
          <w:sz w:val="20"/>
          <w:lang/>
        </w:rPr>
        <w:t xml:space="preserve">оксическое действие </w:t>
      </w:r>
      <w:r w:rsidRPr="00FF1340">
        <w:rPr>
          <w:sz w:val="20"/>
        </w:rPr>
        <w:t xml:space="preserve">карбофурана </w:t>
      </w:r>
      <w:r w:rsidRPr="00FF1340">
        <w:rPr>
          <w:sz w:val="20"/>
          <w:lang/>
        </w:rPr>
        <w:t xml:space="preserve">на репродуктивную систему половонезрелых </w:t>
      </w:r>
      <w:r w:rsidRPr="00FF1340">
        <w:rPr>
          <w:sz w:val="20"/>
        </w:rPr>
        <w:t xml:space="preserve">самцов проявляется в </w:t>
      </w:r>
      <w:r w:rsidRPr="00FF1340">
        <w:rPr>
          <w:sz w:val="20"/>
          <w:lang/>
        </w:rPr>
        <w:t xml:space="preserve">увеличении </w:t>
      </w:r>
      <w:r w:rsidRPr="00FF1340">
        <w:rPr>
          <w:sz w:val="20"/>
        </w:rPr>
        <w:t xml:space="preserve">количества патологических форм сперматозоидов и снижении </w:t>
      </w:r>
      <w:r w:rsidRPr="00FF1340">
        <w:rPr>
          <w:sz w:val="20"/>
          <w:lang/>
        </w:rPr>
        <w:t xml:space="preserve">длительности двигательной активности </w:t>
      </w:r>
      <w:r w:rsidRPr="00FF1340">
        <w:rPr>
          <w:sz w:val="20"/>
        </w:rPr>
        <w:t xml:space="preserve">спермиев, а также снижении индекса зачатия, </w:t>
      </w:r>
      <w:r w:rsidRPr="00FF1340">
        <w:rPr>
          <w:sz w:val="20"/>
          <w:lang/>
        </w:rPr>
        <w:t xml:space="preserve">увеличении </w:t>
      </w:r>
      <w:r w:rsidRPr="00FF1340">
        <w:rPr>
          <w:sz w:val="20"/>
        </w:rPr>
        <w:t xml:space="preserve">абсолютного и относительного количества погибших до имплантации </w:t>
      </w:r>
      <w:r w:rsidRPr="00FF1340">
        <w:rPr>
          <w:sz w:val="20"/>
          <w:lang/>
        </w:rPr>
        <w:t>зародышей,</w:t>
      </w:r>
      <w:r w:rsidRPr="00FF1340">
        <w:rPr>
          <w:sz w:val="20"/>
        </w:rPr>
        <w:t xml:space="preserve"> тенденции к снижению </w:t>
      </w:r>
      <w:r w:rsidRPr="00FF1340">
        <w:rPr>
          <w:sz w:val="20"/>
          <w:lang/>
        </w:rPr>
        <w:t xml:space="preserve">среднего </w:t>
      </w:r>
      <w:r w:rsidRPr="00FF1340">
        <w:rPr>
          <w:sz w:val="20"/>
        </w:rPr>
        <w:t xml:space="preserve">количества </w:t>
      </w:r>
      <w:r w:rsidRPr="00FF1340">
        <w:rPr>
          <w:sz w:val="20"/>
          <w:lang/>
        </w:rPr>
        <w:t>живых плодов в</w:t>
      </w:r>
      <w:r w:rsidRPr="00FF1340">
        <w:rPr>
          <w:sz w:val="20"/>
        </w:rPr>
        <w:t xml:space="preserve"> группе интактных самок, которые с ними спаривались.</w:t>
      </w:r>
    </w:p>
    <w:p w:rsidR="00CB3F9C" w:rsidRPr="00FF1340" w:rsidRDefault="00CB3F9C" w:rsidP="00CB3F9C">
      <w:pPr>
        <w:pStyle w:val="212"/>
        <w:tabs>
          <w:tab w:val="left" w:pos="1560"/>
        </w:tabs>
        <w:spacing w:line="228" w:lineRule="auto"/>
        <w:ind w:firstLine="567"/>
        <w:rPr>
          <w:bCs/>
          <w:sz w:val="20"/>
        </w:rPr>
      </w:pPr>
      <w:r w:rsidRPr="00FF1340">
        <w:rPr>
          <w:bCs/>
          <w:sz w:val="20"/>
        </w:rPr>
        <w:t>Таким образом, выявлена различная</w:t>
      </w:r>
      <w:r w:rsidRPr="00FF1340">
        <w:rPr>
          <w:bCs/>
          <w:vanish/>
          <w:sz w:val="20"/>
        </w:rPr>
        <w:t>|различная|</w:t>
      </w:r>
      <w:r w:rsidRPr="00FF1340">
        <w:rPr>
          <w:bCs/>
          <w:sz w:val="20"/>
        </w:rPr>
        <w:t xml:space="preserve"> возрастная чувствительность репродуктивной системы самцов к</w:t>
      </w:r>
      <w:r w:rsidRPr="00FF1340">
        <w:rPr>
          <w:bCs/>
          <w:vanish/>
          <w:sz w:val="20"/>
        </w:rPr>
        <w:t>|до|</w:t>
      </w:r>
      <w:r w:rsidRPr="00FF1340">
        <w:rPr>
          <w:bCs/>
          <w:sz w:val="20"/>
        </w:rPr>
        <w:t xml:space="preserve"> действию карбофурана</w:t>
      </w:r>
      <w:r w:rsidRPr="00FF1340">
        <w:rPr>
          <w:bCs/>
          <w:vanish/>
          <w:sz w:val="20"/>
        </w:rPr>
        <w:t>|</w:t>
      </w:r>
      <w:r w:rsidRPr="00FF1340">
        <w:rPr>
          <w:bCs/>
          <w:sz w:val="20"/>
        </w:rPr>
        <w:t>, а именно чувствительными</w:t>
      </w:r>
      <w:r w:rsidRPr="00FF1340">
        <w:rPr>
          <w:bCs/>
          <w:vanish/>
          <w:sz w:val="20"/>
        </w:rPr>
        <w:t>|чуткими|</w:t>
      </w:r>
      <w:r w:rsidRPr="00FF1340">
        <w:rPr>
          <w:bCs/>
          <w:sz w:val="20"/>
        </w:rPr>
        <w:t xml:space="preserve"> к</w:t>
      </w:r>
      <w:r w:rsidRPr="00FF1340">
        <w:rPr>
          <w:bCs/>
          <w:vanish/>
          <w:sz w:val="20"/>
        </w:rPr>
        <w:t>|до|</w:t>
      </w:r>
      <w:r w:rsidRPr="00FF1340">
        <w:rPr>
          <w:bCs/>
          <w:sz w:val="20"/>
        </w:rPr>
        <w:t xml:space="preserve"> его действию являются животные только</w:t>
      </w:r>
      <w:r w:rsidRPr="00FF1340">
        <w:rPr>
          <w:bCs/>
          <w:vanish/>
          <w:sz w:val="20"/>
        </w:rPr>
        <w:t>|только|</w:t>
      </w:r>
      <w:r w:rsidRPr="00FF1340">
        <w:rPr>
          <w:bCs/>
          <w:sz w:val="20"/>
        </w:rPr>
        <w:t xml:space="preserve"> в период развития и дозревания. </w:t>
      </w:r>
    </w:p>
    <w:p w:rsidR="00CB3F9C" w:rsidRPr="007601BC" w:rsidRDefault="00CB3F9C" w:rsidP="00CB3F9C">
      <w:pPr>
        <w:pStyle w:val="212"/>
        <w:tabs>
          <w:tab w:val="left" w:pos="1560"/>
        </w:tabs>
        <w:spacing w:line="228" w:lineRule="auto"/>
        <w:ind w:firstLine="567"/>
        <w:rPr>
          <w:sz w:val="20"/>
        </w:rPr>
      </w:pPr>
      <w:r w:rsidRPr="00FF1340">
        <w:rPr>
          <w:sz w:val="20"/>
        </w:rPr>
        <w:t>Доказано, что наиболее чувствительными</w:t>
      </w:r>
      <w:r w:rsidRPr="00FF1340">
        <w:rPr>
          <w:vanish/>
          <w:sz w:val="20"/>
        </w:rPr>
        <w:t>|чуткими|</w:t>
      </w:r>
      <w:r w:rsidRPr="00FF1340">
        <w:rPr>
          <w:sz w:val="20"/>
        </w:rPr>
        <w:t xml:space="preserve"> к</w:t>
      </w:r>
      <w:r w:rsidRPr="00FF1340">
        <w:rPr>
          <w:vanish/>
          <w:sz w:val="20"/>
        </w:rPr>
        <w:t>|до|</w:t>
      </w:r>
      <w:r w:rsidRPr="00FF1340">
        <w:rPr>
          <w:sz w:val="20"/>
        </w:rPr>
        <w:t xml:space="preserve"> токсическому</w:t>
      </w:r>
      <w:r w:rsidRPr="00516986">
        <w:rPr>
          <w:sz w:val="20"/>
        </w:rPr>
        <w:t xml:space="preserve"> влиянию на репродуктивную систему изученных</w:t>
      </w:r>
      <w:r w:rsidRPr="00516986">
        <w:rPr>
          <w:vanish/>
          <w:sz w:val="20"/>
        </w:rPr>
        <w:t>|выученных|</w:t>
      </w:r>
      <w:r w:rsidRPr="00516986">
        <w:rPr>
          <w:sz w:val="20"/>
        </w:rPr>
        <w:t xml:space="preserve"> пестицидов являются </w:t>
      </w:r>
      <w:r w:rsidRPr="007601BC">
        <w:rPr>
          <w:sz w:val="20"/>
        </w:rPr>
        <w:t>половонезрелые</w:t>
      </w:r>
      <w:r w:rsidRPr="007601BC">
        <w:rPr>
          <w:vanish/>
          <w:sz w:val="20"/>
        </w:rPr>
        <w:t>|неполовозрелые|</w:t>
      </w:r>
      <w:r w:rsidRPr="007601BC">
        <w:rPr>
          <w:sz w:val="20"/>
        </w:rPr>
        <w:t xml:space="preserve"> крысы мужского пола, что позволяет научно обосновать целесообразность их использования</w:t>
      </w:r>
      <w:r w:rsidRPr="007601BC">
        <w:rPr>
          <w:vanish/>
          <w:sz w:val="20"/>
        </w:rPr>
        <w:t>|употребления|</w:t>
      </w:r>
      <w:r w:rsidRPr="007601BC">
        <w:rPr>
          <w:sz w:val="20"/>
        </w:rPr>
        <w:t xml:space="preserve"> в эксперименте по</w:t>
      </w:r>
      <w:r w:rsidRPr="007601BC">
        <w:rPr>
          <w:vanish/>
          <w:sz w:val="20"/>
        </w:rPr>
        <w:t>|с|</w:t>
      </w:r>
      <w:r w:rsidRPr="007601BC">
        <w:rPr>
          <w:sz w:val="20"/>
        </w:rPr>
        <w:t xml:space="preserve"> изучению гонадотоксичности</w:t>
      </w:r>
      <w:r w:rsidRPr="007601BC">
        <w:rPr>
          <w:vanish/>
          <w:sz w:val="20"/>
        </w:rPr>
        <w:t>|</w:t>
      </w:r>
      <w:r w:rsidRPr="007601BC">
        <w:rPr>
          <w:sz w:val="20"/>
        </w:rPr>
        <w:t xml:space="preserve"> ксенобиотиков для наиболее достоверного установления влияния пестицидов на репродуктивную систему. </w:t>
      </w:r>
    </w:p>
    <w:p w:rsidR="00CB3F9C" w:rsidRPr="00FF1340" w:rsidRDefault="00CB3F9C" w:rsidP="00CB3F9C">
      <w:pPr>
        <w:pStyle w:val="212"/>
        <w:tabs>
          <w:tab w:val="left" w:pos="1560"/>
        </w:tabs>
        <w:spacing w:line="228" w:lineRule="auto"/>
        <w:ind w:firstLine="567"/>
        <w:rPr>
          <w:sz w:val="20"/>
        </w:rPr>
      </w:pPr>
      <w:r w:rsidRPr="007601BC">
        <w:rPr>
          <w:sz w:val="20"/>
        </w:rPr>
        <w:t xml:space="preserve">На основании результатов проведенных экспериментальных исследований, научно обоснована необходимость пересмотра существующих в Украине величин ДСД действующих веществ пестицидов диметоата и карбофурана с учетом токсического действия на </w:t>
      </w:r>
      <w:r w:rsidRPr="00FF1340">
        <w:rPr>
          <w:sz w:val="20"/>
        </w:rPr>
        <w:t>репродуктивную систему молодого организма.</w:t>
      </w:r>
    </w:p>
    <w:p w:rsidR="00CB3F9C" w:rsidRPr="00FF1340" w:rsidRDefault="00CB3F9C" w:rsidP="00CB3F9C">
      <w:pPr>
        <w:spacing w:line="228" w:lineRule="auto"/>
        <w:ind w:firstLine="567"/>
        <w:jc w:val="both"/>
        <w:rPr>
          <w:sz w:val="20"/>
          <w:szCs w:val="20"/>
        </w:rPr>
      </w:pPr>
      <w:r w:rsidRPr="00FF1340">
        <w:rPr>
          <w:b/>
          <w:bCs/>
          <w:sz w:val="20"/>
          <w:szCs w:val="20"/>
        </w:rPr>
        <w:t xml:space="preserve">Ключевые слова: </w:t>
      </w:r>
      <w:r w:rsidRPr="00FF1340">
        <w:rPr>
          <w:sz w:val="20"/>
          <w:szCs w:val="20"/>
        </w:rPr>
        <w:t>пестициды, диметоат, карбофуран, репродуктивная токсичность, возрастная чувствительность, период полового созревания.</w:t>
      </w:r>
    </w:p>
    <w:p w:rsidR="00CB3F9C" w:rsidRPr="00FF1340" w:rsidRDefault="00CB3F9C" w:rsidP="00CB3F9C">
      <w:pPr>
        <w:tabs>
          <w:tab w:val="left" w:pos="9360"/>
        </w:tabs>
        <w:spacing w:line="228" w:lineRule="auto"/>
        <w:ind w:firstLine="567"/>
        <w:jc w:val="center"/>
        <w:rPr>
          <w:b/>
          <w:sz w:val="20"/>
          <w:szCs w:val="20"/>
          <w:lang w:val="uk-UA"/>
        </w:rPr>
      </w:pPr>
    </w:p>
    <w:p w:rsidR="00CB3F9C" w:rsidRPr="00FF1340" w:rsidRDefault="00CB3F9C" w:rsidP="00CB3F9C">
      <w:pPr>
        <w:tabs>
          <w:tab w:val="left" w:pos="9360"/>
        </w:tabs>
        <w:spacing w:line="228" w:lineRule="auto"/>
        <w:jc w:val="center"/>
        <w:rPr>
          <w:b/>
          <w:sz w:val="20"/>
          <w:szCs w:val="20"/>
          <w:lang w:val="en-US"/>
        </w:rPr>
      </w:pPr>
      <w:r w:rsidRPr="00FF1340">
        <w:rPr>
          <w:b/>
          <w:sz w:val="20"/>
          <w:szCs w:val="20"/>
          <w:lang w:val="en-US"/>
        </w:rPr>
        <w:t>SUMMARY</w:t>
      </w:r>
    </w:p>
    <w:p w:rsidR="00CB3F9C" w:rsidRPr="00FF1340" w:rsidRDefault="00CB3F9C" w:rsidP="00CB3F9C">
      <w:pPr>
        <w:tabs>
          <w:tab w:val="left" w:pos="9360"/>
        </w:tabs>
        <w:spacing w:line="228" w:lineRule="auto"/>
        <w:ind w:firstLine="567"/>
        <w:jc w:val="center"/>
        <w:rPr>
          <w:b/>
          <w:sz w:val="20"/>
          <w:szCs w:val="20"/>
          <w:lang w:val="en-US"/>
        </w:rPr>
      </w:pPr>
    </w:p>
    <w:p w:rsidR="00CB3F9C" w:rsidRPr="00FF1340" w:rsidRDefault="00CB3F9C" w:rsidP="00CB3F9C">
      <w:pPr>
        <w:tabs>
          <w:tab w:val="left" w:pos="9360"/>
        </w:tabs>
        <w:spacing w:line="228" w:lineRule="auto"/>
        <w:ind w:firstLine="567"/>
        <w:jc w:val="both"/>
        <w:rPr>
          <w:i/>
          <w:sz w:val="20"/>
          <w:szCs w:val="20"/>
          <w:lang w:val="en-US"/>
        </w:rPr>
      </w:pPr>
      <w:r w:rsidRPr="00FF1340">
        <w:rPr>
          <w:b/>
          <w:i/>
          <w:sz w:val="20"/>
          <w:szCs w:val="20"/>
          <w:lang w:val="en-US"/>
        </w:rPr>
        <w:t>Ivanova L.Р. Reproductive system age-depended sensitivity to pesticides dimethoate and carbofuran toxic effect</w:t>
      </w:r>
      <w:r w:rsidRPr="00FF1340">
        <w:rPr>
          <w:i/>
          <w:sz w:val="20"/>
          <w:szCs w:val="20"/>
          <w:lang w:val="en-US"/>
        </w:rPr>
        <w:t>. – The Manuscript.</w:t>
      </w:r>
    </w:p>
    <w:p w:rsidR="00CB3F9C" w:rsidRPr="00FF1340" w:rsidRDefault="00CB3F9C" w:rsidP="00CB3F9C">
      <w:pPr>
        <w:pStyle w:val="af7"/>
        <w:spacing w:before="0" w:after="0" w:line="228" w:lineRule="auto"/>
        <w:ind w:firstLine="567"/>
        <w:jc w:val="both"/>
        <w:rPr>
          <w:sz w:val="20"/>
          <w:szCs w:val="20"/>
          <w:lang w:val="en-US"/>
        </w:rPr>
      </w:pPr>
      <w:r w:rsidRPr="00FF1340">
        <w:rPr>
          <w:sz w:val="20"/>
          <w:szCs w:val="20"/>
          <w:lang w:val="en-US"/>
        </w:rPr>
        <w:t>The Dissertation on the receiving of Candidate of Medical Sciences degree in speciality 14.03.06 – toxicology. – State Institute “</w:t>
      </w:r>
      <w:smartTag w:uri="urn:schemas-microsoft-com:office:smarttags" w:element="PlaceType">
        <w:r w:rsidRPr="00FF1340">
          <w:rPr>
            <w:sz w:val="20"/>
            <w:szCs w:val="20"/>
            <w:lang w:val="en-US"/>
          </w:rPr>
          <w:t>Institute</w:t>
        </w:r>
      </w:smartTag>
      <w:r w:rsidRPr="00FF1340">
        <w:rPr>
          <w:sz w:val="20"/>
          <w:szCs w:val="20"/>
          <w:lang w:val="en-US"/>
        </w:rPr>
        <w:t xml:space="preserve"> of </w:t>
      </w:r>
      <w:smartTag w:uri="urn:schemas-microsoft-com:office:smarttags" w:element="PlaceName">
        <w:r w:rsidRPr="00FF1340">
          <w:rPr>
            <w:sz w:val="20"/>
            <w:szCs w:val="20"/>
            <w:lang w:val="en-US"/>
          </w:rPr>
          <w:t>Pharmacology</w:t>
        </w:r>
      </w:smartTag>
      <w:r w:rsidRPr="00FF1340">
        <w:rPr>
          <w:sz w:val="20"/>
          <w:szCs w:val="20"/>
          <w:lang w:val="en-US"/>
        </w:rPr>
        <w:t xml:space="preserve"> and Toxicology of АМS of </w:t>
      </w:r>
      <w:smartTag w:uri="urn:schemas-microsoft-com:office:smarttags" w:element="country-region">
        <w:smartTag w:uri="urn:schemas-microsoft-com:office:smarttags" w:element="place">
          <w:r w:rsidRPr="00FF1340">
            <w:rPr>
              <w:sz w:val="20"/>
              <w:szCs w:val="20"/>
              <w:lang w:val="en-US"/>
            </w:rPr>
            <w:t>Ukraine</w:t>
          </w:r>
        </w:smartTag>
      </w:smartTag>
      <w:r w:rsidRPr="00FF1340">
        <w:rPr>
          <w:sz w:val="20"/>
          <w:szCs w:val="20"/>
          <w:lang w:val="en-US"/>
        </w:rPr>
        <w:t>”, Kyiv, 2009.</w:t>
      </w:r>
    </w:p>
    <w:p w:rsidR="00CB3F9C" w:rsidRPr="00FF1340" w:rsidRDefault="00CB3F9C" w:rsidP="00CB3F9C">
      <w:pPr>
        <w:pStyle w:val="af7"/>
        <w:spacing w:before="0" w:after="0" w:line="228" w:lineRule="auto"/>
        <w:ind w:firstLine="567"/>
        <w:jc w:val="both"/>
        <w:rPr>
          <w:sz w:val="20"/>
          <w:szCs w:val="20"/>
          <w:lang w:val="en-US"/>
        </w:rPr>
      </w:pPr>
      <w:r w:rsidRPr="00FF1340">
        <w:rPr>
          <w:sz w:val="20"/>
          <w:szCs w:val="20"/>
          <w:lang w:val="en-US"/>
        </w:rPr>
        <w:t xml:space="preserve">The Dissertation covers the experimental investigation of toxic effect of such pesticides as carbofuran and dimethoate on organism of experimental animals (rats) </w:t>
      </w:r>
      <w:r w:rsidRPr="00FF1340">
        <w:rPr>
          <w:iCs/>
          <w:sz w:val="20"/>
          <w:szCs w:val="20"/>
          <w:lang w:val="en-US"/>
        </w:rPr>
        <w:t>being</w:t>
      </w:r>
      <w:r w:rsidRPr="00FF1340">
        <w:rPr>
          <w:sz w:val="20"/>
          <w:szCs w:val="20"/>
          <w:lang w:val="en-US"/>
        </w:rPr>
        <w:t xml:space="preserve"> under different age condition in view of the importance of existing in </w:t>
      </w:r>
      <w:smartTag w:uri="urn:schemas-microsoft-com:office:smarttags" w:element="place">
        <w:smartTag w:uri="urn:schemas-microsoft-com:office:smarttags" w:element="country-region">
          <w:r w:rsidRPr="00FF1340">
            <w:rPr>
              <w:sz w:val="20"/>
              <w:szCs w:val="20"/>
              <w:lang w:val="en-US"/>
            </w:rPr>
            <w:t>Ukraine</w:t>
          </w:r>
        </w:smartTag>
      </w:smartTag>
      <w:r w:rsidRPr="00FF1340">
        <w:rPr>
          <w:sz w:val="20"/>
          <w:szCs w:val="20"/>
          <w:lang w:val="en-US"/>
        </w:rPr>
        <w:t xml:space="preserve"> deterioration of human population reproductive function observed recently. The relation of experimental animals reproductive system sensitivity to toxic effect of carbofuran as well as dimethoate with age of animals is defined. The puberty age rat males are more sensitive to the pesticides toxic effect to compare with sexually mature animals while the absence of such dependence for rat females is shown.</w:t>
      </w:r>
    </w:p>
    <w:p w:rsidR="00CB3F9C" w:rsidRPr="00FF1340" w:rsidRDefault="00CB3F9C" w:rsidP="00CB3F9C">
      <w:pPr>
        <w:pStyle w:val="af7"/>
        <w:spacing w:before="0" w:after="0" w:line="228" w:lineRule="auto"/>
        <w:ind w:firstLine="567"/>
        <w:jc w:val="both"/>
        <w:rPr>
          <w:sz w:val="20"/>
          <w:szCs w:val="20"/>
          <w:lang w:val="en-US"/>
        </w:rPr>
      </w:pPr>
      <w:r w:rsidRPr="00FF1340">
        <w:rPr>
          <w:sz w:val="20"/>
          <w:szCs w:val="20"/>
          <w:lang w:val="en-US"/>
        </w:rPr>
        <w:t>The proved fact of greater sensitivity of immature rat male to gonadotoxic effect allows to substantiate their use as a model for xenobiotic gonadotoxic effect assessment. It will allow to clarify the pesticide influence to reproductive system of mammals.</w:t>
      </w:r>
    </w:p>
    <w:p w:rsidR="00CB3F9C" w:rsidRPr="00FF1340" w:rsidRDefault="00CB3F9C" w:rsidP="00CB3F9C">
      <w:pPr>
        <w:spacing w:line="228" w:lineRule="auto"/>
        <w:ind w:firstLine="567"/>
        <w:jc w:val="both"/>
        <w:rPr>
          <w:sz w:val="20"/>
          <w:szCs w:val="20"/>
          <w:lang w:val="en-US" w:eastAsia="ru-RU"/>
        </w:rPr>
      </w:pPr>
      <w:r w:rsidRPr="00FF1340">
        <w:rPr>
          <w:sz w:val="20"/>
          <w:szCs w:val="20"/>
          <w:lang w:val="en-US" w:eastAsia="ru-RU"/>
        </w:rPr>
        <w:lastRenderedPageBreak/>
        <w:t xml:space="preserve">According to the obtained result of carried out study the necessity of established in Ukraine values of ADI for both pesticides carbofuran and dimethoate revision is scientifically proved because of need to consider the revealed pesticides toxic effect on reproductive system of mammals. </w:t>
      </w:r>
    </w:p>
    <w:p w:rsidR="00CB3F9C" w:rsidRPr="00FF1340" w:rsidRDefault="00CB3F9C" w:rsidP="00CB3F9C">
      <w:pPr>
        <w:pStyle w:val="a8"/>
        <w:spacing w:line="228" w:lineRule="auto"/>
        <w:ind w:firstLine="567"/>
        <w:jc w:val="both"/>
        <w:rPr>
          <w:sz w:val="20"/>
          <w:szCs w:val="20"/>
        </w:rPr>
      </w:pPr>
      <w:r w:rsidRPr="00FF1340">
        <w:rPr>
          <w:b/>
          <w:sz w:val="20"/>
          <w:szCs w:val="20"/>
          <w:lang w:val="en-US"/>
        </w:rPr>
        <w:t>Key words:</w:t>
      </w:r>
      <w:r w:rsidRPr="00FF1340">
        <w:rPr>
          <w:sz w:val="20"/>
          <w:szCs w:val="20"/>
          <w:lang w:val="en-US"/>
        </w:rPr>
        <w:t xml:space="preserve"> pesticides, dimethoate, carbofuran, reproductive </w:t>
      </w:r>
      <w:r w:rsidRPr="00FF1340">
        <w:rPr>
          <w:sz w:val="20"/>
          <w:szCs w:val="20"/>
          <w:lang w:val="en-US" w:eastAsia="ru-RU"/>
        </w:rPr>
        <w:t>system</w:t>
      </w:r>
      <w:r w:rsidRPr="00FF1340">
        <w:rPr>
          <w:sz w:val="20"/>
          <w:szCs w:val="20"/>
          <w:lang w:val="en-US"/>
        </w:rPr>
        <w:t xml:space="preserve">, age-depended sensitivity, </w:t>
      </w:r>
      <w:r w:rsidRPr="00FF1340">
        <w:rPr>
          <w:sz w:val="20"/>
          <w:szCs w:val="20"/>
          <w:lang w:val="en-US" w:eastAsia="ru-RU"/>
        </w:rPr>
        <w:t>puberty</w:t>
      </w:r>
      <w:r w:rsidRPr="00FF1340">
        <w:rPr>
          <w:sz w:val="20"/>
          <w:szCs w:val="20"/>
          <w:lang w:val="en-US"/>
        </w:rPr>
        <w:t>.</w:t>
      </w:r>
    </w:p>
    <w:p w:rsidR="00CB3F9C" w:rsidRPr="00245437" w:rsidRDefault="00CB3F9C" w:rsidP="00CB3F9C">
      <w:pPr>
        <w:pStyle w:val="a8"/>
        <w:spacing w:line="228" w:lineRule="auto"/>
        <w:ind w:firstLine="567"/>
        <w:jc w:val="both"/>
        <w:rPr>
          <w:sz w:val="20"/>
          <w:szCs w:val="20"/>
          <w:lang w:val="en-US"/>
        </w:rPr>
      </w:pPr>
    </w:p>
    <w:p w:rsidR="00CB3F9C" w:rsidRPr="00245437" w:rsidRDefault="00CB3F9C" w:rsidP="00CB3F9C">
      <w:pPr>
        <w:pStyle w:val="a8"/>
        <w:spacing w:line="228" w:lineRule="auto"/>
        <w:ind w:firstLine="567"/>
        <w:jc w:val="both"/>
        <w:rPr>
          <w:sz w:val="20"/>
          <w:szCs w:val="20"/>
          <w:lang w:val="en-US"/>
        </w:rPr>
      </w:pPr>
    </w:p>
    <w:p w:rsidR="00CB3F9C" w:rsidRPr="00245437" w:rsidRDefault="00CB3F9C" w:rsidP="00CB3F9C">
      <w:pPr>
        <w:pStyle w:val="a8"/>
        <w:spacing w:line="228" w:lineRule="auto"/>
        <w:ind w:firstLine="567"/>
        <w:jc w:val="both"/>
        <w:rPr>
          <w:sz w:val="20"/>
          <w:szCs w:val="20"/>
          <w:lang w:val="en-US"/>
        </w:rPr>
      </w:pPr>
    </w:p>
    <w:p w:rsidR="00CB3F9C" w:rsidRPr="00516986" w:rsidRDefault="00CB3F9C" w:rsidP="00CB3F9C">
      <w:pPr>
        <w:pStyle w:val="a8"/>
        <w:spacing w:line="228" w:lineRule="auto"/>
        <w:ind w:firstLine="567"/>
        <w:jc w:val="both"/>
        <w:rPr>
          <w:sz w:val="16"/>
          <w:szCs w:val="16"/>
        </w:rPr>
      </w:pPr>
    </w:p>
    <w:p w:rsidR="00CB3F9C" w:rsidRDefault="00CB3F9C" w:rsidP="00CB3F9C">
      <w:pPr>
        <w:spacing w:line="228" w:lineRule="auto"/>
        <w:ind w:firstLine="567"/>
        <w:jc w:val="center"/>
        <w:rPr>
          <w:sz w:val="16"/>
          <w:szCs w:val="16"/>
          <w:lang w:val="uk-UA"/>
        </w:rPr>
      </w:pPr>
    </w:p>
    <w:p w:rsidR="00116762" w:rsidRDefault="00116762" w:rsidP="00882881">
      <w:pPr>
        <w:spacing w:line="360" w:lineRule="auto"/>
        <w:jc w:val="center"/>
      </w:pPr>
      <w:bookmarkStart w:id="2" w:name="_GoBack"/>
      <w:bookmarkEnd w:id="2"/>
      <w:r w:rsidRPr="00CD0DED">
        <w:rPr>
          <w:rStyle w:val="a5"/>
          <w:color w:val="0070C0"/>
          <w:lang w:val="en-US"/>
        </w:rPr>
        <w:t> </w:t>
      </w:r>
      <w:r>
        <w:rPr>
          <w:rStyle w:val="a5"/>
          <w:color w:val="FF0000"/>
        </w:rPr>
        <w:t xml:space="preserve">Для заказа доставки данной работы воспользуйтесь поиском на сайте по ссылке:  </w:t>
      </w:r>
      <w:hyperlink r:id="rId51" w:history="1">
        <w:r>
          <w:rPr>
            <w:rStyle w:val="a5"/>
            <w:color w:val="0070C0"/>
          </w:rPr>
          <w:t>http://www.mydisser.com/search.html</w:t>
        </w:r>
      </w:hyperlink>
    </w:p>
    <w:p w:rsidR="000F4B2E" w:rsidRDefault="00116762">
      <w:r w:rsidRPr="00C52D56">
        <w:rPr>
          <w:b/>
          <w:sz w:val="28"/>
          <w:szCs w:val="28"/>
        </w:rPr>
        <w:br w:type="page"/>
      </w:r>
    </w:p>
    <w:sectPr w:rsidR="000F4B2E">
      <w:headerReference w:type="even" r:id="rId52"/>
      <w:headerReference w:type="default" r:id="rId53"/>
      <w:footerReference w:type="even" r:id="rId54"/>
      <w:footerReference w:type="default" r:id="rId5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1CCA" w:rsidRDefault="00771CCA">
      <w:pPr>
        <w:spacing w:after="0" w:line="240" w:lineRule="auto"/>
      </w:pPr>
      <w:r>
        <w:separator/>
      </w:r>
    </w:p>
  </w:endnote>
  <w:endnote w:type="continuationSeparator" w:id="0">
    <w:p w:rsidR="00771CCA" w:rsidRDefault="00771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MyslNarrowC">
    <w:altName w:val="Times New Roman"/>
    <w:panose1 w:val="00000000000000000000"/>
    <w:charset w:val="CC"/>
    <w:family w:val="auto"/>
    <w:notTrueType/>
    <w:pitch w:val="variable"/>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CC"/>
    <w:family w:val="roman"/>
    <w:pitch w:val="variable"/>
    <w:sig w:usb0="20002A87" w:usb1="80000000" w:usb2="00000008"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UkrainianJournal">
    <w:altName w:val="Times New Roman"/>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Times NR Cyr MT">
    <w:altName w:val="Times New Roman"/>
    <w:charset w:val="00"/>
    <w:family w:val="roman"/>
    <w:pitch w:val="variable"/>
    <w:sig w:usb0="00000203" w:usb1="00000000" w:usb2="00000000" w:usb3="00000000" w:csb0="00000005" w:csb1="00000000"/>
  </w:font>
  <w:font w:name="KGYYFD+MetaBookLF-Roman">
    <w:altName w:val="Times New Roman"/>
    <w:panose1 w:val="00000000000000000000"/>
    <w:charset w:val="00"/>
    <w:family w:val="roman"/>
    <w:notTrueType/>
    <w:pitch w:val="default"/>
    <w:sig w:usb0="00000003" w:usb1="00000000" w:usb2="00000000" w:usb3="00000000" w:csb0="00000001" w:csb1="00000000"/>
  </w:font>
  <w:font w:name="FHIKNN+Slimbach-Book">
    <w:altName w:val="Times New Roman"/>
    <w:panose1 w:val="00000000000000000000"/>
    <w:charset w:val="00"/>
    <w:family w:val="roman"/>
    <w:notTrueType/>
    <w:pitch w:val="default"/>
    <w:sig w:usb0="00000003" w:usb1="00000000" w:usb2="00000000" w:usb3="00000000" w:csb0="00000001" w:csb1="00000000"/>
  </w:font>
  <w:font w:name="Newton">
    <w:altName w:val="Times New Roman"/>
    <w:panose1 w:val="00000000000000000000"/>
    <w:charset w:val="CC"/>
    <w:family w:val="roman"/>
    <w:notTrueType/>
    <w:pitch w:val="default"/>
    <w:sig w:usb0="00000203" w:usb1="00000000" w:usb2="00000000" w:usb3="00000000" w:csb0="00000005" w:csb1="00000000"/>
  </w:font>
  <w:font w:name="Pragmatica Bold">
    <w:altName w:val="Pragmatica Bold"/>
    <w:panose1 w:val="00000000000000000000"/>
    <w:charset w:val="CC"/>
    <w:family w:val="swiss"/>
    <w:notTrueType/>
    <w:pitch w:val="default"/>
    <w:sig w:usb0="00000201" w:usb1="00000000" w:usb2="00000000" w:usb3="00000000" w:csb0="00000004" w:csb1="00000000"/>
  </w:font>
  <w:font w:name="FreeSetCTT">
    <w:altName w:val="FreeSetCTT"/>
    <w:panose1 w:val="00000000000000000000"/>
    <w:charset w:val="CC"/>
    <w:family w:val="swiss"/>
    <w:notTrueType/>
    <w:pitch w:val="default"/>
    <w:sig w:usb0="00000201" w:usb1="00000000" w:usb2="00000000" w:usb3="00000000" w:csb0="00000004" w:csb1="00000000"/>
  </w:font>
  <w:font w:name="KLJUDR+MinionPro-Regular">
    <w:altName w:val="Times New Roman"/>
    <w:panose1 w:val="00000000000000000000"/>
    <w:charset w:val="CC"/>
    <w:family w:val="roman"/>
    <w:notTrueType/>
    <w:pitch w:val="default"/>
    <w:sig w:usb0="00000203" w:usb1="00000000" w:usb2="00000000" w:usb3="00000000" w:csb0="00000005" w:csb1="00000000"/>
  </w:font>
  <w:font w:name="SchoolBook">
    <w:altName w:val="Times New Roman"/>
    <w:panose1 w:val="00000000000000000000"/>
    <w:charset w:val="00"/>
    <w:family w:val="auto"/>
    <w:notTrueType/>
    <w:pitch w:val="variable"/>
    <w:sig w:usb0="00000003" w:usb1="00000000" w:usb2="00000000" w:usb3="00000000" w:csb0="00000001" w:csb1="00000000"/>
  </w:font>
  <w:font w:name="CourierNew">
    <w:altName w:val="Arial"/>
    <w:charset w:val="CC"/>
    <w:family w:val="modern"/>
    <w:pitch w:val="default"/>
  </w:font>
  <w:font w:name="AGaramond-Regular">
    <w:altName w:val="Times New Roman"/>
    <w:charset w:val="CC"/>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5CF" w:rsidRDefault="00661F9A">
    <w:pPr>
      <w:pStyle w:val="af5"/>
      <w:framePr w:wrap="around" w:vAnchor="text" w:hAnchor="margin" w:xAlign="right" w:y="1"/>
      <w:rPr>
        <w:rStyle w:val="af3"/>
        <w:rFonts w:eastAsia="Garamond"/>
      </w:rPr>
    </w:pPr>
    <w:r>
      <w:rPr>
        <w:rStyle w:val="af3"/>
        <w:rFonts w:eastAsia="Garamond"/>
      </w:rPr>
      <w:fldChar w:fldCharType="begin"/>
    </w:r>
    <w:r>
      <w:rPr>
        <w:rStyle w:val="af3"/>
        <w:rFonts w:eastAsia="Garamond"/>
      </w:rPr>
      <w:instrText xml:space="preserve">PAGE  </w:instrText>
    </w:r>
    <w:r>
      <w:rPr>
        <w:rStyle w:val="af3"/>
        <w:rFonts w:eastAsia="Garamond"/>
      </w:rPr>
      <w:fldChar w:fldCharType="end"/>
    </w:r>
  </w:p>
  <w:p w:rsidR="009335CF" w:rsidRDefault="00771CCA">
    <w:pPr>
      <w:pStyle w:val="af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5CF" w:rsidRDefault="00661F9A">
    <w:pPr>
      <w:pStyle w:val="af5"/>
      <w:framePr w:wrap="around" w:vAnchor="text" w:hAnchor="margin" w:xAlign="right" w:y="1"/>
      <w:rPr>
        <w:rStyle w:val="af3"/>
        <w:rFonts w:eastAsia="Garamond"/>
      </w:rPr>
    </w:pPr>
    <w:r>
      <w:rPr>
        <w:rStyle w:val="af3"/>
        <w:rFonts w:eastAsia="Garamond"/>
      </w:rPr>
      <w:fldChar w:fldCharType="begin"/>
    </w:r>
    <w:r>
      <w:rPr>
        <w:rStyle w:val="af3"/>
        <w:rFonts w:eastAsia="Garamond"/>
      </w:rPr>
      <w:instrText xml:space="preserve">PAGE  </w:instrText>
    </w:r>
    <w:r>
      <w:rPr>
        <w:rStyle w:val="af3"/>
        <w:rFonts w:eastAsia="Garamond"/>
      </w:rPr>
      <w:fldChar w:fldCharType="separate"/>
    </w:r>
    <w:r w:rsidR="00CB3F9C">
      <w:rPr>
        <w:rStyle w:val="af3"/>
        <w:rFonts w:eastAsia="Garamond"/>
        <w:noProof/>
      </w:rPr>
      <w:t>8</w:t>
    </w:r>
    <w:r>
      <w:rPr>
        <w:rStyle w:val="af3"/>
        <w:rFonts w:eastAsia="Garamond"/>
      </w:rPr>
      <w:fldChar w:fldCharType="end"/>
    </w:r>
  </w:p>
  <w:p w:rsidR="009335CF" w:rsidRDefault="00771CCA">
    <w:pPr>
      <w:pStyle w:val="af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1CCA" w:rsidRDefault="00771CCA">
      <w:pPr>
        <w:spacing w:after="0" w:line="240" w:lineRule="auto"/>
      </w:pPr>
      <w:r>
        <w:separator/>
      </w:r>
    </w:p>
  </w:footnote>
  <w:footnote w:type="continuationSeparator" w:id="0">
    <w:p w:rsidR="00771CCA" w:rsidRDefault="00771C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5CF" w:rsidRDefault="00661F9A">
    <w:pPr>
      <w:pStyle w:val="af1"/>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9335CF" w:rsidRDefault="00771CCA">
    <w:pPr>
      <w:pStyle w:val="af1"/>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5CF" w:rsidRPr="00E86800" w:rsidRDefault="00771CCA">
    <w:pPr>
      <w:pStyle w:val="af1"/>
      <w:framePr w:wrap="around" w:vAnchor="text" w:hAnchor="margin" w:xAlign="right" w:y="1"/>
      <w:rPr>
        <w:rStyle w:val="af3"/>
        <w:lang w:val="uk-UA"/>
      </w:rPr>
    </w:pPr>
  </w:p>
  <w:p w:rsidR="009335CF" w:rsidRDefault="00771CCA">
    <w:pPr>
      <w:pStyle w:val="af1"/>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8CA4D610"/>
    <w:lvl w:ilvl="0">
      <w:start w:val="1"/>
      <w:numFmt w:val="decimal"/>
      <w:pStyle w:val="a"/>
      <w:lvlText w:val="%1."/>
      <w:lvlJc w:val="left"/>
      <w:pPr>
        <w:tabs>
          <w:tab w:val="num" w:pos="360"/>
        </w:tabs>
        <w:ind w:left="360" w:hanging="360"/>
      </w:p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singleLevel"/>
    <w:tmpl w:val="00000002"/>
    <w:name w:val="WW8Num2"/>
    <w:lvl w:ilvl="0">
      <w:start w:val="3"/>
      <w:numFmt w:val="bullet"/>
      <w:lvlText w:val="-"/>
      <w:lvlJc w:val="left"/>
      <w:pPr>
        <w:tabs>
          <w:tab w:val="num" w:pos="1080"/>
        </w:tabs>
        <w:ind w:left="0" w:firstLine="0"/>
      </w:pPr>
      <w:rPr>
        <w:rFonts w:ascii="Times New Roman" w:hAnsi="Times New Roman" w:cs="Times New Roman"/>
      </w:rPr>
    </w:lvl>
  </w:abstractNum>
  <w:abstractNum w:abstractNumId="3">
    <w:nsid w:val="00000003"/>
    <w:multiLevelType w:val="singleLevel"/>
    <w:tmpl w:val="00000003"/>
    <w:name w:val="WW8Num3"/>
    <w:lvl w:ilvl="0">
      <w:start w:val="1"/>
      <w:numFmt w:val="decimal"/>
      <w:lvlText w:val="%1."/>
      <w:lvlJc w:val="left"/>
      <w:pPr>
        <w:tabs>
          <w:tab w:val="num" w:pos="375"/>
        </w:tabs>
        <w:ind w:left="0" w:firstLine="0"/>
      </w:pPr>
    </w:lvl>
  </w:abstractNum>
  <w:abstractNum w:abstractNumId="4">
    <w:nsid w:val="00000004"/>
    <w:multiLevelType w:val="singleLevel"/>
    <w:tmpl w:val="00000004"/>
    <w:name w:val="WW8Num4"/>
    <w:lvl w:ilvl="0">
      <w:start w:val="1"/>
      <w:numFmt w:val="decimal"/>
      <w:lvlText w:val="%1."/>
      <w:lvlJc w:val="left"/>
      <w:pPr>
        <w:tabs>
          <w:tab w:val="num" w:pos="207"/>
        </w:tabs>
        <w:ind w:left="0" w:firstLine="0"/>
      </w:pPr>
    </w:lvl>
  </w:abstractNum>
  <w:abstractNum w:abstractNumId="5">
    <w:nsid w:val="00000005"/>
    <w:multiLevelType w:val="singleLevel"/>
    <w:tmpl w:val="00000005"/>
    <w:name w:val="WW8Num8"/>
    <w:lvl w:ilvl="0">
      <w:start w:val="1"/>
      <w:numFmt w:val="decimal"/>
      <w:lvlText w:val="%1."/>
      <w:lvlJc w:val="left"/>
      <w:pPr>
        <w:tabs>
          <w:tab w:val="num" w:pos="720"/>
        </w:tabs>
        <w:ind w:left="720" w:hanging="360"/>
      </w:pPr>
      <w:rPr>
        <w:color w:val="auto"/>
      </w:rPr>
    </w:lvl>
  </w:abstractNum>
  <w:abstractNum w:abstractNumId="6">
    <w:nsid w:val="00000006"/>
    <w:multiLevelType w:val="singleLevel"/>
    <w:tmpl w:val="00000006"/>
    <w:name w:val="WW8Num15"/>
    <w:lvl w:ilvl="0">
      <w:start w:val="1"/>
      <w:numFmt w:val="decimal"/>
      <w:lvlText w:val="%1."/>
      <w:lvlJc w:val="left"/>
      <w:pPr>
        <w:tabs>
          <w:tab w:val="num" w:pos="1260"/>
        </w:tabs>
        <w:ind w:left="1260" w:hanging="360"/>
      </w:pPr>
      <w:rPr>
        <w:rFonts w:ascii="Times New Roman" w:eastAsia="Times New Roman" w:hAnsi="Times New Roman"/>
      </w:rPr>
    </w:lvl>
  </w:abstractNum>
  <w:abstractNum w:abstractNumId="7">
    <w:nsid w:val="05B5261D"/>
    <w:multiLevelType w:val="hybridMultilevel"/>
    <w:tmpl w:val="74066F62"/>
    <w:lvl w:ilvl="0" w:tplc="6CD8204A">
      <w:start w:val="1"/>
      <w:numFmt w:val="decimal"/>
      <w:pStyle w:val="Normal14pt"/>
      <w:lvlText w:val="%1."/>
      <w:lvlJc w:val="left"/>
      <w:pPr>
        <w:tabs>
          <w:tab w:val="num" w:pos="540"/>
        </w:tabs>
        <w:ind w:left="540" w:hanging="360"/>
      </w:pPr>
      <w:rPr>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13665C4E"/>
    <w:multiLevelType w:val="hybridMultilevel"/>
    <w:tmpl w:val="5CC46828"/>
    <w:lvl w:ilvl="0" w:tplc="0FE2C29A">
      <w:start w:val="1"/>
      <w:numFmt w:val="decimal"/>
      <w:pStyle w:val="14pt"/>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16D06A3D"/>
    <w:multiLevelType w:val="multilevel"/>
    <w:tmpl w:val="D3C02064"/>
    <w:lvl w:ilvl="0">
      <w:start w:val="1"/>
      <w:numFmt w:val="decimal"/>
      <w:pStyle w:val="1"/>
      <w:suff w:val="space"/>
      <w:lvlText w:val="%1."/>
      <w:lvlJc w:val="left"/>
      <w:pPr>
        <w:ind w:left="0" w:firstLine="0"/>
      </w:pPr>
      <w:rPr>
        <w:rFonts w:ascii="Times New Roman" w:hAnsi="Times New Roman" w:hint="default"/>
        <w:b w:val="0"/>
        <w:i w:val="0"/>
        <w:sz w:val="16"/>
      </w:rPr>
    </w:lvl>
    <w:lvl w:ilvl="1">
      <w:start w:val="1"/>
      <w:numFmt w:val="upperLetter"/>
      <w:lvlRestart w:val="0"/>
      <w:suff w:val="space"/>
      <w:lvlText w:val="%2."/>
      <w:lvlJc w:val="left"/>
      <w:pPr>
        <w:ind w:left="0" w:firstLine="0"/>
      </w:pPr>
      <w:rPr>
        <w:rFonts w:ascii="Times New Roman" w:hAnsi="Times New Roman" w:hint="default"/>
        <w:b w:val="0"/>
        <w:i w:val="0"/>
        <w:sz w:val="16"/>
      </w:rPr>
    </w:lvl>
    <w:lvl w:ilvl="2">
      <w:start w:val="1"/>
      <w:numFmt w:val="upperLetter"/>
      <w:lvlRestart w:val="0"/>
      <w:suff w:val="nothing"/>
      <w:lvlText w:val="%3."/>
      <w:lvlJc w:val="left"/>
      <w:pPr>
        <w:ind w:left="0" w:firstLine="0"/>
      </w:pPr>
      <w:rPr>
        <w:rFonts w:ascii="Times New Roman" w:hAnsi="Times New Roman" w:hint="default"/>
        <w:b w:val="0"/>
        <w:i w:val="0"/>
        <w:sz w:val="16"/>
      </w:rPr>
    </w:lvl>
    <w:lvl w:ilvl="3">
      <w:start w:val="1"/>
      <w:numFmt w:val="upperLetter"/>
      <w:lvlRestart w:val="0"/>
      <w:suff w:val="nothing"/>
      <w:lvlText w:val="%4%2."/>
      <w:lvlJc w:val="left"/>
      <w:pPr>
        <w:ind w:left="0" w:firstLine="0"/>
      </w:pPr>
      <w:rPr>
        <w:rFonts w:ascii="Times New Roman" w:hAnsi="Times New Roman" w:hint="default"/>
        <w:b w:val="0"/>
        <w:i w:val="0"/>
        <w:sz w:val="16"/>
      </w:rPr>
    </w:lvl>
    <w:lvl w:ilvl="4">
      <w:start w:val="1"/>
      <w:numFmt w:val="upperLetter"/>
      <w:lvlRestart w:val="0"/>
      <w:suff w:val="nothing"/>
      <w:lvlText w:val="%5."/>
      <w:lvlJc w:val="left"/>
      <w:pPr>
        <w:ind w:left="0" w:firstLine="0"/>
      </w:pPr>
      <w:rPr>
        <w:rFonts w:ascii="Times New Roman" w:hAnsi="Times New Roman" w:hint="default"/>
        <w:b w:val="0"/>
        <w:i w:val="0"/>
        <w:sz w:val="16"/>
      </w:rPr>
    </w:lvl>
    <w:lvl w:ilvl="5">
      <w:start w:val="1"/>
      <w:numFmt w:val="upperLetter"/>
      <w:lvlRestart w:val="0"/>
      <w:suff w:val="nothing"/>
      <w:lvlText w:val="%6."/>
      <w:lvlJc w:val="left"/>
      <w:pPr>
        <w:ind w:left="0" w:firstLine="0"/>
      </w:pPr>
      <w:rPr>
        <w:rFonts w:ascii="Times New Roman" w:hAnsi="Times New Roman" w:hint="default"/>
        <w:b w:val="0"/>
        <w:i w:val="0"/>
        <w:sz w:val="16"/>
      </w:rPr>
    </w:lvl>
    <w:lvl w:ilvl="6">
      <w:start w:val="1"/>
      <w:numFmt w:val="none"/>
      <w:lvlRestart w:val="1"/>
      <w:suff w:val="nothing"/>
      <w:lvlText w:val=""/>
      <w:lvlJc w:val="left"/>
      <w:pPr>
        <w:ind w:left="0" w:firstLine="0"/>
      </w:pPr>
      <w:rPr>
        <w:rFonts w:hint="default"/>
      </w:rPr>
    </w:lvl>
    <w:lvl w:ilvl="7">
      <w:start w:val="1"/>
      <w:numFmt w:val="none"/>
      <w:lvlRestart w:val="0"/>
      <w:suff w:val="nothing"/>
      <w:lvlText w:val=""/>
      <w:lvlJc w:val="left"/>
      <w:pPr>
        <w:ind w:left="4518" w:hanging="1224"/>
      </w:pPr>
      <w:rPr>
        <w:rFonts w:hint="default"/>
      </w:rPr>
    </w:lvl>
    <w:lvl w:ilvl="8">
      <w:start w:val="1"/>
      <w:numFmt w:val="none"/>
      <w:lvlRestart w:val="0"/>
      <w:suff w:val="nothing"/>
      <w:lvlText w:val=""/>
      <w:lvlJc w:val="left"/>
      <w:pPr>
        <w:ind w:left="5094" w:hanging="1440"/>
      </w:pPr>
      <w:rPr>
        <w:rFonts w:hint="default"/>
      </w:rPr>
    </w:lvl>
  </w:abstractNum>
  <w:abstractNum w:abstractNumId="10">
    <w:nsid w:val="20C42E08"/>
    <w:multiLevelType w:val="hybridMultilevel"/>
    <w:tmpl w:val="D5AEF01C"/>
    <w:name w:val="WW8Num32"/>
    <w:lvl w:ilvl="0" w:tplc="E57C6F42">
      <w:start w:val="1"/>
      <w:numFmt w:val="decimal"/>
      <w:lvlText w:val="%1."/>
      <w:lvlJc w:val="left"/>
      <w:pPr>
        <w:tabs>
          <w:tab w:val="num" w:pos="567"/>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75E7488"/>
    <w:multiLevelType w:val="multilevel"/>
    <w:tmpl w:val="06B4A62E"/>
    <w:lvl w:ilvl="0">
      <w:start w:val="1"/>
      <w:numFmt w:val="decimal"/>
      <w:lvlText w:val="%1"/>
      <w:lvlJc w:val="left"/>
      <w:pPr>
        <w:tabs>
          <w:tab w:val="num" w:pos="420"/>
        </w:tabs>
        <w:ind w:left="420" w:hanging="420"/>
      </w:pPr>
      <w:rPr>
        <w:rFonts w:hint="default"/>
      </w:rPr>
    </w:lvl>
    <w:lvl w:ilvl="1">
      <w:start w:val="1"/>
      <w:numFmt w:val="decimal"/>
      <w:pStyle w:val="4"/>
      <w:lvlText w:val="%1.%2"/>
      <w:lvlJc w:val="left"/>
      <w:pPr>
        <w:tabs>
          <w:tab w:val="num" w:pos="1320"/>
        </w:tabs>
        <w:ind w:left="1320" w:hanging="42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780"/>
        </w:tabs>
        <w:ind w:left="3780" w:hanging="108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940"/>
        </w:tabs>
        <w:ind w:left="5940" w:hanging="144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8100"/>
        </w:tabs>
        <w:ind w:left="8100" w:hanging="1800"/>
      </w:pPr>
      <w:rPr>
        <w:rFonts w:hint="default"/>
      </w:rPr>
    </w:lvl>
    <w:lvl w:ilvl="8">
      <w:start w:val="1"/>
      <w:numFmt w:val="decimal"/>
      <w:lvlText w:val="%1.%2.%3.%4.%5.%6.%7.%8.%9"/>
      <w:lvlJc w:val="left"/>
      <w:pPr>
        <w:tabs>
          <w:tab w:val="num" w:pos="9360"/>
        </w:tabs>
        <w:ind w:left="9360" w:hanging="2160"/>
      </w:pPr>
      <w:rPr>
        <w:rFonts w:hint="default"/>
      </w:rPr>
    </w:lvl>
  </w:abstractNum>
  <w:abstractNum w:abstractNumId="12">
    <w:nsid w:val="2DF42EAC"/>
    <w:multiLevelType w:val="multilevel"/>
    <w:tmpl w:val="0419001D"/>
    <w:styleLink w:val="3"/>
    <w:lvl w:ilvl="0">
      <w:start w:val="1"/>
      <w:numFmt w:val="russianLower"/>
      <w:lvlText w:val="%1)"/>
      <w:lvlJc w:val="left"/>
      <w:pPr>
        <w:tabs>
          <w:tab w:val="num" w:pos="360"/>
        </w:tabs>
        <w:ind w:left="360" w:hanging="360"/>
      </w:pPr>
      <w:rPr>
        <w:rFonts w:ascii="Times New Roman" w:hAnsi="Times New Roman"/>
        <w:sz w:val="28"/>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410635DD"/>
    <w:multiLevelType w:val="hybridMultilevel"/>
    <w:tmpl w:val="4B763F3C"/>
    <w:lvl w:ilvl="0" w:tplc="435224BE">
      <w:start w:val="1"/>
      <w:numFmt w:val="decimal"/>
      <w:lvlText w:val="%1."/>
      <w:lvlJc w:val="left"/>
      <w:pPr>
        <w:tabs>
          <w:tab w:val="num" w:pos="900"/>
        </w:tabs>
        <w:ind w:left="900" w:hanging="360"/>
      </w:pPr>
      <w:rPr>
        <w:rFonts w:hint="default"/>
      </w:rPr>
    </w:lvl>
    <w:lvl w:ilvl="1" w:tplc="17ACA790">
      <w:numFmt w:val="none"/>
      <w:pStyle w:val="37"/>
      <w:lvlText w:val=""/>
      <w:lvlJc w:val="left"/>
      <w:pPr>
        <w:tabs>
          <w:tab w:val="num" w:pos="360"/>
        </w:tabs>
      </w:pPr>
    </w:lvl>
    <w:lvl w:ilvl="2" w:tplc="C936B96A">
      <w:numFmt w:val="none"/>
      <w:lvlText w:val=""/>
      <w:lvlJc w:val="left"/>
      <w:pPr>
        <w:tabs>
          <w:tab w:val="num" w:pos="360"/>
        </w:tabs>
      </w:pPr>
    </w:lvl>
    <w:lvl w:ilvl="3" w:tplc="9C62DEFA">
      <w:numFmt w:val="none"/>
      <w:lvlText w:val=""/>
      <w:lvlJc w:val="left"/>
      <w:pPr>
        <w:tabs>
          <w:tab w:val="num" w:pos="360"/>
        </w:tabs>
      </w:pPr>
    </w:lvl>
    <w:lvl w:ilvl="4" w:tplc="AC327610">
      <w:numFmt w:val="none"/>
      <w:lvlText w:val=""/>
      <w:lvlJc w:val="left"/>
      <w:pPr>
        <w:tabs>
          <w:tab w:val="num" w:pos="360"/>
        </w:tabs>
      </w:pPr>
    </w:lvl>
    <w:lvl w:ilvl="5" w:tplc="E10E58F0">
      <w:numFmt w:val="none"/>
      <w:lvlText w:val=""/>
      <w:lvlJc w:val="left"/>
      <w:pPr>
        <w:tabs>
          <w:tab w:val="num" w:pos="360"/>
        </w:tabs>
      </w:pPr>
    </w:lvl>
    <w:lvl w:ilvl="6" w:tplc="58C615A2">
      <w:numFmt w:val="none"/>
      <w:lvlText w:val=""/>
      <w:lvlJc w:val="left"/>
      <w:pPr>
        <w:tabs>
          <w:tab w:val="num" w:pos="360"/>
        </w:tabs>
      </w:pPr>
    </w:lvl>
    <w:lvl w:ilvl="7" w:tplc="67D262E0">
      <w:numFmt w:val="none"/>
      <w:lvlText w:val=""/>
      <w:lvlJc w:val="left"/>
      <w:pPr>
        <w:tabs>
          <w:tab w:val="num" w:pos="360"/>
        </w:tabs>
      </w:pPr>
    </w:lvl>
    <w:lvl w:ilvl="8" w:tplc="8202E690">
      <w:numFmt w:val="none"/>
      <w:lvlText w:val=""/>
      <w:lvlJc w:val="left"/>
      <w:pPr>
        <w:tabs>
          <w:tab w:val="num" w:pos="360"/>
        </w:tabs>
      </w:pPr>
    </w:lvl>
  </w:abstractNum>
  <w:abstractNum w:abstractNumId="14">
    <w:nsid w:val="6DCC6853"/>
    <w:multiLevelType w:val="multilevel"/>
    <w:tmpl w:val="9322E480"/>
    <w:lvl w:ilvl="0">
      <w:start w:val="1"/>
      <w:numFmt w:val="decimal"/>
      <w:pStyle w:val="2"/>
      <w:suff w:val="space"/>
      <w:lvlText w:val="%1."/>
      <w:lvlJc w:val="left"/>
      <w:pPr>
        <w:ind w:left="0" w:firstLine="0"/>
      </w:pPr>
      <w:rPr>
        <w:rFonts w:ascii="Times New Roman" w:hAnsi="Times New Roman" w:hint="default"/>
        <w:b w:val="0"/>
        <w:i w:val="0"/>
        <w:sz w:val="16"/>
      </w:rPr>
    </w:lvl>
    <w:lvl w:ilvl="1">
      <w:start w:val="1"/>
      <w:numFmt w:val="upperLetter"/>
      <w:lvlText w:val="%2."/>
      <w:lvlJc w:val="left"/>
      <w:pPr>
        <w:tabs>
          <w:tab w:val="num" w:pos="360"/>
        </w:tabs>
        <w:ind w:left="0" w:firstLine="0"/>
      </w:pPr>
      <w:rPr>
        <w:rFonts w:ascii="Times New Roman" w:hAnsi="Times New Roman" w:hint="default"/>
        <w:b w:val="0"/>
        <w:i w:val="0"/>
        <w:sz w:val="16"/>
      </w:rPr>
    </w:lvl>
    <w:lvl w:ilvl="2">
      <w:start w:val="1"/>
      <w:numFmt w:val="none"/>
      <w:lvlRestart w:val="0"/>
      <w:suff w:val="nothing"/>
      <w:lvlText w:val=""/>
      <w:lvlJc w:val="left"/>
      <w:pPr>
        <w:ind w:left="1998" w:hanging="504"/>
      </w:pPr>
      <w:rPr>
        <w:rFonts w:hint="default"/>
      </w:rPr>
    </w:lvl>
    <w:lvl w:ilvl="3">
      <w:start w:val="1"/>
      <w:numFmt w:val="none"/>
      <w:lvlRestart w:val="0"/>
      <w:suff w:val="nothing"/>
      <w:lvlText w:val=""/>
      <w:lvlJc w:val="left"/>
      <w:pPr>
        <w:ind w:left="2502" w:hanging="648"/>
      </w:pPr>
      <w:rPr>
        <w:rFonts w:hint="default"/>
      </w:rPr>
    </w:lvl>
    <w:lvl w:ilvl="4">
      <w:start w:val="1"/>
      <w:numFmt w:val="none"/>
      <w:lvlRestart w:val="0"/>
      <w:suff w:val="nothing"/>
      <w:lvlText w:val=""/>
      <w:lvlJc w:val="left"/>
      <w:pPr>
        <w:ind w:left="3006" w:hanging="792"/>
      </w:pPr>
      <w:rPr>
        <w:rFonts w:hint="default"/>
      </w:rPr>
    </w:lvl>
    <w:lvl w:ilvl="5">
      <w:start w:val="1"/>
      <w:numFmt w:val="none"/>
      <w:lvlRestart w:val="0"/>
      <w:suff w:val="nothing"/>
      <w:lvlText w:val=""/>
      <w:lvlJc w:val="left"/>
      <w:pPr>
        <w:ind w:left="3510" w:hanging="936"/>
      </w:pPr>
      <w:rPr>
        <w:rFonts w:hint="default"/>
      </w:rPr>
    </w:lvl>
    <w:lvl w:ilvl="6">
      <w:start w:val="1"/>
      <w:numFmt w:val="none"/>
      <w:lvlRestart w:val="0"/>
      <w:suff w:val="nothing"/>
      <w:lvlText w:val=""/>
      <w:lvlJc w:val="left"/>
      <w:pPr>
        <w:ind w:left="4014" w:hanging="1080"/>
      </w:pPr>
      <w:rPr>
        <w:rFonts w:hint="default"/>
      </w:rPr>
    </w:lvl>
    <w:lvl w:ilvl="7">
      <w:start w:val="1"/>
      <w:numFmt w:val="none"/>
      <w:lvlRestart w:val="0"/>
      <w:suff w:val="nothing"/>
      <w:lvlText w:val=""/>
      <w:lvlJc w:val="left"/>
      <w:pPr>
        <w:ind w:left="4518" w:hanging="1224"/>
      </w:pPr>
      <w:rPr>
        <w:rFonts w:hint="default"/>
      </w:rPr>
    </w:lvl>
    <w:lvl w:ilvl="8">
      <w:start w:val="1"/>
      <w:numFmt w:val="none"/>
      <w:lvlRestart w:val="0"/>
      <w:suff w:val="nothing"/>
      <w:lvlText w:val=""/>
      <w:lvlJc w:val="left"/>
      <w:pPr>
        <w:ind w:left="5094" w:hanging="1440"/>
      </w:pPr>
      <w:rPr>
        <w:rFonts w:hint="default"/>
      </w:rPr>
    </w:lvl>
  </w:abstractNum>
  <w:abstractNum w:abstractNumId="15">
    <w:nsid w:val="717D2042"/>
    <w:multiLevelType w:val="hybridMultilevel"/>
    <w:tmpl w:val="C630A244"/>
    <w:lvl w:ilvl="0" w:tplc="0422000F">
      <w:start w:val="1"/>
      <w:numFmt w:val="decimal"/>
      <w:lvlText w:val="%1."/>
      <w:lvlJc w:val="left"/>
      <w:pPr>
        <w:tabs>
          <w:tab w:val="num" w:pos="360"/>
        </w:tabs>
        <w:ind w:left="360" w:hanging="360"/>
      </w:pPr>
      <w:rPr>
        <w:rFonts w:hint="default"/>
      </w:rPr>
    </w:lvl>
    <w:lvl w:ilvl="1" w:tplc="04220019" w:tentative="1">
      <w:start w:val="1"/>
      <w:numFmt w:val="lowerLetter"/>
      <w:pStyle w:val="11"/>
      <w:lvlText w:val="%2."/>
      <w:lvlJc w:val="left"/>
      <w:pPr>
        <w:tabs>
          <w:tab w:val="num" w:pos="1080"/>
        </w:tabs>
        <w:ind w:left="1080" w:hanging="360"/>
      </w:pPr>
    </w:lvl>
    <w:lvl w:ilvl="2" w:tplc="0422001B" w:tentative="1">
      <w:start w:val="1"/>
      <w:numFmt w:val="lowerRoman"/>
      <w:lvlText w:val="%3."/>
      <w:lvlJc w:val="right"/>
      <w:pPr>
        <w:tabs>
          <w:tab w:val="num" w:pos="1800"/>
        </w:tabs>
        <w:ind w:left="1800" w:hanging="180"/>
      </w:pPr>
    </w:lvl>
    <w:lvl w:ilvl="3" w:tplc="0422000F" w:tentative="1">
      <w:start w:val="1"/>
      <w:numFmt w:val="decimal"/>
      <w:lvlText w:val="%4."/>
      <w:lvlJc w:val="left"/>
      <w:pPr>
        <w:tabs>
          <w:tab w:val="num" w:pos="2520"/>
        </w:tabs>
        <w:ind w:left="2520" w:hanging="360"/>
      </w:pPr>
    </w:lvl>
    <w:lvl w:ilvl="4" w:tplc="04220019" w:tentative="1">
      <w:start w:val="1"/>
      <w:numFmt w:val="lowerLetter"/>
      <w:lvlText w:val="%5."/>
      <w:lvlJc w:val="left"/>
      <w:pPr>
        <w:tabs>
          <w:tab w:val="num" w:pos="3240"/>
        </w:tabs>
        <w:ind w:left="3240" w:hanging="360"/>
      </w:pPr>
    </w:lvl>
    <w:lvl w:ilvl="5" w:tplc="0422001B" w:tentative="1">
      <w:start w:val="1"/>
      <w:numFmt w:val="lowerRoman"/>
      <w:lvlText w:val="%6."/>
      <w:lvlJc w:val="right"/>
      <w:pPr>
        <w:tabs>
          <w:tab w:val="num" w:pos="3960"/>
        </w:tabs>
        <w:ind w:left="3960" w:hanging="180"/>
      </w:pPr>
    </w:lvl>
    <w:lvl w:ilvl="6" w:tplc="0422000F" w:tentative="1">
      <w:start w:val="1"/>
      <w:numFmt w:val="decimal"/>
      <w:lvlText w:val="%7."/>
      <w:lvlJc w:val="left"/>
      <w:pPr>
        <w:tabs>
          <w:tab w:val="num" w:pos="4680"/>
        </w:tabs>
        <w:ind w:left="4680" w:hanging="360"/>
      </w:pPr>
    </w:lvl>
    <w:lvl w:ilvl="7" w:tplc="04220019" w:tentative="1">
      <w:start w:val="1"/>
      <w:numFmt w:val="lowerLetter"/>
      <w:lvlText w:val="%8."/>
      <w:lvlJc w:val="left"/>
      <w:pPr>
        <w:tabs>
          <w:tab w:val="num" w:pos="5400"/>
        </w:tabs>
        <w:ind w:left="5400" w:hanging="360"/>
      </w:pPr>
    </w:lvl>
    <w:lvl w:ilvl="8" w:tplc="0422001B" w:tentative="1">
      <w:start w:val="1"/>
      <w:numFmt w:val="lowerRoman"/>
      <w:lvlText w:val="%9."/>
      <w:lvlJc w:val="right"/>
      <w:pPr>
        <w:tabs>
          <w:tab w:val="num" w:pos="6120"/>
        </w:tabs>
        <w:ind w:left="6120" w:hanging="180"/>
      </w:pPr>
    </w:lvl>
  </w:abstractNum>
  <w:abstractNum w:abstractNumId="16">
    <w:nsid w:val="77265102"/>
    <w:multiLevelType w:val="hybridMultilevel"/>
    <w:tmpl w:val="0EE6E988"/>
    <w:lvl w:ilvl="0" w:tplc="F9F6D88A">
      <w:start w:val="1"/>
      <w:numFmt w:val="decimal"/>
      <w:pStyle w:val="a0"/>
      <w:lvlText w:val="%1."/>
      <w:lvlJc w:val="right"/>
      <w:pPr>
        <w:tabs>
          <w:tab w:val="num" w:pos="283"/>
        </w:tabs>
        <w:ind w:left="283" w:hanging="28"/>
      </w:pPr>
      <w:rPr>
        <w:rFonts w:ascii="MyslNarrowC" w:hAnsi="MyslNarrowC" w:cs="Times New Roman" w:hint="default"/>
        <w:sz w:val="18"/>
        <w:szCs w:val="1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7F773E76"/>
    <w:multiLevelType w:val="hybridMultilevel"/>
    <w:tmpl w:val="21AC2E0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num w:numId="1">
    <w:abstractNumId w:val="15"/>
  </w:num>
  <w:num w:numId="2">
    <w:abstractNumId w:val="14"/>
  </w:num>
  <w:num w:numId="3">
    <w:abstractNumId w:val="0"/>
  </w:num>
  <w:num w:numId="4">
    <w:abstractNumId w:val="9"/>
  </w:num>
  <w:num w:numId="5">
    <w:abstractNumId w:val="8"/>
  </w:num>
  <w:num w:numId="6">
    <w:abstractNumId w:val="12"/>
  </w:num>
  <w:num w:numId="7">
    <w:abstractNumId w:val="7"/>
  </w:num>
  <w:num w:numId="8">
    <w:abstractNumId w:val="16"/>
  </w:num>
  <w:num w:numId="9">
    <w:abstractNumId w:val="11"/>
  </w:num>
  <w:num w:numId="10">
    <w:abstractNumId w:val="13"/>
  </w:num>
  <w:num w:numId="11">
    <w:abstractNumId w:val="17"/>
  </w:num>
  <w:num w:numId="1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0A6"/>
    <w:rsid w:val="000009AE"/>
    <w:rsid w:val="00001214"/>
    <w:rsid w:val="00001298"/>
    <w:rsid w:val="00002F9A"/>
    <w:rsid w:val="000048AF"/>
    <w:rsid w:val="0000567C"/>
    <w:rsid w:val="00005941"/>
    <w:rsid w:val="000066F3"/>
    <w:rsid w:val="00014FCA"/>
    <w:rsid w:val="00016261"/>
    <w:rsid w:val="00016940"/>
    <w:rsid w:val="000171A1"/>
    <w:rsid w:val="00017256"/>
    <w:rsid w:val="00020339"/>
    <w:rsid w:val="00020DAF"/>
    <w:rsid w:val="00023AD2"/>
    <w:rsid w:val="00023BF8"/>
    <w:rsid w:val="00023C9F"/>
    <w:rsid w:val="0002503F"/>
    <w:rsid w:val="00025F91"/>
    <w:rsid w:val="0002679D"/>
    <w:rsid w:val="00033206"/>
    <w:rsid w:val="00033211"/>
    <w:rsid w:val="00034F51"/>
    <w:rsid w:val="00036505"/>
    <w:rsid w:val="0003662D"/>
    <w:rsid w:val="00041508"/>
    <w:rsid w:val="0004546E"/>
    <w:rsid w:val="0004646C"/>
    <w:rsid w:val="000477A4"/>
    <w:rsid w:val="00051955"/>
    <w:rsid w:val="00056C14"/>
    <w:rsid w:val="00060D76"/>
    <w:rsid w:val="00061CF2"/>
    <w:rsid w:val="000627E3"/>
    <w:rsid w:val="00062999"/>
    <w:rsid w:val="00064D9C"/>
    <w:rsid w:val="00065017"/>
    <w:rsid w:val="000650D5"/>
    <w:rsid w:val="0006654C"/>
    <w:rsid w:val="0007066E"/>
    <w:rsid w:val="00071101"/>
    <w:rsid w:val="000745E6"/>
    <w:rsid w:val="0008264B"/>
    <w:rsid w:val="00083740"/>
    <w:rsid w:val="000839E9"/>
    <w:rsid w:val="000861E9"/>
    <w:rsid w:val="00086360"/>
    <w:rsid w:val="00086D74"/>
    <w:rsid w:val="00086DF8"/>
    <w:rsid w:val="00090216"/>
    <w:rsid w:val="00094F2D"/>
    <w:rsid w:val="000955F1"/>
    <w:rsid w:val="00095E35"/>
    <w:rsid w:val="00096438"/>
    <w:rsid w:val="000A10E0"/>
    <w:rsid w:val="000A11D3"/>
    <w:rsid w:val="000A2A2F"/>
    <w:rsid w:val="000A6382"/>
    <w:rsid w:val="000A6B58"/>
    <w:rsid w:val="000A72AE"/>
    <w:rsid w:val="000A7303"/>
    <w:rsid w:val="000A77E1"/>
    <w:rsid w:val="000B0062"/>
    <w:rsid w:val="000B4941"/>
    <w:rsid w:val="000B526A"/>
    <w:rsid w:val="000B545D"/>
    <w:rsid w:val="000B78CD"/>
    <w:rsid w:val="000C2FE7"/>
    <w:rsid w:val="000C375D"/>
    <w:rsid w:val="000C5468"/>
    <w:rsid w:val="000C5872"/>
    <w:rsid w:val="000C68FE"/>
    <w:rsid w:val="000C71E5"/>
    <w:rsid w:val="000C752C"/>
    <w:rsid w:val="000C7F3A"/>
    <w:rsid w:val="000D0843"/>
    <w:rsid w:val="000D1D10"/>
    <w:rsid w:val="000D22F6"/>
    <w:rsid w:val="000D42FA"/>
    <w:rsid w:val="000D6201"/>
    <w:rsid w:val="000E06A7"/>
    <w:rsid w:val="000E09AE"/>
    <w:rsid w:val="000E1CDE"/>
    <w:rsid w:val="000E1CE2"/>
    <w:rsid w:val="000E228B"/>
    <w:rsid w:val="000E42ED"/>
    <w:rsid w:val="000E71AE"/>
    <w:rsid w:val="000E7C26"/>
    <w:rsid w:val="000F2F8D"/>
    <w:rsid w:val="000F36BB"/>
    <w:rsid w:val="000F4875"/>
    <w:rsid w:val="000F4B2E"/>
    <w:rsid w:val="000F576E"/>
    <w:rsid w:val="000F59BE"/>
    <w:rsid w:val="000F7851"/>
    <w:rsid w:val="00102073"/>
    <w:rsid w:val="00102637"/>
    <w:rsid w:val="00102CEC"/>
    <w:rsid w:val="001047FD"/>
    <w:rsid w:val="00105D22"/>
    <w:rsid w:val="00107717"/>
    <w:rsid w:val="00107877"/>
    <w:rsid w:val="00116762"/>
    <w:rsid w:val="00116D9D"/>
    <w:rsid w:val="00121939"/>
    <w:rsid w:val="00123905"/>
    <w:rsid w:val="00130C21"/>
    <w:rsid w:val="00135150"/>
    <w:rsid w:val="001359DA"/>
    <w:rsid w:val="0013756F"/>
    <w:rsid w:val="00140AF9"/>
    <w:rsid w:val="001436BC"/>
    <w:rsid w:val="00146722"/>
    <w:rsid w:val="00146D11"/>
    <w:rsid w:val="00151F33"/>
    <w:rsid w:val="00152E9A"/>
    <w:rsid w:val="0015342B"/>
    <w:rsid w:val="00157752"/>
    <w:rsid w:val="0016006A"/>
    <w:rsid w:val="00166B4D"/>
    <w:rsid w:val="001725E2"/>
    <w:rsid w:val="0017312A"/>
    <w:rsid w:val="0017320F"/>
    <w:rsid w:val="00174587"/>
    <w:rsid w:val="001818CF"/>
    <w:rsid w:val="00181C37"/>
    <w:rsid w:val="0018207E"/>
    <w:rsid w:val="0018224D"/>
    <w:rsid w:val="00182EC1"/>
    <w:rsid w:val="00183560"/>
    <w:rsid w:val="00185046"/>
    <w:rsid w:val="00185B99"/>
    <w:rsid w:val="001868BC"/>
    <w:rsid w:val="00187D37"/>
    <w:rsid w:val="0019078E"/>
    <w:rsid w:val="00190B04"/>
    <w:rsid w:val="001923EE"/>
    <w:rsid w:val="0019432F"/>
    <w:rsid w:val="001A03B7"/>
    <w:rsid w:val="001A2198"/>
    <w:rsid w:val="001A23E1"/>
    <w:rsid w:val="001A2F37"/>
    <w:rsid w:val="001A565E"/>
    <w:rsid w:val="001A5AE4"/>
    <w:rsid w:val="001A5FB6"/>
    <w:rsid w:val="001A6455"/>
    <w:rsid w:val="001A7A36"/>
    <w:rsid w:val="001A7AA7"/>
    <w:rsid w:val="001B23D3"/>
    <w:rsid w:val="001B319E"/>
    <w:rsid w:val="001B3925"/>
    <w:rsid w:val="001B41C0"/>
    <w:rsid w:val="001B5CF5"/>
    <w:rsid w:val="001B790E"/>
    <w:rsid w:val="001C0692"/>
    <w:rsid w:val="001C0BFE"/>
    <w:rsid w:val="001C37C3"/>
    <w:rsid w:val="001C3E59"/>
    <w:rsid w:val="001C57AE"/>
    <w:rsid w:val="001C5FD4"/>
    <w:rsid w:val="001C70DE"/>
    <w:rsid w:val="001D00E2"/>
    <w:rsid w:val="001D081C"/>
    <w:rsid w:val="001D48F0"/>
    <w:rsid w:val="001D7F25"/>
    <w:rsid w:val="001E00D4"/>
    <w:rsid w:val="001E03AA"/>
    <w:rsid w:val="001E1598"/>
    <w:rsid w:val="001E1628"/>
    <w:rsid w:val="001E1AE8"/>
    <w:rsid w:val="001E1AFA"/>
    <w:rsid w:val="001E323D"/>
    <w:rsid w:val="001E3612"/>
    <w:rsid w:val="001E497D"/>
    <w:rsid w:val="001E49C7"/>
    <w:rsid w:val="001E6786"/>
    <w:rsid w:val="001F161E"/>
    <w:rsid w:val="001F2909"/>
    <w:rsid w:val="001F5022"/>
    <w:rsid w:val="001F7256"/>
    <w:rsid w:val="002005A5"/>
    <w:rsid w:val="002014EC"/>
    <w:rsid w:val="00201F9A"/>
    <w:rsid w:val="002075AC"/>
    <w:rsid w:val="00211965"/>
    <w:rsid w:val="002164F3"/>
    <w:rsid w:val="00216647"/>
    <w:rsid w:val="00216C41"/>
    <w:rsid w:val="002170CA"/>
    <w:rsid w:val="002176A4"/>
    <w:rsid w:val="00224AA5"/>
    <w:rsid w:val="00224F2E"/>
    <w:rsid w:val="00231B95"/>
    <w:rsid w:val="00231DB9"/>
    <w:rsid w:val="002328D2"/>
    <w:rsid w:val="00234DE9"/>
    <w:rsid w:val="002353EC"/>
    <w:rsid w:val="002359BE"/>
    <w:rsid w:val="00236545"/>
    <w:rsid w:val="00236C19"/>
    <w:rsid w:val="00236DF7"/>
    <w:rsid w:val="00237A2A"/>
    <w:rsid w:val="00240273"/>
    <w:rsid w:val="00241FD3"/>
    <w:rsid w:val="00245A32"/>
    <w:rsid w:val="002470B0"/>
    <w:rsid w:val="00251AC6"/>
    <w:rsid w:val="002520B7"/>
    <w:rsid w:val="0025289A"/>
    <w:rsid w:val="00255234"/>
    <w:rsid w:val="00255A26"/>
    <w:rsid w:val="00256BB4"/>
    <w:rsid w:val="00257C71"/>
    <w:rsid w:val="002636FF"/>
    <w:rsid w:val="0026380E"/>
    <w:rsid w:val="0026417B"/>
    <w:rsid w:val="00267769"/>
    <w:rsid w:val="00267D6F"/>
    <w:rsid w:val="0027023F"/>
    <w:rsid w:val="002728AD"/>
    <w:rsid w:val="00273C61"/>
    <w:rsid w:val="00274DAF"/>
    <w:rsid w:val="00276968"/>
    <w:rsid w:val="00276C8B"/>
    <w:rsid w:val="00277272"/>
    <w:rsid w:val="00277A9A"/>
    <w:rsid w:val="002806FD"/>
    <w:rsid w:val="00280E54"/>
    <w:rsid w:val="00282ABB"/>
    <w:rsid w:val="0029004B"/>
    <w:rsid w:val="00295748"/>
    <w:rsid w:val="00296122"/>
    <w:rsid w:val="00296B1D"/>
    <w:rsid w:val="002A236E"/>
    <w:rsid w:val="002A3232"/>
    <w:rsid w:val="002A4D7B"/>
    <w:rsid w:val="002A7448"/>
    <w:rsid w:val="002B26D6"/>
    <w:rsid w:val="002B37A2"/>
    <w:rsid w:val="002B4D90"/>
    <w:rsid w:val="002B508F"/>
    <w:rsid w:val="002B5A0A"/>
    <w:rsid w:val="002C096B"/>
    <w:rsid w:val="002C35AD"/>
    <w:rsid w:val="002C6629"/>
    <w:rsid w:val="002D1BBB"/>
    <w:rsid w:val="002D2F8A"/>
    <w:rsid w:val="002D72D8"/>
    <w:rsid w:val="002D788F"/>
    <w:rsid w:val="002E127F"/>
    <w:rsid w:val="002E1365"/>
    <w:rsid w:val="002E354D"/>
    <w:rsid w:val="002E38E5"/>
    <w:rsid w:val="002E4F54"/>
    <w:rsid w:val="002F05AC"/>
    <w:rsid w:val="002F0C43"/>
    <w:rsid w:val="002F283C"/>
    <w:rsid w:val="002F493F"/>
    <w:rsid w:val="002F4E53"/>
    <w:rsid w:val="002F63F9"/>
    <w:rsid w:val="00300FDD"/>
    <w:rsid w:val="0030103F"/>
    <w:rsid w:val="00305360"/>
    <w:rsid w:val="00314741"/>
    <w:rsid w:val="00322A91"/>
    <w:rsid w:val="00330451"/>
    <w:rsid w:val="003335D3"/>
    <w:rsid w:val="00334BFE"/>
    <w:rsid w:val="00334E00"/>
    <w:rsid w:val="00336D79"/>
    <w:rsid w:val="00346753"/>
    <w:rsid w:val="00347C3F"/>
    <w:rsid w:val="00347FFE"/>
    <w:rsid w:val="00350E31"/>
    <w:rsid w:val="00352B0F"/>
    <w:rsid w:val="00356A57"/>
    <w:rsid w:val="00360D93"/>
    <w:rsid w:val="0036252A"/>
    <w:rsid w:val="00363078"/>
    <w:rsid w:val="0036343C"/>
    <w:rsid w:val="00365370"/>
    <w:rsid w:val="0036616C"/>
    <w:rsid w:val="003700B2"/>
    <w:rsid w:val="00370500"/>
    <w:rsid w:val="003749B7"/>
    <w:rsid w:val="00374CB7"/>
    <w:rsid w:val="00375065"/>
    <w:rsid w:val="00384947"/>
    <w:rsid w:val="00384AA3"/>
    <w:rsid w:val="0038640C"/>
    <w:rsid w:val="00387821"/>
    <w:rsid w:val="00387DAE"/>
    <w:rsid w:val="00395B1B"/>
    <w:rsid w:val="00395C70"/>
    <w:rsid w:val="00396E92"/>
    <w:rsid w:val="0039753B"/>
    <w:rsid w:val="003A0248"/>
    <w:rsid w:val="003A3D23"/>
    <w:rsid w:val="003A6995"/>
    <w:rsid w:val="003A7126"/>
    <w:rsid w:val="003B05B6"/>
    <w:rsid w:val="003B2C55"/>
    <w:rsid w:val="003B2CE8"/>
    <w:rsid w:val="003B39CE"/>
    <w:rsid w:val="003B73A4"/>
    <w:rsid w:val="003B757C"/>
    <w:rsid w:val="003C0E62"/>
    <w:rsid w:val="003C187B"/>
    <w:rsid w:val="003C1FA0"/>
    <w:rsid w:val="003C262F"/>
    <w:rsid w:val="003C2905"/>
    <w:rsid w:val="003C352C"/>
    <w:rsid w:val="003C3C29"/>
    <w:rsid w:val="003C5D05"/>
    <w:rsid w:val="003C6601"/>
    <w:rsid w:val="003C666B"/>
    <w:rsid w:val="003D0BF0"/>
    <w:rsid w:val="003D196D"/>
    <w:rsid w:val="003D2728"/>
    <w:rsid w:val="003D2B71"/>
    <w:rsid w:val="003D3C57"/>
    <w:rsid w:val="003D514B"/>
    <w:rsid w:val="003D62BB"/>
    <w:rsid w:val="003E1E5B"/>
    <w:rsid w:val="003E2DB7"/>
    <w:rsid w:val="003E3321"/>
    <w:rsid w:val="003E4384"/>
    <w:rsid w:val="003E6C31"/>
    <w:rsid w:val="003F2C97"/>
    <w:rsid w:val="003F5BA8"/>
    <w:rsid w:val="003F6939"/>
    <w:rsid w:val="003F6EFA"/>
    <w:rsid w:val="004007EF"/>
    <w:rsid w:val="00400E44"/>
    <w:rsid w:val="00405B60"/>
    <w:rsid w:val="00407906"/>
    <w:rsid w:val="00412615"/>
    <w:rsid w:val="00412FAE"/>
    <w:rsid w:val="004162DA"/>
    <w:rsid w:val="00424ACA"/>
    <w:rsid w:val="0042549B"/>
    <w:rsid w:val="00426317"/>
    <w:rsid w:val="004277D0"/>
    <w:rsid w:val="00432CEC"/>
    <w:rsid w:val="00435775"/>
    <w:rsid w:val="00436B9E"/>
    <w:rsid w:val="0044064D"/>
    <w:rsid w:val="004420E3"/>
    <w:rsid w:val="00443959"/>
    <w:rsid w:val="00445092"/>
    <w:rsid w:val="004462A5"/>
    <w:rsid w:val="00446C7B"/>
    <w:rsid w:val="00447B15"/>
    <w:rsid w:val="00453B26"/>
    <w:rsid w:val="0045497E"/>
    <w:rsid w:val="00456F43"/>
    <w:rsid w:val="00460659"/>
    <w:rsid w:val="00465CA3"/>
    <w:rsid w:val="00467E54"/>
    <w:rsid w:val="004717BA"/>
    <w:rsid w:val="004720AD"/>
    <w:rsid w:val="00473C35"/>
    <w:rsid w:val="00473F86"/>
    <w:rsid w:val="00474C27"/>
    <w:rsid w:val="00476C21"/>
    <w:rsid w:val="0048240D"/>
    <w:rsid w:val="00482621"/>
    <w:rsid w:val="00482C8D"/>
    <w:rsid w:val="004836E4"/>
    <w:rsid w:val="00483F18"/>
    <w:rsid w:val="0048477F"/>
    <w:rsid w:val="00487D5A"/>
    <w:rsid w:val="00491456"/>
    <w:rsid w:val="004919AD"/>
    <w:rsid w:val="0049442F"/>
    <w:rsid w:val="00494823"/>
    <w:rsid w:val="00494E4C"/>
    <w:rsid w:val="0049500E"/>
    <w:rsid w:val="00496838"/>
    <w:rsid w:val="004A0DF2"/>
    <w:rsid w:val="004A4A83"/>
    <w:rsid w:val="004A6594"/>
    <w:rsid w:val="004A7950"/>
    <w:rsid w:val="004B45ED"/>
    <w:rsid w:val="004B5FDC"/>
    <w:rsid w:val="004B6D7F"/>
    <w:rsid w:val="004C6DAF"/>
    <w:rsid w:val="004D1E5E"/>
    <w:rsid w:val="004D4436"/>
    <w:rsid w:val="004D731D"/>
    <w:rsid w:val="004D7DA5"/>
    <w:rsid w:val="004E237A"/>
    <w:rsid w:val="004E347D"/>
    <w:rsid w:val="004E383F"/>
    <w:rsid w:val="004E3B62"/>
    <w:rsid w:val="004E7439"/>
    <w:rsid w:val="004F2B85"/>
    <w:rsid w:val="004F475F"/>
    <w:rsid w:val="004F492A"/>
    <w:rsid w:val="004F58E9"/>
    <w:rsid w:val="004F597E"/>
    <w:rsid w:val="004F6927"/>
    <w:rsid w:val="004F7B45"/>
    <w:rsid w:val="004F7DDC"/>
    <w:rsid w:val="00501176"/>
    <w:rsid w:val="00502433"/>
    <w:rsid w:val="00502B20"/>
    <w:rsid w:val="0051395B"/>
    <w:rsid w:val="00530950"/>
    <w:rsid w:val="00533A55"/>
    <w:rsid w:val="00535431"/>
    <w:rsid w:val="00536E35"/>
    <w:rsid w:val="0053746B"/>
    <w:rsid w:val="005421F8"/>
    <w:rsid w:val="0054398B"/>
    <w:rsid w:val="005560DA"/>
    <w:rsid w:val="00561066"/>
    <w:rsid w:val="00561707"/>
    <w:rsid w:val="00561A90"/>
    <w:rsid w:val="00561D45"/>
    <w:rsid w:val="005621E7"/>
    <w:rsid w:val="00563B1E"/>
    <w:rsid w:val="0056478E"/>
    <w:rsid w:val="00564856"/>
    <w:rsid w:val="00566A61"/>
    <w:rsid w:val="00573939"/>
    <w:rsid w:val="005740A6"/>
    <w:rsid w:val="00574BD9"/>
    <w:rsid w:val="00575297"/>
    <w:rsid w:val="00576A22"/>
    <w:rsid w:val="00576CC4"/>
    <w:rsid w:val="00582A43"/>
    <w:rsid w:val="00585784"/>
    <w:rsid w:val="00586E3C"/>
    <w:rsid w:val="00586FE4"/>
    <w:rsid w:val="0059050A"/>
    <w:rsid w:val="00592278"/>
    <w:rsid w:val="005932AA"/>
    <w:rsid w:val="005958E3"/>
    <w:rsid w:val="005966A4"/>
    <w:rsid w:val="005A2156"/>
    <w:rsid w:val="005A3528"/>
    <w:rsid w:val="005A3FD3"/>
    <w:rsid w:val="005B24C1"/>
    <w:rsid w:val="005B2E1A"/>
    <w:rsid w:val="005B7857"/>
    <w:rsid w:val="005C1EB8"/>
    <w:rsid w:val="005C2013"/>
    <w:rsid w:val="005C2AAD"/>
    <w:rsid w:val="005C3055"/>
    <w:rsid w:val="005C46CE"/>
    <w:rsid w:val="005C6B89"/>
    <w:rsid w:val="005D02C0"/>
    <w:rsid w:val="005D1EAB"/>
    <w:rsid w:val="005D1F6C"/>
    <w:rsid w:val="005D2796"/>
    <w:rsid w:val="005D46A8"/>
    <w:rsid w:val="005D567F"/>
    <w:rsid w:val="005D605F"/>
    <w:rsid w:val="005D716E"/>
    <w:rsid w:val="005E1222"/>
    <w:rsid w:val="005E2715"/>
    <w:rsid w:val="005E2C94"/>
    <w:rsid w:val="005E3461"/>
    <w:rsid w:val="005E6227"/>
    <w:rsid w:val="005F00B5"/>
    <w:rsid w:val="005F35C9"/>
    <w:rsid w:val="005F683B"/>
    <w:rsid w:val="005F6BD4"/>
    <w:rsid w:val="005F6D0B"/>
    <w:rsid w:val="0060011E"/>
    <w:rsid w:val="00600D6E"/>
    <w:rsid w:val="00603F3C"/>
    <w:rsid w:val="0060504F"/>
    <w:rsid w:val="0060534C"/>
    <w:rsid w:val="00605D7E"/>
    <w:rsid w:val="00607074"/>
    <w:rsid w:val="00613A13"/>
    <w:rsid w:val="00614253"/>
    <w:rsid w:val="00614860"/>
    <w:rsid w:val="00615065"/>
    <w:rsid w:val="00620A88"/>
    <w:rsid w:val="00620C60"/>
    <w:rsid w:val="0062254F"/>
    <w:rsid w:val="00622FD3"/>
    <w:rsid w:val="00624627"/>
    <w:rsid w:val="00627676"/>
    <w:rsid w:val="00630C37"/>
    <w:rsid w:val="006329BF"/>
    <w:rsid w:val="0063386E"/>
    <w:rsid w:val="0063454D"/>
    <w:rsid w:val="00635A82"/>
    <w:rsid w:val="00635C46"/>
    <w:rsid w:val="006360C2"/>
    <w:rsid w:val="006370CC"/>
    <w:rsid w:val="006371BD"/>
    <w:rsid w:val="0063738B"/>
    <w:rsid w:val="00637E7F"/>
    <w:rsid w:val="00641C7C"/>
    <w:rsid w:val="00642AA9"/>
    <w:rsid w:val="006457C4"/>
    <w:rsid w:val="00646301"/>
    <w:rsid w:val="006467E9"/>
    <w:rsid w:val="00647A50"/>
    <w:rsid w:val="006517D5"/>
    <w:rsid w:val="00651CA6"/>
    <w:rsid w:val="00655ED7"/>
    <w:rsid w:val="00657B6D"/>
    <w:rsid w:val="00657FCE"/>
    <w:rsid w:val="006602A0"/>
    <w:rsid w:val="00660A02"/>
    <w:rsid w:val="00661F9A"/>
    <w:rsid w:val="00662C29"/>
    <w:rsid w:val="00663B88"/>
    <w:rsid w:val="006651B6"/>
    <w:rsid w:val="0066540B"/>
    <w:rsid w:val="0066563F"/>
    <w:rsid w:val="00667111"/>
    <w:rsid w:val="00667F22"/>
    <w:rsid w:val="0067363F"/>
    <w:rsid w:val="0067432B"/>
    <w:rsid w:val="0067498A"/>
    <w:rsid w:val="00675614"/>
    <w:rsid w:val="00675CDB"/>
    <w:rsid w:val="00680986"/>
    <w:rsid w:val="00682088"/>
    <w:rsid w:val="00684669"/>
    <w:rsid w:val="00687768"/>
    <w:rsid w:val="0068788E"/>
    <w:rsid w:val="0069036F"/>
    <w:rsid w:val="00691B06"/>
    <w:rsid w:val="00692841"/>
    <w:rsid w:val="00693B20"/>
    <w:rsid w:val="00694FF4"/>
    <w:rsid w:val="006A4349"/>
    <w:rsid w:val="006A4546"/>
    <w:rsid w:val="006A5673"/>
    <w:rsid w:val="006A5F50"/>
    <w:rsid w:val="006B013E"/>
    <w:rsid w:val="006B1E86"/>
    <w:rsid w:val="006B367E"/>
    <w:rsid w:val="006B4085"/>
    <w:rsid w:val="006B65EE"/>
    <w:rsid w:val="006B78F2"/>
    <w:rsid w:val="006C1C1D"/>
    <w:rsid w:val="006C3922"/>
    <w:rsid w:val="006C5396"/>
    <w:rsid w:val="006C6D86"/>
    <w:rsid w:val="006C72EE"/>
    <w:rsid w:val="006C74A3"/>
    <w:rsid w:val="006D4E00"/>
    <w:rsid w:val="006D5B52"/>
    <w:rsid w:val="006D7B1D"/>
    <w:rsid w:val="006E009B"/>
    <w:rsid w:val="006E2DA3"/>
    <w:rsid w:val="006E3878"/>
    <w:rsid w:val="006E4BC2"/>
    <w:rsid w:val="006F2C92"/>
    <w:rsid w:val="006F2E60"/>
    <w:rsid w:val="006F310D"/>
    <w:rsid w:val="006F47C9"/>
    <w:rsid w:val="006F7A71"/>
    <w:rsid w:val="007004C7"/>
    <w:rsid w:val="007007E7"/>
    <w:rsid w:val="007032E2"/>
    <w:rsid w:val="007036D0"/>
    <w:rsid w:val="00704370"/>
    <w:rsid w:val="00706341"/>
    <w:rsid w:val="007100E4"/>
    <w:rsid w:val="00711426"/>
    <w:rsid w:val="007124C7"/>
    <w:rsid w:val="00713F6D"/>
    <w:rsid w:val="00714F3F"/>
    <w:rsid w:val="0071563A"/>
    <w:rsid w:val="00716CC6"/>
    <w:rsid w:val="00720151"/>
    <w:rsid w:val="00721D7C"/>
    <w:rsid w:val="00721D8C"/>
    <w:rsid w:val="00721E0B"/>
    <w:rsid w:val="00723059"/>
    <w:rsid w:val="007245F9"/>
    <w:rsid w:val="00725913"/>
    <w:rsid w:val="00733256"/>
    <w:rsid w:val="007352C1"/>
    <w:rsid w:val="007361F1"/>
    <w:rsid w:val="0073694C"/>
    <w:rsid w:val="00737D0F"/>
    <w:rsid w:val="007448B5"/>
    <w:rsid w:val="00744F92"/>
    <w:rsid w:val="00745374"/>
    <w:rsid w:val="00746D90"/>
    <w:rsid w:val="00753429"/>
    <w:rsid w:val="00761A28"/>
    <w:rsid w:val="007639AF"/>
    <w:rsid w:val="00764D7C"/>
    <w:rsid w:val="00765016"/>
    <w:rsid w:val="00765A74"/>
    <w:rsid w:val="00771318"/>
    <w:rsid w:val="00771CCA"/>
    <w:rsid w:val="007757B4"/>
    <w:rsid w:val="007760B6"/>
    <w:rsid w:val="0077785E"/>
    <w:rsid w:val="00780715"/>
    <w:rsid w:val="0078096B"/>
    <w:rsid w:val="00780E32"/>
    <w:rsid w:val="00780F63"/>
    <w:rsid w:val="00782B67"/>
    <w:rsid w:val="007857F2"/>
    <w:rsid w:val="00786F9D"/>
    <w:rsid w:val="00787097"/>
    <w:rsid w:val="00787A5F"/>
    <w:rsid w:val="00790831"/>
    <w:rsid w:val="00791C04"/>
    <w:rsid w:val="0079353D"/>
    <w:rsid w:val="0079444B"/>
    <w:rsid w:val="00794A11"/>
    <w:rsid w:val="0079543C"/>
    <w:rsid w:val="007A37E4"/>
    <w:rsid w:val="007A3A60"/>
    <w:rsid w:val="007B13F3"/>
    <w:rsid w:val="007B3073"/>
    <w:rsid w:val="007B3B73"/>
    <w:rsid w:val="007B5C28"/>
    <w:rsid w:val="007B5CF6"/>
    <w:rsid w:val="007B6BB1"/>
    <w:rsid w:val="007C1587"/>
    <w:rsid w:val="007C184D"/>
    <w:rsid w:val="007C550B"/>
    <w:rsid w:val="007C7BBA"/>
    <w:rsid w:val="007D01AB"/>
    <w:rsid w:val="007D18F6"/>
    <w:rsid w:val="007D1AF4"/>
    <w:rsid w:val="007D1B61"/>
    <w:rsid w:val="007D2ED8"/>
    <w:rsid w:val="007D4939"/>
    <w:rsid w:val="007D4DC8"/>
    <w:rsid w:val="007D6320"/>
    <w:rsid w:val="007E139C"/>
    <w:rsid w:val="007E3E43"/>
    <w:rsid w:val="007E4E25"/>
    <w:rsid w:val="007F0F8A"/>
    <w:rsid w:val="007F2A6E"/>
    <w:rsid w:val="007F2AF6"/>
    <w:rsid w:val="007F300B"/>
    <w:rsid w:val="007F5186"/>
    <w:rsid w:val="007F5936"/>
    <w:rsid w:val="007F5AD6"/>
    <w:rsid w:val="007F6D1A"/>
    <w:rsid w:val="00800B38"/>
    <w:rsid w:val="00801475"/>
    <w:rsid w:val="00802824"/>
    <w:rsid w:val="00803526"/>
    <w:rsid w:val="008044E1"/>
    <w:rsid w:val="008051D2"/>
    <w:rsid w:val="00805AA9"/>
    <w:rsid w:val="00806253"/>
    <w:rsid w:val="0080741B"/>
    <w:rsid w:val="00811858"/>
    <w:rsid w:val="00812799"/>
    <w:rsid w:val="0082050F"/>
    <w:rsid w:val="00820592"/>
    <w:rsid w:val="00823C3F"/>
    <w:rsid w:val="00825BCD"/>
    <w:rsid w:val="008274FF"/>
    <w:rsid w:val="00832298"/>
    <w:rsid w:val="0083304F"/>
    <w:rsid w:val="00833402"/>
    <w:rsid w:val="0083729E"/>
    <w:rsid w:val="00837881"/>
    <w:rsid w:val="008421AA"/>
    <w:rsid w:val="00842B7C"/>
    <w:rsid w:val="00842EDE"/>
    <w:rsid w:val="00843638"/>
    <w:rsid w:val="0084423D"/>
    <w:rsid w:val="0084423E"/>
    <w:rsid w:val="008447F8"/>
    <w:rsid w:val="00847AB0"/>
    <w:rsid w:val="00850BDE"/>
    <w:rsid w:val="008545F3"/>
    <w:rsid w:val="00855F63"/>
    <w:rsid w:val="00856D4E"/>
    <w:rsid w:val="00857267"/>
    <w:rsid w:val="00864298"/>
    <w:rsid w:val="00865313"/>
    <w:rsid w:val="00866C1B"/>
    <w:rsid w:val="0087033B"/>
    <w:rsid w:val="00873C3C"/>
    <w:rsid w:val="00873CA2"/>
    <w:rsid w:val="00874724"/>
    <w:rsid w:val="00875169"/>
    <w:rsid w:val="00877302"/>
    <w:rsid w:val="00877E2F"/>
    <w:rsid w:val="00880954"/>
    <w:rsid w:val="00882881"/>
    <w:rsid w:val="00883C1E"/>
    <w:rsid w:val="0088502D"/>
    <w:rsid w:val="00886579"/>
    <w:rsid w:val="00892199"/>
    <w:rsid w:val="00892E21"/>
    <w:rsid w:val="00894145"/>
    <w:rsid w:val="00896233"/>
    <w:rsid w:val="008A01E7"/>
    <w:rsid w:val="008A0F3D"/>
    <w:rsid w:val="008A1AF9"/>
    <w:rsid w:val="008A21EB"/>
    <w:rsid w:val="008A34ED"/>
    <w:rsid w:val="008A613A"/>
    <w:rsid w:val="008A61C5"/>
    <w:rsid w:val="008A6E87"/>
    <w:rsid w:val="008A78CA"/>
    <w:rsid w:val="008B0548"/>
    <w:rsid w:val="008B25D5"/>
    <w:rsid w:val="008B29F4"/>
    <w:rsid w:val="008B3CF8"/>
    <w:rsid w:val="008B550C"/>
    <w:rsid w:val="008B6163"/>
    <w:rsid w:val="008B7A2E"/>
    <w:rsid w:val="008C44D8"/>
    <w:rsid w:val="008C63F8"/>
    <w:rsid w:val="008D09CD"/>
    <w:rsid w:val="008D1020"/>
    <w:rsid w:val="008D209B"/>
    <w:rsid w:val="008D3B34"/>
    <w:rsid w:val="008D7D74"/>
    <w:rsid w:val="008E0919"/>
    <w:rsid w:val="008E6700"/>
    <w:rsid w:val="008E672A"/>
    <w:rsid w:val="008E6949"/>
    <w:rsid w:val="008E721A"/>
    <w:rsid w:val="008E7EF4"/>
    <w:rsid w:val="008F0978"/>
    <w:rsid w:val="008F149C"/>
    <w:rsid w:val="008F41E3"/>
    <w:rsid w:val="008F475B"/>
    <w:rsid w:val="008F5266"/>
    <w:rsid w:val="008F6AC8"/>
    <w:rsid w:val="00900E0F"/>
    <w:rsid w:val="009051B8"/>
    <w:rsid w:val="0090522B"/>
    <w:rsid w:val="00905A66"/>
    <w:rsid w:val="00905E58"/>
    <w:rsid w:val="00906460"/>
    <w:rsid w:val="00910A41"/>
    <w:rsid w:val="00911BF2"/>
    <w:rsid w:val="009124BE"/>
    <w:rsid w:val="00912D3A"/>
    <w:rsid w:val="0091345C"/>
    <w:rsid w:val="009153FC"/>
    <w:rsid w:val="00915B7A"/>
    <w:rsid w:val="009173DB"/>
    <w:rsid w:val="0091756D"/>
    <w:rsid w:val="00917827"/>
    <w:rsid w:val="0092138F"/>
    <w:rsid w:val="00924388"/>
    <w:rsid w:val="00924CCC"/>
    <w:rsid w:val="00925026"/>
    <w:rsid w:val="00927008"/>
    <w:rsid w:val="009315BA"/>
    <w:rsid w:val="0093456D"/>
    <w:rsid w:val="009467DE"/>
    <w:rsid w:val="009474E8"/>
    <w:rsid w:val="00947D61"/>
    <w:rsid w:val="00952BC6"/>
    <w:rsid w:val="00954030"/>
    <w:rsid w:val="00954310"/>
    <w:rsid w:val="00955EC7"/>
    <w:rsid w:val="0095689B"/>
    <w:rsid w:val="009575C6"/>
    <w:rsid w:val="00957CBC"/>
    <w:rsid w:val="00961DEF"/>
    <w:rsid w:val="00964063"/>
    <w:rsid w:val="00964572"/>
    <w:rsid w:val="00966A17"/>
    <w:rsid w:val="0097075C"/>
    <w:rsid w:val="00970D9C"/>
    <w:rsid w:val="0097268D"/>
    <w:rsid w:val="00973E0A"/>
    <w:rsid w:val="00973F2A"/>
    <w:rsid w:val="00985173"/>
    <w:rsid w:val="00985B1C"/>
    <w:rsid w:val="00985CC0"/>
    <w:rsid w:val="009911A4"/>
    <w:rsid w:val="00991CEB"/>
    <w:rsid w:val="009922EC"/>
    <w:rsid w:val="0099333B"/>
    <w:rsid w:val="00995912"/>
    <w:rsid w:val="00996137"/>
    <w:rsid w:val="009A185E"/>
    <w:rsid w:val="009A315B"/>
    <w:rsid w:val="009A48E5"/>
    <w:rsid w:val="009A546C"/>
    <w:rsid w:val="009A6B57"/>
    <w:rsid w:val="009A6FDA"/>
    <w:rsid w:val="009B0033"/>
    <w:rsid w:val="009B1AAB"/>
    <w:rsid w:val="009B4B5C"/>
    <w:rsid w:val="009B52F3"/>
    <w:rsid w:val="009C16D1"/>
    <w:rsid w:val="009C1872"/>
    <w:rsid w:val="009C30DB"/>
    <w:rsid w:val="009C6BE0"/>
    <w:rsid w:val="009D0E00"/>
    <w:rsid w:val="009D1C1C"/>
    <w:rsid w:val="009D1E27"/>
    <w:rsid w:val="009D34E4"/>
    <w:rsid w:val="009D4C5C"/>
    <w:rsid w:val="009E1D6E"/>
    <w:rsid w:val="009E2CB6"/>
    <w:rsid w:val="009E2D95"/>
    <w:rsid w:val="009E31ED"/>
    <w:rsid w:val="009E6721"/>
    <w:rsid w:val="009E7034"/>
    <w:rsid w:val="009F1E6B"/>
    <w:rsid w:val="009F33C6"/>
    <w:rsid w:val="009F407A"/>
    <w:rsid w:val="009F56D6"/>
    <w:rsid w:val="009F5711"/>
    <w:rsid w:val="009F5734"/>
    <w:rsid w:val="00A00E2B"/>
    <w:rsid w:val="00A022F1"/>
    <w:rsid w:val="00A02DDA"/>
    <w:rsid w:val="00A02E99"/>
    <w:rsid w:val="00A1049B"/>
    <w:rsid w:val="00A10853"/>
    <w:rsid w:val="00A10C70"/>
    <w:rsid w:val="00A10CEE"/>
    <w:rsid w:val="00A16E1B"/>
    <w:rsid w:val="00A233AF"/>
    <w:rsid w:val="00A25B86"/>
    <w:rsid w:val="00A33F22"/>
    <w:rsid w:val="00A34987"/>
    <w:rsid w:val="00A3729A"/>
    <w:rsid w:val="00A435D8"/>
    <w:rsid w:val="00A43AEC"/>
    <w:rsid w:val="00A45988"/>
    <w:rsid w:val="00A46122"/>
    <w:rsid w:val="00A4685D"/>
    <w:rsid w:val="00A529DA"/>
    <w:rsid w:val="00A5373B"/>
    <w:rsid w:val="00A547D4"/>
    <w:rsid w:val="00A564C0"/>
    <w:rsid w:val="00A61105"/>
    <w:rsid w:val="00A615A1"/>
    <w:rsid w:val="00A63CF2"/>
    <w:rsid w:val="00A70474"/>
    <w:rsid w:val="00A75E7A"/>
    <w:rsid w:val="00A766CA"/>
    <w:rsid w:val="00A816C4"/>
    <w:rsid w:val="00A83018"/>
    <w:rsid w:val="00A86034"/>
    <w:rsid w:val="00A87D73"/>
    <w:rsid w:val="00A90371"/>
    <w:rsid w:val="00A91FEF"/>
    <w:rsid w:val="00A93DF8"/>
    <w:rsid w:val="00A94AD6"/>
    <w:rsid w:val="00A95787"/>
    <w:rsid w:val="00A958D3"/>
    <w:rsid w:val="00AA004D"/>
    <w:rsid w:val="00AA3D61"/>
    <w:rsid w:val="00AA5489"/>
    <w:rsid w:val="00AA6997"/>
    <w:rsid w:val="00AA768F"/>
    <w:rsid w:val="00AB1031"/>
    <w:rsid w:val="00AB1190"/>
    <w:rsid w:val="00AB13E2"/>
    <w:rsid w:val="00AB1917"/>
    <w:rsid w:val="00AB1FDA"/>
    <w:rsid w:val="00AB4F63"/>
    <w:rsid w:val="00AB5CA3"/>
    <w:rsid w:val="00AB689B"/>
    <w:rsid w:val="00AC05CE"/>
    <w:rsid w:val="00AC1D94"/>
    <w:rsid w:val="00AC2EDD"/>
    <w:rsid w:val="00AD14F7"/>
    <w:rsid w:val="00AD19A0"/>
    <w:rsid w:val="00AD1F92"/>
    <w:rsid w:val="00AD3FE3"/>
    <w:rsid w:val="00AD6AE5"/>
    <w:rsid w:val="00AD6F99"/>
    <w:rsid w:val="00AE33DC"/>
    <w:rsid w:val="00AE41AB"/>
    <w:rsid w:val="00AE5593"/>
    <w:rsid w:val="00AE5AFE"/>
    <w:rsid w:val="00AF0815"/>
    <w:rsid w:val="00AF2419"/>
    <w:rsid w:val="00AF25AA"/>
    <w:rsid w:val="00AF3522"/>
    <w:rsid w:val="00AF71B4"/>
    <w:rsid w:val="00B006D5"/>
    <w:rsid w:val="00B01E8A"/>
    <w:rsid w:val="00B01F06"/>
    <w:rsid w:val="00B02046"/>
    <w:rsid w:val="00B0283F"/>
    <w:rsid w:val="00B03439"/>
    <w:rsid w:val="00B038FE"/>
    <w:rsid w:val="00B05954"/>
    <w:rsid w:val="00B06B41"/>
    <w:rsid w:val="00B07FE2"/>
    <w:rsid w:val="00B11C28"/>
    <w:rsid w:val="00B11CD8"/>
    <w:rsid w:val="00B16B4D"/>
    <w:rsid w:val="00B20609"/>
    <w:rsid w:val="00B21D4B"/>
    <w:rsid w:val="00B25DC0"/>
    <w:rsid w:val="00B25FA9"/>
    <w:rsid w:val="00B309A5"/>
    <w:rsid w:val="00B30E71"/>
    <w:rsid w:val="00B31DE8"/>
    <w:rsid w:val="00B35957"/>
    <w:rsid w:val="00B35EC0"/>
    <w:rsid w:val="00B374E2"/>
    <w:rsid w:val="00B43775"/>
    <w:rsid w:val="00B43CB9"/>
    <w:rsid w:val="00B442AE"/>
    <w:rsid w:val="00B46752"/>
    <w:rsid w:val="00B46D43"/>
    <w:rsid w:val="00B5392B"/>
    <w:rsid w:val="00B548A9"/>
    <w:rsid w:val="00B56E62"/>
    <w:rsid w:val="00B56F29"/>
    <w:rsid w:val="00B57ABD"/>
    <w:rsid w:val="00B57FFA"/>
    <w:rsid w:val="00B62486"/>
    <w:rsid w:val="00B62DED"/>
    <w:rsid w:val="00B634FC"/>
    <w:rsid w:val="00B704F4"/>
    <w:rsid w:val="00B713C5"/>
    <w:rsid w:val="00B71BA6"/>
    <w:rsid w:val="00B7256D"/>
    <w:rsid w:val="00B727BD"/>
    <w:rsid w:val="00B73582"/>
    <w:rsid w:val="00B75B4B"/>
    <w:rsid w:val="00B77CF7"/>
    <w:rsid w:val="00B8289A"/>
    <w:rsid w:val="00B83FE3"/>
    <w:rsid w:val="00B84764"/>
    <w:rsid w:val="00B8578F"/>
    <w:rsid w:val="00B85865"/>
    <w:rsid w:val="00B864D2"/>
    <w:rsid w:val="00B94482"/>
    <w:rsid w:val="00BA1BD3"/>
    <w:rsid w:val="00BA41A9"/>
    <w:rsid w:val="00BA5961"/>
    <w:rsid w:val="00BA5FE1"/>
    <w:rsid w:val="00BA6250"/>
    <w:rsid w:val="00BA6271"/>
    <w:rsid w:val="00BB18AB"/>
    <w:rsid w:val="00BB4BB9"/>
    <w:rsid w:val="00BB5D4D"/>
    <w:rsid w:val="00BB775E"/>
    <w:rsid w:val="00BC1C0F"/>
    <w:rsid w:val="00BC2BBC"/>
    <w:rsid w:val="00BD2AAF"/>
    <w:rsid w:val="00BD45F5"/>
    <w:rsid w:val="00BD49D1"/>
    <w:rsid w:val="00BD4B75"/>
    <w:rsid w:val="00BD57B1"/>
    <w:rsid w:val="00BE373E"/>
    <w:rsid w:val="00BE3FCD"/>
    <w:rsid w:val="00BE5F5C"/>
    <w:rsid w:val="00BE6066"/>
    <w:rsid w:val="00BF00CB"/>
    <w:rsid w:val="00BF1273"/>
    <w:rsid w:val="00BF4FE1"/>
    <w:rsid w:val="00BF544E"/>
    <w:rsid w:val="00BF55F7"/>
    <w:rsid w:val="00C027EF"/>
    <w:rsid w:val="00C12C66"/>
    <w:rsid w:val="00C12CA4"/>
    <w:rsid w:val="00C14885"/>
    <w:rsid w:val="00C151FD"/>
    <w:rsid w:val="00C15325"/>
    <w:rsid w:val="00C15D5C"/>
    <w:rsid w:val="00C16B08"/>
    <w:rsid w:val="00C16D0F"/>
    <w:rsid w:val="00C17FDC"/>
    <w:rsid w:val="00C21360"/>
    <w:rsid w:val="00C23FF5"/>
    <w:rsid w:val="00C242C0"/>
    <w:rsid w:val="00C25C1E"/>
    <w:rsid w:val="00C25D68"/>
    <w:rsid w:val="00C26A33"/>
    <w:rsid w:val="00C27312"/>
    <w:rsid w:val="00C30E90"/>
    <w:rsid w:val="00C33075"/>
    <w:rsid w:val="00C40215"/>
    <w:rsid w:val="00C42AE2"/>
    <w:rsid w:val="00C42FAF"/>
    <w:rsid w:val="00C44237"/>
    <w:rsid w:val="00C44C3B"/>
    <w:rsid w:val="00C45A07"/>
    <w:rsid w:val="00C46205"/>
    <w:rsid w:val="00C47FD7"/>
    <w:rsid w:val="00C51EDB"/>
    <w:rsid w:val="00C52152"/>
    <w:rsid w:val="00C540B3"/>
    <w:rsid w:val="00C579B7"/>
    <w:rsid w:val="00C616AA"/>
    <w:rsid w:val="00C621AA"/>
    <w:rsid w:val="00C637DC"/>
    <w:rsid w:val="00C64C9E"/>
    <w:rsid w:val="00C65D51"/>
    <w:rsid w:val="00C67578"/>
    <w:rsid w:val="00C67B25"/>
    <w:rsid w:val="00C71C57"/>
    <w:rsid w:val="00C73551"/>
    <w:rsid w:val="00C7461E"/>
    <w:rsid w:val="00C749DA"/>
    <w:rsid w:val="00C74A46"/>
    <w:rsid w:val="00C75798"/>
    <w:rsid w:val="00C77E68"/>
    <w:rsid w:val="00C801CB"/>
    <w:rsid w:val="00C80876"/>
    <w:rsid w:val="00C80922"/>
    <w:rsid w:val="00C80C6A"/>
    <w:rsid w:val="00C80F89"/>
    <w:rsid w:val="00C84009"/>
    <w:rsid w:val="00C864BB"/>
    <w:rsid w:val="00C91C4E"/>
    <w:rsid w:val="00C92619"/>
    <w:rsid w:val="00C9458D"/>
    <w:rsid w:val="00C954CA"/>
    <w:rsid w:val="00C96106"/>
    <w:rsid w:val="00C96419"/>
    <w:rsid w:val="00CA104E"/>
    <w:rsid w:val="00CA50F4"/>
    <w:rsid w:val="00CA6211"/>
    <w:rsid w:val="00CA63F9"/>
    <w:rsid w:val="00CB1DF0"/>
    <w:rsid w:val="00CB2171"/>
    <w:rsid w:val="00CB2A51"/>
    <w:rsid w:val="00CB3F9C"/>
    <w:rsid w:val="00CB44EA"/>
    <w:rsid w:val="00CB4C3D"/>
    <w:rsid w:val="00CB6EBE"/>
    <w:rsid w:val="00CC111C"/>
    <w:rsid w:val="00CC61D2"/>
    <w:rsid w:val="00CC6514"/>
    <w:rsid w:val="00CC6B48"/>
    <w:rsid w:val="00CC7548"/>
    <w:rsid w:val="00CD0DED"/>
    <w:rsid w:val="00CD0E69"/>
    <w:rsid w:val="00CD11CD"/>
    <w:rsid w:val="00CE04AF"/>
    <w:rsid w:val="00CE197D"/>
    <w:rsid w:val="00CE64EE"/>
    <w:rsid w:val="00CE763D"/>
    <w:rsid w:val="00CF1B46"/>
    <w:rsid w:val="00CF1FC6"/>
    <w:rsid w:val="00CF30D1"/>
    <w:rsid w:val="00CF7946"/>
    <w:rsid w:val="00D00E5E"/>
    <w:rsid w:val="00D049F8"/>
    <w:rsid w:val="00D072BE"/>
    <w:rsid w:val="00D077D0"/>
    <w:rsid w:val="00D0787B"/>
    <w:rsid w:val="00D1047D"/>
    <w:rsid w:val="00D10879"/>
    <w:rsid w:val="00D10FC4"/>
    <w:rsid w:val="00D1388D"/>
    <w:rsid w:val="00D13E19"/>
    <w:rsid w:val="00D13FEC"/>
    <w:rsid w:val="00D1711C"/>
    <w:rsid w:val="00D2065A"/>
    <w:rsid w:val="00D22767"/>
    <w:rsid w:val="00D264CE"/>
    <w:rsid w:val="00D2686E"/>
    <w:rsid w:val="00D269F5"/>
    <w:rsid w:val="00D307E7"/>
    <w:rsid w:val="00D31826"/>
    <w:rsid w:val="00D353C8"/>
    <w:rsid w:val="00D37129"/>
    <w:rsid w:val="00D425F4"/>
    <w:rsid w:val="00D42C70"/>
    <w:rsid w:val="00D4382A"/>
    <w:rsid w:val="00D43A44"/>
    <w:rsid w:val="00D4675E"/>
    <w:rsid w:val="00D50A33"/>
    <w:rsid w:val="00D51573"/>
    <w:rsid w:val="00D5164D"/>
    <w:rsid w:val="00D53DD4"/>
    <w:rsid w:val="00D572CB"/>
    <w:rsid w:val="00D579D0"/>
    <w:rsid w:val="00D63AB9"/>
    <w:rsid w:val="00D6578D"/>
    <w:rsid w:val="00D65CF3"/>
    <w:rsid w:val="00D66A28"/>
    <w:rsid w:val="00D67DA1"/>
    <w:rsid w:val="00D713AC"/>
    <w:rsid w:val="00D73141"/>
    <w:rsid w:val="00D8168F"/>
    <w:rsid w:val="00D81E7A"/>
    <w:rsid w:val="00D84C63"/>
    <w:rsid w:val="00D853CA"/>
    <w:rsid w:val="00D87CFF"/>
    <w:rsid w:val="00D907EC"/>
    <w:rsid w:val="00D9210F"/>
    <w:rsid w:val="00D922EE"/>
    <w:rsid w:val="00D9274F"/>
    <w:rsid w:val="00D95CB1"/>
    <w:rsid w:val="00DA1DC0"/>
    <w:rsid w:val="00DA20C8"/>
    <w:rsid w:val="00DA43D6"/>
    <w:rsid w:val="00DA4A07"/>
    <w:rsid w:val="00DA575F"/>
    <w:rsid w:val="00DB0BEA"/>
    <w:rsid w:val="00DB12F1"/>
    <w:rsid w:val="00DB18AB"/>
    <w:rsid w:val="00DB2019"/>
    <w:rsid w:val="00DC362B"/>
    <w:rsid w:val="00DC419C"/>
    <w:rsid w:val="00DC5EB0"/>
    <w:rsid w:val="00DD2872"/>
    <w:rsid w:val="00DD3406"/>
    <w:rsid w:val="00DD5BCD"/>
    <w:rsid w:val="00DD7EB6"/>
    <w:rsid w:val="00DE1A71"/>
    <w:rsid w:val="00DE3179"/>
    <w:rsid w:val="00DE4DEF"/>
    <w:rsid w:val="00DE4FE1"/>
    <w:rsid w:val="00DE6319"/>
    <w:rsid w:val="00DE6698"/>
    <w:rsid w:val="00DF041F"/>
    <w:rsid w:val="00DF0FD6"/>
    <w:rsid w:val="00DF1BE1"/>
    <w:rsid w:val="00DF2AE9"/>
    <w:rsid w:val="00DF4179"/>
    <w:rsid w:val="00DF5C55"/>
    <w:rsid w:val="00DF60D4"/>
    <w:rsid w:val="00DF6258"/>
    <w:rsid w:val="00DF7A1E"/>
    <w:rsid w:val="00E05E86"/>
    <w:rsid w:val="00E0676B"/>
    <w:rsid w:val="00E06C69"/>
    <w:rsid w:val="00E07F0A"/>
    <w:rsid w:val="00E11198"/>
    <w:rsid w:val="00E13557"/>
    <w:rsid w:val="00E13D5F"/>
    <w:rsid w:val="00E15C24"/>
    <w:rsid w:val="00E16363"/>
    <w:rsid w:val="00E208CE"/>
    <w:rsid w:val="00E20DD0"/>
    <w:rsid w:val="00E217AF"/>
    <w:rsid w:val="00E2267F"/>
    <w:rsid w:val="00E24EF6"/>
    <w:rsid w:val="00E2665E"/>
    <w:rsid w:val="00E26C01"/>
    <w:rsid w:val="00E33C00"/>
    <w:rsid w:val="00E356A8"/>
    <w:rsid w:val="00E41754"/>
    <w:rsid w:val="00E4323F"/>
    <w:rsid w:val="00E43BC8"/>
    <w:rsid w:val="00E46380"/>
    <w:rsid w:val="00E469B9"/>
    <w:rsid w:val="00E52FE3"/>
    <w:rsid w:val="00E556A5"/>
    <w:rsid w:val="00E56BAD"/>
    <w:rsid w:val="00E570A6"/>
    <w:rsid w:val="00E60F23"/>
    <w:rsid w:val="00E6193F"/>
    <w:rsid w:val="00E623E6"/>
    <w:rsid w:val="00E659C7"/>
    <w:rsid w:val="00E65A17"/>
    <w:rsid w:val="00E666A8"/>
    <w:rsid w:val="00E67201"/>
    <w:rsid w:val="00E7366F"/>
    <w:rsid w:val="00E73691"/>
    <w:rsid w:val="00E73960"/>
    <w:rsid w:val="00E77815"/>
    <w:rsid w:val="00E82D9D"/>
    <w:rsid w:val="00E831C7"/>
    <w:rsid w:val="00E84357"/>
    <w:rsid w:val="00E8563A"/>
    <w:rsid w:val="00E91E3E"/>
    <w:rsid w:val="00E91FEF"/>
    <w:rsid w:val="00E926E0"/>
    <w:rsid w:val="00E936DE"/>
    <w:rsid w:val="00E96A8D"/>
    <w:rsid w:val="00EA0F0A"/>
    <w:rsid w:val="00EA1902"/>
    <w:rsid w:val="00EA24D7"/>
    <w:rsid w:val="00EA3737"/>
    <w:rsid w:val="00EA3EED"/>
    <w:rsid w:val="00EA4CD4"/>
    <w:rsid w:val="00EA61CB"/>
    <w:rsid w:val="00EB3CC4"/>
    <w:rsid w:val="00EB474D"/>
    <w:rsid w:val="00EB5849"/>
    <w:rsid w:val="00EB59FD"/>
    <w:rsid w:val="00EB6C1B"/>
    <w:rsid w:val="00EC0FC1"/>
    <w:rsid w:val="00EC1FAE"/>
    <w:rsid w:val="00EC3296"/>
    <w:rsid w:val="00EC4265"/>
    <w:rsid w:val="00ED52BF"/>
    <w:rsid w:val="00EE1484"/>
    <w:rsid w:val="00EE1572"/>
    <w:rsid w:val="00EE27EB"/>
    <w:rsid w:val="00EE35F2"/>
    <w:rsid w:val="00EE3B81"/>
    <w:rsid w:val="00EE5F01"/>
    <w:rsid w:val="00EE746F"/>
    <w:rsid w:val="00EF5E6C"/>
    <w:rsid w:val="00EF78A9"/>
    <w:rsid w:val="00F01CB7"/>
    <w:rsid w:val="00F0548E"/>
    <w:rsid w:val="00F06CB5"/>
    <w:rsid w:val="00F07400"/>
    <w:rsid w:val="00F0796A"/>
    <w:rsid w:val="00F12374"/>
    <w:rsid w:val="00F23680"/>
    <w:rsid w:val="00F2498F"/>
    <w:rsid w:val="00F263AA"/>
    <w:rsid w:val="00F2739F"/>
    <w:rsid w:val="00F275C5"/>
    <w:rsid w:val="00F339F0"/>
    <w:rsid w:val="00F348AE"/>
    <w:rsid w:val="00F353F6"/>
    <w:rsid w:val="00F36156"/>
    <w:rsid w:val="00F373A1"/>
    <w:rsid w:val="00F40CC8"/>
    <w:rsid w:val="00F44406"/>
    <w:rsid w:val="00F44EFE"/>
    <w:rsid w:val="00F450AD"/>
    <w:rsid w:val="00F51CCE"/>
    <w:rsid w:val="00F52316"/>
    <w:rsid w:val="00F54389"/>
    <w:rsid w:val="00F57E4A"/>
    <w:rsid w:val="00F62E86"/>
    <w:rsid w:val="00F647D5"/>
    <w:rsid w:val="00F655B0"/>
    <w:rsid w:val="00F663D0"/>
    <w:rsid w:val="00F70B44"/>
    <w:rsid w:val="00F72B90"/>
    <w:rsid w:val="00F73157"/>
    <w:rsid w:val="00F73EF2"/>
    <w:rsid w:val="00F74434"/>
    <w:rsid w:val="00F74752"/>
    <w:rsid w:val="00F81A80"/>
    <w:rsid w:val="00F83B8D"/>
    <w:rsid w:val="00F8540F"/>
    <w:rsid w:val="00F86006"/>
    <w:rsid w:val="00F91DA6"/>
    <w:rsid w:val="00F92D70"/>
    <w:rsid w:val="00F95558"/>
    <w:rsid w:val="00F95B2C"/>
    <w:rsid w:val="00F95C0E"/>
    <w:rsid w:val="00FA1000"/>
    <w:rsid w:val="00FA4E1A"/>
    <w:rsid w:val="00FA58AB"/>
    <w:rsid w:val="00FA640D"/>
    <w:rsid w:val="00FA7AC3"/>
    <w:rsid w:val="00FB0C93"/>
    <w:rsid w:val="00FB3CF2"/>
    <w:rsid w:val="00FB7784"/>
    <w:rsid w:val="00FB786E"/>
    <w:rsid w:val="00FC2B83"/>
    <w:rsid w:val="00FC3C1A"/>
    <w:rsid w:val="00FC40F4"/>
    <w:rsid w:val="00FC4279"/>
    <w:rsid w:val="00FC4F06"/>
    <w:rsid w:val="00FC589B"/>
    <w:rsid w:val="00FD21CF"/>
    <w:rsid w:val="00FD474F"/>
    <w:rsid w:val="00FD618B"/>
    <w:rsid w:val="00FD6FD2"/>
    <w:rsid w:val="00FD72DD"/>
    <w:rsid w:val="00FE07A8"/>
    <w:rsid w:val="00FE2118"/>
    <w:rsid w:val="00FE41D5"/>
    <w:rsid w:val="00FE424F"/>
    <w:rsid w:val="00FE435D"/>
    <w:rsid w:val="00FE56F2"/>
    <w:rsid w:val="00FE5C30"/>
    <w:rsid w:val="00FF5293"/>
    <w:rsid w:val="00FF6ACB"/>
    <w:rsid w:val="00FF6C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metricconverter"/>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5:chartTrackingRefBased/>
  <w15:docId w15:val="{10EED352-9A32-4A2F-B3C8-0A417D80F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0">
    <w:name w:val="heading 1"/>
    <w:basedOn w:val="a1"/>
    <w:next w:val="a1"/>
    <w:link w:val="12"/>
    <w:qFormat/>
    <w:rsid w:val="007B5C28"/>
    <w:pPr>
      <w:keepNext/>
      <w:spacing w:after="0" w:line="240" w:lineRule="auto"/>
      <w:outlineLvl w:val="0"/>
    </w:pPr>
    <w:rPr>
      <w:rFonts w:ascii="Times New Roman" w:eastAsia="MS Mincho" w:hAnsi="Times New Roman" w:cs="Times New Roman"/>
      <w:sz w:val="28"/>
      <w:szCs w:val="20"/>
      <w:lang w:val="uk-UA" w:eastAsia="ru-RU"/>
    </w:rPr>
  </w:style>
  <w:style w:type="paragraph" w:styleId="20">
    <w:name w:val="heading 2"/>
    <w:basedOn w:val="a1"/>
    <w:next w:val="a1"/>
    <w:link w:val="21"/>
    <w:qFormat/>
    <w:rsid w:val="007B5C28"/>
    <w:pPr>
      <w:keepNext/>
      <w:spacing w:after="0" w:line="360" w:lineRule="auto"/>
      <w:jc w:val="both"/>
      <w:outlineLvl w:val="1"/>
    </w:pPr>
    <w:rPr>
      <w:rFonts w:ascii="Times New Roman" w:eastAsia="MS Mincho" w:hAnsi="Times New Roman" w:cs="Times New Roman"/>
      <w:sz w:val="28"/>
      <w:szCs w:val="20"/>
      <w:lang w:val="uk-UA" w:eastAsia="ru-RU"/>
    </w:rPr>
  </w:style>
  <w:style w:type="paragraph" w:styleId="30">
    <w:name w:val="heading 3"/>
    <w:basedOn w:val="a1"/>
    <w:next w:val="a1"/>
    <w:link w:val="31"/>
    <w:qFormat/>
    <w:rsid w:val="007B5C28"/>
    <w:pPr>
      <w:keepNext/>
      <w:spacing w:after="0" w:line="240" w:lineRule="auto"/>
      <w:ind w:left="3600" w:firstLine="720"/>
      <w:jc w:val="right"/>
      <w:outlineLvl w:val="2"/>
    </w:pPr>
    <w:rPr>
      <w:rFonts w:ascii="Times New Roman" w:eastAsia="MS Mincho" w:hAnsi="Times New Roman" w:cs="Times New Roman"/>
      <w:sz w:val="28"/>
      <w:szCs w:val="20"/>
      <w:lang w:val="uk-UA" w:eastAsia="ru-RU"/>
    </w:rPr>
  </w:style>
  <w:style w:type="paragraph" w:styleId="40">
    <w:name w:val="heading 4"/>
    <w:basedOn w:val="a1"/>
    <w:next w:val="a1"/>
    <w:link w:val="41"/>
    <w:qFormat/>
    <w:rsid w:val="007B5C28"/>
    <w:pPr>
      <w:keepNext/>
      <w:spacing w:after="0" w:line="240" w:lineRule="auto"/>
      <w:jc w:val="right"/>
      <w:outlineLvl w:val="3"/>
    </w:pPr>
    <w:rPr>
      <w:rFonts w:ascii="Times New Roman" w:eastAsia="MS Mincho" w:hAnsi="Times New Roman" w:cs="Times New Roman"/>
      <w:sz w:val="28"/>
      <w:szCs w:val="20"/>
      <w:lang w:val="uk-UA" w:eastAsia="ru-RU"/>
    </w:rPr>
  </w:style>
  <w:style w:type="paragraph" w:styleId="5">
    <w:name w:val="heading 5"/>
    <w:basedOn w:val="a1"/>
    <w:next w:val="a1"/>
    <w:link w:val="50"/>
    <w:qFormat/>
    <w:rsid w:val="00720151"/>
    <w:pPr>
      <w:keepNext/>
      <w:spacing w:after="0" w:line="360" w:lineRule="auto"/>
      <w:jc w:val="right"/>
      <w:outlineLvl w:val="4"/>
    </w:pPr>
    <w:rPr>
      <w:rFonts w:ascii="Times New Roman" w:eastAsia="Times New Roman" w:hAnsi="Times New Roman" w:cs="Times New Roman"/>
      <w:i/>
      <w:iCs/>
      <w:sz w:val="28"/>
      <w:szCs w:val="24"/>
      <w:lang w:val="uk-UA" w:eastAsia="ru-RU"/>
    </w:rPr>
  </w:style>
  <w:style w:type="paragraph" w:styleId="6">
    <w:name w:val="heading 6"/>
    <w:basedOn w:val="a1"/>
    <w:next w:val="a1"/>
    <w:link w:val="60"/>
    <w:qFormat/>
    <w:rsid w:val="00720151"/>
    <w:pPr>
      <w:keepNext/>
      <w:spacing w:after="0" w:line="360" w:lineRule="auto"/>
      <w:outlineLvl w:val="5"/>
    </w:pPr>
    <w:rPr>
      <w:rFonts w:ascii="Times New Roman" w:eastAsia="Times New Roman" w:hAnsi="Times New Roman" w:cs="Times New Roman"/>
      <w:b/>
      <w:bCs/>
      <w:sz w:val="28"/>
      <w:szCs w:val="24"/>
      <w:lang w:val="uk-UA" w:eastAsia="ru-RU"/>
    </w:rPr>
  </w:style>
  <w:style w:type="paragraph" w:styleId="7">
    <w:name w:val="heading 7"/>
    <w:basedOn w:val="a1"/>
    <w:next w:val="a1"/>
    <w:link w:val="70"/>
    <w:qFormat/>
    <w:rsid w:val="00720151"/>
    <w:pPr>
      <w:keepNext/>
      <w:spacing w:after="0" w:line="360" w:lineRule="auto"/>
      <w:ind w:firstLine="720"/>
      <w:jc w:val="both"/>
      <w:outlineLvl w:val="6"/>
    </w:pPr>
    <w:rPr>
      <w:rFonts w:ascii="Times New Roman" w:eastAsia="Times New Roman" w:hAnsi="Times New Roman" w:cs="Times New Roman"/>
      <w:b/>
      <w:bCs/>
      <w:sz w:val="28"/>
      <w:szCs w:val="24"/>
      <w:lang w:val="uk-UA" w:eastAsia="ru-RU"/>
    </w:rPr>
  </w:style>
  <w:style w:type="paragraph" w:styleId="8">
    <w:name w:val="heading 8"/>
    <w:basedOn w:val="a1"/>
    <w:next w:val="a1"/>
    <w:link w:val="80"/>
    <w:qFormat/>
    <w:rsid w:val="00720151"/>
    <w:pPr>
      <w:keepNext/>
      <w:spacing w:after="0" w:line="240" w:lineRule="auto"/>
      <w:jc w:val="center"/>
      <w:outlineLvl w:val="7"/>
    </w:pPr>
    <w:rPr>
      <w:rFonts w:ascii="Times New Roman" w:eastAsia="Times New Roman" w:hAnsi="Times New Roman" w:cs="Times New Roman"/>
      <w:sz w:val="28"/>
      <w:szCs w:val="28"/>
      <w:lang w:eastAsia="ru-RU"/>
    </w:rPr>
  </w:style>
  <w:style w:type="paragraph" w:styleId="9">
    <w:name w:val="heading 9"/>
    <w:basedOn w:val="a1"/>
    <w:next w:val="a1"/>
    <w:link w:val="90"/>
    <w:qFormat/>
    <w:rsid w:val="00720151"/>
    <w:pPr>
      <w:keepNext/>
      <w:spacing w:after="0" w:line="360" w:lineRule="auto"/>
      <w:ind w:firstLine="708"/>
      <w:jc w:val="right"/>
      <w:outlineLvl w:val="8"/>
    </w:pPr>
    <w:rPr>
      <w:rFonts w:ascii="Times New Roman" w:eastAsia="Times New Roman" w:hAnsi="Times New Roman" w:cs="Times New Roman"/>
      <w:sz w:val="28"/>
      <w:szCs w:val="28"/>
      <w:lang w:val="uk-UA" w:eastAsia="ru-RU"/>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semiHidden/>
    <w:unhideWhenUsed/>
  </w:style>
  <w:style w:type="character" w:styleId="a5">
    <w:name w:val="Hyperlink"/>
    <w:unhideWhenUsed/>
    <w:rsid w:val="005740A6"/>
    <w:rPr>
      <w:color w:val="0000FF"/>
      <w:u w:val="single"/>
    </w:rPr>
  </w:style>
  <w:style w:type="paragraph" w:styleId="a6">
    <w:name w:val="Body Text"/>
    <w:aliases w:val=" Знак"/>
    <w:basedOn w:val="a1"/>
    <w:link w:val="a7"/>
    <w:unhideWhenUsed/>
    <w:rsid w:val="005740A6"/>
    <w:pPr>
      <w:suppressAutoHyphens/>
      <w:spacing w:after="120" w:line="240" w:lineRule="auto"/>
    </w:pPr>
    <w:rPr>
      <w:rFonts w:ascii="Garamond" w:eastAsia="Garamond" w:hAnsi="Garamond" w:cs="Garamond"/>
      <w:sz w:val="28"/>
      <w:szCs w:val="24"/>
      <w:lang w:eastAsia="ar-SA"/>
    </w:rPr>
  </w:style>
  <w:style w:type="character" w:customStyle="1" w:styleId="a7">
    <w:name w:val="Основной текст Знак"/>
    <w:aliases w:val=" Знак Знак"/>
    <w:basedOn w:val="a2"/>
    <w:link w:val="a6"/>
    <w:rsid w:val="005740A6"/>
    <w:rPr>
      <w:rFonts w:ascii="Garamond" w:eastAsia="Garamond" w:hAnsi="Garamond" w:cs="Garamond"/>
      <w:sz w:val="28"/>
      <w:szCs w:val="24"/>
      <w:lang w:eastAsia="ar-SA"/>
    </w:rPr>
  </w:style>
  <w:style w:type="paragraph" w:styleId="a8">
    <w:name w:val="Body Text Indent"/>
    <w:basedOn w:val="a1"/>
    <w:link w:val="a9"/>
    <w:unhideWhenUsed/>
    <w:rsid w:val="007B5C28"/>
    <w:pPr>
      <w:spacing w:after="120"/>
      <w:ind w:left="283"/>
    </w:pPr>
  </w:style>
  <w:style w:type="character" w:customStyle="1" w:styleId="a9">
    <w:name w:val="Основной текст с отступом Знак"/>
    <w:basedOn w:val="a2"/>
    <w:link w:val="a8"/>
    <w:rsid w:val="007B5C28"/>
  </w:style>
  <w:style w:type="character" w:customStyle="1" w:styleId="12">
    <w:name w:val="Заголовок 1 Знак"/>
    <w:basedOn w:val="a2"/>
    <w:link w:val="10"/>
    <w:rsid w:val="007B5C28"/>
    <w:rPr>
      <w:rFonts w:ascii="Times New Roman" w:eastAsia="MS Mincho" w:hAnsi="Times New Roman" w:cs="Times New Roman"/>
      <w:sz w:val="28"/>
      <w:szCs w:val="20"/>
      <w:lang w:val="uk-UA" w:eastAsia="ru-RU"/>
    </w:rPr>
  </w:style>
  <w:style w:type="character" w:customStyle="1" w:styleId="21">
    <w:name w:val="Заголовок 2 Знак"/>
    <w:basedOn w:val="a2"/>
    <w:link w:val="20"/>
    <w:rsid w:val="007B5C28"/>
    <w:rPr>
      <w:rFonts w:ascii="Times New Roman" w:eastAsia="MS Mincho" w:hAnsi="Times New Roman" w:cs="Times New Roman"/>
      <w:sz w:val="28"/>
      <w:szCs w:val="20"/>
      <w:lang w:val="uk-UA" w:eastAsia="ru-RU"/>
    </w:rPr>
  </w:style>
  <w:style w:type="character" w:customStyle="1" w:styleId="31">
    <w:name w:val="Заголовок 3 Знак"/>
    <w:basedOn w:val="a2"/>
    <w:link w:val="30"/>
    <w:rsid w:val="007B5C28"/>
    <w:rPr>
      <w:rFonts w:ascii="Times New Roman" w:eastAsia="MS Mincho" w:hAnsi="Times New Roman" w:cs="Times New Roman"/>
      <w:sz w:val="28"/>
      <w:szCs w:val="20"/>
      <w:lang w:val="uk-UA" w:eastAsia="ru-RU"/>
    </w:rPr>
  </w:style>
  <w:style w:type="character" w:customStyle="1" w:styleId="41">
    <w:name w:val="Заголовок 4 Знак"/>
    <w:basedOn w:val="a2"/>
    <w:link w:val="40"/>
    <w:rsid w:val="007B5C28"/>
    <w:rPr>
      <w:rFonts w:ascii="Times New Roman" w:eastAsia="MS Mincho" w:hAnsi="Times New Roman" w:cs="Times New Roman"/>
      <w:sz w:val="28"/>
      <w:szCs w:val="20"/>
      <w:lang w:val="uk-UA" w:eastAsia="ru-RU"/>
    </w:rPr>
  </w:style>
  <w:style w:type="paragraph" w:styleId="aa">
    <w:name w:val="Title"/>
    <w:basedOn w:val="a1"/>
    <w:link w:val="ab"/>
    <w:qFormat/>
    <w:rsid w:val="007B5C28"/>
    <w:pPr>
      <w:spacing w:after="0" w:line="240" w:lineRule="auto"/>
      <w:jc w:val="center"/>
    </w:pPr>
    <w:rPr>
      <w:rFonts w:ascii="Times New Roman" w:eastAsia="MS Mincho" w:hAnsi="Times New Roman" w:cs="Times New Roman"/>
      <w:b/>
      <w:sz w:val="25"/>
      <w:szCs w:val="20"/>
      <w:lang w:eastAsia="ru-RU"/>
    </w:rPr>
  </w:style>
  <w:style w:type="character" w:customStyle="1" w:styleId="ab">
    <w:name w:val="Название Знак"/>
    <w:basedOn w:val="a2"/>
    <w:link w:val="aa"/>
    <w:rsid w:val="007B5C28"/>
    <w:rPr>
      <w:rFonts w:ascii="Times New Roman" w:eastAsia="MS Mincho" w:hAnsi="Times New Roman" w:cs="Times New Roman"/>
      <w:b/>
      <w:sz w:val="25"/>
      <w:szCs w:val="20"/>
      <w:lang w:eastAsia="ru-RU"/>
    </w:rPr>
  </w:style>
  <w:style w:type="paragraph" w:styleId="22">
    <w:name w:val="Body Text Indent 2"/>
    <w:basedOn w:val="a1"/>
    <w:link w:val="23"/>
    <w:rsid w:val="007B5C28"/>
    <w:pPr>
      <w:spacing w:after="120" w:line="480" w:lineRule="auto"/>
      <w:ind w:left="283"/>
    </w:pPr>
    <w:rPr>
      <w:rFonts w:ascii="Times New Roman" w:eastAsia="MS Mincho" w:hAnsi="Times New Roman" w:cs="Times New Roman"/>
      <w:sz w:val="24"/>
      <w:szCs w:val="24"/>
      <w:lang w:eastAsia="ru-RU"/>
    </w:rPr>
  </w:style>
  <w:style w:type="character" w:customStyle="1" w:styleId="23">
    <w:name w:val="Основной текст с отступом 2 Знак"/>
    <w:basedOn w:val="a2"/>
    <w:link w:val="22"/>
    <w:rsid w:val="007B5C28"/>
    <w:rPr>
      <w:rFonts w:ascii="Times New Roman" w:eastAsia="MS Mincho" w:hAnsi="Times New Roman" w:cs="Times New Roman"/>
      <w:sz w:val="24"/>
      <w:szCs w:val="24"/>
      <w:lang w:eastAsia="ru-RU"/>
    </w:rPr>
  </w:style>
  <w:style w:type="paragraph" w:styleId="ac">
    <w:name w:val="Plain Text"/>
    <w:basedOn w:val="a1"/>
    <w:link w:val="ad"/>
    <w:rsid w:val="007B5C28"/>
    <w:pPr>
      <w:spacing w:after="0" w:line="240" w:lineRule="auto"/>
    </w:pPr>
    <w:rPr>
      <w:rFonts w:ascii="Courier New" w:eastAsia="MS Mincho" w:hAnsi="Courier New" w:cs="Times New Roman"/>
      <w:sz w:val="20"/>
      <w:szCs w:val="20"/>
      <w:lang w:eastAsia="ru-RU"/>
    </w:rPr>
  </w:style>
  <w:style w:type="character" w:customStyle="1" w:styleId="ad">
    <w:name w:val="Текст Знак"/>
    <w:basedOn w:val="a2"/>
    <w:link w:val="ac"/>
    <w:rsid w:val="007B5C28"/>
    <w:rPr>
      <w:rFonts w:ascii="Courier New" w:eastAsia="MS Mincho" w:hAnsi="Courier New" w:cs="Times New Roman"/>
      <w:sz w:val="20"/>
      <w:szCs w:val="20"/>
      <w:lang w:eastAsia="ru-RU"/>
    </w:rPr>
  </w:style>
  <w:style w:type="paragraph" w:styleId="32">
    <w:name w:val="Body Text Indent 3"/>
    <w:basedOn w:val="a1"/>
    <w:link w:val="33"/>
    <w:rsid w:val="007B5C28"/>
    <w:pPr>
      <w:spacing w:after="120" w:line="240" w:lineRule="auto"/>
      <w:ind w:left="283"/>
    </w:pPr>
    <w:rPr>
      <w:rFonts w:ascii="Times New Roman" w:eastAsia="MS Mincho" w:hAnsi="Times New Roman" w:cs="Times New Roman"/>
      <w:sz w:val="16"/>
      <w:szCs w:val="16"/>
      <w:lang w:eastAsia="ru-RU"/>
    </w:rPr>
  </w:style>
  <w:style w:type="character" w:customStyle="1" w:styleId="33">
    <w:name w:val="Основной текст с отступом 3 Знак"/>
    <w:basedOn w:val="a2"/>
    <w:link w:val="32"/>
    <w:rsid w:val="007B5C28"/>
    <w:rPr>
      <w:rFonts w:ascii="Times New Roman" w:eastAsia="MS Mincho" w:hAnsi="Times New Roman" w:cs="Times New Roman"/>
      <w:sz w:val="16"/>
      <w:szCs w:val="16"/>
      <w:lang w:eastAsia="ru-RU"/>
    </w:rPr>
  </w:style>
  <w:style w:type="table" w:styleId="ae">
    <w:name w:val="Table Grid"/>
    <w:basedOn w:val="a3"/>
    <w:rsid w:val="007B5C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caption"/>
    <w:basedOn w:val="a1"/>
    <w:qFormat/>
    <w:rsid w:val="007B5C28"/>
    <w:pPr>
      <w:spacing w:after="0" w:line="240" w:lineRule="auto"/>
      <w:jc w:val="center"/>
    </w:pPr>
    <w:rPr>
      <w:rFonts w:ascii="Times New Roman" w:eastAsia="Times New Roman" w:hAnsi="Times New Roman" w:cs="Times New Roman"/>
      <w:b/>
      <w:sz w:val="28"/>
      <w:szCs w:val="20"/>
      <w:lang w:eastAsia="ru-RU"/>
    </w:rPr>
  </w:style>
  <w:style w:type="paragraph" w:styleId="24">
    <w:name w:val="Body Text 2"/>
    <w:basedOn w:val="a1"/>
    <w:link w:val="25"/>
    <w:rsid w:val="007B5C28"/>
    <w:pPr>
      <w:spacing w:after="120" w:line="480" w:lineRule="auto"/>
    </w:pPr>
    <w:rPr>
      <w:rFonts w:ascii="Times New Roman" w:eastAsia="MS Mincho" w:hAnsi="Times New Roman" w:cs="Times New Roman"/>
      <w:sz w:val="24"/>
      <w:szCs w:val="24"/>
      <w:lang w:eastAsia="ru-RU"/>
    </w:rPr>
  </w:style>
  <w:style w:type="character" w:customStyle="1" w:styleId="25">
    <w:name w:val="Основной текст 2 Знак"/>
    <w:basedOn w:val="a2"/>
    <w:link w:val="24"/>
    <w:rsid w:val="007B5C28"/>
    <w:rPr>
      <w:rFonts w:ascii="Times New Roman" w:eastAsia="MS Mincho" w:hAnsi="Times New Roman" w:cs="Times New Roman"/>
      <w:sz w:val="24"/>
      <w:szCs w:val="24"/>
      <w:lang w:eastAsia="ru-RU"/>
    </w:rPr>
  </w:style>
  <w:style w:type="paragraph" w:customStyle="1" w:styleId="af0">
    <w:name w:val="АДРЕС"/>
    <w:basedOn w:val="a1"/>
    <w:rsid w:val="007B5C28"/>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lang w:val="uk-UA" w:eastAsia="ru-RU"/>
    </w:rPr>
  </w:style>
  <w:style w:type="paragraph" w:styleId="af1">
    <w:name w:val="header"/>
    <w:basedOn w:val="a1"/>
    <w:link w:val="af2"/>
    <w:rsid w:val="00D353C8"/>
    <w:pPr>
      <w:tabs>
        <w:tab w:val="center" w:pos="4819"/>
        <w:tab w:val="right" w:pos="9639"/>
      </w:tabs>
      <w:spacing w:after="0" w:line="240" w:lineRule="auto"/>
    </w:pPr>
    <w:rPr>
      <w:rFonts w:ascii="Times New Roman" w:eastAsia="MS Mincho" w:hAnsi="Times New Roman" w:cs="Times New Roman"/>
      <w:sz w:val="24"/>
      <w:szCs w:val="24"/>
      <w:lang w:eastAsia="ru-RU"/>
    </w:rPr>
  </w:style>
  <w:style w:type="character" w:customStyle="1" w:styleId="af2">
    <w:name w:val="Верхний колонтитул Знак"/>
    <w:basedOn w:val="a2"/>
    <w:link w:val="af1"/>
    <w:rsid w:val="00D353C8"/>
    <w:rPr>
      <w:rFonts w:ascii="Times New Roman" w:eastAsia="MS Mincho" w:hAnsi="Times New Roman" w:cs="Times New Roman"/>
      <w:sz w:val="24"/>
      <w:szCs w:val="24"/>
      <w:lang w:eastAsia="ru-RU"/>
    </w:rPr>
  </w:style>
  <w:style w:type="character" w:styleId="af3">
    <w:name w:val="page number"/>
    <w:basedOn w:val="a2"/>
    <w:rsid w:val="00D353C8"/>
  </w:style>
  <w:style w:type="paragraph" w:styleId="34">
    <w:name w:val="Body Text 3"/>
    <w:basedOn w:val="a1"/>
    <w:link w:val="35"/>
    <w:rsid w:val="00720151"/>
    <w:pPr>
      <w:spacing w:after="120" w:line="240" w:lineRule="auto"/>
    </w:pPr>
    <w:rPr>
      <w:rFonts w:ascii="Times New Roman" w:eastAsia="Times New Roman" w:hAnsi="Times New Roman" w:cs="Times New Roman"/>
      <w:sz w:val="16"/>
      <w:szCs w:val="16"/>
      <w:lang w:val="uk-UA" w:eastAsia="ru-RU"/>
    </w:rPr>
  </w:style>
  <w:style w:type="character" w:customStyle="1" w:styleId="35">
    <w:name w:val="Основной текст 3 Знак"/>
    <w:basedOn w:val="a2"/>
    <w:link w:val="34"/>
    <w:rsid w:val="00720151"/>
    <w:rPr>
      <w:rFonts w:ascii="Times New Roman" w:eastAsia="Times New Roman" w:hAnsi="Times New Roman" w:cs="Times New Roman"/>
      <w:sz w:val="16"/>
      <w:szCs w:val="16"/>
      <w:lang w:val="uk-UA" w:eastAsia="ru-RU"/>
    </w:rPr>
  </w:style>
  <w:style w:type="character" w:customStyle="1" w:styleId="50">
    <w:name w:val="Заголовок 5 Знак"/>
    <w:basedOn w:val="a2"/>
    <w:link w:val="5"/>
    <w:rsid w:val="00720151"/>
    <w:rPr>
      <w:rFonts w:ascii="Times New Roman" w:eastAsia="Times New Roman" w:hAnsi="Times New Roman" w:cs="Times New Roman"/>
      <w:i/>
      <w:iCs/>
      <w:sz w:val="28"/>
      <w:szCs w:val="24"/>
      <w:lang w:val="uk-UA" w:eastAsia="ru-RU"/>
    </w:rPr>
  </w:style>
  <w:style w:type="character" w:customStyle="1" w:styleId="60">
    <w:name w:val="Заголовок 6 Знак"/>
    <w:basedOn w:val="a2"/>
    <w:link w:val="6"/>
    <w:rsid w:val="00720151"/>
    <w:rPr>
      <w:rFonts w:ascii="Times New Roman" w:eastAsia="Times New Roman" w:hAnsi="Times New Roman" w:cs="Times New Roman"/>
      <w:b/>
      <w:bCs/>
      <w:sz w:val="28"/>
      <w:szCs w:val="24"/>
      <w:lang w:val="uk-UA" w:eastAsia="ru-RU"/>
    </w:rPr>
  </w:style>
  <w:style w:type="character" w:customStyle="1" w:styleId="70">
    <w:name w:val="Заголовок 7 Знак"/>
    <w:basedOn w:val="a2"/>
    <w:link w:val="7"/>
    <w:rsid w:val="00720151"/>
    <w:rPr>
      <w:rFonts w:ascii="Times New Roman" w:eastAsia="Times New Roman" w:hAnsi="Times New Roman" w:cs="Times New Roman"/>
      <w:b/>
      <w:bCs/>
      <w:sz w:val="28"/>
      <w:szCs w:val="24"/>
      <w:lang w:val="uk-UA" w:eastAsia="ru-RU"/>
    </w:rPr>
  </w:style>
  <w:style w:type="character" w:customStyle="1" w:styleId="80">
    <w:name w:val="Заголовок 8 Знак"/>
    <w:basedOn w:val="a2"/>
    <w:link w:val="8"/>
    <w:rsid w:val="00720151"/>
    <w:rPr>
      <w:rFonts w:ascii="Times New Roman" w:eastAsia="Times New Roman" w:hAnsi="Times New Roman" w:cs="Times New Roman"/>
      <w:sz w:val="28"/>
      <w:szCs w:val="28"/>
      <w:lang w:eastAsia="ru-RU"/>
    </w:rPr>
  </w:style>
  <w:style w:type="character" w:customStyle="1" w:styleId="90">
    <w:name w:val="Заголовок 9 Знак"/>
    <w:basedOn w:val="a2"/>
    <w:link w:val="9"/>
    <w:rsid w:val="00720151"/>
    <w:rPr>
      <w:rFonts w:ascii="Times New Roman" w:eastAsia="Times New Roman" w:hAnsi="Times New Roman" w:cs="Times New Roman"/>
      <w:sz w:val="28"/>
      <w:szCs w:val="28"/>
      <w:lang w:val="uk-UA" w:eastAsia="ru-RU"/>
    </w:rPr>
  </w:style>
  <w:style w:type="paragraph" w:customStyle="1" w:styleId="2">
    <w:name w:val="Стиль2"/>
    <w:basedOn w:val="a1"/>
    <w:rsid w:val="00720151"/>
    <w:pPr>
      <w:numPr>
        <w:numId w:val="2"/>
      </w:numPr>
      <w:spacing w:after="0" w:line="240" w:lineRule="auto"/>
    </w:pPr>
    <w:rPr>
      <w:rFonts w:ascii="Times New Roman" w:eastAsia="Times New Roman" w:hAnsi="Times New Roman" w:cs="Times New Roman"/>
      <w:sz w:val="16"/>
      <w:szCs w:val="24"/>
      <w:lang w:val="uk-UA" w:eastAsia="ru-RU"/>
    </w:rPr>
  </w:style>
  <w:style w:type="character" w:customStyle="1" w:styleId="af4">
    <w:name w:val="Основний текст Знак"/>
    <w:basedOn w:val="a2"/>
    <w:rsid w:val="00720151"/>
    <w:rPr>
      <w:bCs/>
      <w:sz w:val="28"/>
      <w:szCs w:val="24"/>
      <w:lang w:val="uk-UA" w:eastAsia="ru-RU" w:bidi="ar-SA"/>
    </w:rPr>
  </w:style>
  <w:style w:type="paragraph" w:customStyle="1" w:styleId="13">
    <w:name w:val="заголовок 1"/>
    <w:basedOn w:val="a1"/>
    <w:next w:val="a1"/>
    <w:rsid w:val="00720151"/>
    <w:pPr>
      <w:keepNext/>
      <w:autoSpaceDE w:val="0"/>
      <w:autoSpaceDN w:val="0"/>
      <w:spacing w:after="0" w:line="360" w:lineRule="auto"/>
      <w:ind w:firstLine="567"/>
      <w:jc w:val="center"/>
    </w:pPr>
    <w:rPr>
      <w:rFonts w:ascii="Arial" w:eastAsia="Times New Roman" w:hAnsi="Arial" w:cs="Arial"/>
      <w:b/>
      <w:bCs/>
      <w:shadow/>
      <w:sz w:val="28"/>
      <w:szCs w:val="28"/>
      <w:lang w:val="uk-UA" w:eastAsia="ru-RU"/>
    </w:rPr>
  </w:style>
  <w:style w:type="paragraph" w:customStyle="1" w:styleId="26">
    <w:name w:val="заголовок 2"/>
    <w:basedOn w:val="a1"/>
    <w:next w:val="a1"/>
    <w:rsid w:val="00720151"/>
    <w:pPr>
      <w:keepNext/>
      <w:autoSpaceDE w:val="0"/>
      <w:autoSpaceDN w:val="0"/>
      <w:spacing w:after="0" w:line="360" w:lineRule="auto"/>
      <w:jc w:val="center"/>
    </w:pPr>
    <w:rPr>
      <w:rFonts w:ascii="Times New Roman" w:eastAsia="Times New Roman" w:hAnsi="Times New Roman" w:cs="Times New Roman"/>
      <w:sz w:val="28"/>
      <w:szCs w:val="28"/>
      <w:lang w:eastAsia="ru-RU"/>
    </w:rPr>
  </w:style>
  <w:style w:type="paragraph" w:styleId="af5">
    <w:name w:val="footer"/>
    <w:basedOn w:val="a1"/>
    <w:link w:val="af6"/>
    <w:rsid w:val="00720151"/>
    <w:pPr>
      <w:tabs>
        <w:tab w:val="center" w:pos="4677"/>
        <w:tab w:val="right" w:pos="9355"/>
      </w:tabs>
      <w:spacing w:after="0" w:line="240" w:lineRule="auto"/>
    </w:pPr>
    <w:rPr>
      <w:rFonts w:ascii="Times New Roman" w:eastAsia="Times New Roman" w:hAnsi="Times New Roman" w:cs="Times New Roman"/>
      <w:sz w:val="24"/>
      <w:szCs w:val="24"/>
      <w:lang w:val="uk-UA" w:eastAsia="ru-RU"/>
    </w:rPr>
  </w:style>
  <w:style w:type="character" w:customStyle="1" w:styleId="af6">
    <w:name w:val="Нижний колонтитул Знак"/>
    <w:basedOn w:val="a2"/>
    <w:link w:val="af5"/>
    <w:rsid w:val="00720151"/>
    <w:rPr>
      <w:rFonts w:ascii="Times New Roman" w:eastAsia="Times New Roman" w:hAnsi="Times New Roman" w:cs="Times New Roman"/>
      <w:sz w:val="24"/>
      <w:szCs w:val="24"/>
      <w:lang w:val="uk-UA" w:eastAsia="ru-RU"/>
    </w:rPr>
  </w:style>
  <w:style w:type="paragraph" w:customStyle="1" w:styleId="1">
    <w:name w:val="Стиль1"/>
    <w:basedOn w:val="a1"/>
    <w:rsid w:val="00720151"/>
    <w:pPr>
      <w:widowControl w:val="0"/>
      <w:numPr>
        <w:numId w:val="4"/>
      </w:numPr>
      <w:tabs>
        <w:tab w:val="num" w:pos="360"/>
      </w:tabs>
      <w:autoSpaceDE w:val="0"/>
      <w:autoSpaceDN w:val="0"/>
      <w:spacing w:after="0" w:line="240" w:lineRule="auto"/>
    </w:pPr>
    <w:rPr>
      <w:rFonts w:ascii="Times New Roman" w:eastAsia="Times New Roman" w:hAnsi="Times New Roman" w:cs="Times New Roman"/>
      <w:snapToGrid w:val="0"/>
      <w:color w:val="000000"/>
      <w:sz w:val="20"/>
      <w:szCs w:val="20"/>
      <w:lang w:eastAsia="ru-RU"/>
    </w:rPr>
  </w:style>
  <w:style w:type="paragraph" w:styleId="a">
    <w:name w:val="List Number"/>
    <w:basedOn w:val="a1"/>
    <w:rsid w:val="00720151"/>
    <w:pPr>
      <w:numPr>
        <w:numId w:val="3"/>
      </w:numPr>
      <w:spacing w:after="0" w:line="240" w:lineRule="auto"/>
    </w:pPr>
    <w:rPr>
      <w:rFonts w:ascii="Times New Roman" w:eastAsia="Times New Roman" w:hAnsi="Times New Roman" w:cs="Times New Roman"/>
      <w:sz w:val="24"/>
      <w:szCs w:val="24"/>
      <w:lang w:eastAsia="ru-RU"/>
    </w:rPr>
  </w:style>
  <w:style w:type="paragraph" w:styleId="af7">
    <w:name w:val="Normal (Web)"/>
    <w:basedOn w:val="a1"/>
    <w:link w:val="af8"/>
    <w:uiPriority w:val="99"/>
    <w:rsid w:val="00720151"/>
    <w:pPr>
      <w:spacing w:before="100" w:beforeAutospacing="1" w:after="100" w:afterAutospacing="1" w:line="240" w:lineRule="auto"/>
    </w:pPr>
    <w:rPr>
      <w:rFonts w:ascii="Arial Unicode MS" w:eastAsia="Arial Unicode MS" w:hAnsi="Arial Unicode MS" w:cs="Arial Unicode MS"/>
      <w:color w:val="000000"/>
      <w:sz w:val="24"/>
      <w:szCs w:val="24"/>
      <w:lang w:eastAsia="ru-RU"/>
    </w:rPr>
  </w:style>
  <w:style w:type="character" w:customStyle="1" w:styleId="journalhead">
    <w:name w:val="journalhead"/>
    <w:basedOn w:val="a2"/>
    <w:rsid w:val="00720151"/>
  </w:style>
  <w:style w:type="character" w:styleId="af9">
    <w:name w:val="Strong"/>
    <w:basedOn w:val="a2"/>
    <w:qFormat/>
    <w:rsid w:val="00720151"/>
    <w:rPr>
      <w:b/>
      <w:bCs/>
    </w:rPr>
  </w:style>
  <w:style w:type="paragraph" w:customStyle="1" w:styleId="Normal1">
    <w:name w:val="Normal1"/>
    <w:rsid w:val="00680986"/>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FontStyle18">
    <w:name w:val="Font Style18"/>
    <w:basedOn w:val="a2"/>
    <w:rsid w:val="00680986"/>
    <w:rPr>
      <w:rFonts w:ascii="Times New Roman" w:hAnsi="Times New Roman" w:cs="Times New Roman"/>
      <w:b/>
      <w:bCs/>
      <w:sz w:val="24"/>
      <w:szCs w:val="24"/>
    </w:rPr>
  </w:style>
  <w:style w:type="paragraph" w:customStyle="1" w:styleId="Style2">
    <w:name w:val="Style2"/>
    <w:basedOn w:val="a1"/>
    <w:uiPriority w:val="99"/>
    <w:rsid w:val="00680986"/>
    <w:pPr>
      <w:widowControl w:val="0"/>
      <w:autoSpaceDE w:val="0"/>
      <w:autoSpaceDN w:val="0"/>
      <w:adjustRightInd w:val="0"/>
      <w:spacing w:after="0" w:line="329" w:lineRule="exact"/>
    </w:pPr>
    <w:rPr>
      <w:rFonts w:ascii="Times New Roman" w:eastAsia="Times New Roman" w:hAnsi="Times New Roman" w:cs="Times New Roman"/>
      <w:sz w:val="24"/>
      <w:szCs w:val="24"/>
      <w:lang w:eastAsia="ru-RU"/>
    </w:rPr>
  </w:style>
  <w:style w:type="paragraph" w:customStyle="1" w:styleId="Style10">
    <w:name w:val="Style10"/>
    <w:basedOn w:val="a1"/>
    <w:rsid w:val="006B4085"/>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paragraph" w:customStyle="1" w:styleId="Style12">
    <w:name w:val="Style12"/>
    <w:basedOn w:val="a1"/>
    <w:rsid w:val="006B4085"/>
    <w:pPr>
      <w:widowControl w:val="0"/>
      <w:autoSpaceDE w:val="0"/>
      <w:autoSpaceDN w:val="0"/>
      <w:adjustRightInd w:val="0"/>
      <w:spacing w:after="0" w:line="590" w:lineRule="exact"/>
      <w:ind w:hanging="158"/>
    </w:pPr>
    <w:rPr>
      <w:rFonts w:ascii="Times New Roman" w:eastAsia="Times New Roman" w:hAnsi="Times New Roman" w:cs="Times New Roman"/>
      <w:sz w:val="24"/>
      <w:szCs w:val="24"/>
      <w:lang w:eastAsia="ru-RU"/>
    </w:rPr>
  </w:style>
  <w:style w:type="character" w:customStyle="1" w:styleId="FontStyle21">
    <w:name w:val="Font Style21"/>
    <w:basedOn w:val="a2"/>
    <w:rsid w:val="006B4085"/>
    <w:rPr>
      <w:rFonts w:ascii="Times New Roman" w:hAnsi="Times New Roman" w:cs="Times New Roman"/>
      <w:sz w:val="18"/>
      <w:szCs w:val="18"/>
    </w:rPr>
  </w:style>
  <w:style w:type="character" w:customStyle="1" w:styleId="FontStyle24">
    <w:name w:val="Font Style24"/>
    <w:basedOn w:val="a2"/>
    <w:rsid w:val="006B4085"/>
    <w:rPr>
      <w:rFonts w:ascii="Times New Roman" w:hAnsi="Times New Roman" w:cs="Times New Roman"/>
      <w:sz w:val="26"/>
      <w:szCs w:val="26"/>
    </w:rPr>
  </w:style>
  <w:style w:type="paragraph" w:customStyle="1" w:styleId="Style8">
    <w:name w:val="Style8"/>
    <w:basedOn w:val="a1"/>
    <w:rsid w:val="006B4085"/>
    <w:pPr>
      <w:widowControl w:val="0"/>
      <w:autoSpaceDE w:val="0"/>
      <w:autoSpaceDN w:val="0"/>
      <w:adjustRightInd w:val="0"/>
      <w:spacing w:after="0" w:line="324" w:lineRule="exact"/>
      <w:ind w:hanging="346"/>
    </w:pPr>
    <w:rPr>
      <w:rFonts w:ascii="Times New Roman" w:eastAsia="Times New Roman" w:hAnsi="Times New Roman" w:cs="Times New Roman"/>
      <w:sz w:val="24"/>
      <w:szCs w:val="24"/>
      <w:lang w:eastAsia="ru-RU"/>
    </w:rPr>
  </w:style>
  <w:style w:type="paragraph" w:styleId="27">
    <w:name w:val="toc 2"/>
    <w:basedOn w:val="a1"/>
    <w:next w:val="a1"/>
    <w:autoRedefine/>
    <w:qFormat/>
    <w:rsid w:val="00BA6271"/>
    <w:pPr>
      <w:tabs>
        <w:tab w:val="left" w:pos="540"/>
        <w:tab w:val="right" w:leader="dot" w:pos="9345"/>
      </w:tabs>
      <w:spacing w:after="0" w:line="240" w:lineRule="auto"/>
    </w:pPr>
    <w:rPr>
      <w:rFonts w:ascii="Times New Roman" w:eastAsia="Times New Roman" w:hAnsi="Times New Roman" w:cs="Times New Roman"/>
      <w:noProof/>
      <w:sz w:val="28"/>
      <w:szCs w:val="20"/>
      <w:lang w:val="uk-UA" w:eastAsia="ru-RU"/>
    </w:rPr>
  </w:style>
  <w:style w:type="paragraph" w:styleId="afa">
    <w:name w:val="Block Text"/>
    <w:basedOn w:val="a1"/>
    <w:rsid w:val="00BA6271"/>
    <w:pPr>
      <w:spacing w:after="0" w:line="360" w:lineRule="auto"/>
      <w:ind w:left="567" w:right="567"/>
      <w:jc w:val="both"/>
    </w:pPr>
    <w:rPr>
      <w:rFonts w:ascii="Times New Roman" w:eastAsia="Times New Roman" w:hAnsi="Times New Roman" w:cs="Times New Roman"/>
      <w:sz w:val="28"/>
      <w:szCs w:val="20"/>
      <w:lang w:val="uk-UA" w:eastAsia="ru-RU"/>
    </w:rPr>
  </w:style>
  <w:style w:type="character" w:customStyle="1" w:styleId="rvts6">
    <w:name w:val="rvts6"/>
    <w:basedOn w:val="a2"/>
    <w:rsid w:val="00BA6271"/>
  </w:style>
  <w:style w:type="paragraph" w:customStyle="1" w:styleId="14">
    <w:name w:val="Текст1"/>
    <w:basedOn w:val="a1"/>
    <w:rsid w:val="00BA6271"/>
    <w:pPr>
      <w:spacing w:after="0" w:line="240" w:lineRule="auto"/>
    </w:pPr>
    <w:rPr>
      <w:rFonts w:ascii="Courier New" w:eastAsia="Times New Roman" w:hAnsi="Courier New" w:cs="Times New Roman"/>
      <w:sz w:val="20"/>
      <w:szCs w:val="20"/>
      <w:lang w:val="uk-UA" w:eastAsia="ru-RU"/>
    </w:rPr>
  </w:style>
  <w:style w:type="paragraph" w:styleId="15">
    <w:name w:val="toc 1"/>
    <w:basedOn w:val="a1"/>
    <w:next w:val="a1"/>
    <w:autoRedefine/>
    <w:qFormat/>
    <w:rsid w:val="00BA6271"/>
    <w:pPr>
      <w:spacing w:after="0" w:line="240" w:lineRule="auto"/>
    </w:pPr>
    <w:rPr>
      <w:rFonts w:ascii="Times New Roman" w:eastAsia="Times New Roman" w:hAnsi="Times New Roman" w:cs="Times New Roman"/>
      <w:sz w:val="28"/>
      <w:szCs w:val="20"/>
      <w:lang w:val="uk-UA" w:eastAsia="ru-RU"/>
    </w:rPr>
  </w:style>
  <w:style w:type="character" w:styleId="HTML">
    <w:name w:val="HTML Typewriter"/>
    <w:basedOn w:val="a2"/>
    <w:rsid w:val="00BA6271"/>
    <w:rPr>
      <w:rFonts w:ascii="Tahoma" w:eastAsia="Times New Roman" w:hAnsi="Tahoma" w:cs="Tahoma" w:hint="default"/>
      <w:color w:val="333333"/>
      <w:sz w:val="20"/>
      <w:szCs w:val="20"/>
    </w:rPr>
  </w:style>
  <w:style w:type="paragraph" w:styleId="afb">
    <w:name w:val="footnote text"/>
    <w:basedOn w:val="a1"/>
    <w:link w:val="afc"/>
    <w:uiPriority w:val="99"/>
    <w:rsid w:val="00BA6271"/>
    <w:pPr>
      <w:spacing w:after="0" w:line="240" w:lineRule="auto"/>
    </w:pPr>
    <w:rPr>
      <w:rFonts w:ascii="Times New Roman" w:eastAsia="Times New Roman" w:hAnsi="Times New Roman" w:cs="Times New Roman"/>
      <w:sz w:val="20"/>
      <w:szCs w:val="20"/>
      <w:lang w:val="uk-UA" w:eastAsia="ru-RU"/>
    </w:rPr>
  </w:style>
  <w:style w:type="character" w:customStyle="1" w:styleId="afc">
    <w:name w:val="Текст сноски Знак"/>
    <w:basedOn w:val="a2"/>
    <w:link w:val="afb"/>
    <w:uiPriority w:val="99"/>
    <w:rsid w:val="00BA6271"/>
    <w:rPr>
      <w:rFonts w:ascii="Times New Roman" w:eastAsia="Times New Roman" w:hAnsi="Times New Roman" w:cs="Times New Roman"/>
      <w:sz w:val="20"/>
      <w:szCs w:val="20"/>
      <w:lang w:val="uk-UA" w:eastAsia="ru-RU"/>
    </w:rPr>
  </w:style>
  <w:style w:type="paragraph" w:customStyle="1" w:styleId="Just">
    <w:name w:val="Just"/>
    <w:rsid w:val="00BA6271"/>
    <w:pPr>
      <w:spacing w:before="40" w:after="40" w:line="240" w:lineRule="auto"/>
      <w:ind w:firstLine="568"/>
      <w:jc w:val="both"/>
    </w:pPr>
    <w:rPr>
      <w:rFonts w:ascii="Times New Roman" w:eastAsia="Times New Roman" w:hAnsi="Times New Roman" w:cs="Times New Roman"/>
      <w:sz w:val="24"/>
      <w:szCs w:val="24"/>
      <w:lang w:eastAsia="ru-RU"/>
    </w:rPr>
  </w:style>
  <w:style w:type="character" w:styleId="afd">
    <w:name w:val="footnote reference"/>
    <w:basedOn w:val="a2"/>
    <w:uiPriority w:val="99"/>
    <w:rsid w:val="00BA6271"/>
    <w:rPr>
      <w:vertAlign w:val="superscript"/>
    </w:rPr>
  </w:style>
  <w:style w:type="paragraph" w:customStyle="1" w:styleId="StyleZakonu">
    <w:name w:val="StyleZakonu"/>
    <w:basedOn w:val="a1"/>
    <w:rsid w:val="00DF1BE1"/>
    <w:pPr>
      <w:spacing w:after="60" w:line="220" w:lineRule="exact"/>
      <w:ind w:firstLine="284"/>
      <w:jc w:val="both"/>
    </w:pPr>
    <w:rPr>
      <w:rFonts w:ascii="Times New Roman" w:eastAsia="Times New Roman" w:hAnsi="Times New Roman" w:cs="Times New Roman"/>
      <w:sz w:val="20"/>
      <w:szCs w:val="20"/>
      <w:lang w:val="uk-UA" w:eastAsia="ru-RU"/>
    </w:rPr>
  </w:style>
  <w:style w:type="character" w:customStyle="1" w:styleId="rvts13">
    <w:name w:val="rvts13"/>
    <w:basedOn w:val="a2"/>
    <w:rsid w:val="00DF1BE1"/>
  </w:style>
  <w:style w:type="paragraph" w:customStyle="1" w:styleId="rvps14">
    <w:name w:val="rvps14"/>
    <w:basedOn w:val="a1"/>
    <w:rsid w:val="00DF1B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6">
    <w:name w:val="rvts16"/>
    <w:basedOn w:val="a2"/>
    <w:rsid w:val="00DF1BE1"/>
  </w:style>
  <w:style w:type="paragraph" w:customStyle="1" w:styleId="rvps17">
    <w:name w:val="rvps17"/>
    <w:basedOn w:val="a1"/>
    <w:rsid w:val="00DF1B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2">
    <w:name w:val="rvts12"/>
    <w:basedOn w:val="a2"/>
    <w:rsid w:val="00725913"/>
    <w:rPr>
      <w:rFonts w:ascii="Times New Roman" w:hAnsi="Times New Roman" w:cs="Times New Roman"/>
      <w:sz w:val="24"/>
      <w:szCs w:val="24"/>
    </w:rPr>
  </w:style>
  <w:style w:type="paragraph" w:customStyle="1" w:styleId="16">
    <w:name w:val="Обычный1"/>
    <w:rsid w:val="00725913"/>
    <w:pPr>
      <w:widowControl w:val="0"/>
      <w:spacing w:after="0" w:line="480" w:lineRule="auto"/>
      <w:ind w:firstLine="40"/>
      <w:jc w:val="both"/>
    </w:pPr>
    <w:rPr>
      <w:rFonts w:ascii="Courier New" w:eastAsia="Times New Roman" w:hAnsi="Courier New" w:cs="Times New Roman"/>
      <w:snapToGrid w:val="0"/>
      <w:sz w:val="20"/>
      <w:szCs w:val="20"/>
      <w:lang w:eastAsia="ru-RU"/>
    </w:rPr>
  </w:style>
  <w:style w:type="paragraph" w:customStyle="1" w:styleId="aj">
    <w:name w:val="aj"/>
    <w:basedOn w:val="a1"/>
    <w:rsid w:val="00725913"/>
    <w:pPr>
      <w:spacing w:before="120" w:after="60" w:line="300" w:lineRule="auto"/>
      <w:ind w:left="30" w:right="30" w:firstLine="480"/>
      <w:jc w:val="both"/>
    </w:pPr>
    <w:rPr>
      <w:rFonts w:ascii="Verdana" w:eastAsia="Times New Roman" w:hAnsi="Verdana" w:cs="Times New Roman"/>
      <w:color w:val="222233"/>
      <w:sz w:val="20"/>
      <w:szCs w:val="20"/>
      <w:lang w:eastAsia="ru-RU"/>
    </w:rPr>
  </w:style>
  <w:style w:type="character" w:customStyle="1" w:styleId="b4">
    <w:name w:val="b4"/>
    <w:basedOn w:val="a2"/>
    <w:rsid w:val="00725913"/>
    <w:rPr>
      <w:b/>
      <w:bCs/>
    </w:rPr>
  </w:style>
  <w:style w:type="character" w:customStyle="1" w:styleId="announcetitle1">
    <w:name w:val="announce_title1"/>
    <w:basedOn w:val="a2"/>
    <w:rsid w:val="00725913"/>
    <w:rPr>
      <w:b/>
      <w:bCs/>
      <w:color w:val="00763E"/>
      <w:sz w:val="28"/>
      <w:szCs w:val="28"/>
    </w:rPr>
  </w:style>
  <w:style w:type="character" w:customStyle="1" w:styleId="mainmagtitle1">
    <w:name w:val="main_mag_title1"/>
    <w:basedOn w:val="a2"/>
    <w:rsid w:val="00725913"/>
    <w:rPr>
      <w:b/>
      <w:bCs/>
      <w:color w:val="9D0000"/>
      <w:sz w:val="40"/>
      <w:szCs w:val="40"/>
    </w:rPr>
  </w:style>
  <w:style w:type="character" w:customStyle="1" w:styleId="mainmagnum1">
    <w:name w:val="main_mag_num1"/>
    <w:basedOn w:val="a2"/>
    <w:rsid w:val="00725913"/>
    <w:rPr>
      <w:color w:val="9D0000"/>
      <w:sz w:val="28"/>
      <w:szCs w:val="28"/>
    </w:rPr>
  </w:style>
  <w:style w:type="character" w:styleId="afe">
    <w:name w:val="Emphasis"/>
    <w:basedOn w:val="a2"/>
    <w:qFormat/>
    <w:rsid w:val="00725913"/>
    <w:rPr>
      <w:i/>
      <w:iCs/>
    </w:rPr>
  </w:style>
  <w:style w:type="character" w:customStyle="1" w:styleId="style51">
    <w:name w:val="style51"/>
    <w:basedOn w:val="a2"/>
    <w:rsid w:val="00725913"/>
    <w:rPr>
      <w:rFonts w:ascii="Arial" w:hAnsi="Arial" w:cs="Arial" w:hint="default"/>
      <w:sz w:val="36"/>
      <w:szCs w:val="36"/>
    </w:rPr>
  </w:style>
  <w:style w:type="character" w:customStyle="1" w:styleId="style81">
    <w:name w:val="style81"/>
    <w:basedOn w:val="a2"/>
    <w:rsid w:val="00725913"/>
    <w:rPr>
      <w:rFonts w:ascii="Arial" w:hAnsi="Arial" w:cs="Arial" w:hint="default"/>
    </w:rPr>
  </w:style>
  <w:style w:type="character" w:styleId="aff">
    <w:name w:val="FollowedHyperlink"/>
    <w:basedOn w:val="a2"/>
    <w:unhideWhenUsed/>
    <w:rsid w:val="00725913"/>
    <w:rPr>
      <w:color w:val="954F72" w:themeColor="followedHyperlink"/>
      <w:u w:val="single"/>
    </w:rPr>
  </w:style>
  <w:style w:type="paragraph" w:customStyle="1" w:styleId="aff0">
    <w:name w:val="Содержимое таблицы"/>
    <w:basedOn w:val="a1"/>
    <w:rsid w:val="00005941"/>
    <w:pPr>
      <w:suppressLineNumbers/>
      <w:suppressAutoHyphens/>
      <w:spacing w:after="0" w:line="240" w:lineRule="auto"/>
    </w:pPr>
    <w:rPr>
      <w:rFonts w:ascii="Times New Roman" w:eastAsia="Times New Roman" w:hAnsi="Times New Roman" w:cs="Times New Roman"/>
      <w:sz w:val="20"/>
      <w:szCs w:val="20"/>
      <w:lang w:eastAsia="ar-SA"/>
    </w:rPr>
  </w:style>
  <w:style w:type="paragraph" w:styleId="aff1">
    <w:name w:val="Subtitle"/>
    <w:basedOn w:val="a1"/>
    <w:next w:val="a6"/>
    <w:link w:val="aff2"/>
    <w:qFormat/>
    <w:rsid w:val="00005941"/>
    <w:pPr>
      <w:keepNext/>
      <w:suppressAutoHyphens/>
      <w:spacing w:before="240" w:after="120" w:line="240" w:lineRule="auto"/>
      <w:jc w:val="center"/>
    </w:pPr>
    <w:rPr>
      <w:rFonts w:ascii="Arial" w:eastAsia="Lucida Sans Unicode" w:hAnsi="Arial" w:cs="Tahoma"/>
      <w:i/>
      <w:iCs/>
      <w:sz w:val="28"/>
      <w:szCs w:val="28"/>
      <w:lang w:eastAsia="ar-SA"/>
    </w:rPr>
  </w:style>
  <w:style w:type="character" w:customStyle="1" w:styleId="aff2">
    <w:name w:val="Подзаголовок Знак"/>
    <w:basedOn w:val="a2"/>
    <w:link w:val="aff1"/>
    <w:rsid w:val="00005941"/>
    <w:rPr>
      <w:rFonts w:ascii="Arial" w:eastAsia="Lucida Sans Unicode" w:hAnsi="Arial" w:cs="Tahoma"/>
      <w:i/>
      <w:iCs/>
      <w:sz w:val="28"/>
      <w:szCs w:val="28"/>
      <w:lang w:eastAsia="ar-SA"/>
    </w:rPr>
  </w:style>
  <w:style w:type="paragraph" w:styleId="HTML0">
    <w:name w:val="HTML Preformatted"/>
    <w:basedOn w:val="a1"/>
    <w:link w:val="HTML1"/>
    <w:rsid w:val="003C1F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18"/>
      <w:szCs w:val="18"/>
      <w:lang w:eastAsia="ru-RU"/>
    </w:rPr>
  </w:style>
  <w:style w:type="character" w:customStyle="1" w:styleId="HTML1">
    <w:name w:val="Стандартный HTML Знак"/>
    <w:basedOn w:val="a2"/>
    <w:link w:val="HTML0"/>
    <w:rsid w:val="003C1FA0"/>
    <w:rPr>
      <w:rFonts w:ascii="Courier New" w:eastAsia="Times New Roman" w:hAnsi="Courier New" w:cs="Courier New"/>
      <w:sz w:val="18"/>
      <w:szCs w:val="18"/>
      <w:lang w:eastAsia="ru-RU"/>
    </w:rPr>
  </w:style>
  <w:style w:type="character" w:customStyle="1" w:styleId="snoska1">
    <w:name w:val="snoska1"/>
    <w:basedOn w:val="a2"/>
    <w:rsid w:val="003C1FA0"/>
    <w:rPr>
      <w:rFonts w:ascii="Times New Roman" w:hAnsi="Times New Roman" w:cs="Times New Roman"/>
      <w:sz w:val="24"/>
      <w:szCs w:val="24"/>
    </w:rPr>
  </w:style>
  <w:style w:type="paragraph" w:customStyle="1" w:styleId="H3">
    <w:name w:val="H3"/>
    <w:basedOn w:val="a1"/>
    <w:next w:val="a1"/>
    <w:rsid w:val="003C1FA0"/>
    <w:pPr>
      <w:keepNext/>
      <w:spacing w:before="100" w:after="100" w:line="240" w:lineRule="auto"/>
      <w:outlineLvl w:val="3"/>
    </w:pPr>
    <w:rPr>
      <w:rFonts w:ascii="Times New Roman" w:eastAsia="Times New Roman" w:hAnsi="Times New Roman" w:cs="Times New Roman"/>
      <w:b/>
      <w:bCs/>
      <w:sz w:val="28"/>
      <w:szCs w:val="28"/>
      <w:lang w:val="de-DE" w:eastAsia="de-DE"/>
    </w:rPr>
  </w:style>
  <w:style w:type="character" w:customStyle="1" w:styleId="rvts31">
    <w:name w:val="rvts31"/>
    <w:basedOn w:val="a2"/>
    <w:rsid w:val="003C1FA0"/>
    <w:rPr>
      <w:rFonts w:ascii="Times New Roman" w:hAnsi="Times New Roman" w:cs="Times New Roman"/>
      <w:sz w:val="24"/>
      <w:szCs w:val="24"/>
    </w:rPr>
  </w:style>
  <w:style w:type="paragraph" w:styleId="aff3">
    <w:name w:val="Balloon Text"/>
    <w:basedOn w:val="a1"/>
    <w:link w:val="aff4"/>
    <w:uiPriority w:val="99"/>
    <w:rsid w:val="003C1FA0"/>
    <w:pPr>
      <w:spacing w:after="0" w:line="240" w:lineRule="auto"/>
    </w:pPr>
    <w:rPr>
      <w:rFonts w:ascii="Tahoma" w:eastAsia="Times New Roman" w:hAnsi="Tahoma" w:cs="Tahoma"/>
      <w:sz w:val="16"/>
      <w:szCs w:val="16"/>
      <w:lang w:eastAsia="ru-RU"/>
    </w:rPr>
  </w:style>
  <w:style w:type="character" w:customStyle="1" w:styleId="aff4">
    <w:name w:val="Текст выноски Знак"/>
    <w:aliases w:val=" Знак Знак1"/>
    <w:basedOn w:val="a2"/>
    <w:link w:val="aff3"/>
    <w:uiPriority w:val="99"/>
    <w:rsid w:val="003C1FA0"/>
    <w:rPr>
      <w:rFonts w:ascii="Tahoma" w:eastAsia="Times New Roman" w:hAnsi="Tahoma" w:cs="Tahoma"/>
      <w:sz w:val="16"/>
      <w:szCs w:val="16"/>
      <w:lang w:eastAsia="ru-RU"/>
    </w:rPr>
  </w:style>
  <w:style w:type="paragraph" w:customStyle="1" w:styleId="17">
    <w:name w:val="Основной текст с отступом1"/>
    <w:basedOn w:val="a1"/>
    <w:rsid w:val="0002503F"/>
    <w:pPr>
      <w:spacing w:after="0" w:line="240" w:lineRule="auto"/>
      <w:ind w:left="1440"/>
      <w:jc w:val="both"/>
    </w:pPr>
    <w:rPr>
      <w:rFonts w:ascii="Times New Roman" w:eastAsia="Times New Roman" w:hAnsi="Times New Roman" w:cs="Times New Roman"/>
      <w:spacing w:val="20"/>
      <w:sz w:val="28"/>
      <w:szCs w:val="28"/>
      <w:lang w:val="uk-UA" w:eastAsia="ru-RU"/>
    </w:rPr>
  </w:style>
  <w:style w:type="paragraph" w:customStyle="1" w:styleId="aff5">
    <w:name w:val="Стиль"/>
    <w:rsid w:val="002636FF"/>
    <w:pPr>
      <w:spacing w:after="0" w:line="240" w:lineRule="auto"/>
    </w:pPr>
    <w:rPr>
      <w:rFonts w:ascii="Times New Roman" w:eastAsia="Times New Roman" w:hAnsi="Times New Roman" w:cs="Times New Roman"/>
      <w:sz w:val="20"/>
      <w:szCs w:val="20"/>
      <w:lang w:eastAsia="ru-RU"/>
    </w:rPr>
  </w:style>
  <w:style w:type="table" w:styleId="18">
    <w:name w:val="Table Classic 1"/>
    <w:basedOn w:val="a3"/>
    <w:rsid w:val="002636F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6">
    <w:name w:val="Document Map"/>
    <w:basedOn w:val="a1"/>
    <w:link w:val="aff7"/>
    <w:rsid w:val="007C7BBA"/>
    <w:pPr>
      <w:shd w:val="clear" w:color="auto" w:fill="000080"/>
      <w:spacing w:after="0" w:line="240" w:lineRule="auto"/>
    </w:pPr>
    <w:rPr>
      <w:rFonts w:ascii="Tahoma" w:eastAsia="Times New Roman" w:hAnsi="Tahoma" w:cs="Tahoma"/>
      <w:sz w:val="20"/>
      <w:szCs w:val="20"/>
      <w:lang w:eastAsia="ru-RU"/>
    </w:rPr>
  </w:style>
  <w:style w:type="character" w:customStyle="1" w:styleId="aff7">
    <w:name w:val="Схема документа Знак"/>
    <w:basedOn w:val="a2"/>
    <w:link w:val="aff6"/>
    <w:rsid w:val="007C7BBA"/>
    <w:rPr>
      <w:rFonts w:ascii="Tahoma" w:eastAsia="Times New Roman" w:hAnsi="Tahoma" w:cs="Tahoma"/>
      <w:sz w:val="20"/>
      <w:szCs w:val="20"/>
      <w:shd w:val="clear" w:color="auto" w:fill="000080"/>
      <w:lang w:eastAsia="ru-RU"/>
    </w:rPr>
  </w:style>
  <w:style w:type="paragraph" w:styleId="aff8">
    <w:name w:val="List Paragraph"/>
    <w:basedOn w:val="a1"/>
    <w:uiPriority w:val="34"/>
    <w:qFormat/>
    <w:rsid w:val="00BD49D1"/>
    <w:pPr>
      <w:suppressAutoHyphens/>
      <w:overflowPunct w:val="0"/>
      <w:autoSpaceDE w:val="0"/>
      <w:spacing w:after="0" w:line="240" w:lineRule="auto"/>
      <w:ind w:left="720"/>
      <w:contextualSpacing/>
      <w:textAlignment w:val="baseline"/>
    </w:pPr>
    <w:rPr>
      <w:rFonts w:ascii="Times New Roman" w:eastAsia="Times New Roman" w:hAnsi="Times New Roman" w:cs="Times New Roman"/>
      <w:sz w:val="20"/>
      <w:szCs w:val="20"/>
    </w:rPr>
  </w:style>
  <w:style w:type="character" w:customStyle="1" w:styleId="RTFNum21">
    <w:name w:val="RTF_Num 2 1"/>
    <w:rsid w:val="00033211"/>
    <w:rPr>
      <w:rFonts w:cs="Times New Roman"/>
    </w:rPr>
  </w:style>
  <w:style w:type="character" w:customStyle="1" w:styleId="RTFNum22">
    <w:name w:val="RTF_Num 2 2"/>
    <w:rsid w:val="00033211"/>
    <w:rPr>
      <w:rFonts w:cs="Times New Roman"/>
    </w:rPr>
  </w:style>
  <w:style w:type="character" w:customStyle="1" w:styleId="RTFNum23">
    <w:name w:val="RTF_Num 2 3"/>
    <w:rsid w:val="00033211"/>
    <w:rPr>
      <w:rFonts w:cs="Times New Roman"/>
    </w:rPr>
  </w:style>
  <w:style w:type="character" w:customStyle="1" w:styleId="RTFNum24">
    <w:name w:val="RTF_Num 2 4"/>
    <w:rsid w:val="00033211"/>
    <w:rPr>
      <w:rFonts w:cs="Times New Roman"/>
    </w:rPr>
  </w:style>
  <w:style w:type="character" w:customStyle="1" w:styleId="RTFNum25">
    <w:name w:val="RTF_Num 2 5"/>
    <w:rsid w:val="00033211"/>
    <w:rPr>
      <w:rFonts w:cs="Times New Roman"/>
    </w:rPr>
  </w:style>
  <w:style w:type="character" w:customStyle="1" w:styleId="RTFNum26">
    <w:name w:val="RTF_Num 2 6"/>
    <w:rsid w:val="00033211"/>
    <w:rPr>
      <w:rFonts w:cs="Times New Roman"/>
    </w:rPr>
  </w:style>
  <w:style w:type="character" w:customStyle="1" w:styleId="RTFNum27">
    <w:name w:val="RTF_Num 2 7"/>
    <w:rsid w:val="00033211"/>
    <w:rPr>
      <w:rFonts w:cs="Times New Roman"/>
    </w:rPr>
  </w:style>
  <w:style w:type="character" w:customStyle="1" w:styleId="RTFNum28">
    <w:name w:val="RTF_Num 2 8"/>
    <w:rsid w:val="00033211"/>
    <w:rPr>
      <w:rFonts w:cs="Times New Roman"/>
    </w:rPr>
  </w:style>
  <w:style w:type="character" w:customStyle="1" w:styleId="RTFNum29">
    <w:name w:val="RTF_Num 2 9"/>
    <w:rsid w:val="00033211"/>
    <w:rPr>
      <w:rFonts w:cs="Times New Roman"/>
    </w:rPr>
  </w:style>
  <w:style w:type="character" w:customStyle="1" w:styleId="RTFNum31">
    <w:name w:val="RTF_Num 3 1"/>
    <w:rsid w:val="00033211"/>
    <w:rPr>
      <w:rFonts w:cs="Times New Roman"/>
    </w:rPr>
  </w:style>
  <w:style w:type="character" w:customStyle="1" w:styleId="RTFNum32">
    <w:name w:val="RTF_Num 3 2"/>
    <w:rsid w:val="00033211"/>
    <w:rPr>
      <w:rFonts w:cs="Times New Roman"/>
    </w:rPr>
  </w:style>
  <w:style w:type="character" w:customStyle="1" w:styleId="RTFNum33">
    <w:name w:val="RTF_Num 3 3"/>
    <w:rsid w:val="00033211"/>
    <w:rPr>
      <w:rFonts w:cs="Times New Roman"/>
    </w:rPr>
  </w:style>
  <w:style w:type="character" w:customStyle="1" w:styleId="RTFNum34">
    <w:name w:val="RTF_Num 3 4"/>
    <w:rsid w:val="00033211"/>
    <w:rPr>
      <w:rFonts w:cs="Times New Roman"/>
    </w:rPr>
  </w:style>
  <w:style w:type="character" w:customStyle="1" w:styleId="RTFNum35">
    <w:name w:val="RTF_Num 3 5"/>
    <w:rsid w:val="00033211"/>
    <w:rPr>
      <w:rFonts w:cs="Times New Roman"/>
    </w:rPr>
  </w:style>
  <w:style w:type="character" w:customStyle="1" w:styleId="RTFNum36">
    <w:name w:val="RTF_Num 3 6"/>
    <w:rsid w:val="00033211"/>
    <w:rPr>
      <w:rFonts w:cs="Times New Roman"/>
    </w:rPr>
  </w:style>
  <w:style w:type="character" w:customStyle="1" w:styleId="RTFNum37">
    <w:name w:val="RTF_Num 3 7"/>
    <w:rsid w:val="00033211"/>
    <w:rPr>
      <w:rFonts w:cs="Times New Roman"/>
    </w:rPr>
  </w:style>
  <w:style w:type="character" w:customStyle="1" w:styleId="RTFNum38">
    <w:name w:val="RTF_Num 3 8"/>
    <w:rsid w:val="00033211"/>
    <w:rPr>
      <w:rFonts w:cs="Times New Roman"/>
    </w:rPr>
  </w:style>
  <w:style w:type="character" w:customStyle="1" w:styleId="RTFNum39">
    <w:name w:val="RTF_Num 3 9"/>
    <w:rsid w:val="00033211"/>
    <w:rPr>
      <w:rFonts w:cs="Times New Roman"/>
    </w:rPr>
  </w:style>
  <w:style w:type="character" w:customStyle="1" w:styleId="19">
    <w:name w:val="Основной шрифт абзаца1"/>
    <w:rsid w:val="00033211"/>
  </w:style>
  <w:style w:type="character" w:customStyle="1" w:styleId="aff9">
    <w:name w:val="Íèæíèé êîëîíòèòóë Çíàê"/>
    <w:basedOn w:val="19"/>
    <w:rsid w:val="00033211"/>
    <w:rPr>
      <w:rFonts w:cs="Times New Roman"/>
      <w:sz w:val="24"/>
      <w:szCs w:val="24"/>
    </w:rPr>
  </w:style>
  <w:style w:type="character" w:customStyle="1" w:styleId="1a">
    <w:name w:val="Номер страницы1"/>
    <w:basedOn w:val="19"/>
    <w:rsid w:val="00033211"/>
    <w:rPr>
      <w:rFonts w:cs="Times New Roman"/>
    </w:rPr>
  </w:style>
  <w:style w:type="character" w:customStyle="1" w:styleId="affa">
    <w:name w:val="Âåðõíèé êîëîíòèòóë Çíàê"/>
    <w:basedOn w:val="19"/>
    <w:rsid w:val="00033211"/>
    <w:rPr>
      <w:rFonts w:cs="Times New Roman"/>
      <w:sz w:val="24"/>
      <w:szCs w:val="24"/>
    </w:rPr>
  </w:style>
  <w:style w:type="character" w:customStyle="1" w:styleId="340">
    <w:name w:val="Ãèïåðññûëêà34"/>
    <w:basedOn w:val="19"/>
    <w:rsid w:val="00033211"/>
    <w:rPr>
      <w:rFonts w:cs="Times New Roman"/>
      <w:color w:val="auto"/>
      <w:u w:val="single"/>
    </w:rPr>
  </w:style>
  <w:style w:type="paragraph" w:customStyle="1" w:styleId="affb">
    <w:name w:val="Заголовок"/>
    <w:basedOn w:val="a1"/>
    <w:next w:val="a6"/>
    <w:rsid w:val="00033211"/>
    <w:pPr>
      <w:keepNext/>
      <w:widowControl w:val="0"/>
      <w:suppressAutoHyphens/>
      <w:spacing w:before="240" w:after="120" w:line="240" w:lineRule="auto"/>
    </w:pPr>
    <w:rPr>
      <w:rFonts w:ascii="Arial" w:eastAsia="MS Mincho" w:hAnsi="Arial" w:cs="Tahoma"/>
      <w:sz w:val="28"/>
      <w:szCs w:val="28"/>
      <w:lang w:eastAsia="ar-SA"/>
    </w:rPr>
  </w:style>
  <w:style w:type="paragraph" w:styleId="affc">
    <w:name w:val="List"/>
    <w:basedOn w:val="a6"/>
    <w:rsid w:val="00033211"/>
    <w:pPr>
      <w:widowControl w:val="0"/>
    </w:pPr>
    <w:rPr>
      <w:rFonts w:ascii="Arial" w:eastAsia="Times New Roman" w:hAnsi="Arial" w:cs="Tahoma"/>
      <w:sz w:val="24"/>
    </w:rPr>
  </w:style>
  <w:style w:type="paragraph" w:customStyle="1" w:styleId="1b">
    <w:name w:val="Название1"/>
    <w:basedOn w:val="a1"/>
    <w:rsid w:val="00033211"/>
    <w:pPr>
      <w:widowControl w:val="0"/>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c">
    <w:name w:val="Указатель1"/>
    <w:basedOn w:val="a1"/>
    <w:rsid w:val="00033211"/>
    <w:pPr>
      <w:widowControl w:val="0"/>
      <w:suppressLineNumbers/>
      <w:suppressAutoHyphens/>
      <w:spacing w:before="100" w:after="100" w:line="240" w:lineRule="auto"/>
    </w:pPr>
    <w:rPr>
      <w:rFonts w:ascii="Arial" w:eastAsia="Times New Roman" w:hAnsi="Arial" w:cs="Tahoma"/>
      <w:sz w:val="24"/>
      <w:szCs w:val="24"/>
      <w:lang w:eastAsia="ar-SA"/>
    </w:rPr>
  </w:style>
  <w:style w:type="character" w:customStyle="1" w:styleId="1d">
    <w:name w:val="Название Знак1"/>
    <w:basedOn w:val="a2"/>
    <w:rsid w:val="00033211"/>
    <w:rPr>
      <w:sz w:val="28"/>
      <w:szCs w:val="28"/>
      <w:lang w:val="uk-UA" w:eastAsia="ar-SA"/>
    </w:rPr>
  </w:style>
  <w:style w:type="paragraph" w:customStyle="1" w:styleId="1e">
    <w:name w:val="Нижний колонтитул1"/>
    <w:basedOn w:val="a1"/>
    <w:rsid w:val="00033211"/>
    <w:pPr>
      <w:widowControl w:val="0"/>
      <w:tabs>
        <w:tab w:val="center" w:pos="4153"/>
        <w:tab w:val="right" w:pos="8306"/>
      </w:tabs>
      <w:suppressAutoHyphens/>
      <w:spacing w:after="0" w:line="240" w:lineRule="auto"/>
    </w:pPr>
    <w:rPr>
      <w:rFonts w:ascii="Times New Roman" w:eastAsia="Times New Roman" w:hAnsi="Times New Roman" w:cs="Times New Roman"/>
      <w:sz w:val="20"/>
      <w:szCs w:val="20"/>
      <w:lang w:eastAsia="ar-SA"/>
    </w:rPr>
  </w:style>
  <w:style w:type="paragraph" w:customStyle="1" w:styleId="1f">
    <w:name w:val="Верхний колонтитул1"/>
    <w:basedOn w:val="a1"/>
    <w:rsid w:val="00033211"/>
    <w:pPr>
      <w:widowControl w:val="0"/>
      <w:tabs>
        <w:tab w:val="center" w:pos="4153"/>
        <w:tab w:val="right" w:pos="8306"/>
      </w:tabs>
      <w:suppressAutoHyphens/>
      <w:spacing w:after="0" w:line="240" w:lineRule="auto"/>
    </w:pPr>
    <w:rPr>
      <w:rFonts w:ascii="Times New Roman" w:eastAsia="Times New Roman" w:hAnsi="Times New Roman" w:cs="Times New Roman"/>
      <w:sz w:val="20"/>
      <w:szCs w:val="20"/>
      <w:lang w:eastAsia="ar-SA"/>
    </w:rPr>
  </w:style>
  <w:style w:type="paragraph" w:customStyle="1" w:styleId="11">
    <w:name w:val="Çàãîëîâîê 11"/>
    <w:basedOn w:val="a1"/>
    <w:rsid w:val="00033211"/>
    <w:pPr>
      <w:widowControl w:val="0"/>
      <w:numPr>
        <w:ilvl w:val="1"/>
        <w:numId w:val="1"/>
      </w:numPr>
      <w:suppressAutoHyphens/>
      <w:spacing w:after="107" w:line="240" w:lineRule="auto"/>
      <w:outlineLvl w:val="1"/>
    </w:pPr>
    <w:rPr>
      <w:rFonts w:ascii="Times New Roman" w:eastAsia="Times New Roman" w:hAnsi="Times New Roman" w:cs="Times New Roman"/>
      <w:color w:val="006DA9"/>
      <w:kern w:val="1"/>
      <w:sz w:val="42"/>
      <w:szCs w:val="42"/>
      <w:lang w:val="uk-UA" w:eastAsia="ar-SA"/>
    </w:rPr>
  </w:style>
  <w:style w:type="paragraph" w:customStyle="1" w:styleId="H1">
    <w:name w:val="H1"/>
    <w:basedOn w:val="a1"/>
    <w:next w:val="a1"/>
    <w:rsid w:val="001F2909"/>
    <w:pPr>
      <w:keepNext/>
      <w:spacing w:before="100" w:after="100" w:line="240" w:lineRule="auto"/>
      <w:ind w:left="-108" w:right="-108"/>
      <w:outlineLvl w:val="1"/>
    </w:pPr>
    <w:rPr>
      <w:rFonts w:ascii="Times New Roman" w:eastAsia="Times New Roman" w:hAnsi="Times New Roman" w:cs="Times New Roman"/>
      <w:b/>
      <w:snapToGrid w:val="0"/>
      <w:kern w:val="36"/>
      <w:sz w:val="48"/>
      <w:szCs w:val="20"/>
      <w:lang w:eastAsia="ru-RU"/>
    </w:rPr>
  </w:style>
  <w:style w:type="paragraph" w:customStyle="1" w:styleId="affd">
    <w:name w:val="Цитаты"/>
    <w:basedOn w:val="a1"/>
    <w:rsid w:val="001F2909"/>
    <w:pPr>
      <w:spacing w:before="100" w:after="100" w:line="240" w:lineRule="auto"/>
      <w:ind w:left="360" w:right="360"/>
    </w:pPr>
    <w:rPr>
      <w:rFonts w:ascii="Times New Roman" w:eastAsia="Times New Roman" w:hAnsi="Times New Roman" w:cs="Times New Roman"/>
      <w:snapToGrid w:val="0"/>
      <w:sz w:val="24"/>
      <w:szCs w:val="20"/>
      <w:lang w:eastAsia="ru-RU"/>
    </w:rPr>
  </w:style>
  <w:style w:type="paragraph" w:styleId="affe">
    <w:name w:val="TOC Heading"/>
    <w:basedOn w:val="10"/>
    <w:next w:val="a1"/>
    <w:uiPriority w:val="39"/>
    <w:qFormat/>
    <w:rsid w:val="001F2909"/>
    <w:pPr>
      <w:keepLines/>
      <w:spacing w:before="480" w:line="276" w:lineRule="auto"/>
      <w:outlineLvl w:val="9"/>
    </w:pPr>
    <w:rPr>
      <w:rFonts w:ascii="Cambria" w:eastAsia="Times New Roman" w:hAnsi="Cambria"/>
      <w:b/>
      <w:bCs/>
      <w:color w:val="365F91"/>
      <w:szCs w:val="28"/>
      <w:lang w:val="ru-RU" w:eastAsia="en-US"/>
    </w:rPr>
  </w:style>
  <w:style w:type="paragraph" w:styleId="36">
    <w:name w:val="toc 3"/>
    <w:basedOn w:val="a1"/>
    <w:next w:val="a1"/>
    <w:autoRedefine/>
    <w:qFormat/>
    <w:rsid w:val="001F2909"/>
    <w:pPr>
      <w:spacing w:after="0" w:line="240" w:lineRule="auto"/>
      <w:ind w:left="480"/>
    </w:pPr>
    <w:rPr>
      <w:rFonts w:ascii="Times New Roman" w:eastAsia="Times New Roman" w:hAnsi="Times New Roman" w:cs="Times New Roman"/>
      <w:sz w:val="24"/>
      <w:szCs w:val="24"/>
      <w:lang w:eastAsia="ru-RU"/>
    </w:rPr>
  </w:style>
  <w:style w:type="character" w:customStyle="1" w:styleId="1f0">
    <w:name w:val="Текст выноски Знак1"/>
    <w:basedOn w:val="a2"/>
    <w:rsid w:val="00CC111C"/>
    <w:rPr>
      <w:rFonts w:ascii="Tahoma" w:eastAsia="Times New Roman" w:hAnsi="Tahoma" w:cs="Tahoma"/>
      <w:sz w:val="16"/>
      <w:szCs w:val="16"/>
    </w:rPr>
  </w:style>
  <w:style w:type="character" w:styleId="afff">
    <w:name w:val="line number"/>
    <w:basedOn w:val="a2"/>
    <w:rsid w:val="00896233"/>
  </w:style>
  <w:style w:type="paragraph" w:styleId="afff0">
    <w:name w:val="No Spacing"/>
    <w:qFormat/>
    <w:rsid w:val="00FB786E"/>
    <w:pPr>
      <w:spacing w:after="0" w:line="240" w:lineRule="auto"/>
    </w:pPr>
    <w:rPr>
      <w:rFonts w:ascii="Calibri" w:eastAsia="Calibri" w:hAnsi="Calibri" w:cs="Times New Roman"/>
    </w:rPr>
  </w:style>
  <w:style w:type="paragraph" w:customStyle="1" w:styleId="110">
    <w:name w:val="Заголовок 11"/>
    <w:basedOn w:val="16"/>
    <w:next w:val="16"/>
    <w:rsid w:val="009E2D95"/>
    <w:pPr>
      <w:keepNext/>
      <w:widowControl/>
      <w:spacing w:line="240" w:lineRule="auto"/>
      <w:ind w:firstLine="0"/>
      <w:jc w:val="right"/>
    </w:pPr>
    <w:rPr>
      <w:rFonts w:ascii="Times New Roman" w:hAnsi="Times New Roman"/>
      <w:i/>
      <w:snapToGrid/>
      <w:sz w:val="28"/>
      <w:lang w:val="uk-UA"/>
    </w:rPr>
  </w:style>
  <w:style w:type="paragraph" w:customStyle="1" w:styleId="210">
    <w:name w:val="Заголовок 21"/>
    <w:basedOn w:val="16"/>
    <w:next w:val="16"/>
    <w:rsid w:val="009E2D95"/>
    <w:pPr>
      <w:keepNext/>
      <w:widowControl/>
      <w:spacing w:line="240" w:lineRule="auto"/>
      <w:ind w:firstLine="0"/>
      <w:jc w:val="center"/>
    </w:pPr>
    <w:rPr>
      <w:rFonts w:ascii="Times New Roman" w:hAnsi="Times New Roman"/>
      <w:snapToGrid/>
      <w:sz w:val="36"/>
      <w:lang w:val="uk-UA"/>
    </w:rPr>
  </w:style>
  <w:style w:type="paragraph" w:customStyle="1" w:styleId="310">
    <w:name w:val="Заголовок 31"/>
    <w:basedOn w:val="16"/>
    <w:next w:val="16"/>
    <w:rsid w:val="009E2D95"/>
    <w:pPr>
      <w:keepNext/>
      <w:widowControl/>
      <w:spacing w:line="240" w:lineRule="auto"/>
      <w:ind w:firstLine="0"/>
      <w:jc w:val="right"/>
    </w:pPr>
    <w:rPr>
      <w:rFonts w:ascii="Times New Roman" w:hAnsi="Times New Roman"/>
      <w:snapToGrid/>
      <w:sz w:val="28"/>
      <w:lang w:val="uk-UA"/>
    </w:rPr>
  </w:style>
  <w:style w:type="paragraph" w:customStyle="1" w:styleId="410">
    <w:name w:val="Заголовок 41"/>
    <w:basedOn w:val="16"/>
    <w:next w:val="16"/>
    <w:rsid w:val="009E2D95"/>
    <w:pPr>
      <w:keepNext/>
      <w:widowControl/>
      <w:spacing w:line="240" w:lineRule="auto"/>
      <w:ind w:firstLine="0"/>
      <w:jc w:val="center"/>
    </w:pPr>
    <w:rPr>
      <w:rFonts w:ascii="Times New Roman" w:hAnsi="Times New Roman"/>
      <w:b/>
      <w:snapToGrid/>
      <w:sz w:val="36"/>
      <w:lang w:val="uk-UA"/>
    </w:rPr>
  </w:style>
  <w:style w:type="paragraph" w:customStyle="1" w:styleId="51">
    <w:name w:val="Заголовок 51"/>
    <w:basedOn w:val="16"/>
    <w:next w:val="16"/>
    <w:rsid w:val="009E2D95"/>
    <w:pPr>
      <w:keepNext/>
      <w:widowControl/>
      <w:spacing w:line="240" w:lineRule="auto"/>
      <w:ind w:firstLine="0"/>
      <w:jc w:val="center"/>
    </w:pPr>
    <w:rPr>
      <w:rFonts w:ascii="Times New Roman" w:hAnsi="Times New Roman"/>
      <w:b/>
      <w:snapToGrid/>
      <w:sz w:val="32"/>
      <w:lang w:val="uk-UA"/>
    </w:rPr>
  </w:style>
  <w:style w:type="paragraph" w:customStyle="1" w:styleId="1f1">
    <w:name w:val="Основной текст1"/>
    <w:basedOn w:val="16"/>
    <w:rsid w:val="009E2D95"/>
    <w:pPr>
      <w:widowControl/>
      <w:spacing w:line="240" w:lineRule="auto"/>
      <w:ind w:firstLine="0"/>
      <w:jc w:val="center"/>
    </w:pPr>
    <w:rPr>
      <w:rFonts w:ascii="Times New Roman" w:hAnsi="Times New Roman"/>
      <w:snapToGrid/>
      <w:sz w:val="36"/>
      <w:lang w:val="uk-UA"/>
    </w:rPr>
  </w:style>
  <w:style w:type="paragraph" w:customStyle="1" w:styleId="211">
    <w:name w:val="Основной текст 21"/>
    <w:basedOn w:val="16"/>
    <w:rsid w:val="009E2D95"/>
    <w:pPr>
      <w:widowControl/>
      <w:spacing w:after="120"/>
      <w:ind w:firstLine="0"/>
      <w:jc w:val="left"/>
    </w:pPr>
    <w:rPr>
      <w:rFonts w:ascii="Times New Roman" w:hAnsi="Times New Roman"/>
      <w:snapToGrid/>
      <w:sz w:val="24"/>
    </w:rPr>
  </w:style>
  <w:style w:type="paragraph" w:customStyle="1" w:styleId="28">
    <w:name w:val="Название2"/>
    <w:basedOn w:val="16"/>
    <w:rsid w:val="009E2D95"/>
    <w:pPr>
      <w:widowControl/>
      <w:spacing w:line="360" w:lineRule="auto"/>
      <w:ind w:firstLine="0"/>
      <w:jc w:val="center"/>
    </w:pPr>
    <w:rPr>
      <w:rFonts w:ascii="Times New Roman" w:hAnsi="Times New Roman"/>
      <w:b/>
      <w:snapToGrid/>
      <w:sz w:val="28"/>
      <w:lang w:val="uk-UA"/>
    </w:rPr>
  </w:style>
  <w:style w:type="paragraph" w:customStyle="1" w:styleId="212">
    <w:name w:val="Основной текст с отступом 21"/>
    <w:basedOn w:val="16"/>
    <w:rsid w:val="009E2D95"/>
    <w:pPr>
      <w:widowControl/>
      <w:spacing w:after="120"/>
      <w:ind w:left="283" w:firstLine="0"/>
      <w:jc w:val="left"/>
    </w:pPr>
    <w:rPr>
      <w:rFonts w:ascii="Times New Roman" w:hAnsi="Times New Roman"/>
      <w:snapToGrid/>
      <w:sz w:val="24"/>
    </w:rPr>
  </w:style>
  <w:style w:type="paragraph" w:customStyle="1" w:styleId="BodyText21">
    <w:name w:val="Body Text 21"/>
    <w:basedOn w:val="16"/>
    <w:rsid w:val="009E2D95"/>
    <w:pPr>
      <w:widowControl/>
      <w:spacing w:line="360" w:lineRule="auto"/>
      <w:ind w:firstLine="0"/>
    </w:pPr>
    <w:rPr>
      <w:rFonts w:ascii="Times New Roman" w:hAnsi="Times New Roman"/>
      <w:snapToGrid/>
      <w:sz w:val="28"/>
    </w:rPr>
  </w:style>
  <w:style w:type="paragraph" w:customStyle="1" w:styleId="61">
    <w:name w:val="Заголовок 61"/>
    <w:basedOn w:val="16"/>
    <w:next w:val="16"/>
    <w:rsid w:val="009E2D95"/>
    <w:pPr>
      <w:widowControl/>
      <w:spacing w:before="240" w:after="60" w:line="240" w:lineRule="auto"/>
      <w:ind w:firstLine="0"/>
      <w:jc w:val="left"/>
    </w:pPr>
    <w:rPr>
      <w:rFonts w:ascii="Times New Roman" w:hAnsi="Times New Roman"/>
      <w:b/>
      <w:snapToGrid/>
      <w:sz w:val="22"/>
    </w:rPr>
  </w:style>
  <w:style w:type="paragraph" w:customStyle="1" w:styleId="71">
    <w:name w:val="Заголовок 71"/>
    <w:basedOn w:val="16"/>
    <w:next w:val="16"/>
    <w:rsid w:val="009E2D95"/>
    <w:pPr>
      <w:keepNext/>
      <w:widowControl/>
      <w:ind w:left="1080" w:hanging="1080"/>
    </w:pPr>
    <w:rPr>
      <w:rFonts w:ascii="Times New Roman" w:hAnsi="Times New Roman"/>
      <w:snapToGrid/>
      <w:sz w:val="28"/>
      <w:lang w:val="uk-UA"/>
    </w:rPr>
  </w:style>
  <w:style w:type="paragraph" w:customStyle="1" w:styleId="81">
    <w:name w:val="Заголовок 81"/>
    <w:basedOn w:val="16"/>
    <w:next w:val="16"/>
    <w:rsid w:val="009E2D95"/>
    <w:pPr>
      <w:keepNext/>
      <w:widowControl/>
      <w:ind w:left="1260" w:hanging="1260"/>
    </w:pPr>
    <w:rPr>
      <w:rFonts w:ascii="Times New Roman" w:hAnsi="Times New Roman"/>
      <w:snapToGrid/>
      <w:sz w:val="28"/>
      <w:lang w:val="uk-UA"/>
    </w:rPr>
  </w:style>
  <w:style w:type="paragraph" w:customStyle="1" w:styleId="91">
    <w:name w:val="Заголовок 91"/>
    <w:basedOn w:val="16"/>
    <w:next w:val="16"/>
    <w:rsid w:val="009E2D95"/>
    <w:pPr>
      <w:keepNext/>
      <w:widowControl/>
      <w:spacing w:line="240" w:lineRule="auto"/>
      <w:ind w:firstLine="0"/>
      <w:jc w:val="center"/>
    </w:pPr>
    <w:rPr>
      <w:rFonts w:ascii="Times New Roman" w:hAnsi="Times New Roman"/>
      <w:b/>
      <w:snapToGrid/>
      <w:sz w:val="22"/>
    </w:rPr>
  </w:style>
  <w:style w:type="paragraph" w:customStyle="1" w:styleId="1f2">
    <w:name w:val="Название объекта1"/>
    <w:basedOn w:val="16"/>
    <w:next w:val="16"/>
    <w:rsid w:val="009E2D95"/>
    <w:pPr>
      <w:widowControl/>
      <w:spacing w:line="240" w:lineRule="auto"/>
      <w:ind w:firstLine="0"/>
      <w:jc w:val="center"/>
    </w:pPr>
    <w:rPr>
      <w:rFonts w:ascii="Times New Roman" w:hAnsi="Times New Roman"/>
      <w:b/>
      <w:snapToGrid/>
      <w:sz w:val="28"/>
      <w:lang w:val="uk-UA"/>
    </w:rPr>
  </w:style>
  <w:style w:type="paragraph" w:customStyle="1" w:styleId="311">
    <w:name w:val="Основной текст с отступом 31"/>
    <w:basedOn w:val="16"/>
    <w:rsid w:val="009E2D95"/>
    <w:pPr>
      <w:widowControl/>
      <w:spacing w:after="120" w:line="240" w:lineRule="auto"/>
      <w:ind w:left="283" w:firstLine="0"/>
      <w:jc w:val="left"/>
    </w:pPr>
    <w:rPr>
      <w:rFonts w:ascii="Times New Roman" w:hAnsi="Times New Roman"/>
      <w:snapToGrid/>
      <w:sz w:val="16"/>
    </w:rPr>
  </w:style>
  <w:style w:type="paragraph" w:customStyle="1" w:styleId="afff1">
    <w:name w:val="Тарас дисертація текст"/>
    <w:basedOn w:val="16"/>
    <w:rsid w:val="009E2D95"/>
    <w:pPr>
      <w:widowControl/>
      <w:spacing w:line="360" w:lineRule="auto"/>
      <w:ind w:firstLine="709"/>
    </w:pPr>
    <w:rPr>
      <w:rFonts w:ascii="Times New Roman" w:hAnsi="Times New Roman"/>
      <w:snapToGrid/>
      <w:spacing w:val="18"/>
      <w:sz w:val="28"/>
    </w:rPr>
  </w:style>
  <w:style w:type="paragraph" w:customStyle="1" w:styleId="312">
    <w:name w:val="Основной текст 31"/>
    <w:basedOn w:val="16"/>
    <w:rsid w:val="009E2D95"/>
    <w:pPr>
      <w:widowControl/>
      <w:spacing w:line="240" w:lineRule="auto"/>
      <w:ind w:firstLine="0"/>
      <w:jc w:val="left"/>
    </w:pPr>
    <w:rPr>
      <w:rFonts w:ascii="Times New Roman" w:hAnsi="Times New Roman"/>
      <w:snapToGrid/>
      <w:sz w:val="28"/>
    </w:rPr>
  </w:style>
  <w:style w:type="character" w:customStyle="1" w:styleId="1f3">
    <w:name w:val="Гиперссылка1"/>
    <w:basedOn w:val="19"/>
    <w:rsid w:val="009E2D95"/>
    <w:rPr>
      <w:color w:val="0000FF"/>
      <w:u w:val="single"/>
    </w:rPr>
  </w:style>
  <w:style w:type="paragraph" w:customStyle="1" w:styleId="1f4">
    <w:name w:val="Цитата1"/>
    <w:basedOn w:val="16"/>
    <w:rsid w:val="009E2D95"/>
    <w:pPr>
      <w:shd w:val="clear" w:color="auto" w:fill="FFFFFF"/>
      <w:spacing w:line="384" w:lineRule="auto"/>
      <w:ind w:left="57" w:right="57" w:firstLine="720"/>
    </w:pPr>
    <w:rPr>
      <w:rFonts w:ascii="Times New Roman" w:hAnsi="Times New Roman"/>
      <w:snapToGrid/>
      <w:spacing w:val="30"/>
      <w:sz w:val="28"/>
    </w:rPr>
  </w:style>
  <w:style w:type="character" w:customStyle="1" w:styleId="1f5">
    <w:name w:val="Просмотренная гиперссылка1"/>
    <w:basedOn w:val="19"/>
    <w:rsid w:val="009E2D95"/>
    <w:rPr>
      <w:color w:val="800080"/>
      <w:u w:val="single"/>
    </w:rPr>
  </w:style>
  <w:style w:type="paragraph" w:customStyle="1" w:styleId="afff2">
    <w:name w:val="Клас"/>
    <w:basedOn w:val="16"/>
    <w:rsid w:val="009E2D95"/>
    <w:pPr>
      <w:widowControl/>
      <w:ind w:firstLine="0"/>
      <w:jc w:val="center"/>
    </w:pPr>
    <w:rPr>
      <w:rFonts w:ascii="Arial" w:hAnsi="Arial"/>
      <w:b/>
      <w:snapToGrid/>
      <w:sz w:val="32"/>
      <w:lang w:val="uk-UA"/>
    </w:rPr>
  </w:style>
  <w:style w:type="paragraph" w:customStyle="1" w:styleId="1f6">
    <w:name w:val="Схема документа1"/>
    <w:basedOn w:val="16"/>
    <w:rsid w:val="009E2D95"/>
    <w:pPr>
      <w:widowControl/>
      <w:shd w:val="clear" w:color="auto" w:fill="000080"/>
      <w:spacing w:line="240" w:lineRule="auto"/>
      <w:ind w:firstLine="0"/>
      <w:jc w:val="left"/>
    </w:pPr>
    <w:rPr>
      <w:rFonts w:ascii="Tahoma" w:hAnsi="Tahoma"/>
      <w:snapToGrid/>
      <w:lang w:val="en-US"/>
    </w:rPr>
  </w:style>
  <w:style w:type="paragraph" w:customStyle="1" w:styleId="Web">
    <w:name w:val="Обычный (Web)"/>
    <w:aliases w:val="Знак"/>
    <w:basedOn w:val="a1"/>
    <w:rsid w:val="009E2D95"/>
    <w:pPr>
      <w:spacing w:before="100" w:after="100" w:line="240" w:lineRule="auto"/>
    </w:pPr>
    <w:rPr>
      <w:rFonts w:ascii="Times New Roman" w:eastAsia="Times New Roman" w:hAnsi="Times New Roman" w:cs="Times New Roman"/>
      <w:sz w:val="24"/>
      <w:szCs w:val="20"/>
      <w:lang w:eastAsia="ru-RU"/>
    </w:rPr>
  </w:style>
  <w:style w:type="character" w:customStyle="1" w:styleId="afff3">
    <w:name w:val="Основной шрифт"/>
    <w:rsid w:val="00985B1C"/>
  </w:style>
  <w:style w:type="character" w:customStyle="1" w:styleId="afff4">
    <w:name w:val="номер страницы"/>
    <w:basedOn w:val="afff3"/>
    <w:rsid w:val="00985B1C"/>
  </w:style>
  <w:style w:type="paragraph" w:customStyle="1" w:styleId="afff5">
    <w:name w:val="основний"/>
    <w:rsid w:val="00985B1C"/>
    <w:pPr>
      <w:autoSpaceDE w:val="0"/>
      <w:autoSpaceDN w:val="0"/>
      <w:adjustRightInd w:val="0"/>
      <w:spacing w:after="0" w:line="240" w:lineRule="auto"/>
      <w:ind w:firstLine="340"/>
      <w:jc w:val="both"/>
    </w:pPr>
    <w:rPr>
      <w:rFonts w:ascii="Times New Roman" w:eastAsia="Times New Roman" w:hAnsi="Times New Roman" w:cs="Times New Roman"/>
      <w:color w:val="000000"/>
      <w:lang w:eastAsia="ru-RU"/>
    </w:rPr>
  </w:style>
  <w:style w:type="paragraph" w:customStyle="1" w:styleId="afff6">
    <w:name w:val="текст"/>
    <w:rsid w:val="00985B1C"/>
    <w:pPr>
      <w:autoSpaceDE w:val="0"/>
      <w:autoSpaceDN w:val="0"/>
      <w:adjustRightInd w:val="0"/>
      <w:spacing w:after="0" w:line="240" w:lineRule="atLeast"/>
      <w:ind w:firstLine="340"/>
      <w:jc w:val="both"/>
    </w:pPr>
    <w:rPr>
      <w:rFonts w:ascii="Times New Roman" w:eastAsia="Times New Roman" w:hAnsi="Times New Roman" w:cs="Times New Roman"/>
      <w:sz w:val="19"/>
      <w:szCs w:val="19"/>
      <w:lang w:eastAsia="ru-RU"/>
    </w:rPr>
  </w:style>
  <w:style w:type="paragraph" w:customStyle="1" w:styleId="afff7">
    <w:name w:val="заголовок"/>
    <w:rsid w:val="00985B1C"/>
    <w:pPr>
      <w:autoSpaceDE w:val="0"/>
      <w:autoSpaceDN w:val="0"/>
      <w:adjustRightInd w:val="0"/>
      <w:spacing w:after="0" w:line="240" w:lineRule="auto"/>
      <w:jc w:val="center"/>
    </w:pPr>
    <w:rPr>
      <w:rFonts w:ascii="Times New Roman" w:eastAsia="Times New Roman" w:hAnsi="Times New Roman" w:cs="Times New Roman"/>
      <w:b/>
      <w:bCs/>
      <w:caps/>
      <w:color w:val="000000"/>
      <w:sz w:val="20"/>
      <w:szCs w:val="20"/>
      <w:lang w:eastAsia="ru-RU"/>
    </w:rPr>
  </w:style>
  <w:style w:type="character" w:styleId="afff8">
    <w:name w:val="annotation reference"/>
    <w:basedOn w:val="a2"/>
    <w:rsid w:val="006360C2"/>
    <w:rPr>
      <w:sz w:val="16"/>
      <w:szCs w:val="16"/>
    </w:rPr>
  </w:style>
  <w:style w:type="paragraph" w:styleId="afff9">
    <w:name w:val="annotation text"/>
    <w:basedOn w:val="a1"/>
    <w:link w:val="afffa"/>
    <w:rsid w:val="006360C2"/>
    <w:pPr>
      <w:spacing w:after="0" w:line="240" w:lineRule="auto"/>
    </w:pPr>
    <w:rPr>
      <w:rFonts w:ascii="Times New Roman" w:eastAsia="Times New Roman" w:hAnsi="Times New Roman" w:cs="Times New Roman"/>
      <w:sz w:val="20"/>
      <w:szCs w:val="20"/>
      <w:lang w:eastAsia="ru-RU"/>
    </w:rPr>
  </w:style>
  <w:style w:type="character" w:customStyle="1" w:styleId="afffa">
    <w:name w:val="Текст примечания Знак"/>
    <w:basedOn w:val="a2"/>
    <w:link w:val="afff9"/>
    <w:rsid w:val="006360C2"/>
    <w:rPr>
      <w:rFonts w:ascii="Times New Roman" w:eastAsia="Times New Roman" w:hAnsi="Times New Roman" w:cs="Times New Roman"/>
      <w:sz w:val="20"/>
      <w:szCs w:val="20"/>
      <w:lang w:eastAsia="ru-RU"/>
    </w:rPr>
  </w:style>
  <w:style w:type="paragraph" w:styleId="afffb">
    <w:name w:val="annotation subject"/>
    <w:basedOn w:val="afff9"/>
    <w:next w:val="afff9"/>
    <w:link w:val="afffc"/>
    <w:rsid w:val="006360C2"/>
    <w:rPr>
      <w:b/>
      <w:bCs/>
    </w:rPr>
  </w:style>
  <w:style w:type="character" w:customStyle="1" w:styleId="afffc">
    <w:name w:val="Тема примечания Знак"/>
    <w:basedOn w:val="afffa"/>
    <w:link w:val="afffb"/>
    <w:rsid w:val="006360C2"/>
    <w:rPr>
      <w:rFonts w:ascii="Times New Roman" w:eastAsia="Times New Roman" w:hAnsi="Times New Roman" w:cs="Times New Roman"/>
      <w:b/>
      <w:bCs/>
      <w:sz w:val="20"/>
      <w:szCs w:val="20"/>
      <w:lang w:eastAsia="ru-RU"/>
    </w:rPr>
  </w:style>
  <w:style w:type="character" w:customStyle="1" w:styleId="rvts9">
    <w:name w:val="rvts9"/>
    <w:basedOn w:val="a2"/>
    <w:rsid w:val="00CE763D"/>
    <w:rPr>
      <w:rFonts w:ascii="Times New Roman" w:hAnsi="Times New Roman" w:cs="Times New Roman"/>
      <w:sz w:val="24"/>
      <w:szCs w:val="24"/>
    </w:rPr>
  </w:style>
  <w:style w:type="character" w:customStyle="1" w:styleId="rvts15">
    <w:name w:val="rvts15"/>
    <w:basedOn w:val="a2"/>
    <w:rsid w:val="00CE763D"/>
    <w:rPr>
      <w:rFonts w:ascii="Times New Roman" w:hAnsi="Times New Roman" w:cs="Times New Roman"/>
      <w:sz w:val="28"/>
      <w:szCs w:val="28"/>
    </w:rPr>
  </w:style>
  <w:style w:type="character" w:customStyle="1" w:styleId="ti">
    <w:name w:val="ti"/>
    <w:basedOn w:val="a2"/>
    <w:rsid w:val="00CE763D"/>
  </w:style>
  <w:style w:type="character" w:customStyle="1" w:styleId="citation-abbreviation">
    <w:name w:val="citation-abbreviation"/>
    <w:basedOn w:val="a2"/>
    <w:rsid w:val="00CE763D"/>
  </w:style>
  <w:style w:type="character" w:customStyle="1" w:styleId="citation-publication-date">
    <w:name w:val="citation-publication-date"/>
    <w:basedOn w:val="a2"/>
    <w:rsid w:val="00CE763D"/>
  </w:style>
  <w:style w:type="character" w:customStyle="1" w:styleId="citation-volume">
    <w:name w:val="citation-volume"/>
    <w:basedOn w:val="a2"/>
    <w:rsid w:val="00CE763D"/>
  </w:style>
  <w:style w:type="character" w:customStyle="1" w:styleId="citation-flpages">
    <w:name w:val="citation-flpages"/>
    <w:basedOn w:val="a2"/>
    <w:rsid w:val="00CE763D"/>
  </w:style>
  <w:style w:type="paragraph" w:customStyle="1" w:styleId="1f7">
    <w:name w:val="Текст выноски1"/>
    <w:basedOn w:val="a1"/>
    <w:rsid w:val="00CE763D"/>
    <w:pPr>
      <w:spacing w:after="0" w:line="240" w:lineRule="auto"/>
    </w:pPr>
    <w:rPr>
      <w:rFonts w:ascii="Tahoma" w:eastAsia="Times New Roman" w:hAnsi="Tahoma" w:cs="Tahoma"/>
      <w:sz w:val="16"/>
      <w:szCs w:val="16"/>
      <w:lang w:val="uk-UA" w:eastAsia="ru-RU"/>
    </w:rPr>
  </w:style>
  <w:style w:type="character" w:customStyle="1" w:styleId="rvts8">
    <w:name w:val="rvts8"/>
    <w:basedOn w:val="a2"/>
    <w:rsid w:val="00C30E90"/>
  </w:style>
  <w:style w:type="paragraph" w:customStyle="1" w:styleId="14pt0">
    <w:name w:val="Обычный + 14 pt"/>
    <w:basedOn w:val="a1"/>
    <w:rsid w:val="00051955"/>
    <w:pPr>
      <w:spacing w:after="0" w:line="360" w:lineRule="auto"/>
      <w:ind w:firstLine="720"/>
      <w:jc w:val="both"/>
    </w:pPr>
    <w:rPr>
      <w:rFonts w:ascii="Times New Roman" w:eastAsia="Times New Roman" w:hAnsi="Times New Roman" w:cs="Times New Roman"/>
      <w:sz w:val="28"/>
      <w:szCs w:val="28"/>
      <w:lang w:val="uk-UA" w:eastAsia="ru-RU"/>
    </w:rPr>
  </w:style>
  <w:style w:type="paragraph" w:customStyle="1" w:styleId="14pt1">
    <w:name w:val="Стиль 14 pt Междустр.интервал:  полуторный"/>
    <w:basedOn w:val="a1"/>
    <w:rsid w:val="009E1D6E"/>
    <w:pPr>
      <w:spacing w:after="0" w:line="360" w:lineRule="auto"/>
      <w:jc w:val="both"/>
    </w:pPr>
    <w:rPr>
      <w:rFonts w:ascii="Times New Roman" w:eastAsia="Times New Roman" w:hAnsi="Times New Roman" w:cs="Times New Roman"/>
      <w:sz w:val="28"/>
      <w:szCs w:val="20"/>
      <w:lang w:eastAsia="ru-RU"/>
    </w:rPr>
  </w:style>
  <w:style w:type="paragraph" w:styleId="afffd">
    <w:name w:val="endnote text"/>
    <w:basedOn w:val="a1"/>
    <w:link w:val="afffe"/>
    <w:semiHidden/>
    <w:rsid w:val="0003662D"/>
    <w:pPr>
      <w:spacing w:after="0" w:line="240" w:lineRule="auto"/>
    </w:pPr>
    <w:rPr>
      <w:rFonts w:ascii="Times New Roman" w:eastAsia="Times New Roman" w:hAnsi="Times New Roman" w:cs="Times New Roman"/>
      <w:sz w:val="20"/>
      <w:szCs w:val="20"/>
      <w:lang w:eastAsia="ru-RU"/>
    </w:rPr>
  </w:style>
  <w:style w:type="character" w:customStyle="1" w:styleId="afffe">
    <w:name w:val="Текст концевой сноски Знак"/>
    <w:basedOn w:val="a2"/>
    <w:link w:val="afffd"/>
    <w:semiHidden/>
    <w:rsid w:val="0003662D"/>
    <w:rPr>
      <w:rFonts w:ascii="Times New Roman" w:eastAsia="Times New Roman" w:hAnsi="Times New Roman" w:cs="Times New Roman"/>
      <w:sz w:val="20"/>
      <w:szCs w:val="20"/>
      <w:lang w:eastAsia="ru-RU"/>
    </w:rPr>
  </w:style>
  <w:style w:type="character" w:customStyle="1" w:styleId="font5">
    <w:name w:val="font5"/>
    <w:basedOn w:val="a2"/>
    <w:uiPriority w:val="99"/>
    <w:rsid w:val="00DE4FE1"/>
  </w:style>
  <w:style w:type="paragraph" w:customStyle="1" w:styleId="lic">
    <w:name w:val="lic"/>
    <w:basedOn w:val="a1"/>
    <w:rsid w:val="00DE4FE1"/>
    <w:pPr>
      <w:spacing w:before="40" w:after="40" w:line="360" w:lineRule="auto"/>
      <w:ind w:left="1021" w:right="567" w:hanging="360"/>
      <w:jc w:val="both"/>
    </w:pPr>
    <w:rPr>
      <w:rFonts w:ascii="Verdana" w:eastAsia="Times New Roman" w:hAnsi="Verdana" w:cs="Times New Roman"/>
      <w:sz w:val="20"/>
      <w:szCs w:val="20"/>
      <w:lang w:eastAsia="ru-RU"/>
    </w:rPr>
  </w:style>
  <w:style w:type="paragraph" w:customStyle="1" w:styleId="1f8">
    <w:name w:val="Обычный с отступом 1 см"/>
    <w:basedOn w:val="a1"/>
    <w:rsid w:val="00DE4FE1"/>
    <w:pPr>
      <w:widowControl w:val="0"/>
      <w:spacing w:after="0" w:line="360" w:lineRule="auto"/>
      <w:ind w:firstLine="567"/>
      <w:jc w:val="both"/>
    </w:pPr>
    <w:rPr>
      <w:rFonts w:ascii="Times New Roman" w:eastAsia="Times New Roman" w:hAnsi="Times New Roman" w:cs="Times New Roman"/>
      <w:sz w:val="28"/>
      <w:szCs w:val="20"/>
      <w:lang w:eastAsia="ru-RU"/>
    </w:rPr>
  </w:style>
  <w:style w:type="paragraph" w:customStyle="1" w:styleId="72">
    <w:name w:val="Обычный (веб)7"/>
    <w:basedOn w:val="a1"/>
    <w:rsid w:val="00DE4FE1"/>
    <w:pPr>
      <w:spacing w:after="167" w:line="360" w:lineRule="auto"/>
    </w:pPr>
    <w:rPr>
      <w:rFonts w:ascii="Times New Roman" w:eastAsia="Times New Roman" w:hAnsi="Times New Roman" w:cs="Times New Roman"/>
      <w:sz w:val="24"/>
      <w:szCs w:val="24"/>
      <w:lang w:eastAsia="ru-RU"/>
    </w:rPr>
  </w:style>
  <w:style w:type="paragraph" w:customStyle="1" w:styleId="compositionbig">
    <w:name w:val="compositionbig"/>
    <w:basedOn w:val="a1"/>
    <w:rsid w:val="00DE4FE1"/>
    <w:pPr>
      <w:spacing w:before="100" w:beforeAutospacing="1" w:after="100" w:afterAutospacing="1" w:line="360" w:lineRule="auto"/>
    </w:pPr>
    <w:rPr>
      <w:rFonts w:ascii="Times New Roman" w:eastAsia="Times New Roman" w:hAnsi="Times New Roman" w:cs="Times New Roman"/>
      <w:sz w:val="24"/>
      <w:szCs w:val="24"/>
      <w:lang w:eastAsia="ru-RU"/>
    </w:rPr>
  </w:style>
  <w:style w:type="character" w:customStyle="1" w:styleId="rvts11">
    <w:name w:val="rvts11"/>
    <w:basedOn w:val="a2"/>
    <w:rsid w:val="00DE4FE1"/>
    <w:rPr>
      <w:rFonts w:ascii="Times New Roman" w:hAnsi="Times New Roman" w:cs="Times New Roman" w:hint="default"/>
      <w:sz w:val="24"/>
      <w:szCs w:val="24"/>
    </w:rPr>
  </w:style>
  <w:style w:type="character" w:customStyle="1" w:styleId="rvts21">
    <w:name w:val="rvts21"/>
    <w:basedOn w:val="a2"/>
    <w:rsid w:val="00DE4FE1"/>
    <w:rPr>
      <w:rFonts w:ascii="Times New Roman" w:hAnsi="Times New Roman" w:cs="Times New Roman" w:hint="default"/>
      <w:spacing w:val="-15"/>
      <w:sz w:val="24"/>
      <w:szCs w:val="24"/>
    </w:rPr>
  </w:style>
  <w:style w:type="character" w:customStyle="1" w:styleId="rvts22">
    <w:name w:val="rvts22"/>
    <w:basedOn w:val="a2"/>
    <w:rsid w:val="00DE4FE1"/>
    <w:rPr>
      <w:rFonts w:ascii="Times New Roman" w:hAnsi="Times New Roman" w:cs="Times New Roman" w:hint="default"/>
      <w:color w:val="000000"/>
      <w:sz w:val="24"/>
      <w:szCs w:val="24"/>
    </w:rPr>
  </w:style>
  <w:style w:type="character" w:customStyle="1" w:styleId="affff">
    <w:name w:val="a"/>
    <w:basedOn w:val="a2"/>
    <w:rsid w:val="00BD4B75"/>
  </w:style>
  <w:style w:type="character" w:customStyle="1" w:styleId="spelle">
    <w:name w:val="spelle"/>
    <w:basedOn w:val="a2"/>
    <w:rsid w:val="00BD4B75"/>
  </w:style>
  <w:style w:type="character" w:customStyle="1" w:styleId="grame">
    <w:name w:val="grame"/>
    <w:basedOn w:val="a2"/>
    <w:rsid w:val="00BD4B75"/>
  </w:style>
  <w:style w:type="paragraph" w:customStyle="1" w:styleId="14pt">
    <w:name w:val="Стиль Нумерованный список + 14 pt"/>
    <w:basedOn w:val="a1"/>
    <w:rsid w:val="00FC2B83"/>
    <w:pPr>
      <w:widowControl w:val="0"/>
      <w:numPr>
        <w:numId w:val="5"/>
      </w:numPr>
      <w:spacing w:after="0" w:line="360" w:lineRule="auto"/>
      <w:jc w:val="both"/>
    </w:pPr>
    <w:rPr>
      <w:rFonts w:ascii="Times New Roman" w:eastAsia="Times New Roman" w:hAnsi="Times New Roman" w:cs="Times New Roman"/>
      <w:sz w:val="28"/>
      <w:szCs w:val="20"/>
      <w:lang w:val="en-US" w:eastAsia="ru-RU"/>
    </w:rPr>
  </w:style>
  <w:style w:type="paragraph" w:customStyle="1" w:styleId="Osn">
    <w:name w:val="Osn"/>
    <w:basedOn w:val="a1"/>
    <w:rsid w:val="00116762"/>
    <w:pPr>
      <w:spacing w:after="0" w:line="250" w:lineRule="atLeast"/>
      <w:ind w:firstLine="340"/>
      <w:jc w:val="both"/>
    </w:pPr>
    <w:rPr>
      <w:rFonts w:ascii="Times New Roman" w:eastAsia="Times New Roman" w:hAnsi="Times New Roman" w:cs="Times New Roman"/>
      <w:color w:val="000000"/>
      <w:lang w:eastAsia="ru-RU"/>
    </w:rPr>
  </w:style>
  <w:style w:type="character" w:customStyle="1" w:styleId="rvts7">
    <w:name w:val="rvts7"/>
    <w:basedOn w:val="a2"/>
    <w:rsid w:val="00116762"/>
    <w:rPr>
      <w:rFonts w:ascii="Times New Roman" w:hAnsi="Times New Roman" w:cs="Times New Roman" w:hint="default"/>
      <w:sz w:val="24"/>
      <w:szCs w:val="24"/>
    </w:rPr>
  </w:style>
  <w:style w:type="paragraph" w:customStyle="1" w:styleId="affff0">
    <w:name w:val="Диссертация"/>
    <w:rsid w:val="00116762"/>
    <w:pPr>
      <w:spacing w:after="0" w:line="360" w:lineRule="auto"/>
      <w:ind w:firstLine="397"/>
      <w:jc w:val="both"/>
    </w:pPr>
    <w:rPr>
      <w:rFonts w:ascii="Times New Roman" w:eastAsia="Times New Roman" w:hAnsi="Times New Roman" w:cs="Times New Roman"/>
      <w:sz w:val="28"/>
      <w:szCs w:val="24"/>
      <w:lang w:eastAsia="ru-RU"/>
    </w:rPr>
  </w:style>
  <w:style w:type="paragraph" w:customStyle="1" w:styleId="affff1">
    <w:name w:val="Таблиця"/>
    <w:basedOn w:val="a1"/>
    <w:rsid w:val="00116762"/>
    <w:pPr>
      <w:spacing w:after="0" w:line="360" w:lineRule="auto"/>
      <w:ind w:firstLine="709"/>
      <w:jc w:val="center"/>
    </w:pPr>
    <w:rPr>
      <w:rFonts w:ascii="Times New Roman" w:eastAsia="Times New Roman" w:hAnsi="Times New Roman" w:cs="Times New Roman"/>
      <w:sz w:val="28"/>
      <w:szCs w:val="20"/>
      <w:lang w:val="uk-UA" w:eastAsia="ru-RU"/>
    </w:rPr>
  </w:style>
  <w:style w:type="numbering" w:customStyle="1" w:styleId="3">
    <w:name w:val="Стиль3"/>
    <w:rsid w:val="00116762"/>
    <w:pPr>
      <w:numPr>
        <w:numId w:val="6"/>
      </w:numPr>
    </w:pPr>
  </w:style>
  <w:style w:type="paragraph" w:customStyle="1" w:styleId="mail">
    <w:name w:val="mail"/>
    <w:basedOn w:val="a1"/>
    <w:rsid w:val="00116762"/>
    <w:pPr>
      <w:spacing w:before="100" w:beforeAutospacing="1" w:after="100" w:afterAutospacing="1" w:line="240" w:lineRule="auto"/>
      <w:ind w:left="100" w:right="100"/>
      <w:jc w:val="both"/>
    </w:pPr>
    <w:rPr>
      <w:rFonts w:ascii="Verdana" w:eastAsia="Times New Roman" w:hAnsi="Verdana" w:cs="Times New Roman"/>
      <w:color w:val="29166F"/>
      <w:sz w:val="16"/>
      <w:szCs w:val="16"/>
      <w:lang w:eastAsia="ru-RU"/>
    </w:rPr>
  </w:style>
  <w:style w:type="paragraph" w:customStyle="1" w:styleId="rvps18">
    <w:name w:val="rvps18"/>
    <w:basedOn w:val="a1"/>
    <w:rsid w:val="00116762"/>
    <w:pPr>
      <w:spacing w:after="0" w:line="240" w:lineRule="auto"/>
      <w:ind w:firstLine="617"/>
      <w:jc w:val="both"/>
    </w:pPr>
    <w:rPr>
      <w:rFonts w:ascii="Times New Roman" w:eastAsia="Times New Roman" w:hAnsi="Times New Roman" w:cs="Times New Roman"/>
      <w:sz w:val="24"/>
      <w:szCs w:val="24"/>
      <w:lang w:eastAsia="ru-RU"/>
    </w:rPr>
  </w:style>
  <w:style w:type="paragraph" w:customStyle="1" w:styleId="FR1">
    <w:name w:val="FR1"/>
    <w:rsid w:val="00116762"/>
    <w:pPr>
      <w:widowControl w:val="0"/>
      <w:snapToGrid w:val="0"/>
      <w:spacing w:before="140" w:after="0" w:line="240" w:lineRule="auto"/>
      <w:ind w:firstLine="240"/>
      <w:jc w:val="both"/>
    </w:pPr>
    <w:rPr>
      <w:rFonts w:ascii="Arial" w:eastAsia="Times New Roman" w:hAnsi="Arial" w:cs="Times New Roman"/>
      <w:sz w:val="18"/>
      <w:szCs w:val="20"/>
      <w:lang w:val="en-US" w:eastAsia="ru-RU"/>
    </w:rPr>
  </w:style>
  <w:style w:type="paragraph" w:customStyle="1" w:styleId="zagol">
    <w:name w:val="zagol"/>
    <w:basedOn w:val="a1"/>
    <w:rsid w:val="00116762"/>
    <w:pPr>
      <w:spacing w:before="100" w:beforeAutospacing="1" w:after="100" w:afterAutospacing="1" w:line="240" w:lineRule="auto"/>
    </w:pPr>
    <w:rPr>
      <w:rFonts w:ascii="Tahoma" w:eastAsia="Times New Roman" w:hAnsi="Tahoma" w:cs="Tahoma"/>
      <w:b/>
      <w:bCs/>
      <w:color w:val="7E9DC1"/>
      <w:sz w:val="18"/>
      <w:szCs w:val="18"/>
      <w:lang w:eastAsia="ru-RU"/>
    </w:rPr>
  </w:style>
  <w:style w:type="paragraph" w:customStyle="1" w:styleId="issuedetails">
    <w:name w:val="issue_details"/>
    <w:basedOn w:val="a1"/>
    <w:rsid w:val="00116762"/>
    <w:pPr>
      <w:spacing w:before="196" w:after="0" w:line="336" w:lineRule="atLeast"/>
    </w:pPr>
    <w:rPr>
      <w:rFonts w:ascii="Times New Roman" w:eastAsia="Times New Roman" w:hAnsi="Times New Roman" w:cs="Times New Roman"/>
      <w:sz w:val="26"/>
      <w:szCs w:val="26"/>
      <w:lang w:eastAsia="ru-RU"/>
    </w:rPr>
  </w:style>
  <w:style w:type="paragraph" w:customStyle="1" w:styleId="authorgroup">
    <w:name w:val="authorgroup"/>
    <w:basedOn w:val="a1"/>
    <w:rsid w:val="00116762"/>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linkbar">
    <w:name w:val="linkbar"/>
    <w:basedOn w:val="a2"/>
    <w:rsid w:val="00116762"/>
  </w:style>
  <w:style w:type="character" w:customStyle="1" w:styleId="featuredlinkouts">
    <w:name w:val="featured_linkouts"/>
    <w:basedOn w:val="a2"/>
    <w:rsid w:val="00116762"/>
  </w:style>
  <w:style w:type="paragraph" w:customStyle="1" w:styleId="r8">
    <w:name w:val="r8"/>
    <w:basedOn w:val="a1"/>
    <w:rsid w:val="001167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9">
    <w:name w:val="envelope return"/>
    <w:basedOn w:val="a1"/>
    <w:rsid w:val="00BE3FCD"/>
    <w:pPr>
      <w:spacing w:after="0" w:line="240" w:lineRule="auto"/>
    </w:pPr>
    <w:rPr>
      <w:rFonts w:ascii="Times New Roman" w:eastAsia="Times New Roman" w:hAnsi="Times New Roman" w:cs="Times New Roman"/>
      <w:b/>
      <w:i/>
      <w:sz w:val="28"/>
      <w:szCs w:val="20"/>
      <w:lang w:eastAsia="ru-RU"/>
    </w:rPr>
  </w:style>
  <w:style w:type="paragraph" w:styleId="affff2">
    <w:name w:val="envelope address"/>
    <w:basedOn w:val="a1"/>
    <w:rsid w:val="00BE3FCD"/>
    <w:pPr>
      <w:framePr w:w="7920" w:h="1980" w:hRule="exact" w:hSpace="180" w:wrap="auto" w:hAnchor="page" w:xAlign="center" w:yAlign="bottom"/>
      <w:spacing w:after="0" w:line="240" w:lineRule="auto"/>
      <w:ind w:left="2880"/>
    </w:pPr>
    <w:rPr>
      <w:rFonts w:ascii="Times New Roman" w:eastAsia="Times New Roman" w:hAnsi="Times New Roman" w:cs="Times New Roman"/>
      <w:b/>
      <w:i/>
      <w:sz w:val="28"/>
      <w:szCs w:val="20"/>
      <w:lang w:eastAsia="ru-RU"/>
    </w:rPr>
  </w:style>
  <w:style w:type="paragraph" w:customStyle="1" w:styleId="213">
    <w:name w:val="Основной текст 21"/>
    <w:basedOn w:val="a1"/>
    <w:rsid w:val="00BE3FCD"/>
    <w:pPr>
      <w:spacing w:after="0" w:line="360" w:lineRule="auto"/>
      <w:ind w:firstLine="720"/>
      <w:jc w:val="both"/>
    </w:pPr>
    <w:rPr>
      <w:rFonts w:ascii="Times New Roman" w:eastAsia="Times New Roman" w:hAnsi="Times New Roman" w:cs="Times New Roman"/>
      <w:spacing w:val="24"/>
      <w:kern w:val="28"/>
      <w:sz w:val="25"/>
      <w:szCs w:val="20"/>
      <w:lang w:eastAsia="ru-RU"/>
    </w:rPr>
  </w:style>
  <w:style w:type="character" w:customStyle="1" w:styleId="1f9">
    <w:name w:val="Основной текст Знак1"/>
    <w:aliases w:val=" Знак Знак2"/>
    <w:basedOn w:val="a2"/>
    <w:rsid w:val="00BE3FCD"/>
    <w:rPr>
      <w:b/>
      <w:i/>
      <w:spacing w:val="24"/>
      <w:sz w:val="32"/>
    </w:rPr>
  </w:style>
  <w:style w:type="paragraph" w:customStyle="1" w:styleId="214">
    <w:name w:val="Основной текст с отступом 21"/>
    <w:basedOn w:val="a1"/>
    <w:rsid w:val="00BE3FCD"/>
    <w:pPr>
      <w:spacing w:after="0" w:line="360" w:lineRule="auto"/>
      <w:ind w:left="284"/>
    </w:pPr>
    <w:rPr>
      <w:rFonts w:ascii="Times New Roman" w:eastAsia="Times New Roman" w:hAnsi="Times New Roman" w:cs="Times New Roman"/>
      <w:sz w:val="28"/>
      <w:szCs w:val="20"/>
      <w:lang w:eastAsia="ru-RU"/>
    </w:rPr>
  </w:style>
  <w:style w:type="character" w:customStyle="1" w:styleId="affff3">
    <w:name w:val="Знак Знак Знак"/>
    <w:basedOn w:val="a2"/>
    <w:rsid w:val="00BE3FCD"/>
    <w:rPr>
      <w:sz w:val="28"/>
      <w:lang w:val="uk-UA" w:eastAsia="ru-RU" w:bidi="ar-SA"/>
    </w:rPr>
  </w:style>
  <w:style w:type="character" w:customStyle="1" w:styleId="hissue">
    <w:name w:val="hissue"/>
    <w:basedOn w:val="a2"/>
    <w:rsid w:val="00BE3FCD"/>
  </w:style>
  <w:style w:type="character" w:customStyle="1" w:styleId="partheader">
    <w:name w:val="partheader"/>
    <w:basedOn w:val="a2"/>
    <w:rsid w:val="00BE3FCD"/>
  </w:style>
  <w:style w:type="character" w:customStyle="1" w:styleId="small">
    <w:name w:val="small"/>
    <w:basedOn w:val="a2"/>
    <w:rsid w:val="00BE3FCD"/>
  </w:style>
  <w:style w:type="character" w:customStyle="1" w:styleId="1fa">
    <w:name w:val="Верхний колонтитул1"/>
    <w:basedOn w:val="a2"/>
    <w:rsid w:val="00BE3FCD"/>
  </w:style>
  <w:style w:type="character" w:customStyle="1" w:styleId="bolder">
    <w:name w:val="bolder"/>
    <w:basedOn w:val="a2"/>
    <w:rsid w:val="00BE3FCD"/>
  </w:style>
  <w:style w:type="character" w:customStyle="1" w:styleId="htopic">
    <w:name w:val="htopic"/>
    <w:basedOn w:val="a2"/>
    <w:rsid w:val="00BE3FCD"/>
  </w:style>
  <w:style w:type="character" w:customStyle="1" w:styleId="header3">
    <w:name w:val="header3"/>
    <w:basedOn w:val="a2"/>
    <w:rsid w:val="00BE3FCD"/>
  </w:style>
  <w:style w:type="character" w:customStyle="1" w:styleId="volume">
    <w:name w:val="volume"/>
    <w:basedOn w:val="a2"/>
    <w:rsid w:val="00BE3FCD"/>
  </w:style>
  <w:style w:type="character" w:customStyle="1" w:styleId="issue">
    <w:name w:val="issue"/>
    <w:basedOn w:val="a2"/>
    <w:rsid w:val="00BE3FCD"/>
  </w:style>
  <w:style w:type="character" w:customStyle="1" w:styleId="pages">
    <w:name w:val="pages"/>
    <w:basedOn w:val="a2"/>
    <w:rsid w:val="00BE3FCD"/>
  </w:style>
  <w:style w:type="character" w:customStyle="1" w:styleId="text1">
    <w:name w:val="text1"/>
    <w:basedOn w:val="a2"/>
    <w:rsid w:val="00BE3FCD"/>
  </w:style>
  <w:style w:type="character" w:customStyle="1" w:styleId="journalname">
    <w:name w:val="journalname"/>
    <w:basedOn w:val="a2"/>
    <w:rsid w:val="00BE3FCD"/>
    <w:rPr>
      <w:i/>
      <w:iCs/>
    </w:rPr>
  </w:style>
  <w:style w:type="character" w:customStyle="1" w:styleId="b1">
    <w:name w:val="b1"/>
    <w:basedOn w:val="a2"/>
    <w:rsid w:val="00BE3FCD"/>
    <w:rPr>
      <w:b/>
      <w:bCs/>
    </w:rPr>
  </w:style>
  <w:style w:type="character" w:customStyle="1" w:styleId="38">
    <w:name w:val="Название3"/>
    <w:basedOn w:val="a2"/>
    <w:rsid w:val="00BE3FCD"/>
  </w:style>
  <w:style w:type="paragraph" w:customStyle="1" w:styleId="head">
    <w:name w:val="head"/>
    <w:basedOn w:val="a1"/>
    <w:rsid w:val="00BE3FCD"/>
    <w:pPr>
      <w:spacing w:before="180" w:after="90" w:line="300" w:lineRule="auto"/>
      <w:ind w:left="15" w:right="45"/>
    </w:pPr>
    <w:rPr>
      <w:rFonts w:ascii="Verdana" w:eastAsia="Times New Roman" w:hAnsi="Verdana" w:cs="Times New Roman"/>
      <w:b/>
      <w:bCs/>
      <w:color w:val="400000"/>
      <w:sz w:val="26"/>
      <w:szCs w:val="26"/>
      <w:lang w:eastAsia="ru-RU"/>
    </w:rPr>
  </w:style>
  <w:style w:type="paragraph" w:customStyle="1" w:styleId="head2">
    <w:name w:val="head2"/>
    <w:basedOn w:val="a1"/>
    <w:rsid w:val="00BE3FCD"/>
    <w:pPr>
      <w:spacing w:before="180" w:after="90" w:line="300" w:lineRule="auto"/>
      <w:ind w:left="15" w:right="45"/>
    </w:pPr>
    <w:rPr>
      <w:rFonts w:ascii="Verdana" w:eastAsia="Times New Roman" w:hAnsi="Verdana" w:cs="Times New Roman"/>
      <w:b/>
      <w:bCs/>
      <w:color w:val="400000"/>
      <w:sz w:val="32"/>
      <w:szCs w:val="32"/>
      <w:lang w:eastAsia="ru-RU"/>
    </w:rPr>
  </w:style>
  <w:style w:type="paragraph" w:customStyle="1" w:styleId="alnsr">
    <w:name w:val="alnsr"/>
    <w:basedOn w:val="a1"/>
    <w:rsid w:val="00CA63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ulltext-it1">
    <w:name w:val="fulltext-it1"/>
    <w:basedOn w:val="a2"/>
    <w:rsid w:val="00F91DA6"/>
    <w:rPr>
      <w:i/>
      <w:iCs/>
      <w:vanish w:val="0"/>
      <w:webHidden w:val="0"/>
      <w:specVanish w:val="0"/>
    </w:rPr>
  </w:style>
  <w:style w:type="character" w:customStyle="1" w:styleId="titles-source1">
    <w:name w:val="titles-source1"/>
    <w:basedOn w:val="a2"/>
    <w:rsid w:val="00F91DA6"/>
    <w:rPr>
      <w:i/>
      <w:iCs/>
      <w:vanish w:val="0"/>
      <w:webHidden w:val="0"/>
      <w:color w:val="0A0905"/>
      <w:specVanish w:val="0"/>
    </w:rPr>
  </w:style>
  <w:style w:type="character" w:customStyle="1" w:styleId="fulltext-bd1">
    <w:name w:val="fulltext-bd1"/>
    <w:basedOn w:val="a2"/>
    <w:rsid w:val="00F91DA6"/>
    <w:rPr>
      <w:b/>
      <w:bCs/>
    </w:rPr>
  </w:style>
  <w:style w:type="character" w:customStyle="1" w:styleId="titles-title1">
    <w:name w:val="titles-title1"/>
    <w:basedOn w:val="a2"/>
    <w:rsid w:val="00F91DA6"/>
    <w:rPr>
      <w:b/>
      <w:bCs/>
      <w:vanish w:val="0"/>
      <w:webHidden w:val="0"/>
      <w:color w:val="0A0905"/>
      <w:specVanish w:val="0"/>
    </w:rPr>
  </w:style>
  <w:style w:type="character" w:customStyle="1" w:styleId="bibrecord-highlight1">
    <w:name w:val="bibrecord-highlight1"/>
    <w:basedOn w:val="a2"/>
    <w:rsid w:val="00F91DA6"/>
    <w:rPr>
      <w:b/>
      <w:bCs/>
      <w:vanish w:val="0"/>
      <w:webHidden w:val="0"/>
      <w:color w:val="EE014C"/>
      <w:specVanish w:val="0"/>
    </w:rPr>
  </w:style>
  <w:style w:type="paragraph" w:customStyle="1" w:styleId="fulltext-references">
    <w:name w:val="fulltext-references"/>
    <w:basedOn w:val="a1"/>
    <w:rsid w:val="00F91DA6"/>
    <w:pPr>
      <w:spacing w:before="100" w:beforeAutospacing="1" w:after="270" w:line="240" w:lineRule="auto"/>
    </w:pPr>
    <w:rPr>
      <w:rFonts w:ascii="Times New Roman" w:eastAsia="Times New Roman" w:hAnsi="Times New Roman" w:cs="Times New Roman"/>
      <w:sz w:val="24"/>
      <w:szCs w:val="24"/>
      <w:lang w:eastAsia="ru-RU"/>
    </w:rPr>
  </w:style>
  <w:style w:type="paragraph" w:customStyle="1" w:styleId="120">
    <w:name w:val="Обычный + 12 пт"/>
    <w:aliases w:val="Масштаб знаков: 100%"/>
    <w:basedOn w:val="a1"/>
    <w:rsid w:val="00F91DA6"/>
    <w:pPr>
      <w:widowControl w:val="0"/>
      <w:autoSpaceDE w:val="0"/>
      <w:autoSpaceDN w:val="0"/>
      <w:adjustRightInd w:val="0"/>
      <w:spacing w:after="0" w:line="240" w:lineRule="auto"/>
    </w:pPr>
    <w:rPr>
      <w:rFonts w:ascii="Times New Roman" w:eastAsia="Times New Roman" w:hAnsi="Times New Roman" w:cs="Times New Roman"/>
      <w:w w:val="89"/>
      <w:sz w:val="24"/>
      <w:szCs w:val="24"/>
      <w:lang w:eastAsia="ru-RU"/>
    </w:rPr>
  </w:style>
  <w:style w:type="character" w:customStyle="1" w:styleId="100">
    <w:name w:val="Масштаб знаков: 100% Знак"/>
    <w:basedOn w:val="a2"/>
    <w:rsid w:val="00F91DA6"/>
    <w:rPr>
      <w:w w:val="89"/>
      <w:sz w:val="24"/>
      <w:szCs w:val="24"/>
      <w:lang w:val="ru-RU" w:eastAsia="ru-RU" w:bidi="ar-SA"/>
    </w:rPr>
  </w:style>
  <w:style w:type="character" w:customStyle="1" w:styleId="indent1">
    <w:name w:val="indent1"/>
    <w:basedOn w:val="a2"/>
    <w:rsid w:val="00F91DA6"/>
  </w:style>
  <w:style w:type="paragraph" w:customStyle="1" w:styleId="Iauiue">
    <w:name w:val="Iau?iue"/>
    <w:rsid w:val="00F91DA6"/>
    <w:pPr>
      <w:spacing w:after="0" w:line="240" w:lineRule="auto"/>
    </w:pPr>
    <w:rPr>
      <w:rFonts w:ascii="Times New Roman" w:eastAsia="Times New Roman" w:hAnsi="Times New Roman" w:cs="Times New Roman"/>
      <w:sz w:val="28"/>
      <w:szCs w:val="20"/>
      <w:lang w:eastAsia="ru-RU"/>
    </w:rPr>
  </w:style>
  <w:style w:type="paragraph" w:customStyle="1" w:styleId="fulltext-textfulltext-indent">
    <w:name w:val="fulltext-text fulltext-indent"/>
    <w:basedOn w:val="a1"/>
    <w:rsid w:val="00F91DA6"/>
    <w:pPr>
      <w:spacing w:before="100" w:beforeAutospacing="1" w:after="270" w:line="240" w:lineRule="auto"/>
    </w:pPr>
    <w:rPr>
      <w:rFonts w:ascii="Times New Roman" w:eastAsia="Times New Roman" w:hAnsi="Times New Roman" w:cs="Times New Roman"/>
      <w:sz w:val="24"/>
      <w:szCs w:val="24"/>
      <w:lang w:eastAsia="ru-RU"/>
    </w:rPr>
  </w:style>
  <w:style w:type="character" w:customStyle="1" w:styleId="370">
    <w:name w:val="Гиперссылка37"/>
    <w:basedOn w:val="a2"/>
    <w:rsid w:val="00F91DA6"/>
    <w:rPr>
      <w:strike w:val="0"/>
      <w:dstrike w:val="0"/>
      <w:color w:val="004C88"/>
      <w:u w:val="single"/>
      <w:effect w:val="none"/>
    </w:rPr>
  </w:style>
  <w:style w:type="character" w:customStyle="1" w:styleId="12100">
    <w:name w:val="Обычный + 12 пт;Масштаб знаков: 100% Знак"/>
    <w:basedOn w:val="a2"/>
    <w:rsid w:val="00F91DA6"/>
    <w:rPr>
      <w:w w:val="89"/>
      <w:sz w:val="24"/>
      <w:szCs w:val="24"/>
      <w:lang w:val="ru-RU" w:eastAsia="ru-RU" w:bidi="ar-SA"/>
    </w:rPr>
  </w:style>
  <w:style w:type="paragraph" w:customStyle="1" w:styleId="CommentSubject1">
    <w:name w:val="Comment Subject1"/>
    <w:basedOn w:val="afff9"/>
    <w:next w:val="afff9"/>
    <w:semiHidden/>
    <w:rsid w:val="0067363F"/>
    <w:rPr>
      <w:b/>
      <w:bCs/>
      <w:noProof/>
      <w:lang w:val="uk-UA"/>
    </w:rPr>
  </w:style>
  <w:style w:type="paragraph" w:customStyle="1" w:styleId="BalloonText1">
    <w:name w:val="Balloon Text1"/>
    <w:basedOn w:val="a1"/>
    <w:semiHidden/>
    <w:rsid w:val="0067363F"/>
    <w:pPr>
      <w:spacing w:after="0" w:line="240" w:lineRule="auto"/>
    </w:pPr>
    <w:rPr>
      <w:rFonts w:ascii="Tahoma" w:eastAsia="Times New Roman" w:hAnsi="Tahoma" w:cs="Tahoma"/>
      <w:noProof/>
      <w:sz w:val="16"/>
      <w:szCs w:val="16"/>
      <w:lang w:val="uk-UA" w:eastAsia="ru-RU"/>
    </w:rPr>
  </w:style>
  <w:style w:type="character" w:customStyle="1" w:styleId="rvts10">
    <w:name w:val="rvts10"/>
    <w:basedOn w:val="a2"/>
    <w:rsid w:val="00CD0DED"/>
    <w:rPr>
      <w:rFonts w:ascii="Times New Roman" w:hAnsi="Times New Roman" w:cs="Times New Roman"/>
      <w:sz w:val="24"/>
      <w:szCs w:val="24"/>
    </w:rPr>
  </w:style>
  <w:style w:type="paragraph" w:customStyle="1" w:styleId="affff4">
    <w:name w:val="Таблица"/>
    <w:basedOn w:val="a1"/>
    <w:rsid w:val="00675CDB"/>
    <w:pPr>
      <w:keepLines/>
      <w:widowControl w:val="0"/>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sz w:val="28"/>
      <w:szCs w:val="20"/>
      <w:lang w:eastAsia="ru-RU"/>
    </w:rPr>
  </w:style>
  <w:style w:type="paragraph" w:styleId="2a">
    <w:name w:val="List 2"/>
    <w:basedOn w:val="a1"/>
    <w:rsid w:val="00675CDB"/>
    <w:pPr>
      <w:spacing w:after="0" w:line="240" w:lineRule="auto"/>
      <w:ind w:left="566" w:hanging="283"/>
      <w:jc w:val="both"/>
    </w:pPr>
    <w:rPr>
      <w:rFonts w:ascii="Times New Roman" w:eastAsia="Times New Roman" w:hAnsi="Times New Roman" w:cs="Times New Roman"/>
      <w:sz w:val="28"/>
      <w:szCs w:val="24"/>
      <w:lang w:val="uk-UA" w:eastAsia="ru-RU"/>
    </w:rPr>
  </w:style>
  <w:style w:type="paragraph" w:customStyle="1" w:styleId="42">
    <w:name w:val="заголовок 4"/>
    <w:basedOn w:val="a1"/>
    <w:next w:val="a1"/>
    <w:rsid w:val="00AF0815"/>
    <w:pPr>
      <w:keepNext/>
      <w:autoSpaceDE w:val="0"/>
      <w:autoSpaceDN w:val="0"/>
      <w:spacing w:after="0" w:line="240" w:lineRule="auto"/>
      <w:jc w:val="center"/>
    </w:pPr>
    <w:rPr>
      <w:rFonts w:ascii="Times New Roman" w:eastAsia="Times New Roman" w:hAnsi="Times New Roman" w:cs="Times New Roman"/>
      <w:sz w:val="28"/>
      <w:szCs w:val="28"/>
      <w:lang w:val="uk-UA" w:eastAsia="ru-RU"/>
    </w:rPr>
  </w:style>
  <w:style w:type="character" w:customStyle="1" w:styleId="apple-style-span">
    <w:name w:val="apple-style-span"/>
    <w:basedOn w:val="a2"/>
    <w:rsid w:val="00AF0815"/>
  </w:style>
  <w:style w:type="paragraph" w:customStyle="1" w:styleId="msonormalcxspmiddle">
    <w:name w:val="msonormalcxspmiddle"/>
    <w:basedOn w:val="a1"/>
    <w:rsid w:val="005C1E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2z0">
    <w:name w:val="WW8Num2z0"/>
    <w:rsid w:val="00B634FC"/>
    <w:rPr>
      <w:rFonts w:ascii="Times New Roman" w:hAnsi="Times New Roman" w:cs="Times New Roman"/>
    </w:rPr>
  </w:style>
  <w:style w:type="character" w:customStyle="1" w:styleId="WW8Num8z0">
    <w:name w:val="WW8Num8z0"/>
    <w:rsid w:val="00B634FC"/>
    <w:rPr>
      <w:color w:val="auto"/>
    </w:rPr>
  </w:style>
  <w:style w:type="character" w:customStyle="1" w:styleId="WW8Num15z0">
    <w:name w:val="WW8Num15z0"/>
    <w:rsid w:val="00B634FC"/>
    <w:rPr>
      <w:rFonts w:ascii="Times New Roman" w:eastAsia="Times New Roman" w:hAnsi="Times New Roman"/>
    </w:rPr>
  </w:style>
  <w:style w:type="character" w:customStyle="1" w:styleId="WW8Num16z0">
    <w:name w:val="WW8Num16z0"/>
    <w:rsid w:val="00B634FC"/>
    <w:rPr>
      <w:rFonts w:ascii="Times New Roman" w:eastAsia="Times New Roman" w:hAnsi="Times New Roman" w:cs="Times New Roman"/>
    </w:rPr>
  </w:style>
  <w:style w:type="character" w:customStyle="1" w:styleId="2b">
    <w:name w:val="Основной шрифт абзаца2"/>
    <w:rsid w:val="00B634FC"/>
  </w:style>
  <w:style w:type="character" w:customStyle="1" w:styleId="WW8Num6z0">
    <w:name w:val="WW8Num6z0"/>
    <w:rsid w:val="00B634FC"/>
    <w:rPr>
      <w:rFonts w:ascii="Times New Roman" w:eastAsia="Times New Roman" w:hAnsi="Times New Roman" w:cs="Times New Roman"/>
    </w:rPr>
  </w:style>
  <w:style w:type="character" w:customStyle="1" w:styleId="WW8Num7z0">
    <w:name w:val="WW8Num7z0"/>
    <w:rsid w:val="00B634FC"/>
    <w:rPr>
      <w:rFonts w:ascii="Times New Roman" w:eastAsia="Times New Roman" w:hAnsi="Times New Roman"/>
    </w:rPr>
  </w:style>
  <w:style w:type="character" w:customStyle="1" w:styleId="WW8Num7z1">
    <w:name w:val="WW8Num7z1"/>
    <w:rsid w:val="00B634FC"/>
    <w:rPr>
      <w:rFonts w:ascii="Courier New" w:hAnsi="Courier New" w:cs="Courier New"/>
    </w:rPr>
  </w:style>
  <w:style w:type="character" w:customStyle="1" w:styleId="WW8Num7z2">
    <w:name w:val="WW8Num7z2"/>
    <w:rsid w:val="00B634FC"/>
    <w:rPr>
      <w:rFonts w:ascii="Wingdings" w:hAnsi="Wingdings" w:cs="Times New Roman"/>
    </w:rPr>
  </w:style>
  <w:style w:type="character" w:customStyle="1" w:styleId="WW8Num7z3">
    <w:name w:val="WW8Num7z3"/>
    <w:rsid w:val="00B634FC"/>
    <w:rPr>
      <w:rFonts w:ascii="Symbol" w:hAnsi="Symbol" w:cs="Times New Roman"/>
    </w:rPr>
  </w:style>
  <w:style w:type="character" w:customStyle="1" w:styleId="WW8Num9z1">
    <w:name w:val="WW8Num9z1"/>
    <w:rsid w:val="00B634FC"/>
    <w:rPr>
      <w:rFonts w:ascii="Times New Roman" w:eastAsia="Times New Roman" w:hAnsi="Times New Roman"/>
    </w:rPr>
  </w:style>
  <w:style w:type="character" w:customStyle="1" w:styleId="WW8Num12z0">
    <w:name w:val="WW8Num12z0"/>
    <w:rsid w:val="00B634FC"/>
    <w:rPr>
      <w:rFonts w:ascii="Times New Roman" w:eastAsia="Times New Roman" w:hAnsi="Times New Roman"/>
    </w:rPr>
  </w:style>
  <w:style w:type="character" w:customStyle="1" w:styleId="WW8Num12z1">
    <w:name w:val="WW8Num12z1"/>
    <w:rsid w:val="00B634FC"/>
    <w:rPr>
      <w:rFonts w:ascii="Courier New" w:hAnsi="Courier New" w:cs="Courier New"/>
    </w:rPr>
  </w:style>
  <w:style w:type="character" w:customStyle="1" w:styleId="WW8Num12z2">
    <w:name w:val="WW8Num12z2"/>
    <w:rsid w:val="00B634FC"/>
    <w:rPr>
      <w:rFonts w:ascii="Wingdings" w:hAnsi="Wingdings" w:cs="Times New Roman"/>
    </w:rPr>
  </w:style>
  <w:style w:type="character" w:customStyle="1" w:styleId="WW8Num12z3">
    <w:name w:val="WW8Num12z3"/>
    <w:rsid w:val="00B634FC"/>
    <w:rPr>
      <w:rFonts w:ascii="Symbol" w:hAnsi="Symbol" w:cs="Times New Roman"/>
    </w:rPr>
  </w:style>
  <w:style w:type="character" w:customStyle="1" w:styleId="WW8Num14z0">
    <w:name w:val="WW8Num14z0"/>
    <w:rsid w:val="00B634FC"/>
    <w:rPr>
      <w:rFonts w:ascii="Times New Roman" w:eastAsia="Times New Roman" w:hAnsi="Times New Roman"/>
    </w:rPr>
  </w:style>
  <w:style w:type="character" w:customStyle="1" w:styleId="WW8Num14z1">
    <w:name w:val="WW8Num14z1"/>
    <w:rsid w:val="00B634FC"/>
    <w:rPr>
      <w:rFonts w:ascii="Courier New" w:hAnsi="Courier New" w:cs="Courier New"/>
    </w:rPr>
  </w:style>
  <w:style w:type="character" w:customStyle="1" w:styleId="WW8Num14z2">
    <w:name w:val="WW8Num14z2"/>
    <w:rsid w:val="00B634FC"/>
    <w:rPr>
      <w:rFonts w:ascii="Wingdings" w:hAnsi="Wingdings" w:cs="Times New Roman"/>
    </w:rPr>
  </w:style>
  <w:style w:type="character" w:customStyle="1" w:styleId="WW8Num14z3">
    <w:name w:val="WW8Num14z3"/>
    <w:rsid w:val="00B634FC"/>
    <w:rPr>
      <w:rFonts w:ascii="Symbol" w:hAnsi="Symbol" w:cs="Times New Roman"/>
    </w:rPr>
  </w:style>
  <w:style w:type="character" w:customStyle="1" w:styleId="WW8Num15z1">
    <w:name w:val="WW8Num15z1"/>
    <w:rsid w:val="00B634FC"/>
    <w:rPr>
      <w:rFonts w:ascii="Courier New" w:hAnsi="Courier New" w:cs="Courier New"/>
    </w:rPr>
  </w:style>
  <w:style w:type="character" w:customStyle="1" w:styleId="WW8Num15z2">
    <w:name w:val="WW8Num15z2"/>
    <w:rsid w:val="00B634FC"/>
    <w:rPr>
      <w:rFonts w:ascii="Wingdings" w:hAnsi="Wingdings" w:cs="Times New Roman"/>
    </w:rPr>
  </w:style>
  <w:style w:type="character" w:customStyle="1" w:styleId="WW8Num15z3">
    <w:name w:val="WW8Num15z3"/>
    <w:rsid w:val="00B634FC"/>
    <w:rPr>
      <w:rFonts w:ascii="Symbol" w:hAnsi="Symbol" w:cs="Times New Roman"/>
    </w:rPr>
  </w:style>
  <w:style w:type="character" w:customStyle="1" w:styleId="WW8Num17z0">
    <w:name w:val="WW8Num17z0"/>
    <w:rsid w:val="00B634FC"/>
    <w:rPr>
      <w:rFonts w:ascii="Times New Roman" w:eastAsia="Times New Roman" w:hAnsi="Times New Roman"/>
    </w:rPr>
  </w:style>
  <w:style w:type="character" w:customStyle="1" w:styleId="WW8Num17z1">
    <w:name w:val="WW8Num17z1"/>
    <w:rsid w:val="00B634FC"/>
    <w:rPr>
      <w:rFonts w:ascii="Courier New" w:hAnsi="Courier New" w:cs="Courier New"/>
    </w:rPr>
  </w:style>
  <w:style w:type="character" w:customStyle="1" w:styleId="WW8Num17z2">
    <w:name w:val="WW8Num17z2"/>
    <w:rsid w:val="00B634FC"/>
    <w:rPr>
      <w:rFonts w:ascii="Wingdings" w:hAnsi="Wingdings" w:cs="Times New Roman"/>
    </w:rPr>
  </w:style>
  <w:style w:type="character" w:customStyle="1" w:styleId="WW8Num17z3">
    <w:name w:val="WW8Num17z3"/>
    <w:rsid w:val="00B634FC"/>
    <w:rPr>
      <w:rFonts w:ascii="Symbol" w:hAnsi="Symbol" w:cs="Times New Roman"/>
    </w:rPr>
  </w:style>
  <w:style w:type="character" w:customStyle="1" w:styleId="WW8Num18z0">
    <w:name w:val="WW8Num18z0"/>
    <w:rsid w:val="00B634FC"/>
    <w:rPr>
      <w:rFonts w:ascii="Times New Roman" w:eastAsia="Times New Roman" w:hAnsi="Times New Roman"/>
    </w:rPr>
  </w:style>
  <w:style w:type="character" w:customStyle="1" w:styleId="WW8Num18z1">
    <w:name w:val="WW8Num18z1"/>
    <w:rsid w:val="00B634FC"/>
    <w:rPr>
      <w:rFonts w:ascii="Courier New" w:hAnsi="Courier New" w:cs="Courier New"/>
    </w:rPr>
  </w:style>
  <w:style w:type="character" w:customStyle="1" w:styleId="WW8Num18z2">
    <w:name w:val="WW8Num18z2"/>
    <w:rsid w:val="00B634FC"/>
    <w:rPr>
      <w:rFonts w:ascii="Wingdings" w:hAnsi="Wingdings" w:cs="Times New Roman"/>
    </w:rPr>
  </w:style>
  <w:style w:type="character" w:customStyle="1" w:styleId="WW8Num18z3">
    <w:name w:val="WW8Num18z3"/>
    <w:rsid w:val="00B634FC"/>
    <w:rPr>
      <w:rFonts w:ascii="Symbol" w:hAnsi="Symbol" w:cs="Times New Roman"/>
    </w:rPr>
  </w:style>
  <w:style w:type="character" w:customStyle="1" w:styleId="WW8Num20z0">
    <w:name w:val="WW8Num20z0"/>
    <w:rsid w:val="00B634FC"/>
    <w:rPr>
      <w:rFonts w:ascii="Symbol" w:hAnsi="Symbol"/>
    </w:rPr>
  </w:style>
  <w:style w:type="character" w:customStyle="1" w:styleId="WW8Num21z0">
    <w:name w:val="WW8Num21z0"/>
    <w:rsid w:val="00B634FC"/>
    <w:rPr>
      <w:rFonts w:ascii="Times New Roman" w:eastAsia="Times New Roman" w:hAnsi="Times New Roman"/>
      <w:b/>
    </w:rPr>
  </w:style>
  <w:style w:type="character" w:customStyle="1" w:styleId="WW8Num21z1">
    <w:name w:val="WW8Num21z1"/>
    <w:rsid w:val="00B634FC"/>
    <w:rPr>
      <w:rFonts w:ascii="Courier New" w:hAnsi="Courier New" w:cs="Courier New"/>
    </w:rPr>
  </w:style>
  <w:style w:type="character" w:customStyle="1" w:styleId="WW8Num21z2">
    <w:name w:val="WW8Num21z2"/>
    <w:rsid w:val="00B634FC"/>
    <w:rPr>
      <w:rFonts w:ascii="Wingdings" w:hAnsi="Wingdings" w:cs="Times New Roman"/>
    </w:rPr>
  </w:style>
  <w:style w:type="character" w:customStyle="1" w:styleId="WW8Num21z3">
    <w:name w:val="WW8Num21z3"/>
    <w:rsid w:val="00B634FC"/>
    <w:rPr>
      <w:rFonts w:ascii="Symbol" w:hAnsi="Symbol" w:cs="Times New Roman"/>
    </w:rPr>
  </w:style>
  <w:style w:type="character" w:customStyle="1" w:styleId="WW8Num24z0">
    <w:name w:val="WW8Num24z0"/>
    <w:rsid w:val="00B634FC"/>
    <w:rPr>
      <w:rFonts w:ascii="Times New Roman" w:eastAsia="Times New Roman" w:hAnsi="Times New Roman"/>
    </w:rPr>
  </w:style>
  <w:style w:type="character" w:customStyle="1" w:styleId="WW8Num24z1">
    <w:name w:val="WW8Num24z1"/>
    <w:rsid w:val="00B634FC"/>
    <w:rPr>
      <w:rFonts w:ascii="Courier New" w:hAnsi="Courier New" w:cs="Courier New"/>
    </w:rPr>
  </w:style>
  <w:style w:type="character" w:customStyle="1" w:styleId="WW8Num24z2">
    <w:name w:val="WW8Num24z2"/>
    <w:rsid w:val="00B634FC"/>
    <w:rPr>
      <w:rFonts w:ascii="Wingdings" w:hAnsi="Wingdings" w:cs="Times New Roman"/>
    </w:rPr>
  </w:style>
  <w:style w:type="character" w:customStyle="1" w:styleId="WW8Num24z3">
    <w:name w:val="WW8Num24z3"/>
    <w:rsid w:val="00B634FC"/>
    <w:rPr>
      <w:rFonts w:ascii="Symbol" w:hAnsi="Symbol" w:cs="Times New Roman"/>
    </w:rPr>
  </w:style>
  <w:style w:type="character" w:customStyle="1" w:styleId="WW8NumSt20z0">
    <w:name w:val="WW8NumSt20z0"/>
    <w:rsid w:val="00B634FC"/>
    <w:rPr>
      <w:rFonts w:ascii="Symbol" w:hAnsi="Symbol"/>
    </w:rPr>
  </w:style>
  <w:style w:type="character" w:customStyle="1" w:styleId="1fb">
    <w:name w:val="Основной шрифт абзаца1"/>
    <w:rsid w:val="00B634FC"/>
  </w:style>
  <w:style w:type="paragraph" w:customStyle="1" w:styleId="2c">
    <w:name w:val="Название2"/>
    <w:basedOn w:val="a1"/>
    <w:rsid w:val="00B634FC"/>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2d">
    <w:name w:val="Указатель2"/>
    <w:basedOn w:val="a1"/>
    <w:rsid w:val="00B634FC"/>
    <w:pPr>
      <w:suppressLineNumbers/>
      <w:suppressAutoHyphens/>
      <w:spacing w:after="0" w:line="240" w:lineRule="auto"/>
    </w:pPr>
    <w:rPr>
      <w:rFonts w:ascii="Arial" w:eastAsia="Times New Roman" w:hAnsi="Arial" w:cs="Tahoma"/>
      <w:sz w:val="28"/>
      <w:szCs w:val="24"/>
      <w:lang w:eastAsia="ar-SA"/>
    </w:rPr>
  </w:style>
  <w:style w:type="paragraph" w:customStyle="1" w:styleId="313">
    <w:name w:val="Основной текст с отступом 31"/>
    <w:basedOn w:val="a1"/>
    <w:rsid w:val="00B634FC"/>
    <w:pPr>
      <w:tabs>
        <w:tab w:val="left" w:pos="1080"/>
        <w:tab w:val="left" w:pos="1440"/>
        <w:tab w:val="left" w:pos="3960"/>
        <w:tab w:val="left" w:pos="4320"/>
        <w:tab w:val="left" w:pos="5220"/>
      </w:tabs>
      <w:suppressAutoHyphens/>
      <w:spacing w:after="0" w:line="360" w:lineRule="auto"/>
      <w:ind w:left="540" w:firstLine="540"/>
    </w:pPr>
    <w:rPr>
      <w:rFonts w:ascii="Times New Roman" w:eastAsia="Times New Roman" w:hAnsi="Times New Roman" w:cs="Times New Roman"/>
      <w:sz w:val="28"/>
      <w:szCs w:val="28"/>
      <w:lang w:val="en-US" w:eastAsia="ar-SA"/>
    </w:rPr>
  </w:style>
  <w:style w:type="paragraph" w:customStyle="1" w:styleId="314">
    <w:name w:val="Основной текст 31"/>
    <w:basedOn w:val="a1"/>
    <w:rsid w:val="00B634FC"/>
    <w:pPr>
      <w:suppressAutoHyphens/>
      <w:spacing w:after="0" w:line="360" w:lineRule="auto"/>
      <w:jc w:val="center"/>
    </w:pPr>
    <w:rPr>
      <w:rFonts w:ascii="Times New Roman" w:eastAsia="Times New Roman" w:hAnsi="Times New Roman" w:cs="Times New Roman"/>
      <w:sz w:val="24"/>
      <w:szCs w:val="24"/>
      <w:lang w:val="uk-UA" w:eastAsia="ar-SA"/>
    </w:rPr>
  </w:style>
  <w:style w:type="paragraph" w:customStyle="1" w:styleId="affff5">
    <w:name w:val="Заголовок таблицы"/>
    <w:basedOn w:val="aff0"/>
    <w:rsid w:val="00B634FC"/>
    <w:pPr>
      <w:jc w:val="center"/>
    </w:pPr>
    <w:rPr>
      <w:b/>
      <w:bCs/>
      <w:sz w:val="28"/>
      <w:szCs w:val="24"/>
    </w:rPr>
  </w:style>
  <w:style w:type="paragraph" w:customStyle="1" w:styleId="affff6">
    <w:name w:val="Содержимое врезки"/>
    <w:basedOn w:val="a6"/>
    <w:rsid w:val="00B634FC"/>
    <w:pPr>
      <w:spacing w:after="0" w:line="288" w:lineRule="auto"/>
      <w:ind w:firstLine="284"/>
      <w:jc w:val="both"/>
    </w:pPr>
    <w:rPr>
      <w:rFonts w:ascii="Times New Roman" w:eastAsia="Times New Roman" w:hAnsi="Times New Roman" w:cs="Times New Roman"/>
      <w:sz w:val="24"/>
    </w:rPr>
  </w:style>
  <w:style w:type="paragraph" w:customStyle="1" w:styleId="220">
    <w:name w:val="Основной текст с отступом 22"/>
    <w:basedOn w:val="a1"/>
    <w:rsid w:val="00B634FC"/>
    <w:pPr>
      <w:suppressAutoHyphens/>
      <w:spacing w:after="120" w:line="480" w:lineRule="auto"/>
      <w:ind w:left="283"/>
    </w:pPr>
    <w:rPr>
      <w:rFonts w:ascii="Times New Roman" w:eastAsia="Times New Roman" w:hAnsi="Times New Roman" w:cs="Times New Roman"/>
      <w:sz w:val="28"/>
      <w:szCs w:val="24"/>
      <w:lang w:eastAsia="ar-SA"/>
    </w:rPr>
  </w:style>
  <w:style w:type="paragraph" w:customStyle="1" w:styleId="320">
    <w:name w:val="Основной текст с отступом 32"/>
    <w:basedOn w:val="a1"/>
    <w:rsid w:val="00B634FC"/>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21">
    <w:name w:val="Основной текст 22"/>
    <w:basedOn w:val="a1"/>
    <w:rsid w:val="00B634FC"/>
    <w:pPr>
      <w:suppressAutoHyphens/>
      <w:spacing w:after="0" w:line="360" w:lineRule="auto"/>
      <w:jc w:val="both"/>
    </w:pPr>
    <w:rPr>
      <w:rFonts w:ascii="Times New Roman" w:eastAsia="Times New Roman" w:hAnsi="Times New Roman" w:cs="Times New Roman"/>
      <w:sz w:val="28"/>
      <w:szCs w:val="24"/>
      <w:lang w:eastAsia="ar-SA"/>
    </w:rPr>
  </w:style>
  <w:style w:type="paragraph" w:customStyle="1" w:styleId="230">
    <w:name w:val="Основной текст 23"/>
    <w:basedOn w:val="a1"/>
    <w:rsid w:val="00B634FC"/>
    <w:pPr>
      <w:spacing w:after="0" w:line="360" w:lineRule="auto"/>
      <w:jc w:val="both"/>
    </w:pPr>
    <w:rPr>
      <w:rFonts w:ascii="Times New Roman" w:eastAsia="Times New Roman" w:hAnsi="Times New Roman" w:cs="Times New Roman"/>
      <w:sz w:val="28"/>
      <w:szCs w:val="20"/>
      <w:lang w:eastAsia="ar-SA"/>
    </w:rPr>
  </w:style>
  <w:style w:type="paragraph" w:customStyle="1" w:styleId="Formula1">
    <w:name w:val="Formula1"/>
    <w:basedOn w:val="a1"/>
    <w:rsid w:val="00605D7E"/>
    <w:pPr>
      <w:tabs>
        <w:tab w:val="center" w:pos="5245"/>
        <w:tab w:val="right" w:pos="10206"/>
      </w:tabs>
      <w:overflowPunct w:val="0"/>
      <w:autoSpaceDE w:val="0"/>
      <w:autoSpaceDN w:val="0"/>
      <w:adjustRightInd w:val="0"/>
      <w:spacing w:after="0" w:line="360" w:lineRule="auto"/>
      <w:jc w:val="center"/>
    </w:pPr>
    <w:rPr>
      <w:rFonts w:ascii="Times New Roman" w:eastAsia="Times New Roman" w:hAnsi="Times New Roman" w:cs="Times New Roman"/>
      <w:sz w:val="28"/>
      <w:szCs w:val="28"/>
      <w:lang w:val="uk-UA" w:eastAsia="uk-UA"/>
    </w:rPr>
  </w:style>
  <w:style w:type="character" w:styleId="HTML2">
    <w:name w:val="HTML Cite"/>
    <w:basedOn w:val="a2"/>
    <w:rsid w:val="00605D7E"/>
    <w:rPr>
      <w:i/>
      <w:iCs/>
    </w:rPr>
  </w:style>
  <w:style w:type="character" w:customStyle="1" w:styleId="z3988">
    <w:name w:val="z3988"/>
    <w:basedOn w:val="a2"/>
    <w:rsid w:val="00605D7E"/>
  </w:style>
  <w:style w:type="paragraph" w:customStyle="1" w:styleId="2e">
    <w:name w:val="Номер страницы2"/>
    <w:basedOn w:val="a1"/>
    <w:rsid w:val="00605D7E"/>
    <w:pPr>
      <w:spacing w:after="0" w:line="240" w:lineRule="auto"/>
      <w:jc w:val="center"/>
    </w:pPr>
    <w:rPr>
      <w:rFonts w:ascii="Times" w:eastAsia="Times New Roman" w:hAnsi="Times" w:cs="Times"/>
      <w:sz w:val="24"/>
      <w:szCs w:val="24"/>
      <w:lang w:val="en-US"/>
    </w:rPr>
  </w:style>
  <w:style w:type="paragraph" w:customStyle="1" w:styleId="affff7">
    <w:name w:val="???????"/>
    <w:rsid w:val="00605D7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lang w:eastAsia="ru-RU"/>
    </w:rPr>
  </w:style>
  <w:style w:type="paragraph" w:customStyle="1" w:styleId="Normal14pt">
    <w:name w:val="Normal + 14 pt"/>
    <w:aliases w:val="Black,Justified,Line spacing:  1.5 lines"/>
    <w:basedOn w:val="a1"/>
    <w:link w:val="Normal14pt0"/>
    <w:rsid w:val="00605D7E"/>
    <w:pPr>
      <w:numPr>
        <w:numId w:val="7"/>
      </w:numPr>
      <w:spacing w:after="0" w:line="360" w:lineRule="auto"/>
      <w:ind w:hanging="720"/>
      <w:jc w:val="both"/>
    </w:pPr>
    <w:rPr>
      <w:rFonts w:ascii="Times New Roman" w:eastAsia="Times New Roman" w:hAnsi="Times New Roman" w:cs="Times New Roman"/>
      <w:color w:val="000000"/>
      <w:sz w:val="28"/>
      <w:szCs w:val="28"/>
      <w:lang w:val="uk-UA" w:eastAsia="ru-RU"/>
    </w:rPr>
  </w:style>
  <w:style w:type="paragraph" w:customStyle="1" w:styleId="Style">
    <w:name w:val="Style"/>
    <w:rsid w:val="00605D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uk-UA" w:eastAsia="ru-RU"/>
    </w:rPr>
  </w:style>
  <w:style w:type="paragraph" w:styleId="affff8">
    <w:name w:val="List Bullet"/>
    <w:basedOn w:val="a1"/>
    <w:rsid w:val="00605D7E"/>
    <w:pPr>
      <w:overflowPunct w:val="0"/>
      <w:autoSpaceDE w:val="0"/>
      <w:autoSpaceDN w:val="0"/>
      <w:adjustRightInd w:val="0"/>
      <w:spacing w:after="0" w:line="360" w:lineRule="auto"/>
      <w:ind w:left="283" w:hanging="283"/>
      <w:jc w:val="both"/>
      <w:textAlignment w:val="baseline"/>
    </w:pPr>
    <w:rPr>
      <w:rFonts w:ascii="Times New Roman" w:eastAsia="Times New Roman" w:hAnsi="Times New Roman" w:cs="Times New Roman"/>
      <w:sz w:val="28"/>
      <w:szCs w:val="28"/>
      <w:lang w:eastAsia="ru-RU"/>
    </w:rPr>
  </w:style>
  <w:style w:type="paragraph" w:customStyle="1" w:styleId="1fc">
    <w:name w:val="Îáû÷íûé1"/>
    <w:rsid w:val="00605D7E"/>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uk-UA"/>
    </w:rPr>
  </w:style>
  <w:style w:type="paragraph" w:customStyle="1" w:styleId="Iniiaiieoaeno">
    <w:name w:val="Iniiaiie oaeno"/>
    <w:basedOn w:val="a1"/>
    <w:rsid w:val="00605D7E"/>
    <w:pPr>
      <w:widowControl w:val="0"/>
      <w:overflowPunct w:val="0"/>
      <w:autoSpaceDE w:val="0"/>
      <w:autoSpaceDN w:val="0"/>
      <w:adjustRightInd w:val="0"/>
      <w:spacing w:after="120" w:line="480" w:lineRule="auto"/>
      <w:jc w:val="center"/>
      <w:textAlignment w:val="baseline"/>
    </w:pPr>
    <w:rPr>
      <w:rFonts w:ascii="TimesET" w:eastAsia="Times New Roman" w:hAnsi="TimesET" w:cs="TimesET"/>
      <w:color w:val="000000"/>
      <w:sz w:val="20"/>
      <w:szCs w:val="20"/>
      <w:lang w:val="en-US" w:eastAsia="uk-UA"/>
    </w:rPr>
  </w:style>
  <w:style w:type="character" w:customStyle="1" w:styleId="BodyTextChar">
    <w:name w:val="Body Text Char"/>
    <w:basedOn w:val="a2"/>
    <w:rsid w:val="00605D7E"/>
    <w:rPr>
      <w:sz w:val="28"/>
      <w:szCs w:val="28"/>
      <w:lang w:val="ru-RU" w:eastAsia="ru-RU"/>
    </w:rPr>
  </w:style>
  <w:style w:type="paragraph" w:customStyle="1" w:styleId="1fd">
    <w:name w:val="Абзац списка1"/>
    <w:basedOn w:val="a1"/>
    <w:uiPriority w:val="34"/>
    <w:qFormat/>
    <w:rsid w:val="00605D7E"/>
    <w:pPr>
      <w:spacing w:after="200" w:line="276" w:lineRule="auto"/>
      <w:ind w:left="720"/>
    </w:pPr>
    <w:rPr>
      <w:rFonts w:ascii="Calibri" w:eastAsia="Times New Roman" w:hAnsi="Calibri" w:cs="Calibri"/>
    </w:rPr>
  </w:style>
  <w:style w:type="character" w:customStyle="1" w:styleId="315">
    <w:name w:val="Çíàê Çíàê31"/>
    <w:basedOn w:val="a2"/>
    <w:locked/>
    <w:rsid w:val="00605D7E"/>
    <w:rPr>
      <w:b/>
      <w:bCs/>
      <w:caps/>
      <w:kern w:val="32"/>
      <w:sz w:val="28"/>
      <w:szCs w:val="28"/>
      <w:lang w:val="ru-RU" w:eastAsia="ru-RU"/>
    </w:rPr>
  </w:style>
  <w:style w:type="character" w:customStyle="1" w:styleId="111">
    <w:name w:val="Çíàê Çíàê11"/>
    <w:basedOn w:val="a2"/>
    <w:locked/>
    <w:rsid w:val="00605D7E"/>
    <w:rPr>
      <w:b/>
      <w:bCs/>
      <w:sz w:val="28"/>
      <w:szCs w:val="28"/>
      <w:lang w:val="ru-RU" w:eastAsia="ru-RU"/>
    </w:rPr>
  </w:style>
  <w:style w:type="paragraph" w:customStyle="1" w:styleId="2f">
    <w:name w:val="Îáû÷íûé2"/>
    <w:rsid w:val="00605D7E"/>
    <w:pPr>
      <w:spacing w:after="0" w:line="240" w:lineRule="auto"/>
    </w:pPr>
    <w:rPr>
      <w:rFonts w:ascii="Times New Roman" w:eastAsia="Times New Roman" w:hAnsi="Times New Roman" w:cs="Times New Roman"/>
      <w:sz w:val="20"/>
      <w:szCs w:val="20"/>
      <w:lang w:eastAsia="ru-RU"/>
    </w:rPr>
  </w:style>
  <w:style w:type="paragraph" w:customStyle="1" w:styleId="abstract">
    <w:name w:val="abstract"/>
    <w:basedOn w:val="a1"/>
    <w:rsid w:val="00605D7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215">
    <w:name w:val="Çíàê Çíàê21"/>
    <w:basedOn w:val="a2"/>
    <w:locked/>
    <w:rsid w:val="00605D7E"/>
    <w:rPr>
      <w:b/>
      <w:bCs/>
      <w:sz w:val="28"/>
      <w:szCs w:val="28"/>
      <w:lang w:val="en-US" w:eastAsia="ru-RU"/>
    </w:rPr>
  </w:style>
  <w:style w:type="character" w:customStyle="1" w:styleId="52">
    <w:name w:val="Çíàê Çíàê5"/>
    <w:basedOn w:val="a2"/>
    <w:rsid w:val="00605D7E"/>
    <w:rPr>
      <w:color w:val="000000"/>
      <w:sz w:val="24"/>
      <w:szCs w:val="24"/>
      <w:lang w:val="pl-PL" w:eastAsia="pl-PL"/>
    </w:rPr>
  </w:style>
  <w:style w:type="character" w:customStyle="1" w:styleId="121">
    <w:name w:val="Çíàê Çíàê12"/>
    <w:basedOn w:val="a2"/>
    <w:rsid w:val="00605D7E"/>
    <w:rPr>
      <w:b/>
      <w:bCs/>
      <w:caps/>
      <w:kern w:val="32"/>
      <w:sz w:val="28"/>
      <w:szCs w:val="28"/>
      <w:lang w:val="ru-RU" w:eastAsia="ru-RU"/>
    </w:rPr>
  </w:style>
  <w:style w:type="character" w:customStyle="1" w:styleId="markupontologylegend">
    <w:name w:val="markupontologylegend"/>
    <w:basedOn w:val="a2"/>
    <w:rsid w:val="00605D7E"/>
  </w:style>
  <w:style w:type="character" w:customStyle="1" w:styleId="markupkeyword">
    <w:name w:val="markupkeyword"/>
    <w:basedOn w:val="a2"/>
    <w:rsid w:val="00605D7E"/>
  </w:style>
  <w:style w:type="paragraph" w:customStyle="1" w:styleId="CharChar4">
    <w:name w:val="Char Char4"/>
    <w:basedOn w:val="a1"/>
    <w:rsid w:val="00605D7E"/>
    <w:pPr>
      <w:tabs>
        <w:tab w:val="num" w:pos="540"/>
      </w:tabs>
      <w:spacing w:after="0" w:line="240" w:lineRule="auto"/>
      <w:ind w:left="540" w:hanging="360"/>
    </w:pPr>
    <w:rPr>
      <w:rFonts w:ascii="Times New Roman" w:eastAsia="Times New Roman" w:hAnsi="Times New Roman" w:cs="Times New Roman"/>
      <w:sz w:val="24"/>
      <w:szCs w:val="24"/>
      <w:lang w:eastAsia="ru-RU"/>
    </w:rPr>
  </w:style>
  <w:style w:type="character" w:customStyle="1" w:styleId="Normal14pt0">
    <w:name w:val="Normal + 14 pt Çíàê"/>
    <w:aliases w:val="Black Çíàê,Justified Çíàê,Line spacing:  1.5 lines Çíàê"/>
    <w:basedOn w:val="a2"/>
    <w:link w:val="Normal14pt"/>
    <w:locked/>
    <w:rsid w:val="00605D7E"/>
    <w:rPr>
      <w:rFonts w:ascii="Times New Roman" w:eastAsia="Times New Roman" w:hAnsi="Times New Roman" w:cs="Times New Roman"/>
      <w:color w:val="000000"/>
      <w:sz w:val="28"/>
      <w:szCs w:val="28"/>
      <w:lang w:val="uk-UA" w:eastAsia="ru-RU"/>
    </w:rPr>
  </w:style>
  <w:style w:type="paragraph" w:customStyle="1" w:styleId="western">
    <w:name w:val="western"/>
    <w:basedOn w:val="a1"/>
    <w:rsid w:val="00605D7E"/>
    <w:pPr>
      <w:spacing w:after="0" w:line="240" w:lineRule="auto"/>
    </w:pPr>
    <w:rPr>
      <w:rFonts w:ascii="Times New Roman" w:eastAsia="Times New Roman" w:hAnsi="Times New Roman" w:cs="Times New Roman"/>
      <w:sz w:val="24"/>
      <w:szCs w:val="24"/>
      <w:lang w:eastAsia="ru-RU"/>
    </w:rPr>
  </w:style>
  <w:style w:type="character" w:customStyle="1" w:styleId="CharChar1">
    <w:name w:val="Char Char1"/>
    <w:basedOn w:val="a2"/>
    <w:locked/>
    <w:rsid w:val="00605D7E"/>
    <w:rPr>
      <w:i/>
      <w:iCs/>
      <w:sz w:val="28"/>
      <w:szCs w:val="28"/>
      <w:lang w:val="ru-RU" w:eastAsia="ru-RU"/>
    </w:rPr>
  </w:style>
  <w:style w:type="character" w:customStyle="1" w:styleId="ref-journal">
    <w:name w:val="ref-journal"/>
    <w:basedOn w:val="a2"/>
    <w:rsid w:val="003E2DB7"/>
  </w:style>
  <w:style w:type="character" w:customStyle="1" w:styleId="ref-vol">
    <w:name w:val="ref-vol"/>
    <w:basedOn w:val="a2"/>
    <w:rsid w:val="003E2DB7"/>
  </w:style>
  <w:style w:type="paragraph" w:customStyle="1" w:styleId="affiliation">
    <w:name w:val="affiliation"/>
    <w:basedOn w:val="a1"/>
    <w:rsid w:val="003E2D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itation2">
    <w:name w:val="citation2"/>
    <w:basedOn w:val="a2"/>
    <w:rsid w:val="003E2DB7"/>
    <w:rPr>
      <w:rFonts w:ascii="Arial" w:hAnsi="Arial" w:cs="Arial" w:hint="default"/>
      <w:b w:val="0"/>
      <w:bCs w:val="0"/>
      <w:i w:val="0"/>
      <w:iCs w:val="0"/>
      <w:smallCaps w:val="0"/>
      <w:strike w:val="0"/>
      <w:dstrike w:val="0"/>
      <w:color w:val="000000"/>
      <w:sz w:val="18"/>
      <w:szCs w:val="18"/>
      <w:u w:val="none"/>
      <w:effect w:val="none"/>
    </w:rPr>
  </w:style>
  <w:style w:type="paragraph" w:styleId="39">
    <w:name w:val="List 3"/>
    <w:basedOn w:val="a1"/>
    <w:rsid w:val="00973F2A"/>
    <w:pPr>
      <w:spacing w:after="0" w:line="240" w:lineRule="auto"/>
      <w:ind w:left="849" w:hanging="283"/>
    </w:pPr>
    <w:rPr>
      <w:rFonts w:ascii="Times New Roman" w:eastAsia="Times New Roman" w:hAnsi="Times New Roman" w:cs="Times New Roman"/>
      <w:sz w:val="24"/>
      <w:szCs w:val="24"/>
      <w:lang w:eastAsia="ar-SA"/>
    </w:rPr>
  </w:style>
  <w:style w:type="paragraph" w:styleId="43">
    <w:name w:val="List 4"/>
    <w:basedOn w:val="a1"/>
    <w:rsid w:val="00973F2A"/>
    <w:pPr>
      <w:spacing w:after="0" w:line="240" w:lineRule="auto"/>
      <w:ind w:left="1132" w:hanging="283"/>
    </w:pPr>
    <w:rPr>
      <w:rFonts w:ascii="Times New Roman" w:eastAsia="Times New Roman" w:hAnsi="Times New Roman" w:cs="Times New Roman"/>
      <w:sz w:val="24"/>
      <w:szCs w:val="24"/>
      <w:lang w:eastAsia="ar-SA"/>
    </w:rPr>
  </w:style>
  <w:style w:type="paragraph" w:styleId="affff9">
    <w:name w:val="Body Text First Indent"/>
    <w:basedOn w:val="a6"/>
    <w:link w:val="affffa"/>
    <w:rsid w:val="00973F2A"/>
    <w:pPr>
      <w:suppressAutoHyphens w:val="0"/>
      <w:ind w:firstLine="210"/>
    </w:pPr>
    <w:rPr>
      <w:rFonts w:ascii="Times New Roman" w:eastAsia="Times New Roman" w:hAnsi="Times New Roman" w:cs="Times New Roman"/>
      <w:sz w:val="24"/>
    </w:rPr>
  </w:style>
  <w:style w:type="character" w:customStyle="1" w:styleId="affffa">
    <w:name w:val="Красная строка Знак"/>
    <w:basedOn w:val="a7"/>
    <w:link w:val="affff9"/>
    <w:rsid w:val="00973F2A"/>
    <w:rPr>
      <w:rFonts w:ascii="Times New Roman" w:eastAsia="Times New Roman" w:hAnsi="Times New Roman" w:cs="Times New Roman"/>
      <w:sz w:val="24"/>
      <w:szCs w:val="24"/>
      <w:lang w:eastAsia="ar-SA"/>
    </w:rPr>
  </w:style>
  <w:style w:type="paragraph" w:styleId="2f0">
    <w:name w:val="Body Text First Indent 2"/>
    <w:basedOn w:val="a8"/>
    <w:link w:val="2f1"/>
    <w:rsid w:val="00973F2A"/>
    <w:pPr>
      <w:spacing w:line="240" w:lineRule="auto"/>
      <w:ind w:firstLine="210"/>
    </w:pPr>
    <w:rPr>
      <w:rFonts w:ascii="Times New Roman" w:eastAsia="Times New Roman" w:hAnsi="Times New Roman" w:cs="Times New Roman"/>
      <w:sz w:val="24"/>
      <w:szCs w:val="24"/>
      <w:lang w:eastAsia="ar-SA"/>
    </w:rPr>
  </w:style>
  <w:style w:type="character" w:customStyle="1" w:styleId="2f1">
    <w:name w:val="Красная строка 2 Знак"/>
    <w:basedOn w:val="a9"/>
    <w:link w:val="2f0"/>
    <w:rsid w:val="00973F2A"/>
    <w:rPr>
      <w:rFonts w:ascii="Times New Roman" w:eastAsia="Times New Roman" w:hAnsi="Times New Roman" w:cs="Times New Roman"/>
      <w:sz w:val="24"/>
      <w:szCs w:val="24"/>
      <w:lang w:eastAsia="ar-SA"/>
    </w:rPr>
  </w:style>
  <w:style w:type="table" w:styleId="-2">
    <w:name w:val="Table Web 2"/>
    <w:basedOn w:val="a3"/>
    <w:rsid w:val="00973F2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e">
    <w:name w:val="Стиль таблицы1"/>
    <w:basedOn w:val="ae"/>
    <w:rsid w:val="00973F2A"/>
    <w:tblPr/>
  </w:style>
  <w:style w:type="table" w:styleId="affffb">
    <w:name w:val="Table Contemporary"/>
    <w:basedOn w:val="a3"/>
    <w:rsid w:val="00973F2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3a">
    <w:name w:val="Table 3D effects 3"/>
    <w:basedOn w:val="a3"/>
    <w:rsid w:val="00973F2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
    <w:name w:val="Table List 1"/>
    <w:basedOn w:val="a3"/>
    <w:rsid w:val="00973F2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3"/>
    <w:rsid w:val="00973F2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0">
    <w:name w:val="Table Web 1"/>
    <w:basedOn w:val="a3"/>
    <w:rsid w:val="00973F2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2">
    <w:name w:val="Table Classic 2"/>
    <w:basedOn w:val="a3"/>
    <w:rsid w:val="00973F2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3b">
    <w:name w:val="заголовок 3"/>
    <w:basedOn w:val="a1"/>
    <w:next w:val="a1"/>
    <w:rsid w:val="007F5AD6"/>
    <w:pPr>
      <w:keepNext/>
      <w:autoSpaceDE w:val="0"/>
      <w:autoSpaceDN w:val="0"/>
      <w:spacing w:after="0" w:line="240" w:lineRule="auto"/>
      <w:jc w:val="both"/>
      <w:outlineLvl w:val="2"/>
    </w:pPr>
    <w:rPr>
      <w:rFonts w:ascii="Times New Roman" w:eastAsia="Times New Roman" w:hAnsi="Times New Roman" w:cs="Times New Roman"/>
      <w:sz w:val="32"/>
      <w:szCs w:val="32"/>
      <w:lang w:val="uk-UA" w:eastAsia="ru-RU"/>
    </w:rPr>
  </w:style>
  <w:style w:type="paragraph" w:customStyle="1" w:styleId="level11">
    <w:name w:val="level11"/>
    <w:basedOn w:val="a1"/>
    <w:rsid w:val="000F576E"/>
    <w:pPr>
      <w:spacing w:before="30" w:after="0" w:line="240" w:lineRule="auto"/>
      <w:ind w:left="300"/>
    </w:pPr>
    <w:rPr>
      <w:rFonts w:ascii="Times New Roman" w:eastAsia="Times New Roman" w:hAnsi="Times New Roman" w:cs="Times New Roman"/>
      <w:sz w:val="24"/>
      <w:szCs w:val="24"/>
      <w:lang w:bidi="en-US"/>
    </w:rPr>
  </w:style>
  <w:style w:type="paragraph" w:styleId="2f3">
    <w:name w:val="Quote"/>
    <w:basedOn w:val="a1"/>
    <w:next w:val="a1"/>
    <w:link w:val="2f4"/>
    <w:uiPriority w:val="29"/>
    <w:qFormat/>
    <w:rsid w:val="000F576E"/>
    <w:pPr>
      <w:spacing w:after="200" w:line="276" w:lineRule="auto"/>
    </w:pPr>
    <w:rPr>
      <w:rFonts w:ascii="Times New Roman" w:eastAsia="Times New Roman" w:hAnsi="Times New Roman" w:cs="Times New Roman"/>
      <w:i/>
      <w:iCs/>
      <w:color w:val="000000"/>
      <w:lang w:bidi="en-US"/>
    </w:rPr>
  </w:style>
  <w:style w:type="character" w:customStyle="1" w:styleId="2f4">
    <w:name w:val="Цитата 2 Знак"/>
    <w:basedOn w:val="a2"/>
    <w:link w:val="2f3"/>
    <w:uiPriority w:val="29"/>
    <w:rsid w:val="000F576E"/>
    <w:rPr>
      <w:rFonts w:ascii="Times New Roman" w:eastAsia="Times New Roman" w:hAnsi="Times New Roman" w:cs="Times New Roman"/>
      <w:i/>
      <w:iCs/>
      <w:color w:val="000000"/>
      <w:lang w:bidi="en-US"/>
    </w:rPr>
  </w:style>
  <w:style w:type="paragraph" w:styleId="affffc">
    <w:name w:val="Intense Quote"/>
    <w:basedOn w:val="a1"/>
    <w:next w:val="a1"/>
    <w:link w:val="affffd"/>
    <w:uiPriority w:val="30"/>
    <w:qFormat/>
    <w:rsid w:val="000F576E"/>
    <w:pPr>
      <w:pBdr>
        <w:bottom w:val="single" w:sz="4" w:space="4" w:color="4F81BD"/>
      </w:pBdr>
      <w:spacing w:before="200" w:after="280" w:line="276" w:lineRule="auto"/>
      <w:ind w:left="936" w:right="936"/>
    </w:pPr>
    <w:rPr>
      <w:rFonts w:ascii="Times New Roman" w:eastAsia="Times New Roman" w:hAnsi="Times New Roman" w:cs="Times New Roman"/>
      <w:b/>
      <w:bCs/>
      <w:i/>
      <w:iCs/>
      <w:color w:val="4F81BD"/>
      <w:lang w:bidi="en-US"/>
    </w:rPr>
  </w:style>
  <w:style w:type="character" w:customStyle="1" w:styleId="affffd">
    <w:name w:val="Выделенная цитата Знак"/>
    <w:basedOn w:val="a2"/>
    <w:link w:val="affffc"/>
    <w:uiPriority w:val="30"/>
    <w:rsid w:val="000F576E"/>
    <w:rPr>
      <w:rFonts w:ascii="Times New Roman" w:eastAsia="Times New Roman" w:hAnsi="Times New Roman" w:cs="Times New Roman"/>
      <w:b/>
      <w:bCs/>
      <w:i/>
      <w:iCs/>
      <w:color w:val="4F81BD"/>
      <w:lang w:bidi="en-US"/>
    </w:rPr>
  </w:style>
  <w:style w:type="character" w:styleId="affffe">
    <w:name w:val="Subtle Emphasis"/>
    <w:basedOn w:val="a2"/>
    <w:uiPriority w:val="19"/>
    <w:qFormat/>
    <w:rsid w:val="000F576E"/>
    <w:rPr>
      <w:i/>
      <w:iCs/>
      <w:color w:val="808080"/>
    </w:rPr>
  </w:style>
  <w:style w:type="character" w:styleId="afffff">
    <w:name w:val="Intense Emphasis"/>
    <w:basedOn w:val="a2"/>
    <w:uiPriority w:val="21"/>
    <w:qFormat/>
    <w:rsid w:val="000F576E"/>
    <w:rPr>
      <w:b/>
      <w:bCs/>
      <w:i/>
      <w:iCs/>
      <w:color w:val="4F81BD"/>
    </w:rPr>
  </w:style>
  <w:style w:type="character" w:styleId="afffff0">
    <w:name w:val="Subtle Reference"/>
    <w:basedOn w:val="a2"/>
    <w:uiPriority w:val="31"/>
    <w:qFormat/>
    <w:rsid w:val="000F576E"/>
    <w:rPr>
      <w:smallCaps/>
      <w:color w:val="C0504D"/>
      <w:u w:val="single"/>
    </w:rPr>
  </w:style>
  <w:style w:type="character" w:styleId="afffff1">
    <w:name w:val="Intense Reference"/>
    <w:basedOn w:val="a2"/>
    <w:uiPriority w:val="32"/>
    <w:qFormat/>
    <w:rsid w:val="000F576E"/>
    <w:rPr>
      <w:b/>
      <w:bCs/>
      <w:smallCaps/>
      <w:color w:val="C0504D"/>
      <w:spacing w:val="5"/>
      <w:u w:val="single"/>
    </w:rPr>
  </w:style>
  <w:style w:type="character" w:styleId="afffff2">
    <w:name w:val="Book Title"/>
    <w:basedOn w:val="a2"/>
    <w:uiPriority w:val="33"/>
    <w:qFormat/>
    <w:rsid w:val="000F576E"/>
    <w:rPr>
      <w:b/>
      <w:bCs/>
      <w:smallCaps/>
      <w:spacing w:val="5"/>
    </w:rPr>
  </w:style>
  <w:style w:type="paragraph" w:customStyle="1" w:styleId="literature">
    <w:name w:val="literature"/>
    <w:basedOn w:val="a1"/>
    <w:rsid w:val="000F576E"/>
    <w:pPr>
      <w:spacing w:before="20" w:after="0" w:line="240" w:lineRule="auto"/>
      <w:ind w:left="203" w:hanging="203"/>
    </w:pPr>
    <w:rPr>
      <w:rFonts w:ascii="Times New Roman" w:eastAsia="Times New Roman" w:hAnsi="Times New Roman" w:cs="Times New Roman"/>
      <w:sz w:val="24"/>
      <w:szCs w:val="24"/>
      <w:lang w:eastAsia="ru-RU"/>
    </w:rPr>
  </w:style>
  <w:style w:type="character" w:customStyle="1" w:styleId="journal">
    <w:name w:val="journal"/>
    <w:basedOn w:val="a2"/>
    <w:rsid w:val="000F576E"/>
  </w:style>
  <w:style w:type="character" w:customStyle="1" w:styleId="jnumber">
    <w:name w:val="jnumber"/>
    <w:basedOn w:val="a2"/>
    <w:rsid w:val="000F576E"/>
  </w:style>
  <w:style w:type="paragraph" w:customStyle="1" w:styleId="afffff3">
    <w:name w:val="Табличній"/>
    <w:basedOn w:val="a1"/>
    <w:rsid w:val="00396E92"/>
    <w:pPr>
      <w:spacing w:before="240" w:after="0" w:line="240" w:lineRule="auto"/>
      <w:jc w:val="center"/>
    </w:pPr>
    <w:rPr>
      <w:rFonts w:ascii="Courier New" w:eastAsia="Times New Roman" w:hAnsi="Courier New" w:cs="Times New Roman"/>
      <w:spacing w:val="-20"/>
      <w:sz w:val="28"/>
      <w:szCs w:val="20"/>
      <w:lang w:eastAsia="ru-RU"/>
    </w:rPr>
  </w:style>
  <w:style w:type="paragraph" w:customStyle="1" w:styleId="rvps9">
    <w:name w:val="rvps9"/>
    <w:basedOn w:val="a1"/>
    <w:rsid w:val="00396E92"/>
    <w:pPr>
      <w:spacing w:after="0" w:line="240" w:lineRule="auto"/>
      <w:jc w:val="both"/>
    </w:pPr>
    <w:rPr>
      <w:rFonts w:ascii="Times New Roman" w:eastAsia="Times New Roman" w:hAnsi="Times New Roman" w:cs="Times New Roman"/>
      <w:sz w:val="24"/>
      <w:szCs w:val="24"/>
      <w:lang w:eastAsia="ru-RU"/>
    </w:rPr>
  </w:style>
  <w:style w:type="paragraph" w:customStyle="1" w:styleId="rvps5">
    <w:name w:val="rvps5"/>
    <w:basedOn w:val="a1"/>
    <w:rsid w:val="00396E92"/>
    <w:pPr>
      <w:spacing w:after="0" w:line="240" w:lineRule="auto"/>
      <w:jc w:val="center"/>
    </w:pPr>
    <w:rPr>
      <w:rFonts w:ascii="Times New Roman" w:eastAsia="Times New Roman" w:hAnsi="Times New Roman" w:cs="Times New Roman"/>
      <w:sz w:val="24"/>
      <w:szCs w:val="24"/>
      <w:lang w:eastAsia="ru-RU"/>
    </w:rPr>
  </w:style>
  <w:style w:type="character" w:customStyle="1" w:styleId="rvts28">
    <w:name w:val="rvts28"/>
    <w:basedOn w:val="a2"/>
    <w:rsid w:val="00396E92"/>
    <w:rPr>
      <w:rFonts w:ascii="Times New Roman" w:hAnsi="Times New Roman" w:cs="Times New Roman" w:hint="default"/>
      <w:spacing w:val="-20"/>
      <w:sz w:val="24"/>
      <w:szCs w:val="24"/>
    </w:rPr>
  </w:style>
  <w:style w:type="character" w:customStyle="1" w:styleId="rvts17">
    <w:name w:val="rvts17"/>
    <w:basedOn w:val="a2"/>
    <w:rsid w:val="004F58E9"/>
    <w:rPr>
      <w:rFonts w:ascii="Times New Roman" w:hAnsi="Times New Roman" w:cs="Times New Roman" w:hint="default"/>
      <w:color w:val="000000"/>
      <w:spacing w:val="-20"/>
      <w:sz w:val="24"/>
      <w:szCs w:val="24"/>
    </w:rPr>
  </w:style>
  <w:style w:type="character" w:customStyle="1" w:styleId="rvts18">
    <w:name w:val="rvts18"/>
    <w:basedOn w:val="a2"/>
    <w:rsid w:val="004F58E9"/>
    <w:rPr>
      <w:rFonts w:ascii="Times New Roman" w:hAnsi="Times New Roman" w:cs="Times New Roman" w:hint="default"/>
      <w:color w:val="000000"/>
      <w:spacing w:val="-20"/>
      <w:sz w:val="24"/>
      <w:szCs w:val="24"/>
    </w:rPr>
  </w:style>
  <w:style w:type="character" w:customStyle="1" w:styleId="rvts23">
    <w:name w:val="rvts23"/>
    <w:basedOn w:val="a2"/>
    <w:rsid w:val="004F58E9"/>
    <w:rPr>
      <w:rFonts w:ascii="Times New Roman" w:hAnsi="Times New Roman" w:cs="Times New Roman" w:hint="default"/>
      <w:b/>
      <w:bCs/>
      <w:sz w:val="24"/>
      <w:szCs w:val="24"/>
    </w:rPr>
  </w:style>
  <w:style w:type="paragraph" w:customStyle="1" w:styleId="rvps10">
    <w:name w:val="rvps10"/>
    <w:basedOn w:val="a1"/>
    <w:rsid w:val="004F58E9"/>
    <w:pPr>
      <w:keepNext/>
      <w:spacing w:after="0" w:line="240" w:lineRule="auto"/>
      <w:jc w:val="center"/>
    </w:pPr>
    <w:rPr>
      <w:rFonts w:ascii="Times New Roman" w:eastAsia="Times New Roman" w:hAnsi="Times New Roman" w:cs="Times New Roman"/>
      <w:sz w:val="24"/>
      <w:szCs w:val="24"/>
      <w:lang w:eastAsia="ru-RU"/>
    </w:rPr>
  </w:style>
  <w:style w:type="character" w:customStyle="1" w:styleId="rvts24">
    <w:name w:val="rvts24"/>
    <w:basedOn w:val="a2"/>
    <w:rsid w:val="004F58E9"/>
    <w:rPr>
      <w:rFonts w:ascii="Arial Unicode MS" w:eastAsia="Arial Unicode MS" w:hAnsi="Arial Unicode MS" w:cs="Arial Unicode MS" w:hint="eastAsia"/>
      <w:sz w:val="24"/>
      <w:szCs w:val="24"/>
    </w:rPr>
  </w:style>
  <w:style w:type="paragraph" w:customStyle="1" w:styleId="rvps2">
    <w:name w:val="rvps2"/>
    <w:basedOn w:val="a1"/>
    <w:rsid w:val="004F58E9"/>
    <w:pPr>
      <w:shd w:val="clear" w:color="auto" w:fill="FFFFFF"/>
      <w:spacing w:after="0" w:line="240" w:lineRule="auto"/>
      <w:jc w:val="center"/>
    </w:pPr>
    <w:rPr>
      <w:rFonts w:ascii="Times New Roman" w:eastAsia="Times New Roman" w:hAnsi="Times New Roman" w:cs="Times New Roman"/>
      <w:sz w:val="24"/>
      <w:szCs w:val="24"/>
      <w:lang w:eastAsia="ru-RU"/>
    </w:rPr>
  </w:style>
  <w:style w:type="paragraph" w:customStyle="1" w:styleId="rvps20">
    <w:name w:val="rvps20"/>
    <w:basedOn w:val="a1"/>
    <w:rsid w:val="004F58E9"/>
    <w:pPr>
      <w:shd w:val="clear" w:color="auto" w:fill="FFFFFF"/>
      <w:spacing w:after="0" w:line="240" w:lineRule="auto"/>
      <w:jc w:val="both"/>
    </w:pPr>
    <w:rPr>
      <w:rFonts w:ascii="Times New Roman" w:eastAsia="Times New Roman" w:hAnsi="Times New Roman" w:cs="Times New Roman"/>
      <w:sz w:val="24"/>
      <w:szCs w:val="24"/>
      <w:lang w:eastAsia="ru-RU"/>
    </w:rPr>
  </w:style>
  <w:style w:type="character" w:customStyle="1" w:styleId="addmd1">
    <w:name w:val="addmd1"/>
    <w:basedOn w:val="a2"/>
    <w:rsid w:val="00494823"/>
    <w:rPr>
      <w:rFonts w:ascii="Arial" w:hAnsi="Arial" w:hint="default"/>
      <w:color w:val="777777"/>
      <w:sz w:val="20"/>
      <w:szCs w:val="20"/>
    </w:rPr>
  </w:style>
  <w:style w:type="paragraph" w:customStyle="1" w:styleId="par">
    <w:name w:val="par"/>
    <w:basedOn w:val="a1"/>
    <w:rsid w:val="00494823"/>
    <w:pPr>
      <w:spacing w:after="257" w:line="240" w:lineRule="auto"/>
    </w:pPr>
    <w:rPr>
      <w:rFonts w:ascii="Times New Roman" w:eastAsia="SimSun" w:hAnsi="Times New Roman" w:cs="Times New Roman"/>
      <w:sz w:val="24"/>
      <w:szCs w:val="24"/>
      <w:lang w:val="en-US" w:eastAsia="zh-CN" w:bidi="gu-IN"/>
    </w:rPr>
  </w:style>
  <w:style w:type="character" w:customStyle="1" w:styleId="HeaderChar">
    <w:name w:val="Header Char"/>
    <w:basedOn w:val="a2"/>
    <w:rsid w:val="00494823"/>
    <w:rPr>
      <w:sz w:val="24"/>
      <w:szCs w:val="24"/>
      <w:lang w:val="ru-RU" w:eastAsia="ru-RU"/>
    </w:rPr>
  </w:style>
  <w:style w:type="paragraph" w:customStyle="1" w:styleId="Heading31">
    <w:name w:val="Heading 31"/>
    <w:basedOn w:val="a1"/>
    <w:rsid w:val="00494823"/>
    <w:pPr>
      <w:spacing w:before="24" w:after="120" w:line="240" w:lineRule="auto"/>
      <w:outlineLvl w:val="3"/>
    </w:pPr>
    <w:rPr>
      <w:rFonts w:ascii="Times New Roman" w:eastAsia="SimSun" w:hAnsi="Times New Roman" w:cs="Times New Roman"/>
      <w:b/>
      <w:bCs/>
      <w:sz w:val="28"/>
      <w:szCs w:val="28"/>
      <w:lang w:val="en-US" w:eastAsia="zh-CN" w:bidi="gu-IN"/>
    </w:rPr>
  </w:style>
  <w:style w:type="paragraph" w:customStyle="1" w:styleId="pmid">
    <w:name w:val="pmid"/>
    <w:basedOn w:val="a1"/>
    <w:rsid w:val="00494823"/>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copyright">
    <w:name w:val="copyright"/>
    <w:basedOn w:val="a1"/>
    <w:rsid w:val="00494823"/>
    <w:pPr>
      <w:spacing w:after="240" w:line="240" w:lineRule="auto"/>
    </w:pPr>
    <w:rPr>
      <w:rFonts w:ascii="Arial" w:eastAsia="Times New Roman" w:hAnsi="Arial" w:cs="Arial"/>
      <w:color w:val="1C3664"/>
      <w:sz w:val="14"/>
      <w:szCs w:val="14"/>
      <w:lang w:eastAsia="ru-RU"/>
    </w:rPr>
  </w:style>
  <w:style w:type="character" w:customStyle="1" w:styleId="smalltext1">
    <w:name w:val="smalltext1"/>
    <w:basedOn w:val="a2"/>
    <w:rsid w:val="00494823"/>
    <w:rPr>
      <w:rFonts w:ascii="Arial" w:hAnsi="Arial" w:cs="Arial" w:hint="default"/>
      <w:color w:val="1C3664"/>
      <w:sz w:val="17"/>
      <w:szCs w:val="17"/>
    </w:rPr>
  </w:style>
  <w:style w:type="paragraph" w:customStyle="1" w:styleId="csrc">
    <w:name w:val="c_src"/>
    <w:basedOn w:val="a1"/>
    <w:rsid w:val="00494823"/>
    <w:pPr>
      <w:spacing w:before="6" w:after="0" w:line="240" w:lineRule="auto"/>
      <w:ind w:left="45"/>
    </w:pPr>
    <w:rPr>
      <w:rFonts w:ascii="Arial" w:eastAsia="Times New Roman" w:hAnsi="Arial" w:cs="Arial"/>
      <w:color w:val="777777"/>
      <w:sz w:val="3"/>
      <w:szCs w:val="3"/>
      <w:lang w:eastAsia="ru-RU"/>
    </w:rPr>
  </w:style>
  <w:style w:type="character" w:customStyle="1" w:styleId="NormalWebChar">
    <w:name w:val="Normal (Web) Char"/>
    <w:basedOn w:val="a2"/>
    <w:locked/>
    <w:rsid w:val="00494823"/>
    <w:rPr>
      <w:sz w:val="24"/>
      <w:szCs w:val="24"/>
      <w:lang w:val="ru-RU" w:eastAsia="ru-RU"/>
    </w:rPr>
  </w:style>
  <w:style w:type="paragraph" w:customStyle="1" w:styleId="14pt2">
    <w:name w:val="Стиль 14 pt по ширине Междустр.интервал:  полуторный"/>
    <w:basedOn w:val="a1"/>
    <w:rsid w:val="00435775"/>
    <w:pPr>
      <w:spacing w:after="0" w:line="360" w:lineRule="auto"/>
      <w:jc w:val="both"/>
    </w:pPr>
    <w:rPr>
      <w:rFonts w:ascii="Times New Roman" w:eastAsia="Times New Roman" w:hAnsi="Times New Roman" w:cs="Times New Roman"/>
      <w:sz w:val="28"/>
      <w:szCs w:val="20"/>
      <w:lang w:eastAsia="ru-RU"/>
    </w:rPr>
  </w:style>
  <w:style w:type="character" w:customStyle="1" w:styleId="citation-issue">
    <w:name w:val="citation-issue"/>
    <w:basedOn w:val="a2"/>
    <w:rsid w:val="002E354D"/>
  </w:style>
  <w:style w:type="paragraph" w:customStyle="1" w:styleId="atext">
    <w:name w:val="a_text"/>
    <w:basedOn w:val="a1"/>
    <w:rsid w:val="00D572CB"/>
    <w:pPr>
      <w:spacing w:after="0" w:line="360" w:lineRule="auto"/>
      <w:ind w:firstLine="454"/>
      <w:jc w:val="both"/>
    </w:pPr>
    <w:rPr>
      <w:rFonts w:ascii="Times New Roman" w:eastAsia="Times New Roman" w:hAnsi="Times New Roman" w:cs="Times New Roman"/>
      <w:sz w:val="28"/>
      <w:szCs w:val="28"/>
      <w:lang w:eastAsia="ru-RU"/>
    </w:rPr>
  </w:style>
  <w:style w:type="paragraph" w:customStyle="1" w:styleId="az1">
    <w:name w:val="a_z_1"/>
    <w:basedOn w:val="10"/>
    <w:next w:val="atext"/>
    <w:autoRedefine/>
    <w:rsid w:val="00D572CB"/>
    <w:pPr>
      <w:spacing w:after="840"/>
    </w:pPr>
    <w:rPr>
      <w:rFonts w:eastAsia="Times New Roman"/>
      <w:b/>
      <w:bCs/>
      <w:kern w:val="32"/>
      <w:sz w:val="32"/>
      <w:szCs w:val="32"/>
      <w:lang w:val="ru-RU"/>
    </w:rPr>
  </w:style>
  <w:style w:type="paragraph" w:customStyle="1" w:styleId="az2">
    <w:name w:val="a_z_2"/>
    <w:basedOn w:val="20"/>
    <w:autoRedefine/>
    <w:rsid w:val="00D572CB"/>
    <w:pPr>
      <w:spacing w:before="720" w:after="360" w:line="240" w:lineRule="auto"/>
      <w:ind w:left="238"/>
      <w:jc w:val="left"/>
    </w:pPr>
    <w:rPr>
      <w:rFonts w:ascii="Arial" w:eastAsia="Times New Roman" w:hAnsi="Arial" w:cs="Arial"/>
      <w:i/>
      <w:iCs/>
      <w:szCs w:val="28"/>
      <w:lang w:val="ru-RU"/>
    </w:rPr>
  </w:style>
  <w:style w:type="paragraph" w:customStyle="1" w:styleId="tablnumber">
    <w:name w:val="tabl_number"/>
    <w:basedOn w:val="a1"/>
    <w:next w:val="atext"/>
    <w:rsid w:val="00D572CB"/>
    <w:pPr>
      <w:spacing w:before="240" w:after="120" w:line="240" w:lineRule="auto"/>
      <w:jc w:val="right"/>
    </w:pPr>
    <w:rPr>
      <w:rFonts w:ascii="Times New Roman" w:eastAsia="Times New Roman" w:hAnsi="Times New Roman" w:cs="Times New Roman"/>
      <w:i/>
      <w:iCs/>
      <w:sz w:val="28"/>
      <w:szCs w:val="28"/>
      <w:lang w:eastAsia="ru-RU"/>
    </w:rPr>
  </w:style>
  <w:style w:type="paragraph" w:customStyle="1" w:styleId="tablname">
    <w:name w:val="tabl_name"/>
    <w:basedOn w:val="a1"/>
    <w:next w:val="atext"/>
    <w:rsid w:val="00D572CB"/>
    <w:pPr>
      <w:spacing w:after="60" w:line="240" w:lineRule="auto"/>
      <w:jc w:val="center"/>
    </w:pPr>
    <w:rPr>
      <w:rFonts w:ascii="Times New Roman" w:eastAsia="Times New Roman" w:hAnsi="Times New Roman" w:cs="Times New Roman"/>
      <w:b/>
      <w:bCs/>
      <w:sz w:val="28"/>
      <w:szCs w:val="28"/>
      <w:lang w:eastAsia="ru-RU"/>
    </w:rPr>
  </w:style>
  <w:style w:type="paragraph" w:customStyle="1" w:styleId="tabltext">
    <w:name w:val="tabl_text"/>
    <w:basedOn w:val="a1"/>
    <w:rsid w:val="00D572CB"/>
    <w:pPr>
      <w:spacing w:after="0" w:line="240" w:lineRule="auto"/>
    </w:pPr>
    <w:rPr>
      <w:rFonts w:ascii="Times New Roman" w:eastAsia="Times New Roman" w:hAnsi="Times New Roman" w:cs="Times New Roman"/>
      <w:sz w:val="24"/>
      <w:szCs w:val="24"/>
      <w:lang w:eastAsia="ru-RU"/>
    </w:rPr>
  </w:style>
  <w:style w:type="paragraph" w:customStyle="1" w:styleId="az3">
    <w:name w:val="a_z_3"/>
    <w:basedOn w:val="30"/>
    <w:rsid w:val="00D572CB"/>
    <w:pPr>
      <w:spacing w:before="360" w:after="120" w:line="360" w:lineRule="auto"/>
      <w:ind w:left="0" w:firstLine="0"/>
      <w:jc w:val="center"/>
    </w:pPr>
    <w:rPr>
      <w:rFonts w:eastAsia="Times New Roman"/>
      <w:i/>
      <w:iCs/>
      <w:szCs w:val="28"/>
      <w:lang w:val="ru-RU"/>
    </w:rPr>
  </w:style>
  <w:style w:type="paragraph" w:customStyle="1" w:styleId="arisname">
    <w:name w:val="a_ris_name"/>
    <w:basedOn w:val="atext"/>
    <w:rsid w:val="00D572CB"/>
    <w:pPr>
      <w:spacing w:after="360" w:line="240" w:lineRule="auto"/>
      <w:ind w:firstLine="0"/>
      <w:jc w:val="center"/>
    </w:pPr>
    <w:rPr>
      <w:b/>
      <w:bCs/>
      <w:sz w:val="24"/>
      <w:szCs w:val="24"/>
    </w:rPr>
  </w:style>
  <w:style w:type="character" w:customStyle="1" w:styleId="atext0">
    <w:name w:val="a_text Знак"/>
    <w:basedOn w:val="a2"/>
    <w:rsid w:val="00D572CB"/>
    <w:rPr>
      <w:sz w:val="24"/>
      <w:szCs w:val="24"/>
      <w:lang w:val="ru-RU" w:eastAsia="ru-RU"/>
    </w:rPr>
  </w:style>
  <w:style w:type="character" w:customStyle="1" w:styleId="arisname0">
    <w:name w:val="a_ris_name Знак"/>
    <w:basedOn w:val="atext0"/>
    <w:rsid w:val="00D572CB"/>
    <w:rPr>
      <w:b/>
      <w:bCs/>
      <w:sz w:val="24"/>
      <w:szCs w:val="24"/>
      <w:lang w:val="ru-RU" w:eastAsia="ru-RU"/>
    </w:rPr>
  </w:style>
  <w:style w:type="paragraph" w:customStyle="1" w:styleId="a0">
    <w:name w:val="Литература"/>
    <w:basedOn w:val="a1"/>
    <w:rsid w:val="00D572CB"/>
    <w:pPr>
      <w:widowControl w:val="0"/>
      <w:numPr>
        <w:numId w:val="8"/>
      </w:numPr>
      <w:overflowPunct w:val="0"/>
      <w:autoSpaceDE w:val="0"/>
      <w:autoSpaceDN w:val="0"/>
      <w:adjustRightInd w:val="0"/>
      <w:spacing w:after="0" w:line="200" w:lineRule="exact"/>
      <w:jc w:val="both"/>
      <w:textAlignment w:val="baseline"/>
    </w:pPr>
    <w:rPr>
      <w:rFonts w:ascii="MyslNarrowC" w:eastAsia="Times New Roman" w:hAnsi="MyslNarrowC" w:cs="Times New Roman"/>
      <w:sz w:val="18"/>
      <w:szCs w:val="18"/>
      <w:lang w:eastAsia="ru-RU"/>
    </w:rPr>
  </w:style>
  <w:style w:type="paragraph" w:customStyle="1" w:styleId="afffff4">
    <w:name w:val="машинка"/>
    <w:basedOn w:val="a1"/>
    <w:rsid w:val="00AC2EDD"/>
    <w:pPr>
      <w:spacing w:after="0" w:line="360" w:lineRule="auto"/>
    </w:pPr>
    <w:rPr>
      <w:rFonts w:ascii="Times New Roman" w:eastAsia="Times New Roman" w:hAnsi="Times New Roman" w:cs="Times New Roman"/>
      <w:sz w:val="28"/>
      <w:szCs w:val="28"/>
      <w:lang w:eastAsia="ru-RU"/>
    </w:rPr>
  </w:style>
  <w:style w:type="paragraph" w:customStyle="1" w:styleId="2f5">
    <w:name w:val="Основной текст с отступом2"/>
    <w:basedOn w:val="a1"/>
    <w:rsid w:val="00A435D8"/>
    <w:pPr>
      <w:spacing w:after="0" w:line="360" w:lineRule="auto"/>
      <w:ind w:firstLine="720"/>
      <w:jc w:val="both"/>
    </w:pPr>
    <w:rPr>
      <w:rFonts w:ascii="Times New Roman" w:eastAsia="Times New Roman" w:hAnsi="Times New Roman" w:cs="Times New Roman"/>
      <w:sz w:val="28"/>
      <w:szCs w:val="28"/>
      <w:lang w:val="uk-UA"/>
    </w:rPr>
  </w:style>
  <w:style w:type="paragraph" w:customStyle="1" w:styleId="Iauiue1">
    <w:name w:val="Iau?iue1"/>
    <w:rsid w:val="00A435D8"/>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Iniiaiieoaeno2">
    <w:name w:val="Iniiaiie oaeno 2"/>
    <w:basedOn w:val="Iauiue1"/>
    <w:rsid w:val="00A435D8"/>
    <w:pPr>
      <w:ind w:firstLine="709"/>
      <w:jc w:val="both"/>
    </w:pPr>
    <w:rPr>
      <w:sz w:val="28"/>
      <w:szCs w:val="28"/>
    </w:rPr>
  </w:style>
  <w:style w:type="paragraph" w:customStyle="1" w:styleId="ListNumber1">
    <w:name w:val="List Number1"/>
    <w:basedOn w:val="a1"/>
    <w:rsid w:val="00635A82"/>
    <w:pPr>
      <w:tabs>
        <w:tab w:val="right" w:pos="8640"/>
      </w:tabs>
      <w:spacing w:before="100" w:beforeAutospacing="1" w:after="100" w:afterAutospacing="1" w:line="240" w:lineRule="auto"/>
      <w:jc w:val="both"/>
    </w:pPr>
    <w:rPr>
      <w:rFonts w:ascii="Times New Roman" w:eastAsia="Times New Roman" w:hAnsi="Times New Roman" w:cs="Times New Roman"/>
      <w:spacing w:val="-2"/>
      <w:sz w:val="24"/>
      <w:szCs w:val="24"/>
    </w:rPr>
  </w:style>
  <w:style w:type="character" w:customStyle="1" w:styleId="afffff5">
    <w:name w:val="Знак Знак"/>
    <w:basedOn w:val="a2"/>
    <w:rsid w:val="00D072BE"/>
    <w:rPr>
      <w:rFonts w:ascii="Tahoma" w:hAnsi="Tahoma" w:cs="Tahoma"/>
      <w:sz w:val="16"/>
      <w:szCs w:val="16"/>
      <w:lang w:val="ru-RU" w:eastAsia="ru-RU" w:bidi="ar-SA"/>
    </w:rPr>
  </w:style>
  <w:style w:type="character" w:customStyle="1" w:styleId="1ff">
    <w:name w:val="Знак Знак1"/>
    <w:basedOn w:val="a2"/>
    <w:rsid w:val="00E6193F"/>
    <w:rPr>
      <w:noProof w:val="0"/>
      <w:sz w:val="24"/>
      <w:szCs w:val="24"/>
      <w:lang w:val="uk-UA" w:eastAsia="uk-UA" w:bidi="ar-SA"/>
    </w:rPr>
  </w:style>
  <w:style w:type="paragraph" w:customStyle="1" w:styleId="afffff6">
    <w:name w:val="ТЕКСТ"/>
    <w:basedOn w:val="a1"/>
    <w:autoRedefine/>
    <w:rsid w:val="00267D6F"/>
    <w:pPr>
      <w:widowControl w:val="0"/>
      <w:spacing w:after="0" w:line="240" w:lineRule="auto"/>
      <w:ind w:firstLine="567"/>
      <w:jc w:val="both"/>
    </w:pPr>
    <w:rPr>
      <w:rFonts w:ascii="Times New Roman" w:eastAsia="Times New Roman" w:hAnsi="Times New Roman" w:cs="Times New Roman"/>
      <w:spacing w:val="-2"/>
      <w:sz w:val="28"/>
      <w:szCs w:val="28"/>
      <w:lang w:val="uk-UA" w:eastAsia="ru-RU"/>
    </w:rPr>
  </w:style>
  <w:style w:type="character" w:customStyle="1" w:styleId="ti2">
    <w:name w:val="ti2"/>
    <w:basedOn w:val="a2"/>
    <w:rsid w:val="006E3878"/>
    <w:rPr>
      <w:sz w:val="22"/>
      <w:szCs w:val="22"/>
    </w:rPr>
  </w:style>
  <w:style w:type="paragraph" w:customStyle="1" w:styleId="222">
    <w:name w:val="Заголовок 22"/>
    <w:basedOn w:val="a1"/>
    <w:rsid w:val="006E3878"/>
    <w:pPr>
      <w:pBdr>
        <w:top w:val="single" w:sz="6" w:space="6" w:color="CCCCCC"/>
        <w:left w:val="single" w:sz="6" w:space="6" w:color="CCCCCC"/>
        <w:bottom w:val="single" w:sz="6" w:space="6" w:color="CCCCCC"/>
        <w:right w:val="single" w:sz="6" w:space="6" w:color="CCCCCC"/>
      </w:pBdr>
      <w:shd w:val="clear" w:color="auto" w:fill="F0F8FF"/>
      <w:spacing w:before="240" w:after="240" w:line="240" w:lineRule="auto"/>
      <w:outlineLvl w:val="2"/>
    </w:pPr>
    <w:rPr>
      <w:rFonts w:ascii="Arial" w:eastAsia="Times New Roman" w:hAnsi="Arial" w:cs="Arial"/>
      <w:b/>
      <w:bCs/>
      <w:color w:val="000000"/>
      <w:sz w:val="23"/>
      <w:szCs w:val="23"/>
      <w:lang w:eastAsia="ru-RU"/>
    </w:rPr>
  </w:style>
  <w:style w:type="character" w:customStyle="1" w:styleId="rvts25">
    <w:name w:val="rvts25"/>
    <w:basedOn w:val="a2"/>
    <w:rsid w:val="006E3878"/>
    <w:rPr>
      <w:rFonts w:ascii="Times New Roman" w:hAnsi="Times New Roman" w:cs="Times New Roman" w:hint="default"/>
      <w:sz w:val="24"/>
      <w:szCs w:val="24"/>
    </w:rPr>
  </w:style>
  <w:style w:type="paragraph" w:customStyle="1" w:styleId="text">
    <w:name w:val="text"/>
    <w:basedOn w:val="a1"/>
    <w:rsid w:val="008F149C"/>
    <w:pPr>
      <w:spacing w:before="100" w:beforeAutospacing="1" w:after="100" w:afterAutospacing="1" w:line="240" w:lineRule="auto"/>
    </w:pPr>
    <w:rPr>
      <w:rFonts w:ascii="Tahoma" w:eastAsia="Times New Roman" w:hAnsi="Tahoma" w:cs="Tahoma"/>
      <w:color w:val="646459"/>
      <w:sz w:val="17"/>
      <w:szCs w:val="17"/>
      <w:lang w:val="uk-UA" w:eastAsia="ru-RU"/>
    </w:rPr>
  </w:style>
  <w:style w:type="paragraph" w:customStyle="1" w:styleId="2f6">
    <w:name w:val="Обычный2"/>
    <w:rsid w:val="008F149C"/>
    <w:pPr>
      <w:widowControl w:val="0"/>
      <w:spacing w:after="0" w:line="240" w:lineRule="auto"/>
      <w:ind w:left="160" w:hanging="180"/>
    </w:pPr>
    <w:rPr>
      <w:rFonts w:ascii="Times New Roman" w:eastAsia="Times New Roman" w:hAnsi="Times New Roman" w:cs="Times New Roman"/>
      <w:snapToGrid w:val="0"/>
      <w:sz w:val="16"/>
      <w:szCs w:val="20"/>
      <w:lang w:eastAsia="ru-RU"/>
    </w:rPr>
  </w:style>
  <w:style w:type="paragraph" w:customStyle="1" w:styleId="FR3">
    <w:name w:val="FR3"/>
    <w:rsid w:val="008F149C"/>
    <w:pPr>
      <w:widowControl w:val="0"/>
      <w:autoSpaceDE w:val="0"/>
      <w:autoSpaceDN w:val="0"/>
      <w:adjustRightInd w:val="0"/>
      <w:spacing w:before="120" w:after="0" w:line="240" w:lineRule="auto"/>
      <w:jc w:val="center"/>
    </w:pPr>
    <w:rPr>
      <w:rFonts w:ascii="Arial" w:eastAsia="Times New Roman" w:hAnsi="Arial" w:cs="Arial"/>
      <w:b/>
      <w:bCs/>
      <w:sz w:val="24"/>
      <w:szCs w:val="24"/>
      <w:lang w:eastAsia="ru-RU"/>
    </w:rPr>
  </w:style>
  <w:style w:type="paragraph" w:styleId="afffff7">
    <w:name w:val="Normal Indent"/>
    <w:basedOn w:val="a1"/>
    <w:rsid w:val="008F149C"/>
    <w:pPr>
      <w:spacing w:after="0" w:line="240" w:lineRule="auto"/>
      <w:ind w:left="708"/>
    </w:pPr>
    <w:rPr>
      <w:rFonts w:ascii="Times New Roman" w:eastAsia="Times New Roman" w:hAnsi="Times New Roman" w:cs="Times New Roman"/>
      <w:sz w:val="24"/>
      <w:szCs w:val="24"/>
      <w:lang w:val="uk-UA" w:eastAsia="ru-RU"/>
    </w:rPr>
  </w:style>
  <w:style w:type="paragraph" w:customStyle="1" w:styleId="4">
    <w:name w:val="Стиль4"/>
    <w:basedOn w:val="aff1"/>
    <w:rsid w:val="008F149C"/>
    <w:pPr>
      <w:keepNext w:val="0"/>
      <w:numPr>
        <w:ilvl w:val="1"/>
        <w:numId w:val="9"/>
      </w:numPr>
      <w:suppressAutoHyphens w:val="0"/>
      <w:spacing w:before="0" w:after="60" w:line="360" w:lineRule="auto"/>
      <w:ind w:firstLine="720"/>
      <w:jc w:val="both"/>
      <w:outlineLvl w:val="1"/>
    </w:pPr>
    <w:rPr>
      <w:rFonts w:ascii="Times New Roman" w:eastAsia="Times New Roman" w:hAnsi="Times New Roman" w:cs="Arial"/>
      <w:i w:val="0"/>
      <w:iCs w:val="0"/>
      <w:lang w:val="uk-UA" w:eastAsia="ru-RU"/>
    </w:rPr>
  </w:style>
  <w:style w:type="paragraph" w:customStyle="1" w:styleId="53">
    <w:name w:val="Стиль5"/>
    <w:basedOn w:val="aff1"/>
    <w:rsid w:val="008F149C"/>
    <w:pPr>
      <w:keepNext w:val="0"/>
      <w:suppressAutoHyphens w:val="0"/>
      <w:spacing w:before="0" w:after="60" w:line="360" w:lineRule="auto"/>
      <w:ind w:firstLine="720"/>
      <w:outlineLvl w:val="1"/>
    </w:pPr>
    <w:rPr>
      <w:rFonts w:ascii="Times New Roman" w:eastAsia="Times New Roman" w:hAnsi="Times New Roman" w:cs="Arial"/>
      <w:i w:val="0"/>
      <w:iCs w:val="0"/>
      <w:lang w:val="uk-UA" w:eastAsia="ru-RU"/>
    </w:rPr>
  </w:style>
  <w:style w:type="paragraph" w:customStyle="1" w:styleId="62">
    <w:name w:val="Стиль6"/>
    <w:basedOn w:val="aff1"/>
    <w:rsid w:val="008F149C"/>
    <w:pPr>
      <w:keepNext w:val="0"/>
      <w:suppressAutoHyphens w:val="0"/>
      <w:spacing w:before="0" w:after="60"/>
      <w:ind w:firstLine="720"/>
      <w:outlineLvl w:val="1"/>
    </w:pPr>
    <w:rPr>
      <w:rFonts w:ascii="Times New Roman" w:eastAsia="Times New Roman" w:hAnsi="Times New Roman" w:cs="Arial"/>
      <w:i w:val="0"/>
      <w:iCs w:val="0"/>
      <w:lang w:val="uk-UA" w:eastAsia="ru-RU"/>
    </w:rPr>
  </w:style>
  <w:style w:type="paragraph" w:customStyle="1" w:styleId="73">
    <w:name w:val="Стиль7"/>
    <w:basedOn w:val="aff1"/>
    <w:rsid w:val="008F149C"/>
    <w:pPr>
      <w:keepNext w:val="0"/>
      <w:suppressAutoHyphens w:val="0"/>
      <w:spacing w:before="0" w:after="60" w:line="360" w:lineRule="auto"/>
      <w:ind w:firstLine="720"/>
      <w:jc w:val="both"/>
      <w:outlineLvl w:val="1"/>
    </w:pPr>
    <w:rPr>
      <w:rFonts w:ascii="Times New Roman" w:eastAsia="Times New Roman" w:hAnsi="Times New Roman" w:cs="Arial"/>
      <w:i w:val="0"/>
      <w:iCs w:val="0"/>
      <w:lang w:val="uk-UA" w:eastAsia="ru-RU"/>
    </w:rPr>
  </w:style>
  <w:style w:type="paragraph" w:customStyle="1" w:styleId="82">
    <w:name w:val="Стиль8"/>
    <w:basedOn w:val="10"/>
    <w:rsid w:val="008F149C"/>
    <w:pPr>
      <w:spacing w:before="240" w:after="60" w:line="360" w:lineRule="auto"/>
      <w:ind w:firstLine="600"/>
      <w:jc w:val="center"/>
    </w:pPr>
    <w:rPr>
      <w:rFonts w:eastAsia="Times New Roman" w:cs="Arial"/>
      <w:bCs/>
      <w:kern w:val="32"/>
      <w:szCs w:val="28"/>
    </w:rPr>
  </w:style>
  <w:style w:type="paragraph" w:customStyle="1" w:styleId="92">
    <w:name w:val="Стиль9"/>
    <w:basedOn w:val="aff1"/>
    <w:rsid w:val="008F149C"/>
    <w:pPr>
      <w:keepNext w:val="0"/>
      <w:suppressAutoHyphens w:val="0"/>
      <w:spacing w:before="0" w:after="60" w:line="360" w:lineRule="auto"/>
      <w:ind w:firstLine="720"/>
      <w:outlineLvl w:val="1"/>
    </w:pPr>
    <w:rPr>
      <w:rFonts w:ascii="Times New Roman" w:eastAsia="Times New Roman" w:hAnsi="Times New Roman" w:cs="Arial"/>
      <w:i w:val="0"/>
      <w:iCs w:val="0"/>
      <w:lang w:val="uk-UA" w:eastAsia="ru-RU"/>
    </w:rPr>
  </w:style>
  <w:style w:type="paragraph" w:customStyle="1" w:styleId="101">
    <w:name w:val="Стиль10"/>
    <w:basedOn w:val="aff1"/>
    <w:rsid w:val="008F149C"/>
    <w:pPr>
      <w:keepNext w:val="0"/>
      <w:suppressAutoHyphens w:val="0"/>
      <w:spacing w:before="0" w:after="60" w:line="360" w:lineRule="auto"/>
      <w:ind w:firstLine="720"/>
      <w:jc w:val="both"/>
      <w:outlineLvl w:val="1"/>
    </w:pPr>
    <w:rPr>
      <w:rFonts w:ascii="Times New Roman" w:eastAsia="Times New Roman" w:hAnsi="Times New Roman" w:cs="Arial"/>
      <w:i w:val="0"/>
      <w:iCs w:val="0"/>
      <w:lang w:val="uk-UA" w:eastAsia="ru-RU"/>
    </w:rPr>
  </w:style>
  <w:style w:type="paragraph" w:customStyle="1" w:styleId="112">
    <w:name w:val="Стиль11"/>
    <w:basedOn w:val="aff1"/>
    <w:rsid w:val="008F149C"/>
    <w:pPr>
      <w:keepNext w:val="0"/>
      <w:suppressAutoHyphens w:val="0"/>
      <w:spacing w:before="0" w:after="60" w:line="360" w:lineRule="auto"/>
      <w:ind w:firstLine="720"/>
      <w:jc w:val="both"/>
      <w:outlineLvl w:val="1"/>
    </w:pPr>
    <w:rPr>
      <w:rFonts w:ascii="Times New Roman" w:eastAsia="Times New Roman" w:hAnsi="Times New Roman" w:cs="Arial"/>
      <w:i w:val="0"/>
      <w:iCs w:val="0"/>
      <w:lang w:val="uk-UA" w:eastAsia="ru-RU"/>
    </w:rPr>
  </w:style>
  <w:style w:type="paragraph" w:customStyle="1" w:styleId="122">
    <w:name w:val="Стиль12"/>
    <w:basedOn w:val="aff1"/>
    <w:rsid w:val="008F149C"/>
    <w:pPr>
      <w:keepNext w:val="0"/>
      <w:suppressAutoHyphens w:val="0"/>
      <w:spacing w:before="0" w:after="60" w:line="360" w:lineRule="auto"/>
      <w:ind w:firstLine="720"/>
      <w:jc w:val="both"/>
      <w:outlineLvl w:val="1"/>
    </w:pPr>
    <w:rPr>
      <w:rFonts w:ascii="Times New Roman" w:eastAsia="Times New Roman" w:hAnsi="Times New Roman" w:cs="Arial"/>
      <w:i w:val="0"/>
      <w:iCs w:val="0"/>
      <w:lang w:val="uk-UA" w:eastAsia="ru-RU"/>
    </w:rPr>
  </w:style>
  <w:style w:type="paragraph" w:customStyle="1" w:styleId="130">
    <w:name w:val="Стиль13"/>
    <w:basedOn w:val="aff1"/>
    <w:rsid w:val="008F149C"/>
    <w:pPr>
      <w:keepNext w:val="0"/>
      <w:tabs>
        <w:tab w:val="left" w:pos="720"/>
      </w:tabs>
      <w:suppressAutoHyphens w:val="0"/>
      <w:spacing w:before="0" w:after="60" w:line="360" w:lineRule="auto"/>
      <w:ind w:firstLine="720"/>
      <w:jc w:val="both"/>
      <w:outlineLvl w:val="1"/>
    </w:pPr>
    <w:rPr>
      <w:rFonts w:ascii="Times New Roman" w:eastAsia="Times New Roman" w:hAnsi="Times New Roman" w:cs="Arial"/>
      <w:i w:val="0"/>
      <w:iCs w:val="0"/>
      <w:lang w:val="uk-UA" w:eastAsia="ru-RU"/>
    </w:rPr>
  </w:style>
  <w:style w:type="paragraph" w:customStyle="1" w:styleId="140">
    <w:name w:val="Стиль14"/>
    <w:basedOn w:val="aff1"/>
    <w:rsid w:val="008F149C"/>
    <w:pPr>
      <w:keepNext w:val="0"/>
      <w:suppressAutoHyphens w:val="0"/>
      <w:spacing w:before="0" w:after="60" w:line="360" w:lineRule="auto"/>
      <w:ind w:right="6" w:firstLine="720"/>
      <w:outlineLvl w:val="1"/>
    </w:pPr>
    <w:rPr>
      <w:rFonts w:ascii="Times New Roman" w:eastAsia="Times New Roman" w:hAnsi="Times New Roman" w:cs="Arial"/>
      <w:i w:val="0"/>
      <w:iCs w:val="0"/>
      <w:sz w:val="24"/>
      <w:lang w:val="uk-UA" w:eastAsia="ru-RU"/>
    </w:rPr>
  </w:style>
  <w:style w:type="paragraph" w:customStyle="1" w:styleId="150">
    <w:name w:val="Стиль15"/>
    <w:basedOn w:val="aff1"/>
    <w:rsid w:val="008F149C"/>
    <w:pPr>
      <w:keepNext w:val="0"/>
      <w:suppressAutoHyphens w:val="0"/>
      <w:spacing w:before="0" w:after="60" w:line="360" w:lineRule="auto"/>
      <w:ind w:right="6" w:firstLine="720"/>
      <w:outlineLvl w:val="1"/>
    </w:pPr>
    <w:rPr>
      <w:rFonts w:ascii="Times New Roman" w:eastAsia="Times New Roman" w:hAnsi="Times New Roman" w:cs="Arial"/>
      <w:i w:val="0"/>
      <w:iCs w:val="0"/>
      <w:sz w:val="24"/>
      <w:lang w:val="uk-UA" w:eastAsia="ru-RU"/>
    </w:rPr>
  </w:style>
  <w:style w:type="paragraph" w:customStyle="1" w:styleId="160">
    <w:name w:val="Стиль16"/>
    <w:basedOn w:val="aff1"/>
    <w:rsid w:val="008F149C"/>
    <w:pPr>
      <w:keepNext w:val="0"/>
      <w:suppressAutoHyphens w:val="0"/>
      <w:spacing w:before="0" w:after="60" w:line="360" w:lineRule="auto"/>
      <w:ind w:right="6" w:firstLine="720"/>
      <w:outlineLvl w:val="1"/>
    </w:pPr>
    <w:rPr>
      <w:rFonts w:ascii="Times New Roman" w:eastAsia="Times New Roman" w:hAnsi="Times New Roman" w:cs="Arial"/>
      <w:i w:val="0"/>
      <w:iCs w:val="0"/>
      <w:lang w:val="uk-UA" w:eastAsia="ru-RU"/>
    </w:rPr>
  </w:style>
  <w:style w:type="paragraph" w:customStyle="1" w:styleId="170">
    <w:name w:val="Стиль17"/>
    <w:basedOn w:val="aff1"/>
    <w:rsid w:val="008F149C"/>
    <w:pPr>
      <w:keepNext w:val="0"/>
      <w:suppressAutoHyphens w:val="0"/>
      <w:spacing w:before="0" w:after="60" w:line="360" w:lineRule="auto"/>
      <w:ind w:right="6" w:firstLine="720"/>
      <w:outlineLvl w:val="1"/>
    </w:pPr>
    <w:rPr>
      <w:rFonts w:ascii="Times New Roman" w:eastAsia="Times New Roman" w:hAnsi="Times New Roman" w:cs="Arial"/>
      <w:i w:val="0"/>
      <w:iCs w:val="0"/>
      <w:lang w:val="uk-UA" w:eastAsia="ru-RU"/>
    </w:rPr>
  </w:style>
  <w:style w:type="paragraph" w:customStyle="1" w:styleId="180">
    <w:name w:val="Стиль18"/>
    <w:basedOn w:val="10"/>
    <w:rsid w:val="008F149C"/>
    <w:pPr>
      <w:spacing w:before="240" w:after="60" w:line="360" w:lineRule="auto"/>
      <w:jc w:val="center"/>
    </w:pPr>
    <w:rPr>
      <w:rFonts w:eastAsia="Times New Roman" w:cs="Arial"/>
      <w:bCs/>
      <w:kern w:val="32"/>
      <w:szCs w:val="28"/>
    </w:rPr>
  </w:style>
  <w:style w:type="paragraph" w:customStyle="1" w:styleId="190">
    <w:name w:val="Стиль19"/>
    <w:basedOn w:val="aff1"/>
    <w:rsid w:val="008F149C"/>
    <w:pPr>
      <w:keepNext w:val="0"/>
      <w:shd w:val="clear" w:color="auto" w:fill="FFFFFF"/>
      <w:suppressAutoHyphens w:val="0"/>
      <w:spacing w:before="65" w:after="60" w:line="360" w:lineRule="auto"/>
      <w:ind w:firstLine="480"/>
      <w:jc w:val="both"/>
      <w:outlineLvl w:val="1"/>
    </w:pPr>
    <w:rPr>
      <w:rFonts w:ascii="Times New Roman" w:eastAsia="Times New Roman" w:hAnsi="Times New Roman" w:cs="Arial"/>
      <w:i w:val="0"/>
      <w:iCs w:val="0"/>
      <w:lang w:val="uk-UA" w:eastAsia="ru-RU"/>
    </w:rPr>
  </w:style>
  <w:style w:type="paragraph" w:customStyle="1" w:styleId="200">
    <w:name w:val="Стиль20"/>
    <w:basedOn w:val="aff1"/>
    <w:rsid w:val="008F149C"/>
    <w:pPr>
      <w:keepNext w:val="0"/>
      <w:shd w:val="clear" w:color="auto" w:fill="FFFFFF"/>
      <w:suppressAutoHyphens w:val="0"/>
      <w:spacing w:before="65" w:after="60" w:line="360" w:lineRule="auto"/>
      <w:ind w:firstLine="480"/>
      <w:jc w:val="both"/>
      <w:outlineLvl w:val="1"/>
    </w:pPr>
    <w:rPr>
      <w:rFonts w:ascii="Times New Roman" w:eastAsia="Times New Roman" w:hAnsi="Times New Roman" w:cs="Arial"/>
      <w:i w:val="0"/>
      <w:iCs w:val="0"/>
      <w:lang w:val="uk-UA" w:eastAsia="ru-RU"/>
    </w:rPr>
  </w:style>
  <w:style w:type="paragraph" w:customStyle="1" w:styleId="216">
    <w:name w:val="Стиль21"/>
    <w:basedOn w:val="10"/>
    <w:rsid w:val="008F149C"/>
    <w:pPr>
      <w:tabs>
        <w:tab w:val="left" w:pos="4360"/>
        <w:tab w:val="center" w:pos="5342"/>
      </w:tabs>
      <w:spacing w:before="240" w:after="60" w:line="360" w:lineRule="auto"/>
      <w:ind w:firstLine="480"/>
      <w:jc w:val="center"/>
    </w:pPr>
    <w:rPr>
      <w:rFonts w:eastAsia="Times New Roman" w:cs="Arial"/>
      <w:bCs/>
      <w:kern w:val="32"/>
      <w:szCs w:val="28"/>
    </w:rPr>
  </w:style>
  <w:style w:type="paragraph" w:customStyle="1" w:styleId="223">
    <w:name w:val="Стиль22"/>
    <w:basedOn w:val="aff1"/>
    <w:rsid w:val="008F149C"/>
    <w:pPr>
      <w:keepNext w:val="0"/>
      <w:suppressAutoHyphens w:val="0"/>
      <w:spacing w:before="0" w:after="60" w:line="360" w:lineRule="auto"/>
      <w:outlineLvl w:val="1"/>
    </w:pPr>
    <w:rPr>
      <w:rFonts w:ascii="Times New Roman" w:eastAsia="Times New Roman" w:hAnsi="Times New Roman" w:cs="Arial"/>
      <w:i w:val="0"/>
      <w:iCs w:val="0"/>
      <w:lang w:val="uk-UA" w:eastAsia="ru-RU"/>
    </w:rPr>
  </w:style>
  <w:style w:type="paragraph" w:customStyle="1" w:styleId="231">
    <w:name w:val="Стиль23"/>
    <w:basedOn w:val="aff1"/>
    <w:rsid w:val="008F149C"/>
    <w:pPr>
      <w:keepNext w:val="0"/>
      <w:suppressAutoHyphens w:val="0"/>
      <w:spacing w:before="0" w:after="60" w:line="360" w:lineRule="auto"/>
      <w:outlineLvl w:val="1"/>
    </w:pPr>
    <w:rPr>
      <w:rFonts w:ascii="Times New Roman" w:eastAsia="Times New Roman" w:hAnsi="Times New Roman" w:cs="Arial"/>
      <w:i w:val="0"/>
      <w:iCs w:val="0"/>
      <w:lang w:val="uk-UA" w:eastAsia="ru-RU"/>
    </w:rPr>
  </w:style>
  <w:style w:type="paragraph" w:customStyle="1" w:styleId="240">
    <w:name w:val="Стиль24"/>
    <w:basedOn w:val="aff1"/>
    <w:rsid w:val="008F149C"/>
    <w:pPr>
      <w:keepNext w:val="0"/>
      <w:suppressAutoHyphens w:val="0"/>
      <w:spacing w:before="0" w:after="60"/>
      <w:outlineLvl w:val="1"/>
    </w:pPr>
    <w:rPr>
      <w:rFonts w:ascii="Times New Roman" w:eastAsia="Times New Roman" w:hAnsi="Times New Roman" w:cs="Arial"/>
      <w:i w:val="0"/>
      <w:iCs w:val="0"/>
      <w:lang w:val="uk-UA" w:eastAsia="ru-RU"/>
    </w:rPr>
  </w:style>
  <w:style w:type="paragraph" w:customStyle="1" w:styleId="250">
    <w:name w:val="Стиль25"/>
    <w:basedOn w:val="aff1"/>
    <w:rsid w:val="008F149C"/>
    <w:pPr>
      <w:keepNext w:val="0"/>
      <w:suppressAutoHyphens w:val="0"/>
      <w:spacing w:before="0" w:after="60" w:line="360" w:lineRule="auto"/>
      <w:outlineLvl w:val="1"/>
    </w:pPr>
    <w:rPr>
      <w:rFonts w:ascii="Times New Roman" w:eastAsia="Times New Roman" w:hAnsi="Times New Roman" w:cs="Arial"/>
      <w:i w:val="0"/>
      <w:iCs w:val="0"/>
      <w:lang w:val="uk-UA" w:eastAsia="ru-RU"/>
    </w:rPr>
  </w:style>
  <w:style w:type="paragraph" w:customStyle="1" w:styleId="260">
    <w:name w:val="Стиль26"/>
    <w:basedOn w:val="10"/>
    <w:rsid w:val="008F149C"/>
    <w:pPr>
      <w:spacing w:before="240" w:after="60" w:line="360" w:lineRule="auto"/>
      <w:ind w:firstLine="902"/>
      <w:jc w:val="center"/>
    </w:pPr>
    <w:rPr>
      <w:rFonts w:eastAsia="Times New Roman" w:cs="Arial"/>
      <w:bCs/>
      <w:kern w:val="32"/>
      <w:szCs w:val="28"/>
    </w:rPr>
  </w:style>
  <w:style w:type="paragraph" w:customStyle="1" w:styleId="270">
    <w:name w:val="Стиль27"/>
    <w:basedOn w:val="aff1"/>
    <w:rsid w:val="008F149C"/>
    <w:pPr>
      <w:keepNext w:val="0"/>
      <w:suppressAutoHyphens w:val="0"/>
      <w:spacing w:before="0" w:after="60" w:line="360" w:lineRule="auto"/>
      <w:jc w:val="both"/>
      <w:outlineLvl w:val="1"/>
    </w:pPr>
    <w:rPr>
      <w:rFonts w:ascii="Times New Roman" w:eastAsia="Times New Roman" w:hAnsi="Times New Roman" w:cs="Arial"/>
      <w:i w:val="0"/>
      <w:iCs w:val="0"/>
      <w:lang w:val="uk-UA" w:eastAsia="ru-RU"/>
    </w:rPr>
  </w:style>
  <w:style w:type="paragraph" w:customStyle="1" w:styleId="280">
    <w:name w:val="Стиль28"/>
    <w:basedOn w:val="aff1"/>
    <w:rsid w:val="008F149C"/>
    <w:pPr>
      <w:keepNext w:val="0"/>
      <w:suppressAutoHyphens w:val="0"/>
      <w:spacing w:before="0" w:after="60" w:line="360" w:lineRule="auto"/>
      <w:jc w:val="both"/>
      <w:outlineLvl w:val="1"/>
    </w:pPr>
    <w:rPr>
      <w:rFonts w:ascii="Times New Roman" w:eastAsia="Times New Roman" w:hAnsi="Times New Roman" w:cs="Arial"/>
      <w:i w:val="0"/>
      <w:iCs w:val="0"/>
      <w:lang w:eastAsia="ru-RU"/>
    </w:rPr>
  </w:style>
  <w:style w:type="paragraph" w:customStyle="1" w:styleId="290">
    <w:name w:val="Стиль29"/>
    <w:basedOn w:val="aff1"/>
    <w:rsid w:val="008F149C"/>
    <w:pPr>
      <w:keepNext w:val="0"/>
      <w:suppressAutoHyphens w:val="0"/>
      <w:spacing w:before="0" w:after="60" w:line="360" w:lineRule="auto"/>
      <w:jc w:val="both"/>
      <w:outlineLvl w:val="1"/>
    </w:pPr>
    <w:rPr>
      <w:rFonts w:ascii="Times New Roman" w:eastAsia="Times New Roman" w:hAnsi="Times New Roman" w:cs="Arial"/>
      <w:i w:val="0"/>
      <w:iCs w:val="0"/>
      <w:lang w:eastAsia="ru-RU"/>
    </w:rPr>
  </w:style>
  <w:style w:type="paragraph" w:customStyle="1" w:styleId="300">
    <w:name w:val="Стиль30"/>
    <w:basedOn w:val="aff1"/>
    <w:rsid w:val="008F149C"/>
    <w:pPr>
      <w:keepNext w:val="0"/>
      <w:suppressAutoHyphens w:val="0"/>
      <w:spacing w:before="0" w:after="60" w:line="360" w:lineRule="auto"/>
      <w:jc w:val="both"/>
      <w:outlineLvl w:val="1"/>
    </w:pPr>
    <w:rPr>
      <w:rFonts w:ascii="Times New Roman" w:eastAsia="Times New Roman" w:hAnsi="Times New Roman" w:cs="Arial"/>
      <w:i w:val="0"/>
      <w:iCs w:val="0"/>
      <w:lang w:val="uk-UA" w:eastAsia="ru-RU"/>
    </w:rPr>
  </w:style>
  <w:style w:type="paragraph" w:customStyle="1" w:styleId="316">
    <w:name w:val="Стиль31"/>
    <w:basedOn w:val="aff1"/>
    <w:rsid w:val="008F149C"/>
    <w:pPr>
      <w:keepNext w:val="0"/>
      <w:suppressAutoHyphens w:val="0"/>
      <w:spacing w:before="0" w:after="60" w:line="360" w:lineRule="auto"/>
      <w:jc w:val="both"/>
      <w:outlineLvl w:val="1"/>
    </w:pPr>
    <w:rPr>
      <w:rFonts w:ascii="Times New Roman" w:eastAsia="Times New Roman" w:hAnsi="Times New Roman" w:cs="Arial"/>
      <w:i w:val="0"/>
      <w:iCs w:val="0"/>
      <w:lang w:val="uk-UA" w:eastAsia="ru-RU"/>
    </w:rPr>
  </w:style>
  <w:style w:type="paragraph" w:customStyle="1" w:styleId="321">
    <w:name w:val="Стиль32"/>
    <w:basedOn w:val="aff1"/>
    <w:rsid w:val="008F149C"/>
    <w:pPr>
      <w:keepNext w:val="0"/>
      <w:suppressAutoHyphens w:val="0"/>
      <w:spacing w:before="0" w:after="60" w:line="360" w:lineRule="auto"/>
      <w:jc w:val="both"/>
      <w:outlineLvl w:val="1"/>
    </w:pPr>
    <w:rPr>
      <w:rFonts w:ascii="Times New Roman" w:eastAsia="Times New Roman" w:hAnsi="Times New Roman" w:cs="Arial"/>
      <w:i w:val="0"/>
      <w:iCs w:val="0"/>
      <w:lang w:val="uk-UA" w:eastAsia="ru-RU"/>
    </w:rPr>
  </w:style>
  <w:style w:type="paragraph" w:customStyle="1" w:styleId="330">
    <w:name w:val="Стиль33"/>
    <w:basedOn w:val="aff1"/>
    <w:rsid w:val="008F149C"/>
    <w:pPr>
      <w:keepNext w:val="0"/>
      <w:suppressAutoHyphens w:val="0"/>
      <w:spacing w:before="0" w:after="60" w:line="360" w:lineRule="auto"/>
      <w:jc w:val="both"/>
      <w:outlineLvl w:val="1"/>
    </w:pPr>
    <w:rPr>
      <w:rFonts w:ascii="Times New Roman" w:eastAsia="Times New Roman" w:hAnsi="Times New Roman" w:cs="Arial"/>
      <w:i w:val="0"/>
      <w:iCs w:val="0"/>
      <w:lang w:val="uk-UA" w:eastAsia="ru-RU"/>
    </w:rPr>
  </w:style>
  <w:style w:type="paragraph" w:customStyle="1" w:styleId="341">
    <w:name w:val="Стиль34"/>
    <w:basedOn w:val="aff1"/>
    <w:rsid w:val="008F149C"/>
    <w:pPr>
      <w:keepNext w:val="0"/>
      <w:suppressAutoHyphens w:val="0"/>
      <w:spacing w:before="0" w:after="60" w:line="360" w:lineRule="auto"/>
      <w:ind w:firstLine="720"/>
      <w:jc w:val="both"/>
      <w:outlineLvl w:val="1"/>
    </w:pPr>
    <w:rPr>
      <w:rFonts w:ascii="Times New Roman" w:eastAsia="Times New Roman" w:hAnsi="Times New Roman" w:cs="Arial"/>
      <w:i w:val="0"/>
      <w:iCs w:val="0"/>
      <w:lang w:val="uk-UA" w:eastAsia="ru-RU"/>
    </w:rPr>
  </w:style>
  <w:style w:type="paragraph" w:customStyle="1" w:styleId="350">
    <w:name w:val="Стиль35"/>
    <w:basedOn w:val="aff1"/>
    <w:rsid w:val="008F149C"/>
    <w:pPr>
      <w:keepNext w:val="0"/>
      <w:tabs>
        <w:tab w:val="num" w:pos="0"/>
        <w:tab w:val="num" w:pos="360"/>
      </w:tabs>
      <w:suppressAutoHyphens w:val="0"/>
      <w:spacing w:before="0" w:after="60" w:line="360" w:lineRule="auto"/>
      <w:jc w:val="both"/>
      <w:outlineLvl w:val="1"/>
    </w:pPr>
    <w:rPr>
      <w:rFonts w:ascii="Times New Roman" w:eastAsia="Times New Roman" w:hAnsi="Times New Roman" w:cs="Arial"/>
      <w:i w:val="0"/>
      <w:iCs w:val="0"/>
      <w:lang w:val="uk-UA" w:eastAsia="ru-RU"/>
    </w:rPr>
  </w:style>
  <w:style w:type="paragraph" w:customStyle="1" w:styleId="360">
    <w:name w:val="Стиль36"/>
    <w:basedOn w:val="aff1"/>
    <w:rsid w:val="008F149C"/>
    <w:pPr>
      <w:keepNext w:val="0"/>
      <w:tabs>
        <w:tab w:val="num" w:pos="0"/>
        <w:tab w:val="left" w:pos="360"/>
        <w:tab w:val="left" w:pos="540"/>
        <w:tab w:val="left" w:pos="720"/>
      </w:tabs>
      <w:suppressAutoHyphens w:val="0"/>
      <w:spacing w:before="0" w:after="60" w:line="360" w:lineRule="auto"/>
      <w:ind w:right="-55"/>
      <w:jc w:val="both"/>
      <w:outlineLvl w:val="1"/>
    </w:pPr>
    <w:rPr>
      <w:rFonts w:ascii="Times New Roman" w:eastAsia="Times New Roman" w:hAnsi="Times New Roman" w:cs="Arial"/>
      <w:i w:val="0"/>
      <w:iCs w:val="0"/>
      <w:lang w:val="uk-UA" w:eastAsia="ru-RU"/>
    </w:rPr>
  </w:style>
  <w:style w:type="paragraph" w:customStyle="1" w:styleId="37">
    <w:name w:val="Стиль37"/>
    <w:basedOn w:val="aff1"/>
    <w:rsid w:val="008F149C"/>
    <w:pPr>
      <w:keepNext w:val="0"/>
      <w:numPr>
        <w:ilvl w:val="1"/>
        <w:numId w:val="10"/>
      </w:numPr>
      <w:shd w:val="clear" w:color="auto" w:fill="FFFFFF"/>
      <w:suppressAutoHyphens w:val="0"/>
      <w:spacing w:before="65" w:after="60" w:line="360" w:lineRule="auto"/>
      <w:jc w:val="both"/>
      <w:outlineLvl w:val="1"/>
    </w:pPr>
    <w:rPr>
      <w:rFonts w:ascii="Times New Roman" w:eastAsia="Times New Roman" w:hAnsi="Times New Roman" w:cs="Arial"/>
      <w:i w:val="0"/>
      <w:iCs w:val="0"/>
      <w:lang w:val="uk-UA" w:eastAsia="ru-RU"/>
    </w:rPr>
  </w:style>
  <w:style w:type="paragraph" w:customStyle="1" w:styleId="380">
    <w:name w:val="Стиль38"/>
    <w:basedOn w:val="10"/>
    <w:rsid w:val="008F149C"/>
    <w:pPr>
      <w:spacing w:before="240" w:after="60" w:line="360" w:lineRule="auto"/>
      <w:jc w:val="center"/>
    </w:pPr>
    <w:rPr>
      <w:rFonts w:eastAsia="Times New Roman" w:cs="Arial"/>
      <w:bCs/>
      <w:kern w:val="32"/>
      <w:szCs w:val="28"/>
    </w:rPr>
  </w:style>
  <w:style w:type="paragraph" w:customStyle="1" w:styleId="390">
    <w:name w:val="Стиль39"/>
    <w:basedOn w:val="10"/>
    <w:rsid w:val="008F149C"/>
    <w:pPr>
      <w:spacing w:before="240" w:after="60" w:line="360" w:lineRule="auto"/>
      <w:jc w:val="center"/>
    </w:pPr>
    <w:rPr>
      <w:rFonts w:eastAsia="Times New Roman" w:cs="Arial"/>
      <w:bCs/>
      <w:kern w:val="32"/>
      <w:szCs w:val="28"/>
    </w:rPr>
  </w:style>
  <w:style w:type="paragraph" w:customStyle="1" w:styleId="400">
    <w:name w:val="Стиль40"/>
    <w:basedOn w:val="10"/>
    <w:rsid w:val="008F149C"/>
    <w:pPr>
      <w:spacing w:before="240" w:after="60" w:line="360" w:lineRule="auto"/>
      <w:jc w:val="center"/>
    </w:pPr>
    <w:rPr>
      <w:rFonts w:eastAsia="Times New Roman" w:cs="Arial"/>
      <w:bCs/>
      <w:kern w:val="32"/>
      <w:szCs w:val="28"/>
      <w:lang w:val="ru-RU"/>
    </w:rPr>
  </w:style>
  <w:style w:type="paragraph" w:customStyle="1" w:styleId="411">
    <w:name w:val="Стиль41"/>
    <w:basedOn w:val="10"/>
    <w:rsid w:val="008F149C"/>
    <w:pPr>
      <w:spacing w:before="240" w:after="60" w:line="360" w:lineRule="auto"/>
      <w:ind w:left="360"/>
      <w:jc w:val="center"/>
    </w:pPr>
    <w:rPr>
      <w:rFonts w:eastAsia="Times New Roman" w:cs="Arial"/>
      <w:bCs/>
      <w:kern w:val="32"/>
      <w:szCs w:val="28"/>
    </w:rPr>
  </w:style>
  <w:style w:type="paragraph" w:customStyle="1" w:styleId="420">
    <w:name w:val="Стиль42"/>
    <w:basedOn w:val="10"/>
    <w:rsid w:val="008F149C"/>
    <w:pPr>
      <w:spacing w:before="240" w:after="60" w:line="360" w:lineRule="auto"/>
      <w:ind w:left="360"/>
      <w:jc w:val="center"/>
    </w:pPr>
    <w:rPr>
      <w:rFonts w:eastAsia="Times New Roman" w:cs="Arial"/>
      <w:bCs/>
      <w:kern w:val="32"/>
      <w:szCs w:val="28"/>
    </w:rPr>
  </w:style>
  <w:style w:type="paragraph" w:customStyle="1" w:styleId="430">
    <w:name w:val="Стиль43"/>
    <w:basedOn w:val="a1"/>
    <w:rsid w:val="008F149C"/>
    <w:pPr>
      <w:spacing w:after="0" w:line="360" w:lineRule="auto"/>
      <w:jc w:val="center"/>
    </w:pPr>
    <w:rPr>
      <w:rFonts w:ascii="Times New Roman" w:eastAsia="Times New Roman" w:hAnsi="Times New Roman" w:cs="Times New Roman"/>
      <w:sz w:val="28"/>
      <w:szCs w:val="28"/>
      <w:lang w:val="uk-UA" w:eastAsia="ru-RU"/>
    </w:rPr>
  </w:style>
  <w:style w:type="paragraph" w:customStyle="1" w:styleId="44">
    <w:name w:val="Стиль44"/>
    <w:basedOn w:val="a1"/>
    <w:rsid w:val="008F149C"/>
    <w:pPr>
      <w:spacing w:after="0" w:line="360" w:lineRule="auto"/>
      <w:ind w:firstLine="720"/>
    </w:pPr>
    <w:rPr>
      <w:rFonts w:ascii="Times New Roman" w:eastAsia="Times New Roman" w:hAnsi="Times New Roman" w:cs="Times New Roman"/>
      <w:i/>
      <w:sz w:val="28"/>
      <w:szCs w:val="28"/>
      <w:lang w:val="uk-UA" w:eastAsia="ru-RU"/>
    </w:rPr>
  </w:style>
  <w:style w:type="paragraph" w:customStyle="1" w:styleId="45">
    <w:name w:val="Стиль45"/>
    <w:basedOn w:val="a1"/>
    <w:rsid w:val="008F149C"/>
    <w:pPr>
      <w:spacing w:after="0" w:line="360" w:lineRule="auto"/>
      <w:jc w:val="center"/>
      <w:outlineLvl w:val="0"/>
    </w:pPr>
    <w:rPr>
      <w:rFonts w:ascii="Times New Roman" w:eastAsia="Times New Roman" w:hAnsi="Times New Roman" w:cs="Times New Roman"/>
      <w:sz w:val="28"/>
      <w:szCs w:val="28"/>
      <w:lang w:val="uk-UA" w:eastAsia="ru-RU"/>
    </w:rPr>
  </w:style>
  <w:style w:type="paragraph" w:customStyle="1" w:styleId="46">
    <w:name w:val="Стиль46"/>
    <w:basedOn w:val="a1"/>
    <w:rsid w:val="008F149C"/>
    <w:pPr>
      <w:spacing w:after="0" w:line="360" w:lineRule="auto"/>
      <w:ind w:firstLine="720"/>
      <w:jc w:val="both"/>
    </w:pPr>
    <w:rPr>
      <w:rFonts w:ascii="Times New Roman" w:eastAsia="Times New Roman" w:hAnsi="Times New Roman" w:cs="Times New Roman"/>
      <w:sz w:val="28"/>
      <w:szCs w:val="28"/>
      <w:lang w:val="uk-UA" w:eastAsia="ru-RU"/>
    </w:rPr>
  </w:style>
  <w:style w:type="paragraph" w:customStyle="1" w:styleId="47">
    <w:name w:val="Стиль47"/>
    <w:basedOn w:val="a1"/>
    <w:rsid w:val="008F149C"/>
    <w:pPr>
      <w:spacing w:after="0" w:line="360" w:lineRule="auto"/>
      <w:ind w:firstLine="720"/>
      <w:jc w:val="center"/>
      <w:outlineLvl w:val="0"/>
    </w:pPr>
    <w:rPr>
      <w:rFonts w:ascii="Times New Roman" w:eastAsia="Times New Roman" w:hAnsi="Times New Roman" w:cs="Times New Roman"/>
      <w:sz w:val="28"/>
      <w:szCs w:val="28"/>
      <w:lang w:val="uk-UA" w:eastAsia="ru-RU"/>
    </w:rPr>
  </w:style>
  <w:style w:type="paragraph" w:customStyle="1" w:styleId="48">
    <w:name w:val="Стиль48"/>
    <w:basedOn w:val="a1"/>
    <w:rsid w:val="008F149C"/>
    <w:pPr>
      <w:spacing w:after="0" w:line="360" w:lineRule="auto"/>
      <w:ind w:firstLine="720"/>
      <w:jc w:val="center"/>
      <w:outlineLvl w:val="0"/>
    </w:pPr>
    <w:rPr>
      <w:rFonts w:ascii="Times New Roman" w:eastAsia="Times New Roman" w:hAnsi="Times New Roman" w:cs="Times New Roman"/>
      <w:sz w:val="28"/>
      <w:szCs w:val="28"/>
      <w:lang w:val="uk-UA" w:eastAsia="ru-RU"/>
    </w:rPr>
  </w:style>
  <w:style w:type="paragraph" w:customStyle="1" w:styleId="49">
    <w:name w:val="Стиль49"/>
    <w:basedOn w:val="10"/>
    <w:rsid w:val="008F149C"/>
    <w:pPr>
      <w:spacing w:before="240" w:after="60" w:line="360" w:lineRule="auto"/>
      <w:jc w:val="center"/>
    </w:pPr>
    <w:rPr>
      <w:rFonts w:eastAsia="Times New Roman" w:cs="Arial"/>
      <w:bCs/>
      <w:kern w:val="32"/>
      <w:szCs w:val="28"/>
    </w:rPr>
  </w:style>
  <w:style w:type="paragraph" w:styleId="4a">
    <w:name w:val="toc 4"/>
    <w:basedOn w:val="a1"/>
    <w:next w:val="a1"/>
    <w:autoRedefine/>
    <w:uiPriority w:val="39"/>
    <w:rsid w:val="008F149C"/>
    <w:pPr>
      <w:spacing w:after="0" w:line="240" w:lineRule="auto"/>
      <w:ind w:left="720"/>
    </w:pPr>
    <w:rPr>
      <w:rFonts w:ascii="Times New Roman" w:eastAsia="Times New Roman" w:hAnsi="Times New Roman" w:cs="Times New Roman"/>
      <w:sz w:val="24"/>
      <w:szCs w:val="24"/>
      <w:lang w:eastAsia="ru-RU"/>
    </w:rPr>
  </w:style>
  <w:style w:type="paragraph" w:styleId="54">
    <w:name w:val="toc 5"/>
    <w:basedOn w:val="a1"/>
    <w:next w:val="a1"/>
    <w:autoRedefine/>
    <w:uiPriority w:val="39"/>
    <w:rsid w:val="008F149C"/>
    <w:pPr>
      <w:spacing w:after="0" w:line="240" w:lineRule="auto"/>
      <w:ind w:left="960"/>
    </w:pPr>
    <w:rPr>
      <w:rFonts w:ascii="Times New Roman" w:eastAsia="Times New Roman" w:hAnsi="Times New Roman" w:cs="Times New Roman"/>
      <w:sz w:val="24"/>
      <w:szCs w:val="24"/>
      <w:lang w:eastAsia="ru-RU"/>
    </w:rPr>
  </w:style>
  <w:style w:type="paragraph" w:styleId="63">
    <w:name w:val="toc 6"/>
    <w:basedOn w:val="a1"/>
    <w:next w:val="a1"/>
    <w:autoRedefine/>
    <w:uiPriority w:val="39"/>
    <w:rsid w:val="008F149C"/>
    <w:pPr>
      <w:spacing w:after="0" w:line="240" w:lineRule="auto"/>
      <w:ind w:left="1200"/>
    </w:pPr>
    <w:rPr>
      <w:rFonts w:ascii="Times New Roman" w:eastAsia="Times New Roman" w:hAnsi="Times New Roman" w:cs="Times New Roman"/>
      <w:sz w:val="24"/>
      <w:szCs w:val="24"/>
      <w:lang w:eastAsia="ru-RU"/>
    </w:rPr>
  </w:style>
  <w:style w:type="paragraph" w:styleId="74">
    <w:name w:val="toc 7"/>
    <w:basedOn w:val="a1"/>
    <w:next w:val="a1"/>
    <w:autoRedefine/>
    <w:uiPriority w:val="39"/>
    <w:rsid w:val="008F149C"/>
    <w:pPr>
      <w:spacing w:after="0" w:line="240" w:lineRule="auto"/>
      <w:ind w:left="1440"/>
    </w:pPr>
    <w:rPr>
      <w:rFonts w:ascii="Times New Roman" w:eastAsia="Times New Roman" w:hAnsi="Times New Roman" w:cs="Times New Roman"/>
      <w:sz w:val="24"/>
      <w:szCs w:val="24"/>
      <w:lang w:eastAsia="ru-RU"/>
    </w:rPr>
  </w:style>
  <w:style w:type="paragraph" w:styleId="83">
    <w:name w:val="toc 8"/>
    <w:basedOn w:val="a1"/>
    <w:next w:val="a1"/>
    <w:autoRedefine/>
    <w:uiPriority w:val="39"/>
    <w:rsid w:val="008F149C"/>
    <w:pPr>
      <w:spacing w:after="0" w:line="240" w:lineRule="auto"/>
      <w:ind w:left="1680"/>
    </w:pPr>
    <w:rPr>
      <w:rFonts w:ascii="Times New Roman" w:eastAsia="Times New Roman" w:hAnsi="Times New Roman" w:cs="Times New Roman"/>
      <w:sz w:val="24"/>
      <w:szCs w:val="24"/>
      <w:lang w:eastAsia="ru-RU"/>
    </w:rPr>
  </w:style>
  <w:style w:type="paragraph" w:styleId="93">
    <w:name w:val="toc 9"/>
    <w:basedOn w:val="a1"/>
    <w:next w:val="a1"/>
    <w:autoRedefine/>
    <w:uiPriority w:val="39"/>
    <w:rsid w:val="008F149C"/>
    <w:pPr>
      <w:spacing w:after="0" w:line="240" w:lineRule="auto"/>
      <w:ind w:left="1920"/>
    </w:pPr>
    <w:rPr>
      <w:rFonts w:ascii="Times New Roman" w:eastAsia="Times New Roman" w:hAnsi="Times New Roman" w:cs="Times New Roman"/>
      <w:sz w:val="24"/>
      <w:szCs w:val="24"/>
      <w:lang w:eastAsia="ru-RU"/>
    </w:rPr>
  </w:style>
  <w:style w:type="character" w:customStyle="1" w:styleId="afffff8">
    <w:name w:val="Без интервала Знак"/>
    <w:basedOn w:val="a2"/>
    <w:rsid w:val="008F149C"/>
    <w:rPr>
      <w:rFonts w:ascii="Calibri" w:hAnsi="Calibri"/>
      <w:sz w:val="22"/>
      <w:szCs w:val="22"/>
      <w:lang w:val="ru-RU" w:eastAsia="en-US" w:bidi="ar-SA"/>
    </w:rPr>
  </w:style>
  <w:style w:type="paragraph" w:customStyle="1" w:styleId="500">
    <w:name w:val="Стиль50"/>
    <w:basedOn w:val="a1"/>
    <w:rsid w:val="008F149C"/>
    <w:pPr>
      <w:spacing w:after="0" w:line="360" w:lineRule="auto"/>
      <w:ind w:firstLine="900"/>
      <w:jc w:val="both"/>
      <w:outlineLvl w:val="2"/>
    </w:pPr>
    <w:rPr>
      <w:rFonts w:ascii="Times New Roman" w:eastAsia="Times New Roman" w:hAnsi="Times New Roman" w:cs="Times New Roman"/>
      <w:sz w:val="28"/>
      <w:szCs w:val="28"/>
      <w:lang w:val="uk-UA" w:eastAsia="ru-RU"/>
    </w:rPr>
  </w:style>
  <w:style w:type="paragraph" w:customStyle="1" w:styleId="510">
    <w:name w:val="Стиль51"/>
    <w:basedOn w:val="a1"/>
    <w:rsid w:val="008F149C"/>
    <w:pPr>
      <w:spacing w:after="0" w:line="360" w:lineRule="auto"/>
      <w:ind w:firstLine="720"/>
      <w:jc w:val="both"/>
    </w:pPr>
    <w:rPr>
      <w:rFonts w:ascii="Times New Roman" w:eastAsia="Times New Roman" w:hAnsi="Times New Roman" w:cs="Times New Roman"/>
      <w:sz w:val="28"/>
      <w:szCs w:val="28"/>
      <w:lang w:val="uk-UA" w:eastAsia="ru-RU"/>
    </w:rPr>
  </w:style>
  <w:style w:type="paragraph" w:customStyle="1" w:styleId="diser">
    <w:name w:val="diser"/>
    <w:basedOn w:val="a6"/>
    <w:rsid w:val="00964063"/>
    <w:pPr>
      <w:widowControl w:val="0"/>
      <w:suppressAutoHyphens w:val="0"/>
      <w:autoSpaceDE w:val="0"/>
      <w:autoSpaceDN w:val="0"/>
      <w:adjustRightInd w:val="0"/>
      <w:spacing w:line="480" w:lineRule="auto"/>
      <w:ind w:firstLine="560"/>
      <w:jc w:val="both"/>
    </w:pPr>
    <w:rPr>
      <w:rFonts w:ascii="Times New Roman" w:eastAsia="Times New Roman" w:hAnsi="Times New Roman" w:cs="Times New Roman"/>
      <w:sz w:val="24"/>
      <w:lang w:val="uk-UA" w:eastAsia="ru-RU"/>
    </w:rPr>
  </w:style>
  <w:style w:type="paragraph" w:customStyle="1" w:styleId="64">
    <w:name w:val="заголовок 6"/>
    <w:basedOn w:val="a1"/>
    <w:next w:val="a1"/>
    <w:rsid w:val="00B43775"/>
    <w:pPr>
      <w:keepNext/>
      <w:autoSpaceDE w:val="0"/>
      <w:autoSpaceDN w:val="0"/>
      <w:spacing w:after="0" w:line="360" w:lineRule="exact"/>
      <w:jc w:val="center"/>
    </w:pPr>
    <w:rPr>
      <w:rFonts w:ascii="Times New Roman" w:eastAsia="Times New Roman" w:hAnsi="Times New Roman" w:cs="Times New Roman"/>
      <w:b/>
      <w:bCs/>
      <w:sz w:val="28"/>
      <w:szCs w:val="28"/>
      <w:lang w:eastAsia="ru-RU"/>
    </w:rPr>
  </w:style>
  <w:style w:type="paragraph" w:customStyle="1" w:styleId="75">
    <w:name w:val="заголовок 7"/>
    <w:basedOn w:val="a1"/>
    <w:next w:val="a1"/>
    <w:rsid w:val="00B43775"/>
    <w:pPr>
      <w:keepNext/>
      <w:autoSpaceDE w:val="0"/>
      <w:autoSpaceDN w:val="0"/>
      <w:spacing w:after="0" w:line="240" w:lineRule="auto"/>
      <w:jc w:val="center"/>
    </w:pPr>
    <w:rPr>
      <w:rFonts w:ascii="Times New Roman" w:eastAsia="Times New Roman" w:hAnsi="Times New Roman" w:cs="Times New Roman"/>
      <w:sz w:val="28"/>
      <w:szCs w:val="28"/>
      <w:lang w:val="uk-UA" w:eastAsia="ru-RU"/>
    </w:rPr>
  </w:style>
  <w:style w:type="paragraph" w:customStyle="1" w:styleId="94">
    <w:name w:val="заголовок 9"/>
    <w:basedOn w:val="a1"/>
    <w:next w:val="a1"/>
    <w:rsid w:val="00B43775"/>
    <w:pPr>
      <w:keepNext/>
      <w:autoSpaceDE w:val="0"/>
      <w:autoSpaceDN w:val="0"/>
      <w:spacing w:after="0" w:line="360" w:lineRule="exact"/>
      <w:ind w:firstLine="720"/>
      <w:jc w:val="center"/>
    </w:pPr>
    <w:rPr>
      <w:rFonts w:ascii="Times New Roman" w:eastAsia="Times New Roman" w:hAnsi="Times New Roman" w:cs="Times New Roman"/>
      <w:b/>
      <w:bCs/>
      <w:sz w:val="28"/>
      <w:szCs w:val="28"/>
      <w:lang w:val="en-US" w:eastAsia="ru-RU"/>
    </w:rPr>
  </w:style>
  <w:style w:type="paragraph" w:customStyle="1" w:styleId="afffff9">
    <w:name w:val="заголовок таблицы Знак Знак"/>
    <w:basedOn w:val="a1"/>
    <w:link w:val="afffffa"/>
    <w:qFormat/>
    <w:rsid w:val="0007066E"/>
    <w:pPr>
      <w:tabs>
        <w:tab w:val="left" w:pos="1875"/>
      </w:tabs>
      <w:spacing w:after="0" w:line="360" w:lineRule="auto"/>
      <w:jc w:val="right"/>
    </w:pPr>
    <w:rPr>
      <w:rFonts w:ascii="Times New Roman" w:eastAsia="Times New Roman" w:hAnsi="Times New Roman" w:cs="Times New Roman"/>
      <w:i/>
      <w:sz w:val="28"/>
      <w:szCs w:val="28"/>
      <w:lang w:eastAsia="ru-RU"/>
    </w:rPr>
  </w:style>
  <w:style w:type="character" w:customStyle="1" w:styleId="afffffa">
    <w:name w:val="заголовок таблицы Знак Знак Знак"/>
    <w:basedOn w:val="a2"/>
    <w:link w:val="afffff9"/>
    <w:rsid w:val="0007066E"/>
    <w:rPr>
      <w:rFonts w:ascii="Times New Roman" w:eastAsia="Times New Roman" w:hAnsi="Times New Roman" w:cs="Times New Roman"/>
      <w:i/>
      <w:sz w:val="28"/>
      <w:szCs w:val="28"/>
      <w:lang w:eastAsia="ru-RU"/>
    </w:rPr>
  </w:style>
  <w:style w:type="paragraph" w:customStyle="1" w:styleId="afffffb">
    <w:name w:val="фото Знак Знак"/>
    <w:basedOn w:val="a1"/>
    <w:link w:val="afffffc"/>
    <w:qFormat/>
    <w:rsid w:val="0007066E"/>
    <w:pPr>
      <w:spacing w:after="0" w:line="240" w:lineRule="auto"/>
      <w:jc w:val="center"/>
    </w:pPr>
    <w:rPr>
      <w:rFonts w:ascii="Times New Roman" w:eastAsia="Times New Roman" w:hAnsi="Times New Roman" w:cs="Times New Roman"/>
      <w:sz w:val="24"/>
      <w:szCs w:val="24"/>
      <w:lang w:eastAsia="ru-RU"/>
    </w:rPr>
  </w:style>
  <w:style w:type="character" w:customStyle="1" w:styleId="afffffc">
    <w:name w:val="фото Знак Знак Знак"/>
    <w:basedOn w:val="a2"/>
    <w:link w:val="afffffb"/>
    <w:rsid w:val="0007066E"/>
    <w:rPr>
      <w:rFonts w:ascii="Times New Roman" w:eastAsia="Times New Roman" w:hAnsi="Times New Roman" w:cs="Times New Roman"/>
      <w:sz w:val="24"/>
      <w:szCs w:val="24"/>
      <w:lang w:eastAsia="ru-RU"/>
    </w:rPr>
  </w:style>
  <w:style w:type="paragraph" w:customStyle="1" w:styleId="2f7">
    <w:name w:val="фото2 Знак Знак"/>
    <w:basedOn w:val="a1"/>
    <w:link w:val="2f8"/>
    <w:qFormat/>
    <w:rsid w:val="0007066E"/>
    <w:pPr>
      <w:spacing w:after="0" w:line="360" w:lineRule="auto"/>
      <w:ind w:firstLine="426"/>
    </w:pPr>
    <w:rPr>
      <w:rFonts w:ascii="Times New Roman" w:eastAsia="Times New Roman" w:hAnsi="Times New Roman" w:cs="Times New Roman"/>
      <w:sz w:val="28"/>
      <w:szCs w:val="28"/>
      <w:lang w:eastAsia="ru-RU"/>
    </w:rPr>
  </w:style>
  <w:style w:type="character" w:customStyle="1" w:styleId="2f8">
    <w:name w:val="фото2 Знак Знак Знак"/>
    <w:basedOn w:val="a2"/>
    <w:link w:val="2f7"/>
    <w:rsid w:val="0007066E"/>
    <w:rPr>
      <w:rFonts w:ascii="Times New Roman" w:eastAsia="Times New Roman" w:hAnsi="Times New Roman" w:cs="Times New Roman"/>
      <w:sz w:val="28"/>
      <w:szCs w:val="28"/>
      <w:lang w:eastAsia="ru-RU"/>
    </w:rPr>
  </w:style>
  <w:style w:type="paragraph" w:customStyle="1" w:styleId="afffffd">
    <w:name w:val="фото"/>
    <w:basedOn w:val="a1"/>
    <w:rsid w:val="0007066E"/>
    <w:pPr>
      <w:spacing w:after="0" w:line="240" w:lineRule="auto"/>
      <w:jc w:val="center"/>
    </w:pPr>
    <w:rPr>
      <w:rFonts w:ascii="Times New Roman" w:eastAsia="Times New Roman" w:hAnsi="Times New Roman" w:cs="Times New Roman"/>
      <w:sz w:val="24"/>
      <w:szCs w:val="24"/>
      <w:lang w:eastAsia="ru-RU"/>
    </w:rPr>
  </w:style>
  <w:style w:type="paragraph" w:customStyle="1" w:styleId="title1">
    <w:name w:val="title1"/>
    <w:basedOn w:val="a1"/>
    <w:rsid w:val="004E3B62"/>
    <w:pPr>
      <w:spacing w:before="100" w:beforeAutospacing="1" w:after="0" w:line="240" w:lineRule="auto"/>
      <w:ind w:left="825"/>
    </w:pPr>
    <w:rPr>
      <w:rFonts w:ascii="Times New Roman" w:eastAsia="Times New Roman" w:hAnsi="Times New Roman" w:cs="Times New Roman"/>
      <w:lang w:eastAsia="ru-RU"/>
    </w:rPr>
  </w:style>
  <w:style w:type="paragraph" w:customStyle="1" w:styleId="authors1">
    <w:name w:val="authors1"/>
    <w:basedOn w:val="a1"/>
    <w:rsid w:val="004E3B62"/>
    <w:pPr>
      <w:spacing w:before="72" w:after="0" w:line="240" w:lineRule="atLeast"/>
      <w:ind w:left="825"/>
    </w:pPr>
    <w:rPr>
      <w:rFonts w:ascii="Times New Roman" w:eastAsia="Times New Roman" w:hAnsi="Times New Roman" w:cs="Times New Roman"/>
      <w:lang w:eastAsia="ru-RU"/>
    </w:rPr>
  </w:style>
  <w:style w:type="paragraph" w:customStyle="1" w:styleId="source1">
    <w:name w:val="source1"/>
    <w:basedOn w:val="a1"/>
    <w:rsid w:val="004E3B62"/>
    <w:pPr>
      <w:spacing w:before="120" w:after="0" w:line="240" w:lineRule="atLeast"/>
      <w:ind w:left="825"/>
    </w:pPr>
    <w:rPr>
      <w:rFonts w:ascii="Times New Roman" w:eastAsia="Times New Roman" w:hAnsi="Times New Roman" w:cs="Times New Roman"/>
      <w:sz w:val="18"/>
      <w:szCs w:val="18"/>
      <w:lang w:eastAsia="ru-RU"/>
    </w:rPr>
  </w:style>
  <w:style w:type="paragraph" w:customStyle="1" w:styleId="Normal">
    <w:name w:val="Normal"/>
    <w:rsid w:val="000C2FE7"/>
    <w:pPr>
      <w:widowControl w:val="0"/>
      <w:spacing w:after="0" w:line="240" w:lineRule="auto"/>
    </w:pPr>
    <w:rPr>
      <w:rFonts w:ascii="Times New Roman" w:eastAsia="Times New Roman" w:hAnsi="Times New Roman" w:cs="Times New Roman"/>
      <w:b/>
      <w:snapToGrid w:val="0"/>
      <w:sz w:val="20"/>
      <w:szCs w:val="20"/>
      <w:lang w:eastAsia="ru-RU"/>
    </w:rPr>
  </w:style>
  <w:style w:type="paragraph" w:styleId="HTML3">
    <w:name w:val="HTML Address"/>
    <w:basedOn w:val="a1"/>
    <w:link w:val="HTML4"/>
    <w:rsid w:val="00A529DA"/>
    <w:pPr>
      <w:spacing w:after="0" w:line="240" w:lineRule="auto"/>
    </w:pPr>
    <w:rPr>
      <w:rFonts w:ascii="Times New Roman" w:eastAsia="Times New Roman" w:hAnsi="Times New Roman" w:cs="Times New Roman"/>
      <w:i/>
      <w:iCs/>
      <w:color w:val="333333"/>
      <w:sz w:val="24"/>
      <w:szCs w:val="24"/>
      <w:lang w:eastAsia="ru-RU"/>
    </w:rPr>
  </w:style>
  <w:style w:type="character" w:customStyle="1" w:styleId="HTML4">
    <w:name w:val="Адрес HTML Знак"/>
    <w:basedOn w:val="a2"/>
    <w:link w:val="HTML3"/>
    <w:rsid w:val="00A529DA"/>
    <w:rPr>
      <w:rFonts w:ascii="Times New Roman" w:eastAsia="Times New Roman" w:hAnsi="Times New Roman" w:cs="Times New Roman"/>
      <w:i/>
      <w:iCs/>
      <w:color w:val="333333"/>
      <w:sz w:val="24"/>
      <w:szCs w:val="24"/>
      <w:lang w:eastAsia="ru-RU"/>
    </w:rPr>
  </w:style>
  <w:style w:type="character" w:customStyle="1" w:styleId="hissue1">
    <w:name w:val="hissue1"/>
    <w:basedOn w:val="a2"/>
    <w:rsid w:val="00A529DA"/>
    <w:rPr>
      <w:b/>
      <w:bCs/>
      <w:color w:val="999999"/>
      <w:sz w:val="16"/>
      <w:szCs w:val="16"/>
    </w:rPr>
  </w:style>
  <w:style w:type="character" w:customStyle="1" w:styleId="citation-abbreviation3">
    <w:name w:val="citation-abbreviation3"/>
    <w:basedOn w:val="a2"/>
    <w:rsid w:val="00A529DA"/>
  </w:style>
  <w:style w:type="character" w:customStyle="1" w:styleId="ref-title">
    <w:name w:val="ref-title"/>
    <w:basedOn w:val="a2"/>
    <w:rsid w:val="00A529DA"/>
  </w:style>
  <w:style w:type="character" w:customStyle="1" w:styleId="ref-journal1">
    <w:name w:val="ref-journal1"/>
    <w:basedOn w:val="a2"/>
    <w:rsid w:val="00A529DA"/>
    <w:rPr>
      <w:i/>
      <w:iCs/>
    </w:rPr>
  </w:style>
  <w:style w:type="paragraph" w:customStyle="1" w:styleId="afffffe">
    <w:name w:val="Дисс"/>
    <w:basedOn w:val="a1"/>
    <w:rsid w:val="003B05B6"/>
    <w:pPr>
      <w:spacing w:after="0" w:line="360" w:lineRule="auto"/>
      <w:ind w:firstLine="567"/>
      <w:jc w:val="both"/>
    </w:pPr>
    <w:rPr>
      <w:rFonts w:ascii="Times New Roman" w:eastAsia="Times New Roman" w:hAnsi="Times New Roman" w:cs="Times New Roman"/>
      <w:sz w:val="28"/>
      <w:szCs w:val="20"/>
      <w:lang w:eastAsia="uk-UA"/>
    </w:rPr>
  </w:style>
  <w:style w:type="paragraph" w:customStyle="1" w:styleId="caaieiaie1">
    <w:name w:val="caaieiaie 1"/>
    <w:basedOn w:val="a1"/>
    <w:next w:val="a1"/>
    <w:rsid w:val="00C864BB"/>
    <w:pPr>
      <w:keepNext/>
      <w:widowControl w:val="0"/>
      <w:autoSpaceDE w:val="0"/>
      <w:autoSpaceDN w:val="0"/>
      <w:adjustRightInd w:val="0"/>
      <w:spacing w:after="0" w:line="360" w:lineRule="auto"/>
      <w:jc w:val="center"/>
    </w:pPr>
    <w:rPr>
      <w:rFonts w:ascii="Times New Roman" w:eastAsia="Times New Roman" w:hAnsi="Times New Roman" w:cs="Times New Roman"/>
      <w:kern w:val="32"/>
      <w:sz w:val="28"/>
      <w:szCs w:val="28"/>
      <w:lang w:eastAsia="ru-RU"/>
    </w:rPr>
  </w:style>
  <w:style w:type="paragraph" w:customStyle="1" w:styleId="BodyTextIndent">
    <w:name w:val="Body Text Indent"/>
    <w:basedOn w:val="a1"/>
    <w:rsid w:val="008C63F8"/>
    <w:pPr>
      <w:spacing w:after="120" w:line="240" w:lineRule="auto"/>
      <w:ind w:left="283"/>
    </w:pPr>
    <w:rPr>
      <w:rFonts w:ascii="Times New Roman" w:eastAsia="Times New Roman" w:hAnsi="Times New Roman" w:cs="Times New Roman"/>
      <w:sz w:val="28"/>
      <w:szCs w:val="28"/>
      <w:lang w:eastAsia="ru-RU"/>
    </w:rPr>
  </w:style>
  <w:style w:type="paragraph" w:customStyle="1" w:styleId="55">
    <w:name w:val="заголовок 5"/>
    <w:basedOn w:val="a1"/>
    <w:next w:val="a1"/>
    <w:rsid w:val="00DF60D4"/>
    <w:pPr>
      <w:autoSpaceDE w:val="0"/>
      <w:autoSpaceDN w:val="0"/>
      <w:spacing w:before="240" w:after="60" w:line="240" w:lineRule="auto"/>
    </w:pPr>
    <w:rPr>
      <w:rFonts w:ascii="Times New Roman" w:eastAsia="Times New Roman" w:hAnsi="Times New Roman" w:cs="Times New Roman"/>
      <w:lang w:eastAsia="ru-RU"/>
    </w:rPr>
  </w:style>
  <w:style w:type="paragraph" w:customStyle="1" w:styleId="affffff">
    <w:name w:val="текст сноски"/>
    <w:basedOn w:val="a1"/>
    <w:rsid w:val="00DF60D4"/>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fffff0">
    <w:name w:val="знак сноски"/>
    <w:basedOn w:val="afff3"/>
    <w:rsid w:val="00DF60D4"/>
    <w:rPr>
      <w:rFonts w:cs="Times New Roman"/>
      <w:vertAlign w:val="superscript"/>
    </w:rPr>
  </w:style>
  <w:style w:type="paragraph" w:customStyle="1" w:styleId="affffff1">
    <w:name w:val="Текст виноски"/>
    <w:basedOn w:val="a1"/>
    <w:rsid w:val="00DF60D4"/>
    <w:pPr>
      <w:autoSpaceDE w:val="0"/>
      <w:autoSpaceDN w:val="0"/>
      <w:spacing w:after="0" w:line="240" w:lineRule="auto"/>
    </w:pPr>
    <w:rPr>
      <w:rFonts w:ascii="Tahoma" w:eastAsia="Times New Roman" w:hAnsi="Tahoma" w:cs="Tahoma"/>
      <w:sz w:val="16"/>
      <w:szCs w:val="16"/>
      <w:lang w:val="uk-UA" w:eastAsia="ru-RU"/>
    </w:rPr>
  </w:style>
  <w:style w:type="character" w:styleId="affffff2">
    <w:name w:val="endnote reference"/>
    <w:basedOn w:val="afff3"/>
    <w:semiHidden/>
    <w:rsid w:val="00DF60D4"/>
    <w:rPr>
      <w:rFonts w:cs="Times New Roman"/>
      <w:vertAlign w:val="superscript"/>
    </w:rPr>
  </w:style>
  <w:style w:type="paragraph" w:customStyle="1" w:styleId="c7ee1">
    <w:name w:val="заг(c7eeловок 1"/>
    <w:basedOn w:val="a1"/>
    <w:next w:val="a1"/>
    <w:rsid w:val="00DF60D4"/>
    <w:pPr>
      <w:keepNext/>
      <w:widowControl w:val="0"/>
      <w:autoSpaceDE w:val="0"/>
      <w:autoSpaceDN w:val="0"/>
      <w:spacing w:after="0" w:line="360" w:lineRule="auto"/>
      <w:jc w:val="both"/>
    </w:pPr>
    <w:rPr>
      <w:rFonts w:ascii="Times New Roman" w:eastAsia="Times New Roman" w:hAnsi="Times New Roman" w:cs="Times New Roman"/>
      <w:sz w:val="28"/>
      <w:szCs w:val="28"/>
      <w:lang w:eastAsia="ru-RU"/>
    </w:rPr>
  </w:style>
  <w:style w:type="paragraph" w:customStyle="1" w:styleId="0">
    <w:name w:val="Табличный0"/>
    <w:basedOn w:val="a1"/>
    <w:rsid w:val="00AE33DC"/>
    <w:pPr>
      <w:widowControl w:val="0"/>
      <w:autoSpaceDE w:val="0"/>
      <w:autoSpaceDN w:val="0"/>
      <w:adjustRightInd w:val="0"/>
      <w:spacing w:after="0" w:line="360" w:lineRule="auto"/>
      <w:jc w:val="center"/>
    </w:pPr>
    <w:rPr>
      <w:rFonts w:ascii="Times New Roman" w:eastAsia="Times New Roman" w:hAnsi="Times New Roman" w:cs="Times New Roman"/>
      <w:sz w:val="28"/>
      <w:szCs w:val="28"/>
      <w:lang w:eastAsia="ru-RU"/>
    </w:rPr>
  </w:style>
  <w:style w:type="paragraph" w:styleId="2f9">
    <w:name w:val="List Bullet 2"/>
    <w:basedOn w:val="a1"/>
    <w:rsid w:val="00AE33DC"/>
    <w:pPr>
      <w:numPr>
        <w:numId w:val="11"/>
      </w:numPr>
      <w:spacing w:after="0" w:line="240" w:lineRule="auto"/>
    </w:pPr>
    <w:rPr>
      <w:rFonts w:ascii="Times New Roman" w:eastAsia="Times New Roman" w:hAnsi="Times New Roman" w:cs="Times New Roman"/>
      <w:sz w:val="24"/>
      <w:szCs w:val="24"/>
      <w:lang w:eastAsia="ru-RU"/>
    </w:rPr>
  </w:style>
  <w:style w:type="character" w:customStyle="1" w:styleId="56">
    <w:name w:val=" Знак Знак5"/>
    <w:basedOn w:val="a2"/>
    <w:rsid w:val="00D269F5"/>
    <w:rPr>
      <w:bCs/>
      <w:sz w:val="28"/>
      <w:szCs w:val="28"/>
    </w:rPr>
  </w:style>
  <w:style w:type="character" w:customStyle="1" w:styleId="4b">
    <w:name w:val=" Знак Знак4"/>
    <w:basedOn w:val="a2"/>
    <w:rsid w:val="00D269F5"/>
    <w:rPr>
      <w:sz w:val="24"/>
      <w:szCs w:val="24"/>
    </w:rPr>
  </w:style>
  <w:style w:type="character" w:customStyle="1" w:styleId="3c">
    <w:name w:val=" Знак Знак3"/>
    <w:basedOn w:val="a2"/>
    <w:rsid w:val="00D269F5"/>
    <w:rPr>
      <w:rFonts w:ascii="Courier New" w:hAnsi="Courier New"/>
      <w:lang w:val="uk-UA"/>
    </w:rPr>
  </w:style>
  <w:style w:type="character" w:customStyle="1" w:styleId="113">
    <w:name w:val=" Знак Знак11"/>
    <w:basedOn w:val="a2"/>
    <w:rsid w:val="00D269F5"/>
    <w:rPr>
      <w:b/>
      <w:bCs/>
      <w:sz w:val="36"/>
      <w:szCs w:val="36"/>
    </w:rPr>
  </w:style>
  <w:style w:type="character" w:customStyle="1" w:styleId="76">
    <w:name w:val=" Знак Знак7"/>
    <w:basedOn w:val="a2"/>
    <w:rsid w:val="00D269F5"/>
    <w:rPr>
      <w:rFonts w:ascii="Calibri" w:eastAsia="Times New Roman" w:hAnsi="Calibri" w:cs="Times New Roman"/>
      <w:b/>
      <w:bCs/>
      <w:sz w:val="22"/>
      <w:szCs w:val="22"/>
    </w:rPr>
  </w:style>
  <w:style w:type="character" w:customStyle="1" w:styleId="65">
    <w:name w:val=" Знак Знак6"/>
    <w:basedOn w:val="a2"/>
    <w:rsid w:val="00D269F5"/>
    <w:rPr>
      <w:rFonts w:ascii="Arial" w:hAnsi="Arial" w:cs="Arial"/>
      <w:sz w:val="22"/>
      <w:szCs w:val="22"/>
    </w:rPr>
  </w:style>
  <w:style w:type="character" w:customStyle="1" w:styleId="95">
    <w:name w:val=" Знак Знак9"/>
    <w:basedOn w:val="a2"/>
    <w:rsid w:val="00D269F5"/>
    <w:rPr>
      <w:rFonts w:ascii="Calibri" w:eastAsia="Times New Roman" w:hAnsi="Calibri" w:cs="Times New Roman"/>
      <w:b/>
      <w:bCs/>
      <w:sz w:val="28"/>
      <w:szCs w:val="28"/>
    </w:rPr>
  </w:style>
  <w:style w:type="character" w:customStyle="1" w:styleId="102">
    <w:name w:val=" Знак Знак10"/>
    <w:basedOn w:val="a2"/>
    <w:rsid w:val="00D269F5"/>
    <w:rPr>
      <w:rFonts w:ascii="Arial" w:hAnsi="Arial" w:cs="Arial"/>
      <w:b/>
      <w:bCs/>
      <w:sz w:val="26"/>
      <w:szCs w:val="26"/>
    </w:rPr>
  </w:style>
  <w:style w:type="character" w:customStyle="1" w:styleId="84">
    <w:name w:val=" Знак Знак8"/>
    <w:basedOn w:val="a2"/>
    <w:semiHidden/>
    <w:rsid w:val="00D269F5"/>
    <w:rPr>
      <w:rFonts w:ascii="Calibri" w:eastAsia="Times New Roman" w:hAnsi="Calibri" w:cs="Times New Roman"/>
      <w:b/>
      <w:bCs/>
      <w:i/>
      <w:iCs/>
      <w:sz w:val="26"/>
      <w:szCs w:val="26"/>
    </w:rPr>
  </w:style>
  <w:style w:type="paragraph" w:styleId="affffff3">
    <w:name w:val="List Continue"/>
    <w:basedOn w:val="a1"/>
    <w:unhideWhenUsed/>
    <w:rsid w:val="00C616AA"/>
    <w:pPr>
      <w:spacing w:after="120"/>
      <w:ind w:left="283"/>
      <w:contextualSpacing/>
    </w:pPr>
  </w:style>
  <w:style w:type="paragraph" w:styleId="2fa">
    <w:name w:val="List Continue 2"/>
    <w:basedOn w:val="a1"/>
    <w:rsid w:val="000F36BB"/>
    <w:pPr>
      <w:tabs>
        <w:tab w:val="num" w:pos="643"/>
      </w:tabs>
      <w:spacing w:after="120" w:line="240" w:lineRule="auto"/>
      <w:ind w:left="566"/>
    </w:pPr>
    <w:rPr>
      <w:rFonts w:ascii="Times New Roman" w:eastAsia="Times New Roman" w:hAnsi="Times New Roman" w:cs="Times New Roman"/>
      <w:sz w:val="20"/>
      <w:szCs w:val="20"/>
      <w:lang w:val="uk-UA" w:eastAsia="ru-RU"/>
    </w:rPr>
  </w:style>
  <w:style w:type="paragraph" w:customStyle="1" w:styleId="xl29">
    <w:name w:val="xl29"/>
    <w:basedOn w:val="a1"/>
    <w:rsid w:val="000F36BB"/>
    <w:pPr>
      <w:shd w:val="clear" w:color="auto"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4">
    <w:name w:val="xl24"/>
    <w:basedOn w:val="a1"/>
    <w:rsid w:val="000F36BB"/>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pPr>
    <w:rPr>
      <w:rFonts w:ascii="Times New Roman" w:eastAsia="Times New Roman" w:hAnsi="Times New Roman" w:cs="Times New Roman"/>
      <w:sz w:val="28"/>
      <w:szCs w:val="28"/>
      <w:lang w:eastAsia="ru-RU"/>
    </w:rPr>
  </w:style>
  <w:style w:type="character" w:customStyle="1" w:styleId="font2">
    <w:name w:val="font2"/>
    <w:basedOn w:val="a2"/>
    <w:rsid w:val="008A78CA"/>
  </w:style>
  <w:style w:type="paragraph" w:customStyle="1" w:styleId="Iiiaeuiueiaaaao">
    <w:name w:val="Ii.iaeuiue ia.aa.ao"/>
    <w:basedOn w:val="a1"/>
    <w:next w:val="a1"/>
    <w:rsid w:val="008A78CA"/>
    <w:pPr>
      <w:autoSpaceDE w:val="0"/>
      <w:autoSpaceDN w:val="0"/>
      <w:adjustRightInd w:val="0"/>
      <w:spacing w:before="120" w:after="0" w:line="240" w:lineRule="auto"/>
    </w:pPr>
    <w:rPr>
      <w:rFonts w:ascii="Times New Roman" w:eastAsia="Times New Roman" w:hAnsi="Times New Roman" w:cs="Times New Roman"/>
      <w:sz w:val="24"/>
      <w:szCs w:val="24"/>
      <w:lang w:eastAsia="ru-RU"/>
    </w:rPr>
  </w:style>
  <w:style w:type="paragraph" w:customStyle="1" w:styleId="1ff0">
    <w:name w:val="Знак сноски1"/>
    <w:basedOn w:val="a1"/>
    <w:rsid w:val="00C45A07"/>
    <w:pPr>
      <w:spacing w:after="0" w:line="360" w:lineRule="auto"/>
      <w:jc w:val="both"/>
    </w:pPr>
    <w:rPr>
      <w:rFonts w:ascii="Times New Roman" w:eastAsia="Times New Roman" w:hAnsi="Times New Roman" w:cs="Times New Roman"/>
      <w:sz w:val="28"/>
      <w:szCs w:val="20"/>
      <w:vertAlign w:val="superscript"/>
      <w:lang w:val="uk-UA" w:eastAsia="uk-UA"/>
    </w:rPr>
  </w:style>
  <w:style w:type="character" w:customStyle="1" w:styleId="article-author1">
    <w:name w:val="article-author1"/>
    <w:basedOn w:val="a2"/>
    <w:rsid w:val="00C45A07"/>
    <w:rPr>
      <w:b/>
      <w:bCs/>
      <w:i/>
      <w:iCs/>
      <w:color w:val="7E7E7E"/>
      <w:sz w:val="18"/>
      <w:szCs w:val="18"/>
    </w:rPr>
  </w:style>
  <w:style w:type="paragraph" w:customStyle="1" w:styleId="1020">
    <w:name w:val="Стиль Стиль Заголовок 1 + разреженный на  02 пт + не разреженный на..."/>
    <w:basedOn w:val="a1"/>
    <w:rsid w:val="00912D3A"/>
    <w:pPr>
      <w:pageBreakBefore/>
      <w:widowControl w:val="0"/>
      <w:spacing w:after="0" w:line="360" w:lineRule="auto"/>
      <w:ind w:firstLine="709"/>
      <w:jc w:val="center"/>
      <w:outlineLvl w:val="0"/>
    </w:pPr>
    <w:rPr>
      <w:rFonts w:ascii="Times New Roman" w:eastAsia="Times New Roman" w:hAnsi="Times New Roman" w:cs="Times New Roman"/>
      <w:b/>
      <w:bCs/>
      <w:sz w:val="32"/>
      <w:szCs w:val="32"/>
      <w:lang w:val="uk-UA" w:eastAsia="ru-RU"/>
    </w:rPr>
  </w:style>
  <w:style w:type="paragraph" w:styleId="57">
    <w:name w:val="List 5"/>
    <w:basedOn w:val="a1"/>
    <w:uiPriority w:val="99"/>
    <w:semiHidden/>
    <w:unhideWhenUsed/>
    <w:rsid w:val="00C749DA"/>
    <w:pPr>
      <w:ind w:left="1415" w:hanging="283"/>
      <w:contextualSpacing/>
    </w:pPr>
  </w:style>
  <w:style w:type="paragraph" w:customStyle="1" w:styleId="affffff4">
    <w:name w:val="ОбычныйКрасный Знак"/>
    <w:basedOn w:val="a1"/>
    <w:link w:val="affffff5"/>
    <w:rsid w:val="00405B60"/>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affffff5">
    <w:name w:val="ОбычныйКрасный Знак Знак"/>
    <w:basedOn w:val="a2"/>
    <w:link w:val="affffff4"/>
    <w:rsid w:val="00405B60"/>
    <w:rPr>
      <w:rFonts w:ascii="Times New Roman" w:eastAsia="Times New Roman" w:hAnsi="Times New Roman" w:cs="Times New Roman"/>
      <w:sz w:val="28"/>
      <w:szCs w:val="24"/>
      <w:lang w:eastAsia="ru-RU"/>
    </w:rPr>
  </w:style>
  <w:style w:type="paragraph" w:customStyle="1" w:styleId="affffff6">
    <w:name w:val="НазваниеРаздела"/>
    <w:basedOn w:val="a1"/>
    <w:rsid w:val="00405B60"/>
    <w:pPr>
      <w:spacing w:after="0" w:line="240" w:lineRule="auto"/>
      <w:jc w:val="center"/>
    </w:pPr>
    <w:rPr>
      <w:rFonts w:ascii="Times New Roman" w:eastAsia="Times New Roman" w:hAnsi="Times New Roman" w:cs="Times New Roman"/>
      <w:b/>
      <w:bCs/>
      <w:sz w:val="28"/>
      <w:szCs w:val="24"/>
      <w:lang w:eastAsia="ru-RU"/>
    </w:rPr>
  </w:style>
  <w:style w:type="paragraph" w:customStyle="1" w:styleId="114">
    <w:name w:val="Содержан1.1"/>
    <w:basedOn w:val="a1"/>
    <w:rsid w:val="00405B60"/>
    <w:pPr>
      <w:overflowPunct w:val="0"/>
      <w:autoSpaceDE w:val="0"/>
      <w:autoSpaceDN w:val="0"/>
      <w:adjustRightInd w:val="0"/>
      <w:spacing w:after="0"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1">
    <w:name w:val="Содержан1"/>
    <w:basedOn w:val="a1"/>
    <w:rsid w:val="00405B60"/>
    <w:pPr>
      <w:overflowPunct w:val="0"/>
      <w:autoSpaceDE w:val="0"/>
      <w:autoSpaceDN w:val="0"/>
      <w:adjustRightInd w:val="0"/>
      <w:spacing w:after="0"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affffff7">
    <w:name w:val="ОбычныйСписок"/>
    <w:basedOn w:val="a1"/>
    <w:rsid w:val="00405B60"/>
    <w:pPr>
      <w:numPr>
        <w:numId w:val="8"/>
      </w:num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affffff8">
    <w:name w:val="НазваниеПодраздела"/>
    <w:basedOn w:val="affffff4"/>
    <w:rsid w:val="00405B60"/>
    <w:pPr>
      <w:ind w:left="1276" w:hanging="567"/>
      <w:jc w:val="left"/>
    </w:pPr>
  </w:style>
  <w:style w:type="paragraph" w:customStyle="1" w:styleId="1ff2">
    <w:name w:val="Таблица1Номер"/>
    <w:basedOn w:val="a1"/>
    <w:rsid w:val="00405B60"/>
    <w:pPr>
      <w:suppressAutoHyphens/>
      <w:overflowPunct w:val="0"/>
      <w:autoSpaceDE w:val="0"/>
      <w:autoSpaceDN w:val="0"/>
      <w:adjustRightInd w:val="0"/>
      <w:spacing w:before="120" w:after="0" w:line="240"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b">
    <w:name w:val="Таблица2Название"/>
    <w:basedOn w:val="a1"/>
    <w:rsid w:val="00405B60"/>
    <w:pPr>
      <w:overflowPunct w:val="0"/>
      <w:autoSpaceDE w:val="0"/>
      <w:autoSpaceDN w:val="0"/>
      <w:adjustRightInd w:val="0"/>
      <w:spacing w:before="60" w:after="120" w:line="240" w:lineRule="auto"/>
      <w:jc w:val="center"/>
      <w:textAlignment w:val="baseline"/>
    </w:pPr>
    <w:rPr>
      <w:rFonts w:ascii="Times New Roman" w:eastAsia="Times New Roman" w:hAnsi="Times New Roman" w:cs="Times New Roman"/>
      <w:sz w:val="28"/>
      <w:szCs w:val="20"/>
      <w:lang w:eastAsia="ru-RU"/>
    </w:rPr>
  </w:style>
  <w:style w:type="paragraph" w:customStyle="1" w:styleId="4c">
    <w:name w:val="Таблица4Примечание"/>
    <w:basedOn w:val="a1"/>
    <w:rsid w:val="00405B60"/>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3d">
    <w:name w:val="Таблица3Текст"/>
    <w:basedOn w:val="a1"/>
    <w:rsid w:val="00405B60"/>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115">
    <w:name w:val="НазваПодраз11"/>
    <w:basedOn w:val="affffff4"/>
    <w:rsid w:val="00405B60"/>
    <w:pPr>
      <w:ind w:left="1219" w:hanging="510"/>
      <w:jc w:val="left"/>
    </w:pPr>
  </w:style>
  <w:style w:type="paragraph" w:customStyle="1" w:styleId="1110">
    <w:name w:val="НазваПодраз111"/>
    <w:basedOn w:val="115"/>
    <w:rsid w:val="00405B60"/>
    <w:pPr>
      <w:ind w:left="1446" w:hanging="737"/>
    </w:pPr>
  </w:style>
  <w:style w:type="paragraph" w:customStyle="1" w:styleId="1111">
    <w:name w:val="НазваПодраз1111"/>
    <w:basedOn w:val="115"/>
    <w:rsid w:val="00405B60"/>
    <w:pPr>
      <w:ind w:left="1616" w:hanging="907"/>
    </w:pPr>
  </w:style>
  <w:style w:type="paragraph" w:customStyle="1" w:styleId="affffff9">
    <w:name w:val="СборТабТекст"/>
    <w:basedOn w:val="a1"/>
    <w:rsid w:val="00405B60"/>
    <w:pPr>
      <w:widowControl w:val="0"/>
      <w:overflowPunct w:val="0"/>
      <w:autoSpaceDE w:val="0"/>
      <w:autoSpaceDN w:val="0"/>
      <w:adjustRightInd w:val="0"/>
      <w:spacing w:before="14" w:after="0"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a">
    <w:name w:val="СборТаблицаНазвание"/>
    <w:basedOn w:val="a1"/>
    <w:rsid w:val="00405B60"/>
    <w:pPr>
      <w:suppressAutoHyphens/>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b">
    <w:name w:val="СборТаблицаНомер"/>
    <w:basedOn w:val="affffffa"/>
    <w:rsid w:val="00405B60"/>
    <w:pPr>
      <w:spacing w:after="0" w:line="240" w:lineRule="auto"/>
      <w:ind w:left="0" w:right="567"/>
      <w:jc w:val="right"/>
    </w:pPr>
  </w:style>
  <w:style w:type="paragraph" w:customStyle="1" w:styleId="affffffc">
    <w:name w:val="СборТекстОснов"/>
    <w:basedOn w:val="a1"/>
    <w:rsid w:val="00405B60"/>
    <w:pPr>
      <w:overflowPunct w:val="0"/>
      <w:autoSpaceDE w:val="0"/>
      <w:autoSpaceDN w:val="0"/>
      <w:adjustRightInd w:val="0"/>
      <w:spacing w:after="0" w:line="216" w:lineRule="auto"/>
      <w:ind w:firstLine="454"/>
      <w:jc w:val="both"/>
      <w:textAlignment w:val="baseline"/>
    </w:pPr>
    <w:rPr>
      <w:rFonts w:ascii="Times New Roman" w:eastAsia="Times New Roman" w:hAnsi="Times New Roman" w:cs="Times New Roman"/>
      <w:szCs w:val="20"/>
      <w:lang w:eastAsia="ru-RU"/>
    </w:rPr>
  </w:style>
  <w:style w:type="paragraph" w:customStyle="1" w:styleId="affffffd">
    <w:name w:val="СборЛитНазв"/>
    <w:basedOn w:val="a1"/>
    <w:rsid w:val="00405B60"/>
    <w:pPr>
      <w:overflowPunct w:val="0"/>
      <w:autoSpaceDE w:val="0"/>
      <w:autoSpaceDN w:val="0"/>
      <w:adjustRightInd w:val="0"/>
      <w:spacing w:before="240" w:after="120" w:line="240" w:lineRule="auto"/>
      <w:jc w:val="center"/>
      <w:textAlignment w:val="baseline"/>
    </w:pPr>
    <w:rPr>
      <w:rFonts w:ascii="Courier New" w:eastAsia="Times New Roman" w:hAnsi="Courier New" w:cs="Times New Roman"/>
      <w:b/>
      <w:spacing w:val="20"/>
      <w:szCs w:val="20"/>
      <w:lang w:eastAsia="ru-RU"/>
    </w:rPr>
  </w:style>
  <w:style w:type="paragraph" w:customStyle="1" w:styleId="1112">
    <w:name w:val="Содержан1.1.1"/>
    <w:basedOn w:val="a1"/>
    <w:rsid w:val="00405B60"/>
    <w:pPr>
      <w:overflowPunct w:val="0"/>
      <w:autoSpaceDE w:val="0"/>
      <w:autoSpaceDN w:val="0"/>
      <w:adjustRightInd w:val="0"/>
      <w:spacing w:after="0"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ffffffe">
    <w:name w:val="ТаблицаТекст"/>
    <w:basedOn w:val="a1"/>
    <w:rsid w:val="00405B60"/>
    <w:pPr>
      <w:widowControl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 w:val="24"/>
      <w:szCs w:val="20"/>
      <w:lang w:eastAsia="ru-RU"/>
    </w:rPr>
  </w:style>
  <w:style w:type="paragraph" w:customStyle="1" w:styleId="afffffff">
    <w:name w:val="РисНазвание"/>
    <w:basedOn w:val="a1"/>
    <w:rsid w:val="00405B60"/>
    <w:pPr>
      <w:overflowPunct w:val="0"/>
      <w:autoSpaceDE w:val="0"/>
      <w:autoSpaceDN w:val="0"/>
      <w:adjustRightInd w:val="0"/>
      <w:spacing w:after="0" w:line="240" w:lineRule="auto"/>
      <w:ind w:left="1644" w:right="567" w:hanging="1077"/>
      <w:jc w:val="both"/>
      <w:textAlignment w:val="baseline"/>
    </w:pPr>
    <w:rPr>
      <w:rFonts w:ascii="Times New Roman" w:eastAsia="Times New Roman" w:hAnsi="Times New Roman" w:cs="Times New Roman"/>
      <w:sz w:val="26"/>
      <w:szCs w:val="20"/>
      <w:lang w:eastAsia="ru-RU"/>
    </w:rPr>
  </w:style>
  <w:style w:type="paragraph" w:customStyle="1" w:styleId="afffffff0">
    <w:name w:val="РисунокСтиль"/>
    <w:basedOn w:val="a1"/>
    <w:rsid w:val="00405B60"/>
    <w:pPr>
      <w:overflowPunct w:val="0"/>
      <w:autoSpaceDE w:val="0"/>
      <w:autoSpaceDN w:val="0"/>
      <w:adjustRightInd w:val="0"/>
      <w:spacing w:after="0" w:line="192" w:lineRule="auto"/>
      <w:jc w:val="both"/>
      <w:textAlignment w:val="baseline"/>
    </w:pPr>
    <w:rPr>
      <w:rFonts w:ascii="Times New Roman" w:eastAsia="Times New Roman" w:hAnsi="Times New Roman" w:cs="Times New Roman"/>
      <w:sz w:val="24"/>
      <w:szCs w:val="20"/>
      <w:lang w:eastAsia="ru-RU"/>
    </w:rPr>
  </w:style>
  <w:style w:type="paragraph" w:customStyle="1" w:styleId="afffffff1">
    <w:name w:val="ТабицаСтиль"/>
    <w:basedOn w:val="a1"/>
    <w:rsid w:val="00405B60"/>
    <w:pPr>
      <w:overflowPunct w:val="0"/>
      <w:autoSpaceDE w:val="0"/>
      <w:autoSpaceDN w:val="0"/>
      <w:adjustRightInd w:val="0"/>
      <w:spacing w:before="40" w:after="10" w:line="204" w:lineRule="auto"/>
      <w:jc w:val="both"/>
      <w:textAlignment w:val="baseline"/>
    </w:pPr>
    <w:rPr>
      <w:rFonts w:ascii="Times New Roman" w:eastAsia="Times New Roman" w:hAnsi="Times New Roman" w:cs="Times New Roman"/>
      <w:sz w:val="26"/>
      <w:szCs w:val="20"/>
      <w:lang w:eastAsia="ru-RU"/>
    </w:rPr>
  </w:style>
  <w:style w:type="paragraph" w:customStyle="1" w:styleId="afffffff2">
    <w:name w:val="ТаблицаНомер"/>
    <w:basedOn w:val="a1"/>
    <w:next w:val="a1"/>
    <w:rsid w:val="00405B60"/>
    <w:pPr>
      <w:overflowPunct w:val="0"/>
      <w:autoSpaceDE w:val="0"/>
      <w:autoSpaceDN w:val="0"/>
      <w:adjustRightInd w:val="0"/>
      <w:spacing w:before="120" w:after="0" w:line="360" w:lineRule="auto"/>
      <w:ind w:right="1134"/>
      <w:jc w:val="right"/>
      <w:textAlignment w:val="baseline"/>
    </w:pPr>
    <w:rPr>
      <w:rFonts w:ascii="Times New Roman" w:eastAsia="Times New Roman" w:hAnsi="Times New Roman" w:cs="Times New Roman"/>
      <w:sz w:val="28"/>
      <w:szCs w:val="20"/>
      <w:lang w:eastAsia="ru-RU"/>
    </w:rPr>
  </w:style>
  <w:style w:type="paragraph" w:customStyle="1" w:styleId="afffffff3">
    <w:name w:val="ПодраздНазвание"/>
    <w:basedOn w:val="a1"/>
    <w:rsid w:val="00405B60"/>
    <w:pPr>
      <w:overflowPunct w:val="0"/>
      <w:autoSpaceDE w:val="0"/>
      <w:autoSpaceDN w:val="0"/>
      <w:adjustRightInd w:val="0"/>
      <w:spacing w:after="0" w:line="360" w:lineRule="auto"/>
      <w:ind w:left="1276" w:hanging="567"/>
      <w:jc w:val="both"/>
      <w:textAlignment w:val="baseline"/>
    </w:pPr>
    <w:rPr>
      <w:rFonts w:ascii="Times New Roman" w:eastAsia="Times New Roman" w:hAnsi="Times New Roman" w:cs="Times New Roman"/>
      <w:sz w:val="28"/>
      <w:szCs w:val="20"/>
      <w:lang w:eastAsia="ru-RU"/>
    </w:rPr>
  </w:style>
  <w:style w:type="paragraph" w:customStyle="1" w:styleId="afffffff4">
    <w:name w:val="РазделНазвание"/>
    <w:basedOn w:val="a1"/>
    <w:rsid w:val="00405B60"/>
    <w:pPr>
      <w:overflowPunct w:val="0"/>
      <w:autoSpaceDE w:val="0"/>
      <w:autoSpaceDN w:val="0"/>
      <w:adjustRightInd w:val="0"/>
      <w:spacing w:after="0" w:line="360" w:lineRule="auto"/>
      <w:jc w:val="center"/>
      <w:textAlignment w:val="baseline"/>
    </w:pPr>
    <w:rPr>
      <w:rFonts w:ascii="Times New Roman" w:eastAsia="Times New Roman" w:hAnsi="Times New Roman" w:cs="Times New Roman"/>
      <w:b/>
      <w:sz w:val="28"/>
      <w:szCs w:val="20"/>
      <w:lang w:eastAsia="ru-RU"/>
    </w:rPr>
  </w:style>
  <w:style w:type="paragraph" w:customStyle="1" w:styleId="afffffff5">
    <w:name w:val="ТаблицаНазвание"/>
    <w:basedOn w:val="a1"/>
    <w:rsid w:val="00405B60"/>
    <w:pPr>
      <w:overflowPunct w:val="0"/>
      <w:autoSpaceDE w:val="0"/>
      <w:autoSpaceDN w:val="0"/>
      <w:adjustRightInd w:val="0"/>
      <w:spacing w:after="120" w:line="240" w:lineRule="auto"/>
      <w:jc w:val="center"/>
      <w:textAlignment w:val="baseline"/>
    </w:pPr>
    <w:rPr>
      <w:rFonts w:ascii="Times New Roman" w:eastAsia="Times New Roman" w:hAnsi="Times New Roman" w:cs="Times New Roman"/>
      <w:sz w:val="28"/>
      <w:szCs w:val="20"/>
      <w:lang w:eastAsia="ru-RU"/>
    </w:rPr>
  </w:style>
  <w:style w:type="paragraph" w:customStyle="1" w:styleId="afffffff6">
    <w:name w:val="ОбычныйКрасный"/>
    <w:basedOn w:val="a1"/>
    <w:rsid w:val="00405B60"/>
    <w:pPr>
      <w:spacing w:after="0" w:line="240" w:lineRule="auto"/>
      <w:ind w:firstLine="709"/>
      <w:jc w:val="both"/>
    </w:pPr>
    <w:rPr>
      <w:rFonts w:ascii="UkrainianJournal" w:eastAsia="Times New Roman" w:hAnsi="UkrainianJournal" w:cs="Times New Roman"/>
      <w:sz w:val="28"/>
      <w:szCs w:val="24"/>
      <w:lang w:eastAsia="ru-RU"/>
    </w:rPr>
  </w:style>
  <w:style w:type="paragraph" w:customStyle="1" w:styleId="151">
    <w:name w:val="КрасНорм1.5"/>
    <w:basedOn w:val="a1"/>
    <w:rsid w:val="00405B60"/>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7">
    <w:name w:val="Текст таблицы"/>
    <w:basedOn w:val="a1"/>
    <w:rsid w:val="00405B60"/>
    <w:pPr>
      <w:spacing w:before="120" w:after="120" w:line="240" w:lineRule="auto"/>
      <w:jc w:val="center"/>
    </w:pPr>
    <w:rPr>
      <w:rFonts w:ascii="Times New Roman" w:eastAsia="Times New Roman" w:hAnsi="Times New Roman" w:cs="Times New Roman"/>
      <w:sz w:val="28"/>
      <w:szCs w:val="20"/>
      <w:lang w:eastAsia="ru-RU"/>
    </w:rPr>
  </w:style>
  <w:style w:type="paragraph" w:customStyle="1" w:styleId="161">
    <w:name w:val="НормКрас1.6"/>
    <w:basedOn w:val="a1"/>
    <w:rsid w:val="00405B60"/>
    <w:pPr>
      <w:keepNext/>
      <w:overflowPunct w:val="0"/>
      <w:autoSpaceDE w:val="0"/>
      <w:autoSpaceDN w:val="0"/>
      <w:adjustRightInd w:val="0"/>
      <w:spacing w:after="0"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8">
    <w:name w:val="АвторефКрас"/>
    <w:basedOn w:val="161"/>
    <w:rsid w:val="00405B60"/>
    <w:pPr>
      <w:keepNext w:val="0"/>
      <w:spacing w:line="293" w:lineRule="auto"/>
    </w:pPr>
  </w:style>
  <w:style w:type="paragraph" w:customStyle="1" w:styleId="afffffff9">
    <w:name w:val="ОбычныйКрасн"/>
    <w:basedOn w:val="a1"/>
    <w:rsid w:val="00405B60"/>
    <w:pPr>
      <w:overflowPunct w:val="0"/>
      <w:autoSpaceDE w:val="0"/>
      <w:autoSpaceDN w:val="0"/>
      <w:adjustRightInd w:val="0"/>
      <w:spacing w:after="0"/>
      <w:ind w:firstLine="709"/>
      <w:jc w:val="both"/>
      <w:textAlignment w:val="baseline"/>
    </w:pPr>
    <w:rPr>
      <w:rFonts w:ascii="Times New Roman" w:eastAsia="Times New Roman" w:hAnsi="Times New Roman" w:cs="Times New Roman"/>
      <w:sz w:val="26"/>
      <w:szCs w:val="20"/>
      <w:lang w:eastAsia="ru-RU"/>
    </w:rPr>
  </w:style>
  <w:style w:type="paragraph" w:customStyle="1" w:styleId="157">
    <w:name w:val="Нормал1.57"/>
    <w:basedOn w:val="a1"/>
    <w:rsid w:val="00405B60"/>
    <w:pPr>
      <w:overflowPunct w:val="0"/>
      <w:autoSpaceDE w:val="0"/>
      <w:autoSpaceDN w:val="0"/>
      <w:adjustRightInd w:val="0"/>
      <w:spacing w:after="0" w:line="377" w:lineRule="auto"/>
      <w:jc w:val="both"/>
      <w:textAlignment w:val="baseline"/>
    </w:pPr>
    <w:rPr>
      <w:rFonts w:ascii="Times New Roman" w:eastAsia="Times New Roman" w:hAnsi="Times New Roman" w:cs="Times New Roman"/>
      <w:sz w:val="26"/>
      <w:szCs w:val="20"/>
      <w:lang w:eastAsia="ru-RU"/>
    </w:rPr>
  </w:style>
  <w:style w:type="paragraph" w:customStyle="1" w:styleId="152">
    <w:name w:val="Норм1.5Крас"/>
    <w:basedOn w:val="a1"/>
    <w:rsid w:val="00BD2AAF"/>
    <w:pPr>
      <w:overflowPunct w:val="0"/>
      <w:autoSpaceDE w:val="0"/>
      <w:autoSpaceDN w:val="0"/>
      <w:adjustRightInd w:val="0"/>
      <w:spacing w:after="0" w:line="360" w:lineRule="auto"/>
      <w:ind w:firstLine="720"/>
      <w:jc w:val="both"/>
      <w:textAlignment w:val="baseline"/>
    </w:pPr>
    <w:rPr>
      <w:rFonts w:ascii="Times New Roman" w:eastAsia="Times New Roman" w:hAnsi="Times New Roman" w:cs="Times New Roman"/>
      <w:sz w:val="28"/>
      <w:szCs w:val="28"/>
      <w:lang w:eastAsia="ru-RU"/>
    </w:rPr>
  </w:style>
  <w:style w:type="paragraph" w:customStyle="1" w:styleId="141">
    <w:name w:val="ОбычныйКрасн14"/>
    <w:basedOn w:val="a1"/>
    <w:rsid w:val="00BD2AAF"/>
    <w:pPr>
      <w:spacing w:after="0" w:line="360" w:lineRule="auto"/>
      <w:ind w:firstLine="709"/>
      <w:jc w:val="both"/>
    </w:pPr>
    <w:rPr>
      <w:rFonts w:ascii="Times New Roman" w:eastAsia="Times New Roman" w:hAnsi="Times New Roman" w:cs="Times New Roman"/>
      <w:sz w:val="28"/>
      <w:szCs w:val="28"/>
      <w:lang w:eastAsia="ru-RU"/>
    </w:rPr>
  </w:style>
  <w:style w:type="paragraph" w:customStyle="1" w:styleId="2fc">
    <w:name w:val="ЖурнКрас2"/>
    <w:basedOn w:val="a1"/>
    <w:rsid w:val="00BD2AAF"/>
    <w:pPr>
      <w:overflowPunct w:val="0"/>
      <w:autoSpaceDE w:val="0"/>
      <w:autoSpaceDN w:val="0"/>
      <w:adjustRightInd w:val="0"/>
      <w:spacing w:after="0" w:line="396" w:lineRule="auto"/>
      <w:ind w:firstLine="720"/>
      <w:jc w:val="both"/>
      <w:textAlignment w:val="baseline"/>
    </w:pPr>
    <w:rPr>
      <w:rFonts w:ascii="UkrainianJournal" w:eastAsia="Times New Roman" w:hAnsi="UkrainianJournal" w:cs="Times New Roman"/>
      <w:sz w:val="26"/>
      <w:szCs w:val="26"/>
      <w:lang w:eastAsia="ru-RU"/>
    </w:rPr>
  </w:style>
  <w:style w:type="paragraph" w:customStyle="1" w:styleId="BalloonText">
    <w:name w:val="Balloon Text"/>
    <w:basedOn w:val="a1"/>
    <w:rsid w:val="00BD2AAF"/>
    <w:pPr>
      <w:spacing w:after="0" w:line="240" w:lineRule="auto"/>
      <w:jc w:val="both"/>
    </w:pPr>
    <w:rPr>
      <w:rFonts w:ascii="Tahoma" w:eastAsia="Times New Roman" w:hAnsi="Tahoma" w:cs="Tahoma"/>
      <w:sz w:val="16"/>
      <w:szCs w:val="16"/>
      <w:lang w:eastAsia="ru-RU"/>
    </w:rPr>
  </w:style>
  <w:style w:type="paragraph" w:customStyle="1" w:styleId="58">
    <w:name w:val="табл5"/>
    <w:basedOn w:val="a1"/>
    <w:rsid w:val="001D081C"/>
    <w:pPr>
      <w:widowControl w:val="0"/>
      <w:spacing w:after="0" w:line="360" w:lineRule="auto"/>
      <w:jc w:val="both"/>
    </w:pPr>
    <w:rPr>
      <w:rFonts w:ascii="Times New Roman" w:eastAsia="Times New Roman" w:hAnsi="Times New Roman" w:cs="Times New Roman"/>
      <w:snapToGrid w:val="0"/>
      <w:sz w:val="24"/>
      <w:szCs w:val="20"/>
      <w:lang w:eastAsia="ru-RU"/>
    </w:rPr>
  </w:style>
  <w:style w:type="paragraph" w:customStyle="1" w:styleId="BodyText2">
    <w:name w:val="Body Text 2"/>
    <w:basedOn w:val="a1"/>
    <w:rsid w:val="001D081C"/>
    <w:pPr>
      <w:spacing w:after="0" w:line="240" w:lineRule="auto"/>
      <w:ind w:firstLine="851"/>
      <w:jc w:val="both"/>
    </w:pPr>
    <w:rPr>
      <w:rFonts w:ascii="Times New Roman" w:eastAsia="Times New Roman" w:hAnsi="Times New Roman" w:cs="Times New Roman"/>
      <w:sz w:val="30"/>
      <w:szCs w:val="20"/>
      <w:lang w:val="x-none" w:eastAsia="ru-RU"/>
    </w:rPr>
  </w:style>
  <w:style w:type="paragraph" w:customStyle="1" w:styleId="Title">
    <w:name w:val="Title"/>
    <w:basedOn w:val="Normal"/>
    <w:rsid w:val="001D081C"/>
    <w:pPr>
      <w:widowControl/>
      <w:jc w:val="center"/>
    </w:pPr>
    <w:rPr>
      <w:spacing w:val="140"/>
      <w:sz w:val="32"/>
    </w:rPr>
  </w:style>
  <w:style w:type="paragraph" w:customStyle="1" w:styleId="heading2">
    <w:name w:val="heading 2"/>
    <w:basedOn w:val="a1"/>
    <w:next w:val="a1"/>
    <w:rsid w:val="00FE2118"/>
    <w:pPr>
      <w:spacing w:after="0" w:line="360" w:lineRule="auto"/>
      <w:jc w:val="center"/>
      <w:outlineLvl w:val="1"/>
    </w:pPr>
    <w:rPr>
      <w:rFonts w:ascii="Times New Roman" w:eastAsia="Times New Roman" w:hAnsi="Times New Roman" w:cs="Times New Roman"/>
      <w:sz w:val="24"/>
      <w:szCs w:val="20"/>
      <w:lang w:val="uk-UA" w:eastAsia="ru-RU"/>
    </w:rPr>
  </w:style>
  <w:style w:type="paragraph" w:customStyle="1" w:styleId="H2">
    <w:name w:val="H2"/>
    <w:basedOn w:val="a1"/>
    <w:next w:val="a1"/>
    <w:rsid w:val="00FE2118"/>
    <w:pPr>
      <w:keepNext/>
      <w:spacing w:before="100" w:after="100" w:line="240" w:lineRule="auto"/>
      <w:outlineLvl w:val="2"/>
    </w:pPr>
    <w:rPr>
      <w:rFonts w:ascii="Times New Roman" w:eastAsia="Times New Roman" w:hAnsi="Times New Roman" w:cs="Times New Roman"/>
      <w:b/>
      <w:snapToGrid w:val="0"/>
      <w:sz w:val="36"/>
      <w:szCs w:val="20"/>
      <w:lang w:val="uk-UA" w:eastAsia="ru-RU"/>
    </w:rPr>
  </w:style>
  <w:style w:type="paragraph" w:customStyle="1" w:styleId="1ff3">
    <w:name w:val="1"/>
    <w:basedOn w:val="a1"/>
    <w:next w:val="af7"/>
    <w:rsid w:val="00FE21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a">
    <w:name w:val="Заголовок_таблицы"/>
    <w:basedOn w:val="a1"/>
    <w:rsid w:val="00FE2118"/>
    <w:pPr>
      <w:keepNext/>
      <w:spacing w:before="120" w:after="120" w:line="240" w:lineRule="auto"/>
      <w:jc w:val="center"/>
    </w:pPr>
    <w:rPr>
      <w:rFonts w:ascii="Times New Roman" w:eastAsia="Batang" w:hAnsi="Times New Roman" w:cs="Times New Roman"/>
      <w:sz w:val="28"/>
      <w:szCs w:val="28"/>
      <w:lang w:eastAsia="ru-RU"/>
    </w:rPr>
  </w:style>
  <w:style w:type="paragraph" w:customStyle="1" w:styleId="xl26">
    <w:name w:val="xl26"/>
    <w:basedOn w:val="a1"/>
    <w:rsid w:val="00FE2118"/>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eastAsia="ru-RU"/>
    </w:rPr>
  </w:style>
  <w:style w:type="paragraph" w:customStyle="1" w:styleId="afffffffb">
    <w:name w:val="Загол"/>
    <w:basedOn w:val="a1"/>
    <w:rsid w:val="00A958D3"/>
    <w:pPr>
      <w:spacing w:after="0" w:line="360" w:lineRule="auto"/>
      <w:jc w:val="center"/>
    </w:pPr>
    <w:rPr>
      <w:rFonts w:ascii="Times New Roman" w:eastAsia="Times New Roman" w:hAnsi="Times New Roman" w:cs="Times New Roman"/>
      <w:caps/>
      <w:sz w:val="28"/>
      <w:szCs w:val="20"/>
      <w:lang w:val="uk-UA" w:eastAsia="ru-RU"/>
    </w:rPr>
  </w:style>
  <w:style w:type="paragraph" w:customStyle="1" w:styleId="afffffffc">
    <w:name w:val="Абзац"/>
    <w:basedOn w:val="a6"/>
    <w:rsid w:val="00A958D3"/>
    <w:pPr>
      <w:suppressAutoHyphens w:val="0"/>
      <w:spacing w:after="0" w:line="360" w:lineRule="auto"/>
      <w:ind w:firstLine="709"/>
      <w:jc w:val="both"/>
    </w:pPr>
    <w:rPr>
      <w:rFonts w:ascii="Times New Roman" w:eastAsia="Times New Roman" w:hAnsi="Times New Roman" w:cs="Times New Roman"/>
      <w:sz w:val="24"/>
      <w:szCs w:val="20"/>
      <w:lang w:val="uk-UA" w:eastAsia="ru-RU"/>
    </w:rPr>
  </w:style>
  <w:style w:type="paragraph" w:customStyle="1" w:styleId="2fd">
    <w:name w:val="2"/>
    <w:basedOn w:val="a1"/>
    <w:rsid w:val="00A958D3"/>
    <w:pPr>
      <w:tabs>
        <w:tab w:val="left" w:pos="7655"/>
      </w:tabs>
      <w:spacing w:after="120" w:line="360" w:lineRule="auto"/>
      <w:jc w:val="center"/>
    </w:pPr>
    <w:rPr>
      <w:rFonts w:ascii="Times New Roman" w:eastAsia="Times New Roman" w:hAnsi="Times New Roman" w:cs="Times New Roman"/>
      <w:b/>
      <w:caps/>
      <w:sz w:val="28"/>
      <w:szCs w:val="20"/>
      <w:lang w:val="uk-UA" w:eastAsia="ru-RU"/>
    </w:rPr>
  </w:style>
  <w:style w:type="table" w:customStyle="1" w:styleId="2fe">
    <w:name w:val="Стиль таблицы2"/>
    <w:basedOn w:val="a3"/>
    <w:rsid w:val="004826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d">
    <w:name w:val="асновной"/>
    <w:basedOn w:val="a1"/>
    <w:rsid w:val="00482621"/>
    <w:pPr>
      <w:widowControl w:val="0"/>
      <w:spacing w:after="0" w:line="480" w:lineRule="auto"/>
      <w:ind w:firstLine="851"/>
      <w:jc w:val="both"/>
    </w:pPr>
    <w:rPr>
      <w:rFonts w:ascii="Times New Roman" w:eastAsia="Times New Roman" w:hAnsi="Times New Roman" w:cs="Times New Roman"/>
      <w:sz w:val="28"/>
      <w:szCs w:val="20"/>
      <w:lang w:val="uk-UA" w:eastAsia="ru-RU"/>
    </w:rPr>
  </w:style>
  <w:style w:type="character" w:customStyle="1" w:styleId="bodytext1">
    <w:name w:val="bodytext1"/>
    <w:basedOn w:val="a2"/>
    <w:rsid w:val="00273C61"/>
    <w:rPr>
      <w:rFonts w:ascii="Verdana" w:hAnsi="Verdana" w:hint="default"/>
      <w:color w:val="636363"/>
      <w:sz w:val="18"/>
      <w:szCs w:val="18"/>
    </w:rPr>
  </w:style>
  <w:style w:type="paragraph" w:customStyle="1" w:styleId="afffffffe">
    <w:name w:val="Осн.текст Знак Знак"/>
    <w:basedOn w:val="a1"/>
    <w:link w:val="affffffff"/>
    <w:autoRedefine/>
    <w:rsid w:val="00D13E19"/>
    <w:pPr>
      <w:spacing w:after="0" w:line="360" w:lineRule="auto"/>
      <w:ind w:firstLine="709"/>
      <w:jc w:val="both"/>
    </w:pPr>
    <w:rPr>
      <w:rFonts w:ascii="Times New Roman" w:eastAsia="Times New Roman" w:hAnsi="Times New Roman" w:cs="Times New Roman CYR"/>
      <w:sz w:val="28"/>
      <w:szCs w:val="28"/>
      <w:lang w:val="uk-UA" w:eastAsia="ru-RU"/>
    </w:rPr>
  </w:style>
  <w:style w:type="character" w:customStyle="1" w:styleId="affffffff">
    <w:name w:val="Осн.текст Знак Знак Знак"/>
    <w:basedOn w:val="a2"/>
    <w:link w:val="afffffffe"/>
    <w:rsid w:val="00D13E19"/>
    <w:rPr>
      <w:rFonts w:ascii="Times New Roman" w:eastAsia="Times New Roman" w:hAnsi="Times New Roman" w:cs="Times New Roman CYR"/>
      <w:sz w:val="28"/>
      <w:szCs w:val="28"/>
      <w:lang w:val="uk-UA" w:eastAsia="ru-RU"/>
    </w:rPr>
  </w:style>
  <w:style w:type="paragraph" w:customStyle="1" w:styleId="affffffff0">
    <w:name w:val="текст дис."/>
    <w:link w:val="affffffff1"/>
    <w:autoRedefine/>
    <w:rsid w:val="00D13E19"/>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affffffff1">
    <w:name w:val="текст дис. Знак"/>
    <w:basedOn w:val="a2"/>
    <w:link w:val="affffffff0"/>
    <w:rsid w:val="00D13E19"/>
    <w:rPr>
      <w:rFonts w:ascii="Times New Roman" w:eastAsia="Times New Roman" w:hAnsi="Times New Roman" w:cs="Times New Roman"/>
      <w:sz w:val="28"/>
      <w:szCs w:val="24"/>
      <w:lang w:eastAsia="ru-RU"/>
    </w:rPr>
  </w:style>
  <w:style w:type="character" w:customStyle="1" w:styleId="affffffff2">
    <w:name w:val="Шрифт Ж"/>
    <w:basedOn w:val="a2"/>
    <w:rsid w:val="00BB775E"/>
    <w:rPr>
      <w:b/>
      <w:bCs/>
    </w:rPr>
  </w:style>
  <w:style w:type="paragraph" w:customStyle="1" w:styleId="affffffff3">
    <w:name w:val="текст дис. Пр"/>
    <w:basedOn w:val="affffffff0"/>
    <w:next w:val="affffffff0"/>
    <w:autoRedefine/>
    <w:rsid w:val="00BB775E"/>
    <w:pPr>
      <w:jc w:val="right"/>
    </w:pPr>
    <w:rPr>
      <w:szCs w:val="28"/>
    </w:rPr>
  </w:style>
  <w:style w:type="paragraph" w:customStyle="1" w:styleId="Norm1">
    <w:name w:val="Norm_1"/>
    <w:basedOn w:val="a1"/>
    <w:uiPriority w:val="99"/>
    <w:rsid w:val="007361F1"/>
    <w:pPr>
      <w:widowControl w:val="0"/>
      <w:tabs>
        <w:tab w:val="left" w:pos="432"/>
        <w:tab w:val="left" w:pos="720"/>
        <w:tab w:val="left" w:pos="864"/>
        <w:tab w:val="left" w:pos="1008"/>
        <w:tab w:val="left" w:pos="1152"/>
        <w:tab w:val="left" w:pos="1728"/>
      </w:tabs>
      <w:spacing w:after="0" w:line="240" w:lineRule="auto"/>
      <w:ind w:firstLine="720"/>
      <w:jc w:val="both"/>
    </w:pPr>
    <w:rPr>
      <w:rFonts w:ascii="Times New Roman" w:eastAsia="Times New Roman" w:hAnsi="Times New Roman" w:cs="Times New Roman"/>
      <w:sz w:val="24"/>
      <w:szCs w:val="24"/>
      <w:lang w:eastAsia="ru-RU"/>
    </w:rPr>
  </w:style>
  <w:style w:type="paragraph" w:customStyle="1" w:styleId="affffffff4">
    <w:name w:val="Заголовок приложения"/>
    <w:basedOn w:val="10"/>
    <w:autoRedefine/>
    <w:rsid w:val="00837881"/>
    <w:pPr>
      <w:spacing w:line="360" w:lineRule="auto"/>
      <w:jc w:val="center"/>
    </w:pPr>
    <w:rPr>
      <w:rFonts w:eastAsia="Times New Roman"/>
      <w:b/>
      <w:iCs/>
      <w:kern w:val="32"/>
      <w:szCs w:val="28"/>
      <w:lang w:val="ru-RU" w:eastAsia="uk-UA"/>
    </w:rPr>
  </w:style>
  <w:style w:type="character" w:customStyle="1" w:styleId="google-src-text1">
    <w:name w:val="google-src-text1"/>
    <w:basedOn w:val="a2"/>
    <w:rsid w:val="00837881"/>
    <w:rPr>
      <w:vanish/>
      <w:webHidden w:val="0"/>
      <w:specVanish w:val="0"/>
    </w:rPr>
  </w:style>
  <w:style w:type="paragraph" w:customStyle="1" w:styleId="BodyTextIndent2">
    <w:name w:val="Body Text Indent 2"/>
    <w:basedOn w:val="a1"/>
    <w:rsid w:val="00094F2D"/>
    <w:pPr>
      <w:widowControl w:val="0"/>
      <w:overflowPunct w:val="0"/>
      <w:autoSpaceDE w:val="0"/>
      <w:autoSpaceDN w:val="0"/>
      <w:adjustRightInd w:val="0"/>
      <w:spacing w:after="0" w:line="360" w:lineRule="auto"/>
      <w:ind w:firstLine="851"/>
      <w:jc w:val="both"/>
      <w:textAlignment w:val="baseline"/>
    </w:pPr>
    <w:rPr>
      <w:rFonts w:ascii="Times New Roman" w:eastAsia="Times New Roman" w:hAnsi="Times New Roman" w:cs="Times New Roman"/>
      <w:sz w:val="28"/>
      <w:szCs w:val="20"/>
      <w:lang w:val="uk-UA" w:eastAsia="ru-RU"/>
    </w:rPr>
  </w:style>
  <w:style w:type="paragraph" w:customStyle="1" w:styleId="PlainText">
    <w:name w:val="Plain Text"/>
    <w:basedOn w:val="a1"/>
    <w:rsid w:val="00094F2D"/>
    <w:pPr>
      <w:spacing w:after="0" w:line="240" w:lineRule="auto"/>
    </w:pPr>
    <w:rPr>
      <w:rFonts w:ascii="Courier New" w:eastAsia="Times New Roman" w:hAnsi="Courier New" w:cs="Times New Roman"/>
      <w:sz w:val="20"/>
      <w:szCs w:val="20"/>
      <w:lang w:eastAsia="uk-UA"/>
    </w:rPr>
  </w:style>
  <w:style w:type="character" w:customStyle="1" w:styleId="Normal0">
    <w:name w:val="Normal Знак"/>
    <w:basedOn w:val="a2"/>
    <w:rsid w:val="000F4875"/>
    <w:rPr>
      <w:rFonts w:ascii="Arial" w:hAnsi="Arial" w:cs="Arial"/>
      <w:lang w:val="ru-RU" w:eastAsia="uk-UA"/>
    </w:rPr>
  </w:style>
  <w:style w:type="character" w:customStyle="1" w:styleId="3e">
    <w:name w:val="заголовок 3 Знак Знак"/>
    <w:basedOn w:val="a2"/>
    <w:rsid w:val="00787A5F"/>
    <w:rPr>
      <w:b/>
      <w:bCs/>
      <w:i/>
      <w:iCs/>
      <w:sz w:val="26"/>
      <w:szCs w:val="26"/>
      <w:lang w:val="ru-RU" w:eastAsia="ru-RU" w:bidi="ar-SA"/>
    </w:rPr>
  </w:style>
  <w:style w:type="character" w:customStyle="1" w:styleId="4d">
    <w:name w:val="заголовок 4 Знак Знак"/>
    <w:basedOn w:val="a2"/>
    <w:rsid w:val="00787A5F"/>
    <w:rPr>
      <w:b/>
      <w:bCs/>
      <w:i/>
      <w:iCs/>
      <w:sz w:val="26"/>
      <w:szCs w:val="26"/>
      <w:u w:val="single"/>
      <w:lang w:val="ru-RU" w:eastAsia="ru-RU" w:bidi="ar-SA"/>
    </w:rPr>
  </w:style>
  <w:style w:type="paragraph" w:customStyle="1" w:styleId="affffffff5">
    <w:name w:val=" Знак Знак Знак"/>
    <w:basedOn w:val="a1"/>
    <w:rsid w:val="00787A5F"/>
    <w:pPr>
      <w:spacing w:after="0" w:line="240" w:lineRule="auto"/>
    </w:pPr>
    <w:rPr>
      <w:rFonts w:ascii="Verdana" w:eastAsia="Times New Roman" w:hAnsi="Verdana" w:cs="Times New Roman"/>
      <w:sz w:val="20"/>
      <w:szCs w:val="20"/>
      <w:lang w:val="en-US"/>
    </w:rPr>
  </w:style>
  <w:style w:type="character" w:customStyle="1" w:styleId="142">
    <w:name w:val=" Знак Знак14"/>
    <w:basedOn w:val="a2"/>
    <w:rsid w:val="00787A5F"/>
    <w:rPr>
      <w:sz w:val="28"/>
      <w:szCs w:val="24"/>
      <w:lang w:val="ru-RU" w:eastAsia="ru-RU" w:bidi="ar-SA"/>
    </w:rPr>
  </w:style>
  <w:style w:type="character" w:customStyle="1" w:styleId="131">
    <w:name w:val=" Знак Знак13"/>
    <w:basedOn w:val="a2"/>
    <w:rsid w:val="00787A5F"/>
    <w:rPr>
      <w:b/>
      <w:sz w:val="24"/>
      <w:szCs w:val="24"/>
      <w:lang w:val="ru-RU" w:eastAsia="ru-RU" w:bidi="ar-SA"/>
    </w:rPr>
  </w:style>
  <w:style w:type="character" w:customStyle="1" w:styleId="123">
    <w:name w:val=" Знак Знак12"/>
    <w:basedOn w:val="a2"/>
    <w:rsid w:val="00787A5F"/>
    <w:rPr>
      <w:sz w:val="24"/>
      <w:szCs w:val="24"/>
      <w:lang w:val="ru-RU" w:eastAsia="ru-RU" w:bidi="ar-SA"/>
    </w:rPr>
  </w:style>
  <w:style w:type="paragraph" w:styleId="affffffff6">
    <w:name w:val="Note Heading"/>
    <w:basedOn w:val="a1"/>
    <w:next w:val="a1"/>
    <w:link w:val="affffffff7"/>
    <w:semiHidden/>
    <w:rsid w:val="00787A5F"/>
    <w:pPr>
      <w:spacing w:after="0" w:line="240" w:lineRule="auto"/>
    </w:pPr>
    <w:rPr>
      <w:rFonts w:ascii="Times New Roman" w:eastAsia="PMingLiU" w:hAnsi="Times New Roman" w:cs="Times New Roman"/>
      <w:sz w:val="24"/>
      <w:szCs w:val="24"/>
      <w:lang w:eastAsia="ru-RU"/>
    </w:rPr>
  </w:style>
  <w:style w:type="character" w:customStyle="1" w:styleId="affffffff7">
    <w:name w:val="Заголовок записки Знак"/>
    <w:basedOn w:val="a2"/>
    <w:link w:val="affffffff6"/>
    <w:semiHidden/>
    <w:rsid w:val="00787A5F"/>
    <w:rPr>
      <w:rFonts w:ascii="Times New Roman" w:eastAsia="PMingLiU" w:hAnsi="Times New Roman" w:cs="Times New Roman"/>
      <w:sz w:val="24"/>
      <w:szCs w:val="24"/>
      <w:lang w:eastAsia="ru-RU"/>
    </w:rPr>
  </w:style>
  <w:style w:type="paragraph" w:customStyle="1" w:styleId="ps6">
    <w:name w:val="ps6"/>
    <w:basedOn w:val="a1"/>
    <w:rsid w:val="00787A5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ps10">
    <w:name w:val="ps10"/>
    <w:basedOn w:val="a1"/>
    <w:rsid w:val="00787A5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s41">
    <w:name w:val="s41"/>
    <w:basedOn w:val="a2"/>
    <w:rsid w:val="00787A5F"/>
    <w:rPr>
      <w:rFonts w:ascii="Arial" w:hAnsi="Arial" w:cs="Arial" w:hint="default"/>
      <w:color w:val="808080"/>
      <w:sz w:val="18"/>
      <w:szCs w:val="18"/>
    </w:rPr>
  </w:style>
  <w:style w:type="character" w:customStyle="1" w:styleId="prim1">
    <w:name w:val="prim1"/>
    <w:basedOn w:val="a2"/>
    <w:rsid w:val="00787A5F"/>
    <w:rPr>
      <w:rFonts w:ascii="Arial" w:hAnsi="Arial" w:cs="Arial" w:hint="default"/>
      <w:b/>
      <w:bCs/>
      <w:i/>
      <w:iCs/>
      <w:color w:val="0000FF"/>
      <w:sz w:val="24"/>
      <w:szCs w:val="24"/>
    </w:rPr>
  </w:style>
  <w:style w:type="paragraph" w:customStyle="1" w:styleId="ps28">
    <w:name w:val="ps28"/>
    <w:basedOn w:val="a1"/>
    <w:rsid w:val="00787A5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pagenumber">
    <w:name w:val="page number"/>
    <w:basedOn w:val="a2"/>
    <w:rsid w:val="0017312A"/>
  </w:style>
  <w:style w:type="paragraph" w:customStyle="1" w:styleId="BodyText">
    <w:name w:val="Body Text"/>
    <w:basedOn w:val="a1"/>
    <w:rsid w:val="0017312A"/>
    <w:pPr>
      <w:widowControl w:val="0"/>
      <w:snapToGrid w:val="0"/>
      <w:spacing w:after="0" w:line="240" w:lineRule="auto"/>
    </w:pPr>
    <w:rPr>
      <w:rFonts w:ascii="Times NR Cyr MT" w:eastAsia="Times New Roman" w:hAnsi="Times NR Cyr MT" w:cs="Times New Roman"/>
      <w:b/>
      <w:caps/>
      <w:sz w:val="28"/>
      <w:szCs w:val="20"/>
      <w:lang w:val="en-GB" w:eastAsia="ru-RU"/>
    </w:rPr>
  </w:style>
  <w:style w:type="character" w:customStyle="1" w:styleId="DefaultParagraphFont">
    <w:name w:val="Default Paragraph Font"/>
    <w:rsid w:val="0017312A"/>
  </w:style>
  <w:style w:type="paragraph" w:customStyle="1" w:styleId="header">
    <w:name w:val="header"/>
    <w:basedOn w:val="Normal"/>
    <w:rsid w:val="0017312A"/>
    <w:pPr>
      <w:widowControl/>
      <w:tabs>
        <w:tab w:val="center" w:pos="4320"/>
        <w:tab w:val="right" w:pos="8640"/>
      </w:tabs>
    </w:pPr>
    <w:rPr>
      <w:rFonts w:ascii="TimesET" w:hAnsi="TimesET"/>
      <w:b w:val="0"/>
      <w:snapToGrid/>
      <w:sz w:val="28"/>
      <w:lang w:val="en-US"/>
    </w:rPr>
  </w:style>
  <w:style w:type="paragraph" w:customStyle="1" w:styleId="BodyTextIndent3">
    <w:name w:val="Body Text Indent 3"/>
    <w:basedOn w:val="a1"/>
    <w:rsid w:val="0017312A"/>
    <w:pPr>
      <w:overflowPunct w:val="0"/>
      <w:autoSpaceDE w:val="0"/>
      <w:autoSpaceDN w:val="0"/>
      <w:adjustRightInd w:val="0"/>
      <w:spacing w:after="0" w:line="240" w:lineRule="auto"/>
      <w:ind w:firstLine="720"/>
      <w:jc w:val="both"/>
    </w:pPr>
    <w:rPr>
      <w:rFonts w:ascii="Times New Roman" w:eastAsia="Times New Roman" w:hAnsi="Times New Roman" w:cs="Times New Roman"/>
      <w:sz w:val="24"/>
      <w:szCs w:val="20"/>
      <w:lang w:val="uk-UA" w:eastAsia="ru-RU"/>
    </w:rPr>
  </w:style>
  <w:style w:type="paragraph" w:customStyle="1" w:styleId="3125">
    <w:name w:val="Стиль Основной текст с отступом 3 + Первая строка:  125 см Междус..."/>
    <w:basedOn w:val="32"/>
    <w:rsid w:val="0063454D"/>
    <w:pPr>
      <w:autoSpaceDE w:val="0"/>
      <w:autoSpaceDN w:val="0"/>
      <w:spacing w:after="0"/>
      <w:ind w:left="0" w:firstLine="709"/>
      <w:jc w:val="both"/>
    </w:pPr>
    <w:rPr>
      <w:rFonts w:eastAsia="Times New Roman"/>
      <w:sz w:val="28"/>
      <w:szCs w:val="28"/>
      <w:lang w:val="uk-UA"/>
    </w:rPr>
  </w:style>
  <w:style w:type="paragraph" w:customStyle="1" w:styleId="affffffff8">
    <w:name w:val="Без видступу"/>
    <w:basedOn w:val="a1"/>
    <w:rsid w:val="00952BC6"/>
    <w:pPr>
      <w:spacing w:after="0" w:line="480" w:lineRule="atLeast"/>
      <w:jc w:val="both"/>
    </w:pPr>
    <w:rPr>
      <w:rFonts w:ascii="Times New Roman" w:eastAsia="Times New Roman" w:hAnsi="Times New Roman" w:cs="Times New Roman"/>
      <w:sz w:val="28"/>
      <w:szCs w:val="20"/>
      <w:lang w:val="uk-UA" w:eastAsia="ru-RU"/>
    </w:rPr>
  </w:style>
  <w:style w:type="paragraph" w:customStyle="1" w:styleId="affffffff9">
    <w:name w:val="Підпис малюнка"/>
    <w:basedOn w:val="a1"/>
    <w:rsid w:val="00952BC6"/>
    <w:pPr>
      <w:keepLines/>
      <w:widowControl w:val="0"/>
      <w:spacing w:after="120" w:line="480" w:lineRule="atLeast"/>
      <w:ind w:left="1276" w:hanging="1276"/>
      <w:jc w:val="both"/>
    </w:pPr>
    <w:rPr>
      <w:rFonts w:ascii="Times New Roman" w:eastAsia="Times New Roman" w:hAnsi="Times New Roman" w:cs="Times New Roman"/>
      <w:sz w:val="28"/>
      <w:szCs w:val="20"/>
      <w:lang w:val="uk-UA" w:eastAsia="ru-RU"/>
    </w:rPr>
  </w:style>
  <w:style w:type="paragraph" w:customStyle="1" w:styleId="affffffffa">
    <w:name w:val="Робота"/>
    <w:basedOn w:val="a1"/>
    <w:rsid w:val="005621E7"/>
    <w:pPr>
      <w:shd w:val="clear" w:color="auto" w:fill="FFFFFF"/>
      <w:autoSpaceDE w:val="0"/>
      <w:autoSpaceDN w:val="0"/>
      <w:adjustRightInd w:val="0"/>
      <w:spacing w:after="0" w:line="360" w:lineRule="auto"/>
      <w:ind w:firstLine="709"/>
      <w:jc w:val="both"/>
    </w:pPr>
    <w:rPr>
      <w:rFonts w:ascii="Times New Roman" w:eastAsia="Times New Roman" w:hAnsi="Times New Roman" w:cs="Times New Roman"/>
      <w:color w:val="000000"/>
      <w:sz w:val="28"/>
      <w:szCs w:val="28"/>
      <w:lang w:val="uk-UA" w:eastAsia="ru-RU"/>
    </w:rPr>
  </w:style>
  <w:style w:type="paragraph" w:customStyle="1" w:styleId="affffffffb">
    <w:name w:val="Розділ"/>
    <w:basedOn w:val="a1"/>
    <w:rsid w:val="005621E7"/>
    <w:pPr>
      <w:shd w:val="clear" w:color="auto" w:fill="FFFFFF"/>
      <w:autoSpaceDE w:val="0"/>
      <w:autoSpaceDN w:val="0"/>
      <w:adjustRightInd w:val="0"/>
      <w:spacing w:before="240" w:after="360" w:line="240" w:lineRule="auto"/>
      <w:jc w:val="center"/>
    </w:pPr>
    <w:rPr>
      <w:rFonts w:ascii="Times New Roman" w:eastAsia="Times New Roman" w:hAnsi="Times New Roman" w:cs="Times New Roman"/>
      <w:b/>
      <w:bCs/>
      <w:color w:val="000000"/>
      <w:sz w:val="32"/>
      <w:szCs w:val="28"/>
      <w:lang w:val="uk-UA" w:eastAsia="ru-RU"/>
    </w:rPr>
  </w:style>
  <w:style w:type="paragraph" w:customStyle="1" w:styleId="affffffffc">
    <w:name w:val="Назва_розділу"/>
    <w:basedOn w:val="a1"/>
    <w:rsid w:val="005621E7"/>
    <w:pPr>
      <w:shd w:val="clear" w:color="auto" w:fill="FFFFFF"/>
      <w:autoSpaceDE w:val="0"/>
      <w:autoSpaceDN w:val="0"/>
      <w:adjustRightInd w:val="0"/>
      <w:spacing w:before="360" w:after="720" w:line="240" w:lineRule="auto"/>
      <w:jc w:val="center"/>
    </w:pPr>
    <w:rPr>
      <w:rFonts w:ascii="Times New Roman" w:eastAsia="Times New Roman" w:hAnsi="Times New Roman" w:cs="Times New Roman"/>
      <w:b/>
      <w:bCs/>
      <w:color w:val="000000"/>
      <w:sz w:val="32"/>
      <w:szCs w:val="28"/>
      <w:lang w:val="uk-UA" w:eastAsia="ru-RU"/>
    </w:rPr>
  </w:style>
  <w:style w:type="paragraph" w:customStyle="1" w:styleId="ABody">
    <w:name w:val="A Body"/>
    <w:basedOn w:val="a6"/>
    <w:rsid w:val="005621E7"/>
    <w:pPr>
      <w:suppressAutoHyphens w:val="0"/>
      <w:spacing w:after="0" w:line="360" w:lineRule="auto"/>
      <w:jc w:val="both"/>
    </w:pPr>
    <w:rPr>
      <w:rFonts w:ascii="Times New Roman" w:eastAsia="Times New Roman" w:hAnsi="Times New Roman" w:cs="Times New Roman"/>
      <w:szCs w:val="20"/>
      <w:lang w:val="uk-UA" w:eastAsia="ru-RU"/>
    </w:rPr>
  </w:style>
  <w:style w:type="character" w:customStyle="1" w:styleId="MTEquationSection">
    <w:name w:val="MTEquationSection"/>
    <w:basedOn w:val="a2"/>
    <w:rsid w:val="005621E7"/>
    <w:rPr>
      <w:vanish/>
      <w:color w:val="FF0000"/>
      <w:sz w:val="28"/>
      <w:szCs w:val="28"/>
    </w:rPr>
  </w:style>
  <w:style w:type="paragraph" w:customStyle="1" w:styleId="j">
    <w:name w:val="j"/>
    <w:basedOn w:val="a1"/>
    <w:rsid w:val="001C5FD4"/>
    <w:pPr>
      <w:spacing w:after="0" w:line="240" w:lineRule="auto"/>
      <w:ind w:left="244" w:right="244" w:firstLine="612"/>
      <w:jc w:val="both"/>
    </w:pPr>
    <w:rPr>
      <w:rFonts w:ascii="Times New Roman" w:eastAsia="Times New Roman" w:hAnsi="Times New Roman" w:cs="Times New Roman"/>
      <w:sz w:val="24"/>
      <w:szCs w:val="24"/>
      <w:lang w:eastAsia="ru-RU"/>
    </w:rPr>
  </w:style>
  <w:style w:type="paragraph" w:customStyle="1" w:styleId="affffffffd">
    <w:name w:val="Дисертация"/>
    <w:basedOn w:val="a1"/>
    <w:rsid w:val="001C5FD4"/>
    <w:pPr>
      <w:suppressLineNumbers/>
      <w:spacing w:after="0" w:line="360" w:lineRule="auto"/>
      <w:ind w:firstLine="720"/>
      <w:jc w:val="both"/>
    </w:pPr>
    <w:rPr>
      <w:rFonts w:ascii="Times New Roman" w:eastAsia="Times New Roman" w:hAnsi="Times New Roman" w:cs="Times New Roman"/>
      <w:sz w:val="28"/>
      <w:szCs w:val="20"/>
      <w:lang w:val="uk-UA" w:eastAsia="ru-RU"/>
    </w:rPr>
  </w:style>
  <w:style w:type="paragraph" w:customStyle="1" w:styleId="ListParagraph">
    <w:name w:val="List Paragraph"/>
    <w:basedOn w:val="a1"/>
    <w:rsid w:val="00E06C69"/>
    <w:pPr>
      <w:spacing w:after="200" w:line="276" w:lineRule="auto"/>
      <w:ind w:left="720"/>
    </w:pPr>
    <w:rPr>
      <w:rFonts w:ascii="Calibri" w:eastAsia="Times New Roman" w:hAnsi="Calibri" w:cs="Times New Roman"/>
      <w:lang w:eastAsia="ru-RU"/>
    </w:rPr>
  </w:style>
  <w:style w:type="paragraph" w:customStyle="1" w:styleId="affffffffe">
    <w:name w:val="Автореферат"/>
    <w:basedOn w:val="a1"/>
    <w:rsid w:val="00E15C24"/>
    <w:pPr>
      <w:spacing w:after="0" w:line="269" w:lineRule="auto"/>
      <w:ind w:firstLine="709"/>
      <w:jc w:val="both"/>
    </w:pPr>
    <w:rPr>
      <w:rFonts w:ascii="Times New Roman" w:eastAsia="Calibri" w:hAnsi="Times New Roman" w:cs="Times New Roman"/>
      <w:spacing w:val="24"/>
      <w:sz w:val="28"/>
      <w:szCs w:val="20"/>
      <w:lang w:val="uk-UA" w:eastAsia="ru-RU"/>
    </w:rPr>
  </w:style>
  <w:style w:type="paragraph" w:customStyle="1" w:styleId="afffffffff">
    <w:name w:val="Стиль дисерт"/>
    <w:basedOn w:val="a1"/>
    <w:rsid w:val="00E15C24"/>
    <w:pPr>
      <w:widowControl w:val="0"/>
      <w:spacing w:after="0" w:line="360" w:lineRule="auto"/>
      <w:ind w:firstLine="720"/>
    </w:pPr>
    <w:rPr>
      <w:rFonts w:ascii="Times New Roman" w:eastAsia="Calibri" w:hAnsi="Times New Roman" w:cs="Times New Roman"/>
      <w:sz w:val="24"/>
      <w:szCs w:val="20"/>
      <w:lang w:val="en-US" w:eastAsia="ru-RU"/>
    </w:rPr>
  </w:style>
  <w:style w:type="paragraph" w:customStyle="1" w:styleId="afffffffff0">
    <w:name w:val="Текст дис"/>
    <w:basedOn w:val="a8"/>
    <w:rsid w:val="00E15C24"/>
    <w:pPr>
      <w:widowControl w:val="0"/>
      <w:spacing w:after="0" w:line="360" w:lineRule="auto"/>
      <w:ind w:left="0" w:firstLine="709"/>
      <w:jc w:val="both"/>
    </w:pPr>
    <w:rPr>
      <w:rFonts w:ascii="Times New Roman" w:eastAsia="Calibri" w:hAnsi="Times New Roman" w:cs="Times New Roman"/>
      <w:sz w:val="28"/>
      <w:szCs w:val="20"/>
      <w:lang w:val="uk-UA" w:eastAsia="ru-RU"/>
    </w:rPr>
  </w:style>
  <w:style w:type="paragraph" w:customStyle="1" w:styleId="description">
    <w:name w:val="description"/>
    <w:basedOn w:val="a1"/>
    <w:rsid w:val="008A21EB"/>
    <w:pPr>
      <w:spacing w:after="100" w:afterAutospacing="1" w:line="240" w:lineRule="auto"/>
    </w:pPr>
    <w:rPr>
      <w:rFonts w:ascii="Tahoma" w:eastAsia="Times New Roman" w:hAnsi="Tahoma" w:cs="Tahoma"/>
      <w:sz w:val="18"/>
      <w:szCs w:val="18"/>
      <w:lang w:val="uk-UA" w:eastAsia="uk-UA"/>
    </w:rPr>
  </w:style>
  <w:style w:type="character" w:customStyle="1" w:styleId="subtitle1">
    <w:name w:val="subtitle1"/>
    <w:basedOn w:val="a2"/>
    <w:rsid w:val="008A21EB"/>
    <w:rPr>
      <w:b/>
      <w:bCs/>
    </w:rPr>
  </w:style>
  <w:style w:type="character" w:customStyle="1" w:styleId="namenowrap">
    <w:name w:val="name nowrap"/>
    <w:basedOn w:val="a2"/>
    <w:rsid w:val="008A21EB"/>
    <w:rPr>
      <w:i/>
      <w:iCs/>
    </w:rPr>
  </w:style>
  <w:style w:type="character" w:customStyle="1" w:styleId="citationsource-journal1">
    <w:name w:val="citation_source-journal1"/>
    <w:basedOn w:val="a2"/>
    <w:rsid w:val="008A21EB"/>
    <w:rPr>
      <w:i/>
      <w:iCs/>
    </w:rPr>
  </w:style>
  <w:style w:type="paragraph" w:customStyle="1" w:styleId="Default">
    <w:name w:val="Default"/>
    <w:link w:val="Default0"/>
    <w:rsid w:val="00BA6250"/>
    <w:pPr>
      <w:autoSpaceDE w:val="0"/>
      <w:autoSpaceDN w:val="0"/>
      <w:adjustRightInd w:val="0"/>
      <w:spacing w:after="0" w:line="240" w:lineRule="auto"/>
    </w:pPr>
    <w:rPr>
      <w:rFonts w:ascii="KGYYFD+MetaBookLF-Roman" w:eastAsia="Times New Roman" w:hAnsi="KGYYFD+MetaBookLF-Roman" w:cs="KGYYFD+MetaBookLF-Roman"/>
      <w:color w:val="000000"/>
      <w:sz w:val="24"/>
      <w:szCs w:val="24"/>
      <w:lang w:eastAsia="ru-RU"/>
    </w:rPr>
  </w:style>
  <w:style w:type="paragraph" w:customStyle="1" w:styleId="Pa6">
    <w:name w:val="Pa6"/>
    <w:basedOn w:val="Default"/>
    <w:next w:val="Default"/>
    <w:link w:val="Pa60"/>
    <w:rsid w:val="00BA6250"/>
    <w:pPr>
      <w:spacing w:line="176" w:lineRule="atLeast"/>
    </w:pPr>
  </w:style>
  <w:style w:type="character" w:customStyle="1" w:styleId="A60">
    <w:name w:val="A6"/>
    <w:rsid w:val="00BA6250"/>
    <w:rPr>
      <w:rFonts w:ascii="FHIKNN+Slimbach-Book" w:hAnsi="FHIKNN+Slimbach-Book" w:cs="FHIKNN+Slimbach-Book"/>
      <w:color w:val="000000"/>
      <w:sz w:val="10"/>
      <w:szCs w:val="10"/>
    </w:rPr>
  </w:style>
  <w:style w:type="paragraph" w:customStyle="1" w:styleId="PlainText1">
    <w:name w:val="Plain Text1"/>
    <w:basedOn w:val="a1"/>
    <w:rsid w:val="00BA6250"/>
    <w:pPr>
      <w:spacing w:after="0" w:line="240" w:lineRule="auto"/>
    </w:pPr>
    <w:rPr>
      <w:rFonts w:ascii="Courier New" w:eastAsia="Times New Roman" w:hAnsi="Courier New" w:cs="Courier New"/>
      <w:sz w:val="20"/>
      <w:szCs w:val="20"/>
      <w:lang w:eastAsia="ru-RU"/>
    </w:rPr>
  </w:style>
  <w:style w:type="paragraph" w:customStyle="1" w:styleId="PlainText2">
    <w:name w:val="Plain Text2"/>
    <w:basedOn w:val="a1"/>
    <w:rsid w:val="00BA6250"/>
    <w:pPr>
      <w:spacing w:after="0" w:line="240" w:lineRule="auto"/>
    </w:pPr>
    <w:rPr>
      <w:rFonts w:ascii="Courier New" w:eastAsia="Times New Roman" w:hAnsi="Courier New" w:cs="Courier New"/>
      <w:sz w:val="20"/>
      <w:szCs w:val="20"/>
      <w:lang w:eastAsia="ru-RU"/>
    </w:rPr>
  </w:style>
  <w:style w:type="character" w:customStyle="1" w:styleId="Default0">
    <w:name w:val="Default Знак"/>
    <w:basedOn w:val="a2"/>
    <w:link w:val="Default"/>
    <w:locked/>
    <w:rsid w:val="00BA6250"/>
    <w:rPr>
      <w:rFonts w:ascii="KGYYFD+MetaBookLF-Roman" w:eastAsia="Times New Roman" w:hAnsi="KGYYFD+MetaBookLF-Roman" w:cs="KGYYFD+MetaBookLF-Roman"/>
      <w:color w:val="000000"/>
      <w:sz w:val="24"/>
      <w:szCs w:val="24"/>
      <w:lang w:eastAsia="ru-RU"/>
    </w:rPr>
  </w:style>
  <w:style w:type="character" w:customStyle="1" w:styleId="Pa60">
    <w:name w:val="Pa6 Знак"/>
    <w:basedOn w:val="Default0"/>
    <w:link w:val="Pa6"/>
    <w:locked/>
    <w:rsid w:val="00BA6250"/>
    <w:rPr>
      <w:rFonts w:ascii="KGYYFD+MetaBookLF-Roman" w:eastAsia="Times New Roman" w:hAnsi="KGYYFD+MetaBookLF-Roman" w:cs="KGYYFD+MetaBookLF-Roman"/>
      <w:color w:val="000000"/>
      <w:sz w:val="24"/>
      <w:szCs w:val="24"/>
      <w:lang w:eastAsia="ru-RU"/>
    </w:rPr>
  </w:style>
  <w:style w:type="paragraph" w:customStyle="1" w:styleId="afffffffff1">
    <w:name w:val="Итоговая информация"/>
    <w:basedOn w:val="a1"/>
    <w:rsid w:val="00023C9F"/>
    <w:pPr>
      <w:tabs>
        <w:tab w:val="left" w:pos="1134"/>
        <w:tab w:val="right" w:pos="9072"/>
      </w:tabs>
      <w:spacing w:after="0" w:line="360" w:lineRule="auto"/>
      <w:jc w:val="both"/>
    </w:pPr>
    <w:rPr>
      <w:rFonts w:ascii="Times New Roman" w:eastAsia="Times New Roman" w:hAnsi="Times New Roman" w:cs="Times New Roman"/>
      <w:sz w:val="28"/>
      <w:szCs w:val="28"/>
      <w:lang w:val="en-US" w:eastAsia="ru-RU"/>
    </w:rPr>
  </w:style>
  <w:style w:type="paragraph" w:customStyle="1" w:styleId="Telo">
    <w:name w:val="Telo"/>
    <w:rsid w:val="003A7126"/>
    <w:pPr>
      <w:autoSpaceDE w:val="0"/>
      <w:autoSpaceDN w:val="0"/>
      <w:adjustRightInd w:val="0"/>
      <w:spacing w:after="0" w:line="480" w:lineRule="atLeast"/>
      <w:ind w:firstLine="624"/>
      <w:jc w:val="both"/>
    </w:pPr>
    <w:rPr>
      <w:rFonts w:ascii="Times New Roman" w:eastAsia="Times New Roman" w:hAnsi="Times New Roman" w:cs="Times New Roman"/>
      <w:spacing w:val="15"/>
      <w:sz w:val="26"/>
      <w:szCs w:val="26"/>
      <w:lang w:eastAsia="ru-RU"/>
    </w:rPr>
  </w:style>
  <w:style w:type="paragraph" w:customStyle="1" w:styleId="Body">
    <w:name w:val="Body"/>
    <w:rsid w:val="007A3A60"/>
    <w:pPr>
      <w:autoSpaceDE w:val="0"/>
      <w:autoSpaceDN w:val="0"/>
      <w:adjustRightInd w:val="0"/>
      <w:spacing w:after="0" w:line="480" w:lineRule="atLeast"/>
      <w:ind w:firstLine="709"/>
      <w:jc w:val="both"/>
    </w:pPr>
    <w:rPr>
      <w:rFonts w:ascii="Times New Roman" w:eastAsia="Times New Roman" w:hAnsi="Times New Roman" w:cs="Times New Roman"/>
      <w:sz w:val="28"/>
      <w:szCs w:val="28"/>
      <w:lang w:eastAsia="ru-RU"/>
    </w:rPr>
  </w:style>
  <w:style w:type="character" w:customStyle="1" w:styleId="Body0">
    <w:name w:val="Body Знак"/>
    <w:basedOn w:val="a2"/>
    <w:rsid w:val="007A3A60"/>
    <w:rPr>
      <w:sz w:val="28"/>
      <w:szCs w:val="28"/>
      <w:lang w:val="ru-RU" w:eastAsia="ru-RU" w:bidi="ar-SA"/>
    </w:rPr>
  </w:style>
  <w:style w:type="character" w:customStyle="1" w:styleId="217">
    <w:name w:val="Заголовок 2 Знак1"/>
    <w:basedOn w:val="a2"/>
    <w:locked/>
    <w:rsid w:val="007C550B"/>
    <w:rPr>
      <w:rFonts w:ascii="Arial" w:hAnsi="Arial" w:cs="Arial"/>
      <w:b/>
      <w:bCs/>
      <w:i/>
      <w:iCs/>
      <w:sz w:val="28"/>
      <w:szCs w:val="28"/>
    </w:rPr>
  </w:style>
  <w:style w:type="character" w:customStyle="1" w:styleId="412">
    <w:name w:val="Заголовок 4 Знак1"/>
    <w:basedOn w:val="a2"/>
    <w:locked/>
    <w:rsid w:val="007C550B"/>
    <w:rPr>
      <w:rFonts w:ascii="Times New Roman" w:hAnsi="Times New Roman"/>
      <w:b/>
      <w:bCs/>
      <w:sz w:val="28"/>
      <w:szCs w:val="28"/>
    </w:rPr>
  </w:style>
  <w:style w:type="paragraph" w:customStyle="1" w:styleId="afffffffff2">
    <w:name w:val="......."/>
    <w:basedOn w:val="a1"/>
    <w:next w:val="a1"/>
    <w:rsid w:val="00EE27EB"/>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4pt3">
    <w:name w:val="Обычный + (латиница) 14 pt"/>
    <w:aliases w:val="по центру"/>
    <w:basedOn w:val="a1"/>
    <w:rsid w:val="001A2198"/>
    <w:pPr>
      <w:spacing w:after="0" w:line="240" w:lineRule="auto"/>
      <w:jc w:val="center"/>
    </w:pPr>
    <w:rPr>
      <w:rFonts w:ascii="Times New Roman" w:eastAsia="Times New Roman" w:hAnsi="Times New Roman" w:cs="Times New Roman"/>
      <w:sz w:val="28"/>
      <w:szCs w:val="20"/>
      <w:lang w:eastAsia="ru-RU"/>
    </w:rPr>
  </w:style>
  <w:style w:type="paragraph" w:customStyle="1" w:styleId="1ff4">
    <w:name w:val="Знак1 Знак Знак Знак"/>
    <w:basedOn w:val="a1"/>
    <w:rsid w:val="00DF0FD6"/>
    <w:pPr>
      <w:spacing w:after="0" w:line="240" w:lineRule="auto"/>
    </w:pPr>
    <w:rPr>
      <w:rFonts w:ascii="Verdana" w:eastAsia="Times New Roman" w:hAnsi="Verdana" w:cs="Verdana"/>
      <w:sz w:val="20"/>
      <w:szCs w:val="20"/>
      <w:lang w:val="en-US"/>
    </w:rPr>
  </w:style>
  <w:style w:type="character" w:customStyle="1" w:styleId="navigationline1">
    <w:name w:val="navigationline1"/>
    <w:basedOn w:val="a2"/>
    <w:rsid w:val="00AF25AA"/>
    <w:rPr>
      <w:rFonts w:ascii="Arial" w:hAnsi="Arial" w:cs="Arial" w:hint="default"/>
      <w:color w:val="666666"/>
      <w:sz w:val="18"/>
      <w:szCs w:val="18"/>
    </w:rPr>
  </w:style>
  <w:style w:type="character" w:customStyle="1" w:styleId="pagetitle1">
    <w:name w:val="pagetitle1"/>
    <w:basedOn w:val="a2"/>
    <w:rsid w:val="00AF25AA"/>
    <w:rPr>
      <w:b/>
      <w:bCs/>
      <w:color w:val="9F9F9F"/>
      <w:sz w:val="25"/>
      <w:szCs w:val="25"/>
    </w:rPr>
  </w:style>
  <w:style w:type="paragraph" w:customStyle="1" w:styleId="normal2">
    <w:name w:val="normal"/>
    <w:basedOn w:val="a1"/>
    <w:rsid w:val="004420E3"/>
    <w:pPr>
      <w:spacing w:before="100" w:beforeAutospacing="1" w:after="100" w:afterAutospacing="1" w:line="240" w:lineRule="auto"/>
    </w:pPr>
    <w:rPr>
      <w:rFonts w:ascii="Arial Unicode MS" w:eastAsia="Arial Unicode MS" w:hAnsi="Arial Unicode MS" w:cs="Arial Unicode MS"/>
      <w:iCs/>
      <w:sz w:val="24"/>
      <w:szCs w:val="24"/>
      <w:lang w:eastAsia="ru-RU"/>
    </w:rPr>
  </w:style>
  <w:style w:type="character" w:customStyle="1" w:styleId="85">
    <w:name w:val="Гиперссылка8"/>
    <w:basedOn w:val="a2"/>
    <w:rsid w:val="004420E3"/>
    <w:rPr>
      <w:rFonts w:cs="Times New Roman"/>
      <w:b/>
      <w:bCs/>
      <w:color w:val="000000"/>
      <w:sz w:val="21"/>
      <w:szCs w:val="21"/>
      <w:u w:val="none"/>
      <w:effect w:val="none"/>
    </w:rPr>
  </w:style>
  <w:style w:type="character" w:customStyle="1" w:styleId="96">
    <w:name w:val="Гиперссылка9"/>
    <w:basedOn w:val="a2"/>
    <w:rsid w:val="004420E3"/>
    <w:rPr>
      <w:rFonts w:cs="Times New Roman"/>
      <w:color w:val="800000"/>
      <w:u w:val="none"/>
      <w:effect w:val="none"/>
    </w:rPr>
  </w:style>
  <w:style w:type="character" w:customStyle="1" w:styleId="colorkey12">
    <w:name w:val="color_key_12"/>
    <w:basedOn w:val="a2"/>
    <w:rsid w:val="004420E3"/>
    <w:rPr>
      <w:rFonts w:cs="Times New Roman"/>
      <w:shd w:val="clear" w:color="auto" w:fill="FFD700"/>
    </w:rPr>
  </w:style>
  <w:style w:type="paragraph" w:customStyle="1" w:styleId="DefaultText">
    <w:name w:val="Default Text"/>
    <w:basedOn w:val="a1"/>
    <w:rsid w:val="004420E3"/>
    <w:pPr>
      <w:tabs>
        <w:tab w:val="left" w:pos="998"/>
        <w:tab w:val="left" w:pos="1111"/>
        <w:tab w:val="left" w:pos="1225"/>
      </w:tabs>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iCs/>
      <w:sz w:val="28"/>
      <w:szCs w:val="20"/>
      <w:lang w:eastAsia="ru-RU"/>
    </w:rPr>
  </w:style>
  <w:style w:type="character" w:customStyle="1" w:styleId="cite1">
    <w:name w:val="cite1"/>
    <w:basedOn w:val="a2"/>
    <w:rsid w:val="004420E3"/>
    <w:rPr>
      <w:rFonts w:ascii="Times New Roman" w:hAnsi="Times New Roman" w:cs="Times New Roman"/>
      <w:color w:val="000000"/>
      <w:sz w:val="24"/>
      <w:szCs w:val="24"/>
    </w:rPr>
  </w:style>
  <w:style w:type="character" w:customStyle="1" w:styleId="citeauthors">
    <w:name w:val="cite_authors"/>
    <w:basedOn w:val="a2"/>
    <w:rsid w:val="004420E3"/>
    <w:rPr>
      <w:rFonts w:ascii="Times New Roman" w:hAnsi="Times New Roman" w:cs="Times New Roman"/>
      <w:color w:val="000000"/>
      <w:sz w:val="24"/>
      <w:szCs w:val="24"/>
    </w:rPr>
  </w:style>
  <w:style w:type="paragraph" w:customStyle="1" w:styleId="1ff5">
    <w:name w:val="Стиль1 Знак Знак Знак Знак"/>
    <w:basedOn w:val="afffd"/>
    <w:link w:val="1ff6"/>
    <w:rsid w:val="004420E3"/>
    <w:pPr>
      <w:spacing w:after="200" w:line="360" w:lineRule="auto"/>
      <w:jc w:val="both"/>
    </w:pPr>
    <w:rPr>
      <w:rFonts w:ascii="Arial" w:eastAsia="Calibri" w:hAnsi="Arial" w:cs="Arial"/>
      <w:b/>
      <w:bCs/>
      <w:iCs/>
      <w:kern w:val="32"/>
      <w:sz w:val="28"/>
      <w:szCs w:val="28"/>
      <w:lang w:val="en-GB"/>
    </w:rPr>
  </w:style>
  <w:style w:type="character" w:customStyle="1" w:styleId="1ff6">
    <w:name w:val="Стиль1 Знак Знак Знак Знак Знак"/>
    <w:basedOn w:val="12"/>
    <w:link w:val="1ff5"/>
    <w:rsid w:val="004420E3"/>
    <w:rPr>
      <w:rFonts w:ascii="Arial" w:eastAsia="Calibri" w:hAnsi="Arial" w:cs="Arial"/>
      <w:b/>
      <w:bCs/>
      <w:iCs/>
      <w:kern w:val="32"/>
      <w:sz w:val="28"/>
      <w:szCs w:val="28"/>
      <w:lang w:val="en-GB" w:eastAsia="ru-RU"/>
    </w:rPr>
  </w:style>
  <w:style w:type="paragraph" w:customStyle="1" w:styleId="1ff7">
    <w:name w:val="ЗАГОЛОВОК 1"/>
    <w:basedOn w:val="10"/>
    <w:rsid w:val="004420E3"/>
    <w:pPr>
      <w:spacing w:before="240" w:after="240" w:line="360" w:lineRule="auto"/>
      <w:jc w:val="center"/>
    </w:pPr>
    <w:rPr>
      <w:rFonts w:eastAsia="Times New Roman"/>
      <w:b/>
      <w:bCs/>
      <w:iCs/>
      <w:kern w:val="32"/>
      <w:szCs w:val="28"/>
    </w:rPr>
  </w:style>
  <w:style w:type="paragraph" w:customStyle="1" w:styleId="2ff">
    <w:name w:val="ЗАГОЛОВОК 2"/>
    <w:basedOn w:val="20"/>
    <w:rsid w:val="004420E3"/>
    <w:pPr>
      <w:spacing w:before="240" w:after="240"/>
      <w:ind w:firstLine="540"/>
      <w:jc w:val="center"/>
    </w:pPr>
    <w:rPr>
      <w:rFonts w:eastAsia="Times New Roman"/>
      <w:b/>
      <w:bCs/>
      <w:iCs/>
      <w:szCs w:val="28"/>
    </w:rPr>
  </w:style>
  <w:style w:type="paragraph" w:customStyle="1" w:styleId="3f">
    <w:name w:val="ЗАГОЛОВОК 3"/>
    <w:basedOn w:val="30"/>
    <w:rsid w:val="004420E3"/>
    <w:pPr>
      <w:spacing w:before="120" w:after="120" w:line="360" w:lineRule="auto"/>
      <w:ind w:left="540" w:firstLine="0"/>
      <w:jc w:val="both"/>
    </w:pPr>
    <w:rPr>
      <w:rFonts w:eastAsia="Times New Roman"/>
      <w:bCs/>
      <w:iCs/>
      <w:szCs w:val="28"/>
      <w:lang w:val="ru-RU"/>
    </w:rPr>
  </w:style>
  <w:style w:type="character" w:customStyle="1" w:styleId="art1">
    <w:name w:val="art1"/>
    <w:basedOn w:val="a2"/>
    <w:rsid w:val="004420E3"/>
    <w:rPr>
      <w:vanish w:val="0"/>
      <w:webHidden w:val="0"/>
      <w:sz w:val="21"/>
      <w:szCs w:val="21"/>
      <w:specVanish w:val="0"/>
    </w:rPr>
  </w:style>
  <w:style w:type="character" w:customStyle="1" w:styleId="variant1">
    <w:name w:val="variant1"/>
    <w:basedOn w:val="a2"/>
    <w:rsid w:val="004420E3"/>
    <w:rPr>
      <w:color w:val="0000FF"/>
    </w:rPr>
  </w:style>
  <w:style w:type="paragraph" w:customStyle="1" w:styleId="1TimesNewRoman14pt">
    <w:name w:val="Стиль Заголовок 1 + (латиница) Times New Roman 14 pt не полужирны..."/>
    <w:next w:val="normal2"/>
    <w:rsid w:val="004420E3"/>
    <w:pPr>
      <w:spacing w:after="0" w:line="360" w:lineRule="auto"/>
      <w:ind w:firstLine="540"/>
      <w:jc w:val="both"/>
    </w:pPr>
    <w:rPr>
      <w:rFonts w:ascii="Times New Roman" w:eastAsia="Times New Roman" w:hAnsi="Times New Roman" w:cs="Times New Roman"/>
      <w:spacing w:val="6"/>
      <w:kern w:val="32"/>
      <w:sz w:val="28"/>
      <w:szCs w:val="20"/>
      <w:lang w:eastAsia="ru-RU"/>
    </w:rPr>
  </w:style>
  <w:style w:type="paragraph" w:customStyle="1" w:styleId="1TimesNewRoman14pt1">
    <w:name w:val="Стиль Заголовок 1 + (латиница) Times New Roman 14 pt не полужирны...1"/>
    <w:next w:val="normal2"/>
    <w:rsid w:val="004420E3"/>
    <w:pPr>
      <w:spacing w:after="120" w:line="360" w:lineRule="auto"/>
      <w:ind w:firstLine="539"/>
      <w:jc w:val="both"/>
    </w:pPr>
    <w:rPr>
      <w:rFonts w:ascii="Times New Roman" w:eastAsia="Times New Roman" w:hAnsi="Times New Roman" w:cs="Times New Roman"/>
      <w:spacing w:val="6"/>
      <w:kern w:val="32"/>
      <w:sz w:val="28"/>
      <w:szCs w:val="20"/>
      <w:lang w:eastAsia="ru-RU"/>
    </w:rPr>
  </w:style>
  <w:style w:type="paragraph" w:customStyle="1" w:styleId="1TimesNewRoman14pt2">
    <w:name w:val="Стиль Заголовок 1 + (латиница) Times New Roman 14 pt не полужирны...2"/>
    <w:next w:val="normal2"/>
    <w:rsid w:val="004420E3"/>
    <w:pPr>
      <w:spacing w:after="120" w:line="360" w:lineRule="auto"/>
      <w:jc w:val="both"/>
    </w:pPr>
    <w:rPr>
      <w:rFonts w:ascii="Times New Roman" w:eastAsia="Times New Roman" w:hAnsi="Times New Roman" w:cs="Times New Roman"/>
      <w:kern w:val="32"/>
      <w:sz w:val="28"/>
      <w:szCs w:val="20"/>
      <w:lang w:eastAsia="ru-RU"/>
    </w:rPr>
  </w:style>
  <w:style w:type="paragraph" w:customStyle="1" w:styleId="1TimesNewRoman14pt0">
    <w:name w:val="Стиль Стиль Заголовок 1 + (латиница) Times New Roman 14 pt не полуж..."/>
    <w:basedOn w:val="DefaultText"/>
    <w:next w:val="normal2"/>
    <w:rsid w:val="004420E3"/>
    <w:pPr>
      <w:ind w:firstLine="440"/>
    </w:pPr>
  </w:style>
  <w:style w:type="character" w:customStyle="1" w:styleId="1ff8">
    <w:name w:val="Стиль1 Знак Знак Знак Знак Знак Знак"/>
    <w:basedOn w:val="a2"/>
    <w:rsid w:val="003C2905"/>
    <w:rPr>
      <w:sz w:val="28"/>
      <w:szCs w:val="28"/>
      <w:lang w:val="en-GB"/>
    </w:rPr>
  </w:style>
  <w:style w:type="character" w:customStyle="1" w:styleId="afffffffff3">
    <w:name w:val="Символ сноски"/>
    <w:basedOn w:val="a2"/>
    <w:rsid w:val="008545F3"/>
    <w:rPr>
      <w:vertAlign w:val="superscript"/>
    </w:rPr>
  </w:style>
  <w:style w:type="character" w:customStyle="1" w:styleId="Emphasis">
    <w:name w:val="Emphasis"/>
    <w:basedOn w:val="19"/>
    <w:rsid w:val="00B30E71"/>
    <w:rPr>
      <w:i/>
      <w:sz w:val="20"/>
    </w:rPr>
  </w:style>
  <w:style w:type="paragraph" w:customStyle="1" w:styleId="BodyText3">
    <w:name w:val="Body Text 3"/>
    <w:basedOn w:val="a1"/>
    <w:rsid w:val="00B30E71"/>
    <w:pPr>
      <w:widowControl w:val="0"/>
      <w:overflowPunct w:val="0"/>
      <w:autoSpaceDE w:val="0"/>
      <w:autoSpaceDN w:val="0"/>
      <w:adjustRightInd w:val="0"/>
      <w:spacing w:after="0" w:line="240" w:lineRule="auto"/>
      <w:textAlignment w:val="baseline"/>
    </w:pPr>
    <w:rPr>
      <w:rFonts w:ascii="Courier New" w:eastAsia="Times New Roman" w:hAnsi="Courier New" w:cs="Times New Roman"/>
      <w:szCs w:val="20"/>
      <w:lang w:val="uk-UA" w:eastAsia="ru-RU"/>
    </w:rPr>
  </w:style>
  <w:style w:type="character" w:customStyle="1" w:styleId="Afffffffff4">
    <w:name w:val="A"/>
    <w:rsid w:val="00B30E71"/>
    <w:rPr>
      <w:i/>
    </w:rPr>
  </w:style>
  <w:style w:type="character" w:customStyle="1" w:styleId="N1">
    <w:name w:val="N1"/>
    <w:rsid w:val="00B30E71"/>
    <w:rPr>
      <w:b/>
    </w:rPr>
  </w:style>
  <w:style w:type="paragraph" w:customStyle="1" w:styleId="H4">
    <w:name w:val="H4"/>
    <w:basedOn w:val="a1"/>
    <w:next w:val="a1"/>
    <w:rsid w:val="00B30E71"/>
    <w:pPr>
      <w:keepNext/>
      <w:widowControl w:val="0"/>
      <w:overflowPunct w:val="0"/>
      <w:autoSpaceDE w:val="0"/>
      <w:autoSpaceDN w:val="0"/>
      <w:adjustRightInd w:val="0"/>
      <w:spacing w:before="100" w:after="100" w:line="240" w:lineRule="auto"/>
      <w:textAlignment w:val="baseline"/>
    </w:pPr>
    <w:rPr>
      <w:rFonts w:ascii="Times New Roman" w:eastAsia="Times New Roman" w:hAnsi="Times New Roman" w:cs="Times New Roman"/>
      <w:b/>
      <w:spacing w:val="-14"/>
      <w:sz w:val="24"/>
      <w:szCs w:val="20"/>
      <w:lang w:val="en-US" w:eastAsia="ru-RU"/>
    </w:rPr>
  </w:style>
  <w:style w:type="paragraph" w:customStyle="1" w:styleId="A10">
    <w:name w:val="A1"/>
    <w:basedOn w:val="a1"/>
    <w:rsid w:val="00B30E71"/>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spacing w:after="0" w:line="240" w:lineRule="auto"/>
      <w:textAlignment w:val="baseline"/>
    </w:pPr>
    <w:rPr>
      <w:rFonts w:ascii="Courier New" w:eastAsia="Times New Roman" w:hAnsi="Courier New" w:cs="Times New Roman"/>
      <w:spacing w:val="-14"/>
      <w:sz w:val="20"/>
      <w:szCs w:val="20"/>
      <w:lang w:val="uk-UA" w:eastAsia="ru-RU"/>
    </w:rPr>
  </w:style>
  <w:style w:type="paragraph" w:customStyle="1" w:styleId="afffffffff5">
    <w:name w:val="ыі"/>
    <w:basedOn w:val="a1"/>
    <w:rsid w:val="00B30E71"/>
    <w:pPr>
      <w:widowControl w:val="0"/>
      <w:overflowPunct w:val="0"/>
      <w:autoSpaceDE w:val="0"/>
      <w:autoSpaceDN w:val="0"/>
      <w:adjustRightInd w:val="0"/>
      <w:spacing w:after="0" w:line="240" w:lineRule="auto"/>
      <w:textAlignment w:val="baseline"/>
    </w:pPr>
    <w:rPr>
      <w:rFonts w:ascii="Arial" w:eastAsia="Times New Roman" w:hAnsi="Arial" w:cs="Times New Roman"/>
      <w:b/>
      <w:color w:val="000000"/>
      <w:sz w:val="16"/>
      <w:szCs w:val="16"/>
      <w:lang w:eastAsia="ru-RU"/>
    </w:rPr>
  </w:style>
  <w:style w:type="paragraph" w:customStyle="1" w:styleId="deep">
    <w:name w:val="deep"/>
    <w:basedOn w:val="a1"/>
    <w:rsid w:val="00B30E71"/>
    <w:pP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afffffffff6">
    <w:name w:val="Обычный мой"/>
    <w:basedOn w:val="a1"/>
    <w:rsid w:val="00B30E71"/>
    <w:pPr>
      <w:spacing w:after="0" w:line="360" w:lineRule="auto"/>
      <w:ind w:firstLine="709"/>
      <w:jc w:val="both"/>
    </w:pPr>
    <w:rPr>
      <w:rFonts w:ascii="Times New Roman" w:eastAsia="Times New Roman" w:hAnsi="Times New Roman" w:cs="Times New Roman"/>
      <w:sz w:val="24"/>
      <w:szCs w:val="28"/>
      <w:lang w:val="en-US" w:bidi="en-US"/>
    </w:rPr>
  </w:style>
  <w:style w:type="paragraph" w:customStyle="1" w:styleId="143">
    <w:name w:val="Стиль 14 пт По центру Междустр.интервал:  одинарний"/>
    <w:basedOn w:val="a1"/>
    <w:link w:val="144"/>
    <w:rsid w:val="00561707"/>
    <w:pPr>
      <w:spacing w:after="0" w:line="480" w:lineRule="auto"/>
      <w:jc w:val="center"/>
    </w:pPr>
    <w:rPr>
      <w:rFonts w:ascii="Times New Roman" w:eastAsia="Times New Roman" w:hAnsi="Times New Roman" w:cs="Times New Roman"/>
      <w:sz w:val="28"/>
      <w:szCs w:val="20"/>
      <w:lang w:val="uk-UA" w:eastAsia="ru-RU"/>
    </w:rPr>
  </w:style>
  <w:style w:type="character" w:customStyle="1" w:styleId="144">
    <w:name w:val="Стиль 14 пт По центру Междустр.интервал:  одинарний Знак"/>
    <w:basedOn w:val="a2"/>
    <w:link w:val="143"/>
    <w:rsid w:val="00561707"/>
    <w:rPr>
      <w:rFonts w:ascii="Times New Roman" w:eastAsia="Times New Roman" w:hAnsi="Times New Roman" w:cs="Times New Roman"/>
      <w:sz w:val="28"/>
      <w:szCs w:val="20"/>
      <w:lang w:val="uk-UA" w:eastAsia="ru-RU"/>
    </w:rPr>
  </w:style>
  <w:style w:type="paragraph" w:styleId="1ff9">
    <w:name w:val="index 1"/>
    <w:basedOn w:val="a1"/>
    <w:next w:val="a1"/>
    <w:autoRedefine/>
    <w:semiHidden/>
    <w:rsid w:val="00811858"/>
    <w:pPr>
      <w:spacing w:after="0" w:line="240" w:lineRule="auto"/>
      <w:ind w:left="240" w:hanging="240"/>
    </w:pPr>
    <w:rPr>
      <w:rFonts w:ascii="Times New Roman" w:eastAsia="Times New Roman" w:hAnsi="Times New Roman" w:cs="Times New Roman"/>
      <w:sz w:val="24"/>
      <w:szCs w:val="24"/>
      <w:lang w:eastAsia="ru-RU"/>
    </w:rPr>
  </w:style>
  <w:style w:type="character" w:customStyle="1" w:styleId="docentity">
    <w:name w:val="docentity"/>
    <w:basedOn w:val="a2"/>
    <w:rsid w:val="00811858"/>
    <w:rPr>
      <w:rFonts w:cs="Times New Roman"/>
    </w:rPr>
  </w:style>
  <w:style w:type="character" w:customStyle="1" w:styleId="header1">
    <w:name w:val="header1"/>
    <w:basedOn w:val="a2"/>
    <w:rsid w:val="0079353D"/>
    <w:rPr>
      <w:rFonts w:ascii="Arial" w:hAnsi="Arial" w:cs="Arial"/>
      <w:color w:val="000000"/>
      <w:sz w:val="26"/>
      <w:szCs w:val="26"/>
    </w:rPr>
  </w:style>
  <w:style w:type="paragraph" w:customStyle="1" w:styleId="NormalWeb">
    <w:name w:val="Normal (Web)"/>
    <w:basedOn w:val="a1"/>
    <w:rsid w:val="007935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10">
    <w:name w:val="Body Text1"/>
    <w:basedOn w:val="a1"/>
    <w:rsid w:val="0079353D"/>
    <w:pPr>
      <w:autoSpaceDE w:val="0"/>
      <w:autoSpaceDN w:val="0"/>
      <w:spacing w:after="0" w:line="360" w:lineRule="auto"/>
      <w:jc w:val="both"/>
    </w:pPr>
    <w:rPr>
      <w:rFonts w:ascii="Times New Roman" w:eastAsia="Times New Roman" w:hAnsi="Times New Roman" w:cs="Times New Roman"/>
      <w:sz w:val="28"/>
      <w:szCs w:val="28"/>
      <w:lang w:eastAsia="ru-RU"/>
    </w:rPr>
  </w:style>
  <w:style w:type="paragraph" w:customStyle="1" w:styleId="zag">
    <w:name w:val="zag"/>
    <w:basedOn w:val="a1"/>
    <w:rsid w:val="0079353D"/>
    <w:pPr>
      <w:spacing w:before="100" w:beforeAutospacing="1" w:after="100" w:afterAutospacing="1" w:line="240" w:lineRule="auto"/>
    </w:pPr>
    <w:rPr>
      <w:rFonts w:ascii="Times New Roman" w:eastAsia="Times New Roman" w:hAnsi="Times New Roman" w:cs="Times New Roman"/>
      <w:sz w:val="28"/>
      <w:szCs w:val="28"/>
      <w:lang w:val="en-US"/>
    </w:rPr>
  </w:style>
  <w:style w:type="character" w:customStyle="1" w:styleId="af8">
    <w:name w:val="Обычный (веб) Знак"/>
    <w:aliases w:val="Обычный (Web) Знак"/>
    <w:basedOn w:val="a2"/>
    <w:link w:val="af7"/>
    <w:locked/>
    <w:rsid w:val="0079353D"/>
    <w:rPr>
      <w:rFonts w:ascii="Arial Unicode MS" w:eastAsia="Arial Unicode MS" w:hAnsi="Arial Unicode MS" w:cs="Arial Unicode MS"/>
      <w:color w:val="000000"/>
      <w:sz w:val="24"/>
      <w:szCs w:val="24"/>
      <w:lang w:eastAsia="ru-RU"/>
    </w:rPr>
  </w:style>
  <w:style w:type="paragraph" w:customStyle="1" w:styleId="Normal20">
    <w:name w:val="Normal2"/>
    <w:rsid w:val="0079353D"/>
    <w:pPr>
      <w:spacing w:before="100" w:after="100" w:line="240" w:lineRule="auto"/>
    </w:pPr>
    <w:rPr>
      <w:rFonts w:ascii="Times New Roman" w:eastAsia="Times New Roman" w:hAnsi="Times New Roman" w:cs="Times New Roman"/>
      <w:sz w:val="24"/>
      <w:szCs w:val="24"/>
    </w:rPr>
  </w:style>
  <w:style w:type="paragraph" w:customStyle="1" w:styleId="tab">
    <w:name w:val="tab"/>
    <w:basedOn w:val="a1"/>
    <w:rsid w:val="0079353D"/>
    <w:pPr>
      <w:spacing w:before="240" w:after="240" w:line="240" w:lineRule="auto"/>
      <w:jc w:val="center"/>
    </w:pPr>
    <w:rPr>
      <w:rFonts w:ascii="Times New Roman" w:eastAsia="Times New Roman" w:hAnsi="Times New Roman" w:cs="Times New Roman"/>
      <w:color w:val="333333"/>
      <w:sz w:val="28"/>
      <w:szCs w:val="28"/>
      <w:lang w:eastAsia="ru-RU"/>
    </w:rPr>
  </w:style>
  <w:style w:type="paragraph" w:customStyle="1" w:styleId="dt2">
    <w:name w:val="dt2"/>
    <w:basedOn w:val="a1"/>
    <w:rsid w:val="0079353D"/>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afffffffff7">
    <w:name w:val="Диссер"/>
    <w:basedOn w:val="a1"/>
    <w:rsid w:val="0079353D"/>
    <w:pPr>
      <w:spacing w:before="100" w:after="100" w:line="360" w:lineRule="auto"/>
      <w:ind w:firstLine="708"/>
    </w:pPr>
    <w:rPr>
      <w:rFonts w:ascii="Times New Roman" w:eastAsia="Times New Roman" w:hAnsi="Times New Roman" w:cs="Times New Roman"/>
      <w:sz w:val="28"/>
      <w:szCs w:val="28"/>
      <w:lang w:eastAsia="ru-RU"/>
    </w:rPr>
  </w:style>
  <w:style w:type="paragraph" w:customStyle="1" w:styleId="afffffffff8">
    <w:name w:val="диссер"/>
    <w:basedOn w:val="dt2"/>
    <w:rsid w:val="0079353D"/>
    <w:pPr>
      <w:spacing w:line="360" w:lineRule="auto"/>
      <w:jc w:val="both"/>
    </w:pPr>
    <w:rPr>
      <w:sz w:val="32"/>
      <w:szCs w:val="32"/>
      <w:lang w:val="uk-UA"/>
    </w:rPr>
  </w:style>
  <w:style w:type="paragraph" w:customStyle="1" w:styleId="Pa3">
    <w:name w:val="Pa3"/>
    <w:basedOn w:val="a1"/>
    <w:next w:val="a1"/>
    <w:rsid w:val="0079353D"/>
    <w:pPr>
      <w:autoSpaceDE w:val="0"/>
      <w:autoSpaceDN w:val="0"/>
      <w:adjustRightInd w:val="0"/>
      <w:spacing w:after="0" w:line="201" w:lineRule="atLeast"/>
    </w:pPr>
    <w:rPr>
      <w:rFonts w:ascii="Newton" w:eastAsia="Times New Roman" w:hAnsi="Newton" w:cs="Newton"/>
      <w:sz w:val="28"/>
      <w:szCs w:val="28"/>
      <w:lang w:eastAsia="ru-RU"/>
    </w:rPr>
  </w:style>
  <w:style w:type="paragraph" w:customStyle="1" w:styleId="ptdocpara">
    <w:name w:val="ptdocpara"/>
    <w:basedOn w:val="a1"/>
    <w:rsid w:val="0079353D"/>
    <w:pPr>
      <w:spacing w:before="100" w:beforeAutospacing="1" w:after="100" w:afterAutospacing="1" w:line="240" w:lineRule="auto"/>
    </w:pPr>
    <w:rPr>
      <w:rFonts w:ascii="Times New Roman" w:eastAsia="Times New Roman" w:hAnsi="Times New Roman" w:cs="Times New Roman"/>
      <w:sz w:val="28"/>
      <w:szCs w:val="28"/>
      <w:lang w:eastAsia="ru-RU"/>
    </w:rPr>
  </w:style>
  <w:style w:type="character" w:customStyle="1" w:styleId="ptdocpublication">
    <w:name w:val="ptdocpublication"/>
    <w:basedOn w:val="a2"/>
    <w:rsid w:val="0079353D"/>
  </w:style>
  <w:style w:type="character" w:customStyle="1" w:styleId="ptdocissue">
    <w:name w:val="ptdocissue"/>
    <w:basedOn w:val="a2"/>
    <w:rsid w:val="0079353D"/>
  </w:style>
  <w:style w:type="character" w:customStyle="1" w:styleId="ptdocissuevolume">
    <w:name w:val="ptdocissuevolume"/>
    <w:basedOn w:val="a2"/>
    <w:rsid w:val="0079353D"/>
  </w:style>
  <w:style w:type="character" w:customStyle="1" w:styleId="ptdocissuedate">
    <w:name w:val="ptdocissuedate"/>
    <w:basedOn w:val="a2"/>
    <w:rsid w:val="0079353D"/>
  </w:style>
  <w:style w:type="character" w:customStyle="1" w:styleId="ptdocissuepage">
    <w:name w:val="ptdocissuepage"/>
    <w:basedOn w:val="a2"/>
    <w:rsid w:val="0079353D"/>
  </w:style>
  <w:style w:type="character" w:customStyle="1" w:styleId="pseudotab2">
    <w:name w:val="pseudotab2"/>
    <w:basedOn w:val="a2"/>
    <w:rsid w:val="0079353D"/>
  </w:style>
  <w:style w:type="paragraph" w:customStyle="1" w:styleId="116">
    <w:name w:val="Основная часть текста Знак1 Знак1"/>
    <w:basedOn w:val="a1"/>
    <w:rsid w:val="0079353D"/>
    <w:pPr>
      <w:spacing w:after="0" w:line="240" w:lineRule="exact"/>
      <w:ind w:firstLine="284"/>
      <w:jc w:val="both"/>
    </w:pPr>
    <w:rPr>
      <w:rFonts w:ascii="Times New Roman" w:eastAsia="Times New Roman" w:hAnsi="Times New Roman" w:cs="Times New Roman"/>
      <w:lang w:eastAsia="ru-RU"/>
    </w:rPr>
  </w:style>
  <w:style w:type="character" w:customStyle="1" w:styleId="ft7">
    <w:name w:val="ft7"/>
    <w:basedOn w:val="a2"/>
    <w:rsid w:val="0079353D"/>
  </w:style>
  <w:style w:type="character" w:customStyle="1" w:styleId="ft11">
    <w:name w:val="ft11"/>
    <w:basedOn w:val="a2"/>
    <w:rsid w:val="0079353D"/>
  </w:style>
  <w:style w:type="character" w:customStyle="1" w:styleId="ft4">
    <w:name w:val="ft4"/>
    <w:basedOn w:val="a2"/>
    <w:rsid w:val="0079353D"/>
  </w:style>
  <w:style w:type="character" w:customStyle="1" w:styleId="ft8">
    <w:name w:val="ft8"/>
    <w:basedOn w:val="a2"/>
    <w:rsid w:val="0079353D"/>
  </w:style>
  <w:style w:type="character" w:customStyle="1" w:styleId="ft0">
    <w:name w:val="ft0"/>
    <w:basedOn w:val="a2"/>
    <w:rsid w:val="0079353D"/>
  </w:style>
  <w:style w:type="paragraph" w:customStyle="1" w:styleId="afffffffff9">
    <w:name w:val="Учереждение Знак Знак"/>
    <w:basedOn w:val="a1"/>
    <w:rsid w:val="0079353D"/>
    <w:pPr>
      <w:pBdr>
        <w:bottom w:val="single" w:sz="6" w:space="1" w:color="auto"/>
      </w:pBdr>
      <w:spacing w:after="0" w:line="200" w:lineRule="exact"/>
      <w:ind w:left="284"/>
      <w:jc w:val="both"/>
    </w:pPr>
    <w:rPr>
      <w:rFonts w:ascii="Times New Roman" w:eastAsia="Times New Roman" w:hAnsi="Times New Roman" w:cs="Times New Roman"/>
      <w:noProof/>
      <w:sz w:val="20"/>
      <w:szCs w:val="20"/>
      <w:lang w:eastAsia="ru-RU"/>
    </w:rPr>
  </w:style>
  <w:style w:type="character" w:customStyle="1" w:styleId="htopic1">
    <w:name w:val="htopic1"/>
    <w:basedOn w:val="a2"/>
    <w:rsid w:val="0079353D"/>
    <w:rPr>
      <w:color w:val="auto"/>
      <w:sz w:val="16"/>
      <w:szCs w:val="16"/>
    </w:rPr>
  </w:style>
  <w:style w:type="character" w:customStyle="1" w:styleId="shoutbox">
    <w:name w:val="shoutbox"/>
    <w:basedOn w:val="a2"/>
    <w:rsid w:val="0079353D"/>
  </w:style>
  <w:style w:type="paragraph" w:customStyle="1" w:styleId="bodycopyblacklargespaced">
    <w:name w:val="bodycopyblacklargespaced"/>
    <w:basedOn w:val="a1"/>
    <w:rsid w:val="0079353D"/>
    <w:pPr>
      <w:spacing w:before="100" w:beforeAutospacing="1" w:after="100" w:afterAutospacing="1" w:line="210" w:lineRule="atLeast"/>
    </w:pPr>
    <w:rPr>
      <w:rFonts w:ascii="Arial" w:eastAsia="Times New Roman" w:hAnsi="Arial" w:cs="Arial"/>
      <w:color w:val="000000"/>
      <w:sz w:val="17"/>
      <w:szCs w:val="17"/>
      <w:lang w:eastAsia="ru-RU"/>
    </w:rPr>
  </w:style>
  <w:style w:type="character" w:customStyle="1" w:styleId="headnavbluexlarge21">
    <w:name w:val="headnavbluexlarge21"/>
    <w:basedOn w:val="a2"/>
    <w:rsid w:val="0079353D"/>
    <w:rPr>
      <w:rFonts w:ascii="Arial" w:hAnsi="Arial" w:cs="Arial"/>
      <w:b/>
      <w:bCs/>
      <w:color w:val="auto"/>
      <w:sz w:val="24"/>
      <w:szCs w:val="24"/>
      <w:u w:val="none"/>
      <w:effect w:val="none"/>
    </w:rPr>
  </w:style>
  <w:style w:type="character" w:customStyle="1" w:styleId="bodycopyblacklargespaced1">
    <w:name w:val="bodycopyblacklargespaced1"/>
    <w:basedOn w:val="a2"/>
    <w:rsid w:val="0079353D"/>
    <w:rPr>
      <w:rFonts w:ascii="Arial" w:hAnsi="Arial" w:cs="Arial"/>
      <w:color w:val="000000"/>
      <w:sz w:val="17"/>
      <w:szCs w:val="17"/>
    </w:rPr>
  </w:style>
  <w:style w:type="paragraph" w:customStyle="1" w:styleId="ptarticletocsection">
    <w:name w:val="ptarticletocsection"/>
    <w:basedOn w:val="a1"/>
    <w:rsid w:val="0079353D"/>
    <w:pPr>
      <w:spacing w:before="100" w:beforeAutospacing="1" w:after="100" w:afterAutospacing="1" w:line="240" w:lineRule="auto"/>
    </w:pPr>
    <w:rPr>
      <w:rFonts w:ascii="Arial" w:eastAsia="Times New Roman" w:hAnsi="Arial" w:cs="Arial"/>
      <w:sz w:val="18"/>
      <w:szCs w:val="18"/>
      <w:lang w:eastAsia="ru-RU"/>
    </w:rPr>
  </w:style>
  <w:style w:type="character" w:customStyle="1" w:styleId="seriestitle1">
    <w:name w:val="seriestitle1"/>
    <w:basedOn w:val="a2"/>
    <w:rsid w:val="0079353D"/>
    <w:rPr>
      <w:b/>
      <w:bCs/>
      <w:color w:val="auto"/>
      <w:sz w:val="24"/>
      <w:szCs w:val="24"/>
    </w:rPr>
  </w:style>
  <w:style w:type="character" w:customStyle="1" w:styleId="black9pt1">
    <w:name w:val="black9pt1"/>
    <w:basedOn w:val="a2"/>
    <w:rsid w:val="0079353D"/>
    <w:rPr>
      <w:color w:val="000000"/>
      <w:sz w:val="18"/>
      <w:szCs w:val="18"/>
    </w:rPr>
  </w:style>
  <w:style w:type="character" w:customStyle="1" w:styleId="string-date">
    <w:name w:val="string-date"/>
    <w:basedOn w:val="a2"/>
    <w:rsid w:val="0079353D"/>
  </w:style>
  <w:style w:type="character" w:customStyle="1" w:styleId="wbr1">
    <w:name w:val="wbr1"/>
    <w:basedOn w:val="a2"/>
    <w:rsid w:val="0079353D"/>
    <w:rPr>
      <w:rFonts w:ascii="Lucida Sans Unicode" w:hAnsi="Lucida Sans Unicode" w:cs="Lucida Sans Unicode"/>
      <w:color w:val="FFFFFF"/>
      <w:spacing w:val="0"/>
      <w:sz w:val="2"/>
      <w:szCs w:val="2"/>
    </w:rPr>
  </w:style>
  <w:style w:type="character" w:customStyle="1" w:styleId="ref-vol1">
    <w:name w:val="ref-vol1"/>
    <w:basedOn w:val="a2"/>
    <w:rsid w:val="0079353D"/>
    <w:rPr>
      <w:b/>
      <w:bCs/>
    </w:rPr>
  </w:style>
  <w:style w:type="character" w:customStyle="1" w:styleId="forenames">
    <w:name w:val="forenames"/>
    <w:basedOn w:val="a2"/>
    <w:rsid w:val="0079353D"/>
  </w:style>
  <w:style w:type="character" w:customStyle="1" w:styleId="surname">
    <w:name w:val="surname"/>
    <w:basedOn w:val="a2"/>
    <w:rsid w:val="0079353D"/>
  </w:style>
  <w:style w:type="paragraph" w:customStyle="1" w:styleId="Pa16">
    <w:name w:val="Pa16"/>
    <w:basedOn w:val="Default"/>
    <w:next w:val="Default"/>
    <w:rsid w:val="0079353D"/>
    <w:pPr>
      <w:spacing w:line="171" w:lineRule="atLeast"/>
    </w:pPr>
    <w:rPr>
      <w:rFonts w:ascii="Newton" w:hAnsi="Newton" w:cs="Times New Roman"/>
      <w:color w:val="auto"/>
    </w:rPr>
  </w:style>
  <w:style w:type="paragraph" w:customStyle="1" w:styleId="Pa17">
    <w:name w:val="Pa17"/>
    <w:basedOn w:val="Default"/>
    <w:next w:val="Default"/>
    <w:rsid w:val="0079353D"/>
    <w:pPr>
      <w:spacing w:before="100" w:after="40" w:line="201" w:lineRule="atLeast"/>
    </w:pPr>
    <w:rPr>
      <w:rFonts w:ascii="Pragmatica Bold" w:hAnsi="Pragmatica Bold" w:cs="Times New Roman"/>
      <w:color w:val="auto"/>
    </w:rPr>
  </w:style>
  <w:style w:type="paragraph" w:customStyle="1" w:styleId="Pa18">
    <w:name w:val="Pa18"/>
    <w:basedOn w:val="Default"/>
    <w:next w:val="Default"/>
    <w:rsid w:val="0079353D"/>
    <w:pPr>
      <w:spacing w:line="201" w:lineRule="atLeast"/>
    </w:pPr>
    <w:rPr>
      <w:rFonts w:ascii="Pragmatica Bold" w:hAnsi="Pragmatica Bold" w:cs="Times New Roman"/>
      <w:color w:val="auto"/>
    </w:rPr>
  </w:style>
  <w:style w:type="paragraph" w:customStyle="1" w:styleId="Pa2">
    <w:name w:val="Pa2"/>
    <w:basedOn w:val="Default"/>
    <w:next w:val="Default"/>
    <w:rsid w:val="0079353D"/>
    <w:pPr>
      <w:spacing w:line="241" w:lineRule="atLeast"/>
    </w:pPr>
    <w:rPr>
      <w:rFonts w:ascii="FreeSetCTT" w:hAnsi="FreeSetCTT" w:cs="Times New Roman"/>
      <w:color w:val="auto"/>
    </w:rPr>
  </w:style>
  <w:style w:type="character" w:customStyle="1" w:styleId="A20">
    <w:name w:val="A2"/>
    <w:rsid w:val="0079353D"/>
    <w:rPr>
      <w:rFonts w:cs="FreeSetCTT"/>
      <w:i/>
      <w:iCs/>
      <w:color w:val="00ADEF"/>
      <w:sz w:val="16"/>
      <w:szCs w:val="16"/>
    </w:rPr>
  </w:style>
  <w:style w:type="paragraph" w:customStyle="1" w:styleId="abslead">
    <w:name w:val="abs lead"/>
    <w:basedOn w:val="a1"/>
    <w:rsid w:val="0079353D"/>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abs">
    <w:name w:val="abs"/>
    <w:basedOn w:val="a1"/>
    <w:rsid w:val="0079353D"/>
    <w:pPr>
      <w:spacing w:before="100" w:beforeAutospacing="1" w:after="100" w:afterAutospacing="1" w:line="240" w:lineRule="auto"/>
    </w:pPr>
    <w:rPr>
      <w:rFonts w:ascii="Times New Roman" w:eastAsia="Times New Roman" w:hAnsi="Times New Roman" w:cs="Times New Roman"/>
      <w:sz w:val="28"/>
      <w:szCs w:val="28"/>
      <w:lang w:eastAsia="ru-RU"/>
    </w:rPr>
  </w:style>
  <w:style w:type="character" w:customStyle="1" w:styleId="name">
    <w:name w:val="name"/>
    <w:basedOn w:val="a2"/>
    <w:rsid w:val="0079353D"/>
  </w:style>
  <w:style w:type="character" w:customStyle="1" w:styleId="h5-inline3">
    <w:name w:val="h5-inline3"/>
    <w:basedOn w:val="a2"/>
    <w:rsid w:val="0079353D"/>
    <w:rPr>
      <w:b/>
      <w:bCs/>
      <w:i w:val="0"/>
      <w:iCs w:val="0"/>
      <w:vanish w:val="0"/>
      <w:webHidden w:val="0"/>
      <w:sz w:val="24"/>
      <w:szCs w:val="24"/>
      <w:specVanish w:val="0"/>
    </w:rPr>
  </w:style>
  <w:style w:type="paragraph" w:customStyle="1" w:styleId="Pa5">
    <w:name w:val="Pa5"/>
    <w:basedOn w:val="Default"/>
    <w:next w:val="Default"/>
    <w:rsid w:val="0079353D"/>
    <w:pPr>
      <w:spacing w:line="241" w:lineRule="atLeast"/>
    </w:pPr>
    <w:rPr>
      <w:rFonts w:ascii="KLJUDR+MinionPro-Regular" w:hAnsi="KLJUDR+MinionPro-Regular" w:cs="Times New Roman"/>
      <w:color w:val="auto"/>
    </w:rPr>
  </w:style>
  <w:style w:type="character" w:customStyle="1" w:styleId="A30">
    <w:name w:val="A3"/>
    <w:rsid w:val="0079353D"/>
    <w:rPr>
      <w:rFonts w:cs="KLJUDR+MinionPro-Regular"/>
      <w:color w:val="263265"/>
      <w:sz w:val="18"/>
      <w:szCs w:val="18"/>
    </w:rPr>
  </w:style>
  <w:style w:type="character" w:customStyle="1" w:styleId="contrib-degrees">
    <w:name w:val="contrib-degrees"/>
    <w:basedOn w:val="a2"/>
    <w:rsid w:val="0079353D"/>
  </w:style>
  <w:style w:type="character" w:customStyle="1" w:styleId="cit-auth">
    <w:name w:val="cit-auth"/>
    <w:basedOn w:val="a2"/>
    <w:rsid w:val="0079353D"/>
  </w:style>
  <w:style w:type="character" w:customStyle="1" w:styleId="cit-name-surname">
    <w:name w:val="cit-name-surname"/>
    <w:basedOn w:val="a2"/>
    <w:rsid w:val="0079353D"/>
  </w:style>
  <w:style w:type="character" w:customStyle="1" w:styleId="cit-name-given-names">
    <w:name w:val="cit-name-given-names"/>
    <w:basedOn w:val="a2"/>
    <w:rsid w:val="0079353D"/>
  </w:style>
  <w:style w:type="character" w:customStyle="1" w:styleId="cit-etal">
    <w:name w:val="cit-etal"/>
    <w:basedOn w:val="a2"/>
    <w:rsid w:val="0079353D"/>
  </w:style>
  <w:style w:type="character" w:customStyle="1" w:styleId="cit-authcit-collab">
    <w:name w:val="cit-auth cit-collab"/>
    <w:basedOn w:val="a2"/>
    <w:rsid w:val="0079353D"/>
  </w:style>
  <w:style w:type="character" w:customStyle="1" w:styleId="cit-article-title">
    <w:name w:val="cit-article-title"/>
    <w:basedOn w:val="a2"/>
    <w:rsid w:val="0079353D"/>
  </w:style>
  <w:style w:type="character" w:customStyle="1" w:styleId="cit-comment">
    <w:name w:val="cit-comment"/>
    <w:basedOn w:val="a2"/>
    <w:rsid w:val="0079353D"/>
  </w:style>
  <w:style w:type="character" w:customStyle="1" w:styleId="ie6-abbr-wrap">
    <w:name w:val="ie6-abbr-wrap"/>
    <w:basedOn w:val="a2"/>
    <w:rsid w:val="0079353D"/>
  </w:style>
  <w:style w:type="character" w:customStyle="1" w:styleId="cit-pub-date">
    <w:name w:val="cit-pub-date"/>
    <w:basedOn w:val="a2"/>
    <w:rsid w:val="0079353D"/>
  </w:style>
  <w:style w:type="character" w:customStyle="1" w:styleId="cit-vol4">
    <w:name w:val="cit-vol4"/>
    <w:basedOn w:val="a2"/>
    <w:rsid w:val="0079353D"/>
  </w:style>
  <w:style w:type="character" w:customStyle="1" w:styleId="cit-issue">
    <w:name w:val="cit-issue"/>
    <w:basedOn w:val="a2"/>
    <w:rsid w:val="0079353D"/>
  </w:style>
  <w:style w:type="character" w:customStyle="1" w:styleId="cit-fpage">
    <w:name w:val="cit-fpage"/>
    <w:basedOn w:val="a2"/>
    <w:rsid w:val="0079353D"/>
  </w:style>
  <w:style w:type="character" w:customStyle="1" w:styleId="cit-lpage">
    <w:name w:val="cit-lpage"/>
    <w:basedOn w:val="a2"/>
    <w:rsid w:val="0079353D"/>
  </w:style>
  <w:style w:type="character" w:customStyle="1" w:styleId="cit-month">
    <w:name w:val="cit-month"/>
    <w:basedOn w:val="a2"/>
    <w:rsid w:val="0079353D"/>
  </w:style>
  <w:style w:type="paragraph" w:customStyle="1" w:styleId="norm3">
    <w:name w:val="norm3"/>
    <w:basedOn w:val="a1"/>
    <w:rsid w:val="0079353D"/>
    <w:pPr>
      <w:spacing w:before="240" w:after="0" w:line="240" w:lineRule="auto"/>
    </w:pPr>
    <w:rPr>
      <w:rFonts w:ascii="Times New Roman" w:eastAsia="Times New Roman" w:hAnsi="Times New Roman" w:cs="Times New Roman"/>
      <w:lang w:eastAsia="ru-RU"/>
    </w:rPr>
  </w:style>
  <w:style w:type="character" w:customStyle="1" w:styleId="hidden1">
    <w:name w:val="hidden1"/>
    <w:basedOn w:val="a2"/>
    <w:rsid w:val="0079353D"/>
  </w:style>
  <w:style w:type="paragraph" w:customStyle="1" w:styleId="citations">
    <w:name w:val="citations"/>
    <w:basedOn w:val="a1"/>
    <w:rsid w:val="0079353D"/>
    <w:pPr>
      <w:spacing w:before="100" w:beforeAutospacing="1" w:after="100" w:afterAutospacing="1" w:line="240" w:lineRule="auto"/>
    </w:pPr>
    <w:rPr>
      <w:rFonts w:ascii="Times New Roman" w:eastAsia="Times New Roman" w:hAnsi="Times New Roman" w:cs="Times New Roman"/>
      <w:sz w:val="28"/>
      <w:szCs w:val="28"/>
      <w:lang w:eastAsia="ru-RU"/>
    </w:rPr>
  </w:style>
  <w:style w:type="character" w:customStyle="1" w:styleId="fm-citation-ids-label1">
    <w:name w:val="fm-citation-ids-label1"/>
    <w:basedOn w:val="a2"/>
    <w:rsid w:val="0079353D"/>
    <w:rPr>
      <w:rFonts w:ascii="Arial" w:hAnsi="Arial" w:cs="Arial" w:hint="default"/>
      <w:color w:val="666666"/>
      <w:sz w:val="20"/>
      <w:szCs w:val="20"/>
    </w:rPr>
  </w:style>
  <w:style w:type="paragraph" w:customStyle="1" w:styleId="251">
    <w:name w:val="Заголовок 25"/>
    <w:basedOn w:val="a1"/>
    <w:rsid w:val="0079353D"/>
    <w:pPr>
      <w:pBdr>
        <w:top w:val="single" w:sz="6" w:space="6" w:color="CCCCCC"/>
        <w:left w:val="single" w:sz="6" w:space="6" w:color="CCCCCC"/>
        <w:bottom w:val="single" w:sz="6" w:space="6" w:color="CCCCCC"/>
        <w:right w:val="single" w:sz="6" w:space="6" w:color="CCCCCC"/>
      </w:pBdr>
      <w:shd w:val="clear" w:color="auto" w:fill="F0F8FF"/>
      <w:spacing w:before="240" w:after="240" w:line="240" w:lineRule="auto"/>
      <w:outlineLvl w:val="2"/>
    </w:pPr>
    <w:rPr>
      <w:rFonts w:ascii="Arial" w:eastAsia="Times New Roman" w:hAnsi="Arial" w:cs="Arial"/>
      <w:b/>
      <w:bCs/>
      <w:sz w:val="23"/>
      <w:szCs w:val="23"/>
      <w:lang w:eastAsia="ru-RU"/>
    </w:rPr>
  </w:style>
  <w:style w:type="character" w:customStyle="1" w:styleId="highlightedsearchterm">
    <w:name w:val="highlightedsearchterm"/>
    <w:basedOn w:val="a2"/>
    <w:rsid w:val="0079353D"/>
  </w:style>
  <w:style w:type="paragraph" w:customStyle="1" w:styleId="rvps8">
    <w:name w:val="rvps8"/>
    <w:basedOn w:val="a1"/>
    <w:rsid w:val="000C5468"/>
    <w:pPr>
      <w:spacing w:after="0" w:line="240" w:lineRule="auto"/>
      <w:ind w:left="1872"/>
      <w:jc w:val="both"/>
    </w:pPr>
    <w:rPr>
      <w:rFonts w:ascii="Times New Roman" w:eastAsia="Times New Roman" w:hAnsi="Times New Roman" w:cs="Times New Roman"/>
      <w:sz w:val="24"/>
      <w:szCs w:val="24"/>
      <w:lang w:eastAsia="ru-RU"/>
    </w:rPr>
  </w:style>
  <w:style w:type="paragraph" w:customStyle="1" w:styleId="rvps11">
    <w:name w:val="rvps11"/>
    <w:basedOn w:val="a1"/>
    <w:rsid w:val="000C5468"/>
    <w:pPr>
      <w:spacing w:after="96" w:line="240" w:lineRule="auto"/>
      <w:ind w:firstLine="576"/>
      <w:jc w:val="both"/>
    </w:pPr>
    <w:rPr>
      <w:rFonts w:ascii="Times New Roman" w:eastAsia="Times New Roman" w:hAnsi="Times New Roman" w:cs="Times New Roman"/>
      <w:sz w:val="24"/>
      <w:szCs w:val="24"/>
      <w:lang w:eastAsia="ru-RU"/>
    </w:rPr>
  </w:style>
  <w:style w:type="paragraph" w:customStyle="1" w:styleId="rvps12">
    <w:name w:val="rvps12"/>
    <w:basedOn w:val="a1"/>
    <w:rsid w:val="000C5468"/>
    <w:pPr>
      <w:spacing w:after="0" w:line="240" w:lineRule="auto"/>
      <w:ind w:firstLine="576"/>
      <w:jc w:val="both"/>
    </w:pPr>
    <w:rPr>
      <w:rFonts w:ascii="Times New Roman" w:eastAsia="Times New Roman" w:hAnsi="Times New Roman" w:cs="Times New Roman"/>
      <w:sz w:val="24"/>
      <w:szCs w:val="24"/>
      <w:lang w:eastAsia="ru-RU"/>
    </w:rPr>
  </w:style>
  <w:style w:type="paragraph" w:customStyle="1" w:styleId="FR4">
    <w:name w:val="FR4"/>
    <w:rsid w:val="000D1D10"/>
    <w:pPr>
      <w:widowControl w:val="0"/>
      <w:spacing w:after="0" w:line="240" w:lineRule="auto"/>
      <w:jc w:val="both"/>
    </w:pPr>
    <w:rPr>
      <w:rFonts w:ascii="Times New Roman" w:eastAsia="Times New Roman" w:hAnsi="Times New Roman" w:cs="Times New Roman"/>
      <w:snapToGrid w:val="0"/>
      <w:sz w:val="18"/>
      <w:szCs w:val="20"/>
      <w:lang w:eastAsia="ru-RU"/>
    </w:rPr>
  </w:style>
  <w:style w:type="paragraph" w:customStyle="1" w:styleId="registrybig">
    <w:name w:val="registrybig"/>
    <w:basedOn w:val="a1"/>
    <w:rsid w:val="000D1D10"/>
    <w:pPr>
      <w:spacing w:after="150" w:line="240" w:lineRule="auto"/>
      <w:ind w:left="75" w:right="120"/>
      <w:jc w:val="right"/>
    </w:pPr>
    <w:rPr>
      <w:rFonts w:ascii="Tahoma" w:eastAsia="Times New Roman" w:hAnsi="Tahoma" w:cs="Tahoma"/>
      <w:sz w:val="17"/>
      <w:szCs w:val="17"/>
      <w:lang w:eastAsia="ru-RU"/>
    </w:rPr>
  </w:style>
  <w:style w:type="paragraph" w:customStyle="1" w:styleId="dh1">
    <w:name w:val="dh1"/>
    <w:basedOn w:val="a1"/>
    <w:rsid w:val="000D1D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erdana12bold1">
    <w:name w:val="verdana12bold1"/>
    <w:basedOn w:val="a2"/>
    <w:rsid w:val="00B84764"/>
    <w:rPr>
      <w:rFonts w:ascii="Verdana" w:hAnsi="Verdana" w:hint="default"/>
      <w:b/>
      <w:bCs/>
      <w:color w:val="000000"/>
      <w:sz w:val="18"/>
      <w:szCs w:val="18"/>
    </w:rPr>
  </w:style>
  <w:style w:type="character" w:customStyle="1" w:styleId="ref-page">
    <w:name w:val="ref-page"/>
    <w:basedOn w:val="a2"/>
    <w:rsid w:val="00B84764"/>
  </w:style>
  <w:style w:type="character" w:customStyle="1" w:styleId="ref-author">
    <w:name w:val="ref-author"/>
    <w:basedOn w:val="a2"/>
    <w:rsid w:val="00B84764"/>
  </w:style>
  <w:style w:type="character" w:customStyle="1" w:styleId="ref-title1">
    <w:name w:val="ref-title1"/>
    <w:basedOn w:val="a2"/>
    <w:rsid w:val="00B84764"/>
    <w:rPr>
      <w:b/>
      <w:bCs/>
    </w:rPr>
  </w:style>
  <w:style w:type="character" w:customStyle="1" w:styleId="ref-pubdate">
    <w:name w:val="ref-pubdate"/>
    <w:basedOn w:val="a2"/>
    <w:rsid w:val="00B84764"/>
  </w:style>
  <w:style w:type="character" w:customStyle="1" w:styleId="maintextbldleft1">
    <w:name w:val="maintextbldleft1"/>
    <w:basedOn w:val="a2"/>
    <w:rsid w:val="00B84764"/>
    <w:rPr>
      <w:rFonts w:ascii="Arial" w:hAnsi="Arial" w:cs="Arial" w:hint="default"/>
      <w:b/>
      <w:bCs/>
      <w:strike w:val="0"/>
      <w:dstrike w:val="0"/>
      <w:color w:val="000000"/>
      <w:sz w:val="18"/>
      <w:szCs w:val="18"/>
      <w:u w:val="none"/>
      <w:effect w:val="none"/>
    </w:rPr>
  </w:style>
  <w:style w:type="character" w:customStyle="1" w:styleId="maintextleft1">
    <w:name w:val="maintextleft1"/>
    <w:basedOn w:val="a2"/>
    <w:rsid w:val="00B84764"/>
    <w:rPr>
      <w:rFonts w:ascii="Arial" w:hAnsi="Arial" w:cs="Arial" w:hint="default"/>
      <w:strike w:val="0"/>
      <w:dstrike w:val="0"/>
      <w:color w:val="000000"/>
      <w:sz w:val="18"/>
      <w:szCs w:val="18"/>
      <w:u w:val="none"/>
      <w:effect w:val="none"/>
    </w:rPr>
  </w:style>
  <w:style w:type="character" w:customStyle="1" w:styleId="rvts14">
    <w:name w:val="rvts14"/>
    <w:basedOn w:val="a2"/>
    <w:rsid w:val="00B84764"/>
    <w:rPr>
      <w:rFonts w:ascii="Times New Roman" w:hAnsi="Times New Roman" w:cs="Times New Roman" w:hint="default"/>
      <w:sz w:val="24"/>
      <w:szCs w:val="24"/>
    </w:rPr>
  </w:style>
  <w:style w:type="character" w:customStyle="1" w:styleId="rvts42">
    <w:name w:val="rvts42"/>
    <w:basedOn w:val="a2"/>
    <w:rsid w:val="00B84764"/>
    <w:rPr>
      <w:rFonts w:ascii="Arial Unicode MS" w:eastAsia="Arial Unicode MS" w:hAnsi="Arial Unicode MS" w:cs="Arial Unicode MS" w:hint="eastAsia"/>
      <w:sz w:val="24"/>
      <w:szCs w:val="24"/>
    </w:rPr>
  </w:style>
  <w:style w:type="paragraph" w:customStyle="1" w:styleId="Norm">
    <w:name w:val="Norm"/>
    <w:basedOn w:val="a1"/>
    <w:rsid w:val="00E65A17"/>
    <w:pPr>
      <w:widowControl w:val="0"/>
      <w:overflowPunct w:val="0"/>
      <w:autoSpaceDE w:val="0"/>
      <w:autoSpaceDN w:val="0"/>
      <w:adjustRightInd w:val="0"/>
      <w:spacing w:after="0" w:line="360" w:lineRule="auto"/>
      <w:ind w:firstLine="340"/>
      <w:jc w:val="both"/>
      <w:textAlignment w:val="baseline"/>
    </w:pPr>
    <w:rPr>
      <w:rFonts w:ascii="Times New Roman" w:eastAsia="Times New Roman" w:hAnsi="Times New Roman" w:cs="Times New Roman"/>
      <w:sz w:val="17"/>
      <w:szCs w:val="17"/>
      <w:lang w:eastAsia="ru-RU"/>
    </w:rPr>
  </w:style>
  <w:style w:type="paragraph" w:customStyle="1" w:styleId="Ntable">
    <w:name w:val="N_table"/>
    <w:basedOn w:val="a1"/>
    <w:rsid w:val="00E65A17"/>
    <w:pPr>
      <w:keepNext/>
      <w:widowControl w:val="0"/>
      <w:overflowPunct w:val="0"/>
      <w:autoSpaceDE w:val="0"/>
      <w:autoSpaceDN w:val="0"/>
      <w:adjustRightInd w:val="0"/>
      <w:spacing w:before="120" w:after="0" w:line="360" w:lineRule="auto"/>
      <w:ind w:right="567"/>
      <w:jc w:val="right"/>
      <w:textAlignment w:val="baseline"/>
    </w:pPr>
    <w:rPr>
      <w:rFonts w:ascii="Times New Roman" w:eastAsia="Times New Roman" w:hAnsi="Times New Roman" w:cs="Times New Roman"/>
      <w:sz w:val="28"/>
      <w:szCs w:val="28"/>
      <w:lang w:eastAsia="ru-RU"/>
    </w:rPr>
  </w:style>
  <w:style w:type="paragraph" w:customStyle="1" w:styleId="Ztable">
    <w:name w:val="Z_table"/>
    <w:basedOn w:val="a1"/>
    <w:rsid w:val="00E65A17"/>
    <w:pPr>
      <w:keepNext/>
      <w:overflowPunct w:val="0"/>
      <w:autoSpaceDE w:val="0"/>
      <w:autoSpaceDN w:val="0"/>
      <w:adjustRightInd w:val="0"/>
      <w:spacing w:before="60" w:after="60" w:line="360" w:lineRule="auto"/>
      <w:jc w:val="center"/>
      <w:textAlignment w:val="baseline"/>
    </w:pPr>
    <w:rPr>
      <w:rFonts w:ascii="Times New Roman" w:eastAsia="Times New Roman" w:hAnsi="Times New Roman" w:cs="Times New Roman"/>
      <w:b/>
      <w:bCs/>
      <w:sz w:val="28"/>
      <w:szCs w:val="28"/>
      <w:lang w:eastAsia="ru-RU"/>
    </w:rPr>
  </w:style>
  <w:style w:type="paragraph" w:customStyle="1" w:styleId="tcenter">
    <w:name w:val="t_center"/>
    <w:basedOn w:val="a1"/>
    <w:rsid w:val="00E65A17"/>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8"/>
      <w:szCs w:val="28"/>
      <w:lang w:eastAsia="ru-RU"/>
    </w:rPr>
  </w:style>
  <w:style w:type="paragraph" w:customStyle="1" w:styleId="tleft1">
    <w:name w:val="t_left_1"/>
    <w:basedOn w:val="a1"/>
    <w:rsid w:val="00E65A17"/>
    <w:pPr>
      <w:overflowPunct w:val="0"/>
      <w:autoSpaceDE w:val="0"/>
      <w:autoSpaceDN w:val="0"/>
      <w:adjustRightInd w:val="0"/>
      <w:spacing w:after="0" w:line="240" w:lineRule="auto"/>
      <w:ind w:left="567"/>
      <w:textAlignment w:val="baseline"/>
    </w:pPr>
    <w:rPr>
      <w:rFonts w:ascii="Times New Roman" w:eastAsia="Times New Roman" w:hAnsi="Times New Roman" w:cs="Times New Roman"/>
      <w:sz w:val="28"/>
      <w:szCs w:val="28"/>
      <w:lang w:eastAsia="ru-RU"/>
    </w:rPr>
  </w:style>
  <w:style w:type="character" w:customStyle="1" w:styleId="wordstyle">
    <w:name w:val="word_style"/>
    <w:basedOn w:val="a2"/>
    <w:rsid w:val="00E65A17"/>
  </w:style>
  <w:style w:type="paragraph" w:customStyle="1" w:styleId="afffffffffa">
    <w:name w:val="Стиль Основной текст + полужирный"/>
    <w:basedOn w:val="a6"/>
    <w:link w:val="afffffffffb"/>
    <w:autoRedefine/>
    <w:rsid w:val="006A4349"/>
    <w:pPr>
      <w:suppressLineNumbers/>
      <w:suppressAutoHyphens w:val="0"/>
      <w:spacing w:after="0" w:line="360" w:lineRule="auto"/>
      <w:jc w:val="both"/>
    </w:pPr>
    <w:rPr>
      <w:rFonts w:ascii="Times New Roman" w:eastAsia="Times New Roman" w:hAnsi="Times New Roman" w:cs="Times New Roman"/>
      <w:b/>
      <w:bCs/>
      <w:snapToGrid w:val="0"/>
      <w:color w:val="000000"/>
      <w:spacing w:val="8"/>
      <w:szCs w:val="28"/>
      <w:lang w:eastAsia="ru-RU"/>
    </w:rPr>
  </w:style>
  <w:style w:type="character" w:customStyle="1" w:styleId="afffffffffb">
    <w:name w:val="Стиль Основной текст + полужирный Знак"/>
    <w:basedOn w:val="a7"/>
    <w:link w:val="afffffffffa"/>
    <w:rsid w:val="006A4349"/>
    <w:rPr>
      <w:rFonts w:ascii="Times New Roman" w:eastAsia="Times New Roman" w:hAnsi="Times New Roman" w:cs="Times New Roman"/>
      <w:b/>
      <w:bCs/>
      <w:snapToGrid w:val="0"/>
      <w:color w:val="000000"/>
      <w:spacing w:val="8"/>
      <w:sz w:val="28"/>
      <w:szCs w:val="28"/>
      <w:lang w:eastAsia="ru-RU"/>
    </w:rPr>
  </w:style>
  <w:style w:type="paragraph" w:customStyle="1" w:styleId="2ff0">
    <w:name w:val="Стиль Основной текст + полужирный2"/>
    <w:basedOn w:val="a6"/>
    <w:link w:val="2ff1"/>
    <w:rsid w:val="006A4349"/>
    <w:pPr>
      <w:suppressLineNumbers/>
      <w:suppressAutoHyphens w:val="0"/>
      <w:spacing w:after="0" w:line="360" w:lineRule="auto"/>
      <w:ind w:firstLine="720"/>
      <w:jc w:val="both"/>
    </w:pPr>
    <w:rPr>
      <w:rFonts w:ascii="Times New Roman" w:eastAsia="Times New Roman" w:hAnsi="Times New Roman" w:cs="Times New Roman"/>
      <w:bCs/>
      <w:snapToGrid w:val="0"/>
      <w:color w:val="000000"/>
      <w:szCs w:val="28"/>
      <w:lang w:eastAsia="ru-RU"/>
    </w:rPr>
  </w:style>
  <w:style w:type="character" w:customStyle="1" w:styleId="2ff1">
    <w:name w:val="Стиль Основной текст + полужирный2 Знак"/>
    <w:basedOn w:val="a7"/>
    <w:link w:val="2ff0"/>
    <w:rsid w:val="006A4349"/>
    <w:rPr>
      <w:rFonts w:ascii="Times New Roman" w:eastAsia="Times New Roman" w:hAnsi="Times New Roman" w:cs="Times New Roman"/>
      <w:bCs/>
      <w:snapToGrid w:val="0"/>
      <w:color w:val="000000"/>
      <w:sz w:val="28"/>
      <w:szCs w:val="28"/>
      <w:lang w:eastAsia="ru-RU"/>
    </w:rPr>
  </w:style>
  <w:style w:type="paragraph" w:customStyle="1" w:styleId="afffffffffc">
    <w:name w:val="Основной"/>
    <w:basedOn w:val="a1"/>
    <w:link w:val="afffffffffd"/>
    <w:rsid w:val="006A4349"/>
    <w:pPr>
      <w:widowControl w:val="0"/>
      <w:shd w:val="clear" w:color="auto" w:fill="FFFFFF"/>
      <w:autoSpaceDE w:val="0"/>
      <w:autoSpaceDN w:val="0"/>
      <w:adjustRightInd w:val="0"/>
      <w:spacing w:after="0" w:line="360" w:lineRule="auto"/>
      <w:ind w:firstLine="720"/>
      <w:jc w:val="both"/>
    </w:pPr>
    <w:rPr>
      <w:rFonts w:ascii="Times New Roman" w:eastAsia="Times New Roman" w:hAnsi="Times New Roman" w:cs="Times New Roman"/>
      <w:spacing w:val="9"/>
      <w:sz w:val="28"/>
      <w:szCs w:val="28"/>
      <w:lang w:eastAsia="ru-RU"/>
    </w:rPr>
  </w:style>
  <w:style w:type="character" w:customStyle="1" w:styleId="afffffffffd">
    <w:name w:val="Основной Знак"/>
    <w:basedOn w:val="a2"/>
    <w:link w:val="afffffffffc"/>
    <w:rsid w:val="006A4349"/>
    <w:rPr>
      <w:rFonts w:ascii="Times New Roman" w:eastAsia="Times New Roman" w:hAnsi="Times New Roman" w:cs="Times New Roman"/>
      <w:spacing w:val="9"/>
      <w:sz w:val="28"/>
      <w:szCs w:val="28"/>
      <w:shd w:val="clear" w:color="auto" w:fill="FFFFFF"/>
      <w:lang w:eastAsia="ru-RU"/>
    </w:rPr>
  </w:style>
  <w:style w:type="paragraph" w:customStyle="1" w:styleId="afffffffffe">
    <w:name w:val="Список определений"/>
    <w:basedOn w:val="Normal"/>
    <w:next w:val="a1"/>
    <w:rsid w:val="006A4349"/>
    <w:pPr>
      <w:widowControl/>
      <w:ind w:left="360" w:firstLine="340"/>
    </w:pPr>
    <w:rPr>
      <w:b w:val="0"/>
      <w:sz w:val="24"/>
    </w:rPr>
  </w:style>
  <w:style w:type="paragraph" w:customStyle="1" w:styleId="11100">
    <w:name w:val="Стиль Заголовок 1 + 11 пт Первая строка:  0 см Междустр.интервал:..."/>
    <w:basedOn w:val="10"/>
    <w:autoRedefine/>
    <w:rsid w:val="00924388"/>
    <w:rPr>
      <w:rFonts w:eastAsia="Times New Roman"/>
      <w:b/>
      <w:bCs/>
      <w:caps/>
      <w:sz w:val="22"/>
      <w:lang w:val="en-US" w:eastAsia="uk-UA"/>
    </w:rPr>
  </w:style>
  <w:style w:type="paragraph" w:customStyle="1" w:styleId="1113">
    <w:name w:val="Стиль Заголовок 1 + 11 пт полужирный"/>
    <w:basedOn w:val="10"/>
    <w:autoRedefine/>
    <w:rsid w:val="00924388"/>
    <w:pPr>
      <w:spacing w:line="360" w:lineRule="auto"/>
      <w:ind w:firstLine="851"/>
    </w:pPr>
    <w:rPr>
      <w:rFonts w:eastAsia="Times New Roman"/>
      <w:b/>
      <w:caps/>
      <w:sz w:val="22"/>
      <w:lang w:val="en-US" w:eastAsia="uk-UA"/>
    </w:rPr>
  </w:style>
  <w:style w:type="paragraph" w:customStyle="1" w:styleId="103">
    <w:name w:val="Стиль Заголовок 1 + Первая строка:  0 см Междустр.интервал:  одина..."/>
    <w:basedOn w:val="10"/>
    <w:autoRedefine/>
    <w:rsid w:val="00924388"/>
    <w:rPr>
      <w:rFonts w:eastAsia="Times New Roman"/>
      <w:bCs/>
      <w:caps/>
      <w:lang w:val="en-US" w:eastAsia="uk-UA"/>
    </w:rPr>
  </w:style>
  <w:style w:type="paragraph" w:customStyle="1" w:styleId="11110">
    <w:name w:val="Стиль Заголовок 1 + 11 пт полужирный Первая строка:  1 см Междус..."/>
    <w:basedOn w:val="10"/>
    <w:autoRedefine/>
    <w:rsid w:val="00924388"/>
    <w:rPr>
      <w:rFonts w:eastAsia="Times New Roman"/>
      <w:b/>
      <w:caps/>
      <w:spacing w:val="4"/>
      <w:sz w:val="22"/>
      <w:lang w:val="en-US" w:eastAsia="uk-UA"/>
    </w:rPr>
  </w:style>
  <w:style w:type="paragraph" w:customStyle="1" w:styleId="111097">
    <w:name w:val="Стиль Заголовок 1 + 11 пт полужирный Первая строка:  097 см Меж..."/>
    <w:basedOn w:val="10"/>
    <w:autoRedefine/>
    <w:rsid w:val="00924388"/>
    <w:rPr>
      <w:rFonts w:eastAsia="Times New Roman"/>
      <w:b/>
      <w:caps/>
      <w:spacing w:val="6"/>
      <w:sz w:val="22"/>
      <w:lang w:val="en-US" w:eastAsia="uk-UA"/>
    </w:rPr>
  </w:style>
  <w:style w:type="paragraph" w:customStyle="1" w:styleId="1ffa">
    <w:name w:val="Стиль Заголовок 1"/>
    <w:aliases w:val="Знак + 16 пт"/>
    <w:basedOn w:val="10"/>
    <w:autoRedefine/>
    <w:rsid w:val="00924388"/>
    <w:pPr>
      <w:jc w:val="center"/>
    </w:pPr>
    <w:rPr>
      <w:rFonts w:eastAsia="Times New Roman"/>
      <w:kern w:val="28"/>
      <w:sz w:val="32"/>
      <w:szCs w:val="28"/>
      <w:lang w:eastAsia="uk-UA"/>
    </w:rPr>
  </w:style>
  <w:style w:type="paragraph" w:customStyle="1" w:styleId="145">
    <w:name w:val="Стиль Основной текст + 14 пт"/>
    <w:basedOn w:val="a6"/>
    <w:link w:val="146"/>
    <w:autoRedefine/>
    <w:rsid w:val="00924388"/>
    <w:pPr>
      <w:widowControl w:val="0"/>
      <w:suppressLineNumbers/>
      <w:suppressAutoHyphens w:val="0"/>
      <w:spacing w:after="0" w:line="360" w:lineRule="auto"/>
      <w:ind w:firstLine="720"/>
      <w:jc w:val="both"/>
    </w:pPr>
    <w:rPr>
      <w:rFonts w:ascii="Times New Roman" w:eastAsia="Times New Roman" w:hAnsi="Times New Roman" w:cs="Times New Roman"/>
      <w:color w:val="000000"/>
      <w:szCs w:val="28"/>
      <w:lang w:eastAsia="ru-RU"/>
    </w:rPr>
  </w:style>
  <w:style w:type="character" w:customStyle="1" w:styleId="146">
    <w:name w:val="Стиль Основной текст + 14 пт Знак"/>
    <w:basedOn w:val="a7"/>
    <w:link w:val="145"/>
    <w:rsid w:val="00924388"/>
    <w:rPr>
      <w:rFonts w:ascii="Times New Roman" w:eastAsia="Times New Roman" w:hAnsi="Times New Roman" w:cs="Times New Roman"/>
      <w:color w:val="000000"/>
      <w:sz w:val="28"/>
      <w:szCs w:val="28"/>
      <w:lang w:eastAsia="ru-RU"/>
    </w:rPr>
  </w:style>
  <w:style w:type="character" w:customStyle="1" w:styleId="97">
    <w:name w:val="Знак Знак9"/>
    <w:locked/>
    <w:rsid w:val="00924388"/>
    <w:rPr>
      <w:color w:val="000000"/>
      <w:sz w:val="28"/>
      <w:szCs w:val="28"/>
      <w:lang w:val="ru-RU" w:eastAsia="ru-RU"/>
    </w:rPr>
  </w:style>
  <w:style w:type="character" w:customStyle="1" w:styleId="2ff2">
    <w:name w:val="Знак Знак2"/>
    <w:locked/>
    <w:rsid w:val="00924388"/>
    <w:rPr>
      <w:sz w:val="24"/>
      <w:szCs w:val="24"/>
      <w:lang w:val="ru-RU" w:eastAsia="ru-RU"/>
    </w:rPr>
  </w:style>
  <w:style w:type="paragraph" w:customStyle="1" w:styleId="Style1">
    <w:name w:val="Style1"/>
    <w:basedOn w:val="a1"/>
    <w:uiPriority w:val="99"/>
    <w:rsid w:val="00C80C6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1"/>
    <w:uiPriority w:val="99"/>
    <w:rsid w:val="00C80C6A"/>
    <w:pPr>
      <w:widowControl w:val="0"/>
      <w:autoSpaceDE w:val="0"/>
      <w:autoSpaceDN w:val="0"/>
      <w:adjustRightInd w:val="0"/>
      <w:spacing w:after="0" w:line="218" w:lineRule="exact"/>
      <w:ind w:hanging="1862"/>
      <w:jc w:val="both"/>
    </w:pPr>
    <w:rPr>
      <w:rFonts w:ascii="Times New Roman" w:eastAsia="Times New Roman" w:hAnsi="Times New Roman" w:cs="Times New Roman"/>
      <w:sz w:val="24"/>
      <w:szCs w:val="24"/>
      <w:lang w:eastAsia="ru-RU"/>
    </w:rPr>
  </w:style>
  <w:style w:type="paragraph" w:customStyle="1" w:styleId="Style4">
    <w:name w:val="Style4"/>
    <w:basedOn w:val="a1"/>
    <w:uiPriority w:val="99"/>
    <w:rsid w:val="00C80C6A"/>
    <w:pPr>
      <w:widowControl w:val="0"/>
      <w:autoSpaceDE w:val="0"/>
      <w:autoSpaceDN w:val="0"/>
      <w:adjustRightInd w:val="0"/>
      <w:spacing w:after="0" w:line="216" w:lineRule="exact"/>
      <w:ind w:hanging="1891"/>
    </w:pPr>
    <w:rPr>
      <w:rFonts w:ascii="Times New Roman" w:eastAsia="Times New Roman" w:hAnsi="Times New Roman" w:cs="Times New Roman"/>
      <w:sz w:val="24"/>
      <w:szCs w:val="24"/>
      <w:lang w:eastAsia="ru-RU"/>
    </w:rPr>
  </w:style>
  <w:style w:type="paragraph" w:customStyle="1" w:styleId="Style5">
    <w:name w:val="Style5"/>
    <w:basedOn w:val="a1"/>
    <w:uiPriority w:val="99"/>
    <w:rsid w:val="00C80C6A"/>
    <w:pPr>
      <w:widowControl w:val="0"/>
      <w:autoSpaceDE w:val="0"/>
      <w:autoSpaceDN w:val="0"/>
      <w:adjustRightInd w:val="0"/>
      <w:spacing w:after="0" w:line="216" w:lineRule="exact"/>
    </w:pPr>
    <w:rPr>
      <w:rFonts w:ascii="Times New Roman" w:eastAsia="Times New Roman" w:hAnsi="Times New Roman" w:cs="Times New Roman"/>
      <w:sz w:val="24"/>
      <w:szCs w:val="24"/>
      <w:lang w:eastAsia="ru-RU"/>
    </w:rPr>
  </w:style>
  <w:style w:type="character" w:customStyle="1" w:styleId="FontStyle11">
    <w:name w:val="Font Style11"/>
    <w:basedOn w:val="a2"/>
    <w:uiPriority w:val="99"/>
    <w:rsid w:val="00C80C6A"/>
    <w:rPr>
      <w:rFonts w:ascii="Times New Roman" w:hAnsi="Times New Roman" w:cs="Times New Roman"/>
      <w:b/>
      <w:bCs/>
      <w:sz w:val="18"/>
      <w:szCs w:val="18"/>
    </w:rPr>
  </w:style>
  <w:style w:type="character" w:customStyle="1" w:styleId="FontStyle12">
    <w:name w:val="Font Style12"/>
    <w:basedOn w:val="a2"/>
    <w:uiPriority w:val="99"/>
    <w:rsid w:val="00C80C6A"/>
    <w:rPr>
      <w:rFonts w:ascii="Times New Roman" w:hAnsi="Times New Roman" w:cs="Times New Roman"/>
      <w:sz w:val="18"/>
      <w:szCs w:val="18"/>
    </w:rPr>
  </w:style>
  <w:style w:type="paragraph" w:customStyle="1" w:styleId="FR2">
    <w:name w:val="FR2"/>
    <w:rsid w:val="00476C21"/>
    <w:pPr>
      <w:widowControl w:val="0"/>
      <w:spacing w:after="0" w:line="240" w:lineRule="auto"/>
      <w:jc w:val="both"/>
    </w:pPr>
    <w:rPr>
      <w:rFonts w:ascii="Arial" w:eastAsia="Times New Roman" w:hAnsi="Arial" w:cs="Times New Roman"/>
      <w:snapToGrid w:val="0"/>
      <w:sz w:val="28"/>
      <w:szCs w:val="20"/>
      <w:lang w:eastAsia="ru-RU"/>
    </w:rPr>
  </w:style>
  <w:style w:type="paragraph" w:customStyle="1" w:styleId="Crowmy">
    <w:name w:val="Обычный Crowmy"/>
    <w:rsid w:val="00DA4A07"/>
    <w:pPr>
      <w:spacing w:after="0" w:line="240" w:lineRule="auto"/>
      <w:ind w:firstLine="709"/>
      <w:jc w:val="both"/>
    </w:pPr>
    <w:rPr>
      <w:rFonts w:ascii="Times New Roman" w:eastAsia="Times New Roman" w:hAnsi="Times New Roman" w:cs="Times New Roman"/>
      <w:snapToGrid w:val="0"/>
      <w:sz w:val="28"/>
      <w:szCs w:val="28"/>
      <w:lang w:eastAsia="ru-RU"/>
    </w:rPr>
  </w:style>
  <w:style w:type="paragraph" w:customStyle="1" w:styleId="3Crowmy">
    <w:name w:val="Заголовок3 Crowmy"/>
    <w:basedOn w:val="a1"/>
    <w:next w:val="a1"/>
    <w:autoRedefine/>
    <w:rsid w:val="00A63CF2"/>
    <w:pPr>
      <w:spacing w:before="120" w:after="120" w:line="240" w:lineRule="auto"/>
      <w:ind w:left="709"/>
      <w:jc w:val="both"/>
      <w:outlineLvl w:val="2"/>
    </w:pPr>
    <w:rPr>
      <w:rFonts w:ascii="Times New Roman" w:eastAsia="Times New Roman" w:hAnsi="Times New Roman" w:cs="Times New Roman"/>
      <w:b/>
      <w:i/>
      <w:snapToGrid w:val="0"/>
      <w:color w:val="3366FF"/>
      <w:sz w:val="28"/>
      <w:szCs w:val="28"/>
      <w:lang w:eastAsia="ru-RU"/>
    </w:rPr>
  </w:style>
  <w:style w:type="character" w:customStyle="1" w:styleId="ja50-ce-author">
    <w:name w:val="ja50-ce-author"/>
    <w:basedOn w:val="a2"/>
    <w:rsid w:val="006E009B"/>
  </w:style>
  <w:style w:type="character" w:customStyle="1" w:styleId="ja50-ce-sup">
    <w:name w:val="ja50-ce-sup"/>
    <w:basedOn w:val="a2"/>
    <w:rsid w:val="006E009B"/>
  </w:style>
  <w:style w:type="character" w:customStyle="1" w:styleId="ja50-header">
    <w:name w:val="ja50-header"/>
    <w:basedOn w:val="a2"/>
    <w:rsid w:val="006E009B"/>
  </w:style>
  <w:style w:type="character" w:customStyle="1" w:styleId="textbold">
    <w:name w:val="text_bold"/>
    <w:basedOn w:val="a2"/>
    <w:rsid w:val="006E009B"/>
  </w:style>
  <w:style w:type="character" w:customStyle="1" w:styleId="qualifications">
    <w:name w:val="qualifications"/>
    <w:basedOn w:val="a2"/>
    <w:rsid w:val="006E009B"/>
  </w:style>
  <w:style w:type="character" w:customStyle="1" w:styleId="WW-Absatz-Standardschriftart111">
    <w:name w:val="WW-Absatz-Standardschriftart111"/>
    <w:rsid w:val="00882881"/>
  </w:style>
  <w:style w:type="character" w:customStyle="1" w:styleId="104">
    <w:name w:val="Основной шрифт абзаца10"/>
    <w:rsid w:val="00882881"/>
  </w:style>
  <w:style w:type="character" w:customStyle="1" w:styleId="WW-Absatz-Standardschriftart111111111111111">
    <w:name w:val="WW-Absatz-Standardschriftart111111111111111"/>
    <w:rsid w:val="00882881"/>
  </w:style>
  <w:style w:type="character" w:customStyle="1" w:styleId="132">
    <w:name w:val="Основной шрифт абзаца13"/>
    <w:rsid w:val="00882881"/>
  </w:style>
  <w:style w:type="character" w:customStyle="1" w:styleId="Absatz-Standardschriftart">
    <w:name w:val="Absatz-Standardschriftart"/>
    <w:rsid w:val="00882881"/>
  </w:style>
  <w:style w:type="character" w:customStyle="1" w:styleId="WW-Absatz-Standardschriftart">
    <w:name w:val="WW-Absatz-Standardschriftart"/>
    <w:rsid w:val="00882881"/>
  </w:style>
  <w:style w:type="character" w:customStyle="1" w:styleId="WW-Absatz-Standardschriftart1">
    <w:name w:val="WW-Absatz-Standardschriftart1"/>
    <w:rsid w:val="00882881"/>
  </w:style>
  <w:style w:type="character" w:customStyle="1" w:styleId="WW-Absatz-Standardschriftart11">
    <w:name w:val="WW-Absatz-Standardschriftart11"/>
    <w:rsid w:val="00882881"/>
  </w:style>
  <w:style w:type="character" w:customStyle="1" w:styleId="124">
    <w:name w:val="Основной шрифт абзаца12"/>
    <w:rsid w:val="00882881"/>
  </w:style>
  <w:style w:type="character" w:customStyle="1" w:styleId="WW-Absatz-Standardschriftart1111">
    <w:name w:val="WW-Absatz-Standardschriftart1111"/>
    <w:rsid w:val="00882881"/>
  </w:style>
  <w:style w:type="character" w:customStyle="1" w:styleId="117">
    <w:name w:val="Основной шрифт абзаца11"/>
    <w:rsid w:val="00882881"/>
  </w:style>
  <w:style w:type="character" w:customStyle="1" w:styleId="98">
    <w:name w:val="Основной шрифт абзаца9"/>
    <w:rsid w:val="00882881"/>
  </w:style>
  <w:style w:type="character" w:customStyle="1" w:styleId="86">
    <w:name w:val="Основной шрифт абзаца8"/>
    <w:rsid w:val="00882881"/>
  </w:style>
  <w:style w:type="character" w:customStyle="1" w:styleId="WW-Absatz-Standardschriftart11111">
    <w:name w:val="WW-Absatz-Standardschriftart11111"/>
    <w:rsid w:val="00882881"/>
  </w:style>
  <w:style w:type="character" w:customStyle="1" w:styleId="WW-Absatz-Standardschriftart111111">
    <w:name w:val="WW-Absatz-Standardschriftart111111"/>
    <w:rsid w:val="00882881"/>
  </w:style>
  <w:style w:type="character" w:customStyle="1" w:styleId="affffffffff">
    <w:name w:val="Символ нумерации"/>
    <w:rsid w:val="00882881"/>
  </w:style>
  <w:style w:type="character" w:customStyle="1" w:styleId="WW-Absatz-Standardschriftart1111111">
    <w:name w:val="WW-Absatz-Standardschriftart1111111"/>
    <w:rsid w:val="00882881"/>
  </w:style>
  <w:style w:type="character" w:customStyle="1" w:styleId="WW-Absatz-Standardschriftart11111111">
    <w:name w:val="WW-Absatz-Standardschriftart11111111"/>
    <w:rsid w:val="00882881"/>
  </w:style>
  <w:style w:type="character" w:customStyle="1" w:styleId="WW-Absatz-Standardschriftart111111111">
    <w:name w:val="WW-Absatz-Standardschriftart111111111"/>
    <w:rsid w:val="00882881"/>
  </w:style>
  <w:style w:type="character" w:customStyle="1" w:styleId="WW-Absatz-Standardschriftart1111111111">
    <w:name w:val="WW-Absatz-Standardschriftart1111111111"/>
    <w:rsid w:val="00882881"/>
  </w:style>
  <w:style w:type="character" w:customStyle="1" w:styleId="77">
    <w:name w:val="Основной шрифт абзаца7"/>
    <w:rsid w:val="00882881"/>
  </w:style>
  <w:style w:type="character" w:customStyle="1" w:styleId="WW-Absatz-Standardschriftart11111111111">
    <w:name w:val="WW-Absatz-Standardschriftart11111111111"/>
    <w:rsid w:val="00882881"/>
  </w:style>
  <w:style w:type="character" w:customStyle="1" w:styleId="WW-Absatz-Standardschriftart111111111111">
    <w:name w:val="WW-Absatz-Standardschriftart111111111111"/>
    <w:rsid w:val="00882881"/>
  </w:style>
  <w:style w:type="character" w:customStyle="1" w:styleId="66">
    <w:name w:val="Основной шрифт абзаца6"/>
    <w:rsid w:val="00882881"/>
  </w:style>
  <w:style w:type="character" w:customStyle="1" w:styleId="WW-Absatz-Standardschriftart1111111111111">
    <w:name w:val="WW-Absatz-Standardschriftart1111111111111"/>
    <w:rsid w:val="00882881"/>
  </w:style>
  <w:style w:type="character" w:customStyle="1" w:styleId="59">
    <w:name w:val="Основной шрифт абзаца5"/>
    <w:rsid w:val="00882881"/>
  </w:style>
  <w:style w:type="character" w:customStyle="1" w:styleId="4e">
    <w:name w:val="Основной шрифт абзаца4"/>
    <w:rsid w:val="00882881"/>
  </w:style>
  <w:style w:type="character" w:customStyle="1" w:styleId="WW8Num1z0">
    <w:name w:val="WW8Num1z0"/>
    <w:rsid w:val="00882881"/>
    <w:rPr>
      <w:rFonts w:ascii="Symbol" w:hAnsi="Symbol"/>
    </w:rPr>
  </w:style>
  <w:style w:type="character" w:customStyle="1" w:styleId="3f0">
    <w:name w:val="Основной шрифт абзаца3"/>
    <w:rsid w:val="00882881"/>
  </w:style>
  <w:style w:type="character" w:customStyle="1" w:styleId="WW-Absatz-Standardschriftart11111111111111">
    <w:name w:val="WW-Absatz-Standardschriftart11111111111111"/>
    <w:rsid w:val="00882881"/>
  </w:style>
  <w:style w:type="character" w:customStyle="1" w:styleId="WW8Num3z0">
    <w:name w:val="WW8Num3z0"/>
    <w:rsid w:val="00882881"/>
    <w:rPr>
      <w:rFonts w:ascii="Times New Roman" w:eastAsia="Times New Roman" w:hAnsi="Times New Roman" w:cs="Times New Roman"/>
    </w:rPr>
  </w:style>
  <w:style w:type="character" w:customStyle="1" w:styleId="WW8Num3z1">
    <w:name w:val="WW8Num3z1"/>
    <w:rsid w:val="00882881"/>
    <w:rPr>
      <w:rFonts w:ascii="Courier New" w:hAnsi="Courier New" w:cs="Courier New"/>
    </w:rPr>
  </w:style>
  <w:style w:type="character" w:customStyle="1" w:styleId="WW8Num3z2">
    <w:name w:val="WW8Num3z2"/>
    <w:rsid w:val="00882881"/>
    <w:rPr>
      <w:rFonts w:ascii="Wingdings" w:hAnsi="Wingdings"/>
    </w:rPr>
  </w:style>
  <w:style w:type="character" w:customStyle="1" w:styleId="WW8Num3z3">
    <w:name w:val="WW8Num3z3"/>
    <w:rsid w:val="00882881"/>
    <w:rPr>
      <w:rFonts w:ascii="Symbol" w:hAnsi="Symbol"/>
    </w:rPr>
  </w:style>
  <w:style w:type="character" w:customStyle="1" w:styleId="WW8Num4z0">
    <w:name w:val="WW8Num4z0"/>
    <w:rsid w:val="00882881"/>
    <w:rPr>
      <w:rFonts w:ascii="Symbol" w:hAnsi="Symbol"/>
    </w:rPr>
  </w:style>
  <w:style w:type="character" w:customStyle="1" w:styleId="WW8Num4z1">
    <w:name w:val="WW8Num4z1"/>
    <w:rsid w:val="00882881"/>
    <w:rPr>
      <w:rFonts w:ascii="Courier New" w:hAnsi="Courier New" w:cs="Courier New"/>
    </w:rPr>
  </w:style>
  <w:style w:type="character" w:customStyle="1" w:styleId="WW8Num4z2">
    <w:name w:val="WW8Num4z2"/>
    <w:rsid w:val="00882881"/>
    <w:rPr>
      <w:rFonts w:ascii="Wingdings" w:hAnsi="Wingdings"/>
    </w:rPr>
  </w:style>
  <w:style w:type="character" w:customStyle="1" w:styleId="WW-Absatz-Standardschriftart1111111111111111">
    <w:name w:val="WW-Absatz-Standardschriftart1111111111111111"/>
    <w:rsid w:val="00882881"/>
  </w:style>
  <w:style w:type="character" w:customStyle="1" w:styleId="WW-Absatz-Standardschriftart11111111111111111">
    <w:name w:val="WW-Absatz-Standardschriftart11111111111111111"/>
    <w:rsid w:val="00882881"/>
  </w:style>
  <w:style w:type="character" w:customStyle="1" w:styleId="WW-Absatz-Standardschriftart111111111111111111">
    <w:name w:val="WW-Absatz-Standardschriftart111111111111111111"/>
    <w:rsid w:val="00882881"/>
  </w:style>
  <w:style w:type="character" w:customStyle="1" w:styleId="WW-Absatz-Standardschriftart1111111111111111111">
    <w:name w:val="WW-Absatz-Standardschriftart1111111111111111111"/>
    <w:rsid w:val="00882881"/>
  </w:style>
  <w:style w:type="character" w:customStyle="1" w:styleId="WW-Absatz-Standardschriftart11111111111111111111">
    <w:name w:val="WW-Absatz-Standardschriftart11111111111111111111"/>
    <w:rsid w:val="00882881"/>
  </w:style>
  <w:style w:type="paragraph" w:customStyle="1" w:styleId="133">
    <w:name w:val="Название13"/>
    <w:basedOn w:val="a1"/>
    <w:rsid w:val="0088288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34">
    <w:name w:val="Указатель13"/>
    <w:basedOn w:val="a1"/>
    <w:rsid w:val="0088288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25">
    <w:name w:val="Название12"/>
    <w:basedOn w:val="a1"/>
    <w:rsid w:val="0088288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26">
    <w:name w:val="Указатель12"/>
    <w:basedOn w:val="a1"/>
    <w:rsid w:val="0088288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18">
    <w:name w:val="Название11"/>
    <w:basedOn w:val="a1"/>
    <w:rsid w:val="0088288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19">
    <w:name w:val="Указатель11"/>
    <w:basedOn w:val="a1"/>
    <w:rsid w:val="0088288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05">
    <w:name w:val="Название10"/>
    <w:basedOn w:val="a1"/>
    <w:rsid w:val="0088288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06">
    <w:name w:val="Указатель10"/>
    <w:basedOn w:val="a1"/>
    <w:rsid w:val="0088288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99">
    <w:name w:val="Название9"/>
    <w:basedOn w:val="a1"/>
    <w:rsid w:val="0088288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9a">
    <w:name w:val="Указатель9"/>
    <w:basedOn w:val="a1"/>
    <w:rsid w:val="0088288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87">
    <w:name w:val="Название8"/>
    <w:basedOn w:val="a1"/>
    <w:rsid w:val="0088288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88">
    <w:name w:val="Указатель8"/>
    <w:basedOn w:val="a1"/>
    <w:rsid w:val="0088288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78">
    <w:name w:val="Название7"/>
    <w:basedOn w:val="a1"/>
    <w:rsid w:val="0088288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79">
    <w:name w:val="Указатель7"/>
    <w:basedOn w:val="a1"/>
    <w:rsid w:val="0088288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67">
    <w:name w:val="Название6"/>
    <w:basedOn w:val="a1"/>
    <w:rsid w:val="0088288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68">
    <w:name w:val="Указатель6"/>
    <w:basedOn w:val="a1"/>
    <w:rsid w:val="0088288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5a">
    <w:name w:val="Название5"/>
    <w:basedOn w:val="a1"/>
    <w:rsid w:val="0088288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5b">
    <w:name w:val="Указатель5"/>
    <w:basedOn w:val="a1"/>
    <w:rsid w:val="0088288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4f">
    <w:name w:val="Название4"/>
    <w:basedOn w:val="a1"/>
    <w:rsid w:val="0088288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4f0">
    <w:name w:val="Указатель4"/>
    <w:basedOn w:val="a1"/>
    <w:rsid w:val="0088288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3f1">
    <w:name w:val="Указатель3"/>
    <w:basedOn w:val="a1"/>
    <w:rsid w:val="0088288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232">
    <w:name w:val="Основной текст с отступом 23"/>
    <w:basedOn w:val="a1"/>
    <w:rsid w:val="00882881"/>
    <w:pPr>
      <w:suppressAutoHyphens/>
      <w:spacing w:after="0" w:line="240" w:lineRule="auto"/>
      <w:ind w:right="57" w:firstLine="720"/>
    </w:pPr>
    <w:rPr>
      <w:rFonts w:ascii="Arial" w:eastAsia="Times New Roman" w:hAnsi="Arial" w:cs="Times New Roman"/>
      <w:sz w:val="24"/>
      <w:szCs w:val="24"/>
      <w:lang w:eastAsia="ar-SA"/>
    </w:rPr>
  </w:style>
  <w:style w:type="character" w:customStyle="1" w:styleId="WW8NumSt1z0">
    <w:name w:val="WW8NumSt1z0"/>
    <w:rsid w:val="00882881"/>
    <w:rPr>
      <w:rFonts w:ascii="Symbol" w:hAnsi="Symbol"/>
    </w:rPr>
  </w:style>
  <w:style w:type="character" w:customStyle="1" w:styleId="goohl01">
    <w:name w:val="goohl01"/>
    <w:basedOn w:val="19"/>
    <w:rsid w:val="00882881"/>
    <w:rPr>
      <w:color w:val="000000"/>
      <w:shd w:val="clear" w:color="auto" w:fill="FFFF66"/>
    </w:rPr>
  </w:style>
  <w:style w:type="character" w:customStyle="1" w:styleId="goohl0">
    <w:name w:val="goohl0"/>
    <w:basedOn w:val="19"/>
    <w:rsid w:val="00882881"/>
  </w:style>
  <w:style w:type="character" w:customStyle="1" w:styleId="goohl11">
    <w:name w:val="goohl11"/>
    <w:basedOn w:val="59"/>
    <w:rsid w:val="00882881"/>
    <w:rPr>
      <w:color w:val="000000"/>
      <w:shd w:val="clear" w:color="auto" w:fill="A0FFFF"/>
    </w:rPr>
  </w:style>
  <w:style w:type="character" w:customStyle="1" w:styleId="articletitle">
    <w:name w:val="articletitle"/>
    <w:basedOn w:val="a2"/>
    <w:rsid w:val="00882881"/>
  </w:style>
  <w:style w:type="paragraph" w:customStyle="1" w:styleId="BodyTextIndent21">
    <w:name w:val="Body Text Indent 21"/>
    <w:basedOn w:val="a1"/>
    <w:rsid w:val="00CB3F9C"/>
    <w:pPr>
      <w:suppressAutoHyphens/>
      <w:overflowPunct w:val="0"/>
      <w:autoSpaceDE w:val="0"/>
      <w:spacing w:after="0" w:line="240" w:lineRule="auto"/>
      <w:ind w:firstLine="720"/>
      <w:jc w:val="both"/>
      <w:textAlignment w:val="baseline"/>
    </w:pPr>
    <w:rPr>
      <w:rFonts w:ascii="Times New Roman" w:eastAsia="Times New Roman" w:hAnsi="Times New Roman" w:cs="Times New Roman"/>
      <w:sz w:val="24"/>
      <w:szCs w:val="20"/>
      <w:lang w:eastAsia="ar-SA"/>
    </w:rPr>
  </w:style>
  <w:style w:type="paragraph" w:customStyle="1" w:styleId="BlockText1">
    <w:name w:val="Block Text1"/>
    <w:basedOn w:val="a1"/>
    <w:rsid w:val="00CB3F9C"/>
    <w:pPr>
      <w:suppressAutoHyphens/>
      <w:overflowPunct w:val="0"/>
      <w:autoSpaceDE w:val="0"/>
      <w:spacing w:after="0" w:line="480" w:lineRule="auto"/>
      <w:ind w:left="720" w:right="141"/>
      <w:jc w:val="both"/>
      <w:textAlignment w:val="baseline"/>
    </w:pPr>
    <w:rPr>
      <w:rFonts w:ascii="SchoolBook" w:eastAsia="Times New Roman" w:hAnsi="SchoolBook" w:cs="Times New Roman"/>
      <w:sz w:val="24"/>
      <w:szCs w:val="20"/>
      <w:lang w:val="uk-UA" w:eastAsia="ar-SA"/>
    </w:rPr>
  </w:style>
  <w:style w:type="paragraph" w:customStyle="1" w:styleId="BodyTextIndent31">
    <w:name w:val="Body Text Indent 31"/>
    <w:basedOn w:val="a1"/>
    <w:rsid w:val="00CB3F9C"/>
    <w:pPr>
      <w:suppressAutoHyphens/>
      <w:overflowPunct w:val="0"/>
      <w:autoSpaceDE w:val="0"/>
      <w:spacing w:after="0" w:line="240" w:lineRule="auto"/>
      <w:ind w:firstLine="720"/>
      <w:jc w:val="both"/>
      <w:textAlignment w:val="baseline"/>
    </w:pPr>
    <w:rPr>
      <w:rFonts w:ascii="SchoolBook" w:eastAsia="Times New Roman" w:hAnsi="SchoolBook" w:cs="Times New Roman"/>
      <w:b/>
      <w:i/>
      <w:sz w:val="24"/>
      <w:szCs w:val="20"/>
      <w:u w:val="single"/>
      <w:lang w:val="uk-UA" w:eastAsia="ar-SA"/>
    </w:rPr>
  </w:style>
  <w:style w:type="paragraph" w:customStyle="1" w:styleId="BodyText31">
    <w:name w:val="Body Text 31"/>
    <w:basedOn w:val="a1"/>
    <w:rsid w:val="00CB3F9C"/>
    <w:pPr>
      <w:widowControl w:val="0"/>
      <w:suppressAutoHyphens/>
      <w:overflowPunct w:val="0"/>
      <w:autoSpaceDE w:val="0"/>
      <w:spacing w:after="0" w:line="480" w:lineRule="auto"/>
      <w:ind w:right="-1054"/>
      <w:jc w:val="both"/>
      <w:textAlignment w:val="baseline"/>
    </w:pPr>
    <w:rPr>
      <w:rFonts w:ascii="SchoolBook" w:eastAsia="Times New Roman" w:hAnsi="SchoolBook" w:cs="Times New Roman"/>
      <w:sz w:val="24"/>
      <w:szCs w:val="20"/>
      <w:lang w:val="uk-UA" w:eastAsia="ar-SA"/>
    </w:rPr>
  </w:style>
  <w:style w:type="paragraph" w:customStyle="1" w:styleId="322">
    <w:name w:val="Основной текст 32"/>
    <w:basedOn w:val="a1"/>
    <w:rsid w:val="00CB3F9C"/>
    <w:pPr>
      <w:suppressAutoHyphens/>
      <w:spacing w:after="120" w:line="240" w:lineRule="auto"/>
    </w:pPr>
    <w:rPr>
      <w:rFonts w:ascii="Times New Roman" w:eastAsia="Times New Roman" w:hAnsi="Times New Roman" w:cs="Times New Roman"/>
      <w:sz w:val="16"/>
      <w:szCs w:val="16"/>
      <w:lang w:eastAsia="ar-SA"/>
    </w:rPr>
  </w:style>
  <w:style w:type="character" w:customStyle="1" w:styleId="rvts26">
    <w:name w:val="rvts26"/>
    <w:basedOn w:val="a2"/>
    <w:rsid w:val="00CB3F9C"/>
    <w:rPr>
      <w:rFonts w:ascii="Times New Roman" w:hAnsi="Times New Roman" w:cs="Times New Roman"/>
      <w:i/>
      <w:iCs/>
      <w:spacing w:val="-15"/>
      <w:sz w:val="24"/>
      <w:szCs w:val="24"/>
    </w:rPr>
  </w:style>
  <w:style w:type="character" w:customStyle="1" w:styleId="rvts19">
    <w:name w:val="rvts19"/>
    <w:basedOn w:val="a2"/>
    <w:rsid w:val="00CB3F9C"/>
    <w:rPr>
      <w:rFonts w:ascii="Times New Roman" w:hAnsi="Times New Roman" w:cs="Times New Roman"/>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879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5.xml"/><Relationship Id="rId26" Type="http://schemas.openxmlformats.org/officeDocument/2006/relationships/image" Target="media/image7.png"/><Relationship Id="rId39" Type="http://schemas.openxmlformats.org/officeDocument/2006/relationships/chart" Target="charts/chart14.xml"/><Relationship Id="rId21" Type="http://schemas.openxmlformats.org/officeDocument/2006/relationships/oleObject" Target="embeddings/__________Microsoft_Excel3.xls"/><Relationship Id="rId34" Type="http://schemas.openxmlformats.org/officeDocument/2006/relationships/oleObject" Target="embeddings/__________Microsoft_Excel7.xls"/><Relationship Id="rId42" Type="http://schemas.openxmlformats.org/officeDocument/2006/relationships/chart" Target="charts/chart15.xml"/><Relationship Id="rId47" Type="http://schemas.openxmlformats.org/officeDocument/2006/relationships/oleObject" Target="embeddings/__________Microsoft_Excel11.xls"/><Relationship Id="rId50" Type="http://schemas.openxmlformats.org/officeDocument/2006/relationships/oleObject" Target="embeddings/__________Microsoft_Excel12.xls"/><Relationship Id="rId55" Type="http://schemas.openxmlformats.org/officeDocument/2006/relationships/footer" Target="footer2.xml"/><Relationship Id="rId7" Type="http://schemas.openxmlformats.org/officeDocument/2006/relationships/hyperlink" Target="http://www.mydisser.com/search.html" TargetMode="External"/><Relationship Id="rId2" Type="http://schemas.openxmlformats.org/officeDocument/2006/relationships/styles" Target="styles.xml"/><Relationship Id="rId16" Type="http://schemas.openxmlformats.org/officeDocument/2006/relationships/chart" Target="charts/chart3.xml"/><Relationship Id="rId29" Type="http://schemas.openxmlformats.org/officeDocument/2006/relationships/chart" Target="charts/chart10.xml"/><Relationship Id="rId11" Type="http://schemas.openxmlformats.org/officeDocument/2006/relationships/image" Target="media/image2.png"/><Relationship Id="rId24" Type="http://schemas.openxmlformats.org/officeDocument/2006/relationships/oleObject" Target="embeddings/__________Microsoft_Excel4.xls"/><Relationship Id="rId32" Type="http://schemas.openxmlformats.org/officeDocument/2006/relationships/chart" Target="charts/chart11.xml"/><Relationship Id="rId37" Type="http://schemas.openxmlformats.org/officeDocument/2006/relationships/oleObject" Target="embeddings/__________Microsoft_Excel8.xls"/><Relationship Id="rId40" Type="http://schemas.openxmlformats.org/officeDocument/2006/relationships/image" Target="media/image12.png"/><Relationship Id="rId45" Type="http://schemas.openxmlformats.org/officeDocument/2006/relationships/chart" Target="charts/chart16.xml"/><Relationship Id="rId53" Type="http://schemas.openxmlformats.org/officeDocument/2006/relationships/header" Target="header2.xml"/><Relationship Id="rId5" Type="http://schemas.openxmlformats.org/officeDocument/2006/relationships/footnotes" Target="footnotes.xml"/><Relationship Id="rId19"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hyperlink" Target="http://www.ncbi.nlm.nih.gov/sites/entrez?Db=pubmed&amp;Cmd=Search&amp;Term=%22Toft%20G%22%5BAuthor%5D&amp;itool=EntrezSystem2.PEntrez.Pubmed.Pubmed_ResultsPanel.Pubmed_DiscoveryPanel.Pubmed_RVAbstractPlus" TargetMode="External"/><Relationship Id="rId14" Type="http://schemas.openxmlformats.org/officeDocument/2006/relationships/image" Target="media/image3.png"/><Relationship Id="rId22" Type="http://schemas.openxmlformats.org/officeDocument/2006/relationships/chart" Target="charts/chart7.xml"/><Relationship Id="rId27" Type="http://schemas.openxmlformats.org/officeDocument/2006/relationships/oleObject" Target="embeddings/__________Microsoft_Excel5.xls"/><Relationship Id="rId30" Type="http://schemas.openxmlformats.org/officeDocument/2006/relationships/image" Target="media/image9.png"/><Relationship Id="rId35" Type="http://schemas.openxmlformats.org/officeDocument/2006/relationships/chart" Target="charts/chart12.xml"/><Relationship Id="rId43" Type="http://schemas.openxmlformats.org/officeDocument/2006/relationships/image" Target="media/image13.png"/><Relationship Id="rId48" Type="http://schemas.openxmlformats.org/officeDocument/2006/relationships/chart" Target="charts/chart17.xm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mydisser.com/search.html" TargetMode="External"/><Relationship Id="rId3" Type="http://schemas.openxmlformats.org/officeDocument/2006/relationships/settings" Target="settings.xml"/><Relationship Id="rId12" Type="http://schemas.openxmlformats.org/officeDocument/2006/relationships/oleObject" Target="embeddings/__________Microsoft_Excel1.xls"/><Relationship Id="rId17" Type="http://schemas.openxmlformats.org/officeDocument/2006/relationships/chart" Target="charts/chart4.xml"/><Relationship Id="rId25" Type="http://schemas.openxmlformats.org/officeDocument/2006/relationships/chart" Target="charts/chart8.xml"/><Relationship Id="rId33" Type="http://schemas.openxmlformats.org/officeDocument/2006/relationships/image" Target="media/image10.png"/><Relationship Id="rId38" Type="http://schemas.openxmlformats.org/officeDocument/2006/relationships/chart" Target="charts/chart13.xml"/><Relationship Id="rId46" Type="http://schemas.openxmlformats.org/officeDocument/2006/relationships/image" Target="media/image14.png"/><Relationship Id="rId20" Type="http://schemas.openxmlformats.org/officeDocument/2006/relationships/image" Target="media/image5.png"/><Relationship Id="rId41" Type="http://schemas.openxmlformats.org/officeDocument/2006/relationships/oleObject" Target="embeddings/__________Microsoft_Excel9.xls"/><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__________Microsoft_Excel2.xls"/><Relationship Id="rId23" Type="http://schemas.openxmlformats.org/officeDocument/2006/relationships/image" Target="media/image6.png"/><Relationship Id="rId28" Type="http://schemas.openxmlformats.org/officeDocument/2006/relationships/chart" Target="charts/chart9.xml"/><Relationship Id="rId36" Type="http://schemas.openxmlformats.org/officeDocument/2006/relationships/image" Target="media/image11.png"/><Relationship Id="rId49" Type="http://schemas.openxmlformats.org/officeDocument/2006/relationships/image" Target="media/image15.png"/><Relationship Id="rId57" Type="http://schemas.openxmlformats.org/officeDocument/2006/relationships/theme" Target="theme/theme1.xml"/><Relationship Id="rId10" Type="http://schemas.openxmlformats.org/officeDocument/2006/relationships/chart" Target="charts/chart1.xml"/><Relationship Id="rId31" Type="http://schemas.openxmlformats.org/officeDocument/2006/relationships/oleObject" Target="embeddings/__________Microsoft_Excel6.xls"/><Relationship Id="rId44" Type="http://schemas.openxmlformats.org/officeDocument/2006/relationships/oleObject" Target="embeddings/__________Microsoft_Excel10.xls"/><Relationship Id="rId52"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image" Target="../media/image4.jpeg"/></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image" Target="../media/image4.jpeg"/></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image" Target="../media/image8.jpe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5"/>
      <c:rotY val="20"/>
      <c:depthPercent val="11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0.1068702290076336"/>
          <c:y val="1.9193857965451054E-2"/>
          <c:w val="0.8791348600508907"/>
          <c:h val="0.8464491362763914"/>
        </c:manualLayout>
      </c:layout>
      <c:bar3DChart>
        <c:barDir val="col"/>
        <c:grouping val="clustered"/>
        <c:varyColors val="0"/>
        <c:ser>
          <c:idx val="0"/>
          <c:order val="0"/>
          <c:tx>
            <c:strRef>
              <c:f>Sheet1!$A$2</c:f>
              <c:strCache>
                <c:ptCount val="1"/>
                <c:pt idx="0">
                  <c:v>Восток</c:v>
                </c:pt>
              </c:strCache>
            </c:strRef>
          </c:tx>
          <c:spPr>
            <a:solidFill>
              <a:srgbClr val="FF6600"/>
            </a:solidFill>
            <a:ln w="4125">
              <a:solidFill>
                <a:srgbClr val="000000"/>
              </a:solidFill>
              <a:prstDash val="solid"/>
            </a:ln>
          </c:spPr>
          <c:invertIfNegative val="0"/>
          <c:dLbls>
            <c:dLbl>
              <c:idx val="0"/>
              <c:layout>
                <c:manualLayout>
                  <c:x val="7.8924266841106094E-3"/>
                  <c:y val="0.29546841254609491"/>
                </c:manualLayout>
              </c:layout>
              <c:spPr>
                <a:noFill/>
                <a:ln w="8250">
                  <a:noFill/>
                </a:ln>
              </c:spPr>
              <c:txPr>
                <a:bodyPr/>
                <a:lstStyle/>
                <a:p>
                  <a:pPr>
                    <a:defRPr sz="585"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350490028876172E-2"/>
                  <c:y val="0.45573885694427413"/>
                </c:manualLayout>
              </c:layout>
              <c:spPr>
                <a:noFill/>
                <a:ln w="8250">
                  <a:noFill/>
                </a:ln>
              </c:spPr>
              <c:txPr>
                <a:bodyPr/>
                <a:lstStyle/>
                <a:p>
                  <a:pPr>
                    <a:defRPr sz="585"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0378107253935536E-3"/>
                  <c:y val="0.49712092130518215"/>
                </c:manualLayout>
              </c:layout>
              <c:spPr>
                <a:noFill/>
                <a:ln w="8250">
                  <a:noFill/>
                </a:ln>
              </c:spPr>
              <c:txPr>
                <a:bodyPr/>
                <a:lstStyle/>
                <a:p>
                  <a:pPr>
                    <a:defRPr sz="585"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Mode val="edge"/>
                  <c:yMode val="edge"/>
                  <c:x val="0.39058524173027992"/>
                  <c:y val="0.90595009596928977"/>
                </c:manualLayout>
              </c:layout>
              <c:spPr>
                <a:noFill/>
                <a:ln w="8250">
                  <a:noFill/>
                </a:ln>
              </c:spPr>
              <c:txPr>
                <a:bodyPr/>
                <a:lstStyle/>
                <a:p>
                  <a:pPr>
                    <a:defRPr sz="585" b="1" i="0" u="none" strike="noStrike" baseline="0">
                      <a:solidFill>
                        <a:srgbClr val="FFFF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8250">
                <a:noFill/>
              </a:ln>
            </c:spPr>
            <c:txPr>
              <a:bodyPr wrap="square" lIns="38100" tIns="19050" rIns="38100" bIns="19050" anchor="ctr">
                <a:spAutoFit/>
              </a:bodyPr>
              <a:lstStyle/>
              <a:p>
                <a:pPr>
                  <a:defRPr sz="585"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0.1</c:v>
                </c:pt>
                <c:pt idx="1">
                  <c:v>0.01</c:v>
                </c:pt>
                <c:pt idx="2">
                  <c:v>0</c:v>
                </c:pt>
              </c:numCache>
            </c:numRef>
          </c:cat>
          <c:val>
            <c:numRef>
              <c:f>Sheet1!$B$2:$E$2</c:f>
              <c:numCache>
                <c:formatCode>General</c:formatCode>
                <c:ptCount val="4"/>
                <c:pt idx="0">
                  <c:v>75</c:v>
                </c:pt>
                <c:pt idx="1">
                  <c:v>95</c:v>
                </c:pt>
                <c:pt idx="2">
                  <c:v>100</c:v>
                </c:pt>
              </c:numCache>
            </c:numRef>
          </c:val>
        </c:ser>
        <c:dLbls>
          <c:showLegendKey val="0"/>
          <c:showVal val="0"/>
          <c:showCatName val="0"/>
          <c:showSerName val="0"/>
          <c:showPercent val="0"/>
          <c:showBubbleSize val="0"/>
        </c:dLbls>
        <c:gapWidth val="70"/>
        <c:gapDepth val="0"/>
        <c:shape val="box"/>
        <c:axId val="1312248016"/>
        <c:axId val="1312249136"/>
        <c:axId val="0"/>
      </c:bar3DChart>
      <c:catAx>
        <c:axId val="1312248016"/>
        <c:scaling>
          <c:orientation val="minMax"/>
        </c:scaling>
        <c:delete val="0"/>
        <c:axPos val="b"/>
        <c:numFmt formatCode="General" sourceLinked="1"/>
        <c:majorTickMark val="out"/>
        <c:minorTickMark val="none"/>
        <c:tickLblPos val="low"/>
        <c:spPr>
          <a:ln w="1031">
            <a:solidFill>
              <a:srgbClr val="000000"/>
            </a:solidFill>
            <a:prstDash val="solid"/>
          </a:ln>
        </c:spPr>
        <c:txPr>
          <a:bodyPr rot="0" vert="horz"/>
          <a:lstStyle/>
          <a:p>
            <a:pPr>
              <a:defRPr sz="585" b="1" i="0" u="none" strike="noStrike" baseline="0">
                <a:solidFill>
                  <a:srgbClr val="000000"/>
                </a:solidFill>
                <a:latin typeface="Arial"/>
                <a:ea typeface="Arial"/>
                <a:cs typeface="Arial"/>
              </a:defRPr>
            </a:pPr>
            <a:endParaRPr lang="ru-RU"/>
          </a:p>
        </c:txPr>
        <c:crossAx val="1312249136"/>
        <c:crosses val="autoZero"/>
        <c:auto val="1"/>
        <c:lblAlgn val="ctr"/>
        <c:lblOffset val="100"/>
        <c:tickLblSkip val="1"/>
        <c:tickMarkSkip val="1"/>
        <c:noMultiLvlLbl val="0"/>
      </c:catAx>
      <c:valAx>
        <c:axId val="1312249136"/>
        <c:scaling>
          <c:orientation val="minMax"/>
        </c:scaling>
        <c:delete val="0"/>
        <c:axPos val="l"/>
        <c:majorGridlines>
          <c:spPr>
            <a:ln w="1031">
              <a:solidFill>
                <a:srgbClr val="000000"/>
              </a:solidFill>
              <a:prstDash val="solid"/>
            </a:ln>
          </c:spPr>
        </c:majorGridlines>
        <c:numFmt formatCode="General" sourceLinked="1"/>
        <c:majorTickMark val="out"/>
        <c:minorTickMark val="none"/>
        <c:tickLblPos val="nextTo"/>
        <c:spPr>
          <a:ln w="1031">
            <a:solidFill>
              <a:srgbClr val="000000"/>
            </a:solidFill>
            <a:prstDash val="solid"/>
          </a:ln>
        </c:spPr>
        <c:txPr>
          <a:bodyPr rot="0" vert="horz"/>
          <a:lstStyle/>
          <a:p>
            <a:pPr>
              <a:defRPr sz="585" b="1" i="0" u="none" strike="noStrike" baseline="0">
                <a:solidFill>
                  <a:srgbClr val="000000"/>
                </a:solidFill>
                <a:latin typeface="Tahoma"/>
                <a:ea typeface="Tahoma"/>
                <a:cs typeface="Tahoma"/>
              </a:defRPr>
            </a:pPr>
            <a:endParaRPr lang="ru-RU"/>
          </a:p>
        </c:txPr>
        <c:crossAx val="1312248016"/>
        <c:crosses val="autoZero"/>
        <c:crossBetween val="between"/>
      </c:valAx>
      <c:spPr>
        <a:noFill/>
        <a:ln w="8250">
          <a:noFill/>
        </a:ln>
      </c:spPr>
    </c:plotArea>
    <c:plotVisOnly val="1"/>
    <c:dispBlanksAs val="gap"/>
    <c:showDLblsOverMax val="0"/>
  </c:chart>
  <c:spPr>
    <a:noFill/>
    <a:ln>
      <a:noFill/>
    </a:ln>
  </c:spPr>
  <c:txPr>
    <a:bodyPr/>
    <a:lstStyle/>
    <a:p>
      <a:pPr>
        <a:defRPr sz="585" b="1" i="0" u="none" strike="noStrike" baseline="0">
          <a:solidFill>
            <a:srgbClr val="000000"/>
          </a:solidFill>
          <a:latin typeface="Tahoma"/>
          <a:ea typeface="Tahoma"/>
          <a:cs typeface="Tahoma"/>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7"/>
      <c:rotY val="20"/>
      <c:depthPercent val="11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8.3969465648854977E-2"/>
          <c:y val="1.6447368421052634E-2"/>
          <c:w val="0.90203562340966925"/>
          <c:h val="0.8717105263157896"/>
        </c:manualLayout>
      </c:layout>
      <c:bar3DChart>
        <c:barDir val="col"/>
        <c:grouping val="clustered"/>
        <c:varyColors val="0"/>
        <c:ser>
          <c:idx val="0"/>
          <c:order val="0"/>
          <c:tx>
            <c:strRef>
              <c:f>Sheet1!$A$2</c:f>
              <c:strCache>
                <c:ptCount val="1"/>
                <c:pt idx="0">
                  <c:v>Восток</c:v>
                </c:pt>
              </c:strCache>
            </c:strRef>
          </c:tx>
          <c:spPr>
            <a:blipFill dpi="0" rotWithShape="0">
              <a:blip xmlns:r="http://schemas.openxmlformats.org/officeDocument/2006/relationships" r:embed="rId1"/>
              <a:srcRect/>
              <a:tile tx="0" ty="0" sx="100000" sy="100000" flip="none" algn="tl"/>
            </a:blipFill>
            <a:ln w="2840">
              <a:solidFill>
                <a:srgbClr val="000000"/>
              </a:solidFill>
              <a:prstDash val="solid"/>
            </a:ln>
          </c:spPr>
          <c:invertIfNegative val="0"/>
          <c:dLbls>
            <c:dLbl>
              <c:idx val="0"/>
              <c:layout>
                <c:manualLayout>
                  <c:x val="1.3472910470472693E-2"/>
                  <c:y val="0.17223346604747514"/>
                </c:manualLayout>
              </c:layout>
              <c:spPr>
                <a:noFill/>
                <a:ln w="5681">
                  <a:noFill/>
                </a:ln>
              </c:spPr>
              <c:txPr>
                <a:bodyPr/>
                <a:lstStyle/>
                <a:p>
                  <a:pPr>
                    <a:defRPr sz="403"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676414579954499E-2"/>
                  <c:y val="0.19044228933884089"/>
                </c:manualLayout>
              </c:layout>
              <c:spPr>
                <a:noFill/>
                <a:ln w="5681">
                  <a:noFill/>
                </a:ln>
              </c:spPr>
              <c:txPr>
                <a:bodyPr/>
                <a:lstStyle/>
                <a:p>
                  <a:pPr>
                    <a:defRPr sz="403"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2010254639192262E-2"/>
                  <c:y val="0.19224937898188466"/>
                </c:manualLayout>
              </c:layout>
              <c:spPr>
                <a:noFill/>
                <a:ln w="5681">
                  <a:noFill/>
                </a:ln>
              </c:spPr>
              <c:txPr>
                <a:bodyPr/>
                <a:lstStyle/>
                <a:p>
                  <a:pPr>
                    <a:defRPr sz="403"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Mode val="edge"/>
                  <c:yMode val="edge"/>
                  <c:x val="0.38167938931297712"/>
                  <c:y val="0.91940789473684215"/>
                </c:manualLayout>
              </c:layout>
              <c:spPr>
                <a:noFill/>
                <a:ln w="5681">
                  <a:noFill/>
                </a:ln>
              </c:spPr>
              <c:txPr>
                <a:bodyPr/>
                <a:lstStyle/>
                <a:p>
                  <a:pPr>
                    <a:defRPr sz="403" b="1" i="0" u="none" strike="noStrike" baseline="0">
                      <a:solidFill>
                        <a:srgbClr val="FFFF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5681">
                <a:noFill/>
              </a:ln>
            </c:spPr>
            <c:txPr>
              <a:bodyPr wrap="square" lIns="38100" tIns="19050" rIns="38100" bIns="19050" anchor="ctr">
                <a:spAutoFit/>
              </a:bodyPr>
              <a:lstStyle/>
              <a:p>
                <a:pPr>
                  <a:defRPr sz="403"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0.1</c:v>
                </c:pt>
                <c:pt idx="1">
                  <c:v>0.01</c:v>
                </c:pt>
                <c:pt idx="2">
                  <c:v>0</c:v>
                </c:pt>
              </c:numCache>
            </c:numRef>
          </c:cat>
          <c:val>
            <c:numRef>
              <c:f>Sheet1!$B$2:$E$2</c:f>
              <c:numCache>
                <c:formatCode>General</c:formatCode>
                <c:ptCount val="4"/>
                <c:pt idx="0">
                  <c:v>12.3</c:v>
                </c:pt>
                <c:pt idx="1">
                  <c:v>3.9</c:v>
                </c:pt>
                <c:pt idx="2">
                  <c:v>3.5</c:v>
                </c:pt>
              </c:numCache>
            </c:numRef>
          </c:val>
        </c:ser>
        <c:dLbls>
          <c:showLegendKey val="0"/>
          <c:showVal val="0"/>
          <c:showCatName val="0"/>
          <c:showSerName val="0"/>
          <c:showPercent val="0"/>
          <c:showBubbleSize val="0"/>
        </c:dLbls>
        <c:gapWidth val="70"/>
        <c:gapDepth val="0"/>
        <c:shape val="box"/>
        <c:axId val="1312271536"/>
        <c:axId val="1312272096"/>
        <c:axId val="0"/>
      </c:bar3DChart>
      <c:catAx>
        <c:axId val="1312271536"/>
        <c:scaling>
          <c:orientation val="minMax"/>
        </c:scaling>
        <c:delete val="0"/>
        <c:axPos val="b"/>
        <c:numFmt formatCode="General" sourceLinked="1"/>
        <c:majorTickMark val="out"/>
        <c:minorTickMark val="none"/>
        <c:tickLblPos val="low"/>
        <c:spPr>
          <a:ln w="710">
            <a:solidFill>
              <a:srgbClr val="000000"/>
            </a:solidFill>
            <a:prstDash val="solid"/>
          </a:ln>
        </c:spPr>
        <c:txPr>
          <a:bodyPr rot="0" vert="horz"/>
          <a:lstStyle/>
          <a:p>
            <a:pPr>
              <a:defRPr sz="403" b="1" i="0" u="none" strike="noStrike" baseline="0">
                <a:solidFill>
                  <a:srgbClr val="000000"/>
                </a:solidFill>
                <a:latin typeface="Tahoma"/>
                <a:ea typeface="Tahoma"/>
                <a:cs typeface="Tahoma"/>
              </a:defRPr>
            </a:pPr>
            <a:endParaRPr lang="ru-RU"/>
          </a:p>
        </c:txPr>
        <c:crossAx val="1312272096"/>
        <c:crosses val="autoZero"/>
        <c:auto val="1"/>
        <c:lblAlgn val="ctr"/>
        <c:lblOffset val="100"/>
        <c:tickLblSkip val="1"/>
        <c:tickMarkSkip val="1"/>
        <c:noMultiLvlLbl val="0"/>
      </c:catAx>
      <c:valAx>
        <c:axId val="1312272096"/>
        <c:scaling>
          <c:orientation val="minMax"/>
        </c:scaling>
        <c:delete val="0"/>
        <c:axPos val="l"/>
        <c:majorGridlines>
          <c:spPr>
            <a:ln w="710">
              <a:solidFill>
                <a:srgbClr val="000000"/>
              </a:solidFill>
              <a:prstDash val="solid"/>
            </a:ln>
          </c:spPr>
        </c:majorGridlines>
        <c:numFmt formatCode="General" sourceLinked="1"/>
        <c:majorTickMark val="out"/>
        <c:minorTickMark val="none"/>
        <c:tickLblPos val="nextTo"/>
        <c:spPr>
          <a:ln w="710">
            <a:solidFill>
              <a:srgbClr val="000000"/>
            </a:solidFill>
            <a:prstDash val="solid"/>
          </a:ln>
        </c:spPr>
        <c:txPr>
          <a:bodyPr rot="0" vert="horz"/>
          <a:lstStyle/>
          <a:p>
            <a:pPr>
              <a:defRPr sz="403" b="1" i="0" u="none" strike="noStrike" baseline="0">
                <a:solidFill>
                  <a:srgbClr val="000000"/>
                </a:solidFill>
                <a:latin typeface="Tahoma"/>
                <a:ea typeface="Tahoma"/>
                <a:cs typeface="Tahoma"/>
              </a:defRPr>
            </a:pPr>
            <a:endParaRPr lang="ru-RU"/>
          </a:p>
        </c:txPr>
        <c:crossAx val="1312271536"/>
        <c:crosses val="autoZero"/>
        <c:crossBetween val="between"/>
      </c:valAx>
      <c:spPr>
        <a:noFill/>
        <a:ln w="5681">
          <a:noFill/>
        </a:ln>
      </c:spPr>
    </c:plotArea>
    <c:plotVisOnly val="1"/>
    <c:dispBlanksAs val="gap"/>
    <c:showDLblsOverMax val="0"/>
  </c:chart>
  <c:spPr>
    <a:noFill/>
    <a:ln>
      <a:noFill/>
    </a:ln>
  </c:spPr>
  <c:txPr>
    <a:bodyPr/>
    <a:lstStyle/>
    <a:p>
      <a:pPr>
        <a:defRPr sz="403" b="1" i="0" u="none" strike="noStrike" baseline="0">
          <a:solidFill>
            <a:srgbClr val="000000"/>
          </a:solidFill>
          <a:latin typeface="Tahoma"/>
          <a:ea typeface="Tahoma"/>
          <a:cs typeface="Tahoma"/>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5"/>
      <c:rotY val="20"/>
      <c:depthPercent val="11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0.1068702290076336"/>
          <c:y val="1.9193857965451054E-2"/>
          <c:w val="0.8791348600508907"/>
          <c:h val="0.8464491362763914"/>
        </c:manualLayout>
      </c:layout>
      <c:bar3DChart>
        <c:barDir val="col"/>
        <c:grouping val="clustered"/>
        <c:varyColors val="0"/>
        <c:ser>
          <c:idx val="0"/>
          <c:order val="0"/>
          <c:tx>
            <c:strRef>
              <c:f>Sheet1!$A$2</c:f>
              <c:strCache>
                <c:ptCount val="1"/>
                <c:pt idx="0">
                  <c:v>Восток</c:v>
                </c:pt>
              </c:strCache>
            </c:strRef>
          </c:tx>
          <c:spPr>
            <a:solidFill>
              <a:srgbClr val="FF9900"/>
            </a:solidFill>
            <a:ln w="3093">
              <a:solidFill>
                <a:srgbClr val="000000"/>
              </a:solidFill>
              <a:prstDash val="solid"/>
            </a:ln>
          </c:spPr>
          <c:invertIfNegative val="0"/>
          <c:dLbls>
            <c:dLbl>
              <c:idx val="0"/>
              <c:layout>
                <c:manualLayout>
                  <c:x val="2.6511486799479761E-2"/>
                  <c:y val="0.21850763054202332"/>
                </c:manualLayout>
              </c:layout>
              <c:spPr>
                <a:noFill/>
                <a:ln w="6186">
                  <a:noFill/>
                </a:ln>
              </c:spPr>
              <c:txPr>
                <a:bodyPr/>
                <a:lstStyle/>
                <a:p>
                  <a:pPr>
                    <a:defRPr sz="438"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6701451356294315E-2"/>
                  <c:y val="0.31805533806422392"/>
                </c:manualLayout>
              </c:layout>
              <c:spPr>
                <a:noFill/>
                <a:ln w="6186">
                  <a:noFill/>
                </a:ln>
              </c:spPr>
              <c:txPr>
                <a:bodyPr/>
                <a:lstStyle/>
                <a:p>
                  <a:pPr>
                    <a:defRPr sz="438"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5007738371231389E-2"/>
                  <c:y val="0.37296100364345186"/>
                </c:manualLayout>
              </c:layout>
              <c:spPr>
                <a:noFill/>
                <a:ln w="6186">
                  <a:noFill/>
                </a:ln>
              </c:spPr>
              <c:txPr>
                <a:bodyPr/>
                <a:lstStyle/>
                <a:p>
                  <a:pPr>
                    <a:defRPr sz="438"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Mode val="edge"/>
                  <c:yMode val="edge"/>
                  <c:x val="0.48727735368956748"/>
                  <c:y val="0.90595009596928977"/>
                </c:manualLayout>
              </c:layout>
              <c:spPr>
                <a:noFill/>
                <a:ln w="6186">
                  <a:noFill/>
                </a:ln>
              </c:spPr>
              <c:txPr>
                <a:bodyPr/>
                <a:lstStyle/>
                <a:p>
                  <a:pPr>
                    <a:defRPr sz="438" b="1" i="0" u="none" strike="noStrike" baseline="0">
                      <a:solidFill>
                        <a:srgbClr val="FFFF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6186">
                <a:noFill/>
              </a:ln>
            </c:spPr>
            <c:txPr>
              <a:bodyPr wrap="square" lIns="38100" tIns="19050" rIns="38100" bIns="19050" anchor="ctr">
                <a:spAutoFit/>
              </a:bodyPr>
              <a:lstStyle/>
              <a:p>
                <a:pPr>
                  <a:defRPr sz="438"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0.1</c:v>
                </c:pt>
                <c:pt idx="1">
                  <c:v>0.01</c:v>
                </c:pt>
                <c:pt idx="2">
                  <c:v>0</c:v>
                </c:pt>
              </c:numCache>
            </c:numRef>
          </c:cat>
          <c:val>
            <c:numRef>
              <c:f>Sheet1!$B$2:$E$2</c:f>
              <c:numCache>
                <c:formatCode>General</c:formatCode>
                <c:ptCount val="4"/>
                <c:pt idx="0">
                  <c:v>70</c:v>
                </c:pt>
                <c:pt idx="1">
                  <c:v>89</c:v>
                </c:pt>
                <c:pt idx="2">
                  <c:v>100</c:v>
                </c:pt>
              </c:numCache>
            </c:numRef>
          </c:val>
        </c:ser>
        <c:dLbls>
          <c:showLegendKey val="0"/>
          <c:showVal val="0"/>
          <c:showCatName val="0"/>
          <c:showSerName val="0"/>
          <c:showPercent val="0"/>
          <c:showBubbleSize val="0"/>
        </c:dLbls>
        <c:gapWidth val="70"/>
        <c:gapDepth val="0"/>
        <c:shape val="cylinder"/>
        <c:axId val="1312274336"/>
        <c:axId val="1312274896"/>
        <c:axId val="0"/>
      </c:bar3DChart>
      <c:catAx>
        <c:axId val="1312274336"/>
        <c:scaling>
          <c:orientation val="minMax"/>
        </c:scaling>
        <c:delete val="0"/>
        <c:axPos val="b"/>
        <c:numFmt formatCode="General" sourceLinked="1"/>
        <c:majorTickMark val="out"/>
        <c:minorTickMark val="none"/>
        <c:tickLblPos val="low"/>
        <c:spPr>
          <a:ln w="773">
            <a:solidFill>
              <a:srgbClr val="000000"/>
            </a:solidFill>
            <a:prstDash val="solid"/>
          </a:ln>
        </c:spPr>
        <c:txPr>
          <a:bodyPr rot="0" vert="horz"/>
          <a:lstStyle/>
          <a:p>
            <a:pPr>
              <a:defRPr sz="438" b="1" i="0" u="none" strike="noStrike" baseline="0">
                <a:solidFill>
                  <a:srgbClr val="000000"/>
                </a:solidFill>
                <a:latin typeface="Arial"/>
                <a:ea typeface="Arial"/>
                <a:cs typeface="Arial"/>
              </a:defRPr>
            </a:pPr>
            <a:endParaRPr lang="ru-RU"/>
          </a:p>
        </c:txPr>
        <c:crossAx val="1312274896"/>
        <c:crosses val="autoZero"/>
        <c:auto val="1"/>
        <c:lblAlgn val="ctr"/>
        <c:lblOffset val="100"/>
        <c:tickLblSkip val="1"/>
        <c:tickMarkSkip val="1"/>
        <c:noMultiLvlLbl val="0"/>
      </c:catAx>
      <c:valAx>
        <c:axId val="1312274896"/>
        <c:scaling>
          <c:orientation val="minMax"/>
        </c:scaling>
        <c:delete val="0"/>
        <c:axPos val="l"/>
        <c:majorGridlines>
          <c:spPr>
            <a:ln w="773">
              <a:solidFill>
                <a:srgbClr val="000000"/>
              </a:solidFill>
              <a:prstDash val="solid"/>
            </a:ln>
          </c:spPr>
        </c:majorGridlines>
        <c:numFmt formatCode="General" sourceLinked="1"/>
        <c:majorTickMark val="out"/>
        <c:minorTickMark val="none"/>
        <c:tickLblPos val="nextTo"/>
        <c:spPr>
          <a:ln w="773">
            <a:solidFill>
              <a:srgbClr val="000000"/>
            </a:solidFill>
            <a:prstDash val="solid"/>
          </a:ln>
        </c:spPr>
        <c:txPr>
          <a:bodyPr rot="0" vert="horz"/>
          <a:lstStyle/>
          <a:p>
            <a:pPr>
              <a:defRPr sz="438" b="1" i="0" u="none" strike="noStrike" baseline="0">
                <a:solidFill>
                  <a:srgbClr val="000000"/>
                </a:solidFill>
                <a:latin typeface="Tahoma"/>
                <a:ea typeface="Tahoma"/>
                <a:cs typeface="Tahoma"/>
              </a:defRPr>
            </a:pPr>
            <a:endParaRPr lang="ru-RU"/>
          </a:p>
        </c:txPr>
        <c:crossAx val="1312274336"/>
        <c:crosses val="autoZero"/>
        <c:crossBetween val="between"/>
        <c:minorUnit val="10"/>
      </c:valAx>
      <c:spPr>
        <a:noFill/>
        <a:ln w="6186">
          <a:noFill/>
        </a:ln>
      </c:spPr>
    </c:plotArea>
    <c:plotVisOnly val="1"/>
    <c:dispBlanksAs val="gap"/>
    <c:showDLblsOverMax val="0"/>
  </c:chart>
  <c:spPr>
    <a:noFill/>
    <a:ln>
      <a:noFill/>
    </a:ln>
  </c:spPr>
  <c:txPr>
    <a:bodyPr/>
    <a:lstStyle/>
    <a:p>
      <a:pPr>
        <a:defRPr sz="438" b="1" i="0" u="none" strike="noStrike" baseline="0">
          <a:solidFill>
            <a:srgbClr val="000000"/>
          </a:solidFill>
          <a:latin typeface="Tahoma"/>
          <a:ea typeface="Tahoma"/>
          <a:cs typeface="Tahoma"/>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5"/>
      <c:rotY val="20"/>
      <c:depthPercent val="11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0.1068702290076336"/>
          <c:y val="1.9193857965451054E-2"/>
          <c:w val="0.8791348600508907"/>
          <c:h val="0.85220729366602688"/>
        </c:manualLayout>
      </c:layout>
      <c:bar3DChart>
        <c:barDir val="col"/>
        <c:grouping val="clustered"/>
        <c:varyColors val="0"/>
        <c:ser>
          <c:idx val="0"/>
          <c:order val="0"/>
          <c:tx>
            <c:strRef>
              <c:f>Sheet1!$A$2</c:f>
              <c:strCache>
                <c:ptCount val="1"/>
                <c:pt idx="0">
                  <c:v>Восток</c:v>
                </c:pt>
              </c:strCache>
            </c:strRef>
          </c:tx>
          <c:spPr>
            <a:solidFill>
              <a:srgbClr val="FF9900"/>
            </a:solidFill>
            <a:ln w="2777">
              <a:solidFill>
                <a:srgbClr val="000000"/>
              </a:solidFill>
              <a:prstDash val="solid"/>
            </a:ln>
          </c:spPr>
          <c:invertIfNegative val="0"/>
          <c:dPt>
            <c:idx val="0"/>
            <c:invertIfNegative val="0"/>
            <c:bubble3D val="0"/>
            <c:spPr>
              <a:pattFill prst="pct5">
                <a:fgClr>
                  <a:srgbClr xmlns:mc="http://schemas.openxmlformats.org/markup-compatibility/2006" xmlns:a14="http://schemas.microsoft.com/office/drawing/2010/main" val="FF9900" mc:Ignorable="a14" a14:legacySpreadsheetColorIndex="52"/>
                </a:fgClr>
                <a:bgClr>
                  <a:srgbClr xmlns:mc="http://schemas.openxmlformats.org/markup-compatibility/2006" xmlns:a14="http://schemas.microsoft.com/office/drawing/2010/main" val="FFFFFF" mc:Ignorable="a14" a14:legacySpreadsheetColorIndex="9"/>
                </a:bgClr>
              </a:pattFill>
              <a:ln w="2777">
                <a:solidFill>
                  <a:srgbClr val="000000"/>
                </a:solidFill>
                <a:prstDash val="solid"/>
              </a:ln>
            </c:spPr>
          </c:dPt>
          <c:dPt>
            <c:idx val="1"/>
            <c:invertIfNegative val="0"/>
            <c:bubble3D val="0"/>
            <c:spPr>
              <a:pattFill prst="pct5">
                <a:fgClr>
                  <a:srgbClr xmlns:mc="http://schemas.openxmlformats.org/markup-compatibility/2006" xmlns:a14="http://schemas.microsoft.com/office/drawing/2010/main" val="FF9900" mc:Ignorable="a14" a14:legacySpreadsheetColorIndex="52"/>
                </a:fgClr>
                <a:bgClr>
                  <a:srgbClr xmlns:mc="http://schemas.openxmlformats.org/markup-compatibility/2006" xmlns:a14="http://schemas.microsoft.com/office/drawing/2010/main" val="FFFFFF" mc:Ignorable="a14" a14:legacySpreadsheetColorIndex="9"/>
                </a:bgClr>
              </a:pattFill>
              <a:ln w="2777">
                <a:solidFill>
                  <a:srgbClr val="000000"/>
                </a:solidFill>
                <a:prstDash val="solid"/>
              </a:ln>
            </c:spPr>
          </c:dPt>
          <c:dPt>
            <c:idx val="2"/>
            <c:invertIfNegative val="0"/>
            <c:bubble3D val="0"/>
            <c:spPr>
              <a:pattFill prst="pct5">
                <a:fgClr>
                  <a:srgbClr xmlns:mc="http://schemas.openxmlformats.org/markup-compatibility/2006" xmlns:a14="http://schemas.microsoft.com/office/drawing/2010/main" val="FF9900" mc:Ignorable="a14" a14:legacySpreadsheetColorIndex="52"/>
                </a:fgClr>
                <a:bgClr>
                  <a:srgbClr xmlns:mc="http://schemas.openxmlformats.org/markup-compatibility/2006" xmlns:a14="http://schemas.microsoft.com/office/drawing/2010/main" val="FFFFFF" mc:Ignorable="a14" a14:legacySpreadsheetColorIndex="9"/>
                </a:bgClr>
              </a:pattFill>
              <a:ln w="2777">
                <a:solidFill>
                  <a:srgbClr val="000000"/>
                </a:solidFill>
                <a:prstDash val="solid"/>
              </a:ln>
            </c:spPr>
          </c:dPt>
          <c:dLbls>
            <c:dLbl>
              <c:idx val="0"/>
              <c:layout>
                <c:manualLayout>
                  <c:x val="2.4163244305124287E-2"/>
                  <c:y val="0.25952729815741049"/>
                </c:manualLayout>
              </c:layout>
              <c:spPr>
                <a:noFill/>
                <a:ln w="5554">
                  <a:noFill/>
                </a:ln>
              </c:spPr>
              <c:txPr>
                <a:bodyPr/>
                <a:lstStyle/>
                <a:p>
                  <a:pPr>
                    <a:defRPr sz="394"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0580854668791124E-2"/>
                  <c:y val="0.31667199778468591"/>
                </c:manualLayout>
              </c:layout>
              <c:spPr>
                <a:noFill/>
                <a:ln w="5554">
                  <a:noFill/>
                </a:ln>
              </c:spPr>
              <c:txPr>
                <a:bodyPr/>
                <a:lstStyle/>
                <a:p>
                  <a:pPr>
                    <a:defRPr sz="394"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0814508684010153E-2"/>
                  <c:y val="0.36308627428071089"/>
                </c:manualLayout>
              </c:layout>
              <c:spPr>
                <a:noFill/>
                <a:ln w="5554">
                  <a:noFill/>
                </a:ln>
              </c:spPr>
              <c:txPr>
                <a:bodyPr/>
                <a:lstStyle/>
                <a:p>
                  <a:pPr>
                    <a:defRPr sz="394"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Mode val="edge"/>
                  <c:yMode val="edge"/>
                  <c:x val="0.34732824427480913"/>
                  <c:y val="0.90595009596928977"/>
                </c:manualLayout>
              </c:layout>
              <c:spPr>
                <a:noFill/>
                <a:ln w="5554">
                  <a:noFill/>
                </a:ln>
              </c:spPr>
              <c:txPr>
                <a:bodyPr/>
                <a:lstStyle/>
                <a:p>
                  <a:pPr>
                    <a:defRPr sz="394" b="1" i="0" u="none" strike="noStrike" baseline="0">
                      <a:solidFill>
                        <a:srgbClr val="FFFF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5554">
                <a:noFill/>
              </a:ln>
            </c:spPr>
            <c:txPr>
              <a:bodyPr wrap="square" lIns="38100" tIns="19050" rIns="38100" bIns="19050" anchor="ctr">
                <a:spAutoFit/>
              </a:bodyPr>
              <a:lstStyle/>
              <a:p>
                <a:pPr>
                  <a:defRPr sz="394"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0.1</c:v>
                </c:pt>
                <c:pt idx="1">
                  <c:v>0.01</c:v>
                </c:pt>
                <c:pt idx="2">
                  <c:v>0</c:v>
                </c:pt>
              </c:numCache>
            </c:numRef>
          </c:cat>
          <c:val>
            <c:numRef>
              <c:f>Sheet1!$B$2:$E$2</c:f>
              <c:numCache>
                <c:formatCode>General</c:formatCode>
                <c:ptCount val="4"/>
                <c:pt idx="0">
                  <c:v>70</c:v>
                </c:pt>
                <c:pt idx="1">
                  <c:v>85</c:v>
                </c:pt>
                <c:pt idx="2">
                  <c:v>95</c:v>
                </c:pt>
              </c:numCache>
            </c:numRef>
          </c:val>
        </c:ser>
        <c:dLbls>
          <c:showLegendKey val="0"/>
          <c:showVal val="0"/>
          <c:showCatName val="0"/>
          <c:showSerName val="0"/>
          <c:showPercent val="0"/>
          <c:showBubbleSize val="0"/>
        </c:dLbls>
        <c:gapWidth val="70"/>
        <c:gapDepth val="0"/>
        <c:shape val="cylinder"/>
        <c:axId val="1312277136"/>
        <c:axId val="1312277696"/>
        <c:axId val="0"/>
      </c:bar3DChart>
      <c:catAx>
        <c:axId val="1312277136"/>
        <c:scaling>
          <c:orientation val="minMax"/>
        </c:scaling>
        <c:delete val="0"/>
        <c:axPos val="b"/>
        <c:numFmt formatCode="General" sourceLinked="1"/>
        <c:majorTickMark val="out"/>
        <c:minorTickMark val="none"/>
        <c:tickLblPos val="low"/>
        <c:spPr>
          <a:ln w="694">
            <a:solidFill>
              <a:srgbClr val="000000"/>
            </a:solidFill>
            <a:prstDash val="solid"/>
          </a:ln>
        </c:spPr>
        <c:txPr>
          <a:bodyPr rot="0" vert="horz"/>
          <a:lstStyle/>
          <a:p>
            <a:pPr>
              <a:defRPr sz="394" b="1" i="0" u="none" strike="noStrike" baseline="0">
                <a:solidFill>
                  <a:srgbClr val="000000"/>
                </a:solidFill>
                <a:latin typeface="Tahoma"/>
                <a:ea typeface="Tahoma"/>
                <a:cs typeface="Tahoma"/>
              </a:defRPr>
            </a:pPr>
            <a:endParaRPr lang="ru-RU"/>
          </a:p>
        </c:txPr>
        <c:crossAx val="1312277696"/>
        <c:crosses val="autoZero"/>
        <c:auto val="1"/>
        <c:lblAlgn val="ctr"/>
        <c:lblOffset val="100"/>
        <c:tickLblSkip val="1"/>
        <c:tickMarkSkip val="1"/>
        <c:noMultiLvlLbl val="0"/>
      </c:catAx>
      <c:valAx>
        <c:axId val="1312277696"/>
        <c:scaling>
          <c:orientation val="minMax"/>
        </c:scaling>
        <c:delete val="0"/>
        <c:axPos val="l"/>
        <c:majorGridlines>
          <c:spPr>
            <a:ln w="694">
              <a:solidFill>
                <a:srgbClr val="000000"/>
              </a:solidFill>
              <a:prstDash val="solid"/>
            </a:ln>
          </c:spPr>
        </c:majorGridlines>
        <c:numFmt formatCode="General" sourceLinked="1"/>
        <c:majorTickMark val="out"/>
        <c:minorTickMark val="none"/>
        <c:tickLblPos val="nextTo"/>
        <c:spPr>
          <a:ln w="694">
            <a:solidFill>
              <a:srgbClr val="000000"/>
            </a:solidFill>
            <a:prstDash val="solid"/>
          </a:ln>
        </c:spPr>
        <c:txPr>
          <a:bodyPr rot="0" vert="horz"/>
          <a:lstStyle/>
          <a:p>
            <a:pPr>
              <a:defRPr sz="394" b="1" i="0" u="none" strike="noStrike" baseline="0">
                <a:solidFill>
                  <a:srgbClr val="000000"/>
                </a:solidFill>
                <a:latin typeface="Tahoma"/>
                <a:ea typeface="Tahoma"/>
                <a:cs typeface="Tahoma"/>
              </a:defRPr>
            </a:pPr>
            <a:endParaRPr lang="ru-RU"/>
          </a:p>
        </c:txPr>
        <c:crossAx val="1312277136"/>
        <c:crosses val="autoZero"/>
        <c:crossBetween val="between"/>
      </c:valAx>
      <c:spPr>
        <a:noFill/>
        <a:ln w="5554">
          <a:noFill/>
        </a:ln>
      </c:spPr>
    </c:plotArea>
    <c:plotVisOnly val="1"/>
    <c:dispBlanksAs val="gap"/>
    <c:showDLblsOverMax val="0"/>
  </c:chart>
  <c:spPr>
    <a:noFill/>
    <a:ln>
      <a:noFill/>
    </a:ln>
  </c:spPr>
  <c:txPr>
    <a:bodyPr/>
    <a:lstStyle/>
    <a:p>
      <a:pPr>
        <a:defRPr sz="394" b="1" i="0" u="none" strike="noStrike" baseline="0">
          <a:solidFill>
            <a:srgbClr val="000000"/>
          </a:solidFill>
          <a:latin typeface="Tahoma"/>
          <a:ea typeface="Tahoma"/>
          <a:cs typeface="Tahoma"/>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10"/>
      <c:rotY val="20"/>
      <c:depthPercent val="11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1428571428571438E-2"/>
          <c:y val="5.3191489361702126E-3"/>
          <c:w val="0.90476190476190466"/>
          <c:h val="0.86170212765957455"/>
        </c:manualLayout>
      </c:layout>
      <c:bar3DChart>
        <c:barDir val="col"/>
        <c:grouping val="clustered"/>
        <c:varyColors val="0"/>
        <c:ser>
          <c:idx val="0"/>
          <c:order val="0"/>
          <c:tx>
            <c:strRef>
              <c:f>Sheet1!$A$2</c:f>
              <c:strCache>
                <c:ptCount val="1"/>
                <c:pt idx="0">
                  <c:v>Восток</c:v>
                </c:pt>
              </c:strCache>
            </c:strRef>
          </c:tx>
          <c:spPr>
            <a:pattFill prst="divot">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CC00" mc:Ignorable="a14" a14:legacySpreadsheetColorIndex="51"/>
              </a:bgClr>
            </a:pattFill>
            <a:ln w="3172">
              <a:solidFill>
                <a:srgbClr val="000000"/>
              </a:solidFill>
              <a:prstDash val="solid"/>
            </a:ln>
          </c:spPr>
          <c:invertIfNegative val="0"/>
          <c:dLbls>
            <c:dLbl>
              <c:idx val="0"/>
              <c:layout>
                <c:manualLayout>
                  <c:x val="1.3194484357338554E-2"/>
                  <c:y val="0.57609094355926682"/>
                </c:manualLayout>
              </c:layout>
              <c:spPr>
                <a:noFill/>
                <a:ln w="25376">
                  <a:noFill/>
                </a:ln>
              </c:spPr>
              <c:txPr>
                <a:bodyPr/>
                <a:lstStyle/>
                <a:p>
                  <a:pPr>
                    <a:defRPr sz="425"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2842548422323194E-2"/>
                  <c:y val="0.32039808592495128"/>
                </c:manualLayout>
              </c:layout>
              <c:spPr>
                <a:noFill/>
                <a:ln w="25376">
                  <a:noFill/>
                </a:ln>
              </c:spPr>
              <c:txPr>
                <a:bodyPr/>
                <a:lstStyle/>
                <a:p>
                  <a:pPr>
                    <a:defRPr sz="425"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3.2491330919401484E-2"/>
                  <c:y val="0.20054254968532337"/>
                </c:manualLayout>
              </c:layout>
              <c:spPr>
                <a:noFill/>
                <a:ln w="25376">
                  <a:noFill/>
                </a:ln>
              </c:spPr>
              <c:txPr>
                <a:bodyPr/>
                <a:lstStyle/>
                <a:p>
                  <a:pPr>
                    <a:defRPr sz="425"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Mode val="edge"/>
                  <c:yMode val="edge"/>
                  <c:x val="0.98809523809523803"/>
                  <c:y val="0.92021276595744683"/>
                </c:manualLayout>
              </c:layout>
              <c:spPr>
                <a:noFill/>
                <a:ln w="25376">
                  <a:noFill/>
                </a:ln>
              </c:spPr>
              <c:txPr>
                <a:bodyPr/>
                <a:lstStyle/>
                <a:p>
                  <a:pPr>
                    <a:defRPr sz="425" b="1" i="0" u="none" strike="noStrike" baseline="0">
                      <a:solidFill>
                        <a:srgbClr val="FFFF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76">
                <a:noFill/>
              </a:ln>
            </c:spPr>
            <c:txPr>
              <a:bodyPr wrap="square" lIns="38100" tIns="19050" rIns="38100" bIns="19050" anchor="ctr">
                <a:spAutoFit/>
              </a:bodyPr>
              <a:lstStyle/>
              <a:p>
                <a:pPr>
                  <a:defRPr sz="425"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0.1</c:v>
                </c:pt>
                <c:pt idx="1">
                  <c:v>0.01</c:v>
                </c:pt>
                <c:pt idx="2">
                  <c:v>0</c:v>
                </c:pt>
              </c:numCache>
            </c:numRef>
          </c:cat>
          <c:val>
            <c:numRef>
              <c:f>Sheet1!$B$2:$E$2</c:f>
              <c:numCache>
                <c:formatCode>General</c:formatCode>
                <c:ptCount val="4"/>
                <c:pt idx="0">
                  <c:v>82.7</c:v>
                </c:pt>
                <c:pt idx="1">
                  <c:v>48.9</c:v>
                </c:pt>
                <c:pt idx="2">
                  <c:v>31.7</c:v>
                </c:pt>
              </c:numCache>
            </c:numRef>
          </c:val>
        </c:ser>
        <c:dLbls>
          <c:showLegendKey val="0"/>
          <c:showVal val="0"/>
          <c:showCatName val="0"/>
          <c:showSerName val="0"/>
          <c:showPercent val="0"/>
          <c:showBubbleSize val="0"/>
        </c:dLbls>
        <c:gapWidth val="70"/>
        <c:gapDepth val="0"/>
        <c:shape val="cylinder"/>
        <c:axId val="1312279936"/>
        <c:axId val="1312280496"/>
        <c:axId val="0"/>
      </c:bar3DChart>
      <c:catAx>
        <c:axId val="1312279936"/>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425" b="1" i="0" u="none" strike="noStrike" baseline="0">
                <a:solidFill>
                  <a:srgbClr val="000000"/>
                </a:solidFill>
                <a:latin typeface="Tahoma"/>
                <a:ea typeface="Tahoma"/>
                <a:cs typeface="Tahoma"/>
              </a:defRPr>
            </a:pPr>
            <a:endParaRPr lang="ru-RU"/>
          </a:p>
        </c:txPr>
        <c:crossAx val="1312280496"/>
        <c:crosses val="autoZero"/>
        <c:auto val="1"/>
        <c:lblAlgn val="ctr"/>
        <c:lblOffset val="100"/>
        <c:tickLblSkip val="1"/>
        <c:tickMarkSkip val="1"/>
        <c:noMultiLvlLbl val="0"/>
      </c:catAx>
      <c:valAx>
        <c:axId val="1312280496"/>
        <c:scaling>
          <c:orientation val="minMax"/>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425" b="1" i="0" u="none" strike="noStrike" baseline="0">
                <a:solidFill>
                  <a:srgbClr val="000000"/>
                </a:solidFill>
                <a:latin typeface="Tahoma"/>
                <a:ea typeface="Tahoma"/>
                <a:cs typeface="Tahoma"/>
              </a:defRPr>
            </a:pPr>
            <a:endParaRPr lang="ru-RU"/>
          </a:p>
        </c:txPr>
        <c:crossAx val="1312279936"/>
        <c:crosses val="autoZero"/>
        <c:crossBetween val="between"/>
        <c:minorUnit val="10"/>
      </c:valAx>
      <c:spPr>
        <a:noFill/>
        <a:ln w="25376">
          <a:noFill/>
        </a:ln>
      </c:spPr>
    </c:plotArea>
    <c:plotVisOnly val="1"/>
    <c:dispBlanksAs val="gap"/>
    <c:showDLblsOverMax val="0"/>
  </c:chart>
  <c:spPr>
    <a:noFill/>
    <a:ln>
      <a:noFill/>
    </a:ln>
  </c:spPr>
  <c:txPr>
    <a:bodyPr/>
    <a:lstStyle/>
    <a:p>
      <a:pPr>
        <a:defRPr sz="375" b="1" i="0" u="none" strike="noStrike" baseline="0">
          <a:solidFill>
            <a:srgbClr val="000000"/>
          </a:solidFill>
          <a:latin typeface="Tahoma"/>
          <a:ea typeface="Tahoma"/>
          <a:cs typeface="Tahoma"/>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5"/>
      <c:rotY val="20"/>
      <c:depthPercent val="11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0.1068702290076336"/>
          <c:y val="1.9193857965451054E-2"/>
          <c:w val="0.8791348600508907"/>
          <c:h val="0.85220729366602688"/>
        </c:manualLayout>
      </c:layout>
      <c:bar3DChart>
        <c:barDir val="col"/>
        <c:grouping val="clustered"/>
        <c:varyColors val="0"/>
        <c:ser>
          <c:idx val="0"/>
          <c:order val="0"/>
          <c:tx>
            <c:strRef>
              <c:f>Sheet1!$A$2</c:f>
              <c:strCache>
                <c:ptCount val="1"/>
                <c:pt idx="0">
                  <c:v>Восток</c:v>
                </c:pt>
              </c:strCache>
            </c:strRef>
          </c:tx>
          <c:spPr>
            <a:gradFill rotWithShape="0">
              <a:gsLst>
                <a:gs pos="0">
                  <a:srgbClr xmlns:mc="http://schemas.openxmlformats.org/markup-compatibility/2006" xmlns:a14="http://schemas.microsoft.com/office/drawing/2010/main" val="FFFF00" mc:Ignorable="a14" a14:legacySpreadsheetColorIndex="13"/>
                </a:gs>
                <a:gs pos="100000">
                  <a:srgbClr xmlns:mc="http://schemas.openxmlformats.org/markup-compatibility/2006" xmlns:a14="http://schemas.microsoft.com/office/drawing/2010/main" val="060600" mc:Ignorable="a14" a14:legacySpreadsheetColorIndex="13">
                    <a:gamma/>
                    <a:shade val="46275"/>
                    <a:invGamma/>
                  </a:srgbClr>
                </a:gs>
              </a:gsLst>
              <a:lin ang="5400000" scaled="1"/>
            </a:gradFill>
            <a:ln w="4176">
              <a:solidFill>
                <a:srgbClr val="000000"/>
              </a:solidFill>
              <a:prstDash val="solid"/>
            </a:ln>
          </c:spPr>
          <c:invertIfNegative val="0"/>
          <c:dLbls>
            <c:dLbl>
              <c:idx val="0"/>
              <c:layout>
                <c:manualLayout>
                  <c:x val="2.3664873302506689E-2"/>
                  <c:y val="0.27287827865086917"/>
                </c:manualLayout>
              </c:layout>
              <c:spPr>
                <a:noFill/>
                <a:ln w="8353">
                  <a:noFill/>
                </a:ln>
              </c:spPr>
              <c:txPr>
                <a:bodyPr/>
                <a:lstStyle/>
                <a:p>
                  <a:pPr>
                    <a:defRPr sz="592"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9034372298370414E-2"/>
                  <c:y val="0.39014862705501535"/>
                </c:manualLayout>
              </c:layout>
              <c:spPr>
                <a:noFill/>
                <a:ln w="8353">
                  <a:noFill/>
                </a:ln>
              </c:spPr>
              <c:txPr>
                <a:bodyPr/>
                <a:lstStyle/>
                <a:p>
                  <a:pPr>
                    <a:defRPr sz="592"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0587077401104446E-2"/>
                  <c:y val="0.63756932734655758"/>
                </c:manualLayout>
              </c:layout>
              <c:spPr>
                <a:noFill/>
                <a:ln w="8353">
                  <a:noFill/>
                </a:ln>
              </c:spPr>
              <c:txPr>
                <a:bodyPr/>
                <a:lstStyle/>
                <a:p>
                  <a:pPr>
                    <a:defRPr sz="592"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Sheet1!$B$1:$E$1</c:f>
              <c:numCache>
                <c:formatCode>General</c:formatCode>
                <c:ptCount val="4"/>
                <c:pt idx="0">
                  <c:v>0.1</c:v>
                </c:pt>
                <c:pt idx="1">
                  <c:v>0.02</c:v>
                </c:pt>
                <c:pt idx="2">
                  <c:v>0</c:v>
                </c:pt>
              </c:numCache>
            </c:numRef>
          </c:cat>
          <c:val>
            <c:numRef>
              <c:f>Sheet1!$B$2:$E$2</c:f>
              <c:numCache>
                <c:formatCode>General</c:formatCode>
                <c:ptCount val="4"/>
                <c:pt idx="0">
                  <c:v>265</c:v>
                </c:pt>
                <c:pt idx="1">
                  <c:v>274</c:v>
                </c:pt>
                <c:pt idx="2">
                  <c:v>296</c:v>
                </c:pt>
              </c:numCache>
            </c:numRef>
          </c:val>
        </c:ser>
        <c:dLbls>
          <c:showLegendKey val="0"/>
          <c:showVal val="0"/>
          <c:showCatName val="0"/>
          <c:showSerName val="0"/>
          <c:showPercent val="0"/>
          <c:showBubbleSize val="0"/>
        </c:dLbls>
        <c:gapWidth val="70"/>
        <c:gapDepth val="0"/>
        <c:shape val="cone"/>
        <c:axId val="1312282736"/>
        <c:axId val="1312283296"/>
        <c:axId val="0"/>
      </c:bar3DChart>
      <c:catAx>
        <c:axId val="1312282736"/>
        <c:scaling>
          <c:orientation val="minMax"/>
        </c:scaling>
        <c:delete val="0"/>
        <c:axPos val="b"/>
        <c:numFmt formatCode="General" sourceLinked="1"/>
        <c:majorTickMark val="out"/>
        <c:minorTickMark val="none"/>
        <c:tickLblPos val="low"/>
        <c:spPr>
          <a:ln w="1044">
            <a:solidFill>
              <a:srgbClr val="000000"/>
            </a:solidFill>
            <a:prstDash val="solid"/>
          </a:ln>
        </c:spPr>
        <c:txPr>
          <a:bodyPr rot="0" vert="horz"/>
          <a:lstStyle/>
          <a:p>
            <a:pPr>
              <a:defRPr sz="592" b="1" i="0" u="none" strike="noStrike" baseline="0">
                <a:solidFill>
                  <a:srgbClr val="000000"/>
                </a:solidFill>
                <a:latin typeface="Tahoma"/>
                <a:ea typeface="Tahoma"/>
                <a:cs typeface="Tahoma"/>
              </a:defRPr>
            </a:pPr>
            <a:endParaRPr lang="ru-RU"/>
          </a:p>
        </c:txPr>
        <c:crossAx val="1312283296"/>
        <c:crosses val="autoZero"/>
        <c:auto val="1"/>
        <c:lblAlgn val="ctr"/>
        <c:lblOffset val="100"/>
        <c:tickLblSkip val="1"/>
        <c:tickMarkSkip val="1"/>
        <c:noMultiLvlLbl val="0"/>
      </c:catAx>
      <c:valAx>
        <c:axId val="1312283296"/>
        <c:scaling>
          <c:orientation val="minMax"/>
        </c:scaling>
        <c:delete val="0"/>
        <c:axPos val="l"/>
        <c:majorGridlines>
          <c:spPr>
            <a:ln w="1044">
              <a:solidFill>
                <a:srgbClr val="000000"/>
              </a:solidFill>
              <a:prstDash val="solid"/>
            </a:ln>
          </c:spPr>
        </c:majorGridlines>
        <c:numFmt formatCode="General" sourceLinked="1"/>
        <c:majorTickMark val="out"/>
        <c:minorTickMark val="none"/>
        <c:tickLblPos val="nextTo"/>
        <c:spPr>
          <a:ln w="1044">
            <a:solidFill>
              <a:srgbClr val="000000"/>
            </a:solidFill>
            <a:prstDash val="solid"/>
          </a:ln>
        </c:spPr>
        <c:txPr>
          <a:bodyPr rot="0" vert="horz"/>
          <a:lstStyle/>
          <a:p>
            <a:pPr>
              <a:defRPr sz="592" b="1" i="0" u="none" strike="noStrike" baseline="0">
                <a:solidFill>
                  <a:srgbClr val="000000"/>
                </a:solidFill>
                <a:latin typeface="Tahoma"/>
                <a:ea typeface="Tahoma"/>
                <a:cs typeface="Tahoma"/>
              </a:defRPr>
            </a:pPr>
            <a:endParaRPr lang="ru-RU"/>
          </a:p>
        </c:txPr>
        <c:crossAx val="1312282736"/>
        <c:crosses val="autoZero"/>
        <c:crossBetween val="between"/>
        <c:majorUnit val="10"/>
        <c:minorUnit val="5"/>
      </c:valAx>
      <c:spPr>
        <a:noFill/>
        <a:ln w="8353">
          <a:noFill/>
        </a:ln>
      </c:spPr>
    </c:plotArea>
    <c:plotVisOnly val="1"/>
    <c:dispBlanksAs val="gap"/>
    <c:showDLblsOverMax val="0"/>
  </c:chart>
  <c:spPr>
    <a:noFill/>
    <a:ln>
      <a:noFill/>
    </a:ln>
  </c:spPr>
  <c:txPr>
    <a:bodyPr/>
    <a:lstStyle/>
    <a:p>
      <a:pPr>
        <a:defRPr sz="592" b="1" i="0" u="none" strike="noStrike" baseline="0">
          <a:solidFill>
            <a:srgbClr val="000000"/>
          </a:solidFill>
          <a:latin typeface="Tahoma"/>
          <a:ea typeface="Tahoma"/>
          <a:cs typeface="Tahoma"/>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5"/>
      <c:rotY val="20"/>
      <c:depthPercent val="11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9.414758269720104E-2"/>
          <c:y val="1.9193857965451054E-2"/>
          <c:w val="0.89185750636132322"/>
          <c:h val="0.85220729366602688"/>
        </c:manualLayout>
      </c:layout>
      <c:bar3DChart>
        <c:barDir val="col"/>
        <c:grouping val="clustered"/>
        <c:varyColors val="0"/>
        <c:ser>
          <c:idx val="0"/>
          <c:order val="0"/>
          <c:tx>
            <c:strRef>
              <c:f>Sheet1!$A$2</c:f>
              <c:strCache>
                <c:ptCount val="1"/>
                <c:pt idx="0">
                  <c:v>Восток</c:v>
                </c:pt>
              </c:strCache>
            </c:strRef>
          </c:tx>
          <c:spPr>
            <a:pattFill prst="pct90">
              <a:fgClr>
                <a:srgbClr xmlns:mc="http://schemas.openxmlformats.org/markup-compatibility/2006" xmlns:a14="http://schemas.microsoft.com/office/drawing/2010/main" val="CCFFFF" mc:Ignorable="a14" a14:legacySpreadsheetColorIndex="41"/>
              </a:fgClr>
              <a:bgClr>
                <a:srgbClr xmlns:mc="http://schemas.openxmlformats.org/markup-compatibility/2006" xmlns:a14="http://schemas.microsoft.com/office/drawing/2010/main" val="800080" mc:Ignorable="a14" a14:legacySpreadsheetColorIndex="20"/>
              </a:bgClr>
            </a:pattFill>
            <a:ln w="4368">
              <a:solidFill>
                <a:srgbClr val="000000"/>
              </a:solidFill>
              <a:prstDash val="solid"/>
            </a:ln>
          </c:spPr>
          <c:invertIfNegative val="0"/>
          <c:dLbls>
            <c:dLbl>
              <c:idx val="0"/>
              <c:layout>
                <c:manualLayout>
                  <c:x val="3.454790044073236E-2"/>
                  <c:y val="0.70980306695759676"/>
                </c:manualLayout>
              </c:layout>
              <c:spPr>
                <a:noFill/>
                <a:ln w="8737">
                  <a:noFill/>
                </a:ln>
              </c:spPr>
              <c:txPr>
                <a:bodyPr/>
                <a:lstStyle/>
                <a:p>
                  <a:pPr>
                    <a:defRPr sz="619"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1330149674855359E-2"/>
                  <c:y val="0.22029867826103566"/>
                </c:manualLayout>
              </c:layout>
              <c:spPr>
                <a:noFill/>
                <a:ln w="8737">
                  <a:noFill/>
                </a:ln>
              </c:spPr>
              <c:txPr>
                <a:bodyPr/>
                <a:lstStyle/>
                <a:p>
                  <a:pPr>
                    <a:defRPr sz="619"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5924103743583893E-2"/>
                  <c:y val="0.22890029619074859"/>
                </c:manualLayout>
              </c:layout>
              <c:tx>
                <c:rich>
                  <a:bodyPr/>
                  <a:lstStyle/>
                  <a:p>
                    <a:pPr>
                      <a:defRPr sz="619" b="1" i="0" u="none" strike="noStrike" baseline="0">
                        <a:solidFill>
                          <a:srgbClr val="000000"/>
                        </a:solidFill>
                        <a:latin typeface="Tahoma"/>
                        <a:ea typeface="Tahoma"/>
                        <a:cs typeface="Tahoma"/>
                      </a:defRPr>
                    </a:pPr>
                    <a:r>
                      <a:rPr lang="en-US"/>
                      <a:t>1,0</a:t>
                    </a:r>
                  </a:p>
                </c:rich>
              </c:tx>
              <c:spPr>
                <a:noFill/>
                <a:ln w="8737">
                  <a:noFill/>
                </a:ln>
              </c:spPr>
              <c:showLegendKey val="0"/>
              <c:showVal val="0"/>
              <c:showCatName val="0"/>
              <c:showSerName val="0"/>
              <c:showPercent val="0"/>
              <c:showBubbleSize val="0"/>
              <c:extLst>
                <c:ext xmlns:c15="http://schemas.microsoft.com/office/drawing/2012/chart" uri="{CE6537A1-D6FC-4f65-9D91-7224C49458BB}">
                  <c15:layout/>
                </c:ext>
              </c:extLst>
            </c:dLbl>
            <c:spPr>
              <a:noFill/>
              <a:ln w="8737">
                <a:noFill/>
              </a:ln>
            </c:spPr>
            <c:txPr>
              <a:bodyPr wrap="square" lIns="38100" tIns="19050" rIns="38100" bIns="19050" anchor="ctr">
                <a:spAutoFit/>
              </a:bodyPr>
              <a:lstStyle/>
              <a:p>
                <a:pPr>
                  <a:defRPr sz="619"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0.1</c:v>
                </c:pt>
                <c:pt idx="1">
                  <c:v>0.02</c:v>
                </c:pt>
                <c:pt idx="2">
                  <c:v>0</c:v>
                </c:pt>
              </c:numCache>
            </c:numRef>
          </c:cat>
          <c:val>
            <c:numRef>
              <c:f>Sheet1!$B$2:$E$2</c:f>
              <c:numCache>
                <c:formatCode>General</c:formatCode>
                <c:ptCount val="4"/>
                <c:pt idx="0">
                  <c:v>3.4</c:v>
                </c:pt>
                <c:pt idx="1">
                  <c:v>0.9</c:v>
                </c:pt>
                <c:pt idx="2">
                  <c:v>1</c:v>
                </c:pt>
              </c:numCache>
            </c:numRef>
          </c:val>
        </c:ser>
        <c:dLbls>
          <c:showLegendKey val="0"/>
          <c:showVal val="0"/>
          <c:showCatName val="0"/>
          <c:showSerName val="0"/>
          <c:showPercent val="0"/>
          <c:showBubbleSize val="0"/>
        </c:dLbls>
        <c:gapWidth val="70"/>
        <c:gapDepth val="0"/>
        <c:shape val="cone"/>
        <c:axId val="1312285536"/>
        <c:axId val="1312286096"/>
        <c:axId val="0"/>
      </c:bar3DChart>
      <c:catAx>
        <c:axId val="1312285536"/>
        <c:scaling>
          <c:orientation val="minMax"/>
        </c:scaling>
        <c:delete val="0"/>
        <c:axPos val="b"/>
        <c:numFmt formatCode="General" sourceLinked="1"/>
        <c:majorTickMark val="out"/>
        <c:minorTickMark val="none"/>
        <c:tickLblPos val="low"/>
        <c:spPr>
          <a:ln w="1092">
            <a:solidFill>
              <a:srgbClr val="000000"/>
            </a:solidFill>
            <a:prstDash val="solid"/>
          </a:ln>
        </c:spPr>
        <c:txPr>
          <a:bodyPr rot="0" vert="horz"/>
          <a:lstStyle/>
          <a:p>
            <a:pPr>
              <a:defRPr sz="619" b="1" i="0" u="none" strike="noStrike" baseline="0">
                <a:solidFill>
                  <a:srgbClr val="000000"/>
                </a:solidFill>
                <a:latin typeface="Tahoma"/>
                <a:ea typeface="Tahoma"/>
                <a:cs typeface="Tahoma"/>
              </a:defRPr>
            </a:pPr>
            <a:endParaRPr lang="ru-RU"/>
          </a:p>
        </c:txPr>
        <c:crossAx val="1312286096"/>
        <c:crosses val="autoZero"/>
        <c:auto val="1"/>
        <c:lblAlgn val="ctr"/>
        <c:lblOffset val="100"/>
        <c:tickLblSkip val="1"/>
        <c:tickMarkSkip val="1"/>
        <c:noMultiLvlLbl val="0"/>
      </c:catAx>
      <c:valAx>
        <c:axId val="1312286096"/>
        <c:scaling>
          <c:orientation val="minMax"/>
        </c:scaling>
        <c:delete val="0"/>
        <c:axPos val="l"/>
        <c:majorGridlines>
          <c:spPr>
            <a:ln w="1092">
              <a:solidFill>
                <a:srgbClr val="000000"/>
              </a:solidFill>
              <a:prstDash val="solid"/>
            </a:ln>
          </c:spPr>
        </c:majorGridlines>
        <c:numFmt formatCode="General" sourceLinked="1"/>
        <c:majorTickMark val="out"/>
        <c:minorTickMark val="none"/>
        <c:tickLblPos val="nextTo"/>
        <c:spPr>
          <a:ln w="1092">
            <a:solidFill>
              <a:srgbClr val="000000"/>
            </a:solidFill>
            <a:prstDash val="solid"/>
          </a:ln>
        </c:spPr>
        <c:txPr>
          <a:bodyPr rot="0" vert="horz"/>
          <a:lstStyle/>
          <a:p>
            <a:pPr>
              <a:defRPr sz="619" b="1" i="0" u="none" strike="noStrike" baseline="0">
                <a:solidFill>
                  <a:srgbClr val="000000"/>
                </a:solidFill>
                <a:latin typeface="Tahoma"/>
                <a:ea typeface="Tahoma"/>
                <a:cs typeface="Tahoma"/>
              </a:defRPr>
            </a:pPr>
            <a:endParaRPr lang="ru-RU"/>
          </a:p>
        </c:txPr>
        <c:crossAx val="1312285536"/>
        <c:crosses val="autoZero"/>
        <c:crossBetween val="between"/>
      </c:valAx>
      <c:spPr>
        <a:noFill/>
        <a:ln w="8737">
          <a:noFill/>
        </a:ln>
      </c:spPr>
    </c:plotArea>
    <c:plotVisOnly val="1"/>
    <c:dispBlanksAs val="gap"/>
    <c:showDLblsOverMax val="0"/>
  </c:chart>
  <c:spPr>
    <a:noFill/>
    <a:ln>
      <a:noFill/>
    </a:ln>
  </c:spPr>
  <c:txPr>
    <a:bodyPr/>
    <a:lstStyle/>
    <a:p>
      <a:pPr>
        <a:defRPr sz="619" b="1" i="0" u="none" strike="noStrike" baseline="0">
          <a:solidFill>
            <a:srgbClr val="000000"/>
          </a:solidFill>
          <a:latin typeface="Tahoma"/>
          <a:ea typeface="Tahoma"/>
          <a:cs typeface="Tahoma"/>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5"/>
      <c:rotY val="20"/>
      <c:depthPercent val="11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0.1068702290076336"/>
          <c:y val="1.9193857965451054E-2"/>
          <c:w val="0.8791348600508907"/>
          <c:h val="0.85220729366602688"/>
        </c:manualLayout>
      </c:layout>
      <c:bar3DChart>
        <c:barDir val="col"/>
        <c:grouping val="clustered"/>
        <c:varyColors val="0"/>
        <c:ser>
          <c:idx val="0"/>
          <c:order val="0"/>
          <c:tx>
            <c:strRef>
              <c:f>Sheet1!$A$2</c:f>
              <c:strCache>
                <c:ptCount val="1"/>
                <c:pt idx="0">
                  <c:v>Восток</c:v>
                </c:pt>
              </c:strCache>
            </c:strRef>
          </c:tx>
          <c:spPr>
            <a:gradFill rotWithShape="0">
              <a:gsLst>
                <a:gs pos="0">
                  <a:srgbClr xmlns:mc="http://schemas.openxmlformats.org/markup-compatibility/2006" xmlns:a14="http://schemas.microsoft.com/office/drawing/2010/main" val="060400" mc:Ignorable="a14" a14:legacySpreadsheetColorIndex="51">
                    <a:gamma/>
                    <a:shade val="46275"/>
                    <a:invGamma/>
                  </a:srgbClr>
                </a:gs>
                <a:gs pos="100000">
                  <a:srgbClr xmlns:mc="http://schemas.openxmlformats.org/markup-compatibility/2006" xmlns:a14="http://schemas.microsoft.com/office/drawing/2010/main" val="FFCC00" mc:Ignorable="a14" a14:legacySpreadsheetColorIndex="51"/>
                </a:gs>
              </a:gsLst>
              <a:lin ang="18900000" scaled="1"/>
            </a:gradFill>
            <a:ln w="4388">
              <a:solidFill>
                <a:srgbClr val="000000"/>
              </a:solidFill>
              <a:prstDash val="solid"/>
            </a:ln>
          </c:spPr>
          <c:invertIfNegative val="0"/>
          <c:dLbls>
            <c:dLbl>
              <c:idx val="0"/>
              <c:layout>
                <c:manualLayout>
                  <c:x val="1.4085014106824834E-2"/>
                  <c:y val="0.27213275014054961"/>
                </c:manualLayout>
              </c:layout>
              <c:spPr>
                <a:noFill/>
                <a:ln w="8775">
                  <a:noFill/>
                </a:ln>
              </c:spPr>
              <c:txPr>
                <a:bodyPr/>
                <a:lstStyle/>
                <a:p>
                  <a:pPr>
                    <a:defRPr sz="622"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1002407174312296E-2"/>
                  <c:y val="0.71593090211132437"/>
                </c:manualLayout>
              </c:layout>
              <c:spPr>
                <a:noFill/>
                <a:ln w="8775">
                  <a:noFill/>
                </a:ln>
              </c:spPr>
              <c:txPr>
                <a:bodyPr/>
                <a:lstStyle/>
                <a:p>
                  <a:pPr>
                    <a:defRPr sz="622"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2610505413542721E-2"/>
                  <c:y val="0.71593090211132437"/>
                </c:manualLayout>
              </c:layout>
              <c:spPr>
                <a:noFill/>
                <a:ln w="8775">
                  <a:noFill/>
                </a:ln>
              </c:spPr>
              <c:txPr>
                <a:bodyPr/>
                <a:lstStyle/>
                <a:p>
                  <a:pPr>
                    <a:defRPr sz="622"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Mode val="edge"/>
                  <c:yMode val="edge"/>
                  <c:x val="0.43893129770992367"/>
                  <c:y val="0.90595009596928977"/>
                </c:manualLayout>
              </c:layout>
              <c:spPr>
                <a:noFill/>
                <a:ln w="8775">
                  <a:noFill/>
                </a:ln>
              </c:spPr>
              <c:txPr>
                <a:bodyPr/>
                <a:lstStyle/>
                <a:p>
                  <a:pPr>
                    <a:defRPr sz="622" b="1" i="0" u="none" strike="noStrike" baseline="0">
                      <a:solidFill>
                        <a:srgbClr val="FFFF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8775">
                <a:noFill/>
              </a:ln>
            </c:spPr>
            <c:txPr>
              <a:bodyPr wrap="square" lIns="38100" tIns="19050" rIns="38100" bIns="19050" anchor="ctr">
                <a:spAutoFit/>
              </a:bodyPr>
              <a:lstStyle/>
              <a:p>
                <a:pPr>
                  <a:defRPr sz="622"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0.1</c:v>
                </c:pt>
                <c:pt idx="1">
                  <c:v>0.02</c:v>
                </c:pt>
                <c:pt idx="2">
                  <c:v>0</c:v>
                </c:pt>
              </c:numCache>
            </c:numRef>
          </c:cat>
          <c:val>
            <c:numRef>
              <c:f>Sheet1!$B$2:$E$2</c:f>
              <c:numCache>
                <c:formatCode>General</c:formatCode>
                <c:ptCount val="4"/>
                <c:pt idx="0">
                  <c:v>84</c:v>
                </c:pt>
                <c:pt idx="1">
                  <c:v>100</c:v>
                </c:pt>
                <c:pt idx="2">
                  <c:v>100</c:v>
                </c:pt>
              </c:numCache>
            </c:numRef>
          </c:val>
        </c:ser>
        <c:dLbls>
          <c:showLegendKey val="0"/>
          <c:showVal val="0"/>
          <c:showCatName val="0"/>
          <c:showSerName val="0"/>
          <c:showPercent val="0"/>
          <c:showBubbleSize val="0"/>
        </c:dLbls>
        <c:gapWidth val="70"/>
        <c:gapDepth val="0"/>
        <c:shape val="cone"/>
        <c:axId val="1312288336"/>
        <c:axId val="1312288896"/>
        <c:axId val="0"/>
      </c:bar3DChart>
      <c:catAx>
        <c:axId val="1312288336"/>
        <c:scaling>
          <c:orientation val="minMax"/>
        </c:scaling>
        <c:delete val="0"/>
        <c:axPos val="b"/>
        <c:numFmt formatCode="General" sourceLinked="1"/>
        <c:majorTickMark val="out"/>
        <c:minorTickMark val="none"/>
        <c:tickLblPos val="low"/>
        <c:spPr>
          <a:ln w="1097">
            <a:solidFill>
              <a:srgbClr val="000000"/>
            </a:solidFill>
            <a:prstDash val="solid"/>
          </a:ln>
        </c:spPr>
        <c:txPr>
          <a:bodyPr rot="0" vert="horz"/>
          <a:lstStyle/>
          <a:p>
            <a:pPr>
              <a:defRPr sz="622" b="1" i="0" u="none" strike="noStrike" baseline="0">
                <a:solidFill>
                  <a:srgbClr val="000000"/>
                </a:solidFill>
                <a:latin typeface="Tahoma"/>
                <a:ea typeface="Tahoma"/>
                <a:cs typeface="Tahoma"/>
              </a:defRPr>
            </a:pPr>
            <a:endParaRPr lang="ru-RU"/>
          </a:p>
        </c:txPr>
        <c:crossAx val="1312288896"/>
        <c:crosses val="autoZero"/>
        <c:auto val="1"/>
        <c:lblAlgn val="ctr"/>
        <c:lblOffset val="100"/>
        <c:tickLblSkip val="1"/>
        <c:tickMarkSkip val="1"/>
        <c:noMultiLvlLbl val="0"/>
      </c:catAx>
      <c:valAx>
        <c:axId val="1312288896"/>
        <c:scaling>
          <c:orientation val="minMax"/>
        </c:scaling>
        <c:delete val="0"/>
        <c:axPos val="l"/>
        <c:majorGridlines>
          <c:spPr>
            <a:ln w="1097">
              <a:solidFill>
                <a:srgbClr val="000000"/>
              </a:solidFill>
              <a:prstDash val="solid"/>
            </a:ln>
          </c:spPr>
        </c:majorGridlines>
        <c:numFmt formatCode="General" sourceLinked="1"/>
        <c:majorTickMark val="out"/>
        <c:minorTickMark val="none"/>
        <c:tickLblPos val="nextTo"/>
        <c:spPr>
          <a:ln w="1097">
            <a:solidFill>
              <a:srgbClr val="000000"/>
            </a:solidFill>
            <a:prstDash val="solid"/>
          </a:ln>
        </c:spPr>
        <c:txPr>
          <a:bodyPr rot="0" vert="horz"/>
          <a:lstStyle/>
          <a:p>
            <a:pPr>
              <a:defRPr sz="622" b="1" i="0" u="none" strike="noStrike" baseline="0">
                <a:solidFill>
                  <a:srgbClr val="000000"/>
                </a:solidFill>
                <a:latin typeface="Tahoma"/>
                <a:ea typeface="Tahoma"/>
                <a:cs typeface="Tahoma"/>
              </a:defRPr>
            </a:pPr>
            <a:endParaRPr lang="ru-RU"/>
          </a:p>
        </c:txPr>
        <c:crossAx val="1312288336"/>
        <c:crosses val="autoZero"/>
        <c:crossBetween val="between"/>
      </c:valAx>
      <c:spPr>
        <a:noFill/>
        <a:ln w="8775">
          <a:noFill/>
        </a:ln>
      </c:spPr>
    </c:plotArea>
    <c:plotVisOnly val="1"/>
    <c:dispBlanksAs val="gap"/>
    <c:showDLblsOverMax val="0"/>
  </c:chart>
  <c:spPr>
    <a:noFill/>
    <a:ln>
      <a:noFill/>
    </a:ln>
  </c:spPr>
  <c:txPr>
    <a:bodyPr/>
    <a:lstStyle/>
    <a:p>
      <a:pPr>
        <a:defRPr sz="622" b="1" i="0" u="none" strike="noStrike" baseline="0">
          <a:solidFill>
            <a:srgbClr val="000000"/>
          </a:solidFill>
          <a:latin typeface="Tahoma"/>
          <a:ea typeface="Tahoma"/>
          <a:cs typeface="Tahoma"/>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2"/>
      <c:rotY val="20"/>
      <c:depthPercent val="11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7.5664621676891614E-2"/>
          <c:y val="1.9157088122605366E-2"/>
          <c:w val="0.913087934560327"/>
          <c:h val="0.85249042145593867"/>
        </c:manualLayout>
      </c:layout>
      <c:bar3DChart>
        <c:barDir val="col"/>
        <c:grouping val="clustered"/>
        <c:varyColors val="0"/>
        <c:ser>
          <c:idx val="0"/>
          <c:order val="0"/>
          <c:tx>
            <c:strRef>
              <c:f>Sheet1!$A$2</c:f>
              <c:strCache>
                <c:ptCount val="1"/>
                <c:pt idx="0">
                  <c:v>Восток</c:v>
                </c:pt>
              </c:strCache>
            </c:strRef>
          </c:tx>
          <c:spPr>
            <a:pattFill prst="pct90">
              <a:fgClr>
                <a:srgbClr xmlns:mc="http://schemas.openxmlformats.org/markup-compatibility/2006" xmlns:a14="http://schemas.microsoft.com/office/drawing/2010/main" val="FFCC00" mc:Ignorable="a14" a14:legacySpreadsheetColorIndex="51"/>
              </a:fgClr>
              <a:bgClr>
                <a:srgbClr xmlns:mc="http://schemas.openxmlformats.org/markup-compatibility/2006" xmlns:a14="http://schemas.microsoft.com/office/drawing/2010/main" val="00FF00" mc:Ignorable="a14" a14:legacySpreadsheetColorIndex="11"/>
              </a:bgClr>
            </a:pattFill>
            <a:ln w="3488">
              <a:solidFill>
                <a:srgbClr val="000000"/>
              </a:solidFill>
              <a:prstDash val="solid"/>
            </a:ln>
          </c:spPr>
          <c:invertIfNegative val="0"/>
          <c:dLbls>
            <c:dLbl>
              <c:idx val="0"/>
              <c:layout>
                <c:manualLayout>
                  <c:x val="4.6630144181880578E-2"/>
                  <c:y val="0.6217990331155433"/>
                </c:manualLayout>
              </c:layout>
              <c:spPr>
                <a:noFill/>
                <a:ln w="6976">
                  <a:noFill/>
                </a:ln>
              </c:spPr>
              <c:txPr>
                <a:bodyPr/>
                <a:lstStyle/>
                <a:p>
                  <a:pPr>
                    <a:defRPr sz="494"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5981499984463761E-2"/>
                  <c:y val="0.53408794627986855"/>
                </c:manualLayout>
              </c:layout>
              <c:spPr>
                <a:noFill/>
                <a:ln w="6976">
                  <a:noFill/>
                </a:ln>
              </c:spPr>
              <c:txPr>
                <a:bodyPr/>
                <a:lstStyle/>
                <a:p>
                  <a:pPr>
                    <a:defRPr sz="494"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5558286107408077E-2"/>
                  <c:y val="0.36174509509106489"/>
                </c:manualLayout>
              </c:layout>
              <c:spPr>
                <a:noFill/>
                <a:ln w="6976">
                  <a:noFill/>
                </a:ln>
              </c:spPr>
              <c:txPr>
                <a:bodyPr/>
                <a:lstStyle/>
                <a:p>
                  <a:pPr>
                    <a:defRPr sz="494"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w="6976">
                <a:noFill/>
              </a:ln>
            </c:spPr>
            <c:txPr>
              <a:bodyPr wrap="square" lIns="38100" tIns="19050" rIns="38100" bIns="19050" anchor="ctr">
                <a:spAutoFit/>
              </a:bodyPr>
              <a:lstStyle/>
              <a:p>
                <a:pPr>
                  <a:defRPr sz="494"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0.1</c:v>
                </c:pt>
                <c:pt idx="1">
                  <c:v>0.02</c:v>
                </c:pt>
                <c:pt idx="2">
                  <c:v>0</c:v>
                </c:pt>
              </c:numCache>
            </c:numRef>
          </c:cat>
          <c:val>
            <c:numRef>
              <c:f>Sheet1!$B$2:$E$2</c:f>
              <c:numCache>
                <c:formatCode>General</c:formatCode>
                <c:ptCount val="4"/>
                <c:pt idx="0">
                  <c:v>2.8</c:v>
                </c:pt>
                <c:pt idx="1">
                  <c:v>2.4</c:v>
                </c:pt>
                <c:pt idx="2">
                  <c:v>1.4</c:v>
                </c:pt>
              </c:numCache>
            </c:numRef>
          </c:val>
        </c:ser>
        <c:dLbls>
          <c:showLegendKey val="0"/>
          <c:showVal val="0"/>
          <c:showCatName val="0"/>
          <c:showSerName val="0"/>
          <c:showPercent val="0"/>
          <c:showBubbleSize val="0"/>
        </c:dLbls>
        <c:gapWidth val="70"/>
        <c:gapDepth val="0"/>
        <c:shape val="cone"/>
        <c:axId val="1312291136"/>
        <c:axId val="1312291696"/>
        <c:axId val="0"/>
      </c:bar3DChart>
      <c:catAx>
        <c:axId val="1312291136"/>
        <c:scaling>
          <c:orientation val="minMax"/>
        </c:scaling>
        <c:delete val="0"/>
        <c:axPos val="b"/>
        <c:numFmt formatCode="General" sourceLinked="1"/>
        <c:majorTickMark val="out"/>
        <c:minorTickMark val="none"/>
        <c:tickLblPos val="low"/>
        <c:spPr>
          <a:ln w="872">
            <a:solidFill>
              <a:srgbClr val="000000"/>
            </a:solidFill>
            <a:prstDash val="solid"/>
          </a:ln>
        </c:spPr>
        <c:txPr>
          <a:bodyPr rot="0" vert="horz"/>
          <a:lstStyle/>
          <a:p>
            <a:pPr>
              <a:defRPr sz="494" b="1" i="0" u="none" strike="noStrike" baseline="0">
                <a:solidFill>
                  <a:srgbClr val="000000"/>
                </a:solidFill>
                <a:latin typeface="Tahoma"/>
                <a:ea typeface="Tahoma"/>
                <a:cs typeface="Tahoma"/>
              </a:defRPr>
            </a:pPr>
            <a:endParaRPr lang="ru-RU"/>
          </a:p>
        </c:txPr>
        <c:crossAx val="1312291696"/>
        <c:crosses val="autoZero"/>
        <c:auto val="1"/>
        <c:lblAlgn val="ctr"/>
        <c:lblOffset val="100"/>
        <c:tickLblSkip val="1"/>
        <c:tickMarkSkip val="1"/>
        <c:noMultiLvlLbl val="0"/>
      </c:catAx>
      <c:valAx>
        <c:axId val="1312291696"/>
        <c:scaling>
          <c:orientation val="minMax"/>
        </c:scaling>
        <c:delete val="0"/>
        <c:axPos val="l"/>
        <c:majorGridlines>
          <c:spPr>
            <a:ln w="872">
              <a:solidFill>
                <a:srgbClr val="000000"/>
              </a:solidFill>
              <a:prstDash val="solid"/>
            </a:ln>
          </c:spPr>
        </c:majorGridlines>
        <c:numFmt formatCode="General" sourceLinked="1"/>
        <c:majorTickMark val="out"/>
        <c:minorTickMark val="none"/>
        <c:tickLblPos val="nextTo"/>
        <c:spPr>
          <a:ln w="872">
            <a:solidFill>
              <a:srgbClr val="000000"/>
            </a:solidFill>
            <a:prstDash val="solid"/>
          </a:ln>
        </c:spPr>
        <c:txPr>
          <a:bodyPr rot="0" vert="horz"/>
          <a:lstStyle/>
          <a:p>
            <a:pPr>
              <a:defRPr sz="494" b="1" i="0" u="none" strike="noStrike" baseline="0">
                <a:solidFill>
                  <a:srgbClr val="000000"/>
                </a:solidFill>
                <a:latin typeface="Tahoma"/>
                <a:ea typeface="Tahoma"/>
                <a:cs typeface="Tahoma"/>
              </a:defRPr>
            </a:pPr>
            <a:endParaRPr lang="ru-RU"/>
          </a:p>
        </c:txPr>
        <c:crossAx val="1312291136"/>
        <c:crosses val="autoZero"/>
        <c:crossBetween val="between"/>
      </c:valAx>
      <c:spPr>
        <a:noFill/>
        <a:ln w="6976">
          <a:noFill/>
        </a:ln>
      </c:spPr>
    </c:plotArea>
    <c:plotVisOnly val="1"/>
    <c:dispBlanksAs val="gap"/>
    <c:showDLblsOverMax val="0"/>
  </c:chart>
  <c:spPr>
    <a:noFill/>
    <a:ln>
      <a:noFill/>
    </a:ln>
  </c:spPr>
  <c:txPr>
    <a:bodyPr/>
    <a:lstStyle/>
    <a:p>
      <a:pPr>
        <a:defRPr sz="494" b="1" i="0" u="none" strike="noStrike" baseline="0">
          <a:solidFill>
            <a:srgbClr val="000000"/>
          </a:solidFill>
          <a:latin typeface="Tahoma"/>
          <a:ea typeface="Tahoma"/>
          <a:cs typeface="Tahoma"/>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5"/>
      <c:rotY val="20"/>
      <c:depthPercent val="11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8.2697201017811708E-2"/>
          <c:y val="1.9193857965451054E-2"/>
          <c:w val="0.90330788804071249"/>
          <c:h val="0.85220729366602688"/>
        </c:manualLayout>
      </c:layout>
      <c:bar3DChart>
        <c:barDir val="col"/>
        <c:grouping val="clustered"/>
        <c:varyColors val="0"/>
        <c:ser>
          <c:idx val="0"/>
          <c:order val="0"/>
          <c:tx>
            <c:strRef>
              <c:f>Sheet1!$A$2</c:f>
              <c:strCache>
                <c:ptCount val="1"/>
                <c:pt idx="0">
                  <c:v>Восток</c:v>
                </c:pt>
              </c:strCache>
            </c:strRef>
          </c:tx>
          <c:spPr>
            <a:pattFill prst="ltHorz">
              <a:fgClr>
                <a:srgbClr xmlns:mc="http://schemas.openxmlformats.org/markup-compatibility/2006" xmlns:a14="http://schemas.microsoft.com/office/drawing/2010/main" val="800000" mc:Ignorable="a14" a14:legacySpreadsheetColorIndex="16"/>
              </a:fgClr>
              <a:bgClr>
                <a:srgbClr xmlns:mc="http://schemas.openxmlformats.org/markup-compatibility/2006" xmlns:a14="http://schemas.microsoft.com/office/drawing/2010/main" val="FF99CC" mc:Ignorable="a14" a14:legacySpreadsheetColorIndex="45"/>
              </a:bgClr>
            </a:pattFill>
            <a:ln w="3900">
              <a:solidFill>
                <a:srgbClr val="000000"/>
              </a:solidFill>
              <a:prstDash val="solid"/>
            </a:ln>
          </c:spPr>
          <c:invertIfNegative val="0"/>
          <c:dLbls>
            <c:dLbl>
              <c:idx val="0"/>
              <c:layout>
                <c:manualLayout>
                  <c:x val="2.3964644633540921E-2"/>
                  <c:y val="0.47972092552276457"/>
                </c:manualLayout>
              </c:layout>
              <c:spPr>
                <a:noFill/>
                <a:ln w="7800">
                  <a:noFill/>
                </a:ln>
              </c:spPr>
              <c:txPr>
                <a:bodyPr/>
                <a:lstStyle/>
                <a:p>
                  <a:pPr>
                    <a:defRPr sz="553"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1755566917084699E-2"/>
                  <c:y val="0.2554168343151873"/>
                </c:manualLayout>
              </c:layout>
              <c:spPr>
                <a:noFill/>
                <a:ln w="7800">
                  <a:noFill/>
                </a:ln>
              </c:spPr>
              <c:txPr>
                <a:bodyPr/>
                <a:lstStyle/>
                <a:p>
                  <a:pPr>
                    <a:defRPr sz="553"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3185166045412218E-2"/>
                  <c:y val="0.25003858648728455"/>
                </c:manualLayout>
              </c:layout>
              <c:spPr>
                <a:noFill/>
                <a:ln w="7800">
                  <a:noFill/>
                </a:ln>
              </c:spPr>
              <c:txPr>
                <a:bodyPr/>
                <a:lstStyle/>
                <a:p>
                  <a:pPr>
                    <a:defRPr sz="553"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Mode val="edge"/>
                  <c:yMode val="edge"/>
                  <c:x val="0.32569974554707382"/>
                  <c:y val="0.90595009596928977"/>
                </c:manualLayout>
              </c:layout>
              <c:spPr>
                <a:noFill/>
                <a:ln w="7800">
                  <a:noFill/>
                </a:ln>
              </c:spPr>
              <c:txPr>
                <a:bodyPr/>
                <a:lstStyle/>
                <a:p>
                  <a:pPr>
                    <a:defRPr sz="553" b="1" i="0" u="none" strike="noStrike" baseline="0">
                      <a:solidFill>
                        <a:srgbClr val="FFFF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7800">
                <a:noFill/>
              </a:ln>
            </c:spPr>
            <c:txPr>
              <a:bodyPr wrap="square" lIns="38100" tIns="19050" rIns="38100" bIns="19050" anchor="ctr">
                <a:spAutoFit/>
              </a:bodyPr>
              <a:lstStyle/>
              <a:p>
                <a:pPr>
                  <a:defRPr sz="553"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0.1</c:v>
                </c:pt>
                <c:pt idx="1">
                  <c:v>0.01</c:v>
                </c:pt>
                <c:pt idx="2">
                  <c:v>0</c:v>
                </c:pt>
              </c:numCache>
            </c:numRef>
          </c:cat>
          <c:val>
            <c:numRef>
              <c:f>Sheet1!$B$2:$E$2</c:f>
              <c:numCache>
                <c:formatCode>General</c:formatCode>
                <c:ptCount val="4"/>
                <c:pt idx="0">
                  <c:v>46.5</c:v>
                </c:pt>
                <c:pt idx="1">
                  <c:v>29.3</c:v>
                </c:pt>
                <c:pt idx="2">
                  <c:v>24.2</c:v>
                </c:pt>
              </c:numCache>
            </c:numRef>
          </c:val>
          <c:shape val="cylinder"/>
        </c:ser>
        <c:dLbls>
          <c:showLegendKey val="0"/>
          <c:showVal val="0"/>
          <c:showCatName val="0"/>
          <c:showSerName val="0"/>
          <c:showPercent val="0"/>
          <c:showBubbleSize val="0"/>
        </c:dLbls>
        <c:gapWidth val="70"/>
        <c:gapDepth val="0"/>
        <c:shape val="box"/>
        <c:axId val="1312248576"/>
        <c:axId val="1312249696"/>
        <c:axId val="0"/>
      </c:bar3DChart>
      <c:catAx>
        <c:axId val="1312248576"/>
        <c:scaling>
          <c:orientation val="minMax"/>
        </c:scaling>
        <c:delete val="0"/>
        <c:axPos val="b"/>
        <c:numFmt formatCode="General" sourceLinked="1"/>
        <c:majorTickMark val="out"/>
        <c:minorTickMark val="none"/>
        <c:tickLblPos val="low"/>
        <c:spPr>
          <a:ln w="975">
            <a:solidFill>
              <a:srgbClr val="000000"/>
            </a:solidFill>
            <a:prstDash val="solid"/>
          </a:ln>
        </c:spPr>
        <c:txPr>
          <a:bodyPr rot="0" vert="horz"/>
          <a:lstStyle/>
          <a:p>
            <a:pPr>
              <a:defRPr sz="553" b="1" i="0" u="none" strike="noStrike" baseline="0">
                <a:solidFill>
                  <a:srgbClr val="000000"/>
                </a:solidFill>
                <a:latin typeface="Tahoma"/>
                <a:ea typeface="Tahoma"/>
                <a:cs typeface="Tahoma"/>
              </a:defRPr>
            </a:pPr>
            <a:endParaRPr lang="ru-RU"/>
          </a:p>
        </c:txPr>
        <c:crossAx val="1312249696"/>
        <c:crosses val="autoZero"/>
        <c:auto val="1"/>
        <c:lblAlgn val="ctr"/>
        <c:lblOffset val="100"/>
        <c:tickLblSkip val="1"/>
        <c:tickMarkSkip val="1"/>
        <c:noMultiLvlLbl val="0"/>
      </c:catAx>
      <c:valAx>
        <c:axId val="1312249696"/>
        <c:scaling>
          <c:orientation val="minMax"/>
        </c:scaling>
        <c:delete val="0"/>
        <c:axPos val="l"/>
        <c:majorGridlines>
          <c:spPr>
            <a:ln w="975">
              <a:solidFill>
                <a:srgbClr val="000000"/>
              </a:solidFill>
              <a:prstDash val="solid"/>
            </a:ln>
          </c:spPr>
        </c:majorGridlines>
        <c:numFmt formatCode="General" sourceLinked="1"/>
        <c:majorTickMark val="out"/>
        <c:minorTickMark val="none"/>
        <c:tickLblPos val="nextTo"/>
        <c:spPr>
          <a:ln w="975">
            <a:solidFill>
              <a:srgbClr val="000000"/>
            </a:solidFill>
            <a:prstDash val="solid"/>
          </a:ln>
        </c:spPr>
        <c:txPr>
          <a:bodyPr rot="0" vert="horz"/>
          <a:lstStyle/>
          <a:p>
            <a:pPr>
              <a:defRPr sz="553" b="1" i="0" u="none" strike="noStrike" baseline="0">
                <a:solidFill>
                  <a:srgbClr val="000000"/>
                </a:solidFill>
                <a:latin typeface="Tahoma"/>
                <a:ea typeface="Tahoma"/>
                <a:cs typeface="Tahoma"/>
              </a:defRPr>
            </a:pPr>
            <a:endParaRPr lang="ru-RU"/>
          </a:p>
        </c:txPr>
        <c:crossAx val="1312248576"/>
        <c:crosses val="autoZero"/>
        <c:crossBetween val="between"/>
      </c:valAx>
      <c:spPr>
        <a:noFill/>
        <a:ln w="7800">
          <a:noFill/>
        </a:ln>
      </c:spPr>
    </c:plotArea>
    <c:plotVisOnly val="1"/>
    <c:dispBlanksAs val="gap"/>
    <c:showDLblsOverMax val="0"/>
  </c:chart>
  <c:spPr>
    <a:noFill/>
    <a:ln>
      <a:noFill/>
    </a:ln>
  </c:spPr>
  <c:txPr>
    <a:bodyPr/>
    <a:lstStyle/>
    <a:p>
      <a:pPr>
        <a:defRPr sz="553" b="1" i="0" u="none" strike="noStrike" baseline="0">
          <a:solidFill>
            <a:srgbClr val="000000"/>
          </a:solidFill>
          <a:latin typeface="Tahoma"/>
          <a:ea typeface="Tahoma"/>
          <a:cs typeface="Tahoma"/>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7"/>
      <c:rotY val="20"/>
      <c:depthPercent val="11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0.13824884792626729"/>
          <c:y val="5.7803468208092484E-2"/>
          <c:w val="0.81105990783410142"/>
          <c:h val="0.77456647398843936"/>
        </c:manualLayout>
      </c:layout>
      <c:bar3DChart>
        <c:barDir val="col"/>
        <c:grouping val="clustered"/>
        <c:varyColors val="0"/>
        <c:ser>
          <c:idx val="0"/>
          <c:order val="0"/>
          <c:tx>
            <c:strRef>
              <c:f>Sheet1!$A$2</c:f>
              <c:strCache>
                <c:ptCount val="1"/>
                <c:pt idx="0">
                  <c:v>Восток</c:v>
                </c:pt>
              </c:strCache>
            </c:strRef>
          </c:tx>
          <c:spPr>
            <a:blipFill dpi="0" rotWithShape="0">
              <a:blip xmlns:r="http://schemas.openxmlformats.org/officeDocument/2006/relationships" r:embed="rId1"/>
              <a:srcRect/>
              <a:tile tx="0" ty="0" sx="100000" sy="100000" flip="none" algn="tl"/>
            </a:blipFill>
            <a:ln w="3172">
              <a:solidFill>
                <a:srgbClr val="000000"/>
              </a:solidFill>
              <a:prstDash val="solid"/>
            </a:ln>
          </c:spPr>
          <c:invertIfNegative val="0"/>
          <c:dLbls>
            <c:dLbl>
              <c:idx val="0"/>
              <c:layout>
                <c:manualLayout>
                  <c:x val="1.4098981842804253E-2"/>
                  <c:y val="0.43644779060838018"/>
                </c:manualLayout>
              </c:layout>
              <c:spPr>
                <a:noFill/>
                <a:ln w="25379">
                  <a:noFill/>
                </a:ln>
              </c:spPr>
              <c:txPr>
                <a:bodyPr/>
                <a:lstStyle/>
                <a:p>
                  <a:pPr>
                    <a:defRPr sz="500"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4921631533026614E-2"/>
                  <c:y val="0.50023348172124471"/>
                </c:manualLayout>
              </c:layout>
              <c:spPr>
                <a:noFill/>
                <a:ln w="25379">
                  <a:noFill/>
                </a:ln>
              </c:spPr>
              <c:txPr>
                <a:bodyPr/>
                <a:lstStyle/>
                <a:p>
                  <a:pPr>
                    <a:defRPr sz="500"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2.0352576154124669E-2"/>
                  <c:y val="0.62195722509817686"/>
                </c:manualLayout>
              </c:layout>
              <c:spPr>
                <a:noFill/>
                <a:ln w="25379">
                  <a:noFill/>
                </a:ln>
              </c:spPr>
              <c:txPr>
                <a:bodyPr/>
                <a:lstStyle/>
                <a:p>
                  <a:pPr>
                    <a:defRPr sz="500"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Mode val="edge"/>
                  <c:yMode val="edge"/>
                  <c:x val="0.98156682027649778"/>
                  <c:y val="0.91329479768786126"/>
                </c:manualLayout>
              </c:layout>
              <c:spPr>
                <a:noFill/>
                <a:ln w="25379">
                  <a:noFill/>
                </a:ln>
              </c:spPr>
              <c:txPr>
                <a:bodyPr/>
                <a:lstStyle/>
                <a:p>
                  <a:pPr>
                    <a:defRPr sz="500" b="1" i="0" u="none" strike="noStrike" baseline="0">
                      <a:solidFill>
                        <a:srgbClr val="FFFF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79">
                <a:noFill/>
              </a:ln>
            </c:spPr>
            <c:txPr>
              <a:bodyPr wrap="square" lIns="38100" tIns="19050" rIns="38100" bIns="19050" anchor="ctr">
                <a:spAutoFit/>
              </a:bodyPr>
              <a:lstStyle/>
              <a:p>
                <a:pPr>
                  <a:defRPr sz="500"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0.1</c:v>
                </c:pt>
                <c:pt idx="1">
                  <c:v>0.01</c:v>
                </c:pt>
                <c:pt idx="2">
                  <c:v>0</c:v>
                </c:pt>
              </c:numCache>
            </c:numRef>
          </c:cat>
          <c:val>
            <c:numRef>
              <c:f>Sheet1!$B$2:$E$2</c:f>
              <c:numCache>
                <c:formatCode>General</c:formatCode>
                <c:ptCount val="4"/>
                <c:pt idx="0">
                  <c:v>1.9</c:v>
                </c:pt>
                <c:pt idx="1">
                  <c:v>2.2000000000000002</c:v>
                </c:pt>
                <c:pt idx="2">
                  <c:v>2.7</c:v>
                </c:pt>
              </c:numCache>
            </c:numRef>
          </c:val>
        </c:ser>
        <c:dLbls>
          <c:showLegendKey val="0"/>
          <c:showVal val="0"/>
          <c:showCatName val="0"/>
          <c:showSerName val="0"/>
          <c:showPercent val="0"/>
          <c:showBubbleSize val="0"/>
        </c:dLbls>
        <c:gapWidth val="70"/>
        <c:gapDepth val="0"/>
        <c:shape val="box"/>
        <c:axId val="1312251936"/>
        <c:axId val="1312252496"/>
        <c:axId val="0"/>
      </c:bar3DChart>
      <c:catAx>
        <c:axId val="1312251936"/>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450" b="1" i="0" u="none" strike="noStrike" baseline="0">
                <a:solidFill>
                  <a:srgbClr val="000000"/>
                </a:solidFill>
                <a:latin typeface="Tahoma"/>
                <a:ea typeface="Tahoma"/>
                <a:cs typeface="Tahoma"/>
              </a:defRPr>
            </a:pPr>
            <a:endParaRPr lang="ru-RU"/>
          </a:p>
        </c:txPr>
        <c:crossAx val="1312252496"/>
        <c:crosses val="autoZero"/>
        <c:auto val="1"/>
        <c:lblAlgn val="ctr"/>
        <c:lblOffset val="100"/>
        <c:tickLblSkip val="1"/>
        <c:tickMarkSkip val="1"/>
        <c:noMultiLvlLbl val="0"/>
      </c:catAx>
      <c:valAx>
        <c:axId val="1312252496"/>
        <c:scaling>
          <c:orientation val="minMax"/>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500" b="1" i="0" u="none" strike="noStrike" baseline="0">
                <a:solidFill>
                  <a:srgbClr val="000000"/>
                </a:solidFill>
                <a:latin typeface="Tahoma"/>
                <a:ea typeface="Tahoma"/>
                <a:cs typeface="Tahoma"/>
              </a:defRPr>
            </a:pPr>
            <a:endParaRPr lang="ru-RU"/>
          </a:p>
        </c:txPr>
        <c:crossAx val="1312251936"/>
        <c:crosses val="autoZero"/>
        <c:crossBetween val="between"/>
      </c:valAx>
      <c:spPr>
        <a:noFill/>
        <a:ln w="25379">
          <a:noFill/>
        </a:ln>
      </c:spPr>
    </c:plotArea>
    <c:plotVisOnly val="1"/>
    <c:dispBlanksAs val="gap"/>
    <c:showDLblsOverMax val="0"/>
  </c:chart>
  <c:spPr>
    <a:noFill/>
    <a:ln>
      <a:noFill/>
    </a:ln>
  </c:spPr>
  <c:txPr>
    <a:bodyPr/>
    <a:lstStyle/>
    <a:p>
      <a:pPr>
        <a:defRPr sz="500" b="1" i="0" u="none" strike="noStrike" baseline="0">
          <a:solidFill>
            <a:srgbClr val="000000"/>
          </a:solidFill>
          <a:latin typeface="Tahoma"/>
          <a:ea typeface="Tahoma"/>
          <a:cs typeface="Tahoma"/>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0"/>
      <c:rotY val="20"/>
      <c:depthPercent val="11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0.14218009478672985"/>
          <c:y val="5.7803468208092484E-2"/>
          <c:w val="0.80568720379146919"/>
          <c:h val="0.77456647398843936"/>
        </c:manualLayout>
      </c:layout>
      <c:bar3DChart>
        <c:barDir val="col"/>
        <c:grouping val="clustered"/>
        <c:varyColors val="0"/>
        <c:ser>
          <c:idx val="0"/>
          <c:order val="0"/>
          <c:tx>
            <c:strRef>
              <c:f>Sheet1!$A$2</c:f>
              <c:strCache>
                <c:ptCount val="1"/>
                <c:pt idx="0">
                  <c:v>Восток</c:v>
                </c:pt>
              </c:strCache>
            </c:strRef>
          </c:tx>
          <c:spPr>
            <a:pattFill prst="dashVert">
              <a:fgClr>
                <a:srgbClr xmlns:mc="http://schemas.openxmlformats.org/markup-compatibility/2006" xmlns:a14="http://schemas.microsoft.com/office/drawing/2010/main" val="FFFFFF" mc:Ignorable="a14" a14:legacySpreadsheetColorIndex="65"/>
              </a:fgClr>
              <a:bgClr>
                <a:srgbClr xmlns:mc="http://schemas.openxmlformats.org/markup-compatibility/2006" xmlns:a14="http://schemas.microsoft.com/office/drawing/2010/main" val="00FFFF" mc:Ignorable="a14" a14:legacySpreadsheetColorIndex="15"/>
              </a:bgClr>
            </a:pattFill>
            <a:ln w="3171">
              <a:solidFill>
                <a:srgbClr val="000000"/>
              </a:solidFill>
              <a:prstDash val="solid"/>
            </a:ln>
          </c:spPr>
          <c:invertIfNegative val="0"/>
          <c:dLbls>
            <c:dLbl>
              <c:idx val="0"/>
              <c:layout>
                <c:manualLayout>
                  <c:x val="1.5751756338725414E-2"/>
                  <c:y val="0.21050895761195698"/>
                </c:manualLayout>
              </c:layout>
              <c:spPr>
                <a:noFill/>
                <a:ln w="25372">
                  <a:noFill/>
                </a:ln>
              </c:spPr>
              <c:txPr>
                <a:bodyPr/>
                <a:lstStyle/>
                <a:p>
                  <a:pPr>
                    <a:defRPr sz="474"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4190634929180712E-2"/>
                  <c:y val="0.70187554923798168"/>
                </c:manualLayout>
              </c:layout>
              <c:spPr>
                <a:noFill/>
                <a:ln w="25372">
                  <a:noFill/>
                </a:ln>
              </c:spPr>
              <c:txPr>
                <a:bodyPr/>
                <a:lstStyle/>
                <a:p>
                  <a:pPr>
                    <a:defRPr sz="474"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2628929610422279E-2"/>
                  <c:y val="0.63454693774660997"/>
                </c:manualLayout>
              </c:layout>
              <c:spPr>
                <a:noFill/>
                <a:ln w="25372">
                  <a:noFill/>
                </a:ln>
              </c:spPr>
              <c:txPr>
                <a:bodyPr/>
                <a:lstStyle/>
                <a:p>
                  <a:pPr>
                    <a:defRPr sz="474"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Mode val="edge"/>
                  <c:yMode val="edge"/>
                  <c:x val="0.98104265402843605"/>
                  <c:y val="0.91329479768786126"/>
                </c:manualLayout>
              </c:layout>
              <c:spPr>
                <a:noFill/>
                <a:ln w="25372">
                  <a:noFill/>
                </a:ln>
              </c:spPr>
              <c:txPr>
                <a:bodyPr/>
                <a:lstStyle/>
                <a:p>
                  <a:pPr>
                    <a:defRPr sz="474" b="1" i="0" u="none" strike="noStrike" baseline="0">
                      <a:solidFill>
                        <a:srgbClr val="FFFF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72">
                <a:noFill/>
              </a:ln>
            </c:spPr>
            <c:txPr>
              <a:bodyPr wrap="square" lIns="38100" tIns="19050" rIns="38100" bIns="19050" anchor="ctr">
                <a:spAutoFit/>
              </a:bodyPr>
              <a:lstStyle/>
              <a:p>
                <a:pPr>
                  <a:defRPr sz="474"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0.1</c:v>
                </c:pt>
                <c:pt idx="1">
                  <c:v>0.01</c:v>
                </c:pt>
                <c:pt idx="2">
                  <c:v>0</c:v>
                </c:pt>
              </c:numCache>
            </c:numRef>
          </c:cat>
          <c:val>
            <c:numRef>
              <c:f>Sheet1!$B$2:$E$2</c:f>
              <c:numCache>
                <c:formatCode>General</c:formatCode>
                <c:ptCount val="4"/>
                <c:pt idx="0">
                  <c:v>0.8</c:v>
                </c:pt>
                <c:pt idx="1">
                  <c:v>2.5</c:v>
                </c:pt>
                <c:pt idx="2">
                  <c:v>2.2999999999999998</c:v>
                </c:pt>
              </c:numCache>
            </c:numRef>
          </c:val>
        </c:ser>
        <c:dLbls>
          <c:showLegendKey val="0"/>
          <c:showVal val="0"/>
          <c:showCatName val="0"/>
          <c:showSerName val="0"/>
          <c:showPercent val="0"/>
          <c:showBubbleSize val="0"/>
        </c:dLbls>
        <c:gapWidth val="70"/>
        <c:gapDepth val="0"/>
        <c:shape val="box"/>
        <c:axId val="1312254736"/>
        <c:axId val="1312255296"/>
        <c:axId val="0"/>
      </c:bar3DChart>
      <c:catAx>
        <c:axId val="1312254736"/>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474" b="1" i="0" u="none" strike="noStrike" baseline="0">
                <a:solidFill>
                  <a:srgbClr val="000000"/>
                </a:solidFill>
                <a:latin typeface="Tahoma"/>
                <a:ea typeface="Tahoma"/>
                <a:cs typeface="Tahoma"/>
              </a:defRPr>
            </a:pPr>
            <a:endParaRPr lang="ru-RU"/>
          </a:p>
        </c:txPr>
        <c:crossAx val="1312255296"/>
        <c:crosses val="autoZero"/>
        <c:auto val="1"/>
        <c:lblAlgn val="ctr"/>
        <c:lblOffset val="100"/>
        <c:tickLblSkip val="1"/>
        <c:tickMarkSkip val="1"/>
        <c:noMultiLvlLbl val="0"/>
      </c:catAx>
      <c:valAx>
        <c:axId val="1312255296"/>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474" b="1" i="0" u="none" strike="noStrike" baseline="0">
                <a:solidFill>
                  <a:srgbClr val="000000"/>
                </a:solidFill>
                <a:latin typeface="Tahoma"/>
                <a:ea typeface="Tahoma"/>
                <a:cs typeface="Tahoma"/>
              </a:defRPr>
            </a:pPr>
            <a:endParaRPr lang="ru-RU"/>
          </a:p>
        </c:txPr>
        <c:crossAx val="1312254736"/>
        <c:crosses val="autoZero"/>
        <c:crossBetween val="between"/>
      </c:valAx>
      <c:spPr>
        <a:noFill/>
        <a:ln w="25372">
          <a:noFill/>
        </a:ln>
      </c:spPr>
    </c:plotArea>
    <c:plotVisOnly val="1"/>
    <c:dispBlanksAs val="gap"/>
    <c:showDLblsOverMax val="0"/>
  </c:chart>
  <c:spPr>
    <a:noFill/>
    <a:ln>
      <a:noFill/>
    </a:ln>
  </c:spPr>
  <c:txPr>
    <a:bodyPr/>
    <a:lstStyle/>
    <a:p>
      <a:pPr>
        <a:defRPr sz="474" b="1" i="0" u="none" strike="noStrike" baseline="0">
          <a:solidFill>
            <a:srgbClr val="000000"/>
          </a:solidFill>
          <a:latin typeface="Tahoma"/>
          <a:ea typeface="Tahoma"/>
          <a:cs typeface="Tahoma"/>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0"/>
      <c:rotY val="20"/>
      <c:depthPercent val="11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0.15165876777251186"/>
          <c:y val="5.7803468208092484E-2"/>
          <c:w val="0.79620853080568721"/>
          <c:h val="0.77456647398843936"/>
        </c:manualLayout>
      </c:layout>
      <c:bar3DChart>
        <c:barDir val="col"/>
        <c:grouping val="clustered"/>
        <c:varyColors val="0"/>
        <c:ser>
          <c:idx val="0"/>
          <c:order val="0"/>
          <c:tx>
            <c:strRef>
              <c:f>Sheet1!$A$2</c:f>
              <c:strCache>
                <c:ptCount val="1"/>
                <c:pt idx="0">
                  <c:v>Восток</c:v>
                </c:pt>
              </c:strCache>
            </c:strRef>
          </c:tx>
          <c:spPr>
            <a:pattFill prst="wdDnDiag">
              <a:fgClr>
                <a:srgbClr xmlns:mc="http://schemas.openxmlformats.org/markup-compatibility/2006" xmlns:a14="http://schemas.microsoft.com/office/drawing/2010/main" val="CCFFCC" mc:Ignorable="a14" a14:legacySpreadsheetColorIndex="42"/>
              </a:fgClr>
              <a:bgClr>
                <a:srgbClr xmlns:mc="http://schemas.openxmlformats.org/markup-compatibility/2006" xmlns:a14="http://schemas.microsoft.com/office/drawing/2010/main" val="FFFF99" mc:Ignorable="a14" a14:legacySpreadsheetColorIndex="43"/>
              </a:bgClr>
            </a:pattFill>
            <a:ln w="3167">
              <a:solidFill>
                <a:srgbClr val="000000"/>
              </a:solidFill>
              <a:prstDash val="solid"/>
            </a:ln>
          </c:spPr>
          <c:invertIfNegative val="0"/>
          <c:dLbls>
            <c:dLbl>
              <c:idx val="0"/>
              <c:layout>
                <c:manualLayout>
                  <c:x val="3.4092721342599663E-2"/>
                  <c:y val="0.16355597489511986"/>
                </c:manualLayout>
              </c:layout>
              <c:tx>
                <c:rich>
                  <a:bodyPr/>
                  <a:lstStyle/>
                  <a:p>
                    <a:pPr>
                      <a:defRPr sz="424" b="1" i="0" u="none" strike="noStrike" baseline="0">
                        <a:solidFill>
                          <a:srgbClr val="000000"/>
                        </a:solidFill>
                        <a:latin typeface="Tahoma"/>
                        <a:ea typeface="Tahoma"/>
                        <a:cs typeface="Tahoma"/>
                      </a:defRPr>
                    </a:pPr>
                    <a:r>
                      <a:rPr lang="en-US"/>
                      <a:t>278</a:t>
                    </a:r>
                  </a:p>
                </c:rich>
              </c:tx>
              <c:spPr>
                <a:noFill/>
                <a:ln w="25332">
                  <a:noFill/>
                </a:ln>
              </c:spPr>
              <c:showLegendKey val="0"/>
              <c:showVal val="0"/>
              <c:showCatName val="0"/>
              <c:showSerName val="0"/>
              <c:showPercent val="0"/>
              <c:showBubbleSize val="0"/>
              <c:extLst>
                <c:ext xmlns:c15="http://schemas.microsoft.com/office/drawing/2012/chart" uri="{CE6537A1-D6FC-4f65-9D91-7224C49458BB}"/>
              </c:extLst>
            </c:dLbl>
            <c:dLbl>
              <c:idx val="1"/>
              <c:layout>
                <c:manualLayout>
                  <c:x val="4.3720114272110366E-2"/>
                  <c:y val="0.26971272535478835"/>
                </c:manualLayout>
              </c:layout>
              <c:tx>
                <c:rich>
                  <a:bodyPr/>
                  <a:lstStyle/>
                  <a:p>
                    <a:pPr>
                      <a:defRPr sz="424" b="1" i="0" u="none" strike="noStrike" baseline="0">
                        <a:solidFill>
                          <a:srgbClr val="000000"/>
                        </a:solidFill>
                        <a:latin typeface="Tahoma"/>
                        <a:ea typeface="Tahoma"/>
                        <a:cs typeface="Tahoma"/>
                      </a:defRPr>
                    </a:pPr>
                    <a:r>
                      <a:rPr lang="en-US"/>
                      <a:t>287</a:t>
                    </a:r>
                  </a:p>
                </c:rich>
              </c:tx>
              <c:spPr>
                <a:noFill/>
                <a:ln w="25332">
                  <a:noFill/>
                </a:ln>
              </c:spPr>
              <c:showLegendKey val="0"/>
              <c:showVal val="0"/>
              <c:showCatName val="0"/>
              <c:showSerName val="0"/>
              <c:showPercent val="0"/>
              <c:showBubbleSize val="0"/>
              <c:extLst>
                <c:ext xmlns:c15="http://schemas.microsoft.com/office/drawing/2012/chart" uri="{CE6537A1-D6FC-4f65-9D91-7224C49458BB}"/>
              </c:extLst>
            </c:dLbl>
            <c:dLbl>
              <c:idx val="2"/>
              <c:layout>
                <c:manualLayout>
                  <c:x val="3.4390161230057115E-2"/>
                  <c:y val="0.57317136403512281"/>
                </c:manualLayout>
              </c:layout>
              <c:tx>
                <c:rich>
                  <a:bodyPr/>
                  <a:lstStyle/>
                  <a:p>
                    <a:pPr>
                      <a:defRPr sz="424" b="1" i="0" u="none" strike="noStrike" baseline="0">
                        <a:solidFill>
                          <a:srgbClr val="000000"/>
                        </a:solidFill>
                        <a:latin typeface="Tahoma"/>
                        <a:ea typeface="Tahoma"/>
                        <a:cs typeface="Tahoma"/>
                      </a:defRPr>
                    </a:pPr>
                    <a:r>
                      <a:rPr lang="en-US"/>
                      <a:t>314</a:t>
                    </a:r>
                  </a:p>
                </c:rich>
              </c:tx>
              <c:spPr>
                <a:noFill/>
                <a:ln w="25332">
                  <a:noFill/>
                </a:ln>
              </c:spPr>
              <c:showLegendKey val="0"/>
              <c:showVal val="0"/>
              <c:showCatName val="0"/>
              <c:showSerName val="0"/>
              <c:showPercent val="0"/>
              <c:showBubbleSize val="0"/>
              <c:extLst>
                <c:ext xmlns:c15="http://schemas.microsoft.com/office/drawing/2012/chart" uri="{CE6537A1-D6FC-4f65-9D91-7224C49458BB}"/>
              </c:extLst>
            </c:dLbl>
            <c:dLbl>
              <c:idx val="3"/>
              <c:layout>
                <c:manualLayout>
                  <c:xMode val="edge"/>
                  <c:yMode val="edge"/>
                  <c:x val="0.98104265402843605"/>
                  <c:y val="0.91329479768786126"/>
                </c:manualLayout>
              </c:layout>
              <c:spPr>
                <a:noFill/>
                <a:ln w="25332">
                  <a:noFill/>
                </a:ln>
              </c:spPr>
              <c:txPr>
                <a:bodyPr/>
                <a:lstStyle/>
                <a:p>
                  <a:pPr>
                    <a:defRPr sz="474" b="1" i="0" u="none" strike="noStrike" baseline="0">
                      <a:solidFill>
                        <a:srgbClr val="FFFF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32">
                <a:noFill/>
              </a:ln>
            </c:spPr>
            <c:txPr>
              <a:bodyPr wrap="square" lIns="38100" tIns="19050" rIns="38100" bIns="19050" anchor="ctr">
                <a:spAutoFit/>
              </a:bodyPr>
              <a:lstStyle/>
              <a:p>
                <a:pPr>
                  <a:defRPr sz="424"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0.1</c:v>
                </c:pt>
                <c:pt idx="1">
                  <c:v>0.01</c:v>
                </c:pt>
                <c:pt idx="2">
                  <c:v>0</c:v>
                </c:pt>
              </c:numCache>
            </c:numRef>
          </c:cat>
          <c:val>
            <c:numRef>
              <c:f>Sheet1!$B$2:$E$2</c:f>
              <c:numCache>
                <c:formatCode>General</c:formatCode>
                <c:ptCount val="4"/>
                <c:pt idx="0">
                  <c:v>278.5</c:v>
                </c:pt>
                <c:pt idx="1">
                  <c:v>287.7</c:v>
                </c:pt>
                <c:pt idx="2">
                  <c:v>314.5</c:v>
                </c:pt>
              </c:numCache>
            </c:numRef>
          </c:val>
          <c:shape val="cylinder"/>
        </c:ser>
        <c:dLbls>
          <c:showLegendKey val="0"/>
          <c:showVal val="0"/>
          <c:showCatName val="0"/>
          <c:showSerName val="0"/>
          <c:showPercent val="0"/>
          <c:showBubbleSize val="0"/>
        </c:dLbls>
        <c:gapWidth val="70"/>
        <c:gapDepth val="0"/>
        <c:shape val="box"/>
        <c:axId val="1312257536"/>
        <c:axId val="1312258096"/>
        <c:axId val="0"/>
      </c:bar3DChart>
      <c:catAx>
        <c:axId val="1312257536"/>
        <c:scaling>
          <c:orientation val="minMax"/>
        </c:scaling>
        <c:delete val="0"/>
        <c:axPos val="b"/>
        <c:numFmt formatCode="General" sourceLinked="1"/>
        <c:majorTickMark val="out"/>
        <c:minorTickMark val="none"/>
        <c:tickLblPos val="low"/>
        <c:spPr>
          <a:ln w="3167">
            <a:solidFill>
              <a:srgbClr val="000000"/>
            </a:solidFill>
            <a:prstDash val="solid"/>
          </a:ln>
        </c:spPr>
        <c:txPr>
          <a:bodyPr rot="0" vert="horz"/>
          <a:lstStyle/>
          <a:p>
            <a:pPr>
              <a:defRPr sz="474" b="1" i="0" u="none" strike="noStrike" baseline="0">
                <a:solidFill>
                  <a:srgbClr val="000000"/>
                </a:solidFill>
                <a:latin typeface="Tahoma"/>
                <a:ea typeface="Tahoma"/>
                <a:cs typeface="Tahoma"/>
              </a:defRPr>
            </a:pPr>
            <a:endParaRPr lang="ru-RU"/>
          </a:p>
        </c:txPr>
        <c:crossAx val="1312258096"/>
        <c:crosses val="autoZero"/>
        <c:auto val="1"/>
        <c:lblAlgn val="ctr"/>
        <c:lblOffset val="100"/>
        <c:tickLblSkip val="1"/>
        <c:tickMarkSkip val="1"/>
        <c:noMultiLvlLbl val="0"/>
      </c:catAx>
      <c:valAx>
        <c:axId val="1312258096"/>
        <c:scaling>
          <c:orientation val="minMax"/>
        </c:scaling>
        <c:delete val="0"/>
        <c:axPos val="l"/>
        <c:majorGridlines>
          <c:spPr>
            <a:ln w="3167">
              <a:solidFill>
                <a:srgbClr val="000000"/>
              </a:solidFill>
              <a:prstDash val="solid"/>
            </a:ln>
          </c:spPr>
        </c:majorGridlines>
        <c:numFmt formatCode="General" sourceLinked="1"/>
        <c:majorTickMark val="out"/>
        <c:minorTickMark val="none"/>
        <c:tickLblPos val="nextTo"/>
        <c:spPr>
          <a:ln w="3167">
            <a:solidFill>
              <a:srgbClr val="000000"/>
            </a:solidFill>
            <a:prstDash val="solid"/>
          </a:ln>
        </c:spPr>
        <c:txPr>
          <a:bodyPr rot="0" vert="horz"/>
          <a:lstStyle/>
          <a:p>
            <a:pPr>
              <a:defRPr sz="474" b="1" i="0" u="none" strike="noStrike" baseline="0">
                <a:solidFill>
                  <a:srgbClr val="000000"/>
                </a:solidFill>
                <a:latin typeface="Tahoma"/>
                <a:ea typeface="Tahoma"/>
                <a:cs typeface="Tahoma"/>
              </a:defRPr>
            </a:pPr>
            <a:endParaRPr lang="ru-RU"/>
          </a:p>
        </c:txPr>
        <c:crossAx val="1312257536"/>
        <c:crosses val="autoZero"/>
        <c:crossBetween val="between"/>
      </c:valAx>
      <c:spPr>
        <a:noFill/>
        <a:ln w="25332">
          <a:noFill/>
        </a:ln>
      </c:spPr>
    </c:plotArea>
    <c:plotVisOnly val="1"/>
    <c:dispBlanksAs val="gap"/>
    <c:showDLblsOverMax val="0"/>
  </c:chart>
  <c:spPr>
    <a:noFill/>
    <a:ln>
      <a:noFill/>
    </a:ln>
  </c:spPr>
  <c:txPr>
    <a:bodyPr/>
    <a:lstStyle/>
    <a:p>
      <a:pPr>
        <a:defRPr sz="474" b="1" i="0" u="none" strike="noStrike" baseline="0">
          <a:solidFill>
            <a:srgbClr val="000000"/>
          </a:solidFill>
          <a:latin typeface="Tahoma"/>
          <a:ea typeface="Tahoma"/>
          <a:cs typeface="Tahoma"/>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1"/>
      <c:rotY val="20"/>
      <c:depthPercent val="11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0.10800508259212198"/>
          <c:y val="1.5552099533437013E-2"/>
          <c:w val="0.87801778907242689"/>
          <c:h val="0.87869362363919123"/>
        </c:manualLayout>
      </c:layout>
      <c:bar3DChart>
        <c:barDir val="col"/>
        <c:grouping val="clustered"/>
        <c:varyColors val="0"/>
        <c:ser>
          <c:idx val="0"/>
          <c:order val="0"/>
          <c:tx>
            <c:strRef>
              <c:f>Sheet1!$A$2</c:f>
              <c:strCache>
                <c:ptCount val="1"/>
                <c:pt idx="0">
                  <c:v>Восток</c:v>
                </c:pt>
              </c:strCache>
            </c:strRef>
          </c:tx>
          <c:spPr>
            <a:gradFill rotWithShape="0">
              <a:gsLst>
                <a:gs pos="0">
                  <a:srgbClr xmlns:mc="http://schemas.openxmlformats.org/markup-compatibility/2006" xmlns:a14="http://schemas.microsoft.com/office/drawing/2010/main" val="060400" mc:Ignorable="a14" a14:legacySpreadsheetColorIndex="51">
                    <a:gamma/>
                    <a:shade val="46275"/>
                    <a:invGamma/>
                  </a:srgbClr>
                </a:gs>
                <a:gs pos="100000">
                  <a:srgbClr xmlns:mc="http://schemas.openxmlformats.org/markup-compatibility/2006" xmlns:a14="http://schemas.microsoft.com/office/drawing/2010/main" val="FFCC00" mc:Ignorable="a14" a14:legacySpreadsheetColorIndex="51"/>
                </a:gs>
              </a:gsLst>
              <a:lin ang="18900000" scaled="1"/>
            </a:gradFill>
            <a:ln w="3377">
              <a:solidFill>
                <a:srgbClr val="000000"/>
              </a:solidFill>
              <a:prstDash val="solid"/>
            </a:ln>
          </c:spPr>
          <c:invertIfNegative val="0"/>
          <c:dLbls>
            <c:dLbl>
              <c:idx val="0"/>
              <c:layout>
                <c:manualLayout>
                  <c:x val="-5.8246028740976952E-3"/>
                  <c:y val="0.32545741196771427"/>
                </c:manualLayout>
              </c:layout>
              <c:spPr>
                <a:noFill/>
                <a:ln w="6754">
                  <a:noFill/>
                </a:ln>
              </c:spPr>
              <c:txPr>
                <a:bodyPr/>
                <a:lstStyle/>
                <a:p>
                  <a:pPr>
                    <a:defRPr sz="479"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7206700806446706E-2"/>
                  <c:y val="0.39204343703737937"/>
                </c:manualLayout>
              </c:layout>
              <c:spPr>
                <a:noFill/>
                <a:ln w="6754">
                  <a:noFill/>
                </a:ln>
              </c:spPr>
              <c:txPr>
                <a:bodyPr/>
                <a:lstStyle/>
                <a:p>
                  <a:pPr>
                    <a:defRPr sz="479"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8654536647827253E-2"/>
                  <c:y val="0.45412130637636078"/>
                </c:manualLayout>
              </c:layout>
              <c:spPr>
                <a:noFill/>
                <a:ln w="6754">
                  <a:noFill/>
                </a:ln>
              </c:spPr>
              <c:txPr>
                <a:bodyPr/>
                <a:lstStyle/>
                <a:p>
                  <a:pPr>
                    <a:defRPr sz="479"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Mode val="edge"/>
                  <c:yMode val="edge"/>
                  <c:x val="0.33545108005082591"/>
                  <c:y val="0.92379471228615873"/>
                </c:manualLayout>
              </c:layout>
              <c:spPr>
                <a:noFill/>
                <a:ln w="6754">
                  <a:noFill/>
                </a:ln>
              </c:spPr>
              <c:txPr>
                <a:bodyPr/>
                <a:lstStyle/>
                <a:p>
                  <a:pPr>
                    <a:defRPr sz="479" b="1" i="0" u="none" strike="noStrike" baseline="0">
                      <a:solidFill>
                        <a:srgbClr val="FFFF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6754">
                <a:noFill/>
              </a:ln>
            </c:spPr>
            <c:txPr>
              <a:bodyPr wrap="square" lIns="38100" tIns="19050" rIns="38100" bIns="19050" anchor="ctr">
                <a:spAutoFit/>
              </a:bodyPr>
              <a:lstStyle/>
              <a:p>
                <a:pPr>
                  <a:defRPr sz="479"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0.1</c:v>
                </c:pt>
                <c:pt idx="1">
                  <c:v>0.01</c:v>
                </c:pt>
                <c:pt idx="2">
                  <c:v>0</c:v>
                </c:pt>
              </c:numCache>
            </c:numRef>
          </c:cat>
          <c:val>
            <c:numRef>
              <c:f>Sheet1!$B$2:$E$2</c:f>
              <c:numCache>
                <c:formatCode>General</c:formatCode>
                <c:ptCount val="4"/>
                <c:pt idx="0">
                  <c:v>78</c:v>
                </c:pt>
                <c:pt idx="1">
                  <c:v>88</c:v>
                </c:pt>
                <c:pt idx="2">
                  <c:v>100</c:v>
                </c:pt>
              </c:numCache>
            </c:numRef>
          </c:val>
        </c:ser>
        <c:dLbls>
          <c:showLegendKey val="0"/>
          <c:showVal val="0"/>
          <c:showCatName val="0"/>
          <c:showSerName val="0"/>
          <c:showPercent val="0"/>
          <c:showBubbleSize val="0"/>
        </c:dLbls>
        <c:gapWidth val="70"/>
        <c:gapDepth val="0"/>
        <c:shape val="box"/>
        <c:axId val="1312260336"/>
        <c:axId val="1312260896"/>
        <c:axId val="0"/>
      </c:bar3DChart>
      <c:catAx>
        <c:axId val="1312260336"/>
        <c:scaling>
          <c:orientation val="minMax"/>
        </c:scaling>
        <c:delete val="0"/>
        <c:axPos val="b"/>
        <c:numFmt formatCode="General" sourceLinked="1"/>
        <c:majorTickMark val="out"/>
        <c:minorTickMark val="none"/>
        <c:tickLblPos val="low"/>
        <c:spPr>
          <a:ln w="844">
            <a:solidFill>
              <a:srgbClr val="000000"/>
            </a:solidFill>
            <a:prstDash val="solid"/>
          </a:ln>
        </c:spPr>
        <c:txPr>
          <a:bodyPr rot="0" vert="horz"/>
          <a:lstStyle/>
          <a:p>
            <a:pPr>
              <a:defRPr sz="479" b="1" i="0" u="none" strike="noStrike" baseline="0">
                <a:solidFill>
                  <a:srgbClr val="000000"/>
                </a:solidFill>
                <a:latin typeface="Tahoma"/>
                <a:ea typeface="Tahoma"/>
                <a:cs typeface="Tahoma"/>
              </a:defRPr>
            </a:pPr>
            <a:endParaRPr lang="ru-RU"/>
          </a:p>
        </c:txPr>
        <c:crossAx val="1312260896"/>
        <c:crosses val="autoZero"/>
        <c:auto val="1"/>
        <c:lblAlgn val="ctr"/>
        <c:lblOffset val="100"/>
        <c:tickLblSkip val="1"/>
        <c:tickMarkSkip val="1"/>
        <c:noMultiLvlLbl val="0"/>
      </c:catAx>
      <c:valAx>
        <c:axId val="1312260896"/>
        <c:scaling>
          <c:orientation val="minMax"/>
        </c:scaling>
        <c:delete val="0"/>
        <c:axPos val="l"/>
        <c:majorGridlines>
          <c:spPr>
            <a:ln w="844">
              <a:solidFill>
                <a:srgbClr val="000000"/>
              </a:solidFill>
              <a:prstDash val="solid"/>
            </a:ln>
          </c:spPr>
        </c:majorGridlines>
        <c:numFmt formatCode="General" sourceLinked="1"/>
        <c:majorTickMark val="out"/>
        <c:minorTickMark val="none"/>
        <c:tickLblPos val="nextTo"/>
        <c:spPr>
          <a:ln w="844">
            <a:solidFill>
              <a:srgbClr val="000000"/>
            </a:solidFill>
            <a:prstDash val="solid"/>
          </a:ln>
        </c:spPr>
        <c:txPr>
          <a:bodyPr rot="0" vert="horz"/>
          <a:lstStyle/>
          <a:p>
            <a:pPr>
              <a:defRPr sz="479" b="1" i="0" u="none" strike="noStrike" baseline="0">
                <a:solidFill>
                  <a:srgbClr val="000000"/>
                </a:solidFill>
                <a:latin typeface="Tahoma"/>
                <a:ea typeface="Tahoma"/>
                <a:cs typeface="Tahoma"/>
              </a:defRPr>
            </a:pPr>
            <a:endParaRPr lang="ru-RU"/>
          </a:p>
        </c:txPr>
        <c:crossAx val="1312260336"/>
        <c:crosses val="autoZero"/>
        <c:crossBetween val="between"/>
      </c:valAx>
      <c:spPr>
        <a:noFill/>
        <a:ln w="6754">
          <a:noFill/>
        </a:ln>
      </c:spPr>
    </c:plotArea>
    <c:plotVisOnly val="1"/>
    <c:dispBlanksAs val="gap"/>
    <c:showDLblsOverMax val="0"/>
  </c:chart>
  <c:spPr>
    <a:noFill/>
    <a:ln>
      <a:noFill/>
    </a:ln>
  </c:spPr>
  <c:txPr>
    <a:bodyPr/>
    <a:lstStyle/>
    <a:p>
      <a:pPr>
        <a:defRPr sz="479" b="1" i="0" u="none" strike="noStrike" baseline="0">
          <a:solidFill>
            <a:srgbClr val="000000"/>
          </a:solidFill>
          <a:latin typeface="Tahoma"/>
          <a:ea typeface="Tahoma"/>
          <a:cs typeface="Tahoma"/>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5"/>
      <c:rotY val="20"/>
      <c:depthPercent val="11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0.1068702290076336"/>
          <c:y val="1.9193857965451054E-2"/>
          <c:w val="0.8791348600508907"/>
          <c:h val="0.85220729366602688"/>
        </c:manualLayout>
      </c:layout>
      <c:bar3DChart>
        <c:barDir val="col"/>
        <c:grouping val="clustered"/>
        <c:varyColors val="0"/>
        <c:ser>
          <c:idx val="0"/>
          <c:order val="0"/>
          <c:tx>
            <c:strRef>
              <c:f>Sheet1!$A$2</c:f>
              <c:strCache>
                <c:ptCount val="1"/>
                <c:pt idx="0">
                  <c:v>Восток</c:v>
                </c:pt>
              </c:strCache>
            </c:strRef>
          </c:tx>
          <c:spPr>
            <a:pattFill prst="pct70">
              <a:fgClr>
                <a:srgbClr xmlns:mc="http://schemas.openxmlformats.org/markup-compatibility/2006" xmlns:a14="http://schemas.microsoft.com/office/drawing/2010/main" val="00CCFF" mc:Ignorable="a14" a14:legacySpreadsheetColorIndex="40"/>
              </a:fgClr>
              <a:bgClr>
                <a:srgbClr xmlns:mc="http://schemas.openxmlformats.org/markup-compatibility/2006" xmlns:a14="http://schemas.microsoft.com/office/drawing/2010/main" val="808000" mc:Ignorable="a14" a14:legacySpreadsheetColorIndex="19"/>
              </a:bgClr>
            </a:pattFill>
            <a:ln w="3790">
              <a:solidFill>
                <a:srgbClr val="000000"/>
              </a:solidFill>
              <a:prstDash val="solid"/>
            </a:ln>
          </c:spPr>
          <c:invertIfNegative val="0"/>
          <c:dLbls>
            <c:dLbl>
              <c:idx val="0"/>
              <c:layout>
                <c:manualLayout>
                  <c:x val="1.4498717301410113E-2"/>
                  <c:y val="0.31094886235608143"/>
                </c:manualLayout>
              </c:layout>
              <c:spPr>
                <a:noFill/>
                <a:ln w="7580">
                  <a:noFill/>
                </a:ln>
              </c:spPr>
              <c:txPr>
                <a:bodyPr/>
                <a:lstStyle/>
                <a:p>
                  <a:pPr>
                    <a:defRPr sz="537"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0588547728739082E-2"/>
                  <c:y val="0.35380919682630119"/>
                </c:manualLayout>
              </c:layout>
              <c:spPr>
                <a:noFill/>
                <a:ln w="7580">
                  <a:noFill/>
                </a:ln>
              </c:spPr>
              <c:txPr>
                <a:bodyPr/>
                <a:lstStyle/>
                <a:p>
                  <a:pPr>
                    <a:defRPr sz="537"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8661236504404828E-3"/>
                  <c:y val="0.46168203329528795"/>
                </c:manualLayout>
              </c:layout>
              <c:spPr>
                <a:noFill/>
                <a:ln w="7580">
                  <a:noFill/>
                </a:ln>
              </c:spPr>
              <c:txPr>
                <a:bodyPr/>
                <a:lstStyle/>
                <a:p>
                  <a:pPr>
                    <a:defRPr sz="537"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Mode val="edge"/>
                  <c:yMode val="edge"/>
                  <c:x val="0.29262086513994912"/>
                  <c:y val="0.90595009596928977"/>
                </c:manualLayout>
              </c:layout>
              <c:spPr>
                <a:noFill/>
                <a:ln w="7580">
                  <a:noFill/>
                </a:ln>
              </c:spPr>
              <c:txPr>
                <a:bodyPr/>
                <a:lstStyle/>
                <a:p>
                  <a:pPr>
                    <a:defRPr sz="537" b="1" i="0" u="none" strike="noStrike" baseline="0">
                      <a:solidFill>
                        <a:srgbClr val="FFFF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7580">
                <a:noFill/>
              </a:ln>
            </c:spPr>
            <c:txPr>
              <a:bodyPr wrap="square" lIns="38100" tIns="19050" rIns="38100" bIns="19050" anchor="ctr">
                <a:spAutoFit/>
              </a:bodyPr>
              <a:lstStyle/>
              <a:p>
                <a:pPr>
                  <a:defRPr sz="537"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0.1</c:v>
                </c:pt>
                <c:pt idx="1">
                  <c:v>0.01</c:v>
                </c:pt>
                <c:pt idx="2">
                  <c:v>0</c:v>
                </c:pt>
              </c:numCache>
            </c:numRef>
          </c:cat>
          <c:val>
            <c:numRef>
              <c:f>Sheet1!$B$2:$E$2</c:f>
              <c:numCache>
                <c:formatCode>General</c:formatCode>
                <c:ptCount val="4"/>
                <c:pt idx="0">
                  <c:v>70</c:v>
                </c:pt>
                <c:pt idx="1">
                  <c:v>78</c:v>
                </c:pt>
                <c:pt idx="2">
                  <c:v>95</c:v>
                </c:pt>
              </c:numCache>
            </c:numRef>
          </c:val>
        </c:ser>
        <c:dLbls>
          <c:showLegendKey val="0"/>
          <c:showVal val="0"/>
          <c:showCatName val="0"/>
          <c:showSerName val="0"/>
          <c:showPercent val="0"/>
          <c:showBubbleSize val="0"/>
        </c:dLbls>
        <c:gapWidth val="70"/>
        <c:gapDepth val="0"/>
        <c:shape val="box"/>
        <c:axId val="1312263136"/>
        <c:axId val="1312263696"/>
        <c:axId val="0"/>
      </c:bar3DChart>
      <c:catAx>
        <c:axId val="1312263136"/>
        <c:scaling>
          <c:orientation val="minMax"/>
        </c:scaling>
        <c:delete val="0"/>
        <c:axPos val="b"/>
        <c:numFmt formatCode="General" sourceLinked="1"/>
        <c:majorTickMark val="out"/>
        <c:minorTickMark val="none"/>
        <c:tickLblPos val="low"/>
        <c:spPr>
          <a:ln w="948">
            <a:solidFill>
              <a:srgbClr val="000000"/>
            </a:solidFill>
            <a:prstDash val="solid"/>
          </a:ln>
        </c:spPr>
        <c:txPr>
          <a:bodyPr rot="0" vert="horz"/>
          <a:lstStyle/>
          <a:p>
            <a:pPr>
              <a:defRPr sz="537" b="1" i="0" u="none" strike="noStrike" baseline="0">
                <a:solidFill>
                  <a:srgbClr val="000000"/>
                </a:solidFill>
                <a:latin typeface="Tahoma"/>
                <a:ea typeface="Tahoma"/>
                <a:cs typeface="Tahoma"/>
              </a:defRPr>
            </a:pPr>
            <a:endParaRPr lang="ru-RU"/>
          </a:p>
        </c:txPr>
        <c:crossAx val="1312263696"/>
        <c:crosses val="autoZero"/>
        <c:auto val="1"/>
        <c:lblAlgn val="ctr"/>
        <c:lblOffset val="100"/>
        <c:tickLblSkip val="1"/>
        <c:tickMarkSkip val="1"/>
        <c:noMultiLvlLbl val="0"/>
      </c:catAx>
      <c:valAx>
        <c:axId val="1312263696"/>
        <c:scaling>
          <c:orientation val="minMax"/>
        </c:scaling>
        <c:delete val="0"/>
        <c:axPos val="l"/>
        <c:majorGridlines>
          <c:spPr>
            <a:ln w="948">
              <a:solidFill>
                <a:srgbClr val="000000"/>
              </a:solidFill>
              <a:prstDash val="solid"/>
            </a:ln>
          </c:spPr>
        </c:majorGridlines>
        <c:numFmt formatCode="General" sourceLinked="1"/>
        <c:majorTickMark val="out"/>
        <c:minorTickMark val="none"/>
        <c:tickLblPos val="nextTo"/>
        <c:spPr>
          <a:ln w="948">
            <a:solidFill>
              <a:srgbClr val="000000"/>
            </a:solidFill>
            <a:prstDash val="solid"/>
          </a:ln>
        </c:spPr>
        <c:txPr>
          <a:bodyPr rot="0" vert="horz"/>
          <a:lstStyle/>
          <a:p>
            <a:pPr>
              <a:defRPr sz="537" b="1" i="0" u="none" strike="noStrike" baseline="0">
                <a:solidFill>
                  <a:srgbClr val="000000"/>
                </a:solidFill>
                <a:latin typeface="Tahoma"/>
                <a:ea typeface="Tahoma"/>
                <a:cs typeface="Tahoma"/>
              </a:defRPr>
            </a:pPr>
            <a:endParaRPr lang="ru-RU"/>
          </a:p>
        </c:txPr>
        <c:crossAx val="1312263136"/>
        <c:crosses val="autoZero"/>
        <c:crossBetween val="between"/>
      </c:valAx>
      <c:spPr>
        <a:noFill/>
        <a:ln w="7580">
          <a:noFill/>
        </a:ln>
      </c:spPr>
    </c:plotArea>
    <c:plotVisOnly val="1"/>
    <c:dispBlanksAs val="gap"/>
    <c:showDLblsOverMax val="0"/>
  </c:chart>
  <c:spPr>
    <a:noFill/>
    <a:ln>
      <a:noFill/>
    </a:ln>
  </c:spPr>
  <c:txPr>
    <a:bodyPr/>
    <a:lstStyle/>
    <a:p>
      <a:pPr>
        <a:defRPr sz="537" b="1" i="0" u="none" strike="noStrike" baseline="0">
          <a:solidFill>
            <a:srgbClr val="000000"/>
          </a:solidFill>
          <a:latin typeface="Tahoma"/>
          <a:ea typeface="Tahoma"/>
          <a:cs typeface="Tahoma"/>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5"/>
      <c:rotY val="20"/>
      <c:depthPercent val="11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8.2697201017811708E-2"/>
          <c:y val="1.9193857965451054E-2"/>
          <c:w val="0.90330788804071249"/>
          <c:h val="0.85220729366602688"/>
        </c:manualLayout>
      </c:layout>
      <c:bar3DChart>
        <c:barDir val="col"/>
        <c:grouping val="clustered"/>
        <c:varyColors val="0"/>
        <c:ser>
          <c:idx val="0"/>
          <c:order val="0"/>
          <c:tx>
            <c:strRef>
              <c:f>Sheet1!$A$2</c:f>
              <c:strCache>
                <c:ptCount val="1"/>
                <c:pt idx="0">
                  <c:v>Восток</c:v>
                </c:pt>
              </c:strCache>
            </c:strRef>
          </c:tx>
          <c:spPr>
            <a:solidFill>
              <a:srgbClr val="FF9900"/>
            </a:solidFill>
            <a:ln w="3108">
              <a:solidFill>
                <a:srgbClr val="000000"/>
              </a:solidFill>
              <a:prstDash val="solid"/>
            </a:ln>
          </c:spPr>
          <c:invertIfNegative val="0"/>
          <c:dLbls>
            <c:dLbl>
              <c:idx val="0"/>
              <c:layout>
                <c:manualLayout>
                  <c:x val="1.3129270088287764E-2"/>
                  <c:y val="0.13317224430473598"/>
                </c:manualLayout>
              </c:layout>
              <c:spPr>
                <a:noFill/>
                <a:ln w="6215">
                  <a:noFill/>
                </a:ln>
              </c:spPr>
              <c:txPr>
                <a:bodyPr/>
                <a:lstStyle/>
                <a:p>
                  <a:pPr>
                    <a:defRPr sz="440"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2654347722023118E-2"/>
                  <c:y val="0.21108443436054425"/>
                </c:manualLayout>
              </c:layout>
              <c:spPr>
                <a:noFill/>
                <a:ln w="6215">
                  <a:noFill/>
                </a:ln>
              </c:spPr>
              <c:txPr>
                <a:bodyPr/>
                <a:lstStyle/>
                <a:p>
                  <a:pPr>
                    <a:defRPr sz="440"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0907831121469425E-2"/>
                  <c:y val="0.20000571701638181"/>
                </c:manualLayout>
              </c:layout>
              <c:spPr>
                <a:noFill/>
                <a:ln w="6215">
                  <a:noFill/>
                </a:ln>
              </c:spPr>
              <c:txPr>
                <a:bodyPr/>
                <a:lstStyle/>
                <a:p>
                  <a:pPr>
                    <a:defRPr sz="440"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Mode val="edge"/>
                  <c:yMode val="edge"/>
                  <c:x val="0.36386768447837153"/>
                  <c:y val="0.90595009596928977"/>
                </c:manualLayout>
              </c:layout>
              <c:spPr>
                <a:noFill/>
                <a:ln w="6215">
                  <a:noFill/>
                </a:ln>
              </c:spPr>
              <c:txPr>
                <a:bodyPr/>
                <a:lstStyle/>
                <a:p>
                  <a:pPr>
                    <a:defRPr sz="440" b="1" i="0" u="none" strike="noStrike" baseline="0">
                      <a:solidFill>
                        <a:srgbClr val="FFFF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6215">
                <a:noFill/>
              </a:ln>
            </c:spPr>
            <c:txPr>
              <a:bodyPr wrap="square" lIns="38100" tIns="19050" rIns="38100" bIns="19050" anchor="ctr">
                <a:spAutoFit/>
              </a:bodyPr>
              <a:lstStyle/>
              <a:p>
                <a:pPr>
                  <a:defRPr sz="440"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0.1</c:v>
                </c:pt>
                <c:pt idx="1">
                  <c:v>0.01</c:v>
                </c:pt>
                <c:pt idx="2">
                  <c:v>0</c:v>
                </c:pt>
              </c:numCache>
            </c:numRef>
          </c:cat>
          <c:val>
            <c:numRef>
              <c:f>Sheet1!$B$2:$E$2</c:f>
              <c:numCache>
                <c:formatCode>General</c:formatCode>
                <c:ptCount val="4"/>
                <c:pt idx="0">
                  <c:v>25.4</c:v>
                </c:pt>
                <c:pt idx="1">
                  <c:v>19.5</c:v>
                </c:pt>
                <c:pt idx="2">
                  <c:v>14.7</c:v>
                </c:pt>
              </c:numCache>
            </c:numRef>
          </c:val>
        </c:ser>
        <c:dLbls>
          <c:showLegendKey val="0"/>
          <c:showVal val="0"/>
          <c:showCatName val="0"/>
          <c:showSerName val="0"/>
          <c:showPercent val="0"/>
          <c:showBubbleSize val="0"/>
        </c:dLbls>
        <c:gapWidth val="70"/>
        <c:gapDepth val="0"/>
        <c:shape val="box"/>
        <c:axId val="1312265936"/>
        <c:axId val="1312266496"/>
        <c:axId val="0"/>
      </c:bar3DChart>
      <c:catAx>
        <c:axId val="1312265936"/>
        <c:scaling>
          <c:orientation val="minMax"/>
        </c:scaling>
        <c:delete val="0"/>
        <c:axPos val="b"/>
        <c:numFmt formatCode="General" sourceLinked="1"/>
        <c:majorTickMark val="out"/>
        <c:minorTickMark val="none"/>
        <c:tickLblPos val="low"/>
        <c:spPr>
          <a:ln w="777">
            <a:solidFill>
              <a:srgbClr val="000000"/>
            </a:solidFill>
            <a:prstDash val="solid"/>
          </a:ln>
        </c:spPr>
        <c:txPr>
          <a:bodyPr rot="0" vert="horz"/>
          <a:lstStyle/>
          <a:p>
            <a:pPr>
              <a:defRPr sz="440" b="1" i="0" u="none" strike="noStrike" baseline="0">
                <a:solidFill>
                  <a:srgbClr val="000000"/>
                </a:solidFill>
                <a:latin typeface="Tahoma"/>
                <a:ea typeface="Tahoma"/>
                <a:cs typeface="Tahoma"/>
              </a:defRPr>
            </a:pPr>
            <a:endParaRPr lang="ru-RU"/>
          </a:p>
        </c:txPr>
        <c:crossAx val="1312266496"/>
        <c:crosses val="autoZero"/>
        <c:auto val="1"/>
        <c:lblAlgn val="ctr"/>
        <c:lblOffset val="100"/>
        <c:tickLblSkip val="1"/>
        <c:tickMarkSkip val="1"/>
        <c:noMultiLvlLbl val="0"/>
      </c:catAx>
      <c:valAx>
        <c:axId val="1312266496"/>
        <c:scaling>
          <c:orientation val="minMax"/>
        </c:scaling>
        <c:delete val="0"/>
        <c:axPos val="l"/>
        <c:majorGridlines>
          <c:spPr>
            <a:ln w="777">
              <a:solidFill>
                <a:srgbClr val="000000"/>
              </a:solidFill>
              <a:prstDash val="solid"/>
            </a:ln>
          </c:spPr>
        </c:majorGridlines>
        <c:numFmt formatCode="General" sourceLinked="1"/>
        <c:majorTickMark val="out"/>
        <c:minorTickMark val="none"/>
        <c:tickLblPos val="nextTo"/>
        <c:spPr>
          <a:ln w="777">
            <a:solidFill>
              <a:srgbClr val="000000"/>
            </a:solidFill>
            <a:prstDash val="solid"/>
          </a:ln>
        </c:spPr>
        <c:txPr>
          <a:bodyPr rot="0" vert="horz"/>
          <a:lstStyle/>
          <a:p>
            <a:pPr>
              <a:defRPr sz="440" b="1" i="0" u="none" strike="noStrike" baseline="0">
                <a:solidFill>
                  <a:srgbClr val="000000"/>
                </a:solidFill>
                <a:latin typeface="Tahoma"/>
                <a:ea typeface="Tahoma"/>
                <a:cs typeface="Tahoma"/>
              </a:defRPr>
            </a:pPr>
            <a:endParaRPr lang="ru-RU"/>
          </a:p>
        </c:txPr>
        <c:crossAx val="1312265936"/>
        <c:crosses val="autoZero"/>
        <c:crossBetween val="between"/>
      </c:valAx>
      <c:spPr>
        <a:noFill/>
        <a:ln w="6215">
          <a:noFill/>
        </a:ln>
      </c:spPr>
    </c:plotArea>
    <c:plotVisOnly val="1"/>
    <c:dispBlanksAs val="gap"/>
    <c:showDLblsOverMax val="0"/>
  </c:chart>
  <c:spPr>
    <a:noFill/>
    <a:ln>
      <a:noFill/>
    </a:ln>
  </c:spPr>
  <c:txPr>
    <a:bodyPr/>
    <a:lstStyle/>
    <a:p>
      <a:pPr>
        <a:defRPr sz="440" b="1" i="0" u="none" strike="noStrike" baseline="0">
          <a:solidFill>
            <a:srgbClr val="000000"/>
          </a:solidFill>
          <a:latin typeface="Tahoma"/>
          <a:ea typeface="Tahoma"/>
          <a:cs typeface="Tahoma"/>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1"/>
      <c:rotY val="20"/>
      <c:depthPercent val="11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9.0643274853801165E-2"/>
          <c:y val="5.4054054054054057E-2"/>
          <c:w val="0.8771929824561403"/>
          <c:h val="0.77297297297297296"/>
        </c:manualLayout>
      </c:layout>
      <c:bar3DChart>
        <c:barDir val="col"/>
        <c:grouping val="clustered"/>
        <c:varyColors val="0"/>
        <c:ser>
          <c:idx val="0"/>
          <c:order val="0"/>
          <c:tx>
            <c:strRef>
              <c:f>Sheet1!$A$2</c:f>
              <c:strCache>
                <c:ptCount val="1"/>
                <c:pt idx="0">
                  <c:v>Восток</c:v>
                </c:pt>
              </c:strCache>
            </c:strRef>
          </c:tx>
          <c:spPr>
            <a:blipFill dpi="0" rotWithShape="0">
              <a:blip xmlns:r="http://schemas.openxmlformats.org/officeDocument/2006/relationships" r:embed="rId1"/>
              <a:srcRect/>
              <a:tile tx="0" ty="0" sx="100000" sy="100000" flip="none" algn="tl"/>
            </a:blipFill>
            <a:ln w="7379">
              <a:solidFill>
                <a:srgbClr val="000000"/>
              </a:solidFill>
              <a:prstDash val="solid"/>
            </a:ln>
          </c:spPr>
          <c:invertIfNegative val="0"/>
          <c:dLbls>
            <c:dLbl>
              <c:idx val="0"/>
              <c:layout>
                <c:manualLayout>
                  <c:x val="4.8438743974699605E-2"/>
                  <c:y val="0.22816653121969405"/>
                </c:manualLayout>
              </c:layout>
              <c:spPr>
                <a:noFill/>
                <a:ln w="14758">
                  <a:noFill/>
                </a:ln>
              </c:spPr>
              <c:txPr>
                <a:bodyPr/>
                <a:lstStyle/>
                <a:p>
                  <a:pPr>
                    <a:defRPr sz="378"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8426204542891298E-2"/>
                  <c:y val="0.28298276014745388"/>
                </c:manualLayout>
              </c:layout>
              <c:spPr>
                <a:noFill/>
                <a:ln w="14758">
                  <a:noFill/>
                </a:ln>
              </c:spPr>
              <c:txPr>
                <a:bodyPr/>
                <a:lstStyle/>
                <a:p>
                  <a:pPr>
                    <a:defRPr sz="378"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1337007740546579E-2"/>
                  <c:y val="0.31131011381830498"/>
                </c:manualLayout>
              </c:layout>
              <c:spPr>
                <a:noFill/>
                <a:ln w="14758">
                  <a:noFill/>
                </a:ln>
              </c:spPr>
              <c:txPr>
                <a:bodyPr/>
                <a:lstStyle/>
                <a:p>
                  <a:pPr>
                    <a:defRPr sz="378"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Mode val="edge"/>
                  <c:yMode val="edge"/>
                  <c:x val="0.38596491228070173"/>
                  <c:y val="0.90270270270270259"/>
                </c:manualLayout>
              </c:layout>
              <c:spPr>
                <a:noFill/>
                <a:ln w="14758">
                  <a:noFill/>
                </a:ln>
              </c:spPr>
              <c:txPr>
                <a:bodyPr/>
                <a:lstStyle/>
                <a:p>
                  <a:pPr>
                    <a:defRPr sz="378" b="1" i="0" u="none" strike="noStrike" baseline="0">
                      <a:solidFill>
                        <a:srgbClr val="FFFF00"/>
                      </a:solidFill>
                      <a:latin typeface="Tahoma"/>
                      <a:ea typeface="Tahoma"/>
                      <a:cs typeface="Tahoma"/>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14758">
                <a:noFill/>
              </a:ln>
            </c:spPr>
            <c:txPr>
              <a:bodyPr wrap="square" lIns="38100" tIns="19050" rIns="38100" bIns="19050" anchor="ctr">
                <a:spAutoFit/>
              </a:bodyPr>
              <a:lstStyle/>
              <a:p>
                <a:pPr>
                  <a:defRPr sz="378" b="1" i="0" u="none" strike="noStrike" baseline="0">
                    <a:solidFill>
                      <a:srgbClr val="000000"/>
                    </a:solidFill>
                    <a:latin typeface="Tahoma"/>
                    <a:ea typeface="Tahoma"/>
                    <a:cs typeface="Tahoma"/>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0.1</c:v>
                </c:pt>
                <c:pt idx="1">
                  <c:v>0.01</c:v>
                </c:pt>
                <c:pt idx="2">
                  <c:v>0</c:v>
                </c:pt>
              </c:numCache>
            </c:numRef>
          </c:cat>
          <c:val>
            <c:numRef>
              <c:f>Sheet1!$B$2:$E$2</c:f>
              <c:numCache>
                <c:formatCode>General</c:formatCode>
                <c:ptCount val="4"/>
                <c:pt idx="0">
                  <c:v>7.6</c:v>
                </c:pt>
                <c:pt idx="1">
                  <c:v>8.9</c:v>
                </c:pt>
                <c:pt idx="2">
                  <c:v>9.6999999999999993</c:v>
                </c:pt>
              </c:numCache>
            </c:numRef>
          </c:val>
        </c:ser>
        <c:dLbls>
          <c:showLegendKey val="0"/>
          <c:showVal val="0"/>
          <c:showCatName val="0"/>
          <c:showSerName val="0"/>
          <c:showPercent val="0"/>
          <c:showBubbleSize val="0"/>
        </c:dLbls>
        <c:gapWidth val="70"/>
        <c:gapDepth val="0"/>
        <c:shape val="box"/>
        <c:axId val="1312268736"/>
        <c:axId val="1312269296"/>
        <c:axId val="0"/>
      </c:bar3DChart>
      <c:catAx>
        <c:axId val="1312268736"/>
        <c:scaling>
          <c:orientation val="minMax"/>
        </c:scaling>
        <c:delete val="0"/>
        <c:axPos val="b"/>
        <c:numFmt formatCode="General" sourceLinked="1"/>
        <c:majorTickMark val="out"/>
        <c:minorTickMark val="none"/>
        <c:tickLblPos val="low"/>
        <c:spPr>
          <a:ln w="1845">
            <a:solidFill>
              <a:srgbClr val="000000"/>
            </a:solidFill>
            <a:prstDash val="solid"/>
          </a:ln>
        </c:spPr>
        <c:txPr>
          <a:bodyPr rot="0" vert="horz"/>
          <a:lstStyle/>
          <a:p>
            <a:pPr>
              <a:defRPr sz="378" b="1" i="0" u="none" strike="noStrike" baseline="0">
                <a:solidFill>
                  <a:srgbClr val="000000"/>
                </a:solidFill>
                <a:latin typeface="Tahoma"/>
                <a:ea typeface="Tahoma"/>
                <a:cs typeface="Tahoma"/>
              </a:defRPr>
            </a:pPr>
            <a:endParaRPr lang="ru-RU"/>
          </a:p>
        </c:txPr>
        <c:crossAx val="1312269296"/>
        <c:crosses val="autoZero"/>
        <c:auto val="1"/>
        <c:lblAlgn val="ctr"/>
        <c:lblOffset val="100"/>
        <c:tickLblSkip val="1"/>
        <c:tickMarkSkip val="1"/>
        <c:noMultiLvlLbl val="0"/>
      </c:catAx>
      <c:valAx>
        <c:axId val="1312269296"/>
        <c:scaling>
          <c:orientation val="minMax"/>
        </c:scaling>
        <c:delete val="0"/>
        <c:axPos val="l"/>
        <c:majorGridlines>
          <c:spPr>
            <a:ln w="1845">
              <a:solidFill>
                <a:srgbClr val="000000"/>
              </a:solidFill>
              <a:prstDash val="solid"/>
            </a:ln>
          </c:spPr>
        </c:majorGridlines>
        <c:numFmt formatCode="General" sourceLinked="1"/>
        <c:majorTickMark val="out"/>
        <c:minorTickMark val="none"/>
        <c:tickLblPos val="nextTo"/>
        <c:spPr>
          <a:ln w="1845">
            <a:solidFill>
              <a:srgbClr val="000000"/>
            </a:solidFill>
            <a:prstDash val="solid"/>
          </a:ln>
        </c:spPr>
        <c:txPr>
          <a:bodyPr rot="0" vert="horz"/>
          <a:lstStyle/>
          <a:p>
            <a:pPr>
              <a:defRPr sz="378" b="1" i="0" u="none" strike="noStrike" baseline="0">
                <a:solidFill>
                  <a:srgbClr val="000000"/>
                </a:solidFill>
                <a:latin typeface="Tahoma"/>
                <a:ea typeface="Tahoma"/>
                <a:cs typeface="Tahoma"/>
              </a:defRPr>
            </a:pPr>
            <a:endParaRPr lang="ru-RU"/>
          </a:p>
        </c:txPr>
        <c:crossAx val="1312268736"/>
        <c:crosses val="autoZero"/>
        <c:crossBetween val="between"/>
      </c:valAx>
      <c:spPr>
        <a:noFill/>
        <a:ln w="14758">
          <a:noFill/>
        </a:ln>
      </c:spPr>
    </c:plotArea>
    <c:plotVisOnly val="1"/>
    <c:dispBlanksAs val="gap"/>
    <c:showDLblsOverMax val="0"/>
  </c:chart>
  <c:spPr>
    <a:noFill/>
    <a:ln>
      <a:noFill/>
    </a:ln>
  </c:spPr>
  <c:txPr>
    <a:bodyPr/>
    <a:lstStyle/>
    <a:p>
      <a:pPr>
        <a:defRPr sz="378" b="1" i="0" u="none" strike="noStrike" baseline="0">
          <a:solidFill>
            <a:srgbClr val="000000"/>
          </a:solidFill>
          <a:latin typeface="Tahoma"/>
          <a:ea typeface="Tahoma"/>
          <a:cs typeface="Tahoma"/>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559</TotalTime>
  <Pages>16</Pages>
  <Words>6711</Words>
  <Characters>38257</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44879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Павел</dc:creator>
  <cp:keywords/>
  <dc:description/>
  <cp:lastModifiedBy>Павел</cp:lastModifiedBy>
  <cp:revision>283</cp:revision>
  <dcterms:created xsi:type="dcterms:W3CDTF">2015-05-26T12:20:00Z</dcterms:created>
  <dcterms:modified xsi:type="dcterms:W3CDTF">2015-05-27T13:41:00Z</dcterms:modified>
</cp:coreProperties>
</file>