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3379F" w:rsidRDefault="00F301F2" w:rsidP="0053379F">
      <w:pPr>
        <w:widowControl w:val="0"/>
        <w:tabs>
          <w:tab w:val="left" w:pos="0"/>
          <w:tab w:val="left" w:pos="9070"/>
        </w:tabs>
        <w:ind w:right="-144"/>
        <w:jc w:val="center"/>
        <w:rPr>
          <w:b/>
          <w:lang w:val="uk-UA"/>
        </w:rPr>
      </w:pPr>
      <w:r>
        <w:rPr>
          <w:color w:val="FF0000"/>
        </w:rPr>
        <w:t xml:space="preserve">Для заказа доставки данной работы воспользуйтесь поиском на сайте по ссылке:  </w:t>
      </w:r>
      <w:hyperlink r:id="rId9" w:history="1">
        <w:r>
          <w:rPr>
            <w:rStyle w:val="afa"/>
            <w:color w:val="0070C0"/>
          </w:rPr>
          <w:t>http://www.mydisser.com/search.html</w:t>
        </w:r>
      </w:hyperlink>
      <w:r w:rsidRPr="00A42EFE">
        <w:rPr>
          <w:b/>
          <w:lang w:val="uk-UA"/>
        </w:rPr>
        <w:t xml:space="preserve"> </w:t>
      </w:r>
    </w:p>
    <w:p w:rsidR="000624A8" w:rsidRDefault="000624A8" w:rsidP="0053379F">
      <w:pPr>
        <w:widowControl w:val="0"/>
        <w:tabs>
          <w:tab w:val="left" w:pos="0"/>
          <w:tab w:val="left" w:pos="9070"/>
        </w:tabs>
        <w:ind w:right="-144"/>
        <w:jc w:val="center"/>
        <w:rPr>
          <w:b/>
          <w:lang w:val="uk-UA"/>
        </w:rPr>
      </w:pPr>
    </w:p>
    <w:p w:rsidR="00FB6557" w:rsidRDefault="00FB6557" w:rsidP="00FB6557">
      <w:pPr>
        <w:pStyle w:val="30"/>
        <w:spacing w:line="360" w:lineRule="auto"/>
        <w:ind w:firstLine="720"/>
        <w:rPr>
          <w:rFonts w:ascii="Times New Roman" w:hAnsi="Times New Roman" w:cs="Times New Roman"/>
          <w:position w:val="22"/>
          <w:sz w:val="28"/>
          <w:szCs w:val="28"/>
        </w:rPr>
      </w:pPr>
      <w:r>
        <w:rPr>
          <w:rFonts w:ascii="Times New Roman" w:hAnsi="Times New Roman" w:cs="Times New Roman"/>
          <w:position w:val="22"/>
          <w:sz w:val="28"/>
          <w:szCs w:val="28"/>
        </w:rPr>
        <w:t>НАЦІОНАЛЬНИЙ АГРАРНИЙ УНІВЕРСИТЕТ</w:t>
      </w:r>
    </w:p>
    <w:p w:rsidR="00FB6557" w:rsidRDefault="00FB6557" w:rsidP="00FB6557">
      <w:pPr>
        <w:pStyle w:val="30"/>
        <w:spacing w:line="360" w:lineRule="auto"/>
        <w:ind w:firstLine="720"/>
        <w:jc w:val="right"/>
        <w:rPr>
          <w:rFonts w:ascii="Times New Roman" w:hAnsi="Times New Roman" w:cs="Times New Roman"/>
          <w:position w:val="22"/>
          <w:sz w:val="28"/>
          <w:szCs w:val="28"/>
        </w:rPr>
      </w:pPr>
    </w:p>
    <w:p w:rsidR="00FB6557" w:rsidRDefault="00FB6557" w:rsidP="00FB6557"/>
    <w:p w:rsidR="00FB6557" w:rsidRDefault="00FB6557" w:rsidP="00FB6557">
      <w:pPr>
        <w:pStyle w:val="30"/>
        <w:spacing w:line="360" w:lineRule="auto"/>
        <w:ind w:firstLine="720"/>
        <w:rPr>
          <w:rFonts w:ascii="Times New Roman" w:hAnsi="Times New Roman" w:cs="Times New Roman"/>
          <w:b w:val="0"/>
          <w:bCs/>
          <w:position w:val="22"/>
          <w:sz w:val="28"/>
          <w:szCs w:val="28"/>
        </w:rPr>
      </w:pPr>
    </w:p>
    <w:p w:rsidR="00FB6557" w:rsidRDefault="00FB6557" w:rsidP="00FB6557">
      <w:pPr>
        <w:pStyle w:val="30"/>
        <w:spacing w:line="360" w:lineRule="auto"/>
        <w:ind w:firstLine="720"/>
        <w:rPr>
          <w:rFonts w:ascii="Times New Roman" w:hAnsi="Times New Roman" w:cs="Times New Roman"/>
          <w:position w:val="22"/>
          <w:sz w:val="28"/>
          <w:szCs w:val="28"/>
        </w:rPr>
      </w:pPr>
      <w:r>
        <w:rPr>
          <w:rFonts w:ascii="Times New Roman" w:hAnsi="Times New Roman" w:cs="Times New Roman"/>
          <w:position w:val="22"/>
          <w:sz w:val="28"/>
          <w:szCs w:val="28"/>
        </w:rPr>
        <w:t>ЛИТВИНЕНКО ДМИТРО ЮРІЙОВИЧ</w:t>
      </w:r>
    </w:p>
    <w:p w:rsidR="00FB6557" w:rsidRDefault="00FB6557" w:rsidP="00FB6557">
      <w:pPr>
        <w:pStyle w:val="30"/>
        <w:spacing w:line="360" w:lineRule="auto"/>
        <w:ind w:firstLine="720"/>
        <w:jc w:val="right"/>
        <w:rPr>
          <w:rFonts w:ascii="Times New Roman" w:hAnsi="Times New Roman" w:cs="Times New Roman"/>
          <w:b w:val="0"/>
          <w:bCs/>
          <w:position w:val="22"/>
          <w:sz w:val="28"/>
          <w:szCs w:val="28"/>
        </w:rPr>
      </w:pPr>
      <w:r>
        <w:rPr>
          <w:rFonts w:ascii="Times New Roman" w:hAnsi="Times New Roman" w:cs="Times New Roman"/>
          <w:b w:val="0"/>
          <w:bCs/>
          <w:position w:val="22"/>
          <w:sz w:val="28"/>
          <w:szCs w:val="28"/>
        </w:rPr>
        <w:t>УДК 619: 616.718.49:636.7</w:t>
      </w:r>
    </w:p>
    <w:p w:rsidR="00FB6557" w:rsidRDefault="00FB6557" w:rsidP="00FB6557">
      <w:pPr>
        <w:jc w:val="center"/>
        <w:rPr>
          <w:b/>
          <w:bCs/>
          <w:sz w:val="28"/>
          <w:szCs w:val="28"/>
        </w:rPr>
      </w:pPr>
    </w:p>
    <w:p w:rsidR="00FB6557" w:rsidRDefault="00FB6557" w:rsidP="00FB6557">
      <w:pPr>
        <w:jc w:val="center"/>
        <w:rPr>
          <w:b/>
          <w:bCs/>
          <w:sz w:val="28"/>
          <w:szCs w:val="28"/>
        </w:rPr>
      </w:pPr>
    </w:p>
    <w:p w:rsidR="00FB6557" w:rsidRDefault="00FB6557" w:rsidP="00FB6557">
      <w:pPr>
        <w:jc w:val="center"/>
        <w:rPr>
          <w:b/>
          <w:bCs/>
          <w:sz w:val="28"/>
          <w:szCs w:val="28"/>
        </w:rPr>
      </w:pPr>
      <w:r>
        <w:rPr>
          <w:b/>
          <w:bCs/>
          <w:sz w:val="28"/>
          <w:szCs w:val="28"/>
        </w:rPr>
        <w:t xml:space="preserve">ПОРУШЕННЯ РІВНОВАГИ НАДКОЛІНКА У СОБАК </w:t>
      </w:r>
    </w:p>
    <w:p w:rsidR="00FB6557" w:rsidRDefault="00FB6557" w:rsidP="00FB6557">
      <w:pPr>
        <w:jc w:val="center"/>
        <w:rPr>
          <w:b/>
          <w:bCs/>
          <w:sz w:val="28"/>
          <w:szCs w:val="28"/>
        </w:rPr>
      </w:pPr>
      <w:r>
        <w:rPr>
          <w:b/>
          <w:bCs/>
          <w:sz w:val="28"/>
          <w:szCs w:val="28"/>
        </w:rPr>
        <w:t>(</w:t>
      </w:r>
      <w:r>
        <w:rPr>
          <w:sz w:val="28"/>
          <w:szCs w:val="28"/>
        </w:rPr>
        <w:t>ЕТІОЛОГІЯ, ПАТОГЕНЕЗ ТА ЛІКУВАННЯ</w:t>
      </w:r>
      <w:r>
        <w:rPr>
          <w:b/>
          <w:bCs/>
          <w:sz w:val="28"/>
          <w:szCs w:val="28"/>
        </w:rPr>
        <w:t>)</w:t>
      </w:r>
    </w:p>
    <w:p w:rsidR="00FB6557" w:rsidRDefault="00FB6557" w:rsidP="00FB6557">
      <w:pPr>
        <w:pStyle w:val="30"/>
        <w:spacing w:line="360" w:lineRule="auto"/>
        <w:ind w:firstLine="720"/>
        <w:rPr>
          <w:rFonts w:ascii="Times New Roman" w:hAnsi="Times New Roman" w:cs="Times New Roman"/>
          <w:b w:val="0"/>
          <w:bCs/>
          <w:position w:val="22"/>
          <w:sz w:val="28"/>
          <w:szCs w:val="28"/>
        </w:rPr>
      </w:pPr>
      <w:r>
        <w:rPr>
          <w:rFonts w:ascii="Times New Roman" w:hAnsi="Times New Roman" w:cs="Times New Roman"/>
          <w:b w:val="0"/>
          <w:bCs/>
          <w:position w:val="22"/>
          <w:sz w:val="28"/>
          <w:szCs w:val="28"/>
        </w:rPr>
        <w:t>16.00.05 – ветеринарна хірургія</w:t>
      </w:r>
    </w:p>
    <w:p w:rsidR="00FB6557" w:rsidRDefault="00FB6557" w:rsidP="00FB6557"/>
    <w:p w:rsidR="00FB6557" w:rsidRDefault="00FB6557" w:rsidP="00FB6557">
      <w:pPr>
        <w:jc w:val="center"/>
        <w:rPr>
          <w:b/>
          <w:bCs/>
          <w:sz w:val="28"/>
          <w:szCs w:val="28"/>
        </w:rPr>
      </w:pPr>
      <w:r>
        <w:rPr>
          <w:b/>
          <w:bCs/>
          <w:sz w:val="28"/>
          <w:szCs w:val="28"/>
        </w:rPr>
        <w:t>Автореферат</w:t>
      </w:r>
    </w:p>
    <w:p w:rsidR="00FB6557" w:rsidRDefault="00FB6557" w:rsidP="00FB6557">
      <w:pPr>
        <w:jc w:val="center"/>
        <w:rPr>
          <w:b/>
          <w:bCs/>
          <w:sz w:val="28"/>
          <w:szCs w:val="28"/>
        </w:rPr>
      </w:pPr>
      <w:r>
        <w:rPr>
          <w:b/>
          <w:bCs/>
          <w:sz w:val="28"/>
          <w:szCs w:val="28"/>
        </w:rPr>
        <w:t xml:space="preserve"> дисертації на здобуття наукового ступеня</w:t>
      </w:r>
    </w:p>
    <w:p w:rsidR="00FB6557" w:rsidRDefault="00FB6557" w:rsidP="00FB6557">
      <w:pPr>
        <w:jc w:val="center"/>
        <w:rPr>
          <w:b/>
          <w:bCs/>
          <w:sz w:val="28"/>
          <w:szCs w:val="28"/>
        </w:rPr>
      </w:pPr>
      <w:r>
        <w:rPr>
          <w:b/>
          <w:bCs/>
          <w:sz w:val="28"/>
          <w:szCs w:val="28"/>
        </w:rPr>
        <w:t xml:space="preserve"> кандидата ветеринарних наук</w:t>
      </w:r>
    </w:p>
    <w:p w:rsidR="00FB6557" w:rsidRDefault="00FB6557" w:rsidP="00FB6557">
      <w:pPr>
        <w:pStyle w:val="30"/>
        <w:spacing w:line="360" w:lineRule="auto"/>
        <w:ind w:firstLine="720"/>
        <w:jc w:val="both"/>
        <w:rPr>
          <w:rFonts w:ascii="Times New Roman" w:hAnsi="Times New Roman" w:cs="Times New Roman"/>
          <w:position w:val="22"/>
          <w:sz w:val="28"/>
          <w:szCs w:val="28"/>
        </w:rPr>
      </w:pPr>
    </w:p>
    <w:p w:rsidR="00FB6557" w:rsidRDefault="00FB6557" w:rsidP="00FB6557">
      <w:pPr>
        <w:rPr>
          <w:sz w:val="28"/>
          <w:szCs w:val="28"/>
        </w:rPr>
      </w:pPr>
    </w:p>
    <w:p w:rsidR="00FB6557" w:rsidRDefault="00FB6557" w:rsidP="00FB6557">
      <w:pPr>
        <w:rPr>
          <w:sz w:val="28"/>
          <w:szCs w:val="28"/>
        </w:rPr>
      </w:pPr>
    </w:p>
    <w:p w:rsidR="00FB6557" w:rsidRDefault="00FB6557" w:rsidP="00FB6557">
      <w:pPr>
        <w:rPr>
          <w:sz w:val="28"/>
          <w:szCs w:val="28"/>
        </w:rPr>
      </w:pPr>
    </w:p>
    <w:p w:rsidR="00FB6557" w:rsidRDefault="00FB6557" w:rsidP="00FB6557">
      <w:pPr>
        <w:pStyle w:val="30"/>
        <w:spacing w:line="360" w:lineRule="auto"/>
        <w:ind w:firstLine="720"/>
        <w:jc w:val="both"/>
        <w:rPr>
          <w:rFonts w:ascii="Times New Roman" w:hAnsi="Times New Roman" w:cs="Times New Roman"/>
          <w:position w:val="22"/>
          <w:sz w:val="28"/>
          <w:szCs w:val="28"/>
        </w:rPr>
      </w:pPr>
    </w:p>
    <w:p w:rsidR="00FB6557" w:rsidRDefault="00FB6557" w:rsidP="00FB6557"/>
    <w:p w:rsidR="00FB6557" w:rsidRDefault="00FB6557" w:rsidP="00FB6557"/>
    <w:p w:rsidR="00FB6557" w:rsidRDefault="00FB6557" w:rsidP="00FB6557"/>
    <w:p w:rsidR="00FB6557" w:rsidRDefault="00FB6557" w:rsidP="00FB6557"/>
    <w:p w:rsidR="00FB6557" w:rsidRDefault="00FB6557" w:rsidP="00FB6557"/>
    <w:p w:rsidR="00FB6557" w:rsidRDefault="00FB6557" w:rsidP="00FB6557"/>
    <w:p w:rsidR="00FB6557" w:rsidRDefault="00FB6557" w:rsidP="00FB6557"/>
    <w:p w:rsidR="00FB6557" w:rsidRDefault="00FB6557" w:rsidP="00FB6557"/>
    <w:p w:rsidR="00FB6557" w:rsidRDefault="00FB6557" w:rsidP="00FB6557">
      <w:pPr>
        <w:jc w:val="center"/>
        <w:rPr>
          <w:b/>
          <w:bCs/>
          <w:sz w:val="28"/>
          <w:szCs w:val="28"/>
          <w:lang w:val="en-US"/>
        </w:rPr>
      </w:pPr>
      <w:r>
        <w:rPr>
          <w:b/>
          <w:bCs/>
          <w:sz w:val="28"/>
          <w:szCs w:val="28"/>
        </w:rPr>
        <w:t>Київ - 200</w:t>
      </w:r>
      <w:r>
        <w:rPr>
          <w:b/>
          <w:bCs/>
          <w:sz w:val="28"/>
          <w:szCs w:val="28"/>
          <w:lang w:val="en-US"/>
        </w:rPr>
        <w:t>8</w:t>
      </w:r>
    </w:p>
    <w:p w:rsidR="00FB6557" w:rsidRDefault="00FB6557" w:rsidP="00FB6557"/>
    <w:p w:rsidR="00FB6557" w:rsidRDefault="00FB6557" w:rsidP="00FB6557"/>
    <w:p w:rsidR="00FB6557" w:rsidRDefault="00FB6557" w:rsidP="00FB6557">
      <w:pPr>
        <w:rPr>
          <w:sz w:val="28"/>
          <w:szCs w:val="28"/>
        </w:rPr>
      </w:pPr>
      <w:r>
        <w:rPr>
          <w:sz w:val="28"/>
          <w:szCs w:val="28"/>
        </w:rPr>
        <w:t>Дисертацією є рукопис</w:t>
      </w:r>
    </w:p>
    <w:p w:rsidR="00FB6557" w:rsidRDefault="00FB6557" w:rsidP="00FB6557">
      <w:pPr>
        <w:rPr>
          <w:sz w:val="28"/>
          <w:szCs w:val="28"/>
        </w:rPr>
      </w:pPr>
      <w:r>
        <w:rPr>
          <w:sz w:val="28"/>
          <w:szCs w:val="28"/>
        </w:rPr>
        <w:t xml:space="preserve">Робота виконана в Національному аграрному університеті </w:t>
      </w:r>
    </w:p>
    <w:p w:rsidR="00FB6557" w:rsidRDefault="00FB6557" w:rsidP="00FB6557">
      <w:pPr>
        <w:rPr>
          <w:sz w:val="28"/>
          <w:szCs w:val="28"/>
        </w:rPr>
      </w:pPr>
      <w:r>
        <w:rPr>
          <w:sz w:val="28"/>
          <w:szCs w:val="28"/>
        </w:rPr>
        <w:lastRenderedPageBreak/>
        <w:t>Кабінету Міністрів України</w:t>
      </w:r>
    </w:p>
    <w:p w:rsidR="00FB6557" w:rsidRDefault="00FB6557" w:rsidP="00FB6557">
      <w:pPr>
        <w:rPr>
          <w:sz w:val="28"/>
          <w:szCs w:val="28"/>
        </w:rPr>
      </w:pPr>
    </w:p>
    <w:p w:rsidR="00FB6557" w:rsidRDefault="00FB6557" w:rsidP="00FB6557">
      <w:pPr>
        <w:rPr>
          <w:sz w:val="28"/>
          <w:szCs w:val="28"/>
        </w:rPr>
      </w:pPr>
    </w:p>
    <w:p w:rsidR="00FB6557" w:rsidRDefault="00FB6557" w:rsidP="00FB6557">
      <w:pPr>
        <w:rPr>
          <w:sz w:val="28"/>
          <w:szCs w:val="28"/>
        </w:rPr>
      </w:pPr>
      <w:r>
        <w:rPr>
          <w:b/>
          <w:bCs/>
          <w:sz w:val="28"/>
          <w:szCs w:val="28"/>
        </w:rPr>
        <w:t>Науковий керівник</w:t>
      </w:r>
      <w:r>
        <w:rPr>
          <w:sz w:val="28"/>
          <w:szCs w:val="28"/>
        </w:rPr>
        <w:t xml:space="preserve"> – доктор ветеринарних наук, професор </w:t>
      </w:r>
    </w:p>
    <w:p w:rsidR="00FB6557" w:rsidRDefault="00FB6557" w:rsidP="00FB6557">
      <w:pPr>
        <w:ind w:firstLine="2835"/>
        <w:rPr>
          <w:sz w:val="28"/>
          <w:szCs w:val="28"/>
        </w:rPr>
      </w:pPr>
      <w:r>
        <w:rPr>
          <w:b/>
          <w:bCs/>
          <w:sz w:val="28"/>
          <w:szCs w:val="28"/>
        </w:rPr>
        <w:t>Петренко Олег Федосійович</w:t>
      </w:r>
      <w:r>
        <w:rPr>
          <w:sz w:val="28"/>
          <w:szCs w:val="28"/>
        </w:rPr>
        <w:t xml:space="preserve">, </w:t>
      </w:r>
    </w:p>
    <w:p w:rsidR="00FB6557" w:rsidRDefault="00FB6557" w:rsidP="00FB6557">
      <w:pPr>
        <w:ind w:firstLine="2835"/>
        <w:rPr>
          <w:sz w:val="28"/>
          <w:szCs w:val="28"/>
        </w:rPr>
      </w:pPr>
      <w:r>
        <w:rPr>
          <w:sz w:val="28"/>
          <w:szCs w:val="28"/>
        </w:rPr>
        <w:t xml:space="preserve">Національний аграрний університет, </w:t>
      </w:r>
    </w:p>
    <w:p w:rsidR="00FB6557" w:rsidRDefault="00FB6557" w:rsidP="00FB6557">
      <w:pPr>
        <w:ind w:firstLine="2835"/>
        <w:rPr>
          <w:sz w:val="28"/>
          <w:szCs w:val="28"/>
        </w:rPr>
      </w:pPr>
      <w:r>
        <w:rPr>
          <w:sz w:val="28"/>
          <w:szCs w:val="28"/>
        </w:rPr>
        <w:t xml:space="preserve">завідувач кафедри хірургії </w:t>
      </w:r>
    </w:p>
    <w:p w:rsidR="00FB6557" w:rsidRDefault="00FB6557" w:rsidP="00FB6557">
      <w:pPr>
        <w:ind w:firstLine="2835"/>
        <w:rPr>
          <w:sz w:val="28"/>
          <w:szCs w:val="28"/>
        </w:rPr>
      </w:pPr>
      <w:r>
        <w:rPr>
          <w:sz w:val="28"/>
          <w:szCs w:val="28"/>
        </w:rPr>
        <w:t>ім. проф. І. О. Поваженка</w:t>
      </w:r>
    </w:p>
    <w:p w:rsidR="00FB6557" w:rsidRDefault="00FB6557" w:rsidP="00FB6557">
      <w:pPr>
        <w:rPr>
          <w:sz w:val="28"/>
          <w:szCs w:val="28"/>
        </w:rPr>
      </w:pPr>
    </w:p>
    <w:p w:rsidR="00FB6557" w:rsidRDefault="00FB6557" w:rsidP="00FB6557">
      <w:pPr>
        <w:rPr>
          <w:sz w:val="28"/>
          <w:szCs w:val="28"/>
        </w:rPr>
      </w:pPr>
    </w:p>
    <w:p w:rsidR="00FB6557" w:rsidRDefault="00FB6557" w:rsidP="00FB6557">
      <w:pPr>
        <w:pStyle w:val="affffffff8"/>
        <w:widowControl w:val="0"/>
        <w:spacing w:line="240" w:lineRule="auto"/>
        <w:jc w:val="both"/>
        <w:rPr>
          <w:b/>
          <w:bCs/>
        </w:rPr>
      </w:pPr>
      <w:r>
        <w:t>Офіційні опоненти:</w:t>
      </w:r>
      <w:r>
        <w:rPr>
          <w:b/>
          <w:bCs/>
        </w:rPr>
        <w:t xml:space="preserve">  доктор ветеринарних наук, професор</w:t>
      </w:r>
    </w:p>
    <w:p w:rsidR="00FB6557" w:rsidRDefault="00FB6557" w:rsidP="00FB6557">
      <w:pPr>
        <w:pStyle w:val="affffffff8"/>
        <w:widowControl w:val="0"/>
        <w:spacing w:line="240" w:lineRule="auto"/>
        <w:ind w:firstLine="2694"/>
        <w:jc w:val="both"/>
      </w:pPr>
      <w:r>
        <w:rPr>
          <w:b/>
          <w:bCs/>
        </w:rPr>
        <w:t xml:space="preserve"> </w:t>
      </w:r>
      <w:r>
        <w:t xml:space="preserve">Іздепський Віталій Йосипович, </w:t>
      </w:r>
    </w:p>
    <w:p w:rsidR="00FB6557" w:rsidRDefault="00FB6557" w:rsidP="00FB6557">
      <w:pPr>
        <w:pStyle w:val="affffffff8"/>
        <w:widowControl w:val="0"/>
        <w:spacing w:line="240" w:lineRule="auto"/>
        <w:ind w:firstLine="2694"/>
        <w:jc w:val="both"/>
        <w:rPr>
          <w:b/>
          <w:bCs/>
        </w:rPr>
      </w:pPr>
      <w:r>
        <w:rPr>
          <w:b/>
          <w:bCs/>
        </w:rPr>
        <w:t>Луганський Національний аграрний університет</w:t>
      </w:r>
    </w:p>
    <w:p w:rsidR="00FB6557" w:rsidRDefault="00FB6557" w:rsidP="00FB6557">
      <w:pPr>
        <w:pStyle w:val="affffffff8"/>
        <w:widowControl w:val="0"/>
        <w:spacing w:line="240" w:lineRule="auto"/>
        <w:ind w:firstLine="2694"/>
        <w:jc w:val="both"/>
        <w:rPr>
          <w:b/>
          <w:bCs/>
        </w:rPr>
      </w:pPr>
      <w:r>
        <w:rPr>
          <w:b/>
          <w:bCs/>
        </w:rPr>
        <w:t>завідувач кафедри хірургії та хвороб дрібних тварин;</w:t>
      </w:r>
    </w:p>
    <w:p w:rsidR="00FB6557" w:rsidRDefault="00FB6557" w:rsidP="00FB6557">
      <w:pPr>
        <w:pStyle w:val="affffffff8"/>
        <w:widowControl w:val="0"/>
        <w:spacing w:line="240" w:lineRule="auto"/>
        <w:ind w:firstLine="2694"/>
        <w:jc w:val="both"/>
        <w:rPr>
          <w:b/>
          <w:bCs/>
        </w:rPr>
      </w:pPr>
    </w:p>
    <w:p w:rsidR="00FB6557" w:rsidRDefault="00FB6557" w:rsidP="00FB6557">
      <w:pPr>
        <w:pStyle w:val="affffffff8"/>
        <w:widowControl w:val="0"/>
        <w:spacing w:line="240" w:lineRule="auto"/>
        <w:ind w:firstLine="2552"/>
        <w:jc w:val="both"/>
        <w:rPr>
          <w:b/>
          <w:bCs/>
        </w:rPr>
      </w:pPr>
      <w:r>
        <w:rPr>
          <w:i/>
          <w:iCs/>
        </w:rPr>
        <w:t xml:space="preserve"> </w:t>
      </w:r>
      <w:r>
        <w:rPr>
          <w:b/>
          <w:bCs/>
          <w:i/>
          <w:iCs/>
        </w:rPr>
        <w:t xml:space="preserve"> </w:t>
      </w:r>
      <w:r>
        <w:rPr>
          <w:b/>
          <w:bCs/>
        </w:rPr>
        <w:t xml:space="preserve">кандидат ветеринарних наук, доцент </w:t>
      </w:r>
    </w:p>
    <w:p w:rsidR="00FB6557" w:rsidRDefault="00FB6557" w:rsidP="00FB6557">
      <w:pPr>
        <w:pStyle w:val="affffffff8"/>
        <w:widowControl w:val="0"/>
        <w:spacing w:line="240" w:lineRule="auto"/>
        <w:ind w:firstLine="2694"/>
        <w:jc w:val="both"/>
      </w:pPr>
      <w:r>
        <w:t xml:space="preserve">Мисак Андрій Романович, </w:t>
      </w:r>
    </w:p>
    <w:p w:rsidR="00FB6557" w:rsidRDefault="00FB6557" w:rsidP="00FB6557">
      <w:pPr>
        <w:pStyle w:val="affffffff8"/>
        <w:widowControl w:val="0"/>
        <w:spacing w:line="240" w:lineRule="auto"/>
        <w:ind w:firstLine="2694"/>
        <w:jc w:val="both"/>
        <w:rPr>
          <w:b/>
          <w:bCs/>
        </w:rPr>
      </w:pPr>
      <w:r>
        <w:rPr>
          <w:b/>
          <w:bCs/>
        </w:rPr>
        <w:t xml:space="preserve">Львівський Національний університет ветеринарної </w:t>
      </w:r>
    </w:p>
    <w:p w:rsidR="00FB6557" w:rsidRDefault="00FB6557" w:rsidP="00FB6557">
      <w:pPr>
        <w:pStyle w:val="affffffff8"/>
        <w:widowControl w:val="0"/>
        <w:spacing w:line="240" w:lineRule="auto"/>
        <w:ind w:firstLine="2694"/>
        <w:jc w:val="both"/>
        <w:rPr>
          <w:b/>
          <w:bCs/>
        </w:rPr>
      </w:pPr>
      <w:r>
        <w:rPr>
          <w:b/>
          <w:bCs/>
        </w:rPr>
        <w:t xml:space="preserve">медицини та біотехнологій ім. С. З. Гжицького, </w:t>
      </w:r>
    </w:p>
    <w:p w:rsidR="00FB6557" w:rsidRDefault="00FB6557" w:rsidP="00FB6557">
      <w:pPr>
        <w:pStyle w:val="affffffff8"/>
        <w:widowControl w:val="0"/>
        <w:spacing w:line="240" w:lineRule="auto"/>
        <w:ind w:firstLine="2694"/>
        <w:jc w:val="both"/>
        <w:rPr>
          <w:b/>
          <w:bCs/>
        </w:rPr>
      </w:pPr>
      <w:r>
        <w:rPr>
          <w:b/>
          <w:bCs/>
        </w:rPr>
        <w:t xml:space="preserve">доцент кафедри хірургії </w:t>
      </w:r>
    </w:p>
    <w:p w:rsidR="00FB6557" w:rsidRDefault="00FB6557" w:rsidP="00FB6557">
      <w:pPr>
        <w:rPr>
          <w:sz w:val="28"/>
          <w:szCs w:val="28"/>
          <w:u w:val="single"/>
        </w:rPr>
      </w:pPr>
    </w:p>
    <w:p w:rsidR="00FB6557" w:rsidRDefault="00FB6557" w:rsidP="00FB6557">
      <w:pPr>
        <w:rPr>
          <w:sz w:val="28"/>
          <w:szCs w:val="28"/>
        </w:rPr>
      </w:pPr>
    </w:p>
    <w:p w:rsidR="00FB6557" w:rsidRDefault="00FB6557" w:rsidP="00FB6557">
      <w:pPr>
        <w:rPr>
          <w:sz w:val="28"/>
          <w:szCs w:val="28"/>
        </w:rPr>
      </w:pPr>
    </w:p>
    <w:p w:rsidR="00FB6557" w:rsidRDefault="00FB6557" w:rsidP="00FB6557">
      <w:pPr>
        <w:rPr>
          <w:sz w:val="28"/>
          <w:szCs w:val="28"/>
        </w:rPr>
      </w:pPr>
      <w:r>
        <w:rPr>
          <w:sz w:val="28"/>
          <w:szCs w:val="28"/>
        </w:rPr>
        <w:t xml:space="preserve">Захист відбудеться « 9» червня 2008 р. о </w:t>
      </w:r>
      <w:r>
        <w:rPr>
          <w:sz w:val="28"/>
          <w:szCs w:val="28"/>
          <w:u w:val="single"/>
        </w:rPr>
        <w:t xml:space="preserve">10 </w:t>
      </w:r>
      <w:r>
        <w:rPr>
          <w:sz w:val="28"/>
          <w:szCs w:val="28"/>
        </w:rPr>
        <w:t xml:space="preserve"> годині на засіданні спеціалізованої вченої ради Д 26.004.13 у Національному аграрному університеті за адресою: 03041, м. Київ  – 41, вул. Героїв Оборони, 15, навчальний корпус №3, ауд.65</w:t>
      </w:r>
    </w:p>
    <w:p w:rsidR="00FB6557" w:rsidRDefault="00FB6557" w:rsidP="00FB6557">
      <w:pPr>
        <w:rPr>
          <w:sz w:val="28"/>
          <w:szCs w:val="28"/>
        </w:rPr>
      </w:pPr>
    </w:p>
    <w:p w:rsidR="00FB6557" w:rsidRDefault="00FB6557" w:rsidP="00FB6557">
      <w:pPr>
        <w:rPr>
          <w:sz w:val="28"/>
          <w:szCs w:val="28"/>
        </w:rPr>
      </w:pPr>
      <w:r>
        <w:rPr>
          <w:sz w:val="28"/>
          <w:szCs w:val="28"/>
        </w:rPr>
        <w:t>З дисертацією можна ознайомитися у бібліотеці Національного аграрного університету за адресою: 03041, м. Київ  – 41, вул. Героїв Оборони, 13, навчальний корпус №4, к. 28</w:t>
      </w:r>
    </w:p>
    <w:p w:rsidR="00FB6557" w:rsidRDefault="00FB6557" w:rsidP="00FB6557">
      <w:pPr>
        <w:rPr>
          <w:sz w:val="28"/>
          <w:szCs w:val="28"/>
        </w:rPr>
      </w:pPr>
    </w:p>
    <w:p w:rsidR="00FB6557" w:rsidRDefault="00FB6557" w:rsidP="00FB6557">
      <w:pPr>
        <w:rPr>
          <w:sz w:val="28"/>
          <w:szCs w:val="28"/>
        </w:rPr>
      </w:pPr>
    </w:p>
    <w:p w:rsidR="00FB6557" w:rsidRDefault="00FB6557" w:rsidP="00FB6557">
      <w:pPr>
        <w:rPr>
          <w:sz w:val="28"/>
          <w:szCs w:val="28"/>
        </w:rPr>
      </w:pPr>
      <w:r>
        <w:rPr>
          <w:sz w:val="28"/>
          <w:szCs w:val="28"/>
        </w:rPr>
        <w:t>Автореферат розісланий «</w:t>
      </w:r>
      <w:r>
        <w:rPr>
          <w:sz w:val="28"/>
          <w:szCs w:val="28"/>
          <w:u w:val="single"/>
        </w:rPr>
        <w:t xml:space="preserve"> 8</w:t>
      </w:r>
      <w:r>
        <w:rPr>
          <w:sz w:val="28"/>
          <w:szCs w:val="28"/>
        </w:rPr>
        <w:t xml:space="preserve"> » </w:t>
      </w:r>
      <w:r>
        <w:rPr>
          <w:sz w:val="28"/>
          <w:szCs w:val="28"/>
          <w:u w:val="single"/>
        </w:rPr>
        <w:t>травня</w:t>
      </w:r>
      <w:r>
        <w:rPr>
          <w:sz w:val="28"/>
          <w:szCs w:val="28"/>
        </w:rPr>
        <w:t xml:space="preserve"> 2008 р.</w:t>
      </w:r>
    </w:p>
    <w:p w:rsidR="00FB6557" w:rsidRDefault="00FB6557" w:rsidP="00FB6557">
      <w:pPr>
        <w:rPr>
          <w:sz w:val="28"/>
          <w:szCs w:val="28"/>
        </w:rPr>
      </w:pPr>
    </w:p>
    <w:p w:rsidR="00FB6557" w:rsidRDefault="00FB6557" w:rsidP="00FB6557">
      <w:pPr>
        <w:rPr>
          <w:sz w:val="28"/>
          <w:szCs w:val="28"/>
        </w:rPr>
      </w:pPr>
    </w:p>
    <w:p w:rsidR="00FB6557" w:rsidRDefault="00FB6557" w:rsidP="00FB6557">
      <w:pPr>
        <w:rPr>
          <w:sz w:val="28"/>
          <w:szCs w:val="28"/>
        </w:rPr>
      </w:pPr>
    </w:p>
    <w:p w:rsidR="00FB6557" w:rsidRDefault="00FB6557" w:rsidP="00FB6557">
      <w:pPr>
        <w:rPr>
          <w:sz w:val="28"/>
          <w:szCs w:val="28"/>
        </w:rPr>
      </w:pPr>
      <w:r>
        <w:rPr>
          <w:sz w:val="28"/>
          <w:szCs w:val="28"/>
        </w:rPr>
        <w:t>Вчений секретар</w:t>
      </w:r>
    </w:p>
    <w:p w:rsidR="00FB6557" w:rsidRPr="00FB6557" w:rsidRDefault="00FB6557" w:rsidP="00FB6557">
      <w:pPr>
        <w:rPr>
          <w:sz w:val="28"/>
          <w:szCs w:val="28"/>
        </w:rPr>
      </w:pPr>
      <w:r>
        <w:rPr>
          <w:sz w:val="28"/>
          <w:szCs w:val="28"/>
        </w:rPr>
        <w:lastRenderedPageBreak/>
        <w:t xml:space="preserve">спеціалізованої вченої ради                                                      В. М. Лакатош  </w:t>
      </w:r>
    </w:p>
    <w:p w:rsidR="00FB6557" w:rsidRPr="00FB6557" w:rsidRDefault="00FB6557" w:rsidP="00FB6557">
      <w:pPr>
        <w:rPr>
          <w:sz w:val="28"/>
          <w:szCs w:val="28"/>
        </w:rPr>
        <w:sectPr w:rsidR="00FB6557" w:rsidRPr="00FB6557">
          <w:pgSz w:w="11906" w:h="16838"/>
          <w:pgMar w:top="1134" w:right="850" w:bottom="1134" w:left="1701" w:header="708" w:footer="708" w:gutter="0"/>
          <w:cols w:space="708"/>
          <w:docGrid w:linePitch="360"/>
        </w:sectPr>
      </w:pPr>
    </w:p>
    <w:p w:rsidR="00FB6557" w:rsidRDefault="00FB6557" w:rsidP="00FB6557">
      <w:pPr>
        <w:pStyle w:val="affffffffb"/>
        <w:ind w:firstLine="720"/>
        <w:jc w:val="center"/>
        <w:rPr>
          <w:b/>
          <w:bCs/>
        </w:rPr>
      </w:pPr>
      <w:r>
        <w:rPr>
          <w:b/>
          <w:bCs/>
        </w:rPr>
        <w:lastRenderedPageBreak/>
        <w:t>ЗАГАЛЬНА ХАРАКТЕРИСТИКА РОБОТИ</w:t>
      </w:r>
    </w:p>
    <w:p w:rsidR="00FB6557" w:rsidRDefault="00FB6557" w:rsidP="00FB6557">
      <w:pPr>
        <w:pStyle w:val="affffffffb"/>
        <w:ind w:firstLine="720"/>
        <w:rPr>
          <w:b/>
          <w:bCs/>
        </w:rPr>
      </w:pPr>
    </w:p>
    <w:p w:rsidR="00FB6557" w:rsidRDefault="00FB6557" w:rsidP="00FB6557">
      <w:pPr>
        <w:pStyle w:val="affffffffb"/>
        <w:ind w:firstLine="720"/>
      </w:pPr>
      <w:r>
        <w:rPr>
          <w:b/>
          <w:bCs/>
        </w:rPr>
        <w:t>Актуальність теми.</w:t>
      </w:r>
      <w:r>
        <w:t xml:space="preserve"> Хвороби кінцівок у тварин зустрічаються часто і становлять 40–53% від усіх хірургічних хвороб. Як і у тварин інших видів, у собак на кінцівках часто виявляється ураження кісток, суглобів, сухожилків і зв'язок. Ураження кісток досліджені більш-менш детально, в основному вивчались переломи довгих трубчастих кісток. Розроблені ефективні методи лікування і профілактики цих хвороб (Фогль Б., 1996; Самошкін І.Б. 1995, 1997; Сухонос В.П., 2000, 2004; Петренко О.Ф., 1999, 2000, 2001, 2002; Осборн К., 2001 та ін.).</w:t>
      </w:r>
    </w:p>
    <w:p w:rsidR="00FB6557" w:rsidRDefault="00FB6557" w:rsidP="00FB6557">
      <w:pPr>
        <w:pStyle w:val="affffffffb"/>
        <w:ind w:firstLine="720"/>
      </w:pPr>
      <w:r>
        <w:t xml:space="preserve">У наш час зусилля вчених і практиків спрямовані переважно на вивчення патології кульшового суглоба, яка у собак зустрічається в 5–7,5 % випадків (Самошкін І.Б., 2000; </w:t>
      </w:r>
      <w:r>
        <w:rPr>
          <w:noProof/>
        </w:rPr>
        <w:t>Ягніков С.А.,</w:t>
      </w:r>
      <w:r>
        <w:t xml:space="preserve"> 2001, 2003; Петренко О.Ф., 1999, 2002; Величко С.В., 2004; Сухонос В.П., 2001</w:t>
      </w:r>
      <w:r>
        <w:rPr>
          <w:b/>
          <w:bCs/>
          <w:noProof/>
        </w:rPr>
        <w:t xml:space="preserve"> </w:t>
      </w:r>
      <w:r>
        <w:rPr>
          <w:noProof/>
        </w:rPr>
        <w:t>Мітін В.Н., 1999, 2002</w:t>
      </w:r>
      <w:r>
        <w:t>). Щодо уражень колінного суглоба, то останні, не зважаючи на певне поширення (від 5 до 20 %  залежно від породи собак), вивчені недостатньо.</w:t>
      </w:r>
    </w:p>
    <w:p w:rsidR="00FB6557" w:rsidRDefault="00FB6557" w:rsidP="00FB6557">
      <w:pPr>
        <w:pStyle w:val="affffffffb"/>
        <w:ind w:firstLine="720"/>
      </w:pPr>
      <w:r>
        <w:t>Серед захворювань колінного суглоба значне місце займають визначення стану надколінка і гребенів блока стегнової кістки (</w:t>
      </w:r>
      <w:hyperlink r:id="rId10" w:history="1">
        <w:r>
          <w:rPr>
            <w:noProof/>
          </w:rPr>
          <w:t>Slocum B</w:t>
        </w:r>
      </w:hyperlink>
      <w:r>
        <w:t xml:space="preserve">., 1985, 1993; Херцог А., 2001; </w:t>
      </w:r>
      <w:r>
        <w:rPr>
          <w:lang w:val="en-US"/>
        </w:rPr>
        <w:t>R</w:t>
      </w:r>
      <w:r>
        <w:t>.</w:t>
      </w:r>
      <w:r>
        <w:rPr>
          <w:lang w:val="en-US"/>
        </w:rPr>
        <w:t>Read</w:t>
      </w:r>
      <w:r>
        <w:t>, 2000,</w:t>
      </w:r>
      <w:r>
        <w:rPr>
          <w:b/>
          <w:bCs/>
          <w:noProof/>
        </w:rPr>
        <w:t xml:space="preserve"> </w:t>
      </w:r>
      <w:r>
        <w:rPr>
          <w:noProof/>
        </w:rPr>
        <w:t>Harasen G., 2006</w:t>
      </w:r>
      <w:r>
        <w:t>), вплив механічних травм горбистості великогомілкової кістки, а також колатеральних стегно-гомілкових і схрещених зв’язок (Петренко О.Ф., 1997, 2000, 2001; Ж. Ф. Варде, 2001,</w:t>
      </w:r>
      <w:r>
        <w:rPr>
          <w:b/>
          <w:bCs/>
          <w:noProof/>
        </w:rPr>
        <w:t xml:space="preserve"> </w:t>
      </w:r>
      <w:r>
        <w:rPr>
          <w:noProof/>
        </w:rPr>
        <w:t>Slocum B., 1984</w:t>
      </w:r>
      <w:r>
        <w:t xml:space="preserve">). </w:t>
      </w:r>
    </w:p>
    <w:p w:rsidR="00FB6557" w:rsidRDefault="00FB6557" w:rsidP="00FB6557">
      <w:pPr>
        <w:pStyle w:val="affffffffb"/>
        <w:ind w:firstLine="720"/>
      </w:pPr>
      <w:r>
        <w:t>Проблема діагностики та лікування собак при диспластичній (спадково зумовленій) патології колінного суглоба у ветеринарній медицині вивчена недостатньо. На сучасному рівні знань цю патологію необхідно розглядати в широкому аспекті з урахуванням багатьох чинників, які діють всередені організму та зовнішньому середовищі.</w:t>
      </w:r>
    </w:p>
    <w:p w:rsidR="00FB6557" w:rsidRDefault="00FB6557" w:rsidP="00FB6557">
      <w:pPr>
        <w:pStyle w:val="affffffffb"/>
        <w:ind w:firstLine="720"/>
      </w:pPr>
      <w:r>
        <w:t>У доступній літературі немає систематизованого опису біомеханіки і патології стегно-надколінкового суглоба (СНС) у собак, обґрунтування особливостей консервативного та хірургічного втручання на цьому суглобі. Залишається нез’ясованою роль порушень розвитку надколінка та блока стегнової кістки в сукупності спадкових хвороб колінного суглоба.</w:t>
      </w:r>
    </w:p>
    <w:p w:rsidR="00FB6557" w:rsidRDefault="00FB6557" w:rsidP="00FB6557">
      <w:pPr>
        <w:pStyle w:val="affffffffb"/>
        <w:ind w:firstLine="720"/>
      </w:pPr>
      <w:r>
        <w:t>Отже, заповнення цієї прогалини ортопедичних знань у ветеринарній травматології є досить актуальним.</w:t>
      </w:r>
    </w:p>
    <w:p w:rsidR="00FB6557" w:rsidRDefault="00FB6557" w:rsidP="00FB6557">
      <w:pPr>
        <w:pStyle w:val="affffffffb"/>
        <w:ind w:firstLine="720"/>
      </w:pPr>
      <w:r>
        <w:rPr>
          <w:b/>
          <w:bCs/>
        </w:rPr>
        <w:t>Зв’язок роботи з науковими програмами, планами, темами.</w:t>
      </w:r>
      <w:r>
        <w:t xml:space="preserve"> Тема дисертаційної роботи є одним з основних фрагментів ініціативної науково-дослідної теми кафедри хірургії ім. проф. І.О. Поваженка, факультету ветеринарної медицини Національного аграрного університету “Сучасні методи діагностики, лікування та профілактики хірургічних хвороб у ділянці голови, тулуба, черевної порожнини та опорно-рухового апарату”; номер державної реєстрації – 0103U005853.</w:t>
      </w:r>
    </w:p>
    <w:p w:rsidR="00FB6557" w:rsidRDefault="00FB6557" w:rsidP="00FB6557">
      <w:pPr>
        <w:pStyle w:val="affffffffb"/>
        <w:ind w:firstLine="720"/>
      </w:pPr>
      <w:r>
        <w:rPr>
          <w:b/>
          <w:bCs/>
        </w:rPr>
        <w:lastRenderedPageBreak/>
        <w:t xml:space="preserve">Мета і завдання дослідження. </w:t>
      </w:r>
      <w:r>
        <w:t xml:space="preserve">Дослідження етіології, патогенезу і симптоматики порушення рівноваги надколінка (ПРН) у собак та вдосконалення його діагностики і лікування. </w:t>
      </w:r>
    </w:p>
    <w:p w:rsidR="00FB6557" w:rsidRDefault="00FB6557" w:rsidP="00FB6557">
      <w:pPr>
        <w:pStyle w:val="affffffffb"/>
        <w:ind w:firstLine="720"/>
      </w:pPr>
    </w:p>
    <w:p w:rsidR="00FB6557" w:rsidRDefault="00FB6557" w:rsidP="00FB6557">
      <w:pPr>
        <w:pStyle w:val="affffffffb"/>
        <w:ind w:firstLine="720"/>
      </w:pPr>
      <w:r>
        <w:t xml:space="preserve">Дослідження з обраної теми включали такі </w:t>
      </w:r>
      <w:r>
        <w:rPr>
          <w:b/>
          <w:bCs/>
        </w:rPr>
        <w:t>завдання</w:t>
      </w:r>
      <w:r>
        <w:t xml:space="preserve">: </w:t>
      </w:r>
    </w:p>
    <w:p w:rsidR="00FB6557" w:rsidRDefault="00FB6557" w:rsidP="00FB6557">
      <w:pPr>
        <w:pStyle w:val="affffffffb"/>
        <w:ind w:left="709"/>
      </w:pPr>
      <w:r>
        <w:t>– вивчити етіологію, патогенез і поширення ПРН залежно від віку та породи собак;</w:t>
      </w:r>
    </w:p>
    <w:p w:rsidR="00FB6557" w:rsidRDefault="00FB6557" w:rsidP="00FB6557">
      <w:pPr>
        <w:pStyle w:val="affffffffb"/>
        <w:ind w:left="720"/>
      </w:pPr>
      <w:r>
        <w:t>– установити основні клінічні прояви, рентгенометричні та морфо-рентгенологічні характеристики ПРН;</w:t>
      </w:r>
    </w:p>
    <w:p w:rsidR="00FB6557" w:rsidRDefault="00FB6557" w:rsidP="00FB6557">
      <w:pPr>
        <w:pStyle w:val="affffffffb"/>
        <w:ind w:left="720"/>
      </w:pPr>
      <w:r>
        <w:t>– визначити анатомо-функціональні особливості СНС у нормі, при диспластичній патології. На основі одержаних даних обґрунтувати основні критерії оцінки розбалансування надколінка;</w:t>
      </w:r>
    </w:p>
    <w:p w:rsidR="00FB6557" w:rsidRDefault="00FB6557" w:rsidP="00FB6557">
      <w:pPr>
        <w:pStyle w:val="affffffffb"/>
        <w:ind w:left="720"/>
      </w:pPr>
      <w:r>
        <w:t>– оцінити можливості комп’ютерної томографії у виявленні диспластичних змін СНС;</w:t>
      </w:r>
    </w:p>
    <w:p w:rsidR="00FB6557" w:rsidRDefault="00FB6557" w:rsidP="00FB6557">
      <w:pPr>
        <w:pStyle w:val="affffffffb"/>
        <w:ind w:left="720"/>
      </w:pPr>
      <w:r>
        <w:t>– охарактеризувати особливості руйнування стегно-надколінкового суглоба  за умов диспластичної патології;</w:t>
      </w:r>
    </w:p>
    <w:p w:rsidR="00FB6557" w:rsidRDefault="00FB6557" w:rsidP="00FB6557">
      <w:pPr>
        <w:pStyle w:val="affffffffb"/>
        <w:ind w:left="720"/>
      </w:pPr>
      <w:r>
        <w:t>– удосконалити оперативне втручання та опрацювати нові методи лікування хворих із ПРН.</w:t>
      </w:r>
    </w:p>
    <w:p w:rsidR="00FB6557" w:rsidRDefault="00FB6557" w:rsidP="00FB6557">
      <w:pPr>
        <w:pStyle w:val="affffffffb"/>
        <w:ind w:firstLine="720"/>
      </w:pPr>
      <w:r>
        <w:rPr>
          <w:i/>
          <w:iCs/>
        </w:rPr>
        <w:t xml:space="preserve">Об’єкт дослідження – </w:t>
      </w:r>
      <w:r>
        <w:t>колінні суглоби собак, етіологія, патогенез, клінічна картина ПРН, його діагностика та лікування.</w:t>
      </w:r>
    </w:p>
    <w:p w:rsidR="00FB6557" w:rsidRDefault="00FB6557" w:rsidP="00FB6557">
      <w:pPr>
        <w:pStyle w:val="affffffffb"/>
        <w:ind w:firstLine="720"/>
      </w:pPr>
      <w:r>
        <w:rPr>
          <w:i/>
          <w:iCs/>
        </w:rPr>
        <w:t>Предмет дослідження –</w:t>
      </w:r>
      <w:r>
        <w:t xml:space="preserve"> собаки з різним ступенем ПРН.</w:t>
      </w:r>
    </w:p>
    <w:p w:rsidR="00FB6557" w:rsidRDefault="00FB6557" w:rsidP="00FB6557">
      <w:pPr>
        <w:pStyle w:val="affffffffb"/>
        <w:ind w:firstLine="720"/>
      </w:pPr>
      <w:r>
        <w:rPr>
          <w:i/>
          <w:iCs/>
        </w:rPr>
        <w:t>Методи дослідження.</w:t>
      </w:r>
      <w:r>
        <w:t xml:space="preserve"> Клінічні, рентгенологічні, морфологічні, гістологічні, гістохімічні, біохімічні, комп’ютерно-томографічні, статистичні.</w:t>
      </w:r>
    </w:p>
    <w:p w:rsidR="00FB6557" w:rsidRDefault="00FB6557" w:rsidP="00FB6557">
      <w:pPr>
        <w:pStyle w:val="affffffffb"/>
        <w:ind w:firstLine="720"/>
        <w:rPr>
          <w:b/>
          <w:bCs/>
        </w:rPr>
      </w:pPr>
      <w:r>
        <w:rPr>
          <w:b/>
          <w:bCs/>
        </w:rPr>
        <w:t>Наукова новизна одержаних результатів.</w:t>
      </w:r>
    </w:p>
    <w:p w:rsidR="00FB6557" w:rsidRDefault="00FB6557" w:rsidP="00FB6557">
      <w:pPr>
        <w:pStyle w:val="affffffffb"/>
        <w:ind w:firstLine="720"/>
        <w:rPr>
          <w:color w:val="00FF00"/>
        </w:rPr>
      </w:pPr>
      <w:r>
        <w:t>Уперше у ветеринарній хірургії розроблені діагностичні тести анатомо-морфологічних відхилень при дисплазії стегно-надколінкового суглоба.</w:t>
      </w:r>
    </w:p>
    <w:p w:rsidR="00FB6557" w:rsidRDefault="00FB6557" w:rsidP="00FB6557">
      <w:pPr>
        <w:pStyle w:val="affffffffb"/>
        <w:ind w:firstLine="720"/>
      </w:pPr>
      <w:r>
        <w:t>За результатами досліджень розроблені, апробовані й впроваджені в практику нові, оптимальні методи лікування собак з ПРН диспластичного генезу (патент України на винахід № 77357, МПК А61 В17/56. Спосіб лікування вивиху надколінка у собак), а також доведена висока ефективність профілактичних заходів щодо післяопераційних ускладнень.</w:t>
      </w:r>
    </w:p>
    <w:p w:rsidR="00FB6557" w:rsidRDefault="00FB6557" w:rsidP="00FB6557">
      <w:pPr>
        <w:pStyle w:val="affffffffb"/>
        <w:ind w:firstLine="720"/>
      </w:pPr>
      <w:r>
        <w:t>Визначені гістологічні та гістохімічні зміни в динаміці репаративної регенерації прооперованого блока стегнової кістки.</w:t>
      </w:r>
    </w:p>
    <w:p w:rsidR="00FB6557" w:rsidRDefault="00FB6557" w:rsidP="00FB6557">
      <w:pPr>
        <w:pStyle w:val="affffffffb"/>
        <w:ind w:firstLine="720"/>
      </w:pPr>
      <w:r>
        <w:t>Уперше в хірургічній практиці визначені доцільність та особливості лікування собак  з ПРН диспластичного генезу на преморбітній (діагностується за рентгенометричними критеріями) стадії; описані гістологічні та гістохімічні зміни хрящової тканини при дисплазії СНС; установлені мікроструктурні зміни в кістках і хрящовій тканині під час репаративної регенерації виростків стегнової кістки.</w:t>
      </w:r>
    </w:p>
    <w:p w:rsidR="00FB6557" w:rsidRDefault="00FB6557" w:rsidP="00FB6557">
      <w:pPr>
        <w:pStyle w:val="affffffffb"/>
        <w:ind w:firstLine="720"/>
      </w:pPr>
      <w:r>
        <w:lastRenderedPageBreak/>
        <w:t>Результати досліджень є основою розробленої системи профілактичних і лікувальних заходів при патології СНС.</w:t>
      </w:r>
    </w:p>
    <w:p w:rsidR="00FB6557" w:rsidRDefault="00FB6557" w:rsidP="00FB6557">
      <w:pPr>
        <w:pStyle w:val="affffffffb"/>
        <w:ind w:firstLine="720"/>
      </w:pPr>
      <w:r>
        <w:rPr>
          <w:b/>
          <w:bCs/>
        </w:rPr>
        <w:t>Практичне значення одержаних результатів.</w:t>
      </w:r>
      <w:r>
        <w:t xml:space="preserve"> Одержані дані розширюють і доповнюють існуючі уявлення про перебіг дистрофічно-дегенеративних змін і регенеративних можливостей СНС. Розроблені нові, ефективні і відносно прості методи лікування і профілактики ускладнень при оперативному усуненні зміщення надколінка диспластичного генезу. </w:t>
      </w:r>
    </w:p>
    <w:p w:rsidR="00FB6557" w:rsidRDefault="00FB6557" w:rsidP="00FB6557">
      <w:pPr>
        <w:pStyle w:val="affffffffb"/>
        <w:ind w:firstLine="720"/>
      </w:pPr>
      <w:r>
        <w:t>Представлені методики усунення нестабільності надколінка у собак повністю відновлюють функцію колінного суглоба зі збереженням тварині повноцінного життя.</w:t>
      </w:r>
    </w:p>
    <w:p w:rsidR="00FB6557" w:rsidRDefault="00FB6557" w:rsidP="00FB6557">
      <w:pPr>
        <w:pStyle w:val="affffffff8"/>
        <w:widowControl w:val="0"/>
        <w:spacing w:line="240" w:lineRule="auto"/>
        <w:ind w:firstLine="720"/>
        <w:jc w:val="both"/>
        <w:rPr>
          <w:b/>
          <w:bCs/>
        </w:rPr>
      </w:pPr>
      <w:r>
        <w:rPr>
          <w:b/>
          <w:bCs/>
        </w:rPr>
        <w:t>Отримані результати впроваджені в навчальний процес і використовуються в практичній і науковій роботі (Національному аграрному університеті, Львівському Національному університеті ветеринарної медицини та біотехнологій ім. С. З. Гжицького, Державному агроекологічному університеті (м. Житомир), Полтавській державній аграрній академії, Білоцерківському та Луганському Національному аграрному університеті, Подільському державному аграрно-технічному університеті, Харківській державній зооветеринарній академії, Дніпропетровському державному аграрному університеті, ПФ ”Кримський агротехнологічний університет” НАУ). Вони також можуть бути використані у навчальному процесі при викладанні дисципліни “Ветеринарна хірургія” студентам ветеринарних закладів освіти III–IV рівнів акредитації та слухачам курсів підвищення кваліфікації фахівців ветеринарної медицини.</w:t>
      </w:r>
    </w:p>
    <w:p w:rsidR="00FB6557" w:rsidRDefault="00FB6557" w:rsidP="00FB6557">
      <w:pPr>
        <w:pStyle w:val="affffffffb"/>
        <w:ind w:firstLine="720"/>
      </w:pPr>
      <w:r>
        <w:rPr>
          <w:b/>
          <w:bCs/>
        </w:rPr>
        <w:t>Особистий внесок здобувача</w:t>
      </w:r>
      <w:r>
        <w:t>. Здобувач особисто виконав та проаналізував увесь обсяг клініко-експериментальних досліджень нестабільності надколінка у собак; розробив нові методи оперативного лікування собак з ПРН; вніс суттєві доповнення до характеристики репаративних процесів у зв’язку з відновленням стегно-надколінкового суглоба, розробив методичні рекомендації з профілактики, діагностики та оперативного усунення ПРН.</w:t>
      </w:r>
    </w:p>
    <w:p w:rsidR="00FB6557" w:rsidRDefault="00FB6557" w:rsidP="00FB6557">
      <w:pPr>
        <w:pStyle w:val="affffffffb"/>
        <w:ind w:firstLine="720"/>
      </w:pPr>
      <w:r>
        <w:rPr>
          <w:b/>
          <w:bCs/>
        </w:rPr>
        <w:t>Апробація результатів дисертації</w:t>
      </w:r>
      <w:r>
        <w:rPr>
          <w:b/>
          <w:bCs/>
          <w:i/>
          <w:iCs/>
        </w:rPr>
        <w:t>.</w:t>
      </w:r>
      <w:r>
        <w:rPr>
          <w:i/>
          <w:iCs/>
        </w:rPr>
        <w:t xml:space="preserve"> </w:t>
      </w:r>
      <w:r>
        <w:t xml:space="preserve">Основні положення дисертаційної роботи доповідались і обговорювались на Міжнародних науково-практичних </w:t>
      </w:r>
      <w:r>
        <w:lastRenderedPageBreak/>
        <w:t xml:space="preserve">конференціях “Проблеми ветеринарного обслуговування дрібних домашніх тварин” (Київ, 2001, 2002), на наукових конференціях професорсько-викладацького складу, наукових співробітників та аспірантів НАУ (Київ, 2001, 2004), </w:t>
      </w:r>
      <w:r>
        <w:rPr>
          <w:lang w:val="en-US"/>
        </w:rPr>
        <w:t>IV</w:t>
      </w:r>
      <w:r>
        <w:t xml:space="preserve"> науково-практичній конференції “Проблеми неінфекційної патології тварин” м. Біла Церква, 2003р.</w:t>
      </w:r>
    </w:p>
    <w:p w:rsidR="00FB6557" w:rsidRDefault="00FB6557" w:rsidP="00FB6557">
      <w:pPr>
        <w:pStyle w:val="affffffffb"/>
        <w:ind w:firstLine="720"/>
      </w:pPr>
      <w:r>
        <w:rPr>
          <w:b/>
          <w:bCs/>
        </w:rPr>
        <w:t>Публікації.</w:t>
      </w:r>
      <w:r>
        <w:t xml:space="preserve"> Основний зміст дисертації викладений у 8 наукових працях, в т.ч.: п’ятьох статтях, опублікованих у фахових наукових виданнях, перелік яких затверджений ВАК України, і трьох тезах доповідей на наукових конференціях. Отримано 1 патент України на винахід.</w:t>
      </w:r>
    </w:p>
    <w:p w:rsidR="00FB6557" w:rsidRDefault="00FB6557" w:rsidP="00FB6557">
      <w:pPr>
        <w:pStyle w:val="affffffffb"/>
        <w:ind w:firstLine="720"/>
      </w:pPr>
      <w:r>
        <w:rPr>
          <w:b/>
          <w:bCs/>
        </w:rPr>
        <w:t>Структура і обсяг дисертації.</w:t>
      </w:r>
      <w:r>
        <w:t xml:space="preserve"> Дисертаційна робота викладена на 136 сторінках комп’ютерного тексту, ілюстрована 57 рисунками, 17 таблицями і включає розділи: вступ, огляд літератури, загальні методики та методи досліджень, результати досліджень, аналіз та узагальнення результатів досліджень, висновки, практичні рекомендації, додатки і список літератури, який налічує 228 джерел, у т.ч. 96 – зарубіжних.</w:t>
      </w:r>
    </w:p>
    <w:p w:rsidR="00FB6557" w:rsidRDefault="00FB6557" w:rsidP="00FB6557">
      <w:pPr>
        <w:ind w:left="709" w:firstLine="11"/>
        <w:jc w:val="center"/>
        <w:rPr>
          <w:b/>
          <w:bCs/>
          <w:sz w:val="28"/>
          <w:szCs w:val="28"/>
        </w:rPr>
      </w:pPr>
    </w:p>
    <w:p w:rsidR="00FB6557" w:rsidRDefault="00FB6557" w:rsidP="00FB6557">
      <w:pPr>
        <w:ind w:left="709" w:firstLine="11"/>
        <w:jc w:val="center"/>
        <w:rPr>
          <w:b/>
          <w:bCs/>
          <w:sz w:val="28"/>
          <w:szCs w:val="28"/>
        </w:rPr>
      </w:pPr>
      <w:r>
        <w:rPr>
          <w:b/>
          <w:bCs/>
          <w:sz w:val="28"/>
          <w:szCs w:val="28"/>
        </w:rPr>
        <w:t>ОСНОВНИЙ ЗМІСТ РОБОТИ</w:t>
      </w:r>
    </w:p>
    <w:p w:rsidR="00FB6557" w:rsidRDefault="00FB6557" w:rsidP="00FB6557">
      <w:pPr>
        <w:ind w:left="709" w:firstLine="11"/>
        <w:jc w:val="center"/>
        <w:rPr>
          <w:b/>
          <w:bCs/>
          <w:sz w:val="28"/>
          <w:szCs w:val="28"/>
        </w:rPr>
      </w:pPr>
    </w:p>
    <w:p w:rsidR="00FB6557" w:rsidRDefault="00FB6557" w:rsidP="00FB6557">
      <w:pPr>
        <w:ind w:firstLine="720"/>
        <w:jc w:val="both"/>
        <w:rPr>
          <w:sz w:val="28"/>
          <w:szCs w:val="28"/>
        </w:rPr>
      </w:pPr>
      <w:r>
        <w:rPr>
          <w:b/>
          <w:bCs/>
          <w:sz w:val="28"/>
          <w:szCs w:val="28"/>
        </w:rPr>
        <w:t xml:space="preserve">Загальна методика та основні методи досліджень. </w:t>
      </w:r>
      <w:r>
        <w:rPr>
          <w:sz w:val="28"/>
          <w:szCs w:val="28"/>
        </w:rPr>
        <w:t>Експериментальну частину роботи, апробацію та виробничу перевірку результатів досліджень проводили протягом 2000–2007 рр. на кафедрі хірургії ім. проф. І. О.Поваженка Національного аграрного університету (табл. 1 ).</w:t>
      </w:r>
    </w:p>
    <w:p w:rsidR="00FB6557" w:rsidRDefault="00FB6557" w:rsidP="00FB6557">
      <w:pPr>
        <w:spacing w:before="240"/>
        <w:jc w:val="both"/>
        <w:rPr>
          <w:sz w:val="28"/>
          <w:szCs w:val="28"/>
        </w:rPr>
      </w:pPr>
      <w:r>
        <w:rPr>
          <w:i/>
          <w:iCs/>
          <w:sz w:val="28"/>
          <w:szCs w:val="28"/>
        </w:rPr>
        <w:t>Таблиця 1</w:t>
      </w:r>
      <w:r>
        <w:rPr>
          <w:sz w:val="28"/>
          <w:szCs w:val="28"/>
        </w:rPr>
        <w:t xml:space="preserve"> – </w:t>
      </w:r>
      <w:r>
        <w:rPr>
          <w:b/>
          <w:bCs/>
          <w:sz w:val="28"/>
          <w:szCs w:val="28"/>
        </w:rPr>
        <w:t>Вивчення порушення рівноваги надколінка (схема досліджень)</w:t>
      </w:r>
    </w:p>
    <w:p w:rsidR="00FB6557" w:rsidRDefault="00FB6557" w:rsidP="00FB6557">
      <w:pPr>
        <w:spacing w:before="240"/>
        <w:jc w:val="both"/>
        <w:rPr>
          <w:sz w:val="28"/>
          <w:szCs w:val="28"/>
        </w:rPr>
      </w:pPr>
    </w:p>
    <w:tbl>
      <w:tblPr>
        <w:tblW w:w="9770" w:type="dxa"/>
        <w:tblCellSpacing w:w="0" w:type="dxa"/>
        <w:tblInd w:w="20" w:type="dxa"/>
        <w:tblLayout w:type="fixed"/>
        <w:tblCellMar>
          <w:left w:w="0" w:type="dxa"/>
          <w:right w:w="0" w:type="dxa"/>
        </w:tblCellMar>
        <w:tblLook w:val="0000" w:firstRow="0" w:lastRow="0" w:firstColumn="0" w:lastColumn="0" w:noHBand="0" w:noVBand="0"/>
      </w:tblPr>
      <w:tblGrid>
        <w:gridCol w:w="4320"/>
        <w:gridCol w:w="760"/>
        <w:gridCol w:w="8"/>
        <w:gridCol w:w="985"/>
        <w:gridCol w:w="17"/>
        <w:gridCol w:w="30"/>
        <w:gridCol w:w="900"/>
        <w:gridCol w:w="35"/>
        <w:gridCol w:w="865"/>
        <w:gridCol w:w="35"/>
        <w:gridCol w:w="900"/>
        <w:gridCol w:w="883"/>
        <w:gridCol w:w="17"/>
        <w:gridCol w:w="15"/>
      </w:tblGrid>
      <w:tr w:rsidR="00FB6557" w:rsidTr="00C76C0B">
        <w:trPr>
          <w:gridAfter w:val="1"/>
          <w:wAfter w:w="15" w:type="dxa"/>
          <w:cantSplit/>
          <w:trHeight w:val="330"/>
          <w:tblCellSpacing w:w="0" w:type="dxa"/>
        </w:trPr>
        <w:tc>
          <w:tcPr>
            <w:tcW w:w="4320" w:type="dxa"/>
            <w:vMerge w:val="restart"/>
            <w:tcBorders>
              <w:top w:val="single" w:sz="8" w:space="0" w:color="000000"/>
              <w:left w:val="single" w:sz="8" w:space="0" w:color="000000"/>
              <w:bottom w:val="nil"/>
              <w:right w:val="single" w:sz="8" w:space="0" w:color="000000"/>
            </w:tcBorders>
            <w:vAlign w:val="center"/>
          </w:tcPr>
          <w:p w:rsidR="00FB6557" w:rsidRDefault="00FB6557" w:rsidP="00C76C0B">
            <w:pPr>
              <w:jc w:val="center"/>
            </w:pPr>
          </w:p>
          <w:p w:rsidR="00FB6557" w:rsidRDefault="00FB6557" w:rsidP="00C76C0B">
            <w:pPr>
              <w:jc w:val="center"/>
            </w:pPr>
            <w:r>
              <w:t>Методи досліджень</w:t>
            </w:r>
          </w:p>
        </w:tc>
        <w:tc>
          <w:tcPr>
            <w:tcW w:w="5435" w:type="dxa"/>
            <w:gridSpan w:val="12"/>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Кількість собак з патологією тазових кінцівок  (по роках)</w:t>
            </w:r>
          </w:p>
        </w:tc>
      </w:tr>
      <w:tr w:rsidR="00FB6557" w:rsidTr="00C76C0B">
        <w:trPr>
          <w:gridAfter w:val="1"/>
          <w:wAfter w:w="15" w:type="dxa"/>
          <w:cantSplit/>
          <w:trHeight w:val="480"/>
          <w:tblCellSpacing w:w="0" w:type="dxa"/>
        </w:trPr>
        <w:tc>
          <w:tcPr>
            <w:tcW w:w="4320" w:type="dxa"/>
            <w:vMerge/>
            <w:tcBorders>
              <w:top w:val="single" w:sz="8" w:space="0" w:color="000000"/>
              <w:left w:val="single" w:sz="8" w:space="0" w:color="000000"/>
              <w:bottom w:val="nil"/>
              <w:right w:val="single" w:sz="8" w:space="0" w:color="000000"/>
            </w:tcBorders>
            <w:vAlign w:val="center"/>
          </w:tcPr>
          <w:p w:rsidR="00FB6557" w:rsidRDefault="00FB6557" w:rsidP="00C76C0B"/>
        </w:tc>
        <w:tc>
          <w:tcPr>
            <w:tcW w:w="768" w:type="dxa"/>
            <w:gridSpan w:val="2"/>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2000-2002</w:t>
            </w:r>
          </w:p>
        </w:tc>
        <w:tc>
          <w:tcPr>
            <w:tcW w:w="985" w:type="dxa"/>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2002-2004</w:t>
            </w:r>
          </w:p>
        </w:tc>
        <w:tc>
          <w:tcPr>
            <w:tcW w:w="982" w:type="dxa"/>
            <w:gridSpan w:val="4"/>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2004-2005</w:t>
            </w:r>
          </w:p>
        </w:tc>
        <w:tc>
          <w:tcPr>
            <w:tcW w:w="900" w:type="dxa"/>
            <w:gridSpan w:val="2"/>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2005-2006</w:t>
            </w:r>
          </w:p>
        </w:tc>
        <w:tc>
          <w:tcPr>
            <w:tcW w:w="900" w:type="dxa"/>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2006-2007</w:t>
            </w:r>
          </w:p>
        </w:tc>
        <w:tc>
          <w:tcPr>
            <w:tcW w:w="900" w:type="dxa"/>
            <w:gridSpan w:val="2"/>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Разом</w:t>
            </w:r>
          </w:p>
        </w:tc>
      </w:tr>
      <w:tr w:rsidR="00FB6557" w:rsidTr="00C76C0B">
        <w:trPr>
          <w:gridAfter w:val="1"/>
          <w:wAfter w:w="15" w:type="dxa"/>
          <w:trHeight w:val="300"/>
          <w:tblCellSpacing w:w="0" w:type="dxa"/>
        </w:trPr>
        <w:tc>
          <w:tcPr>
            <w:tcW w:w="9755" w:type="dxa"/>
            <w:gridSpan w:val="13"/>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Клінічні дослідження</w:t>
            </w:r>
          </w:p>
        </w:tc>
      </w:tr>
      <w:tr w:rsidR="00FB6557" w:rsidTr="00C76C0B">
        <w:trPr>
          <w:gridAfter w:val="1"/>
          <w:wAfter w:w="15" w:type="dxa"/>
          <w:trHeight w:val="330"/>
          <w:tblCellSpacing w:w="0" w:type="dxa"/>
        </w:trPr>
        <w:tc>
          <w:tcPr>
            <w:tcW w:w="4320" w:type="dxa"/>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Усього обстежено</w:t>
            </w:r>
          </w:p>
        </w:tc>
        <w:tc>
          <w:tcPr>
            <w:tcW w:w="768" w:type="dxa"/>
            <w:gridSpan w:val="2"/>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92</w:t>
            </w:r>
          </w:p>
        </w:tc>
        <w:tc>
          <w:tcPr>
            <w:tcW w:w="1002" w:type="dxa"/>
            <w:gridSpan w:val="2"/>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11</w:t>
            </w:r>
            <w:r>
              <w:rPr>
                <w:lang w:val="en-US"/>
              </w:rPr>
              <w:t>2</w:t>
            </w:r>
          </w:p>
        </w:tc>
        <w:tc>
          <w:tcPr>
            <w:tcW w:w="965" w:type="dxa"/>
            <w:gridSpan w:val="3"/>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104</w:t>
            </w:r>
          </w:p>
        </w:tc>
        <w:tc>
          <w:tcPr>
            <w:tcW w:w="900" w:type="dxa"/>
            <w:gridSpan w:val="2"/>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100</w:t>
            </w:r>
          </w:p>
        </w:tc>
        <w:tc>
          <w:tcPr>
            <w:tcW w:w="900" w:type="dxa"/>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90</w:t>
            </w:r>
          </w:p>
        </w:tc>
        <w:tc>
          <w:tcPr>
            <w:tcW w:w="900" w:type="dxa"/>
            <w:gridSpan w:val="2"/>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rPr>
                <w:lang w:val="en-US"/>
              </w:rPr>
              <w:t>498</w:t>
            </w:r>
          </w:p>
        </w:tc>
      </w:tr>
      <w:tr w:rsidR="00FB6557" w:rsidTr="00C76C0B">
        <w:trPr>
          <w:gridAfter w:val="1"/>
          <w:wAfter w:w="15" w:type="dxa"/>
          <w:trHeight w:val="675"/>
          <w:tblCellSpacing w:w="0" w:type="dxa"/>
        </w:trPr>
        <w:tc>
          <w:tcPr>
            <w:tcW w:w="4320" w:type="dxa"/>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Виявлено порушення рівноваги надколінка диспластичного ґенезу, %</w:t>
            </w:r>
          </w:p>
        </w:tc>
        <w:tc>
          <w:tcPr>
            <w:tcW w:w="768" w:type="dxa"/>
            <w:gridSpan w:val="2"/>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11</w:t>
            </w:r>
          </w:p>
          <w:p w:rsidR="00FB6557" w:rsidRDefault="00FB6557" w:rsidP="00C76C0B">
            <w:pPr>
              <w:jc w:val="center"/>
            </w:pPr>
            <w:r>
              <w:t>(11,9)</w:t>
            </w:r>
          </w:p>
        </w:tc>
        <w:tc>
          <w:tcPr>
            <w:tcW w:w="1002" w:type="dxa"/>
            <w:gridSpan w:val="2"/>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9</w:t>
            </w:r>
          </w:p>
          <w:p w:rsidR="00FB6557" w:rsidRDefault="00FB6557" w:rsidP="00C76C0B">
            <w:pPr>
              <w:jc w:val="center"/>
            </w:pPr>
            <w:r>
              <w:t>(</w:t>
            </w:r>
            <w:r>
              <w:rPr>
                <w:lang w:val="en-US"/>
              </w:rPr>
              <w:t>8</w:t>
            </w:r>
            <w:r>
              <w:t>,</w:t>
            </w:r>
            <w:r>
              <w:rPr>
                <w:lang w:val="en-US"/>
              </w:rPr>
              <w:t>0</w:t>
            </w:r>
            <w:r>
              <w:t>)</w:t>
            </w:r>
          </w:p>
        </w:tc>
        <w:tc>
          <w:tcPr>
            <w:tcW w:w="965" w:type="dxa"/>
            <w:gridSpan w:val="3"/>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13</w:t>
            </w:r>
          </w:p>
          <w:p w:rsidR="00FB6557" w:rsidRDefault="00FB6557" w:rsidP="00C76C0B">
            <w:pPr>
              <w:jc w:val="center"/>
            </w:pPr>
            <w:r>
              <w:t>(12,5)</w:t>
            </w:r>
          </w:p>
        </w:tc>
        <w:tc>
          <w:tcPr>
            <w:tcW w:w="900" w:type="dxa"/>
            <w:gridSpan w:val="2"/>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11</w:t>
            </w:r>
          </w:p>
          <w:p w:rsidR="00FB6557" w:rsidRDefault="00FB6557" w:rsidP="00C76C0B">
            <w:pPr>
              <w:jc w:val="center"/>
            </w:pPr>
            <w:r>
              <w:t>(11,0)</w:t>
            </w:r>
          </w:p>
        </w:tc>
        <w:tc>
          <w:tcPr>
            <w:tcW w:w="900" w:type="dxa"/>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11</w:t>
            </w:r>
          </w:p>
          <w:p w:rsidR="00FB6557" w:rsidRDefault="00FB6557" w:rsidP="00C76C0B">
            <w:pPr>
              <w:jc w:val="center"/>
            </w:pPr>
            <w:r>
              <w:t>(12,2)</w:t>
            </w:r>
          </w:p>
        </w:tc>
        <w:tc>
          <w:tcPr>
            <w:tcW w:w="900" w:type="dxa"/>
            <w:gridSpan w:val="2"/>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55</w:t>
            </w:r>
          </w:p>
          <w:p w:rsidR="00FB6557" w:rsidRDefault="00FB6557" w:rsidP="00C76C0B">
            <w:pPr>
              <w:jc w:val="center"/>
            </w:pPr>
            <w:r>
              <w:t>(11,0)</w:t>
            </w:r>
          </w:p>
        </w:tc>
      </w:tr>
      <w:tr w:rsidR="00FB6557" w:rsidTr="00C76C0B">
        <w:trPr>
          <w:gridAfter w:val="1"/>
          <w:wAfter w:w="15" w:type="dxa"/>
          <w:trHeight w:val="300"/>
          <w:tblCellSpacing w:w="0" w:type="dxa"/>
        </w:trPr>
        <w:tc>
          <w:tcPr>
            <w:tcW w:w="9755" w:type="dxa"/>
            <w:gridSpan w:val="13"/>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Експериментальні дослідження</w:t>
            </w:r>
          </w:p>
        </w:tc>
      </w:tr>
      <w:tr w:rsidR="00FB6557" w:rsidTr="00C76C0B">
        <w:trPr>
          <w:gridAfter w:val="2"/>
          <w:wAfter w:w="32" w:type="dxa"/>
          <w:trHeight w:val="495"/>
          <w:tblCellSpacing w:w="0" w:type="dxa"/>
        </w:trPr>
        <w:tc>
          <w:tcPr>
            <w:tcW w:w="4320" w:type="dxa"/>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Рентгенометричні</w:t>
            </w:r>
          </w:p>
        </w:tc>
        <w:tc>
          <w:tcPr>
            <w:tcW w:w="760" w:type="dxa"/>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20</w:t>
            </w:r>
          </w:p>
        </w:tc>
        <w:tc>
          <w:tcPr>
            <w:tcW w:w="1040" w:type="dxa"/>
            <w:gridSpan w:val="4"/>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25</w:t>
            </w:r>
          </w:p>
        </w:tc>
        <w:tc>
          <w:tcPr>
            <w:tcW w:w="900" w:type="dxa"/>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25</w:t>
            </w:r>
          </w:p>
        </w:tc>
        <w:tc>
          <w:tcPr>
            <w:tcW w:w="900" w:type="dxa"/>
            <w:gridSpan w:val="2"/>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20</w:t>
            </w:r>
          </w:p>
        </w:tc>
        <w:tc>
          <w:tcPr>
            <w:tcW w:w="935" w:type="dxa"/>
            <w:gridSpan w:val="2"/>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15</w:t>
            </w:r>
          </w:p>
        </w:tc>
        <w:tc>
          <w:tcPr>
            <w:tcW w:w="883" w:type="dxa"/>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105</w:t>
            </w:r>
          </w:p>
        </w:tc>
      </w:tr>
      <w:tr w:rsidR="00FB6557" w:rsidTr="00C76C0B">
        <w:trPr>
          <w:gridAfter w:val="2"/>
          <w:wAfter w:w="32" w:type="dxa"/>
          <w:trHeight w:val="495"/>
          <w:tblCellSpacing w:w="0" w:type="dxa"/>
        </w:trPr>
        <w:tc>
          <w:tcPr>
            <w:tcW w:w="4320" w:type="dxa"/>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Комп</w:t>
            </w:r>
            <w:r>
              <w:rPr>
                <w:lang w:val="en-US"/>
              </w:rPr>
              <w:t>'</w:t>
            </w:r>
            <w:r>
              <w:t>ютерно-томографічні</w:t>
            </w:r>
          </w:p>
        </w:tc>
        <w:tc>
          <w:tcPr>
            <w:tcW w:w="760" w:type="dxa"/>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rPr>
                <w:sz w:val="28"/>
                <w:szCs w:val="28"/>
              </w:rPr>
              <w:t>–</w:t>
            </w:r>
          </w:p>
        </w:tc>
        <w:tc>
          <w:tcPr>
            <w:tcW w:w="1040" w:type="dxa"/>
            <w:gridSpan w:val="4"/>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rPr>
                <w:sz w:val="28"/>
                <w:szCs w:val="28"/>
              </w:rPr>
              <w:t>–</w:t>
            </w:r>
          </w:p>
        </w:tc>
        <w:tc>
          <w:tcPr>
            <w:tcW w:w="900" w:type="dxa"/>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6</w:t>
            </w:r>
          </w:p>
        </w:tc>
        <w:tc>
          <w:tcPr>
            <w:tcW w:w="900" w:type="dxa"/>
            <w:gridSpan w:val="2"/>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3</w:t>
            </w:r>
          </w:p>
        </w:tc>
        <w:tc>
          <w:tcPr>
            <w:tcW w:w="935" w:type="dxa"/>
            <w:gridSpan w:val="2"/>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3</w:t>
            </w:r>
          </w:p>
        </w:tc>
        <w:tc>
          <w:tcPr>
            <w:tcW w:w="883" w:type="dxa"/>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12</w:t>
            </w:r>
          </w:p>
        </w:tc>
      </w:tr>
      <w:tr w:rsidR="00FB6557" w:rsidTr="00C76C0B">
        <w:trPr>
          <w:gridAfter w:val="2"/>
          <w:wAfter w:w="32" w:type="dxa"/>
          <w:trHeight w:val="583"/>
          <w:tblCellSpacing w:w="0" w:type="dxa"/>
        </w:trPr>
        <w:tc>
          <w:tcPr>
            <w:tcW w:w="4320" w:type="dxa"/>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Змін структури суглобового хряща</w:t>
            </w:r>
          </w:p>
          <w:p w:rsidR="00FB6557" w:rsidRDefault="00FB6557" w:rsidP="00C76C0B">
            <w:pPr>
              <w:jc w:val="center"/>
            </w:pPr>
            <w:r>
              <w:t>при дисплазії СНС</w:t>
            </w:r>
          </w:p>
        </w:tc>
        <w:tc>
          <w:tcPr>
            <w:tcW w:w="760" w:type="dxa"/>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3</w:t>
            </w:r>
          </w:p>
        </w:tc>
        <w:tc>
          <w:tcPr>
            <w:tcW w:w="1040" w:type="dxa"/>
            <w:gridSpan w:val="4"/>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4</w:t>
            </w:r>
          </w:p>
        </w:tc>
        <w:tc>
          <w:tcPr>
            <w:tcW w:w="900" w:type="dxa"/>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6</w:t>
            </w:r>
          </w:p>
        </w:tc>
        <w:tc>
          <w:tcPr>
            <w:tcW w:w="900" w:type="dxa"/>
            <w:gridSpan w:val="2"/>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4</w:t>
            </w:r>
          </w:p>
        </w:tc>
        <w:tc>
          <w:tcPr>
            <w:tcW w:w="935" w:type="dxa"/>
            <w:gridSpan w:val="2"/>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3</w:t>
            </w:r>
          </w:p>
        </w:tc>
        <w:tc>
          <w:tcPr>
            <w:tcW w:w="883" w:type="dxa"/>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20</w:t>
            </w:r>
          </w:p>
        </w:tc>
      </w:tr>
      <w:tr w:rsidR="00FB6557" w:rsidTr="00C76C0B">
        <w:trPr>
          <w:gridAfter w:val="2"/>
          <w:wAfter w:w="32" w:type="dxa"/>
          <w:trHeight w:val="493"/>
          <w:tblCellSpacing w:w="0" w:type="dxa"/>
        </w:trPr>
        <w:tc>
          <w:tcPr>
            <w:tcW w:w="4320" w:type="dxa"/>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Регенерації суглобового хряща</w:t>
            </w:r>
          </w:p>
        </w:tc>
        <w:tc>
          <w:tcPr>
            <w:tcW w:w="760" w:type="dxa"/>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rPr>
                <w:sz w:val="28"/>
                <w:szCs w:val="28"/>
              </w:rPr>
              <w:t>–</w:t>
            </w:r>
          </w:p>
        </w:tc>
        <w:tc>
          <w:tcPr>
            <w:tcW w:w="1040" w:type="dxa"/>
            <w:gridSpan w:val="4"/>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rPr>
                <w:sz w:val="28"/>
                <w:szCs w:val="28"/>
              </w:rPr>
              <w:t>–</w:t>
            </w:r>
          </w:p>
        </w:tc>
        <w:tc>
          <w:tcPr>
            <w:tcW w:w="900" w:type="dxa"/>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5</w:t>
            </w:r>
          </w:p>
        </w:tc>
        <w:tc>
          <w:tcPr>
            <w:tcW w:w="900" w:type="dxa"/>
            <w:gridSpan w:val="2"/>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4</w:t>
            </w:r>
          </w:p>
        </w:tc>
        <w:tc>
          <w:tcPr>
            <w:tcW w:w="935" w:type="dxa"/>
            <w:gridSpan w:val="2"/>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3</w:t>
            </w:r>
          </w:p>
        </w:tc>
        <w:tc>
          <w:tcPr>
            <w:tcW w:w="883" w:type="dxa"/>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1</w:t>
            </w:r>
            <w:r>
              <w:rPr>
                <w:lang w:val="en-US"/>
              </w:rPr>
              <w:t>2</w:t>
            </w:r>
          </w:p>
        </w:tc>
      </w:tr>
      <w:tr w:rsidR="00FB6557" w:rsidTr="00C76C0B">
        <w:trPr>
          <w:trHeight w:val="300"/>
          <w:tblCellSpacing w:w="0" w:type="dxa"/>
        </w:trPr>
        <w:tc>
          <w:tcPr>
            <w:tcW w:w="8855" w:type="dxa"/>
            <w:gridSpan w:val="11"/>
            <w:tcBorders>
              <w:top w:val="single" w:sz="8" w:space="0" w:color="000000"/>
              <w:left w:val="single" w:sz="8" w:space="0" w:color="000000"/>
              <w:bottom w:val="single" w:sz="8" w:space="0" w:color="000000"/>
              <w:right w:val="nil"/>
            </w:tcBorders>
            <w:vAlign w:val="center"/>
          </w:tcPr>
          <w:p w:rsidR="00FB6557" w:rsidRDefault="00FB6557" w:rsidP="00C76C0B">
            <w:pPr>
              <w:jc w:val="center"/>
            </w:pPr>
            <w:r>
              <w:t>Загальна кількість собак в експериментальних дослідженнях</w:t>
            </w:r>
          </w:p>
        </w:tc>
        <w:tc>
          <w:tcPr>
            <w:tcW w:w="915" w:type="dxa"/>
            <w:gridSpan w:val="3"/>
            <w:tcBorders>
              <w:top w:val="single" w:sz="8" w:space="0" w:color="000000"/>
              <w:left w:val="single" w:sz="8" w:space="0" w:color="000000"/>
              <w:bottom w:val="single" w:sz="8" w:space="0" w:color="000000"/>
              <w:right w:val="single" w:sz="8" w:space="0" w:color="000000"/>
            </w:tcBorders>
            <w:vAlign w:val="center"/>
          </w:tcPr>
          <w:p w:rsidR="00FB6557" w:rsidRDefault="00FB6557" w:rsidP="00C76C0B">
            <w:pPr>
              <w:jc w:val="center"/>
            </w:pPr>
            <w:r>
              <w:t>149</w:t>
            </w:r>
          </w:p>
        </w:tc>
      </w:tr>
    </w:tbl>
    <w:p w:rsidR="00FB6557" w:rsidRDefault="00FB6557" w:rsidP="00FB6557">
      <w:pPr>
        <w:ind w:firstLine="720"/>
        <w:jc w:val="both"/>
        <w:rPr>
          <w:sz w:val="28"/>
          <w:szCs w:val="28"/>
          <w:lang w:val="en-US"/>
        </w:rPr>
      </w:pPr>
    </w:p>
    <w:p w:rsidR="00FB6557" w:rsidRDefault="00FB6557" w:rsidP="00FB6557">
      <w:pPr>
        <w:ind w:firstLine="720"/>
        <w:jc w:val="both"/>
        <w:rPr>
          <w:sz w:val="28"/>
          <w:szCs w:val="28"/>
        </w:rPr>
      </w:pPr>
      <w:r>
        <w:rPr>
          <w:sz w:val="28"/>
          <w:szCs w:val="28"/>
        </w:rPr>
        <w:lastRenderedPageBreak/>
        <w:t>На першому етапі клініко-експериментальних досліджень порівнювали ефективність уже існуючих методів діагностики та оперативних втручань, пов’язаних із патологією СНС. На другому етапі опрацьовували критерії діагностики ПРН і диференціації диспластичної патології суглобів. Досліджували динаміку гістологічних і гістохімічних змін при диспластичних, диспластично-травматичних, травматичних ураженнях СНС та репаративного процесу блока стегнової кістки після хондропластики. Удосконалювали метод операційного втручання в ділянці СНС. На третьому етапі здійснювалась розробка методів операційного лікування ПРН та профілактики післяопераційних ускладнень.</w:t>
      </w:r>
    </w:p>
    <w:p w:rsidR="00FB6557" w:rsidRDefault="00FB6557" w:rsidP="00FB6557">
      <w:pPr>
        <w:ind w:firstLine="720"/>
        <w:jc w:val="both"/>
        <w:rPr>
          <w:sz w:val="28"/>
          <w:szCs w:val="28"/>
        </w:rPr>
      </w:pPr>
      <w:r>
        <w:rPr>
          <w:sz w:val="28"/>
          <w:szCs w:val="28"/>
        </w:rPr>
        <w:t>Наявність і характер ПРН вивчали за допомогою рентгенівського (12 П 5) та рентгено-цифрового (ВАТЕЛ-1) апаратів, із різною експозицією від 0,03 до 0,5 с., напругою струму на трубці – від 35 до 65 кВ, анодному струмі – від 5 до 150 мА, фокусній відстані 600–1000 мм. Оцінку ефективності методів лікування здійснювали на підставі клінічних спостережень протягом 30–40 діб і рентгенологічного контролю через кожні 10 діб протягом 40 діб із віддаленим (через рік) рентгенологічним контролем. Рентгенографічні дослідження колінного суглоба проводили в боковій, фронтальній та аксіальній проекціях при куті його згинання 30–170є. Клінічно тварин досліджували в лежачому (бічне, на спині) та стоячому положеннях при ходьбі й бігу.</w:t>
      </w:r>
    </w:p>
    <w:p w:rsidR="00FB6557" w:rsidRDefault="00FB6557" w:rsidP="00FB6557">
      <w:pPr>
        <w:ind w:firstLine="720"/>
        <w:jc w:val="both"/>
        <w:rPr>
          <w:sz w:val="28"/>
          <w:szCs w:val="28"/>
        </w:rPr>
      </w:pPr>
      <w:r>
        <w:rPr>
          <w:sz w:val="28"/>
          <w:szCs w:val="28"/>
        </w:rPr>
        <w:t xml:space="preserve">Комп’ютерно-томографічні дослідження тварин виконані в аксіальній проекції, при куті згинання в колінному суглобі 30–90є, апаратом – </w:t>
      </w:r>
      <w:r>
        <w:rPr>
          <w:sz w:val="28"/>
          <w:szCs w:val="28"/>
          <w:lang w:val="en-US"/>
        </w:rPr>
        <w:t>Siemens</w:t>
      </w:r>
      <w:r>
        <w:rPr>
          <w:sz w:val="28"/>
          <w:szCs w:val="28"/>
        </w:rPr>
        <w:t xml:space="preserve"> </w:t>
      </w:r>
      <w:r>
        <w:rPr>
          <w:sz w:val="28"/>
          <w:szCs w:val="28"/>
          <w:lang w:val="en-US"/>
        </w:rPr>
        <w:t>ARTX</w:t>
      </w:r>
      <w:r>
        <w:rPr>
          <w:sz w:val="28"/>
          <w:szCs w:val="28"/>
        </w:rPr>
        <w:t xml:space="preserve"> . Ці дослідження проводили на обох колінних суглобах. Також детально досліджували функціонально зв’язані з колінним суглобом тазо-стегновий і заплесневий суглоби.</w:t>
      </w:r>
    </w:p>
    <w:p w:rsidR="00FB6557" w:rsidRDefault="00FB6557" w:rsidP="00FB6557">
      <w:pPr>
        <w:ind w:firstLine="720"/>
        <w:jc w:val="both"/>
        <w:rPr>
          <w:sz w:val="28"/>
          <w:szCs w:val="28"/>
        </w:rPr>
      </w:pPr>
      <w:r>
        <w:rPr>
          <w:sz w:val="28"/>
          <w:szCs w:val="28"/>
        </w:rPr>
        <w:t xml:space="preserve">Для гістологічних і гістохімічних досліджень відбирали матеріал (хрящ та субхондральну кістку) з блока стегнової кістки безпосередньо перед проведенням реконструктивних втручань  і на 3-, 5-, 7-, 10-, 15-, 20-, 25-, 30- і 60-й день після остеохондропластики. Гістологічні та гістохімічні дослідження виконували за загальноприйнятими методиками. Відібрані проби фіксували у 10 %-му нейтральному розчині формаліну за прописом Ліллі протягом 4–7 днів; потім 12 год промивали проточною водопровідною водою; проводили через спирти зростаючої концентрації (60°, 70°, 80°, 96°, 100°), витримуючи в кожній порції спирту 24 год, а далі через хлороформ заливали в парафін. Зрізи завтовшки 9 ± 2 мкм одержували на санному мікротомі. Для гістологічних досліджень зрізи фарбували гематоксиліном Караці та еозином. Для виявлення колагенових волокон сполучної тканини застосовували метод ван Гізон. Гістохімічними методами виявляли нуклеїнові кислоти (ДНК і РНК), білки, вуглеводні, глікозаміноглікани. Нуклеїнові кислоти виявляли за методом Ейнарсона. Також використовували одночасне фарбування ДНК і РНК за         В.Г. Конарєвим. Сумарні білки виявляли амідочорним 10В, глікоген і глюкопротеїди – ШЙК-реакцією. Глікозамінглікани (ГАГ) диференціювали розчинами толуїдинового синього при рН 4,2 (реакція метахромазії); крім того, ГАГ виявляли також за допомогою альціанового синього. </w:t>
      </w:r>
    </w:p>
    <w:p w:rsidR="00FB6557" w:rsidRDefault="00FB6557" w:rsidP="00FB6557">
      <w:pPr>
        <w:ind w:firstLine="720"/>
        <w:jc w:val="both"/>
        <w:rPr>
          <w:sz w:val="28"/>
          <w:szCs w:val="28"/>
        </w:rPr>
      </w:pPr>
      <w:r>
        <w:rPr>
          <w:sz w:val="28"/>
          <w:szCs w:val="28"/>
        </w:rPr>
        <w:t>Статистична обробка даних виконана за допомогою програм електронних таблиць Excel (російська версія 7.0 для Windows 2000).</w:t>
      </w:r>
    </w:p>
    <w:p w:rsidR="00FB6557" w:rsidRDefault="00FB6557" w:rsidP="00FB6557">
      <w:pPr>
        <w:ind w:firstLine="720"/>
        <w:jc w:val="both"/>
        <w:rPr>
          <w:sz w:val="28"/>
          <w:szCs w:val="28"/>
        </w:rPr>
      </w:pPr>
      <w:r>
        <w:rPr>
          <w:sz w:val="28"/>
          <w:szCs w:val="28"/>
        </w:rPr>
        <w:lastRenderedPageBreak/>
        <w:t xml:space="preserve">Консервативне лікування проводили відповідно до розвитку патологічного процесу у поєднанні з оперативним втручанням. Консервативне лікування включало: збалансування дієти, оптимізацію статико-динамічних навантажень на суглоб, застосування хондропротекторів і нестероїдних протизапальних засобів. </w:t>
      </w:r>
    </w:p>
    <w:p w:rsidR="00FB6557" w:rsidRDefault="00FB6557" w:rsidP="00FB6557">
      <w:pPr>
        <w:ind w:firstLine="720"/>
        <w:jc w:val="both"/>
        <w:rPr>
          <w:sz w:val="28"/>
          <w:szCs w:val="28"/>
        </w:rPr>
      </w:pPr>
      <w:r>
        <w:rPr>
          <w:sz w:val="28"/>
          <w:szCs w:val="28"/>
        </w:rPr>
        <w:t>Тварин оперували під поєднаною анастезією, у спинному положенні або на боку, залежно від характеру зміщення надколінка. Оперативне лікування спадково-диспластичних зміщень включало: усунення причини, відновлення біомеханіки суглоба, ліквідацію запально-дистрофічних змін. Відновлення рівноваги надколінка було виконано на 86 суглобах у 55 собак.</w:t>
      </w:r>
    </w:p>
    <w:p w:rsidR="00FB6557" w:rsidRDefault="00FB6557" w:rsidP="00FB6557">
      <w:pPr>
        <w:ind w:firstLine="720"/>
        <w:jc w:val="center"/>
        <w:rPr>
          <w:b/>
          <w:bCs/>
          <w:sz w:val="28"/>
          <w:szCs w:val="28"/>
        </w:rPr>
      </w:pPr>
    </w:p>
    <w:p w:rsidR="00FB6557" w:rsidRDefault="00FB6557" w:rsidP="00FB6557">
      <w:pPr>
        <w:ind w:firstLine="720"/>
        <w:jc w:val="center"/>
        <w:rPr>
          <w:b/>
          <w:bCs/>
          <w:sz w:val="28"/>
          <w:szCs w:val="28"/>
        </w:rPr>
      </w:pPr>
      <w:r>
        <w:rPr>
          <w:b/>
          <w:bCs/>
          <w:sz w:val="28"/>
          <w:szCs w:val="28"/>
        </w:rPr>
        <w:t>РЕЗУЛЬТАТИ ДОСЛІДЖЕНЬ ТА ЇХ АНАЛІЗ</w:t>
      </w:r>
    </w:p>
    <w:p w:rsidR="00FB6557" w:rsidRDefault="00FB6557" w:rsidP="00FB6557">
      <w:pPr>
        <w:ind w:firstLine="720"/>
        <w:jc w:val="both"/>
        <w:rPr>
          <w:b/>
          <w:bCs/>
          <w:sz w:val="28"/>
          <w:szCs w:val="28"/>
        </w:rPr>
      </w:pPr>
    </w:p>
    <w:p w:rsidR="00FB6557" w:rsidRDefault="00FB6557" w:rsidP="00FB6557">
      <w:pPr>
        <w:ind w:firstLine="540"/>
        <w:jc w:val="both"/>
        <w:rPr>
          <w:sz w:val="28"/>
          <w:szCs w:val="28"/>
        </w:rPr>
      </w:pPr>
      <w:r>
        <w:rPr>
          <w:b/>
          <w:bCs/>
          <w:sz w:val="28"/>
          <w:szCs w:val="28"/>
        </w:rPr>
        <w:t xml:space="preserve">Характер і поширення ПРН у собак. </w:t>
      </w:r>
      <w:r>
        <w:rPr>
          <w:sz w:val="28"/>
          <w:szCs w:val="28"/>
        </w:rPr>
        <w:t xml:space="preserve">У досліджених 498 собак різних порід і віку з патологією тазових кінцівок, ПРН диспластичного генезу було виявлено у 55 (11%) собак. З них, відповідно серед обстежених по породі собак: спанієлів – 26,1 %, пуделів – 22,5 %, болонок – 31,6 %, йоркширських тер’єрів – 18,2 % середньоазіатських вівчарок – 15,0 %, дрібних метисів – 15,6 %, стафордширських тер’єрів – 8,7 %, шарпеїв – 9,5 %. </w:t>
      </w:r>
    </w:p>
    <w:p w:rsidR="00FB6557" w:rsidRDefault="00FB6557" w:rsidP="00FB6557">
      <w:pPr>
        <w:ind w:firstLine="720"/>
        <w:jc w:val="both"/>
        <w:rPr>
          <w:sz w:val="28"/>
          <w:szCs w:val="28"/>
        </w:rPr>
      </w:pPr>
      <w:r>
        <w:rPr>
          <w:sz w:val="28"/>
          <w:szCs w:val="28"/>
        </w:rPr>
        <w:t xml:space="preserve">Етіологічним фактором ПРН є порушення розвитку структурних елементів СНС. Вони виникають на тлі диспластичних аномалій колінного суглоба загалом або є органним захворюванням, обмеженим системою СНС. </w:t>
      </w:r>
    </w:p>
    <w:p w:rsidR="00FB6557" w:rsidRDefault="00FB6557" w:rsidP="00FB6557">
      <w:pPr>
        <w:ind w:firstLine="720"/>
        <w:jc w:val="both"/>
        <w:rPr>
          <w:sz w:val="28"/>
          <w:szCs w:val="28"/>
        </w:rPr>
      </w:pPr>
      <w:r>
        <w:rPr>
          <w:sz w:val="28"/>
          <w:szCs w:val="28"/>
        </w:rPr>
        <w:t>Особливості патогенезу зміщення надколінка у собак наведено на рис. 1.</w:t>
      </w:r>
    </w:p>
    <w:p w:rsidR="00FB6557" w:rsidRDefault="00FB6557" w:rsidP="00FB6557">
      <w:pPr>
        <w:ind w:firstLine="720"/>
        <w:jc w:val="both"/>
        <w:rPr>
          <w:sz w:val="28"/>
          <w:szCs w:val="28"/>
        </w:rPr>
      </w:pPr>
      <w:r>
        <w:rPr>
          <w:noProof/>
          <w:sz w:val="20"/>
          <w:lang w:eastAsia="ru-RU"/>
        </w:rPr>
        <mc:AlternateContent>
          <mc:Choice Requires="wps">
            <w:drawing>
              <wp:anchor distT="0" distB="0" distL="114300" distR="114300" simplePos="0" relativeHeight="251697152" behindDoc="0" locked="0" layoutInCell="1" allowOverlap="1">
                <wp:simplePos x="0" y="0"/>
                <wp:positionH relativeFrom="column">
                  <wp:posOffset>2438400</wp:posOffset>
                </wp:positionH>
                <wp:positionV relativeFrom="paragraph">
                  <wp:posOffset>2821940</wp:posOffset>
                </wp:positionV>
                <wp:extent cx="0" cy="274320"/>
                <wp:effectExtent l="52705" t="12700" r="61595" b="17780"/>
                <wp:wrapNone/>
                <wp:docPr id="577" name="Прямая соединительная линия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222.2pt" to="192pt,2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">
                <v:stroke endarrow="block"/>
              </v:line>
            </w:pict>
          </mc:Fallback>
        </mc:AlternateContent>
      </w:r>
      <w:r>
        <w:rPr>
          <w:noProof/>
          <w:sz w:val="20"/>
          <w:lang w:eastAsia="ru-RU"/>
        </w:rPr>
        <mc:AlternateContent>
          <mc:Choice Requires="wps">
            <w:drawing>
              <wp:anchor distT="0" distB="0" distL="114300" distR="114300" simplePos="0" relativeHeight="251696128" behindDoc="0" locked="0" layoutInCell="1" allowOverlap="1">
                <wp:simplePos x="0" y="0"/>
                <wp:positionH relativeFrom="column">
                  <wp:posOffset>152400</wp:posOffset>
                </wp:positionH>
                <wp:positionV relativeFrom="paragraph">
                  <wp:posOffset>2821940</wp:posOffset>
                </wp:positionV>
                <wp:extent cx="4297680" cy="0"/>
                <wp:effectExtent l="5080" t="12700" r="12065" b="6350"/>
                <wp:wrapNone/>
                <wp:docPr id="576" name="Прямая соединительная линия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76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22.2pt" to="350.4pt,2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"/>
            </w:pict>
          </mc:Fallback>
        </mc:AlternateContent>
      </w:r>
      <w:r>
        <w:rPr>
          <w:noProof/>
          <w:sz w:val="20"/>
          <w:lang w:eastAsia="ru-RU"/>
        </w:rPr>
        <mc:AlternateContent>
          <mc:Choice Requires="wps">
            <w:drawing>
              <wp:anchor distT="0" distB="0" distL="114300" distR="114300" simplePos="0" relativeHeight="251695104" behindDoc="0" locked="0" layoutInCell="1" allowOverlap="1">
                <wp:simplePos x="0" y="0"/>
                <wp:positionH relativeFrom="column">
                  <wp:posOffset>4038600</wp:posOffset>
                </wp:positionH>
                <wp:positionV relativeFrom="paragraph">
                  <wp:posOffset>1107440</wp:posOffset>
                </wp:positionV>
                <wp:extent cx="0" cy="182880"/>
                <wp:effectExtent l="52705" t="12700" r="61595" b="23495"/>
                <wp:wrapNone/>
                <wp:docPr id="575" name="Прямая соединительная линия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87.2pt" to="318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">
                <v:stroke endarrow="block"/>
              </v:line>
            </w:pict>
          </mc:Fallback>
        </mc:AlternateContent>
      </w:r>
      <w:r>
        <w:rPr>
          <w:noProof/>
          <w:sz w:val="20"/>
          <w:lang w:eastAsia="ru-RU"/>
        </w:rPr>
        <mc:AlternateContent>
          <mc:Choice Requires="wps">
            <w:drawing>
              <wp:anchor distT="0" distB="0" distL="114300" distR="114300" simplePos="0" relativeHeight="251694080" behindDoc="0" locked="0" layoutInCell="1" allowOverlap="1">
                <wp:simplePos x="0" y="0"/>
                <wp:positionH relativeFrom="column">
                  <wp:posOffset>3352800</wp:posOffset>
                </wp:positionH>
                <wp:positionV relativeFrom="paragraph">
                  <wp:posOffset>1107440</wp:posOffset>
                </wp:positionV>
                <wp:extent cx="0" cy="182880"/>
                <wp:effectExtent l="52705" t="12700" r="61595" b="23495"/>
                <wp:wrapNone/>
                <wp:docPr id="574" name="Прямая соединительная линия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87.2pt" to="264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">
                <v:stroke endarrow="block"/>
              </v:line>
            </w:pict>
          </mc:Fallback>
        </mc:AlternateContent>
      </w:r>
      <w:r>
        <w:rPr>
          <w:noProof/>
          <w:sz w:val="20"/>
          <w:lang w:eastAsia="ru-RU"/>
        </w:rPr>
        <mc:AlternateContent>
          <mc:Choice Requires="wps">
            <w:drawing>
              <wp:anchor distT="0" distB="0" distL="114300" distR="114300" simplePos="0" relativeHeight="251693056" behindDoc="0" locked="0" layoutInCell="1" allowOverlap="1">
                <wp:simplePos x="0" y="0"/>
                <wp:positionH relativeFrom="column">
                  <wp:posOffset>2781300</wp:posOffset>
                </wp:positionH>
                <wp:positionV relativeFrom="paragraph">
                  <wp:posOffset>1107440</wp:posOffset>
                </wp:positionV>
                <wp:extent cx="0" cy="182880"/>
                <wp:effectExtent l="52705" t="12700" r="61595" b="23495"/>
                <wp:wrapNone/>
                <wp:docPr id="573" name="Прямая соединительная линия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pt,87.2pt" to="219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">
                <v:stroke endarrow="block"/>
              </v:line>
            </w:pict>
          </mc:Fallback>
        </mc:AlternateContent>
      </w:r>
      <w:r>
        <w:rPr>
          <w:noProof/>
          <w:sz w:val="20"/>
          <w:lang w:eastAsia="ru-RU"/>
        </w:rPr>
        <mc:AlternateContent>
          <mc:Choice Requires="wps">
            <w:drawing>
              <wp:anchor distT="0" distB="0" distL="114300" distR="114300" simplePos="0" relativeHeight="251692032" behindDoc="0" locked="0" layoutInCell="1" allowOverlap="1">
                <wp:simplePos x="0" y="0"/>
                <wp:positionH relativeFrom="column">
                  <wp:posOffset>1866900</wp:posOffset>
                </wp:positionH>
                <wp:positionV relativeFrom="paragraph">
                  <wp:posOffset>1107440</wp:posOffset>
                </wp:positionV>
                <wp:extent cx="0" cy="182880"/>
                <wp:effectExtent l="52705" t="12700" r="61595" b="23495"/>
                <wp:wrapNone/>
                <wp:docPr id="572" name="Прямая соединительная линия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87.2pt" to="147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">
                <v:stroke endarrow="block"/>
              </v:line>
            </w:pict>
          </mc:Fallback>
        </mc:AlternateContent>
      </w:r>
      <w:r>
        <w:rPr>
          <w:noProof/>
          <w:sz w:val="20"/>
          <w:lang w:eastAsia="ru-RU"/>
        </w:rPr>
        <mc:AlternateContent>
          <mc:Choice Requires="wps">
            <w:drawing>
              <wp:anchor distT="0" distB="0" distL="114300" distR="114300" simplePos="0" relativeHeight="251691008" behindDoc="0" locked="0" layoutInCell="1" allowOverlap="1">
                <wp:simplePos x="0" y="0"/>
                <wp:positionH relativeFrom="column">
                  <wp:posOffset>1295400</wp:posOffset>
                </wp:positionH>
                <wp:positionV relativeFrom="paragraph">
                  <wp:posOffset>1107440</wp:posOffset>
                </wp:positionV>
                <wp:extent cx="0" cy="182880"/>
                <wp:effectExtent l="52705" t="12700" r="61595" b="23495"/>
                <wp:wrapNone/>
                <wp:docPr id="571" name="Прямая соединительная линия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87.2pt" to="102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">
                <v:stroke endarrow="block"/>
              </v:line>
            </w:pict>
          </mc:Fallback>
        </mc:AlternateContent>
      </w:r>
      <w:r>
        <w:rPr>
          <w:noProof/>
          <w:sz w:val="20"/>
          <w:lang w:eastAsia="ru-RU"/>
        </w:rPr>
        <mc:AlternateContent>
          <mc:Choice Requires="wps">
            <w:drawing>
              <wp:anchor distT="0" distB="0" distL="114300" distR="114300" simplePos="0" relativeHeight="251689984" behindDoc="0" locked="0" layoutInCell="1" allowOverlap="1">
                <wp:simplePos x="0" y="0"/>
                <wp:positionH relativeFrom="column">
                  <wp:posOffset>495300</wp:posOffset>
                </wp:positionH>
                <wp:positionV relativeFrom="paragraph">
                  <wp:posOffset>1107440</wp:posOffset>
                </wp:positionV>
                <wp:extent cx="0" cy="182880"/>
                <wp:effectExtent l="52705" t="12700" r="61595" b="23495"/>
                <wp:wrapNone/>
                <wp:docPr id="570" name="Прямая соединительная линия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87.2pt" to="39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">
                <v:stroke endarrow="block"/>
              </v:line>
            </w:pict>
          </mc:Fallback>
        </mc:AlternateContent>
      </w:r>
      <w:r>
        <w:rPr>
          <w:noProof/>
          <w:sz w:val="20"/>
          <w:lang w:eastAsia="ru-RU"/>
        </w:rPr>
        <mc:AlternateContent>
          <mc:Choice Requires="wps">
            <w:drawing>
              <wp:anchor distT="0" distB="0" distL="114300" distR="114300" simplePos="0" relativeHeight="251688960" behindDoc="0" locked="0" layoutInCell="1" allowOverlap="1">
                <wp:simplePos x="0" y="0"/>
                <wp:positionH relativeFrom="column">
                  <wp:posOffset>2438400</wp:posOffset>
                </wp:positionH>
                <wp:positionV relativeFrom="paragraph">
                  <wp:posOffset>993140</wp:posOffset>
                </wp:positionV>
                <wp:extent cx="0" cy="182880"/>
                <wp:effectExtent l="52705" t="12700" r="61595" b="23495"/>
                <wp:wrapNone/>
                <wp:docPr id="569" name="Прямая соединительная линия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78.2pt" to="192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">
                <v:stroke endarrow="block"/>
              </v:line>
            </w:pict>
          </mc:Fallback>
        </mc:AlternateContent>
      </w:r>
      <w:r>
        <w:rPr>
          <w:noProof/>
          <w:sz w:val="20"/>
          <w:lang w:eastAsia="ru-RU"/>
        </w:rPr>
        <mc:AlternateContent>
          <mc:Choice Requires="wps">
            <w:drawing>
              <wp:anchor distT="0" distB="0" distL="114300" distR="114300" simplePos="0" relativeHeight="251687936" behindDoc="0" locked="0" layoutInCell="1" allowOverlap="1">
                <wp:simplePos x="0" y="0"/>
                <wp:positionH relativeFrom="column">
                  <wp:posOffset>38100</wp:posOffset>
                </wp:positionH>
                <wp:positionV relativeFrom="paragraph">
                  <wp:posOffset>1107440</wp:posOffset>
                </wp:positionV>
                <wp:extent cx="4389120" cy="0"/>
                <wp:effectExtent l="5080" t="12700" r="6350" b="6350"/>
                <wp:wrapNone/>
                <wp:docPr id="568" name="Прямая соединительная линия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91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7.2pt" to="348.6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"/>
            </w:pict>
          </mc:Fallback>
        </mc:AlternateContent>
      </w:r>
      <w:r>
        <w:rPr>
          <w:noProof/>
          <w:sz w:val="20"/>
          <w:lang w:eastAsia="ru-RU"/>
        </w:rPr>
        <mc:AlternateContent>
          <mc:Choice Requires="wps">
            <w:drawing>
              <wp:anchor distT="0" distB="0" distL="114300" distR="114300" simplePos="0" relativeHeight="251686912" behindDoc="0" locked="0" layoutInCell="1" allowOverlap="1">
                <wp:simplePos x="0" y="0"/>
                <wp:positionH relativeFrom="column">
                  <wp:posOffset>5181600</wp:posOffset>
                </wp:positionH>
                <wp:positionV relativeFrom="paragraph">
                  <wp:posOffset>1107440</wp:posOffset>
                </wp:positionV>
                <wp:extent cx="0" cy="1943100"/>
                <wp:effectExtent l="52705" t="12700" r="61595" b="158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87.2pt" to="408pt,2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">
                <v:stroke endarrow="block"/>
              </v:line>
            </w:pict>
          </mc:Fallback>
        </mc:AlternateContent>
      </w:r>
      <w:r>
        <w:rPr>
          <w:noProof/>
          <w:sz w:val="20"/>
          <w:lang w:eastAsia="ru-RU"/>
        </w:rPr>
        <mc:AlternateContent>
          <mc:Choice Requires="wps">
            <w:drawing>
              <wp:anchor distT="0" distB="0" distL="114300" distR="114300" simplePos="0" relativeHeight="251685888" behindDoc="0" locked="0" layoutInCell="1" allowOverlap="1">
                <wp:simplePos x="0" y="0"/>
                <wp:positionH relativeFrom="column">
                  <wp:posOffset>5067300</wp:posOffset>
                </wp:positionH>
                <wp:positionV relativeFrom="paragraph">
                  <wp:posOffset>421640</wp:posOffset>
                </wp:positionV>
                <wp:extent cx="0" cy="182880"/>
                <wp:effectExtent l="52705" t="12700" r="61595" b="2349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33.2pt" to="399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">
                <v:stroke endarrow="block"/>
              </v:line>
            </w:pict>
          </mc:Fallback>
        </mc:AlternateContent>
      </w:r>
      <w:r>
        <w:rPr>
          <w:noProof/>
          <w:sz w:val="20"/>
          <w:lang w:eastAsia="ru-RU"/>
        </w:rPr>
        <mc:AlternateContent>
          <mc:Choice Requires="wps">
            <w:drawing>
              <wp:anchor distT="0" distB="0" distL="114300" distR="114300" simplePos="0" relativeHeight="251684864" behindDoc="0" locked="0" layoutInCell="1" allowOverlap="1">
                <wp:simplePos x="0" y="0"/>
                <wp:positionH relativeFrom="column">
                  <wp:posOffset>2895600</wp:posOffset>
                </wp:positionH>
                <wp:positionV relativeFrom="paragraph">
                  <wp:posOffset>421640</wp:posOffset>
                </wp:positionV>
                <wp:extent cx="0" cy="274320"/>
                <wp:effectExtent l="52705" t="12700" r="61595" b="17780"/>
                <wp:wrapNone/>
                <wp:docPr id="565" name="Прямая соединительная линия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33.2pt" to="228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">
                <v:stroke endarrow="block"/>
              </v:line>
            </w:pict>
          </mc:Fallback>
        </mc:AlternateContent>
      </w:r>
      <w:r>
        <w:rPr>
          <w:noProof/>
          <w:sz w:val="20"/>
          <w:lang w:eastAsia="ru-RU"/>
        </w:rPr>
        <mc:AlternateContent>
          <mc:Choice Requires="wps">
            <w:drawing>
              <wp:anchor distT="0" distB="0" distL="114300" distR="114300" simplePos="0" relativeHeight="251683840" behindDoc="0" locked="0" layoutInCell="1" allowOverlap="1">
                <wp:simplePos x="0" y="0"/>
                <wp:positionH relativeFrom="column">
                  <wp:posOffset>381000</wp:posOffset>
                </wp:positionH>
                <wp:positionV relativeFrom="paragraph">
                  <wp:posOffset>3050540</wp:posOffset>
                </wp:positionV>
                <wp:extent cx="5143500" cy="342900"/>
                <wp:effectExtent l="5080" t="12700" r="13970" b="6350"/>
                <wp:wrapNone/>
                <wp:docPr id="564" name="Прямоугольник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342900"/>
                        </a:xfrm>
                        <a:prstGeom prst="rect">
                          <a:avLst/>
                        </a:prstGeom>
                        <a:solidFill>
                          <a:srgbClr val="FFFFFF"/>
                        </a:solidFill>
                        <a:ln w="9525">
                          <a:solidFill>
                            <a:srgbClr val="000000"/>
                          </a:solidFill>
                          <a:miter lim="800000"/>
                          <a:headEnd/>
                          <a:tailEnd/>
                        </a:ln>
                      </wps:spPr>
                      <wps:txbx>
                        <w:txbxContent>
                          <w:p w:rsidR="00FB6557" w:rsidRDefault="00FB6557" w:rsidP="00FB6557">
                            <w:pPr>
                              <w:jc w:val="center"/>
                            </w:pPr>
                            <w:r>
                              <w:t>зміщення надколінка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4" o:spid="_x0000_s1026" style="position:absolute;left:0;text-align:left;margin-left:30pt;margin-top:240.2pt;width:40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">
                <v:textbox>
                  <w:txbxContent>
                    <w:p w:rsidR="00FB6557" w:rsidRDefault="00FB6557" w:rsidP="00FB6557">
                      <w:pPr>
                        <w:jc w:val="center"/>
                      </w:pPr>
                      <w:r>
                        <w:t>зміщення надколінка</w:t>
                      </w:r>
                    </w:p>
                  </w:txbxContent>
                </v:textbox>
              </v:rect>
            </w:pict>
          </mc:Fallback>
        </mc:AlternateContent>
      </w:r>
      <w:r>
        <w:rPr>
          <w:noProof/>
          <w:sz w:val="20"/>
          <w:lang w:eastAsia="ru-RU"/>
        </w:rPr>
        <mc:AlternateContent>
          <mc:Choice Requires="wps">
            <w:drawing>
              <wp:anchor distT="0" distB="0" distL="114300" distR="114300" simplePos="0" relativeHeight="251678720" behindDoc="0" locked="0" layoutInCell="1" allowOverlap="1">
                <wp:simplePos x="0" y="0"/>
                <wp:positionH relativeFrom="column">
                  <wp:posOffset>838200</wp:posOffset>
                </wp:positionH>
                <wp:positionV relativeFrom="paragraph">
                  <wp:posOffset>1221740</wp:posOffset>
                </wp:positionV>
                <wp:extent cx="685800" cy="1516380"/>
                <wp:effectExtent l="5080" t="12700" r="13970" b="13970"/>
                <wp:wrapNone/>
                <wp:docPr id="563" name="Прямоугольник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516380"/>
                        </a:xfrm>
                        <a:prstGeom prst="rect">
                          <a:avLst/>
                        </a:prstGeom>
                        <a:solidFill>
                          <a:srgbClr val="FFFFFF"/>
                        </a:solidFill>
                        <a:ln w="9525">
                          <a:solidFill>
                            <a:srgbClr val="000000"/>
                          </a:solidFill>
                          <a:miter lim="800000"/>
                          <a:headEnd/>
                          <a:tailEnd/>
                        </a:ln>
                      </wps:spPr>
                      <wps:txbx>
                        <w:txbxContent>
                          <w:p w:rsidR="00FB6557" w:rsidRDefault="00FB6557" w:rsidP="00FB6557">
                            <w:pPr>
                              <w:spacing w:line="360" w:lineRule="auto"/>
                              <w:jc w:val="both"/>
                            </w:pPr>
                            <w:r>
                              <w:t>дисплазія надколінка</w:t>
                            </w:r>
                          </w:p>
                          <w:p w:rsidR="00FB6557" w:rsidRDefault="00FB6557" w:rsidP="00FB6557"/>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3" o:spid="_x0000_s1027" style="position:absolute;left:0;text-align:left;margin-left:66pt;margin-top:96.2pt;width:54pt;height:119.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">
                <v:textbox style="layout-flow:vertical;mso-layout-flow-alt:bottom-to-top">
                  <w:txbxContent>
                    <w:p w:rsidR="00FB6557" w:rsidRDefault="00FB6557" w:rsidP="00FB6557">
                      <w:pPr>
                        <w:spacing w:line="360" w:lineRule="auto"/>
                        <w:jc w:val="both"/>
                      </w:pPr>
                      <w:r>
                        <w:t>дисплазія надколінка</w:t>
                      </w:r>
                    </w:p>
                    <w:p w:rsidR="00FB6557" w:rsidRDefault="00FB6557" w:rsidP="00FB6557"/>
                  </w:txbxContent>
                </v:textbox>
              </v:rect>
            </w:pict>
          </mc:Fallback>
        </mc:AlternateContent>
      </w:r>
      <w:r>
        <w:rPr>
          <w:noProof/>
          <w:sz w:val="20"/>
          <w:lang w:eastAsia="ru-RU"/>
        </w:rPr>
        <mc:AlternateContent>
          <mc:Choice Requires="wps">
            <w:drawing>
              <wp:anchor distT="0" distB="0" distL="114300" distR="114300" simplePos="0" relativeHeight="251677696" behindDoc="0" locked="0" layoutInCell="1" allowOverlap="1">
                <wp:simplePos x="0" y="0"/>
                <wp:positionH relativeFrom="column">
                  <wp:posOffset>152400</wp:posOffset>
                </wp:positionH>
                <wp:positionV relativeFrom="paragraph">
                  <wp:posOffset>1221740</wp:posOffset>
                </wp:positionV>
                <wp:extent cx="685800" cy="1519555"/>
                <wp:effectExtent l="5080" t="12700" r="13970" b="10795"/>
                <wp:wrapNone/>
                <wp:docPr id="562" name="Прямоугольник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519555"/>
                        </a:xfrm>
                        <a:prstGeom prst="rect">
                          <a:avLst/>
                        </a:prstGeom>
                        <a:solidFill>
                          <a:srgbClr val="FFFFFF"/>
                        </a:solidFill>
                        <a:ln w="9525">
                          <a:solidFill>
                            <a:srgbClr val="000000"/>
                          </a:solidFill>
                          <a:miter lim="800000"/>
                          <a:headEnd/>
                          <a:tailEnd/>
                        </a:ln>
                      </wps:spPr>
                      <wps:txbx>
                        <w:txbxContent>
                          <w:p w:rsidR="00FB6557" w:rsidRDefault="00FB6557" w:rsidP="00FB6557">
                            <w:pPr>
                              <w:spacing w:line="360" w:lineRule="auto"/>
                              <w:jc w:val="both"/>
                            </w:pPr>
                            <w:r>
                              <w:t>дисплазія блока стегнової кістки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2" o:spid="_x0000_s1028" style="position:absolute;left:0;text-align:left;margin-left:12pt;margin-top:96.2pt;width:54pt;height:11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">
                <v:textbox style="layout-flow:vertical;mso-layout-flow-alt:bottom-to-top">
                  <w:txbxContent>
                    <w:p w:rsidR="00FB6557" w:rsidRDefault="00FB6557" w:rsidP="00FB6557">
                      <w:pPr>
                        <w:spacing w:line="360" w:lineRule="auto"/>
                        <w:jc w:val="both"/>
                      </w:pPr>
                      <w:r>
                        <w:t>дисплазія блока стегнової кістки</w:t>
                      </w:r>
                    </w:p>
                  </w:txbxContent>
                </v:textbox>
              </v:rect>
            </w:pict>
          </mc:Fallback>
        </mc:AlternateContent>
      </w:r>
      <w:r>
        <w:rPr>
          <w:noProof/>
          <w:sz w:val="20"/>
          <w:lang w:eastAsia="ru-RU"/>
        </w:rPr>
        <mc:AlternateContent>
          <mc:Choice Requires="wps">
            <w:drawing>
              <wp:anchor distT="0" distB="0" distL="114300" distR="114300" simplePos="0" relativeHeight="251676672" behindDoc="0" locked="0" layoutInCell="1" allowOverlap="1">
                <wp:simplePos x="0" y="0"/>
                <wp:positionH relativeFrom="column">
                  <wp:posOffset>4381500</wp:posOffset>
                </wp:positionH>
                <wp:positionV relativeFrom="paragraph">
                  <wp:posOffset>535940</wp:posOffset>
                </wp:positionV>
                <wp:extent cx="1485900" cy="525145"/>
                <wp:effectExtent l="5080" t="12700" r="13970" b="5080"/>
                <wp:wrapNone/>
                <wp:docPr id="561" name="Прямоугольник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25145"/>
                        </a:xfrm>
                        <a:prstGeom prst="rect">
                          <a:avLst/>
                        </a:prstGeom>
                        <a:solidFill>
                          <a:srgbClr val="FFFFFF"/>
                        </a:solidFill>
                        <a:ln w="9525">
                          <a:solidFill>
                            <a:srgbClr val="000000"/>
                          </a:solidFill>
                          <a:miter lim="800000"/>
                          <a:headEnd/>
                          <a:tailEnd/>
                        </a:ln>
                      </wps:spPr>
                      <wps:txbx>
                        <w:txbxContent>
                          <w:p w:rsidR="00FB6557" w:rsidRDefault="00FB6557" w:rsidP="00FB6557">
                            <w:pPr>
                              <w:jc w:val="center"/>
                            </w:pPr>
                            <w:r>
                              <w:t>Післяопераційні</w:t>
                            </w:r>
                          </w:p>
                          <w:p w:rsidR="00FB6557" w:rsidRDefault="00FB6557" w:rsidP="00FB6557">
                            <w:pPr>
                              <w:jc w:val="center"/>
                            </w:pPr>
                            <w:r>
                              <w:t>Травматичні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1" o:spid="_x0000_s1029" style="position:absolute;left:0;text-align:left;margin-left:345pt;margin-top:42.2pt;width:117pt;height:4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">
                <v:textbox>
                  <w:txbxContent>
                    <w:p w:rsidR="00FB6557" w:rsidRDefault="00FB6557" w:rsidP="00FB6557">
                      <w:pPr>
                        <w:jc w:val="center"/>
                      </w:pPr>
                      <w:r>
                        <w:t>Післяопераційні</w:t>
                      </w:r>
                    </w:p>
                    <w:p w:rsidR="00FB6557" w:rsidRDefault="00FB6557" w:rsidP="00FB6557">
                      <w:pPr>
                        <w:jc w:val="center"/>
                      </w:pPr>
                      <w:r>
                        <w:t>Травматичні</w:t>
                      </w:r>
                    </w:p>
                  </w:txbxContent>
                </v:textbox>
              </v:rect>
            </w:pict>
          </mc:Fallback>
        </mc:AlternateContent>
      </w:r>
      <w:r>
        <w:rPr>
          <w:noProof/>
          <w:sz w:val="20"/>
          <w:lang w:eastAsia="ru-RU"/>
        </w:rPr>
        <mc:AlternateContent>
          <mc:Choice Requires="wps">
            <w:drawing>
              <wp:anchor distT="0" distB="0" distL="114300" distR="114300" simplePos="0" relativeHeight="251675648" behindDoc="0" locked="0" layoutInCell="1" allowOverlap="1">
                <wp:simplePos x="0" y="0"/>
                <wp:positionH relativeFrom="column">
                  <wp:posOffset>952500</wp:posOffset>
                </wp:positionH>
                <wp:positionV relativeFrom="paragraph">
                  <wp:posOffset>650240</wp:posOffset>
                </wp:positionV>
                <wp:extent cx="2857500" cy="342900"/>
                <wp:effectExtent l="5080" t="12700" r="13970" b="6350"/>
                <wp:wrapNone/>
                <wp:docPr id="560" name="Прямоугольник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2900"/>
                        </a:xfrm>
                        <a:prstGeom prst="rect">
                          <a:avLst/>
                        </a:prstGeom>
                        <a:solidFill>
                          <a:srgbClr val="FFFFFF"/>
                        </a:solidFill>
                        <a:ln w="9525">
                          <a:solidFill>
                            <a:srgbClr val="000000"/>
                          </a:solidFill>
                          <a:miter lim="800000"/>
                          <a:headEnd/>
                          <a:tailEnd/>
                        </a:ln>
                      </wps:spPr>
                      <wps:txbx>
                        <w:txbxContent>
                          <w:p w:rsidR="00FB6557" w:rsidRDefault="00FB6557" w:rsidP="00FB6557">
                            <w:pPr>
                              <w:spacing w:line="360" w:lineRule="auto"/>
                              <w:jc w:val="center"/>
                            </w:pPr>
                            <w:r>
                              <w:t>Диспластичного ґенезу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0" o:spid="_x0000_s1030" style="position:absolute;left:0;text-align:left;margin-left:75pt;margin-top:51.2pt;width:22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">
                <v:textbox>
                  <w:txbxContent>
                    <w:p w:rsidR="00FB6557" w:rsidRDefault="00FB6557" w:rsidP="00FB6557">
                      <w:pPr>
                        <w:spacing w:line="360" w:lineRule="auto"/>
                        <w:jc w:val="center"/>
                      </w:pPr>
                      <w:r>
                        <w:t>Диспластичного ґенезу</w:t>
                      </w:r>
                    </w:p>
                  </w:txbxContent>
                </v:textbox>
              </v:rect>
            </w:pict>
          </mc:Fallback>
        </mc:AlternateContent>
      </w:r>
      <w:r>
        <w:rPr>
          <w:noProof/>
          <w:sz w:val="20"/>
          <w:lang w:eastAsia="ru-RU"/>
        </w:rPr>
        <mc:AlternateContent>
          <mc:Choice Requires="wps">
            <w:drawing>
              <wp:anchor distT="0" distB="0" distL="114300" distR="114300" simplePos="0" relativeHeight="251674624" behindDoc="0" locked="0" layoutInCell="1" allowOverlap="1">
                <wp:simplePos x="0" y="0"/>
                <wp:positionH relativeFrom="column">
                  <wp:posOffset>675005</wp:posOffset>
                </wp:positionH>
                <wp:positionV relativeFrom="paragraph">
                  <wp:posOffset>163830</wp:posOffset>
                </wp:positionV>
                <wp:extent cx="4686300" cy="257810"/>
                <wp:effectExtent l="13335" t="12065" r="5715" b="6350"/>
                <wp:wrapNone/>
                <wp:docPr id="559" name="Блок-схема: процесс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257810"/>
                        </a:xfrm>
                        <a:prstGeom prst="flowChartProcess">
                          <a:avLst/>
                        </a:prstGeom>
                        <a:solidFill>
                          <a:srgbClr val="FFFFFF"/>
                        </a:solidFill>
                        <a:ln w="9525">
                          <a:solidFill>
                            <a:srgbClr val="000000"/>
                          </a:solidFill>
                          <a:miter lim="800000"/>
                          <a:headEnd/>
                          <a:tailEnd/>
                        </a:ln>
                      </wps:spPr>
                      <wps:txbx>
                        <w:txbxContent>
                          <w:p w:rsidR="00FB6557" w:rsidRDefault="00FB6557" w:rsidP="00FB6557">
                            <w:pPr>
                              <w:spacing w:line="360" w:lineRule="auto"/>
                              <w:jc w:val="center"/>
                            </w:pPr>
                            <w:r>
                              <w:t>ПРН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559" o:spid="_x0000_s1031" type="#_x0000_t109" style="position:absolute;left:0;text-align:left;margin-left:53.15pt;margin-top:12.9pt;width:369pt;height:2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">
                <v:textbox>
                  <w:txbxContent>
                    <w:p w:rsidR="00FB6557" w:rsidRDefault="00FB6557" w:rsidP="00FB6557">
                      <w:pPr>
                        <w:spacing w:line="360" w:lineRule="auto"/>
                        <w:jc w:val="center"/>
                      </w:pPr>
                      <w:r>
                        <w:t>ПРН</w:t>
                      </w:r>
                    </w:p>
                  </w:txbxContent>
                </v:textbox>
              </v:shape>
            </w:pict>
          </mc:Fallback>
        </mc:AlternateContent>
      </w: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r>
        <w:rPr>
          <w:noProof/>
          <w:sz w:val="20"/>
          <w:lang w:eastAsia="ru-RU"/>
        </w:rPr>
        <mc:AlternateContent>
          <mc:Choice Requires="wps">
            <w:drawing>
              <wp:anchor distT="0" distB="0" distL="114300" distR="114300" simplePos="0" relativeHeight="251680768" behindDoc="0" locked="0" layoutInCell="1" allowOverlap="1">
                <wp:simplePos x="0" y="0"/>
                <wp:positionH relativeFrom="column">
                  <wp:posOffset>2324100</wp:posOffset>
                </wp:positionH>
                <wp:positionV relativeFrom="paragraph">
                  <wp:posOffset>199390</wp:posOffset>
                </wp:positionV>
                <wp:extent cx="731520" cy="1519555"/>
                <wp:effectExtent l="5080" t="12700" r="6350" b="10795"/>
                <wp:wrapNone/>
                <wp:docPr id="558" name="Прямоугольник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519555"/>
                        </a:xfrm>
                        <a:prstGeom prst="rect">
                          <a:avLst/>
                        </a:prstGeom>
                        <a:solidFill>
                          <a:srgbClr val="FFFFFF"/>
                        </a:solidFill>
                        <a:ln w="9525">
                          <a:solidFill>
                            <a:srgbClr val="000000"/>
                          </a:solidFill>
                          <a:miter lim="800000"/>
                          <a:headEnd/>
                          <a:tailEnd/>
                        </a:ln>
                      </wps:spPr>
                      <wps:txbx>
                        <w:txbxContent>
                          <w:p w:rsidR="00FB6557" w:rsidRDefault="00FB6557" w:rsidP="00FB6557">
                            <w:pPr>
                              <w:jc w:val="both"/>
                            </w:pPr>
                            <w:r>
                              <w:t>дисплазія мякотканинних структур КС</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8" o:spid="_x0000_s1032" style="position:absolute;left:0;text-align:left;margin-left:183pt;margin-top:15.7pt;width:57.6pt;height:11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">
                <v:textbox style="layout-flow:vertical;mso-layout-flow-alt:bottom-to-top">
                  <w:txbxContent>
                    <w:p w:rsidR="00FB6557" w:rsidRDefault="00FB6557" w:rsidP="00FB6557">
                      <w:pPr>
                        <w:jc w:val="both"/>
                      </w:pPr>
                      <w:r>
                        <w:t>дисплазія мякотканинних структур КС</w:t>
                      </w:r>
                    </w:p>
                  </w:txbxContent>
                </v:textbox>
              </v:rect>
            </w:pict>
          </mc:Fallback>
        </mc:AlternateContent>
      </w:r>
      <w:r>
        <w:rPr>
          <w:noProof/>
          <w:sz w:val="20"/>
          <w:lang w:eastAsia="ru-RU"/>
        </w:rPr>
        <mc:AlternateContent>
          <mc:Choice Requires="wps">
            <w:drawing>
              <wp:anchor distT="0" distB="0" distL="114300" distR="114300" simplePos="0" relativeHeight="251681792" behindDoc="0" locked="0" layoutInCell="1" allowOverlap="1">
                <wp:simplePos x="0" y="0"/>
                <wp:positionH relativeFrom="column">
                  <wp:posOffset>3055620</wp:posOffset>
                </wp:positionH>
                <wp:positionV relativeFrom="paragraph">
                  <wp:posOffset>196215</wp:posOffset>
                </wp:positionV>
                <wp:extent cx="685800" cy="1519555"/>
                <wp:effectExtent l="12700" t="9525" r="6350" b="13970"/>
                <wp:wrapNone/>
                <wp:docPr id="557" name="Прямоугольник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519555"/>
                        </a:xfrm>
                        <a:prstGeom prst="rect">
                          <a:avLst/>
                        </a:prstGeom>
                        <a:solidFill>
                          <a:srgbClr val="FFFFFF"/>
                        </a:solidFill>
                        <a:ln w="9525">
                          <a:solidFill>
                            <a:srgbClr val="000000"/>
                          </a:solidFill>
                          <a:miter lim="800000"/>
                          <a:headEnd/>
                          <a:tailEnd/>
                        </a:ln>
                      </wps:spPr>
                      <wps:txbx>
                        <w:txbxContent>
                          <w:p w:rsidR="00FB6557" w:rsidRDefault="00FB6557" w:rsidP="00FB6557">
                            <w:r>
                              <w:t>диспластичний вальгус  КС</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7" o:spid="_x0000_s1033" style="position:absolute;left:0;text-align:left;margin-left:240.6pt;margin-top:15.45pt;width:54pt;height:11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">
                <v:textbox style="layout-flow:vertical;mso-layout-flow-alt:bottom-to-top">
                  <w:txbxContent>
                    <w:p w:rsidR="00FB6557" w:rsidRDefault="00FB6557" w:rsidP="00FB6557">
                      <w:r>
                        <w:t>диспластичний вальгус  КС</w:t>
                      </w:r>
                    </w:p>
                  </w:txbxContent>
                </v:textbox>
              </v:rect>
            </w:pict>
          </mc:Fallback>
        </mc:AlternateContent>
      </w:r>
    </w:p>
    <w:p w:rsidR="00FB6557" w:rsidRDefault="00FB6557" w:rsidP="00FB6557">
      <w:pPr>
        <w:ind w:firstLine="720"/>
        <w:jc w:val="both"/>
        <w:rPr>
          <w:sz w:val="28"/>
          <w:szCs w:val="28"/>
        </w:rPr>
      </w:pPr>
      <w:r>
        <w:rPr>
          <w:noProof/>
          <w:sz w:val="20"/>
          <w:lang w:eastAsia="ru-RU"/>
        </w:rPr>
        <mc:AlternateContent>
          <mc:Choice Requires="wps">
            <w:drawing>
              <wp:anchor distT="0" distB="0" distL="114300" distR="114300" simplePos="0" relativeHeight="251682816" behindDoc="0" locked="0" layoutInCell="1" allowOverlap="1">
                <wp:simplePos x="0" y="0"/>
                <wp:positionH relativeFrom="column">
                  <wp:posOffset>3741420</wp:posOffset>
                </wp:positionH>
                <wp:positionV relativeFrom="paragraph">
                  <wp:posOffset>0</wp:posOffset>
                </wp:positionV>
                <wp:extent cx="685800" cy="1524635"/>
                <wp:effectExtent l="12700" t="8255" r="6350" b="10160"/>
                <wp:wrapNone/>
                <wp:docPr id="556" name="Прямоугольник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524635"/>
                        </a:xfrm>
                        <a:prstGeom prst="rect">
                          <a:avLst/>
                        </a:prstGeom>
                        <a:solidFill>
                          <a:srgbClr val="FFFFFF"/>
                        </a:solidFill>
                        <a:ln w="9525">
                          <a:solidFill>
                            <a:srgbClr val="000000"/>
                          </a:solidFill>
                          <a:miter lim="800000"/>
                          <a:headEnd/>
                          <a:tailEnd/>
                        </a:ln>
                      </wps:spPr>
                      <wps:txbx>
                        <w:txbxContent>
                          <w:p w:rsidR="00FB6557" w:rsidRDefault="00FB6557" w:rsidP="00FB6557">
                            <w:r>
                              <w:t xml:space="preserve">диспластичний </w:t>
                            </w:r>
                          </w:p>
                          <w:p w:rsidR="00FB6557" w:rsidRDefault="00FB6557" w:rsidP="00FB6557">
                            <w:r>
                              <w:t>варус КС</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6" o:spid="_x0000_s1034" style="position:absolute;left:0;text-align:left;margin-left:294.6pt;margin-top:0;width:54pt;height:12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">
                <v:textbox style="layout-flow:vertical;mso-layout-flow-alt:bottom-to-top">
                  <w:txbxContent>
                    <w:p w:rsidR="00FB6557" w:rsidRDefault="00FB6557" w:rsidP="00FB6557">
                      <w:r>
                        <w:t xml:space="preserve">диспластичний </w:t>
                      </w:r>
                    </w:p>
                    <w:p w:rsidR="00FB6557" w:rsidRDefault="00FB6557" w:rsidP="00FB6557">
                      <w:r>
                        <w:t>варус КС</w:t>
                      </w:r>
                    </w:p>
                  </w:txbxContent>
                </v:textbox>
              </v:rect>
            </w:pict>
          </mc:Fallback>
        </mc:AlternateContent>
      </w:r>
      <w:r>
        <w:rPr>
          <w:noProof/>
          <w:sz w:val="20"/>
          <w:lang w:eastAsia="ru-RU"/>
        </w:rPr>
        <mc:AlternateContent>
          <mc:Choice Requires="wps">
            <w:drawing>
              <wp:anchor distT="0" distB="0" distL="114300" distR="114300" simplePos="0" relativeHeight="251679744" behindDoc="0" locked="0" layoutInCell="1" allowOverlap="1">
                <wp:simplePos x="0" y="0"/>
                <wp:positionH relativeFrom="column">
                  <wp:posOffset>1524000</wp:posOffset>
                </wp:positionH>
                <wp:positionV relativeFrom="paragraph">
                  <wp:posOffset>0</wp:posOffset>
                </wp:positionV>
                <wp:extent cx="685800" cy="1519555"/>
                <wp:effectExtent l="5080" t="8255" r="13970" b="5715"/>
                <wp:wrapNone/>
                <wp:docPr id="555" name="Прямоугольник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519555"/>
                        </a:xfrm>
                        <a:prstGeom prst="rect">
                          <a:avLst/>
                        </a:prstGeom>
                        <a:solidFill>
                          <a:srgbClr val="FFFFFF"/>
                        </a:solidFill>
                        <a:ln w="9525">
                          <a:solidFill>
                            <a:srgbClr val="000000"/>
                          </a:solidFill>
                          <a:miter lim="800000"/>
                          <a:headEnd/>
                          <a:tailEnd/>
                        </a:ln>
                      </wps:spPr>
                      <wps:txbx>
                        <w:txbxContent>
                          <w:p w:rsidR="00FB6557" w:rsidRDefault="00FB6557" w:rsidP="00FB6557">
                            <w:pPr>
                              <w:spacing w:line="360" w:lineRule="auto"/>
                              <w:jc w:val="both"/>
                            </w:pPr>
                            <w:r>
                              <w:t>дисплазія ГВГК</w:t>
                            </w:r>
                          </w:p>
                          <w:p w:rsidR="00FB6557" w:rsidRDefault="00FB6557" w:rsidP="00FB6557"/>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5" o:spid="_x0000_s1035" style="position:absolute;left:0;text-align:left;margin-left:120pt;margin-top:0;width:54pt;height:11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">
                <v:textbox style="layout-flow:vertical;mso-layout-flow-alt:bottom-to-top">
                  <w:txbxContent>
                    <w:p w:rsidR="00FB6557" w:rsidRDefault="00FB6557" w:rsidP="00FB6557">
                      <w:pPr>
                        <w:spacing w:line="360" w:lineRule="auto"/>
                        <w:jc w:val="both"/>
                      </w:pPr>
                      <w:r>
                        <w:t>дисплазія ГВГК</w:t>
                      </w:r>
                    </w:p>
                    <w:p w:rsidR="00FB6557" w:rsidRDefault="00FB6557" w:rsidP="00FB6557"/>
                  </w:txbxContent>
                </v:textbox>
              </v:rect>
            </w:pict>
          </mc:Fallback>
        </mc:AlternateContent>
      </w: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r>
        <w:rPr>
          <w:sz w:val="28"/>
          <w:szCs w:val="28"/>
        </w:rPr>
        <w:t>Рис. 1.Схема етіології та патогенезу ПРН у собак</w:t>
      </w:r>
    </w:p>
    <w:p w:rsidR="00FB6557" w:rsidRDefault="00FB6557" w:rsidP="00FB6557">
      <w:pPr>
        <w:ind w:firstLine="720"/>
        <w:jc w:val="both"/>
        <w:rPr>
          <w:sz w:val="28"/>
          <w:szCs w:val="28"/>
        </w:rPr>
      </w:pPr>
    </w:p>
    <w:p w:rsidR="00FB6557" w:rsidRDefault="00FB6557" w:rsidP="00FB6557">
      <w:pPr>
        <w:ind w:firstLine="720"/>
        <w:jc w:val="both"/>
        <w:rPr>
          <w:sz w:val="28"/>
          <w:szCs w:val="28"/>
        </w:rPr>
      </w:pPr>
      <w:r>
        <w:rPr>
          <w:sz w:val="28"/>
          <w:szCs w:val="28"/>
        </w:rPr>
        <w:t>Таким чином, установлено складність патогенетичних механізмів ПРН, які клінічно супроводжуються вираженим зміщенням надколінка.</w:t>
      </w:r>
    </w:p>
    <w:p w:rsidR="00FB6557" w:rsidRDefault="00FB6557" w:rsidP="00FB6557">
      <w:pPr>
        <w:ind w:firstLine="720"/>
        <w:jc w:val="both"/>
        <w:rPr>
          <w:sz w:val="28"/>
          <w:szCs w:val="28"/>
        </w:rPr>
      </w:pPr>
      <w:r>
        <w:rPr>
          <w:sz w:val="28"/>
          <w:szCs w:val="28"/>
        </w:rPr>
        <w:t>Основні причини ПРН диспластичного генезу наведено в табл. 2.</w:t>
      </w:r>
    </w:p>
    <w:p w:rsidR="00FB6557" w:rsidRDefault="00FB6557" w:rsidP="00FB6557">
      <w:pPr>
        <w:pStyle w:val="7"/>
        <w:rPr>
          <w:sz w:val="28"/>
          <w:szCs w:val="28"/>
        </w:rPr>
      </w:pPr>
      <w:r>
        <w:rPr>
          <w:i/>
          <w:iCs/>
          <w:sz w:val="28"/>
          <w:szCs w:val="28"/>
        </w:rPr>
        <w:lastRenderedPageBreak/>
        <w:t>Таблиця 2</w:t>
      </w:r>
      <w:r>
        <w:rPr>
          <w:sz w:val="28"/>
          <w:szCs w:val="28"/>
        </w:rPr>
        <w:t xml:space="preserve"> – </w:t>
      </w:r>
      <w:r>
        <w:rPr>
          <w:b/>
          <w:bCs/>
          <w:sz w:val="28"/>
          <w:szCs w:val="28"/>
        </w:rPr>
        <w:t>Основні причини ПРН диспластичного генезу в собак (</w:t>
      </w:r>
      <w:r>
        <w:rPr>
          <w:b/>
          <w:bCs/>
          <w:sz w:val="28"/>
          <w:szCs w:val="28"/>
          <w:lang w:val="en-US"/>
        </w:rPr>
        <w:t>n</w:t>
      </w:r>
      <w:r>
        <w:rPr>
          <w:b/>
          <w:bCs/>
          <w:sz w:val="28"/>
          <w:szCs w:val="28"/>
        </w:rPr>
        <w:t>=110)</w:t>
      </w:r>
    </w:p>
    <w:p w:rsidR="00FB6557" w:rsidRDefault="00FB6557" w:rsidP="00FB6557">
      <w:pPr>
        <w:ind w:firstLine="720"/>
        <w:jc w:val="right"/>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3"/>
        <w:gridCol w:w="1893"/>
        <w:gridCol w:w="2551"/>
      </w:tblGrid>
      <w:tr w:rsidR="00FB6557" w:rsidTr="00C76C0B">
        <w:tblPrEx>
          <w:tblCellMar>
            <w:top w:w="0" w:type="dxa"/>
            <w:bottom w:w="0" w:type="dxa"/>
          </w:tblCellMar>
        </w:tblPrEx>
        <w:trPr>
          <w:cantSplit/>
          <w:trHeight w:val="889"/>
        </w:trPr>
        <w:tc>
          <w:tcPr>
            <w:tcW w:w="5303" w:type="dxa"/>
            <w:tcBorders>
              <w:top w:val="single" w:sz="4" w:space="0" w:color="auto"/>
              <w:left w:val="single" w:sz="4" w:space="0" w:color="auto"/>
              <w:bottom w:val="single" w:sz="4" w:space="0" w:color="auto"/>
              <w:right w:val="single" w:sz="4" w:space="0" w:color="auto"/>
            </w:tcBorders>
            <w:vAlign w:val="center"/>
          </w:tcPr>
          <w:p w:rsidR="00FB6557" w:rsidRDefault="00FB6557" w:rsidP="00C76C0B">
            <w:pPr>
              <w:ind w:firstLine="720"/>
              <w:jc w:val="center"/>
            </w:pPr>
            <w:r>
              <w:t>Характер проявів</w:t>
            </w:r>
          </w:p>
        </w:tc>
        <w:tc>
          <w:tcPr>
            <w:tcW w:w="1893" w:type="dxa"/>
            <w:tcBorders>
              <w:top w:val="single" w:sz="4" w:space="0" w:color="auto"/>
              <w:left w:val="single" w:sz="4" w:space="0" w:color="auto"/>
              <w:bottom w:val="single" w:sz="4" w:space="0" w:color="auto"/>
              <w:right w:val="single" w:sz="4" w:space="0" w:color="auto"/>
            </w:tcBorders>
            <w:vAlign w:val="center"/>
          </w:tcPr>
          <w:p w:rsidR="00FB6557" w:rsidRDefault="00FB6557" w:rsidP="00C76C0B">
            <w:pPr>
              <w:jc w:val="center"/>
            </w:pPr>
            <w:r>
              <w:t>Кількість собак</w:t>
            </w:r>
          </w:p>
        </w:tc>
        <w:tc>
          <w:tcPr>
            <w:tcW w:w="2551" w:type="dxa"/>
            <w:tcBorders>
              <w:top w:val="single" w:sz="4" w:space="0" w:color="auto"/>
              <w:left w:val="single" w:sz="4" w:space="0" w:color="auto"/>
              <w:bottom w:val="single" w:sz="4" w:space="0" w:color="auto"/>
              <w:right w:val="single" w:sz="4" w:space="0" w:color="auto"/>
            </w:tcBorders>
            <w:vAlign w:val="center"/>
          </w:tcPr>
          <w:p w:rsidR="00FB6557" w:rsidRDefault="00FB6557" w:rsidP="00C76C0B">
            <w:pPr>
              <w:jc w:val="center"/>
            </w:pPr>
            <w:r>
              <w:t>Кількість обстежених суглобів, %</w:t>
            </w:r>
          </w:p>
        </w:tc>
      </w:tr>
      <w:tr w:rsidR="00FB6557" w:rsidTr="00C76C0B">
        <w:tblPrEx>
          <w:tblCellMar>
            <w:top w:w="0" w:type="dxa"/>
            <w:bottom w:w="0" w:type="dxa"/>
          </w:tblCellMar>
        </w:tblPrEx>
        <w:trPr>
          <w:cantSplit/>
          <w:trHeight w:val="332"/>
        </w:trPr>
        <w:tc>
          <w:tcPr>
            <w:tcW w:w="5303" w:type="dxa"/>
            <w:tcBorders>
              <w:top w:val="single" w:sz="4" w:space="0" w:color="auto"/>
              <w:left w:val="single" w:sz="4" w:space="0" w:color="auto"/>
              <w:bottom w:val="single" w:sz="4" w:space="0" w:color="auto"/>
              <w:right w:val="single" w:sz="4" w:space="0" w:color="auto"/>
            </w:tcBorders>
            <w:vAlign w:val="center"/>
          </w:tcPr>
          <w:p w:rsidR="00FB6557" w:rsidRDefault="00FB6557" w:rsidP="00C76C0B">
            <w:pPr>
              <w:ind w:firstLine="142"/>
            </w:pPr>
            <w:r>
              <w:t>Дисплазія виростків стегнової кістки:</w:t>
            </w:r>
          </w:p>
        </w:tc>
        <w:tc>
          <w:tcPr>
            <w:tcW w:w="4444" w:type="dxa"/>
            <w:gridSpan w:val="2"/>
            <w:tcBorders>
              <w:top w:val="single" w:sz="4" w:space="0" w:color="auto"/>
              <w:left w:val="single" w:sz="4" w:space="0" w:color="auto"/>
              <w:bottom w:val="single" w:sz="4" w:space="0" w:color="auto"/>
              <w:right w:val="single" w:sz="4" w:space="0" w:color="auto"/>
            </w:tcBorders>
          </w:tcPr>
          <w:p w:rsidR="00FB6557" w:rsidRDefault="00FB6557" w:rsidP="00C76C0B">
            <w:pPr>
              <w:jc w:val="center"/>
            </w:pPr>
          </w:p>
        </w:tc>
      </w:tr>
      <w:tr w:rsidR="00FB6557" w:rsidTr="00C76C0B">
        <w:tblPrEx>
          <w:tblCellMar>
            <w:top w:w="0" w:type="dxa"/>
            <w:bottom w:w="0" w:type="dxa"/>
          </w:tblCellMar>
        </w:tblPrEx>
        <w:trPr>
          <w:trHeight w:val="377"/>
        </w:trPr>
        <w:tc>
          <w:tcPr>
            <w:tcW w:w="5303" w:type="dxa"/>
            <w:tcBorders>
              <w:top w:val="single" w:sz="4" w:space="0" w:color="auto"/>
              <w:left w:val="single" w:sz="4" w:space="0" w:color="auto"/>
              <w:bottom w:val="single" w:sz="4" w:space="0" w:color="auto"/>
              <w:right w:val="single" w:sz="4" w:space="0" w:color="auto"/>
            </w:tcBorders>
          </w:tcPr>
          <w:p w:rsidR="00FB6557" w:rsidRDefault="00FB6557" w:rsidP="00C76C0B">
            <w:pPr>
              <w:ind w:firstLine="720"/>
            </w:pPr>
            <w:r>
              <w:t xml:space="preserve">латерального </w:t>
            </w:r>
          </w:p>
        </w:tc>
        <w:tc>
          <w:tcPr>
            <w:tcW w:w="1893" w:type="dxa"/>
            <w:tcBorders>
              <w:top w:val="single" w:sz="4" w:space="0" w:color="auto"/>
              <w:left w:val="single" w:sz="4" w:space="0" w:color="auto"/>
              <w:bottom w:val="single" w:sz="4" w:space="0" w:color="auto"/>
              <w:right w:val="single" w:sz="4" w:space="0" w:color="auto"/>
            </w:tcBorders>
          </w:tcPr>
          <w:p w:rsidR="00FB6557" w:rsidRDefault="00FB6557" w:rsidP="00C76C0B">
            <w:pPr>
              <w:jc w:val="center"/>
            </w:pPr>
            <w:r>
              <w:t>11</w:t>
            </w:r>
          </w:p>
        </w:tc>
        <w:tc>
          <w:tcPr>
            <w:tcW w:w="2551" w:type="dxa"/>
            <w:tcBorders>
              <w:top w:val="single" w:sz="4" w:space="0" w:color="auto"/>
              <w:left w:val="single" w:sz="4" w:space="0" w:color="auto"/>
              <w:bottom w:val="single" w:sz="4" w:space="0" w:color="auto"/>
              <w:right w:val="single" w:sz="4" w:space="0" w:color="auto"/>
            </w:tcBorders>
          </w:tcPr>
          <w:p w:rsidR="00FB6557" w:rsidRDefault="00FB6557" w:rsidP="00C76C0B">
            <w:pPr>
              <w:ind w:firstLine="720"/>
            </w:pPr>
            <w:r>
              <w:t>16 (14,5)</w:t>
            </w:r>
          </w:p>
        </w:tc>
      </w:tr>
      <w:tr w:rsidR="00FB6557" w:rsidTr="00C76C0B">
        <w:tblPrEx>
          <w:tblCellMar>
            <w:top w:w="0" w:type="dxa"/>
            <w:bottom w:w="0" w:type="dxa"/>
          </w:tblCellMar>
        </w:tblPrEx>
        <w:trPr>
          <w:trHeight w:val="346"/>
        </w:trPr>
        <w:tc>
          <w:tcPr>
            <w:tcW w:w="5303" w:type="dxa"/>
            <w:tcBorders>
              <w:top w:val="single" w:sz="4" w:space="0" w:color="auto"/>
              <w:left w:val="single" w:sz="4" w:space="0" w:color="auto"/>
              <w:bottom w:val="single" w:sz="4" w:space="0" w:color="auto"/>
              <w:right w:val="single" w:sz="4" w:space="0" w:color="auto"/>
            </w:tcBorders>
          </w:tcPr>
          <w:p w:rsidR="00FB6557" w:rsidRDefault="00FB6557" w:rsidP="00C76C0B">
            <w:pPr>
              <w:ind w:firstLine="720"/>
            </w:pPr>
            <w:r>
              <w:t>медіального</w:t>
            </w:r>
          </w:p>
        </w:tc>
        <w:tc>
          <w:tcPr>
            <w:tcW w:w="1893" w:type="dxa"/>
            <w:tcBorders>
              <w:top w:val="single" w:sz="4" w:space="0" w:color="auto"/>
              <w:left w:val="single" w:sz="4" w:space="0" w:color="auto"/>
              <w:bottom w:val="single" w:sz="4" w:space="0" w:color="auto"/>
              <w:right w:val="single" w:sz="4" w:space="0" w:color="auto"/>
            </w:tcBorders>
          </w:tcPr>
          <w:p w:rsidR="00FB6557" w:rsidRDefault="00FB6557" w:rsidP="00C76C0B">
            <w:pPr>
              <w:jc w:val="center"/>
            </w:pPr>
            <w:r>
              <w:t>8</w:t>
            </w:r>
          </w:p>
        </w:tc>
        <w:tc>
          <w:tcPr>
            <w:tcW w:w="2551" w:type="dxa"/>
            <w:tcBorders>
              <w:top w:val="single" w:sz="4" w:space="0" w:color="auto"/>
              <w:left w:val="single" w:sz="4" w:space="0" w:color="auto"/>
              <w:bottom w:val="single" w:sz="4" w:space="0" w:color="auto"/>
              <w:right w:val="single" w:sz="4" w:space="0" w:color="auto"/>
            </w:tcBorders>
          </w:tcPr>
          <w:p w:rsidR="00FB6557" w:rsidRDefault="00FB6557" w:rsidP="00C76C0B">
            <w:pPr>
              <w:ind w:firstLine="720"/>
            </w:pPr>
            <w:r>
              <w:t>16 (14,5)</w:t>
            </w:r>
          </w:p>
        </w:tc>
      </w:tr>
      <w:tr w:rsidR="00FB6557" w:rsidTr="00C76C0B">
        <w:tblPrEx>
          <w:tblCellMar>
            <w:top w:w="0" w:type="dxa"/>
            <w:bottom w:w="0" w:type="dxa"/>
          </w:tblCellMar>
        </w:tblPrEx>
        <w:trPr>
          <w:trHeight w:val="323"/>
        </w:trPr>
        <w:tc>
          <w:tcPr>
            <w:tcW w:w="5303" w:type="dxa"/>
            <w:tcBorders>
              <w:top w:val="single" w:sz="4" w:space="0" w:color="auto"/>
              <w:left w:val="single" w:sz="4" w:space="0" w:color="auto"/>
              <w:bottom w:val="single" w:sz="4" w:space="0" w:color="auto"/>
              <w:right w:val="single" w:sz="4" w:space="0" w:color="auto"/>
            </w:tcBorders>
          </w:tcPr>
          <w:p w:rsidR="00FB6557" w:rsidRDefault="00FB6557" w:rsidP="00C76C0B">
            <w:pPr>
              <w:ind w:firstLine="142"/>
            </w:pPr>
            <w:r>
              <w:t>Горбистість великогомілкової кістки (ГВГК):</w:t>
            </w:r>
          </w:p>
        </w:tc>
        <w:tc>
          <w:tcPr>
            <w:tcW w:w="4444" w:type="dxa"/>
            <w:gridSpan w:val="2"/>
            <w:tcBorders>
              <w:top w:val="single" w:sz="4" w:space="0" w:color="auto"/>
              <w:left w:val="single" w:sz="4" w:space="0" w:color="auto"/>
              <w:bottom w:val="single" w:sz="4" w:space="0" w:color="auto"/>
              <w:right w:val="single" w:sz="4" w:space="0" w:color="auto"/>
            </w:tcBorders>
          </w:tcPr>
          <w:p w:rsidR="00FB6557" w:rsidRDefault="00FB6557" w:rsidP="00C76C0B">
            <w:pPr>
              <w:jc w:val="center"/>
            </w:pPr>
          </w:p>
        </w:tc>
      </w:tr>
      <w:tr w:rsidR="00FB6557" w:rsidTr="00C76C0B">
        <w:tblPrEx>
          <w:tblCellMar>
            <w:top w:w="0" w:type="dxa"/>
            <w:bottom w:w="0" w:type="dxa"/>
          </w:tblCellMar>
        </w:tblPrEx>
        <w:trPr>
          <w:trHeight w:val="489"/>
        </w:trPr>
        <w:tc>
          <w:tcPr>
            <w:tcW w:w="5303" w:type="dxa"/>
            <w:tcBorders>
              <w:top w:val="single" w:sz="4" w:space="0" w:color="auto"/>
              <w:left w:val="single" w:sz="4" w:space="0" w:color="auto"/>
              <w:bottom w:val="single" w:sz="4" w:space="0" w:color="auto"/>
              <w:right w:val="single" w:sz="4" w:space="0" w:color="auto"/>
            </w:tcBorders>
          </w:tcPr>
          <w:p w:rsidR="00FB6557" w:rsidRDefault="00FB6557" w:rsidP="00C76C0B">
            <w:pPr>
              <w:ind w:firstLine="709"/>
            </w:pPr>
            <w:r>
              <w:t>медіалізація</w:t>
            </w:r>
          </w:p>
        </w:tc>
        <w:tc>
          <w:tcPr>
            <w:tcW w:w="1893" w:type="dxa"/>
            <w:tcBorders>
              <w:top w:val="single" w:sz="4" w:space="0" w:color="auto"/>
              <w:left w:val="single" w:sz="4" w:space="0" w:color="auto"/>
              <w:bottom w:val="single" w:sz="4" w:space="0" w:color="auto"/>
              <w:right w:val="single" w:sz="4" w:space="0" w:color="auto"/>
            </w:tcBorders>
          </w:tcPr>
          <w:p w:rsidR="00FB6557" w:rsidRDefault="00FB6557" w:rsidP="00C76C0B">
            <w:pPr>
              <w:jc w:val="center"/>
            </w:pPr>
            <w:r>
              <w:t>11</w:t>
            </w:r>
          </w:p>
        </w:tc>
        <w:tc>
          <w:tcPr>
            <w:tcW w:w="2551" w:type="dxa"/>
            <w:tcBorders>
              <w:top w:val="single" w:sz="4" w:space="0" w:color="auto"/>
              <w:left w:val="single" w:sz="4" w:space="0" w:color="auto"/>
              <w:bottom w:val="single" w:sz="4" w:space="0" w:color="auto"/>
              <w:right w:val="single" w:sz="4" w:space="0" w:color="auto"/>
            </w:tcBorders>
          </w:tcPr>
          <w:p w:rsidR="00FB6557" w:rsidRDefault="00FB6557" w:rsidP="00C76C0B">
            <w:pPr>
              <w:ind w:firstLine="720"/>
            </w:pPr>
            <w:r>
              <w:t>18 (16,4)</w:t>
            </w:r>
          </w:p>
        </w:tc>
      </w:tr>
      <w:tr w:rsidR="00FB6557" w:rsidTr="00C76C0B">
        <w:tblPrEx>
          <w:tblCellMar>
            <w:top w:w="0" w:type="dxa"/>
            <w:bottom w:w="0" w:type="dxa"/>
          </w:tblCellMar>
        </w:tblPrEx>
        <w:trPr>
          <w:trHeight w:val="416"/>
        </w:trPr>
        <w:tc>
          <w:tcPr>
            <w:tcW w:w="5303" w:type="dxa"/>
            <w:tcBorders>
              <w:top w:val="single" w:sz="4" w:space="0" w:color="auto"/>
              <w:left w:val="single" w:sz="4" w:space="0" w:color="auto"/>
              <w:bottom w:val="single" w:sz="4" w:space="0" w:color="auto"/>
              <w:right w:val="single" w:sz="4" w:space="0" w:color="auto"/>
            </w:tcBorders>
          </w:tcPr>
          <w:p w:rsidR="00FB6557" w:rsidRDefault="00FB6557" w:rsidP="00C76C0B">
            <w:pPr>
              <w:ind w:firstLine="709"/>
            </w:pPr>
            <w:r>
              <w:t>латералізація</w:t>
            </w:r>
          </w:p>
        </w:tc>
        <w:tc>
          <w:tcPr>
            <w:tcW w:w="1893" w:type="dxa"/>
            <w:tcBorders>
              <w:top w:val="single" w:sz="4" w:space="0" w:color="auto"/>
              <w:left w:val="single" w:sz="4" w:space="0" w:color="auto"/>
              <w:bottom w:val="single" w:sz="4" w:space="0" w:color="auto"/>
              <w:right w:val="single" w:sz="4" w:space="0" w:color="auto"/>
            </w:tcBorders>
          </w:tcPr>
          <w:p w:rsidR="00FB6557" w:rsidRDefault="00FB6557" w:rsidP="00C76C0B">
            <w:pPr>
              <w:jc w:val="center"/>
            </w:pPr>
            <w:r>
              <w:t>5</w:t>
            </w:r>
          </w:p>
        </w:tc>
        <w:tc>
          <w:tcPr>
            <w:tcW w:w="2551" w:type="dxa"/>
            <w:tcBorders>
              <w:top w:val="single" w:sz="4" w:space="0" w:color="auto"/>
              <w:left w:val="single" w:sz="4" w:space="0" w:color="auto"/>
              <w:bottom w:val="single" w:sz="4" w:space="0" w:color="auto"/>
              <w:right w:val="single" w:sz="4" w:space="0" w:color="auto"/>
            </w:tcBorders>
          </w:tcPr>
          <w:p w:rsidR="00FB6557" w:rsidRDefault="00FB6557" w:rsidP="00C76C0B">
            <w:pPr>
              <w:ind w:firstLine="720"/>
            </w:pPr>
            <w:r>
              <w:t>10 (9,0)</w:t>
            </w:r>
          </w:p>
        </w:tc>
      </w:tr>
      <w:tr w:rsidR="00FB6557" w:rsidTr="00C76C0B">
        <w:tblPrEx>
          <w:tblCellMar>
            <w:top w:w="0" w:type="dxa"/>
            <w:bottom w:w="0" w:type="dxa"/>
          </w:tblCellMar>
        </w:tblPrEx>
        <w:trPr>
          <w:trHeight w:val="343"/>
        </w:trPr>
        <w:tc>
          <w:tcPr>
            <w:tcW w:w="5303" w:type="dxa"/>
            <w:tcBorders>
              <w:top w:val="single" w:sz="4" w:space="0" w:color="auto"/>
              <w:left w:val="single" w:sz="4" w:space="0" w:color="auto"/>
              <w:bottom w:val="single" w:sz="4" w:space="0" w:color="auto"/>
              <w:right w:val="single" w:sz="4" w:space="0" w:color="auto"/>
            </w:tcBorders>
          </w:tcPr>
          <w:p w:rsidR="00FB6557" w:rsidRDefault="00FB6557" w:rsidP="00C76C0B">
            <w:pPr>
              <w:ind w:firstLine="142"/>
              <w:jc w:val="both"/>
            </w:pPr>
            <w:r>
              <w:t>Дисплазія блока стегнової кістки:</w:t>
            </w:r>
          </w:p>
        </w:tc>
        <w:tc>
          <w:tcPr>
            <w:tcW w:w="4444" w:type="dxa"/>
            <w:gridSpan w:val="2"/>
            <w:tcBorders>
              <w:top w:val="single" w:sz="4" w:space="0" w:color="auto"/>
              <w:left w:val="single" w:sz="4" w:space="0" w:color="auto"/>
              <w:bottom w:val="single" w:sz="4" w:space="0" w:color="auto"/>
              <w:right w:val="single" w:sz="4" w:space="0" w:color="auto"/>
            </w:tcBorders>
          </w:tcPr>
          <w:p w:rsidR="00FB6557" w:rsidRDefault="00FB6557" w:rsidP="00C76C0B">
            <w:pPr>
              <w:jc w:val="center"/>
            </w:pPr>
          </w:p>
        </w:tc>
      </w:tr>
      <w:tr w:rsidR="00FB6557" w:rsidTr="00C76C0B">
        <w:tblPrEx>
          <w:tblCellMar>
            <w:top w:w="0" w:type="dxa"/>
            <w:bottom w:w="0" w:type="dxa"/>
          </w:tblCellMar>
        </w:tblPrEx>
        <w:trPr>
          <w:trHeight w:val="489"/>
        </w:trPr>
        <w:tc>
          <w:tcPr>
            <w:tcW w:w="5303" w:type="dxa"/>
            <w:tcBorders>
              <w:top w:val="single" w:sz="4" w:space="0" w:color="auto"/>
              <w:left w:val="single" w:sz="4" w:space="0" w:color="auto"/>
              <w:bottom w:val="single" w:sz="4" w:space="0" w:color="auto"/>
              <w:right w:val="single" w:sz="4" w:space="0" w:color="auto"/>
            </w:tcBorders>
          </w:tcPr>
          <w:p w:rsidR="00FB6557" w:rsidRDefault="00FB6557" w:rsidP="00C76C0B">
            <w:pPr>
              <w:ind w:left="709"/>
            </w:pPr>
            <w:r>
              <w:t>латерального гребеня</w:t>
            </w:r>
          </w:p>
        </w:tc>
        <w:tc>
          <w:tcPr>
            <w:tcW w:w="1893" w:type="dxa"/>
            <w:tcBorders>
              <w:top w:val="single" w:sz="4" w:space="0" w:color="auto"/>
              <w:left w:val="single" w:sz="4" w:space="0" w:color="auto"/>
              <w:bottom w:val="single" w:sz="4" w:space="0" w:color="auto"/>
              <w:right w:val="single" w:sz="4" w:space="0" w:color="auto"/>
            </w:tcBorders>
          </w:tcPr>
          <w:p w:rsidR="00FB6557" w:rsidRDefault="00FB6557" w:rsidP="00C76C0B">
            <w:pPr>
              <w:jc w:val="center"/>
            </w:pPr>
            <w:r>
              <w:t>11</w:t>
            </w:r>
          </w:p>
        </w:tc>
        <w:tc>
          <w:tcPr>
            <w:tcW w:w="2551" w:type="dxa"/>
            <w:tcBorders>
              <w:top w:val="single" w:sz="4" w:space="0" w:color="auto"/>
              <w:left w:val="single" w:sz="4" w:space="0" w:color="auto"/>
              <w:bottom w:val="single" w:sz="4" w:space="0" w:color="auto"/>
              <w:right w:val="single" w:sz="4" w:space="0" w:color="auto"/>
            </w:tcBorders>
          </w:tcPr>
          <w:p w:rsidR="00FB6557" w:rsidRDefault="00FB6557" w:rsidP="00C76C0B">
            <w:pPr>
              <w:ind w:firstLine="720"/>
            </w:pPr>
            <w:r>
              <w:t>18 (16,4)</w:t>
            </w:r>
          </w:p>
        </w:tc>
      </w:tr>
      <w:tr w:rsidR="00FB6557" w:rsidTr="00C76C0B">
        <w:tblPrEx>
          <w:tblCellMar>
            <w:top w:w="0" w:type="dxa"/>
            <w:bottom w:w="0" w:type="dxa"/>
          </w:tblCellMar>
        </w:tblPrEx>
        <w:trPr>
          <w:trHeight w:val="387"/>
        </w:trPr>
        <w:tc>
          <w:tcPr>
            <w:tcW w:w="5303" w:type="dxa"/>
            <w:tcBorders>
              <w:top w:val="single" w:sz="4" w:space="0" w:color="auto"/>
              <w:left w:val="single" w:sz="4" w:space="0" w:color="auto"/>
              <w:bottom w:val="single" w:sz="4" w:space="0" w:color="auto"/>
              <w:right w:val="single" w:sz="4" w:space="0" w:color="auto"/>
            </w:tcBorders>
          </w:tcPr>
          <w:p w:rsidR="00FB6557" w:rsidRDefault="00FB6557" w:rsidP="00C76C0B">
            <w:pPr>
              <w:ind w:left="709"/>
            </w:pPr>
            <w:r>
              <w:t>медіального гребеня</w:t>
            </w:r>
          </w:p>
        </w:tc>
        <w:tc>
          <w:tcPr>
            <w:tcW w:w="1893" w:type="dxa"/>
            <w:tcBorders>
              <w:top w:val="single" w:sz="4" w:space="0" w:color="auto"/>
              <w:left w:val="single" w:sz="4" w:space="0" w:color="auto"/>
              <w:bottom w:val="single" w:sz="4" w:space="0" w:color="auto"/>
              <w:right w:val="single" w:sz="4" w:space="0" w:color="auto"/>
            </w:tcBorders>
          </w:tcPr>
          <w:p w:rsidR="00FB6557" w:rsidRDefault="00FB6557" w:rsidP="00C76C0B">
            <w:pPr>
              <w:jc w:val="center"/>
            </w:pPr>
            <w:r>
              <w:t>8</w:t>
            </w:r>
          </w:p>
        </w:tc>
        <w:tc>
          <w:tcPr>
            <w:tcW w:w="2551" w:type="dxa"/>
            <w:tcBorders>
              <w:top w:val="single" w:sz="4" w:space="0" w:color="auto"/>
              <w:left w:val="single" w:sz="4" w:space="0" w:color="auto"/>
              <w:bottom w:val="single" w:sz="4" w:space="0" w:color="auto"/>
              <w:right w:val="single" w:sz="4" w:space="0" w:color="auto"/>
            </w:tcBorders>
          </w:tcPr>
          <w:p w:rsidR="00FB6557" w:rsidRDefault="00FB6557" w:rsidP="00C76C0B">
            <w:pPr>
              <w:ind w:firstLine="720"/>
            </w:pPr>
            <w:r>
              <w:t>16 (14,5)</w:t>
            </w:r>
          </w:p>
        </w:tc>
      </w:tr>
      <w:tr w:rsidR="00FB6557" w:rsidTr="00C76C0B">
        <w:tblPrEx>
          <w:tblCellMar>
            <w:top w:w="0" w:type="dxa"/>
            <w:bottom w:w="0" w:type="dxa"/>
          </w:tblCellMar>
        </w:tblPrEx>
        <w:trPr>
          <w:trHeight w:val="489"/>
        </w:trPr>
        <w:tc>
          <w:tcPr>
            <w:tcW w:w="5303" w:type="dxa"/>
            <w:tcBorders>
              <w:top w:val="single" w:sz="4" w:space="0" w:color="auto"/>
              <w:left w:val="single" w:sz="4" w:space="0" w:color="auto"/>
              <w:bottom w:val="single" w:sz="4" w:space="0" w:color="auto"/>
              <w:right w:val="single" w:sz="4" w:space="0" w:color="auto"/>
            </w:tcBorders>
          </w:tcPr>
          <w:p w:rsidR="00FB6557" w:rsidRDefault="00FB6557" w:rsidP="00C76C0B">
            <w:pPr>
              <w:ind w:firstLine="142"/>
            </w:pPr>
            <w:r>
              <w:t>Дисплазія надколінка</w:t>
            </w:r>
          </w:p>
        </w:tc>
        <w:tc>
          <w:tcPr>
            <w:tcW w:w="1893" w:type="dxa"/>
            <w:tcBorders>
              <w:top w:val="single" w:sz="4" w:space="0" w:color="auto"/>
              <w:left w:val="single" w:sz="4" w:space="0" w:color="auto"/>
              <w:bottom w:val="single" w:sz="4" w:space="0" w:color="auto"/>
              <w:right w:val="single" w:sz="4" w:space="0" w:color="auto"/>
            </w:tcBorders>
          </w:tcPr>
          <w:p w:rsidR="00FB6557" w:rsidRDefault="00FB6557" w:rsidP="00C76C0B">
            <w:pPr>
              <w:jc w:val="center"/>
            </w:pPr>
            <w:r>
              <w:t>1</w:t>
            </w:r>
          </w:p>
        </w:tc>
        <w:tc>
          <w:tcPr>
            <w:tcW w:w="2551" w:type="dxa"/>
            <w:tcBorders>
              <w:top w:val="single" w:sz="4" w:space="0" w:color="auto"/>
              <w:left w:val="single" w:sz="4" w:space="0" w:color="auto"/>
              <w:bottom w:val="single" w:sz="4" w:space="0" w:color="auto"/>
              <w:right w:val="single" w:sz="4" w:space="0" w:color="auto"/>
            </w:tcBorders>
          </w:tcPr>
          <w:p w:rsidR="00FB6557" w:rsidRDefault="00FB6557" w:rsidP="00C76C0B">
            <w:pPr>
              <w:ind w:firstLine="720"/>
            </w:pPr>
            <w:r>
              <w:t>2 (1,8)</w:t>
            </w:r>
          </w:p>
        </w:tc>
      </w:tr>
      <w:tr w:rsidR="00FB6557" w:rsidTr="00C76C0B">
        <w:tblPrEx>
          <w:tblCellMar>
            <w:top w:w="0" w:type="dxa"/>
            <w:bottom w:w="0" w:type="dxa"/>
          </w:tblCellMar>
        </w:tblPrEx>
        <w:trPr>
          <w:trHeight w:val="489"/>
        </w:trPr>
        <w:tc>
          <w:tcPr>
            <w:tcW w:w="5303" w:type="dxa"/>
            <w:tcBorders>
              <w:top w:val="single" w:sz="4" w:space="0" w:color="auto"/>
              <w:left w:val="single" w:sz="4" w:space="0" w:color="auto"/>
              <w:bottom w:val="single" w:sz="4" w:space="0" w:color="auto"/>
              <w:right w:val="single" w:sz="4" w:space="0" w:color="auto"/>
            </w:tcBorders>
          </w:tcPr>
          <w:p w:rsidR="00FB6557" w:rsidRDefault="00FB6557" w:rsidP="00C76C0B">
            <w:pPr>
              <w:ind w:firstLine="142"/>
            </w:pPr>
            <w:r>
              <w:t>Разом</w:t>
            </w:r>
          </w:p>
        </w:tc>
        <w:tc>
          <w:tcPr>
            <w:tcW w:w="1893" w:type="dxa"/>
            <w:tcBorders>
              <w:top w:val="single" w:sz="4" w:space="0" w:color="auto"/>
              <w:left w:val="single" w:sz="4" w:space="0" w:color="auto"/>
              <w:bottom w:val="single" w:sz="4" w:space="0" w:color="auto"/>
              <w:right w:val="single" w:sz="4" w:space="0" w:color="auto"/>
            </w:tcBorders>
          </w:tcPr>
          <w:p w:rsidR="00FB6557" w:rsidRDefault="00FB6557" w:rsidP="00C76C0B">
            <w:pPr>
              <w:jc w:val="center"/>
            </w:pPr>
            <w:r>
              <w:t>55</w:t>
            </w:r>
          </w:p>
        </w:tc>
        <w:tc>
          <w:tcPr>
            <w:tcW w:w="2551" w:type="dxa"/>
            <w:tcBorders>
              <w:top w:val="single" w:sz="4" w:space="0" w:color="auto"/>
              <w:left w:val="single" w:sz="4" w:space="0" w:color="auto"/>
              <w:bottom w:val="single" w:sz="4" w:space="0" w:color="auto"/>
              <w:right w:val="single" w:sz="4" w:space="0" w:color="auto"/>
            </w:tcBorders>
          </w:tcPr>
          <w:p w:rsidR="00FB6557" w:rsidRDefault="00FB6557" w:rsidP="00C76C0B">
            <w:pPr>
              <w:tabs>
                <w:tab w:val="left" w:pos="1925"/>
              </w:tabs>
              <w:ind w:right="-74" w:firstLine="791"/>
            </w:pPr>
            <w:r>
              <w:t>96 (87,3)</w:t>
            </w:r>
          </w:p>
        </w:tc>
      </w:tr>
    </w:tbl>
    <w:p w:rsidR="00FB6557" w:rsidRDefault="00FB6557" w:rsidP="00FB6557">
      <w:pPr>
        <w:ind w:firstLine="720"/>
        <w:jc w:val="both"/>
        <w:rPr>
          <w:sz w:val="28"/>
          <w:szCs w:val="28"/>
        </w:rPr>
      </w:pPr>
    </w:p>
    <w:p w:rsidR="00FB6557" w:rsidRDefault="00FB6557" w:rsidP="00FB6557">
      <w:pPr>
        <w:ind w:firstLine="720"/>
        <w:jc w:val="both"/>
        <w:rPr>
          <w:sz w:val="28"/>
          <w:szCs w:val="28"/>
        </w:rPr>
      </w:pPr>
      <w:r>
        <w:rPr>
          <w:sz w:val="28"/>
          <w:szCs w:val="28"/>
        </w:rPr>
        <w:t>Отже, серед 110 досліджених суглобів у 96 (87,3 %) виявлено диспластичні зміни різного характеру. Найчастіше діагностували дисплазію медіального чи латерального гребеня блока стегнової кістки (14,5 % та 16,4 % відповідно), медіалізацію ГВГК (16,4 %) і дисплазію виростів стегнової кістки (14,5 %). Потрібно зазначити, що латералізація ГВГК, дисплазія медіального виросту та медіального гребеня є симетричним ураженням суглобів (парна кількість суглобів відповідає кількості собак). Це свідчить про тяжчий перебіг патологічного процесу, характерний для собак великих порід. Навпаки, медіалізація ГВГК характерна для тварин дрібних порід і відмічена у 11 собак, кількість уражених суглобів – 18, що пояснюється компенсаторними механізмами вальгуса колінного суглоба.</w:t>
      </w:r>
    </w:p>
    <w:p w:rsidR="00FB6557" w:rsidRDefault="00FB6557" w:rsidP="00FB6557">
      <w:pPr>
        <w:ind w:firstLine="720"/>
        <w:jc w:val="both"/>
        <w:rPr>
          <w:sz w:val="28"/>
          <w:szCs w:val="28"/>
        </w:rPr>
      </w:pPr>
      <w:r>
        <w:rPr>
          <w:sz w:val="28"/>
          <w:szCs w:val="28"/>
        </w:rPr>
        <w:t>Важливі особливості дисплазії СНС полягають у просторових диспластичних зміщеннях його елементів, які являють собою: високе розміщення надколінка – 7,3 %; медіалізація (латералізація) надколінка –      58,2 % (13,6 %); внутрішня (зовнішня) торсія великогомілкової кістки – 7,3 % (5,5 %).</w:t>
      </w:r>
    </w:p>
    <w:p w:rsidR="00FB6557" w:rsidRDefault="00FB6557" w:rsidP="00FB6557">
      <w:pPr>
        <w:ind w:firstLine="720"/>
        <w:jc w:val="both"/>
        <w:rPr>
          <w:sz w:val="28"/>
          <w:szCs w:val="28"/>
        </w:rPr>
      </w:pPr>
      <w:r>
        <w:rPr>
          <w:sz w:val="28"/>
          <w:szCs w:val="28"/>
        </w:rPr>
        <w:t>Прояви дисплазії, з ураженням окремих елементів СНС, зустрічаються досить рідко; за одним структурно зміненим елементом СНС зробити висновок про диспластичну природу ПРН неможливо. Виходячи з цього, ми визначили сукупність диспластичних симптомів (табл. 3).</w:t>
      </w:r>
    </w:p>
    <w:p w:rsidR="00FB6557" w:rsidRDefault="00FB6557" w:rsidP="00FB6557">
      <w:pPr>
        <w:ind w:firstLine="720"/>
        <w:jc w:val="both"/>
        <w:rPr>
          <w:sz w:val="28"/>
          <w:szCs w:val="28"/>
        </w:rPr>
      </w:pPr>
    </w:p>
    <w:p w:rsidR="00FB6557" w:rsidRDefault="00FB6557" w:rsidP="00FB6557">
      <w:pPr>
        <w:ind w:firstLine="720"/>
        <w:jc w:val="both"/>
        <w:rPr>
          <w:sz w:val="28"/>
          <w:szCs w:val="28"/>
        </w:rPr>
      </w:pPr>
      <w:r>
        <w:rPr>
          <w:i/>
          <w:iCs/>
          <w:sz w:val="28"/>
          <w:szCs w:val="28"/>
        </w:rPr>
        <w:t>Таблиця 3</w:t>
      </w:r>
      <w:r>
        <w:rPr>
          <w:sz w:val="28"/>
          <w:szCs w:val="28"/>
        </w:rPr>
        <w:t xml:space="preserve"> – </w:t>
      </w:r>
      <w:r>
        <w:rPr>
          <w:b/>
          <w:bCs/>
          <w:sz w:val="28"/>
          <w:szCs w:val="28"/>
        </w:rPr>
        <w:t>Характер сукупних диспластичних проявів при ПРН (</w:t>
      </w:r>
      <w:r>
        <w:rPr>
          <w:b/>
          <w:bCs/>
          <w:sz w:val="28"/>
          <w:szCs w:val="28"/>
          <w:lang w:val="en-US"/>
        </w:rPr>
        <w:t>n</w:t>
      </w:r>
      <w:r>
        <w:rPr>
          <w:b/>
          <w:bCs/>
          <w:sz w:val="28"/>
          <w:szCs w:val="28"/>
        </w:rPr>
        <w:t xml:space="preserve">=55 собак, </w:t>
      </w:r>
      <w:r>
        <w:rPr>
          <w:b/>
          <w:bCs/>
          <w:sz w:val="28"/>
          <w:szCs w:val="28"/>
          <w:lang w:val="en-US"/>
        </w:rPr>
        <w:t>n</w:t>
      </w:r>
      <w:r>
        <w:rPr>
          <w:b/>
          <w:bCs/>
          <w:sz w:val="28"/>
          <w:szCs w:val="28"/>
        </w:rPr>
        <w:t>=110 суглобів)</w:t>
      </w:r>
    </w:p>
    <w:p w:rsidR="00FB6557" w:rsidRDefault="00FB6557" w:rsidP="00FB6557">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7"/>
        <w:gridCol w:w="2126"/>
        <w:gridCol w:w="1984"/>
      </w:tblGrid>
      <w:tr w:rsidR="00FB6557" w:rsidTr="00C76C0B">
        <w:tblPrEx>
          <w:tblCellMar>
            <w:top w:w="0" w:type="dxa"/>
            <w:bottom w:w="0" w:type="dxa"/>
          </w:tblCellMar>
        </w:tblPrEx>
        <w:trPr>
          <w:cantSplit/>
          <w:trHeight w:val="671"/>
        </w:trPr>
        <w:tc>
          <w:tcPr>
            <w:tcW w:w="5637" w:type="dxa"/>
            <w:tcBorders>
              <w:top w:val="single" w:sz="4" w:space="0" w:color="auto"/>
              <w:left w:val="single" w:sz="4" w:space="0" w:color="auto"/>
              <w:bottom w:val="single" w:sz="4" w:space="0" w:color="auto"/>
              <w:right w:val="single" w:sz="4" w:space="0" w:color="auto"/>
            </w:tcBorders>
            <w:vAlign w:val="center"/>
          </w:tcPr>
          <w:p w:rsidR="00FB6557" w:rsidRDefault="00FB6557" w:rsidP="00C76C0B">
            <w:pPr>
              <w:ind w:firstLine="720"/>
              <w:jc w:val="center"/>
            </w:pPr>
            <w:r>
              <w:lastRenderedPageBreak/>
              <w:t>Характер проявів</w:t>
            </w:r>
          </w:p>
        </w:tc>
        <w:tc>
          <w:tcPr>
            <w:tcW w:w="2126" w:type="dxa"/>
            <w:tcBorders>
              <w:top w:val="single" w:sz="4" w:space="0" w:color="auto"/>
              <w:left w:val="single" w:sz="4" w:space="0" w:color="auto"/>
              <w:bottom w:val="single" w:sz="4" w:space="0" w:color="auto"/>
              <w:right w:val="single" w:sz="4" w:space="0" w:color="auto"/>
            </w:tcBorders>
            <w:vAlign w:val="center"/>
          </w:tcPr>
          <w:p w:rsidR="00FB6557" w:rsidRDefault="00FB6557" w:rsidP="00C76C0B">
            <w:pPr>
              <w:jc w:val="center"/>
            </w:pPr>
            <w:r>
              <w:t>Кількість собак, %</w:t>
            </w:r>
          </w:p>
        </w:tc>
        <w:tc>
          <w:tcPr>
            <w:tcW w:w="1984" w:type="dxa"/>
            <w:tcBorders>
              <w:top w:val="single" w:sz="4" w:space="0" w:color="auto"/>
              <w:left w:val="single" w:sz="4" w:space="0" w:color="auto"/>
              <w:bottom w:val="single" w:sz="4" w:space="0" w:color="auto"/>
              <w:right w:val="single" w:sz="4" w:space="0" w:color="auto"/>
            </w:tcBorders>
            <w:vAlign w:val="center"/>
          </w:tcPr>
          <w:p w:rsidR="00FB6557" w:rsidRDefault="00FB6557" w:rsidP="00C76C0B">
            <w:pPr>
              <w:jc w:val="center"/>
            </w:pPr>
            <w:r>
              <w:t>Кількість суглобів, %</w:t>
            </w:r>
          </w:p>
        </w:tc>
      </w:tr>
      <w:tr w:rsidR="00FB6557" w:rsidTr="00C76C0B">
        <w:tblPrEx>
          <w:tblCellMar>
            <w:top w:w="0" w:type="dxa"/>
            <w:bottom w:w="0" w:type="dxa"/>
          </w:tblCellMar>
        </w:tblPrEx>
        <w:trPr>
          <w:trHeight w:val="567"/>
        </w:trPr>
        <w:tc>
          <w:tcPr>
            <w:tcW w:w="5637" w:type="dxa"/>
            <w:tcBorders>
              <w:top w:val="single" w:sz="4" w:space="0" w:color="auto"/>
              <w:left w:val="single" w:sz="4" w:space="0" w:color="auto"/>
              <w:bottom w:val="single" w:sz="4" w:space="0" w:color="auto"/>
              <w:right w:val="single" w:sz="4" w:space="0" w:color="auto"/>
            </w:tcBorders>
          </w:tcPr>
          <w:p w:rsidR="00FB6557" w:rsidRDefault="00FB6557" w:rsidP="00C76C0B">
            <w:pPr>
              <w:ind w:firstLine="720"/>
              <w:jc w:val="both"/>
            </w:pPr>
            <w:r>
              <w:t>Медіалізація ГВГК + медіалізація надколінка</w:t>
            </w:r>
          </w:p>
        </w:tc>
        <w:tc>
          <w:tcPr>
            <w:tcW w:w="2126" w:type="dxa"/>
            <w:tcBorders>
              <w:top w:val="single" w:sz="4" w:space="0" w:color="auto"/>
              <w:left w:val="single" w:sz="4" w:space="0" w:color="auto"/>
              <w:bottom w:val="single" w:sz="4" w:space="0" w:color="auto"/>
              <w:right w:val="single" w:sz="4" w:space="0" w:color="auto"/>
            </w:tcBorders>
          </w:tcPr>
          <w:p w:rsidR="00FB6557" w:rsidRDefault="00FB6557" w:rsidP="00C76C0B">
            <w:pPr>
              <w:ind w:firstLine="317"/>
              <w:jc w:val="both"/>
            </w:pPr>
            <w:r>
              <w:t>11 (20,0)</w:t>
            </w:r>
          </w:p>
        </w:tc>
        <w:tc>
          <w:tcPr>
            <w:tcW w:w="1984" w:type="dxa"/>
            <w:tcBorders>
              <w:top w:val="single" w:sz="4" w:space="0" w:color="auto"/>
              <w:left w:val="single" w:sz="4" w:space="0" w:color="auto"/>
              <w:bottom w:val="single" w:sz="4" w:space="0" w:color="auto"/>
              <w:right w:val="single" w:sz="4" w:space="0" w:color="auto"/>
            </w:tcBorders>
          </w:tcPr>
          <w:p w:rsidR="00FB6557" w:rsidRDefault="00FB6557" w:rsidP="00C76C0B">
            <w:pPr>
              <w:ind w:firstLine="317"/>
              <w:jc w:val="both"/>
            </w:pPr>
            <w:r>
              <w:t>17 (15,5)</w:t>
            </w:r>
          </w:p>
        </w:tc>
      </w:tr>
      <w:tr w:rsidR="00FB6557" w:rsidTr="00C76C0B">
        <w:tblPrEx>
          <w:tblCellMar>
            <w:top w:w="0" w:type="dxa"/>
            <w:bottom w:w="0" w:type="dxa"/>
          </w:tblCellMar>
        </w:tblPrEx>
        <w:trPr>
          <w:trHeight w:val="419"/>
        </w:trPr>
        <w:tc>
          <w:tcPr>
            <w:tcW w:w="5637" w:type="dxa"/>
            <w:tcBorders>
              <w:top w:val="single" w:sz="4" w:space="0" w:color="auto"/>
              <w:left w:val="single" w:sz="4" w:space="0" w:color="auto"/>
              <w:bottom w:val="single" w:sz="4" w:space="0" w:color="auto"/>
              <w:right w:val="single" w:sz="4" w:space="0" w:color="auto"/>
            </w:tcBorders>
          </w:tcPr>
          <w:p w:rsidR="00FB6557" w:rsidRDefault="00FB6557" w:rsidP="00C76C0B">
            <w:pPr>
              <w:ind w:firstLine="720"/>
              <w:jc w:val="both"/>
            </w:pPr>
            <w:r>
              <w:t>Латералізація ГВГК + латералізація надколінка</w:t>
            </w:r>
          </w:p>
        </w:tc>
        <w:tc>
          <w:tcPr>
            <w:tcW w:w="2126" w:type="dxa"/>
            <w:tcBorders>
              <w:top w:val="single" w:sz="4" w:space="0" w:color="auto"/>
              <w:left w:val="single" w:sz="4" w:space="0" w:color="auto"/>
              <w:bottom w:val="single" w:sz="4" w:space="0" w:color="auto"/>
              <w:right w:val="single" w:sz="4" w:space="0" w:color="auto"/>
            </w:tcBorders>
          </w:tcPr>
          <w:p w:rsidR="00FB6557" w:rsidRDefault="00FB6557" w:rsidP="00C76C0B">
            <w:pPr>
              <w:ind w:firstLine="317"/>
              <w:jc w:val="both"/>
            </w:pPr>
            <w:r>
              <w:t>5 (9,0)</w:t>
            </w:r>
          </w:p>
        </w:tc>
        <w:tc>
          <w:tcPr>
            <w:tcW w:w="1984" w:type="dxa"/>
            <w:tcBorders>
              <w:top w:val="single" w:sz="4" w:space="0" w:color="auto"/>
              <w:left w:val="single" w:sz="4" w:space="0" w:color="auto"/>
              <w:bottom w:val="single" w:sz="4" w:space="0" w:color="auto"/>
              <w:right w:val="single" w:sz="4" w:space="0" w:color="auto"/>
            </w:tcBorders>
          </w:tcPr>
          <w:p w:rsidR="00FB6557" w:rsidRDefault="00FB6557" w:rsidP="00C76C0B">
            <w:pPr>
              <w:ind w:firstLine="317"/>
              <w:jc w:val="both"/>
            </w:pPr>
            <w:r>
              <w:t>10 (9,0)</w:t>
            </w:r>
          </w:p>
        </w:tc>
      </w:tr>
      <w:tr w:rsidR="00FB6557" w:rsidTr="00C76C0B">
        <w:tblPrEx>
          <w:tblCellMar>
            <w:top w:w="0" w:type="dxa"/>
            <w:bottom w:w="0" w:type="dxa"/>
          </w:tblCellMar>
        </w:tblPrEx>
        <w:trPr>
          <w:trHeight w:val="555"/>
        </w:trPr>
        <w:tc>
          <w:tcPr>
            <w:tcW w:w="5637" w:type="dxa"/>
            <w:tcBorders>
              <w:top w:val="single" w:sz="4" w:space="0" w:color="auto"/>
              <w:left w:val="single" w:sz="4" w:space="0" w:color="auto"/>
              <w:bottom w:val="single" w:sz="4" w:space="0" w:color="auto"/>
              <w:right w:val="single" w:sz="4" w:space="0" w:color="auto"/>
            </w:tcBorders>
          </w:tcPr>
          <w:p w:rsidR="00FB6557" w:rsidRDefault="00FB6557" w:rsidP="00C76C0B">
            <w:pPr>
              <w:ind w:firstLine="720"/>
              <w:jc w:val="both"/>
            </w:pPr>
            <w:r>
              <w:t>Гіперплазія ГВГК + високе розміщення надколінка</w:t>
            </w:r>
          </w:p>
        </w:tc>
        <w:tc>
          <w:tcPr>
            <w:tcW w:w="2126" w:type="dxa"/>
            <w:tcBorders>
              <w:top w:val="single" w:sz="4" w:space="0" w:color="auto"/>
              <w:left w:val="single" w:sz="4" w:space="0" w:color="auto"/>
              <w:bottom w:val="single" w:sz="4" w:space="0" w:color="auto"/>
              <w:right w:val="single" w:sz="4" w:space="0" w:color="auto"/>
            </w:tcBorders>
          </w:tcPr>
          <w:p w:rsidR="00FB6557" w:rsidRDefault="00FB6557" w:rsidP="00C76C0B">
            <w:pPr>
              <w:ind w:firstLine="317"/>
              <w:jc w:val="both"/>
            </w:pPr>
            <w:r>
              <w:t>3 (5,5)</w:t>
            </w:r>
          </w:p>
        </w:tc>
        <w:tc>
          <w:tcPr>
            <w:tcW w:w="1984" w:type="dxa"/>
            <w:tcBorders>
              <w:top w:val="single" w:sz="4" w:space="0" w:color="auto"/>
              <w:left w:val="single" w:sz="4" w:space="0" w:color="auto"/>
              <w:bottom w:val="single" w:sz="4" w:space="0" w:color="auto"/>
              <w:right w:val="single" w:sz="4" w:space="0" w:color="auto"/>
            </w:tcBorders>
          </w:tcPr>
          <w:p w:rsidR="00FB6557" w:rsidRDefault="00FB6557" w:rsidP="00C76C0B">
            <w:pPr>
              <w:ind w:firstLine="317"/>
              <w:jc w:val="both"/>
            </w:pPr>
            <w:r>
              <w:t>6 (5,5)</w:t>
            </w:r>
          </w:p>
        </w:tc>
      </w:tr>
      <w:tr w:rsidR="00FB6557" w:rsidTr="00C76C0B">
        <w:tblPrEx>
          <w:tblCellMar>
            <w:top w:w="0" w:type="dxa"/>
            <w:bottom w:w="0" w:type="dxa"/>
          </w:tblCellMar>
        </w:tblPrEx>
        <w:trPr>
          <w:trHeight w:val="690"/>
        </w:trPr>
        <w:tc>
          <w:tcPr>
            <w:tcW w:w="5637" w:type="dxa"/>
            <w:tcBorders>
              <w:top w:val="single" w:sz="4" w:space="0" w:color="auto"/>
              <w:left w:val="single" w:sz="4" w:space="0" w:color="auto"/>
              <w:bottom w:val="single" w:sz="4" w:space="0" w:color="auto"/>
              <w:right w:val="single" w:sz="4" w:space="0" w:color="auto"/>
            </w:tcBorders>
          </w:tcPr>
          <w:p w:rsidR="00FB6557" w:rsidRDefault="00FB6557" w:rsidP="00C76C0B">
            <w:pPr>
              <w:ind w:firstLine="720"/>
              <w:jc w:val="both"/>
            </w:pPr>
            <w:r>
              <w:t>Гіперплазія ГВГК + високе розміщення надколінка + дисплазія блока</w:t>
            </w:r>
          </w:p>
        </w:tc>
        <w:tc>
          <w:tcPr>
            <w:tcW w:w="2126" w:type="dxa"/>
            <w:tcBorders>
              <w:top w:val="single" w:sz="4" w:space="0" w:color="auto"/>
              <w:left w:val="single" w:sz="4" w:space="0" w:color="auto"/>
              <w:bottom w:val="single" w:sz="4" w:space="0" w:color="auto"/>
              <w:right w:val="single" w:sz="4" w:space="0" w:color="auto"/>
            </w:tcBorders>
          </w:tcPr>
          <w:p w:rsidR="00FB6557" w:rsidRDefault="00FB6557" w:rsidP="00C76C0B">
            <w:pPr>
              <w:ind w:firstLine="317"/>
              <w:jc w:val="both"/>
            </w:pPr>
            <w:r>
              <w:t>5 (9,0)</w:t>
            </w:r>
          </w:p>
        </w:tc>
        <w:tc>
          <w:tcPr>
            <w:tcW w:w="1984" w:type="dxa"/>
            <w:tcBorders>
              <w:top w:val="single" w:sz="4" w:space="0" w:color="auto"/>
              <w:left w:val="single" w:sz="4" w:space="0" w:color="auto"/>
              <w:bottom w:val="single" w:sz="4" w:space="0" w:color="auto"/>
              <w:right w:val="single" w:sz="4" w:space="0" w:color="auto"/>
            </w:tcBorders>
          </w:tcPr>
          <w:p w:rsidR="00FB6557" w:rsidRDefault="00FB6557" w:rsidP="00C76C0B">
            <w:pPr>
              <w:ind w:firstLine="317"/>
              <w:jc w:val="both"/>
            </w:pPr>
            <w:r>
              <w:t>10 (9,0)</w:t>
            </w:r>
          </w:p>
        </w:tc>
      </w:tr>
      <w:tr w:rsidR="00FB6557" w:rsidTr="00C76C0B">
        <w:tblPrEx>
          <w:tblCellMar>
            <w:top w:w="0" w:type="dxa"/>
            <w:bottom w:w="0" w:type="dxa"/>
          </w:tblCellMar>
        </w:tblPrEx>
        <w:trPr>
          <w:trHeight w:val="573"/>
        </w:trPr>
        <w:tc>
          <w:tcPr>
            <w:tcW w:w="5637" w:type="dxa"/>
            <w:tcBorders>
              <w:top w:val="single" w:sz="4" w:space="0" w:color="auto"/>
              <w:left w:val="single" w:sz="4" w:space="0" w:color="auto"/>
              <w:bottom w:val="single" w:sz="4" w:space="0" w:color="auto"/>
              <w:right w:val="single" w:sz="4" w:space="0" w:color="auto"/>
            </w:tcBorders>
          </w:tcPr>
          <w:p w:rsidR="00FB6557" w:rsidRDefault="00FB6557" w:rsidP="00C76C0B">
            <w:pPr>
              <w:ind w:firstLine="720"/>
              <w:jc w:val="both"/>
            </w:pPr>
            <w:r>
              <w:t>Дисплазія блока + медіалізація ГВГК + медіалізація надколінка</w:t>
            </w:r>
          </w:p>
        </w:tc>
        <w:tc>
          <w:tcPr>
            <w:tcW w:w="2126" w:type="dxa"/>
            <w:tcBorders>
              <w:top w:val="single" w:sz="4" w:space="0" w:color="auto"/>
              <w:left w:val="single" w:sz="4" w:space="0" w:color="auto"/>
              <w:bottom w:val="single" w:sz="4" w:space="0" w:color="auto"/>
              <w:right w:val="single" w:sz="4" w:space="0" w:color="auto"/>
            </w:tcBorders>
          </w:tcPr>
          <w:p w:rsidR="00FB6557" w:rsidRDefault="00FB6557" w:rsidP="00C76C0B">
            <w:pPr>
              <w:ind w:firstLine="317"/>
              <w:jc w:val="both"/>
            </w:pPr>
            <w:r>
              <w:t>10 (18,3)</w:t>
            </w:r>
          </w:p>
        </w:tc>
        <w:tc>
          <w:tcPr>
            <w:tcW w:w="1984" w:type="dxa"/>
            <w:tcBorders>
              <w:top w:val="single" w:sz="4" w:space="0" w:color="auto"/>
              <w:left w:val="single" w:sz="4" w:space="0" w:color="auto"/>
              <w:bottom w:val="single" w:sz="4" w:space="0" w:color="auto"/>
              <w:right w:val="single" w:sz="4" w:space="0" w:color="auto"/>
            </w:tcBorders>
          </w:tcPr>
          <w:p w:rsidR="00FB6557" w:rsidRDefault="00FB6557" w:rsidP="00C76C0B">
            <w:pPr>
              <w:ind w:firstLine="317"/>
              <w:jc w:val="both"/>
            </w:pPr>
            <w:r>
              <w:t>16 (14,7)</w:t>
            </w:r>
          </w:p>
        </w:tc>
      </w:tr>
      <w:tr w:rsidR="00FB6557" w:rsidTr="00C76C0B">
        <w:tblPrEx>
          <w:tblCellMar>
            <w:top w:w="0" w:type="dxa"/>
            <w:bottom w:w="0" w:type="dxa"/>
          </w:tblCellMar>
        </w:tblPrEx>
        <w:trPr>
          <w:trHeight w:val="695"/>
        </w:trPr>
        <w:tc>
          <w:tcPr>
            <w:tcW w:w="5637" w:type="dxa"/>
            <w:tcBorders>
              <w:top w:val="single" w:sz="4" w:space="0" w:color="auto"/>
              <w:left w:val="single" w:sz="4" w:space="0" w:color="auto"/>
              <w:bottom w:val="single" w:sz="4" w:space="0" w:color="auto"/>
              <w:right w:val="single" w:sz="4" w:space="0" w:color="auto"/>
            </w:tcBorders>
          </w:tcPr>
          <w:p w:rsidR="00FB6557" w:rsidRDefault="00FB6557" w:rsidP="00C76C0B">
            <w:pPr>
              <w:ind w:firstLine="720"/>
              <w:jc w:val="both"/>
            </w:pPr>
            <w:r>
              <w:t>Дисплазія блока + латералізація ГВГК + латералізація надколінка</w:t>
            </w:r>
          </w:p>
        </w:tc>
        <w:tc>
          <w:tcPr>
            <w:tcW w:w="2126" w:type="dxa"/>
            <w:tcBorders>
              <w:top w:val="single" w:sz="4" w:space="0" w:color="auto"/>
              <w:left w:val="single" w:sz="4" w:space="0" w:color="auto"/>
              <w:bottom w:val="single" w:sz="4" w:space="0" w:color="auto"/>
              <w:right w:val="single" w:sz="4" w:space="0" w:color="auto"/>
            </w:tcBorders>
          </w:tcPr>
          <w:p w:rsidR="00FB6557" w:rsidRDefault="00FB6557" w:rsidP="00C76C0B">
            <w:pPr>
              <w:ind w:firstLine="317"/>
              <w:jc w:val="both"/>
            </w:pPr>
            <w:r>
              <w:t>6 (10,9)</w:t>
            </w:r>
          </w:p>
        </w:tc>
        <w:tc>
          <w:tcPr>
            <w:tcW w:w="1984" w:type="dxa"/>
            <w:tcBorders>
              <w:top w:val="single" w:sz="4" w:space="0" w:color="auto"/>
              <w:left w:val="single" w:sz="4" w:space="0" w:color="auto"/>
              <w:bottom w:val="single" w:sz="4" w:space="0" w:color="auto"/>
              <w:right w:val="single" w:sz="4" w:space="0" w:color="auto"/>
            </w:tcBorders>
          </w:tcPr>
          <w:p w:rsidR="00FB6557" w:rsidRDefault="00FB6557" w:rsidP="00C76C0B">
            <w:pPr>
              <w:ind w:firstLine="317"/>
              <w:jc w:val="both"/>
            </w:pPr>
            <w:r>
              <w:t>12 (10,9)</w:t>
            </w:r>
          </w:p>
        </w:tc>
      </w:tr>
      <w:tr w:rsidR="00FB6557" w:rsidTr="00C76C0B">
        <w:tblPrEx>
          <w:tblCellMar>
            <w:top w:w="0" w:type="dxa"/>
            <w:bottom w:w="0" w:type="dxa"/>
          </w:tblCellMar>
        </w:tblPrEx>
        <w:trPr>
          <w:trHeight w:val="421"/>
        </w:trPr>
        <w:tc>
          <w:tcPr>
            <w:tcW w:w="5637" w:type="dxa"/>
            <w:tcBorders>
              <w:top w:val="single" w:sz="4" w:space="0" w:color="auto"/>
              <w:left w:val="single" w:sz="4" w:space="0" w:color="auto"/>
              <w:bottom w:val="single" w:sz="4" w:space="0" w:color="auto"/>
              <w:right w:val="single" w:sz="4" w:space="0" w:color="auto"/>
            </w:tcBorders>
          </w:tcPr>
          <w:p w:rsidR="00FB6557" w:rsidRDefault="00FB6557" w:rsidP="00C76C0B">
            <w:pPr>
              <w:ind w:firstLine="720"/>
            </w:pPr>
            <w:r>
              <w:t xml:space="preserve">Разом </w:t>
            </w:r>
          </w:p>
        </w:tc>
        <w:tc>
          <w:tcPr>
            <w:tcW w:w="2126" w:type="dxa"/>
            <w:tcBorders>
              <w:top w:val="single" w:sz="4" w:space="0" w:color="auto"/>
              <w:left w:val="single" w:sz="4" w:space="0" w:color="auto"/>
              <w:bottom w:val="single" w:sz="4" w:space="0" w:color="auto"/>
              <w:right w:val="single" w:sz="4" w:space="0" w:color="auto"/>
            </w:tcBorders>
          </w:tcPr>
          <w:p w:rsidR="00FB6557" w:rsidRDefault="00FB6557" w:rsidP="00C76C0B">
            <w:pPr>
              <w:ind w:firstLine="317"/>
            </w:pPr>
            <w:r>
              <w:t>40 (72,7)</w:t>
            </w:r>
          </w:p>
        </w:tc>
        <w:tc>
          <w:tcPr>
            <w:tcW w:w="1984" w:type="dxa"/>
            <w:tcBorders>
              <w:top w:val="single" w:sz="4" w:space="0" w:color="auto"/>
              <w:left w:val="single" w:sz="4" w:space="0" w:color="auto"/>
              <w:bottom w:val="single" w:sz="4" w:space="0" w:color="auto"/>
              <w:right w:val="single" w:sz="4" w:space="0" w:color="auto"/>
            </w:tcBorders>
          </w:tcPr>
          <w:p w:rsidR="00FB6557" w:rsidRDefault="00FB6557" w:rsidP="00C76C0B">
            <w:pPr>
              <w:ind w:firstLine="317"/>
            </w:pPr>
            <w:r>
              <w:t>71 (64,6)</w:t>
            </w:r>
          </w:p>
        </w:tc>
      </w:tr>
    </w:tbl>
    <w:p w:rsidR="00FB6557" w:rsidRDefault="00FB6557" w:rsidP="00FB6557">
      <w:pPr>
        <w:ind w:firstLine="720"/>
        <w:rPr>
          <w:sz w:val="28"/>
          <w:szCs w:val="28"/>
        </w:rPr>
      </w:pPr>
    </w:p>
    <w:p w:rsidR="00FB6557" w:rsidRDefault="00FB6557" w:rsidP="00FB6557">
      <w:pPr>
        <w:ind w:firstLine="720"/>
        <w:jc w:val="both"/>
        <w:rPr>
          <w:sz w:val="28"/>
          <w:szCs w:val="28"/>
        </w:rPr>
      </w:pPr>
      <w:r>
        <w:rPr>
          <w:sz w:val="28"/>
          <w:szCs w:val="28"/>
        </w:rPr>
        <w:t>Як свідчать дані табл. 3, сукупні диспластичні симптоми діагностовані нами в понад половині випадків хворих на ПРН собак – 40 з 55 (72,7 %). Анатомічні відхилення у будові блока є найчастішими причинами зміщення надколінка у тварин через гіпоплазію медіального чи латерального гребеня або ж самого блока стегнової кістки.</w:t>
      </w:r>
    </w:p>
    <w:p w:rsidR="00FB6557" w:rsidRDefault="00FB6557" w:rsidP="00FB6557">
      <w:pPr>
        <w:pStyle w:val="affffffffb"/>
        <w:ind w:firstLine="720"/>
      </w:pPr>
      <w:r>
        <w:rPr>
          <w:b/>
          <w:bCs/>
        </w:rPr>
        <w:t xml:space="preserve">Клінічні прояви. </w:t>
      </w:r>
      <w:r>
        <w:t>Узагальнений характер клінічних проявів ПРН наведено в табл. 4.</w:t>
      </w:r>
    </w:p>
    <w:p w:rsidR="00FB6557" w:rsidRDefault="00FB6557" w:rsidP="00FB6557">
      <w:pPr>
        <w:ind w:firstLine="720"/>
        <w:jc w:val="both"/>
        <w:rPr>
          <w:b/>
          <w:bCs/>
          <w:sz w:val="28"/>
          <w:szCs w:val="28"/>
        </w:rPr>
      </w:pPr>
      <w:r>
        <w:rPr>
          <w:i/>
          <w:iCs/>
          <w:sz w:val="28"/>
          <w:szCs w:val="28"/>
        </w:rPr>
        <w:t>Таблиця 4</w:t>
      </w:r>
      <w:r>
        <w:rPr>
          <w:sz w:val="28"/>
          <w:szCs w:val="28"/>
        </w:rPr>
        <w:t xml:space="preserve"> – </w:t>
      </w:r>
      <w:r>
        <w:rPr>
          <w:b/>
          <w:bCs/>
          <w:sz w:val="28"/>
          <w:szCs w:val="28"/>
        </w:rPr>
        <w:t>Характер об’єктивних клінічних змін СНС (</w:t>
      </w:r>
      <w:r>
        <w:rPr>
          <w:b/>
          <w:bCs/>
          <w:sz w:val="28"/>
          <w:szCs w:val="28"/>
          <w:lang w:val="en-US"/>
        </w:rPr>
        <w:t>n</w:t>
      </w:r>
      <w:r>
        <w:rPr>
          <w:b/>
          <w:bCs/>
          <w:sz w:val="28"/>
          <w:szCs w:val="28"/>
        </w:rPr>
        <w:t>=110)</w:t>
      </w:r>
    </w:p>
    <w:p w:rsidR="00FB6557" w:rsidRDefault="00FB6557" w:rsidP="00FB6557">
      <w:pPr>
        <w:ind w:firstLine="720"/>
        <w:jc w:val="right"/>
      </w:pPr>
    </w:p>
    <w:tbl>
      <w:tblPr>
        <w:tblW w:w="0" w:type="auto"/>
        <w:tblInd w:w="-15" w:type="dxa"/>
        <w:tblLayout w:type="fixed"/>
        <w:tblCellMar>
          <w:left w:w="0" w:type="dxa"/>
          <w:right w:w="0" w:type="dxa"/>
        </w:tblCellMar>
        <w:tblLook w:val="0000" w:firstRow="0" w:lastRow="0" w:firstColumn="0" w:lastColumn="0" w:noHBand="0" w:noVBand="0"/>
      </w:tblPr>
      <w:tblGrid>
        <w:gridCol w:w="7383"/>
        <w:gridCol w:w="1024"/>
        <w:gridCol w:w="1196"/>
      </w:tblGrid>
      <w:tr w:rsidR="00FB6557" w:rsidTr="00C76C0B">
        <w:tblPrEx>
          <w:tblCellMar>
            <w:top w:w="0" w:type="dxa"/>
            <w:left w:w="0" w:type="dxa"/>
            <w:bottom w:w="0" w:type="dxa"/>
            <w:right w:w="0" w:type="dxa"/>
          </w:tblCellMar>
        </w:tblPrEx>
        <w:trPr>
          <w:trHeight w:val="408"/>
        </w:trPr>
        <w:tc>
          <w:tcPr>
            <w:tcW w:w="7383" w:type="dxa"/>
            <w:tcBorders>
              <w:top w:val="single" w:sz="12" w:space="0" w:color="000000"/>
              <w:left w:val="single" w:sz="12" w:space="0" w:color="000000"/>
              <w:bottom w:val="single" w:sz="6" w:space="0" w:color="000000"/>
              <w:right w:val="single" w:sz="6" w:space="0" w:color="000000"/>
            </w:tcBorders>
          </w:tcPr>
          <w:p w:rsidR="00FB6557" w:rsidRDefault="00FB6557" w:rsidP="00C76C0B">
            <w:pPr>
              <w:ind w:firstLine="2298"/>
              <w:jc w:val="both"/>
            </w:pPr>
            <w:r>
              <w:t>Симптоми</w:t>
            </w:r>
          </w:p>
        </w:tc>
        <w:tc>
          <w:tcPr>
            <w:tcW w:w="1024" w:type="dxa"/>
            <w:tcBorders>
              <w:top w:val="single" w:sz="12" w:space="0" w:color="000000"/>
              <w:left w:val="single" w:sz="6" w:space="0" w:color="000000"/>
              <w:bottom w:val="single" w:sz="6" w:space="0" w:color="000000"/>
              <w:right w:val="single" w:sz="6" w:space="0" w:color="000000"/>
            </w:tcBorders>
          </w:tcPr>
          <w:p w:rsidR="00FB6557" w:rsidRDefault="00FB6557" w:rsidP="00C76C0B">
            <w:pPr>
              <w:jc w:val="center"/>
            </w:pPr>
            <w:r>
              <w:rPr>
                <w:lang w:val="en-US"/>
              </w:rPr>
              <w:t>n</w:t>
            </w:r>
          </w:p>
        </w:tc>
        <w:tc>
          <w:tcPr>
            <w:tcW w:w="1196" w:type="dxa"/>
            <w:tcBorders>
              <w:top w:val="single" w:sz="12" w:space="0" w:color="000000"/>
              <w:left w:val="single" w:sz="6" w:space="0" w:color="000000"/>
              <w:bottom w:val="single" w:sz="6" w:space="0" w:color="000000"/>
              <w:right w:val="single" w:sz="12" w:space="0" w:color="000000"/>
            </w:tcBorders>
          </w:tcPr>
          <w:p w:rsidR="00FB6557" w:rsidRDefault="00FB6557" w:rsidP="00C76C0B">
            <w:pPr>
              <w:jc w:val="center"/>
            </w:pPr>
            <w:r>
              <w:rPr>
                <w:lang w:val="en-US"/>
              </w:rPr>
              <w:t>%</w:t>
            </w:r>
          </w:p>
        </w:tc>
      </w:tr>
      <w:tr w:rsidR="00FB6557" w:rsidTr="00C76C0B">
        <w:tblPrEx>
          <w:tblCellMar>
            <w:top w:w="0" w:type="dxa"/>
            <w:left w:w="0" w:type="dxa"/>
            <w:bottom w:w="0" w:type="dxa"/>
            <w:right w:w="0" w:type="dxa"/>
          </w:tblCellMar>
        </w:tblPrEx>
        <w:trPr>
          <w:trHeight w:val="332"/>
        </w:trPr>
        <w:tc>
          <w:tcPr>
            <w:tcW w:w="7383" w:type="dxa"/>
            <w:tcBorders>
              <w:top w:val="single" w:sz="6" w:space="0" w:color="000000"/>
              <w:left w:val="single" w:sz="12" w:space="0" w:color="000000"/>
              <w:bottom w:val="single" w:sz="6" w:space="0" w:color="000000"/>
              <w:right w:val="single" w:sz="6" w:space="0" w:color="000000"/>
            </w:tcBorders>
          </w:tcPr>
          <w:p w:rsidR="00FB6557" w:rsidRDefault="00FB6557" w:rsidP="00C76C0B">
            <w:pPr>
              <w:ind w:firstLine="750"/>
              <w:jc w:val="both"/>
            </w:pPr>
            <w:r>
              <w:t>Пасивна сублюксація</w:t>
            </w:r>
          </w:p>
        </w:tc>
        <w:tc>
          <w:tcPr>
            <w:tcW w:w="1024" w:type="dxa"/>
            <w:tcBorders>
              <w:top w:val="single" w:sz="6" w:space="0" w:color="000000"/>
              <w:left w:val="single" w:sz="6" w:space="0" w:color="000000"/>
              <w:bottom w:val="single" w:sz="6" w:space="0" w:color="000000"/>
              <w:right w:val="single" w:sz="6" w:space="0" w:color="000000"/>
            </w:tcBorders>
          </w:tcPr>
          <w:p w:rsidR="00FB6557" w:rsidRDefault="00FB6557" w:rsidP="00C76C0B">
            <w:pPr>
              <w:jc w:val="center"/>
            </w:pPr>
            <w:r>
              <w:rPr>
                <w:lang w:val="en-US"/>
              </w:rPr>
              <w:t>88</w:t>
            </w:r>
          </w:p>
        </w:tc>
        <w:tc>
          <w:tcPr>
            <w:tcW w:w="1196" w:type="dxa"/>
            <w:tcBorders>
              <w:top w:val="single" w:sz="6" w:space="0" w:color="000000"/>
              <w:left w:val="single" w:sz="6" w:space="0" w:color="000000"/>
              <w:bottom w:val="single" w:sz="6" w:space="0" w:color="000000"/>
              <w:right w:val="single" w:sz="12" w:space="0" w:color="000000"/>
            </w:tcBorders>
          </w:tcPr>
          <w:p w:rsidR="00FB6557" w:rsidRDefault="00FB6557" w:rsidP="00C76C0B">
            <w:pPr>
              <w:jc w:val="center"/>
            </w:pPr>
            <w:r>
              <w:rPr>
                <w:lang w:val="en-US"/>
              </w:rPr>
              <w:t>80</w:t>
            </w:r>
          </w:p>
        </w:tc>
      </w:tr>
      <w:tr w:rsidR="00FB6557" w:rsidTr="00C76C0B">
        <w:tblPrEx>
          <w:tblCellMar>
            <w:top w:w="0" w:type="dxa"/>
            <w:left w:w="0" w:type="dxa"/>
            <w:bottom w:w="0" w:type="dxa"/>
            <w:right w:w="0" w:type="dxa"/>
          </w:tblCellMar>
        </w:tblPrEx>
        <w:trPr>
          <w:trHeight w:val="377"/>
        </w:trPr>
        <w:tc>
          <w:tcPr>
            <w:tcW w:w="7383" w:type="dxa"/>
            <w:tcBorders>
              <w:top w:val="single" w:sz="6" w:space="0" w:color="000000"/>
              <w:left w:val="single" w:sz="12" w:space="0" w:color="000000"/>
              <w:bottom w:val="single" w:sz="6" w:space="0" w:color="000000"/>
              <w:right w:val="single" w:sz="6" w:space="0" w:color="000000"/>
            </w:tcBorders>
          </w:tcPr>
          <w:p w:rsidR="00FB6557" w:rsidRDefault="00FB6557" w:rsidP="00C76C0B">
            <w:pPr>
              <w:ind w:firstLine="750"/>
              <w:jc w:val="both"/>
            </w:pPr>
            <w:r>
              <w:t>Медіалізація надколінка</w:t>
            </w:r>
          </w:p>
        </w:tc>
        <w:tc>
          <w:tcPr>
            <w:tcW w:w="1024" w:type="dxa"/>
            <w:tcBorders>
              <w:top w:val="single" w:sz="6" w:space="0" w:color="000000"/>
              <w:left w:val="single" w:sz="6" w:space="0" w:color="000000"/>
              <w:bottom w:val="single" w:sz="6" w:space="0" w:color="000000"/>
              <w:right w:val="single" w:sz="6" w:space="0" w:color="000000"/>
            </w:tcBorders>
          </w:tcPr>
          <w:p w:rsidR="00FB6557" w:rsidRDefault="00FB6557" w:rsidP="00C76C0B">
            <w:pPr>
              <w:jc w:val="center"/>
            </w:pPr>
            <w:r>
              <w:rPr>
                <w:lang w:val="en-US"/>
              </w:rPr>
              <w:t>32</w:t>
            </w:r>
          </w:p>
        </w:tc>
        <w:tc>
          <w:tcPr>
            <w:tcW w:w="1196" w:type="dxa"/>
            <w:tcBorders>
              <w:top w:val="single" w:sz="6" w:space="0" w:color="000000"/>
              <w:left w:val="single" w:sz="6" w:space="0" w:color="000000"/>
              <w:bottom w:val="single" w:sz="6" w:space="0" w:color="000000"/>
              <w:right w:val="single" w:sz="12" w:space="0" w:color="000000"/>
            </w:tcBorders>
          </w:tcPr>
          <w:p w:rsidR="00FB6557" w:rsidRDefault="00FB6557" w:rsidP="00C76C0B">
            <w:pPr>
              <w:jc w:val="center"/>
            </w:pPr>
            <w:r>
              <w:rPr>
                <w:lang w:val="en-US"/>
              </w:rPr>
              <w:t>29</w:t>
            </w:r>
            <w:r>
              <w:t>,1</w:t>
            </w:r>
          </w:p>
        </w:tc>
      </w:tr>
      <w:tr w:rsidR="00FB6557" w:rsidTr="00C76C0B">
        <w:tblPrEx>
          <w:tblCellMar>
            <w:top w:w="0" w:type="dxa"/>
            <w:left w:w="0" w:type="dxa"/>
            <w:bottom w:w="0" w:type="dxa"/>
            <w:right w:w="0" w:type="dxa"/>
          </w:tblCellMar>
        </w:tblPrEx>
        <w:trPr>
          <w:trHeight w:val="377"/>
        </w:trPr>
        <w:tc>
          <w:tcPr>
            <w:tcW w:w="7383" w:type="dxa"/>
            <w:tcBorders>
              <w:top w:val="single" w:sz="6" w:space="0" w:color="000000"/>
              <w:left w:val="single" w:sz="12" w:space="0" w:color="000000"/>
              <w:bottom w:val="single" w:sz="6" w:space="0" w:color="000000"/>
              <w:right w:val="single" w:sz="6" w:space="0" w:color="000000"/>
            </w:tcBorders>
          </w:tcPr>
          <w:p w:rsidR="00FB6557" w:rsidRDefault="00FB6557" w:rsidP="00C76C0B">
            <w:pPr>
              <w:ind w:firstLine="750"/>
              <w:jc w:val="both"/>
            </w:pPr>
            <w:r>
              <w:t>Латералізація надколінка</w:t>
            </w:r>
          </w:p>
        </w:tc>
        <w:tc>
          <w:tcPr>
            <w:tcW w:w="1024" w:type="dxa"/>
            <w:tcBorders>
              <w:top w:val="single" w:sz="6" w:space="0" w:color="000000"/>
              <w:left w:val="single" w:sz="6" w:space="0" w:color="000000"/>
              <w:bottom w:val="single" w:sz="6" w:space="0" w:color="000000"/>
              <w:right w:val="single" w:sz="6" w:space="0" w:color="000000"/>
            </w:tcBorders>
          </w:tcPr>
          <w:p w:rsidR="00FB6557" w:rsidRDefault="00FB6557" w:rsidP="00C76C0B">
            <w:pPr>
              <w:jc w:val="center"/>
            </w:pPr>
            <w:r>
              <w:rPr>
                <w:lang w:val="en-US"/>
              </w:rPr>
              <w:t>12</w:t>
            </w:r>
          </w:p>
        </w:tc>
        <w:tc>
          <w:tcPr>
            <w:tcW w:w="1196" w:type="dxa"/>
            <w:tcBorders>
              <w:top w:val="single" w:sz="6" w:space="0" w:color="000000"/>
              <w:left w:val="single" w:sz="6" w:space="0" w:color="000000"/>
              <w:bottom w:val="single" w:sz="6" w:space="0" w:color="000000"/>
              <w:right w:val="single" w:sz="12" w:space="0" w:color="000000"/>
            </w:tcBorders>
          </w:tcPr>
          <w:p w:rsidR="00FB6557" w:rsidRDefault="00FB6557" w:rsidP="00C76C0B">
            <w:pPr>
              <w:jc w:val="center"/>
            </w:pPr>
            <w:r>
              <w:rPr>
                <w:lang w:val="en-US"/>
              </w:rPr>
              <w:t>1</w:t>
            </w:r>
            <w:r>
              <w:t>0,9</w:t>
            </w:r>
          </w:p>
        </w:tc>
      </w:tr>
      <w:tr w:rsidR="00FB6557" w:rsidTr="00C76C0B">
        <w:tblPrEx>
          <w:tblCellMar>
            <w:top w:w="0" w:type="dxa"/>
            <w:left w:w="0" w:type="dxa"/>
            <w:bottom w:w="0" w:type="dxa"/>
            <w:right w:w="0" w:type="dxa"/>
          </w:tblCellMar>
        </w:tblPrEx>
        <w:trPr>
          <w:trHeight w:val="377"/>
        </w:trPr>
        <w:tc>
          <w:tcPr>
            <w:tcW w:w="7383" w:type="dxa"/>
            <w:tcBorders>
              <w:top w:val="single" w:sz="6" w:space="0" w:color="000000"/>
              <w:left w:val="single" w:sz="12" w:space="0" w:color="000000"/>
              <w:bottom w:val="single" w:sz="6" w:space="0" w:color="000000"/>
              <w:right w:val="single" w:sz="6" w:space="0" w:color="000000"/>
            </w:tcBorders>
          </w:tcPr>
          <w:p w:rsidR="00FB6557" w:rsidRDefault="00FB6557" w:rsidP="00C76C0B">
            <w:pPr>
              <w:ind w:firstLine="750"/>
              <w:jc w:val="both"/>
            </w:pPr>
            <w:r>
              <w:t>Слабкість медіального зв'язкового апарату</w:t>
            </w:r>
          </w:p>
        </w:tc>
        <w:tc>
          <w:tcPr>
            <w:tcW w:w="1024" w:type="dxa"/>
            <w:tcBorders>
              <w:top w:val="single" w:sz="6" w:space="0" w:color="000000"/>
              <w:left w:val="single" w:sz="6" w:space="0" w:color="000000"/>
              <w:bottom w:val="single" w:sz="6" w:space="0" w:color="000000"/>
              <w:right w:val="single" w:sz="6" w:space="0" w:color="000000"/>
            </w:tcBorders>
          </w:tcPr>
          <w:p w:rsidR="00FB6557" w:rsidRDefault="00FB6557" w:rsidP="00C76C0B">
            <w:pPr>
              <w:jc w:val="center"/>
            </w:pPr>
            <w:r>
              <w:rPr>
                <w:lang w:val="en-US"/>
              </w:rPr>
              <w:t>16</w:t>
            </w:r>
          </w:p>
        </w:tc>
        <w:tc>
          <w:tcPr>
            <w:tcW w:w="1196" w:type="dxa"/>
            <w:tcBorders>
              <w:top w:val="single" w:sz="6" w:space="0" w:color="000000"/>
              <w:left w:val="single" w:sz="6" w:space="0" w:color="000000"/>
              <w:bottom w:val="single" w:sz="6" w:space="0" w:color="000000"/>
              <w:right w:val="single" w:sz="12" w:space="0" w:color="000000"/>
            </w:tcBorders>
          </w:tcPr>
          <w:p w:rsidR="00FB6557" w:rsidRDefault="00FB6557" w:rsidP="00C76C0B">
            <w:pPr>
              <w:jc w:val="center"/>
            </w:pPr>
            <w:r>
              <w:rPr>
                <w:lang w:val="en-US"/>
              </w:rPr>
              <w:t>14</w:t>
            </w:r>
            <w:r>
              <w:t>,5</w:t>
            </w:r>
          </w:p>
        </w:tc>
      </w:tr>
      <w:tr w:rsidR="00FB6557" w:rsidTr="00C76C0B">
        <w:tblPrEx>
          <w:tblCellMar>
            <w:top w:w="0" w:type="dxa"/>
            <w:left w:w="0" w:type="dxa"/>
            <w:bottom w:w="0" w:type="dxa"/>
            <w:right w:w="0" w:type="dxa"/>
          </w:tblCellMar>
        </w:tblPrEx>
        <w:trPr>
          <w:trHeight w:val="317"/>
        </w:trPr>
        <w:tc>
          <w:tcPr>
            <w:tcW w:w="7383" w:type="dxa"/>
            <w:tcBorders>
              <w:top w:val="single" w:sz="6" w:space="0" w:color="000000"/>
              <w:left w:val="single" w:sz="12" w:space="0" w:color="000000"/>
              <w:bottom w:val="single" w:sz="6" w:space="0" w:color="000000"/>
              <w:right w:val="single" w:sz="6" w:space="0" w:color="000000"/>
            </w:tcBorders>
          </w:tcPr>
          <w:p w:rsidR="00FB6557" w:rsidRDefault="00FB6557" w:rsidP="00C76C0B">
            <w:pPr>
              <w:ind w:firstLine="750"/>
              <w:jc w:val="both"/>
            </w:pPr>
            <w:r>
              <w:t>Слабкість латерального зв'язкового апарату</w:t>
            </w:r>
          </w:p>
        </w:tc>
        <w:tc>
          <w:tcPr>
            <w:tcW w:w="1024" w:type="dxa"/>
            <w:tcBorders>
              <w:top w:val="single" w:sz="6" w:space="0" w:color="000000"/>
              <w:left w:val="single" w:sz="6" w:space="0" w:color="000000"/>
              <w:bottom w:val="single" w:sz="6" w:space="0" w:color="000000"/>
              <w:right w:val="single" w:sz="6" w:space="0" w:color="000000"/>
            </w:tcBorders>
          </w:tcPr>
          <w:p w:rsidR="00FB6557" w:rsidRDefault="00FB6557" w:rsidP="00C76C0B">
            <w:pPr>
              <w:jc w:val="center"/>
            </w:pPr>
            <w:r>
              <w:rPr>
                <w:lang w:val="en-US"/>
              </w:rPr>
              <w:t>38</w:t>
            </w:r>
          </w:p>
        </w:tc>
        <w:tc>
          <w:tcPr>
            <w:tcW w:w="1196" w:type="dxa"/>
            <w:tcBorders>
              <w:top w:val="single" w:sz="6" w:space="0" w:color="000000"/>
              <w:left w:val="single" w:sz="6" w:space="0" w:color="000000"/>
              <w:bottom w:val="single" w:sz="6" w:space="0" w:color="000000"/>
              <w:right w:val="single" w:sz="12" w:space="0" w:color="000000"/>
            </w:tcBorders>
          </w:tcPr>
          <w:p w:rsidR="00FB6557" w:rsidRDefault="00FB6557" w:rsidP="00C76C0B">
            <w:pPr>
              <w:jc w:val="center"/>
            </w:pPr>
            <w:r>
              <w:t>34,5</w:t>
            </w:r>
          </w:p>
        </w:tc>
      </w:tr>
      <w:tr w:rsidR="00FB6557" w:rsidTr="00C76C0B">
        <w:tblPrEx>
          <w:tblCellMar>
            <w:top w:w="0" w:type="dxa"/>
            <w:left w:w="0" w:type="dxa"/>
            <w:bottom w:w="0" w:type="dxa"/>
            <w:right w:w="0" w:type="dxa"/>
          </w:tblCellMar>
        </w:tblPrEx>
        <w:trPr>
          <w:trHeight w:val="317"/>
        </w:trPr>
        <w:tc>
          <w:tcPr>
            <w:tcW w:w="7383" w:type="dxa"/>
            <w:tcBorders>
              <w:top w:val="single" w:sz="6" w:space="0" w:color="000000"/>
              <w:left w:val="single" w:sz="12" w:space="0" w:color="000000"/>
              <w:bottom w:val="single" w:sz="6" w:space="0" w:color="000000"/>
              <w:right w:val="single" w:sz="6" w:space="0" w:color="000000"/>
            </w:tcBorders>
          </w:tcPr>
          <w:p w:rsidR="00FB6557" w:rsidRDefault="00FB6557" w:rsidP="00C76C0B">
            <w:pPr>
              <w:ind w:firstLine="750"/>
              <w:jc w:val="both"/>
            </w:pPr>
            <w:r>
              <w:t>Атрофія медіальної групи м’язів стегна</w:t>
            </w:r>
          </w:p>
        </w:tc>
        <w:tc>
          <w:tcPr>
            <w:tcW w:w="1024" w:type="dxa"/>
            <w:tcBorders>
              <w:top w:val="single" w:sz="6" w:space="0" w:color="000000"/>
              <w:left w:val="single" w:sz="6" w:space="0" w:color="000000"/>
              <w:bottom w:val="single" w:sz="6" w:space="0" w:color="000000"/>
              <w:right w:val="single" w:sz="6" w:space="0" w:color="000000"/>
            </w:tcBorders>
          </w:tcPr>
          <w:p w:rsidR="00FB6557" w:rsidRDefault="00FB6557" w:rsidP="00C76C0B">
            <w:pPr>
              <w:jc w:val="center"/>
            </w:pPr>
            <w:r>
              <w:rPr>
                <w:lang w:val="en-US"/>
              </w:rPr>
              <w:t>6</w:t>
            </w:r>
          </w:p>
        </w:tc>
        <w:tc>
          <w:tcPr>
            <w:tcW w:w="1196" w:type="dxa"/>
            <w:tcBorders>
              <w:top w:val="single" w:sz="6" w:space="0" w:color="000000"/>
              <w:left w:val="single" w:sz="6" w:space="0" w:color="000000"/>
              <w:bottom w:val="single" w:sz="6" w:space="0" w:color="000000"/>
              <w:right w:val="single" w:sz="12" w:space="0" w:color="000000"/>
            </w:tcBorders>
          </w:tcPr>
          <w:p w:rsidR="00FB6557" w:rsidRDefault="00FB6557" w:rsidP="00C76C0B">
            <w:pPr>
              <w:jc w:val="center"/>
            </w:pPr>
            <w:r>
              <w:t>5,5</w:t>
            </w:r>
          </w:p>
        </w:tc>
      </w:tr>
      <w:tr w:rsidR="00FB6557" w:rsidTr="00C76C0B">
        <w:tblPrEx>
          <w:tblCellMar>
            <w:top w:w="0" w:type="dxa"/>
            <w:left w:w="0" w:type="dxa"/>
            <w:bottom w:w="0" w:type="dxa"/>
            <w:right w:w="0" w:type="dxa"/>
          </w:tblCellMar>
        </w:tblPrEx>
        <w:trPr>
          <w:trHeight w:val="438"/>
        </w:trPr>
        <w:tc>
          <w:tcPr>
            <w:tcW w:w="7383" w:type="dxa"/>
            <w:tcBorders>
              <w:top w:val="single" w:sz="6" w:space="0" w:color="000000"/>
              <w:left w:val="single" w:sz="12" w:space="0" w:color="000000"/>
              <w:bottom w:val="single" w:sz="6" w:space="0" w:color="000000"/>
              <w:right w:val="single" w:sz="6" w:space="0" w:color="000000"/>
            </w:tcBorders>
          </w:tcPr>
          <w:p w:rsidR="00FB6557" w:rsidRDefault="00FB6557" w:rsidP="00C76C0B">
            <w:pPr>
              <w:ind w:firstLine="750"/>
              <w:jc w:val="both"/>
            </w:pPr>
            <w:r>
              <w:t>Атрофія латеральної групи м’язів стегна</w:t>
            </w:r>
          </w:p>
        </w:tc>
        <w:tc>
          <w:tcPr>
            <w:tcW w:w="1024" w:type="dxa"/>
            <w:tcBorders>
              <w:top w:val="single" w:sz="6" w:space="0" w:color="000000"/>
              <w:left w:val="single" w:sz="6" w:space="0" w:color="000000"/>
              <w:bottom w:val="single" w:sz="6" w:space="0" w:color="000000"/>
              <w:right w:val="single" w:sz="6" w:space="0" w:color="000000"/>
            </w:tcBorders>
          </w:tcPr>
          <w:p w:rsidR="00FB6557" w:rsidRDefault="00FB6557" w:rsidP="00C76C0B">
            <w:pPr>
              <w:jc w:val="center"/>
            </w:pPr>
            <w:r>
              <w:rPr>
                <w:lang w:val="en-US"/>
              </w:rPr>
              <w:t>4</w:t>
            </w:r>
          </w:p>
        </w:tc>
        <w:tc>
          <w:tcPr>
            <w:tcW w:w="1196" w:type="dxa"/>
            <w:tcBorders>
              <w:top w:val="single" w:sz="6" w:space="0" w:color="000000"/>
              <w:left w:val="single" w:sz="6" w:space="0" w:color="000000"/>
              <w:bottom w:val="single" w:sz="6" w:space="0" w:color="000000"/>
              <w:right w:val="single" w:sz="12" w:space="0" w:color="000000"/>
            </w:tcBorders>
          </w:tcPr>
          <w:p w:rsidR="00FB6557" w:rsidRDefault="00FB6557" w:rsidP="00C76C0B">
            <w:pPr>
              <w:jc w:val="center"/>
            </w:pPr>
            <w:r>
              <w:t>3,6</w:t>
            </w:r>
          </w:p>
        </w:tc>
      </w:tr>
      <w:tr w:rsidR="00FB6557" w:rsidTr="00C76C0B">
        <w:tblPrEx>
          <w:tblCellMar>
            <w:top w:w="0" w:type="dxa"/>
            <w:left w:w="0" w:type="dxa"/>
            <w:bottom w:w="0" w:type="dxa"/>
            <w:right w:w="0" w:type="dxa"/>
          </w:tblCellMar>
        </w:tblPrEx>
        <w:trPr>
          <w:trHeight w:val="317"/>
        </w:trPr>
        <w:tc>
          <w:tcPr>
            <w:tcW w:w="7383" w:type="dxa"/>
            <w:tcBorders>
              <w:top w:val="single" w:sz="6" w:space="0" w:color="000000"/>
              <w:left w:val="single" w:sz="12" w:space="0" w:color="000000"/>
              <w:bottom w:val="single" w:sz="6" w:space="0" w:color="000000"/>
              <w:right w:val="single" w:sz="6" w:space="0" w:color="000000"/>
            </w:tcBorders>
          </w:tcPr>
          <w:p w:rsidR="00FB6557" w:rsidRDefault="00FB6557" w:rsidP="00C76C0B">
            <w:pPr>
              <w:ind w:firstLine="750"/>
              <w:jc w:val="both"/>
            </w:pPr>
            <w:r>
              <w:t>Латералізація ГВГК</w:t>
            </w:r>
          </w:p>
        </w:tc>
        <w:tc>
          <w:tcPr>
            <w:tcW w:w="1024" w:type="dxa"/>
            <w:tcBorders>
              <w:top w:val="single" w:sz="6" w:space="0" w:color="000000"/>
              <w:left w:val="single" w:sz="6" w:space="0" w:color="000000"/>
              <w:bottom w:val="single" w:sz="6" w:space="0" w:color="000000"/>
              <w:right w:val="single" w:sz="6" w:space="0" w:color="000000"/>
            </w:tcBorders>
          </w:tcPr>
          <w:p w:rsidR="00FB6557" w:rsidRDefault="00FB6557" w:rsidP="00C76C0B">
            <w:pPr>
              <w:jc w:val="center"/>
            </w:pPr>
            <w:r>
              <w:rPr>
                <w:lang w:val="en-US"/>
              </w:rPr>
              <w:t>6</w:t>
            </w:r>
          </w:p>
        </w:tc>
        <w:tc>
          <w:tcPr>
            <w:tcW w:w="1196" w:type="dxa"/>
            <w:tcBorders>
              <w:top w:val="single" w:sz="6" w:space="0" w:color="000000"/>
              <w:left w:val="single" w:sz="6" w:space="0" w:color="000000"/>
              <w:bottom w:val="single" w:sz="6" w:space="0" w:color="000000"/>
              <w:right w:val="single" w:sz="12" w:space="0" w:color="000000"/>
            </w:tcBorders>
          </w:tcPr>
          <w:p w:rsidR="00FB6557" w:rsidRDefault="00FB6557" w:rsidP="00C76C0B">
            <w:pPr>
              <w:jc w:val="center"/>
            </w:pPr>
            <w:r>
              <w:t>5,5</w:t>
            </w:r>
          </w:p>
        </w:tc>
      </w:tr>
      <w:tr w:rsidR="00FB6557" w:rsidTr="00C76C0B">
        <w:tblPrEx>
          <w:tblCellMar>
            <w:top w:w="0" w:type="dxa"/>
            <w:left w:w="0" w:type="dxa"/>
            <w:bottom w:w="0" w:type="dxa"/>
            <w:right w:w="0" w:type="dxa"/>
          </w:tblCellMar>
        </w:tblPrEx>
        <w:trPr>
          <w:trHeight w:val="317"/>
        </w:trPr>
        <w:tc>
          <w:tcPr>
            <w:tcW w:w="7383" w:type="dxa"/>
            <w:tcBorders>
              <w:top w:val="single" w:sz="6" w:space="0" w:color="000000"/>
              <w:left w:val="single" w:sz="12" w:space="0" w:color="000000"/>
              <w:bottom w:val="single" w:sz="6" w:space="0" w:color="000000"/>
              <w:right w:val="single" w:sz="6" w:space="0" w:color="000000"/>
            </w:tcBorders>
          </w:tcPr>
          <w:p w:rsidR="00FB6557" w:rsidRDefault="00FB6557" w:rsidP="00C76C0B">
            <w:pPr>
              <w:ind w:firstLine="750"/>
              <w:jc w:val="both"/>
            </w:pPr>
            <w:r>
              <w:t>Медіалізація ГВГК</w:t>
            </w:r>
          </w:p>
        </w:tc>
        <w:tc>
          <w:tcPr>
            <w:tcW w:w="1024" w:type="dxa"/>
            <w:tcBorders>
              <w:top w:val="single" w:sz="6" w:space="0" w:color="000000"/>
              <w:left w:val="single" w:sz="6" w:space="0" w:color="000000"/>
              <w:bottom w:val="single" w:sz="6" w:space="0" w:color="000000"/>
              <w:right w:val="single" w:sz="6" w:space="0" w:color="000000"/>
            </w:tcBorders>
          </w:tcPr>
          <w:p w:rsidR="00FB6557" w:rsidRDefault="00FB6557" w:rsidP="00C76C0B">
            <w:pPr>
              <w:jc w:val="center"/>
            </w:pPr>
            <w:r>
              <w:rPr>
                <w:lang w:val="en-US"/>
              </w:rPr>
              <w:t>14</w:t>
            </w:r>
          </w:p>
        </w:tc>
        <w:tc>
          <w:tcPr>
            <w:tcW w:w="1196" w:type="dxa"/>
            <w:tcBorders>
              <w:top w:val="single" w:sz="6" w:space="0" w:color="000000"/>
              <w:left w:val="single" w:sz="6" w:space="0" w:color="000000"/>
              <w:bottom w:val="single" w:sz="6" w:space="0" w:color="000000"/>
              <w:right w:val="single" w:sz="12" w:space="0" w:color="000000"/>
            </w:tcBorders>
          </w:tcPr>
          <w:p w:rsidR="00FB6557" w:rsidRDefault="00FB6557" w:rsidP="00C76C0B">
            <w:pPr>
              <w:jc w:val="center"/>
            </w:pPr>
            <w:r>
              <w:t>12,7</w:t>
            </w:r>
          </w:p>
        </w:tc>
      </w:tr>
      <w:tr w:rsidR="00FB6557" w:rsidTr="00C76C0B">
        <w:tblPrEx>
          <w:tblCellMar>
            <w:top w:w="0" w:type="dxa"/>
            <w:left w:w="0" w:type="dxa"/>
            <w:bottom w:w="0" w:type="dxa"/>
            <w:right w:w="0" w:type="dxa"/>
          </w:tblCellMar>
        </w:tblPrEx>
        <w:trPr>
          <w:trHeight w:val="317"/>
        </w:trPr>
        <w:tc>
          <w:tcPr>
            <w:tcW w:w="7383" w:type="dxa"/>
            <w:tcBorders>
              <w:top w:val="single" w:sz="6" w:space="0" w:color="000000"/>
              <w:left w:val="single" w:sz="12" w:space="0" w:color="000000"/>
              <w:bottom w:val="single" w:sz="6" w:space="0" w:color="000000"/>
              <w:right w:val="single" w:sz="6" w:space="0" w:color="000000"/>
            </w:tcBorders>
          </w:tcPr>
          <w:p w:rsidR="00FB6557" w:rsidRDefault="00FB6557" w:rsidP="00C76C0B">
            <w:pPr>
              <w:ind w:firstLine="750"/>
              <w:jc w:val="both"/>
            </w:pPr>
            <w:r>
              <w:t>Зовнішня торсія гомілки</w:t>
            </w:r>
          </w:p>
        </w:tc>
        <w:tc>
          <w:tcPr>
            <w:tcW w:w="1024" w:type="dxa"/>
            <w:tcBorders>
              <w:top w:val="single" w:sz="6" w:space="0" w:color="000000"/>
              <w:left w:val="single" w:sz="6" w:space="0" w:color="000000"/>
              <w:bottom w:val="single" w:sz="6" w:space="0" w:color="000000"/>
              <w:right w:val="single" w:sz="6" w:space="0" w:color="000000"/>
            </w:tcBorders>
          </w:tcPr>
          <w:p w:rsidR="00FB6557" w:rsidRDefault="00FB6557" w:rsidP="00C76C0B">
            <w:pPr>
              <w:jc w:val="center"/>
            </w:pPr>
            <w:r>
              <w:rPr>
                <w:lang w:val="en-US"/>
              </w:rPr>
              <w:t>3</w:t>
            </w:r>
          </w:p>
        </w:tc>
        <w:tc>
          <w:tcPr>
            <w:tcW w:w="1196" w:type="dxa"/>
            <w:tcBorders>
              <w:top w:val="single" w:sz="6" w:space="0" w:color="000000"/>
              <w:left w:val="single" w:sz="6" w:space="0" w:color="000000"/>
              <w:bottom w:val="single" w:sz="6" w:space="0" w:color="000000"/>
              <w:right w:val="single" w:sz="12" w:space="0" w:color="000000"/>
            </w:tcBorders>
          </w:tcPr>
          <w:p w:rsidR="00FB6557" w:rsidRDefault="00FB6557" w:rsidP="00C76C0B">
            <w:pPr>
              <w:jc w:val="center"/>
            </w:pPr>
            <w:r>
              <w:t>2,7</w:t>
            </w:r>
          </w:p>
        </w:tc>
      </w:tr>
      <w:tr w:rsidR="00FB6557" w:rsidTr="00C76C0B">
        <w:tblPrEx>
          <w:tblCellMar>
            <w:top w:w="0" w:type="dxa"/>
            <w:left w:w="0" w:type="dxa"/>
            <w:bottom w:w="0" w:type="dxa"/>
            <w:right w:w="0" w:type="dxa"/>
          </w:tblCellMar>
        </w:tblPrEx>
        <w:trPr>
          <w:trHeight w:val="317"/>
        </w:trPr>
        <w:tc>
          <w:tcPr>
            <w:tcW w:w="7383" w:type="dxa"/>
            <w:tcBorders>
              <w:top w:val="single" w:sz="6" w:space="0" w:color="000000"/>
              <w:left w:val="single" w:sz="12" w:space="0" w:color="000000"/>
              <w:bottom w:val="single" w:sz="6" w:space="0" w:color="000000"/>
              <w:right w:val="single" w:sz="6" w:space="0" w:color="000000"/>
            </w:tcBorders>
          </w:tcPr>
          <w:p w:rsidR="00FB6557" w:rsidRDefault="00FB6557" w:rsidP="00C76C0B">
            <w:pPr>
              <w:ind w:firstLine="750"/>
              <w:jc w:val="both"/>
            </w:pPr>
            <w:r>
              <w:t>Внутрішня торсія гомілки</w:t>
            </w:r>
          </w:p>
        </w:tc>
        <w:tc>
          <w:tcPr>
            <w:tcW w:w="1024" w:type="dxa"/>
            <w:tcBorders>
              <w:top w:val="single" w:sz="6" w:space="0" w:color="000000"/>
              <w:left w:val="single" w:sz="6" w:space="0" w:color="000000"/>
              <w:bottom w:val="single" w:sz="6" w:space="0" w:color="000000"/>
              <w:right w:val="single" w:sz="6" w:space="0" w:color="000000"/>
            </w:tcBorders>
          </w:tcPr>
          <w:p w:rsidR="00FB6557" w:rsidRDefault="00FB6557" w:rsidP="00C76C0B">
            <w:pPr>
              <w:jc w:val="center"/>
            </w:pPr>
            <w:r>
              <w:rPr>
                <w:lang w:val="en-US"/>
              </w:rPr>
              <w:t>11</w:t>
            </w:r>
          </w:p>
        </w:tc>
        <w:tc>
          <w:tcPr>
            <w:tcW w:w="1196" w:type="dxa"/>
            <w:tcBorders>
              <w:top w:val="single" w:sz="6" w:space="0" w:color="000000"/>
              <w:left w:val="single" w:sz="6" w:space="0" w:color="000000"/>
              <w:bottom w:val="single" w:sz="6" w:space="0" w:color="000000"/>
              <w:right w:val="single" w:sz="12" w:space="0" w:color="000000"/>
            </w:tcBorders>
          </w:tcPr>
          <w:p w:rsidR="00FB6557" w:rsidRDefault="00FB6557" w:rsidP="00C76C0B">
            <w:pPr>
              <w:jc w:val="center"/>
            </w:pPr>
            <w:r>
              <w:t>10</w:t>
            </w:r>
          </w:p>
        </w:tc>
      </w:tr>
      <w:tr w:rsidR="00FB6557" w:rsidTr="00C76C0B">
        <w:tblPrEx>
          <w:tblCellMar>
            <w:top w:w="0" w:type="dxa"/>
            <w:left w:w="0" w:type="dxa"/>
            <w:bottom w:w="0" w:type="dxa"/>
            <w:right w:w="0" w:type="dxa"/>
          </w:tblCellMar>
        </w:tblPrEx>
        <w:trPr>
          <w:trHeight w:val="317"/>
        </w:trPr>
        <w:tc>
          <w:tcPr>
            <w:tcW w:w="7383" w:type="dxa"/>
            <w:tcBorders>
              <w:top w:val="single" w:sz="6" w:space="0" w:color="000000"/>
              <w:left w:val="single" w:sz="12" w:space="0" w:color="000000"/>
              <w:bottom w:val="single" w:sz="6" w:space="0" w:color="000000"/>
              <w:right w:val="single" w:sz="6" w:space="0" w:color="000000"/>
            </w:tcBorders>
          </w:tcPr>
          <w:p w:rsidR="00FB6557" w:rsidRDefault="00FB6557" w:rsidP="00C76C0B">
            <w:pPr>
              <w:ind w:firstLine="750"/>
              <w:jc w:val="both"/>
            </w:pPr>
            <w:r>
              <w:t>Вальгусна деформація гомілки</w:t>
            </w:r>
          </w:p>
        </w:tc>
        <w:tc>
          <w:tcPr>
            <w:tcW w:w="1024" w:type="dxa"/>
            <w:tcBorders>
              <w:top w:val="single" w:sz="6" w:space="0" w:color="000000"/>
              <w:left w:val="single" w:sz="6" w:space="0" w:color="000000"/>
              <w:bottom w:val="single" w:sz="6" w:space="0" w:color="000000"/>
              <w:right w:val="single" w:sz="6" w:space="0" w:color="000000"/>
            </w:tcBorders>
          </w:tcPr>
          <w:p w:rsidR="00FB6557" w:rsidRDefault="00FB6557" w:rsidP="00C76C0B">
            <w:pPr>
              <w:jc w:val="center"/>
            </w:pPr>
            <w:r>
              <w:rPr>
                <w:lang w:val="en-US"/>
              </w:rPr>
              <w:t>3</w:t>
            </w:r>
          </w:p>
        </w:tc>
        <w:tc>
          <w:tcPr>
            <w:tcW w:w="1196" w:type="dxa"/>
            <w:tcBorders>
              <w:top w:val="single" w:sz="6" w:space="0" w:color="000000"/>
              <w:left w:val="single" w:sz="6" w:space="0" w:color="000000"/>
              <w:bottom w:val="single" w:sz="6" w:space="0" w:color="000000"/>
              <w:right w:val="single" w:sz="12" w:space="0" w:color="000000"/>
            </w:tcBorders>
          </w:tcPr>
          <w:p w:rsidR="00FB6557" w:rsidRDefault="00FB6557" w:rsidP="00C76C0B">
            <w:pPr>
              <w:jc w:val="center"/>
            </w:pPr>
            <w:r>
              <w:t>2,7</w:t>
            </w:r>
          </w:p>
        </w:tc>
      </w:tr>
      <w:tr w:rsidR="00FB6557" w:rsidTr="00C76C0B">
        <w:tblPrEx>
          <w:tblCellMar>
            <w:top w:w="0" w:type="dxa"/>
            <w:left w:w="0" w:type="dxa"/>
            <w:bottom w:w="0" w:type="dxa"/>
            <w:right w:w="0" w:type="dxa"/>
          </w:tblCellMar>
        </w:tblPrEx>
        <w:trPr>
          <w:trHeight w:val="317"/>
        </w:trPr>
        <w:tc>
          <w:tcPr>
            <w:tcW w:w="7383" w:type="dxa"/>
            <w:tcBorders>
              <w:top w:val="single" w:sz="6" w:space="0" w:color="000000"/>
              <w:left w:val="single" w:sz="12" w:space="0" w:color="000000"/>
              <w:bottom w:val="single" w:sz="6" w:space="0" w:color="000000"/>
              <w:right w:val="single" w:sz="6" w:space="0" w:color="000000"/>
            </w:tcBorders>
          </w:tcPr>
          <w:p w:rsidR="00FB6557" w:rsidRDefault="00FB6557" w:rsidP="00C76C0B">
            <w:pPr>
              <w:ind w:firstLine="750"/>
              <w:jc w:val="both"/>
            </w:pPr>
            <w:r>
              <w:t>Варусна деформація гомілки</w:t>
            </w:r>
          </w:p>
        </w:tc>
        <w:tc>
          <w:tcPr>
            <w:tcW w:w="1024" w:type="dxa"/>
            <w:tcBorders>
              <w:top w:val="single" w:sz="6" w:space="0" w:color="000000"/>
              <w:left w:val="single" w:sz="6" w:space="0" w:color="000000"/>
              <w:bottom w:val="single" w:sz="6" w:space="0" w:color="000000"/>
              <w:right w:val="single" w:sz="6" w:space="0" w:color="000000"/>
            </w:tcBorders>
          </w:tcPr>
          <w:p w:rsidR="00FB6557" w:rsidRDefault="00FB6557" w:rsidP="00C76C0B">
            <w:pPr>
              <w:jc w:val="center"/>
            </w:pPr>
            <w:r>
              <w:rPr>
                <w:lang w:val="en-US"/>
              </w:rPr>
              <w:t>5</w:t>
            </w:r>
          </w:p>
        </w:tc>
        <w:tc>
          <w:tcPr>
            <w:tcW w:w="1196" w:type="dxa"/>
            <w:tcBorders>
              <w:top w:val="single" w:sz="6" w:space="0" w:color="000000"/>
              <w:left w:val="single" w:sz="6" w:space="0" w:color="000000"/>
              <w:bottom w:val="single" w:sz="6" w:space="0" w:color="000000"/>
              <w:right w:val="single" w:sz="12" w:space="0" w:color="000000"/>
            </w:tcBorders>
          </w:tcPr>
          <w:p w:rsidR="00FB6557" w:rsidRDefault="00FB6557" w:rsidP="00C76C0B">
            <w:pPr>
              <w:jc w:val="center"/>
            </w:pPr>
            <w:r>
              <w:t>4,5</w:t>
            </w:r>
          </w:p>
        </w:tc>
      </w:tr>
      <w:tr w:rsidR="00FB6557" w:rsidTr="00C76C0B">
        <w:tblPrEx>
          <w:tblCellMar>
            <w:top w:w="0" w:type="dxa"/>
            <w:left w:w="0" w:type="dxa"/>
            <w:bottom w:w="0" w:type="dxa"/>
            <w:right w:w="0" w:type="dxa"/>
          </w:tblCellMar>
        </w:tblPrEx>
        <w:trPr>
          <w:trHeight w:val="317"/>
        </w:trPr>
        <w:tc>
          <w:tcPr>
            <w:tcW w:w="7383" w:type="dxa"/>
            <w:tcBorders>
              <w:top w:val="single" w:sz="6" w:space="0" w:color="000000"/>
              <w:left w:val="single" w:sz="12" w:space="0" w:color="000000"/>
              <w:bottom w:val="single" w:sz="6" w:space="0" w:color="000000"/>
              <w:right w:val="single" w:sz="6" w:space="0" w:color="000000"/>
            </w:tcBorders>
          </w:tcPr>
          <w:p w:rsidR="00FB6557" w:rsidRDefault="00FB6557" w:rsidP="00C76C0B">
            <w:pPr>
              <w:ind w:firstLine="750"/>
              <w:jc w:val="both"/>
            </w:pPr>
            <w:r>
              <w:t>Гіперплазія латерального виростку</w:t>
            </w:r>
          </w:p>
        </w:tc>
        <w:tc>
          <w:tcPr>
            <w:tcW w:w="1024" w:type="dxa"/>
            <w:tcBorders>
              <w:top w:val="single" w:sz="6" w:space="0" w:color="000000"/>
              <w:left w:val="single" w:sz="6" w:space="0" w:color="000000"/>
              <w:bottom w:val="single" w:sz="6" w:space="0" w:color="000000"/>
              <w:right w:val="single" w:sz="6" w:space="0" w:color="000000"/>
            </w:tcBorders>
          </w:tcPr>
          <w:p w:rsidR="00FB6557" w:rsidRDefault="00FB6557" w:rsidP="00C76C0B">
            <w:pPr>
              <w:jc w:val="center"/>
            </w:pPr>
            <w:r>
              <w:rPr>
                <w:lang w:val="en-US"/>
              </w:rPr>
              <w:t>6</w:t>
            </w:r>
          </w:p>
        </w:tc>
        <w:tc>
          <w:tcPr>
            <w:tcW w:w="1196" w:type="dxa"/>
            <w:tcBorders>
              <w:top w:val="single" w:sz="6" w:space="0" w:color="000000"/>
              <w:left w:val="single" w:sz="6" w:space="0" w:color="000000"/>
              <w:bottom w:val="single" w:sz="6" w:space="0" w:color="000000"/>
              <w:right w:val="single" w:sz="12" w:space="0" w:color="000000"/>
            </w:tcBorders>
          </w:tcPr>
          <w:p w:rsidR="00FB6557" w:rsidRDefault="00FB6557" w:rsidP="00C76C0B">
            <w:pPr>
              <w:jc w:val="center"/>
            </w:pPr>
            <w:r>
              <w:t>5,5</w:t>
            </w:r>
          </w:p>
        </w:tc>
      </w:tr>
      <w:tr w:rsidR="00FB6557" w:rsidTr="00C76C0B">
        <w:tblPrEx>
          <w:tblCellMar>
            <w:top w:w="0" w:type="dxa"/>
            <w:left w:w="0" w:type="dxa"/>
            <w:bottom w:w="0" w:type="dxa"/>
            <w:right w:w="0" w:type="dxa"/>
          </w:tblCellMar>
        </w:tblPrEx>
        <w:trPr>
          <w:trHeight w:val="317"/>
        </w:trPr>
        <w:tc>
          <w:tcPr>
            <w:tcW w:w="7383" w:type="dxa"/>
            <w:tcBorders>
              <w:top w:val="single" w:sz="6" w:space="0" w:color="000000"/>
              <w:left w:val="single" w:sz="12" w:space="0" w:color="000000"/>
              <w:bottom w:val="single" w:sz="6" w:space="0" w:color="000000"/>
              <w:right w:val="single" w:sz="6" w:space="0" w:color="000000"/>
            </w:tcBorders>
          </w:tcPr>
          <w:p w:rsidR="00FB6557" w:rsidRDefault="00FB6557" w:rsidP="00C76C0B">
            <w:pPr>
              <w:ind w:firstLine="750"/>
              <w:jc w:val="both"/>
            </w:pPr>
            <w:r>
              <w:t>Гіперплазія медіального виростку</w:t>
            </w:r>
          </w:p>
        </w:tc>
        <w:tc>
          <w:tcPr>
            <w:tcW w:w="1024" w:type="dxa"/>
            <w:tcBorders>
              <w:top w:val="single" w:sz="6" w:space="0" w:color="000000"/>
              <w:left w:val="single" w:sz="6" w:space="0" w:color="000000"/>
              <w:bottom w:val="single" w:sz="6" w:space="0" w:color="000000"/>
              <w:right w:val="single" w:sz="6" w:space="0" w:color="000000"/>
            </w:tcBorders>
          </w:tcPr>
          <w:p w:rsidR="00FB6557" w:rsidRDefault="00FB6557" w:rsidP="00C76C0B">
            <w:pPr>
              <w:jc w:val="center"/>
            </w:pPr>
            <w:r>
              <w:rPr>
                <w:lang w:val="en-US"/>
              </w:rPr>
              <w:t>4</w:t>
            </w:r>
          </w:p>
        </w:tc>
        <w:tc>
          <w:tcPr>
            <w:tcW w:w="1196" w:type="dxa"/>
            <w:tcBorders>
              <w:top w:val="single" w:sz="6" w:space="0" w:color="000000"/>
              <w:left w:val="single" w:sz="6" w:space="0" w:color="000000"/>
              <w:bottom w:val="single" w:sz="6" w:space="0" w:color="000000"/>
              <w:right w:val="single" w:sz="12" w:space="0" w:color="000000"/>
            </w:tcBorders>
          </w:tcPr>
          <w:p w:rsidR="00FB6557" w:rsidRDefault="00FB6557" w:rsidP="00C76C0B">
            <w:pPr>
              <w:jc w:val="center"/>
            </w:pPr>
            <w:r>
              <w:t>3,6</w:t>
            </w:r>
          </w:p>
        </w:tc>
      </w:tr>
    </w:tbl>
    <w:p w:rsidR="00FB6557" w:rsidRDefault="00FB6557" w:rsidP="00FB6557"/>
    <w:p w:rsidR="00FB6557" w:rsidRDefault="00FB6557" w:rsidP="00FB6557">
      <w:pPr>
        <w:ind w:firstLine="720"/>
        <w:jc w:val="both"/>
      </w:pPr>
      <w:r>
        <w:rPr>
          <w:sz w:val="28"/>
          <w:szCs w:val="28"/>
        </w:rPr>
        <w:t xml:space="preserve">Як свідчать дані табл. 4, загальна кількість виявлених клінічних ознак значно перевищує кількість обстежених суглобів (у відсотковому та кількісному </w:t>
      </w:r>
      <w:r>
        <w:rPr>
          <w:sz w:val="28"/>
          <w:szCs w:val="28"/>
        </w:rPr>
        <w:lastRenderedPageBreak/>
        <w:t>відношенні). Це пояснюється тим, що в одному диспластичному суглобі мають місце дві або більше диспластично-просторових ознак; наприклад, медіалізація надколінка поєднується з внутрішньою торсією гомілки та сублюксацією надколінка.</w:t>
      </w:r>
      <w:r>
        <w:t xml:space="preserve"> </w:t>
      </w:r>
      <w:r>
        <w:rPr>
          <w:sz w:val="28"/>
          <w:szCs w:val="28"/>
        </w:rPr>
        <w:t>Найчастіше зустрічаються: пасивна сублюксація, медіалізація надколінка і слабкість латерального зв'язкового апарату; найрідше: атрофія латеральної групи м’язів стегна, гіперплазія медіального виростку, зовнішня торсія гомілки</w:t>
      </w:r>
      <w:r>
        <w:t>.</w:t>
      </w:r>
    </w:p>
    <w:p w:rsidR="00FB6557" w:rsidRDefault="00FB6557" w:rsidP="00FB6557">
      <w:pPr>
        <w:ind w:firstLine="720"/>
        <w:jc w:val="both"/>
        <w:rPr>
          <w:sz w:val="28"/>
          <w:szCs w:val="28"/>
        </w:rPr>
      </w:pPr>
      <w:r>
        <w:rPr>
          <w:b/>
          <w:bCs/>
          <w:sz w:val="28"/>
          <w:szCs w:val="28"/>
        </w:rPr>
        <w:t>Рентгенологічні дослідження</w:t>
      </w:r>
      <w:r>
        <w:rPr>
          <w:b/>
          <w:bCs/>
        </w:rPr>
        <w:t xml:space="preserve"> </w:t>
      </w:r>
      <w:r>
        <w:rPr>
          <w:sz w:val="28"/>
          <w:szCs w:val="28"/>
        </w:rPr>
        <w:t>проведені нами на 205 колінних суглобах. Із них у хворих на ПРН диспластичного генезу 55 собак – на 110 суглобах та у 50 здорових собак – на 100 колінних суглобах. Встановлювали об’єктивні зміни в колінних суглобах хворих собак і визначали критерії норми та диспластичної патології СНС.</w:t>
      </w:r>
    </w:p>
    <w:p w:rsidR="00FB6557" w:rsidRDefault="00FB6557" w:rsidP="00FB6557">
      <w:pPr>
        <w:ind w:firstLine="720"/>
        <w:jc w:val="both"/>
        <w:rPr>
          <w:sz w:val="28"/>
          <w:szCs w:val="28"/>
        </w:rPr>
      </w:pPr>
      <w:r>
        <w:rPr>
          <w:b/>
          <w:bCs/>
          <w:i/>
          <w:iCs/>
          <w:sz w:val="28"/>
          <w:szCs w:val="28"/>
        </w:rPr>
        <w:t>Фронтальна проекція</w:t>
      </w:r>
      <w:r>
        <w:rPr>
          <w:sz w:val="28"/>
          <w:szCs w:val="28"/>
        </w:rPr>
        <w:t>. Хвору собаку клали на живіт, тазові кінцівки відтягували назад і строго паралельно одна одній. Рентгенологічне проміння спрямовували перпендикулярно суглобовій щілині колінного суглоба. Така проекція дозволила виявити: особливості форми виростків стегна і великогомілкової кістки, суглобової щілини, положення надколінка (латералізацію, медіалізацію, дистопію), суглобові миші, явища розсікаючого остеохондриту, дегенеративно-дистрофічні зміни, переломи в системі колінного суглоба,  внутрішню ротацію (пронацію) стегнової кістки, зовнішню ротацію (супінацію) стегнової кістки, супінацію або пронацію великогомілкової кістки (рис. 2).</w:t>
      </w:r>
    </w:p>
    <w:p w:rsidR="00FB6557" w:rsidRDefault="00FB6557" w:rsidP="00FB6557">
      <w:pPr>
        <w:ind w:firstLine="720"/>
        <w:jc w:val="both"/>
        <w:rPr>
          <w:sz w:val="28"/>
          <w:szCs w:val="28"/>
        </w:rPr>
      </w:pPr>
      <w:r>
        <w:rPr>
          <w:noProof/>
          <w:sz w:val="20"/>
          <w:lang w:eastAsia="ru-RU"/>
        </w:rPr>
        <mc:AlternateContent>
          <mc:Choice Requires="wps">
            <w:drawing>
              <wp:anchor distT="0" distB="0" distL="114300" distR="114300" simplePos="0" relativeHeight="251666432" behindDoc="0" locked="0" layoutInCell="1" allowOverlap="1">
                <wp:simplePos x="0" y="0"/>
                <wp:positionH relativeFrom="column">
                  <wp:posOffset>2743200</wp:posOffset>
                </wp:positionH>
                <wp:positionV relativeFrom="paragraph">
                  <wp:posOffset>116205</wp:posOffset>
                </wp:positionV>
                <wp:extent cx="3314700" cy="1255395"/>
                <wp:effectExtent l="0" t="0" r="4445" b="4445"/>
                <wp:wrapNone/>
                <wp:docPr id="554" name="Поле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5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557" w:rsidRDefault="00FB6557" w:rsidP="00FB6557">
                            <w:pPr>
                              <w:ind w:right="-61"/>
                              <w:jc w:val="both"/>
                              <w:rPr>
                                <w:noProof/>
                                <w:sz w:val="28"/>
                                <w:szCs w:val="28"/>
                              </w:rPr>
                            </w:pPr>
                            <w:r>
                              <w:rPr>
                                <w:sz w:val="28"/>
                                <w:szCs w:val="28"/>
                              </w:rPr>
                              <w:t>Рис.2. Рентгенівський знімок у фронтальній проекції (спаніель 1,5 роки), у зв’язку з медіальним зміщенням надколінків (1) та  внутрішньою ротацією гомілок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54" o:spid="_x0000_s1036" type="#_x0000_t202" style="position:absolute;left:0;text-align:left;margin-left:3in;margin-top:9.15pt;width:261pt;height:9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" stroked="f">
                <v:textbox>
                  <w:txbxContent>
                    <w:p w:rsidR="00FB6557" w:rsidRDefault="00FB6557" w:rsidP="00FB6557">
                      <w:pPr>
                        <w:ind w:right="-61"/>
                        <w:jc w:val="both"/>
                        <w:rPr>
                          <w:noProof/>
                          <w:sz w:val="28"/>
                          <w:szCs w:val="28"/>
                        </w:rPr>
                      </w:pPr>
                      <w:r>
                        <w:rPr>
                          <w:sz w:val="28"/>
                          <w:szCs w:val="28"/>
                        </w:rPr>
                        <w:t>Рис.2. Рентгенівський знімок у фронтальній проекції (спаніель 1,5 роки), у зв’язку з медіальним зміщенням надколінків (1) та  внутрішньою ротацією гомілок (2)</w:t>
                      </w:r>
                    </w:p>
                  </w:txbxContent>
                </v:textbox>
              </v:shape>
            </w:pict>
          </mc:Fallback>
        </mc:AlternateContent>
      </w:r>
      <w:r>
        <w:rPr>
          <w:noProof/>
          <w:sz w:val="20"/>
          <w:lang w:eastAsia="ru-RU"/>
        </w:rPr>
        <w:drawing>
          <wp:anchor distT="0" distB="0" distL="114300" distR="114300" simplePos="0" relativeHeight="251665408" behindDoc="1" locked="0" layoutInCell="1" allowOverlap="1">
            <wp:simplePos x="0" y="0"/>
            <wp:positionH relativeFrom="column">
              <wp:posOffset>114300</wp:posOffset>
            </wp:positionH>
            <wp:positionV relativeFrom="paragraph">
              <wp:posOffset>116205</wp:posOffset>
            </wp:positionV>
            <wp:extent cx="2054225" cy="2593975"/>
            <wp:effectExtent l="0" t="0" r="3175" b="0"/>
            <wp:wrapNone/>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4225" cy="259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r>
        <w:rPr>
          <w:noProof/>
          <w:sz w:val="20"/>
          <w:lang w:eastAsia="ru-RU"/>
        </w:rPr>
        <mc:AlternateContent>
          <mc:Choice Requires="wps">
            <w:drawing>
              <wp:anchor distT="0" distB="0" distL="114300" distR="114300" simplePos="0" relativeHeight="251671552" behindDoc="0" locked="0" layoutInCell="1" allowOverlap="1">
                <wp:simplePos x="0" y="0"/>
                <wp:positionH relativeFrom="column">
                  <wp:posOffset>1028700</wp:posOffset>
                </wp:positionH>
                <wp:positionV relativeFrom="paragraph">
                  <wp:posOffset>7620</wp:posOffset>
                </wp:positionV>
                <wp:extent cx="228600" cy="228600"/>
                <wp:effectExtent l="0" t="1270" r="4445" b="0"/>
                <wp:wrapNone/>
                <wp:docPr id="552" name="Прямоугольник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557" w:rsidRDefault="00FB6557" w:rsidP="00FB6557">
                            <w:pPr>
                              <w:rPr>
                                <w:color w:val="FFFFFF"/>
                              </w:rPr>
                            </w:pPr>
                            <w:r>
                              <w:rPr>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2" o:spid="_x0000_s1037" style="position:absolute;left:0;text-align:left;margin-left:81pt;margin-top:.6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" filled="f" stroked="f" strokecolor="white">
                <v:textbox>
                  <w:txbxContent>
                    <w:p w:rsidR="00FB6557" w:rsidRDefault="00FB6557" w:rsidP="00FB6557">
                      <w:pPr>
                        <w:rPr>
                          <w:color w:val="FFFFFF"/>
                        </w:rPr>
                      </w:pPr>
                      <w:r>
                        <w:rPr>
                          <w:color w:val="FFFFFF"/>
                        </w:rPr>
                        <w:t>1</w:t>
                      </w:r>
                    </w:p>
                  </w:txbxContent>
                </v:textbox>
              </v:rect>
            </w:pict>
          </mc:Fallback>
        </mc:AlternateContent>
      </w:r>
      <w:r>
        <w:rPr>
          <w:noProof/>
          <w:sz w:val="20"/>
          <w:lang w:eastAsia="ru-RU"/>
        </w:rPr>
        <mc:AlternateContent>
          <mc:Choice Requires="wps">
            <w:drawing>
              <wp:anchor distT="0" distB="0" distL="114300" distR="114300" simplePos="0" relativeHeight="251668480" behindDoc="0" locked="0" layoutInCell="1" allowOverlap="1">
                <wp:simplePos x="0" y="0"/>
                <wp:positionH relativeFrom="column">
                  <wp:posOffset>800100</wp:posOffset>
                </wp:positionH>
                <wp:positionV relativeFrom="paragraph">
                  <wp:posOffset>121920</wp:posOffset>
                </wp:positionV>
                <wp:extent cx="228600" cy="342900"/>
                <wp:effectExtent l="52705" t="10795" r="13970" b="46355"/>
                <wp:wrapNone/>
                <wp:docPr id="551" name="Прямая соединительная линия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1"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6pt" to="81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" strokecolor="white">
                <v:stroke endarrow="block"/>
              </v:line>
            </w:pict>
          </mc:Fallback>
        </mc:AlternateContent>
      </w:r>
      <w:r>
        <w:rPr>
          <w:noProof/>
          <w:sz w:val="20"/>
          <w:lang w:eastAsia="ru-RU"/>
        </w:rPr>
        <mc:AlternateContent>
          <mc:Choice Requires="wps">
            <w:drawing>
              <wp:anchor distT="0" distB="0" distL="114300" distR="114300" simplePos="0" relativeHeight="251667456" behindDoc="0" locked="0" layoutInCell="1" allowOverlap="1">
                <wp:simplePos x="0" y="0"/>
                <wp:positionH relativeFrom="column">
                  <wp:posOffset>1257300</wp:posOffset>
                </wp:positionH>
                <wp:positionV relativeFrom="paragraph">
                  <wp:posOffset>121920</wp:posOffset>
                </wp:positionV>
                <wp:extent cx="228600" cy="228600"/>
                <wp:effectExtent l="5080" t="10795" r="52070" b="46355"/>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6pt" to="117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" strokecolor="white">
                <v:stroke endarrow="block"/>
              </v:line>
            </w:pict>
          </mc:Fallback>
        </mc:AlternateContent>
      </w: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r>
        <w:rPr>
          <w:noProof/>
          <w:sz w:val="20"/>
          <w:lang w:eastAsia="ru-RU"/>
        </w:rPr>
        <mc:AlternateContent>
          <mc:Choice Requires="wps">
            <w:drawing>
              <wp:anchor distT="0" distB="0" distL="114300" distR="114300" simplePos="0" relativeHeight="251672576" behindDoc="0" locked="0" layoutInCell="1" allowOverlap="1">
                <wp:simplePos x="0" y="0"/>
                <wp:positionH relativeFrom="column">
                  <wp:posOffset>1028700</wp:posOffset>
                </wp:positionH>
                <wp:positionV relativeFrom="paragraph">
                  <wp:posOffset>128270</wp:posOffset>
                </wp:positionV>
                <wp:extent cx="228600" cy="228600"/>
                <wp:effectExtent l="0" t="1270" r="4445" b="0"/>
                <wp:wrapNone/>
                <wp:docPr id="549" name="Прямоугольник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557" w:rsidRDefault="00FB6557" w:rsidP="00FB6557">
                            <w:pPr>
                              <w:rPr>
                                <w:color w:val="FFFFFF"/>
                              </w:rPr>
                            </w:pPr>
                            <w:r>
                              <w:rPr>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9" o:spid="_x0000_s1038" style="position:absolute;left:0;text-align:left;margin-left:81pt;margin-top:10.1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" filled="f" stroked="f" strokecolor="white">
                <v:textbox>
                  <w:txbxContent>
                    <w:p w:rsidR="00FB6557" w:rsidRDefault="00FB6557" w:rsidP="00FB6557">
                      <w:pPr>
                        <w:rPr>
                          <w:color w:val="FFFFFF"/>
                        </w:rPr>
                      </w:pPr>
                      <w:r>
                        <w:rPr>
                          <w:color w:val="FFFFFF"/>
                        </w:rPr>
                        <w:t>2</w:t>
                      </w:r>
                    </w:p>
                  </w:txbxContent>
                </v:textbox>
              </v:rect>
            </w:pict>
          </mc:Fallback>
        </mc:AlternateContent>
      </w:r>
      <w:r>
        <w:rPr>
          <w:noProof/>
          <w:sz w:val="20"/>
          <w:lang w:eastAsia="ru-RU"/>
        </w:rPr>
        <mc:AlternateContent>
          <mc:Choice Requires="wps">
            <w:drawing>
              <wp:anchor distT="0" distB="0" distL="114300" distR="114300" simplePos="0" relativeHeight="251670528" behindDoc="0" locked="0" layoutInCell="1" allowOverlap="1">
                <wp:simplePos x="0" y="0"/>
                <wp:positionH relativeFrom="column">
                  <wp:posOffset>1257300</wp:posOffset>
                </wp:positionH>
                <wp:positionV relativeFrom="paragraph">
                  <wp:posOffset>43180</wp:posOffset>
                </wp:positionV>
                <wp:extent cx="228600" cy="342900"/>
                <wp:effectExtent l="5080" t="40005" r="52070" b="7620"/>
                <wp:wrapNone/>
                <wp:docPr id="548" name="Прямая соединительная линия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429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4pt" to="117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" strokecolor="white">
                <v:stroke endarrow="block"/>
              </v:line>
            </w:pict>
          </mc:Fallback>
        </mc:AlternateContent>
      </w:r>
      <w:r>
        <w:rPr>
          <w:noProof/>
          <w:sz w:val="20"/>
          <w:lang w:eastAsia="ru-RU"/>
        </w:rPr>
        <mc:AlternateContent>
          <mc:Choice Requires="wps">
            <w:drawing>
              <wp:anchor distT="0" distB="0" distL="114300" distR="114300" simplePos="0" relativeHeight="251669504" behindDoc="0" locked="0" layoutInCell="1" allowOverlap="1">
                <wp:simplePos x="0" y="0"/>
                <wp:positionH relativeFrom="column">
                  <wp:posOffset>800100</wp:posOffset>
                </wp:positionH>
                <wp:positionV relativeFrom="paragraph">
                  <wp:posOffset>101600</wp:posOffset>
                </wp:positionV>
                <wp:extent cx="228600" cy="228600"/>
                <wp:effectExtent l="52705" t="50800" r="13970" b="6350"/>
                <wp:wrapNone/>
                <wp:docPr id="547" name="Прямая соединительная линия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286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7"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pt" to="8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" strokecolor="white">
                <v:stroke endarrow="block"/>
              </v:line>
            </w:pict>
          </mc:Fallback>
        </mc:AlternateContent>
      </w:r>
    </w:p>
    <w:p w:rsidR="00FB6557" w:rsidRDefault="00FB6557" w:rsidP="00FB6557">
      <w:pPr>
        <w:ind w:firstLine="720"/>
        <w:jc w:val="both"/>
        <w:rPr>
          <w:i/>
          <w:iCs/>
          <w:sz w:val="28"/>
          <w:szCs w:val="28"/>
        </w:rPr>
      </w:pPr>
    </w:p>
    <w:p w:rsidR="00FB6557" w:rsidRDefault="00FB6557" w:rsidP="00FB6557">
      <w:pPr>
        <w:ind w:firstLine="720"/>
        <w:jc w:val="both"/>
        <w:rPr>
          <w:i/>
          <w:iCs/>
          <w:sz w:val="28"/>
          <w:szCs w:val="28"/>
        </w:rPr>
      </w:pPr>
    </w:p>
    <w:p w:rsidR="00FB6557" w:rsidRDefault="00FB6557" w:rsidP="00FB6557">
      <w:pPr>
        <w:ind w:firstLine="720"/>
        <w:jc w:val="both"/>
        <w:rPr>
          <w:sz w:val="28"/>
          <w:szCs w:val="28"/>
        </w:rPr>
      </w:pPr>
      <w:r>
        <w:rPr>
          <w:b/>
          <w:bCs/>
          <w:i/>
          <w:iCs/>
          <w:sz w:val="28"/>
          <w:szCs w:val="28"/>
        </w:rPr>
        <w:t>Бокова проекція</w:t>
      </w:r>
      <w:r>
        <w:rPr>
          <w:sz w:val="28"/>
          <w:szCs w:val="28"/>
        </w:rPr>
        <w:t>. Тварину клали на бік. Кінцівку фіксували зігнутою в колінному суглобі на 100–130°. Рентгенівські промені спрямовували медіо-латерально, перпендикулярно до суглобової щілини.</w:t>
      </w:r>
    </w:p>
    <w:p w:rsidR="00FB6557" w:rsidRDefault="00FB6557" w:rsidP="00FB6557">
      <w:pPr>
        <w:ind w:firstLine="720"/>
        <w:jc w:val="both"/>
        <w:rPr>
          <w:sz w:val="28"/>
          <w:szCs w:val="28"/>
        </w:rPr>
      </w:pPr>
      <w:r>
        <w:rPr>
          <w:sz w:val="28"/>
          <w:szCs w:val="28"/>
        </w:rPr>
        <w:t>Бокова проекція дає змогу визначити: дистопію надколінка, гіпер- та гіпоплазію ГВГК, переломи, відриви ГВГК, зміщення надколінка за блок стегнової кістки, переломи гребенів і виростків стегнової та великогомілкової кісток, явища артозу, у першу чергу, у СНС, локалізацію надколінка (високе чи низьке розміщення), гіпоплазію, гіперплазію ГВГК, проксималізацію ГВГК (рис. 3).</w:t>
      </w:r>
    </w:p>
    <w:p w:rsidR="00FB6557" w:rsidRDefault="00FB6557" w:rsidP="00FB6557">
      <w:pPr>
        <w:spacing w:line="360" w:lineRule="auto"/>
        <w:jc w:val="both"/>
      </w:pPr>
      <w:r>
        <w:rPr>
          <w:noProof/>
          <w:sz w:val="20"/>
          <w:lang w:eastAsia="ru-RU"/>
        </w:rPr>
        <w:lastRenderedPageBreak/>
        <mc:AlternateContent>
          <mc:Choice Requires="wps">
            <w:drawing>
              <wp:anchor distT="0" distB="0" distL="114300" distR="114300" simplePos="0" relativeHeight="251662336" behindDoc="0" locked="0" layoutInCell="1" allowOverlap="1">
                <wp:simplePos x="0" y="0"/>
                <wp:positionH relativeFrom="column">
                  <wp:posOffset>800100</wp:posOffset>
                </wp:positionH>
                <wp:positionV relativeFrom="paragraph">
                  <wp:posOffset>1337310</wp:posOffset>
                </wp:positionV>
                <wp:extent cx="0" cy="776605"/>
                <wp:effectExtent l="52705" t="15240" r="61595" b="8255"/>
                <wp:wrapNone/>
                <wp:docPr id="546" name="Прямая соединительная линия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76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5.3pt" to="63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">
                <v:stroke endarrow="block"/>
              </v:line>
            </w:pict>
          </mc:Fallback>
        </mc:AlternateContent>
      </w:r>
      <w:r>
        <w:rPr>
          <w:noProof/>
          <w:sz w:val="20"/>
          <w:lang w:eastAsia="ru-RU"/>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2113915</wp:posOffset>
                </wp:positionV>
                <wp:extent cx="1665605" cy="457200"/>
                <wp:effectExtent l="5080" t="10795" r="5715" b="8255"/>
                <wp:wrapNone/>
                <wp:docPr id="545" name="Поле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B6557" w:rsidRDefault="00FB6557" w:rsidP="00FB6557">
                            <w:r>
                              <w:t>Зміщення надколінка за гребінь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5" o:spid="_x0000_s1039" type="#_x0000_t202" style="position:absolute;left:0;text-align:left;margin-left:18pt;margin-top:166.45pt;width:131.1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">
                <v:textbox>
                  <w:txbxContent>
                    <w:p w:rsidR="00FB6557" w:rsidRDefault="00FB6557" w:rsidP="00FB6557">
                      <w:r>
                        <w:t>Зміщення надколінка за гребінь</w:t>
                      </w:r>
                    </w:p>
                  </w:txbxContent>
                </v:textbox>
              </v:shape>
            </w:pict>
          </mc:Fallback>
        </mc:AlternateContent>
      </w:r>
      <w:r>
        <w:rPr>
          <w:noProof/>
          <w:sz w:val="20"/>
          <w:lang w:eastAsia="ru-RU"/>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12700</wp:posOffset>
                </wp:positionV>
                <wp:extent cx="1371600" cy="342900"/>
                <wp:effectExtent l="5080" t="5080" r="13970" b="13970"/>
                <wp:wrapNone/>
                <wp:docPr id="544" name="Поле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B6557" w:rsidRDefault="00FB6557" w:rsidP="00FB6557">
                            <w:r>
                              <w:t>Суглобова миша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4" o:spid="_x0000_s1040" type="#_x0000_t202" style="position:absolute;left:0;text-align:left;margin-left:9pt;margin-top:1pt;width:108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">
                <v:textbox>
                  <w:txbxContent>
                    <w:p w:rsidR="00FB6557" w:rsidRDefault="00FB6557" w:rsidP="00FB6557">
                      <w:r>
                        <w:t>Суглобова миша</w:t>
                      </w:r>
                    </w:p>
                  </w:txbxContent>
                </v:textbox>
              </v:shape>
            </w:pict>
          </mc:Fallback>
        </mc:AlternateContent>
      </w:r>
      <w:r>
        <w:rPr>
          <w:noProof/>
          <w:sz w:val="20"/>
          <w:lang w:eastAsia="ru-RU"/>
        </w:rPr>
        <mc:AlternateContent>
          <mc:Choice Requires="wps">
            <w:drawing>
              <wp:anchor distT="0" distB="0" distL="114300" distR="114300" simplePos="0" relativeHeight="251663360" behindDoc="0" locked="0" layoutInCell="1" allowOverlap="1">
                <wp:simplePos x="0" y="0"/>
                <wp:positionH relativeFrom="column">
                  <wp:posOffset>685800</wp:posOffset>
                </wp:positionH>
                <wp:positionV relativeFrom="paragraph">
                  <wp:posOffset>308610</wp:posOffset>
                </wp:positionV>
                <wp:extent cx="0" cy="342900"/>
                <wp:effectExtent l="52705" t="5715" r="61595" b="22860"/>
                <wp:wrapNone/>
                <wp:docPr id="543" name="Прямая соединительная линия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3pt" to="54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">
                <v:stroke endarrow="block"/>
              </v:line>
            </w:pict>
          </mc:Fallback>
        </mc:AlternateContent>
      </w:r>
      <w:r>
        <w:rPr>
          <w:noProof/>
          <w:sz w:val="20"/>
          <w:lang w:eastAsia="ru-RU"/>
        </w:rPr>
        <mc:AlternateContent>
          <mc:Choice Requires="wps">
            <w:drawing>
              <wp:anchor distT="0" distB="0" distL="114300" distR="114300" simplePos="0" relativeHeight="251659264" behindDoc="0" locked="0" layoutInCell="1" allowOverlap="1">
                <wp:simplePos x="0" y="0"/>
                <wp:positionH relativeFrom="column">
                  <wp:posOffset>3086100</wp:posOffset>
                </wp:positionH>
                <wp:positionV relativeFrom="paragraph">
                  <wp:posOffset>80010</wp:posOffset>
                </wp:positionV>
                <wp:extent cx="2651760" cy="1487170"/>
                <wp:effectExtent l="0" t="0" r="635" b="2540"/>
                <wp:wrapNone/>
                <wp:docPr id="542" name="Поле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4871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B6557" w:rsidRDefault="00FB6557" w:rsidP="00FB6557">
                            <w:pPr>
                              <w:jc w:val="both"/>
                              <w:rPr>
                                <w:sz w:val="28"/>
                                <w:szCs w:val="28"/>
                              </w:rPr>
                            </w:pPr>
                            <w:r>
                              <w:rPr>
                                <w:sz w:val="28"/>
                                <w:szCs w:val="28"/>
                              </w:rPr>
                              <w:t>Рис.3. Артроз СНС, зміщення надколінка за медіальний гребінь блока стегнової кістки, (спанієль, 8 років)</w:t>
                            </w:r>
                          </w:p>
                          <w:p w:rsidR="00FB6557" w:rsidRDefault="00FB6557" w:rsidP="00FB65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2" o:spid="_x0000_s1041" type="#_x0000_t202" style="position:absolute;left:0;text-align:left;margin-left:243pt;margin-top:6.3pt;width:208.8pt;height:1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" stroked="f">
                <v:textbox>
                  <w:txbxContent>
                    <w:p w:rsidR="00FB6557" w:rsidRDefault="00FB6557" w:rsidP="00FB6557">
                      <w:pPr>
                        <w:jc w:val="both"/>
                        <w:rPr>
                          <w:sz w:val="28"/>
                          <w:szCs w:val="28"/>
                        </w:rPr>
                      </w:pPr>
                      <w:r>
                        <w:rPr>
                          <w:sz w:val="28"/>
                          <w:szCs w:val="28"/>
                        </w:rPr>
                        <w:t>Рис.3. Артроз СНС, зміщення надколінка за медіальний гребінь блока стегнової кістки, (спанієль, 8 років)</w:t>
                      </w:r>
                    </w:p>
                    <w:p w:rsidR="00FB6557" w:rsidRDefault="00FB6557" w:rsidP="00FB6557"/>
                  </w:txbxContent>
                </v:textbox>
              </v:shape>
            </w:pict>
          </mc:Fallback>
        </mc:AlternateContent>
      </w:r>
      <w:r>
        <w:rPr>
          <w:noProof/>
          <w:lang w:eastAsia="ru-RU"/>
        </w:rPr>
        <w:drawing>
          <wp:inline distT="0" distB="0" distL="0" distR="0">
            <wp:extent cx="2174240" cy="2486660"/>
            <wp:effectExtent l="0" t="0" r="0" b="889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extLst>
                        <a:ext uri="{28A0092B-C50C-407E-A947-70E740481C1C}">
                          <a14:useLocalDpi xmlns:a14="http://schemas.microsoft.com/office/drawing/2010/main" val="0"/>
                        </a:ext>
                      </a:extLst>
                    </a:blip>
                    <a:srcRect l="15456" r="19069"/>
                    <a:stretch>
                      <a:fillRect/>
                    </a:stretch>
                  </pic:blipFill>
                  <pic:spPr bwMode="auto">
                    <a:xfrm>
                      <a:off x="0" y="0"/>
                      <a:ext cx="2174240" cy="2486660"/>
                    </a:xfrm>
                    <a:prstGeom prst="rect">
                      <a:avLst/>
                    </a:prstGeom>
                    <a:noFill/>
                    <a:ln>
                      <a:noFill/>
                    </a:ln>
                  </pic:spPr>
                </pic:pic>
              </a:graphicData>
            </a:graphic>
          </wp:inline>
        </w:drawing>
      </w:r>
    </w:p>
    <w:p w:rsidR="00FB6557" w:rsidRDefault="00FB6557" w:rsidP="00FB6557">
      <w:pPr>
        <w:ind w:firstLine="720"/>
        <w:jc w:val="both"/>
        <w:rPr>
          <w:i/>
          <w:iCs/>
          <w:sz w:val="28"/>
          <w:szCs w:val="28"/>
        </w:rPr>
      </w:pPr>
    </w:p>
    <w:p w:rsidR="00FB6557" w:rsidRDefault="00FB6557" w:rsidP="00FB6557">
      <w:pPr>
        <w:ind w:firstLine="720"/>
        <w:jc w:val="both"/>
        <w:rPr>
          <w:sz w:val="28"/>
          <w:szCs w:val="28"/>
        </w:rPr>
      </w:pPr>
      <w:r>
        <w:rPr>
          <w:b/>
          <w:bCs/>
          <w:i/>
          <w:iCs/>
          <w:sz w:val="28"/>
          <w:szCs w:val="28"/>
        </w:rPr>
        <w:t>Аксіальна проекція</w:t>
      </w:r>
      <w:r>
        <w:rPr>
          <w:sz w:val="28"/>
          <w:szCs w:val="28"/>
        </w:rPr>
        <w:t>. Ця проекція рентгенографії СНС необхідна для діагностики диспластичних змін у колінному суглобі. Вона досить складна у виконанні, тому нами був запропонований власний метод розміщення тварини.</w:t>
      </w:r>
    </w:p>
    <w:p w:rsidR="00FB6557" w:rsidRDefault="00FB6557" w:rsidP="00FB6557">
      <w:pPr>
        <w:ind w:firstLine="720"/>
        <w:jc w:val="both"/>
        <w:rPr>
          <w:sz w:val="28"/>
          <w:szCs w:val="28"/>
        </w:rPr>
      </w:pPr>
      <w:r>
        <w:rPr>
          <w:sz w:val="28"/>
          <w:szCs w:val="28"/>
        </w:rPr>
        <w:t>Тварину клали на живіт, кінцівку витягували назад і згинали у колінному суглобі під кутом 45–50є. При цьому заплесневий суглоб був максимально зігнутий. Рентгенівську трубку розміщували позаду колінного суглоба. Рентгенівські промені спрямовують паралельно до суглобової поверхні надколінка, яка за нормального його положення збігається з поздовжньою віссю гомілки.</w:t>
      </w:r>
    </w:p>
    <w:p w:rsidR="00FB6557" w:rsidRDefault="00FB6557" w:rsidP="00FB6557">
      <w:pPr>
        <w:ind w:firstLine="720"/>
        <w:jc w:val="both"/>
        <w:rPr>
          <w:sz w:val="28"/>
          <w:szCs w:val="28"/>
        </w:rPr>
      </w:pPr>
      <w:r>
        <w:rPr>
          <w:sz w:val="28"/>
          <w:szCs w:val="28"/>
        </w:rPr>
        <w:t>За аксіальними рентгенограмами вдається виявити: диспластичні зміни, гіпоплазію фасеток надколінка, сегментацію надколінка, переломи та післяопераційні ускладнення в системі СНС (рис. 4).</w:t>
      </w:r>
    </w:p>
    <w:p w:rsidR="00FB6557" w:rsidRDefault="00FB6557" w:rsidP="00FB6557">
      <w:pPr>
        <w:ind w:firstLine="720"/>
        <w:jc w:val="both"/>
        <w:rPr>
          <w:sz w:val="28"/>
          <w:szCs w:val="28"/>
        </w:rPr>
      </w:pPr>
      <w:r>
        <w:rPr>
          <w:sz w:val="28"/>
          <w:szCs w:val="28"/>
        </w:rPr>
        <w:t>Найважливіше значення у вивченні геометричних параметрів СНС за аксіальними рентгенограмами мають: коефіцієнт глибини надколінка, пателярний індекс, кут відкриття надколінка, коефіцієнт глибини блока стегнової кістки, кут відкриття блока стегнової кістки.</w:t>
      </w:r>
    </w:p>
    <w:p w:rsidR="00FB6557" w:rsidRDefault="00FB6557" w:rsidP="00FB6557">
      <w:pPr>
        <w:ind w:firstLine="720"/>
        <w:jc w:val="both"/>
        <w:rPr>
          <w:sz w:val="28"/>
          <w:szCs w:val="28"/>
        </w:rPr>
      </w:pPr>
    </w:p>
    <w:p w:rsidR="00FB6557" w:rsidRDefault="00FB6557" w:rsidP="00FB6557">
      <w:pPr>
        <w:ind w:firstLine="720"/>
        <w:jc w:val="both"/>
        <w:rPr>
          <w:sz w:val="28"/>
          <w:szCs w:val="28"/>
        </w:rPr>
      </w:pPr>
      <w:r>
        <w:rPr>
          <w:noProof/>
          <w:sz w:val="20"/>
          <w:lang w:eastAsia="ru-RU"/>
        </w:rPr>
        <mc:AlternateContent>
          <mc:Choice Requires="wpg">
            <w:drawing>
              <wp:anchor distT="0" distB="0" distL="114300" distR="114300" simplePos="0" relativeHeight="251698176" behindDoc="0" locked="0" layoutInCell="1" allowOverlap="1">
                <wp:simplePos x="0" y="0"/>
                <wp:positionH relativeFrom="column">
                  <wp:posOffset>1143000</wp:posOffset>
                </wp:positionH>
                <wp:positionV relativeFrom="paragraph">
                  <wp:posOffset>12700</wp:posOffset>
                </wp:positionV>
                <wp:extent cx="4709160" cy="2286000"/>
                <wp:effectExtent l="5080" t="635" r="635" b="0"/>
                <wp:wrapNone/>
                <wp:docPr id="535" name="Группа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9160" cy="2286000"/>
                          <a:chOff x="3218" y="11720"/>
                          <a:chExt cx="7416" cy="3600"/>
                        </a:xfrm>
                      </wpg:grpSpPr>
                      <pic:pic xmlns:pic="http://schemas.openxmlformats.org/drawingml/2006/picture">
                        <pic:nvPicPr>
                          <pic:cNvPr id="536" name="Picture 131"/>
                          <pic:cNvPicPr>
                            <a:picLocks noChangeAspect="1" noChangeArrowheads="1"/>
                          </pic:cNvPicPr>
                        </pic:nvPicPr>
                        <pic:blipFill>
                          <a:blip r:embed="rId13" cstate="print">
                            <a:extLst>
                              <a:ext uri="{28A0092B-C50C-407E-A947-70E740481C1C}">
                                <a14:useLocalDpi xmlns:a14="http://schemas.microsoft.com/office/drawing/2010/main" val="0"/>
                              </a:ext>
                            </a:extLst>
                          </a:blip>
                          <a:srcRect t="10715"/>
                          <a:stretch>
                            <a:fillRect/>
                          </a:stretch>
                        </pic:blipFill>
                        <pic:spPr bwMode="auto">
                          <a:xfrm>
                            <a:off x="3218" y="11720"/>
                            <a:ext cx="3009"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7" name="Text Box 132"/>
                        <wps:cNvSpPr txBox="1">
                          <a:spLocks noChangeArrowheads="1"/>
                        </wps:cNvSpPr>
                        <wps:spPr bwMode="auto">
                          <a:xfrm>
                            <a:off x="6458" y="12080"/>
                            <a:ext cx="4176" cy="25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B6557" w:rsidRDefault="00FB6557" w:rsidP="00FB6557">
                              <w:pPr>
                                <w:jc w:val="both"/>
                                <w:rPr>
                                  <w:sz w:val="28"/>
                                  <w:szCs w:val="28"/>
                                </w:rPr>
                              </w:pPr>
                              <w:r>
                                <w:rPr>
                                  <w:sz w:val="28"/>
                                  <w:szCs w:val="28"/>
                                </w:rPr>
                                <w:t>Рис.4. Латеральне зміщення надколінка (1) з явищами гіпоплазії латерального (2) та гіперплазії медіального (3) виростка стегнової кістки у середньоазіатської вівчарки, віком 10 міс.</w:t>
                              </w:r>
                            </w:p>
                          </w:txbxContent>
                        </wps:txbx>
                        <wps:bodyPr rot="0" vert="horz" wrap="square" lIns="91440" tIns="45720" rIns="91440" bIns="45720" anchor="t" anchorCtr="0" upright="1">
                          <a:noAutofit/>
                        </wps:bodyPr>
                      </wps:wsp>
                      <wps:wsp>
                        <wps:cNvPr id="538" name="Line 133"/>
                        <wps:cNvCnPr/>
                        <wps:spPr bwMode="auto">
                          <a:xfrm flipV="1">
                            <a:off x="4838" y="12980"/>
                            <a:ext cx="1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9" name="Line 134"/>
                        <wps:cNvCnPr/>
                        <wps:spPr bwMode="auto">
                          <a:xfrm flipH="1" flipV="1">
                            <a:off x="4118" y="13160"/>
                            <a:ext cx="1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0" name="Line 135"/>
                        <wps:cNvCnPr/>
                        <wps:spPr bwMode="auto">
                          <a:xfrm flipV="1">
                            <a:off x="4534" y="13160"/>
                            <a:ext cx="124" cy="3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1" name="Text Box 136"/>
                        <wps:cNvSpPr txBox="1">
                          <a:spLocks noChangeArrowheads="1"/>
                        </wps:cNvSpPr>
                        <wps:spPr bwMode="auto">
                          <a:xfrm>
                            <a:off x="4118" y="13557"/>
                            <a:ext cx="1080" cy="39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557" w:rsidRDefault="00FB6557" w:rsidP="00FB6557">
                              <w:r>
                                <w:t>3  2  1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35" o:spid="_x0000_s1042" style="position:absolute;left:0;text-align:left;margin-left:90pt;margin-top:1pt;width:370.8pt;height:180pt;z-index:251698176" coordorigin="3218,11720" coordsize="7416,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43" type="#_x0000_t75" style="position:absolute;left:3218;top:11720;width:3009;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UDYbGAAAA3AAAAA8AAABkcnMvZG93bnJldi54bWxEj0FrwkAUhO+C/2F5BS9SN9UmlJiNFLFU&#10;etO2VG+P7GsSzL4N2VWjv94VCj0OM/MNky1604gTda62rOBpEoEgLqyuuVTw9fn2+ALCeWSNjWVS&#10;cCEHi3w4yDDV9swbOm19KQKEXYoKKu/bVEpXVGTQTWxLHLxf2xn0QXal1B2eA9w0chpFiTRYc1io&#10;sKVlRcVhezQKPq6X+Ge/i7+vxYrfn/1+jH19VGr00L/OQXjq/X/4r73WCuJZAvcz4QjI/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QNhsYAAADcAAAADwAAAAAAAAAAAAAA&#10;AACfAgAAZHJzL2Rvd25yZXYueG1sUEsFBgAAAAAEAAQA9wAAAJIDAAAAAA==&#10;">
                  <v:imagedata r:id="rId14" o:title="" croptop="7022f"/>
                </v:shape>
                <v:shape id="Text Box 132" o:spid="_x0000_s1044" type="#_x0000_t202" style="position:absolute;left:6458;top:12080;width:4176;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wcUA&#10;AADcAAAADwAAAGRycy9kb3ducmV2LnhtbESP3WrCQBSE74W+w3IKvZG6aWuMpm5CW1C81foAx+wx&#10;Cc2eDdltft7eLRS8HGbmG2abj6YRPXWutqzgZRGBIC6srrlUcP7ePa9BOI+ssbFMCiZykGcPsy2m&#10;2g58pP7kSxEg7FJUUHnfplK6oiKDbmFb4uBdbWfQB9mVUnc4BLhp5GsUraTBmsNChS19VVT8nH6N&#10;guthmMeb4bL35+S4XH1inVzspNTT4/jxDsLT6O/h//ZBK4jfE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rHBxQAAANwAAAAPAAAAAAAAAAAAAAAAAJgCAABkcnMv&#10;ZG93bnJldi54bWxQSwUGAAAAAAQABAD1AAAAigMAAAAA&#10;" stroked="f">
                  <v:textbox>
                    <w:txbxContent>
                      <w:p w:rsidR="00FB6557" w:rsidRDefault="00FB6557" w:rsidP="00FB6557">
                        <w:pPr>
                          <w:jc w:val="both"/>
                          <w:rPr>
                            <w:sz w:val="28"/>
                            <w:szCs w:val="28"/>
                          </w:rPr>
                        </w:pPr>
                        <w:r>
                          <w:rPr>
                            <w:sz w:val="28"/>
                            <w:szCs w:val="28"/>
                          </w:rPr>
                          <w:t>Рис.4. Латеральне зміщення надколінка (1) з явищами гіпоплазії латерального (2) та гіперплазії медіального (3) виростка стегнової кістки у середньоазіатської вівчарки, віком 10 міс.</w:t>
                        </w:r>
                      </w:p>
                    </w:txbxContent>
                  </v:textbox>
                </v:shape>
                <v:line id="Line 133" o:spid="_x0000_s1045" style="position:absolute;flip:y;visibility:visible;mso-wrap-style:square" from="4838,12980" to="5018,1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9e8UAAADcAAAADwAAAGRycy9kb3ducmV2LnhtbESPTUvDQBCG74L/YRnBS2g3GhQbuy1+&#10;tCAUD6Y9eByyYxLMzobs2Kb/3jkIHod33meeWa6n0JsjjamL7OBmnoMhrqPvuHFw2G9nD2CSIHvs&#10;I5ODMyVYry4vllj6eOIPOlbSGIVwKtFBKzKU1qa6pYBpHgdizb7iGFB0HBvrRzwpPPT2Ns/vbcCO&#10;9UKLA720VH9XP0E1tu/8WhTZc7BZtqDNp+xyK85dX01Pj2CEJvlf/mu/eQd3hdrq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v9e8UAAADcAAAADwAAAAAAAAAA&#10;AAAAAAChAgAAZHJzL2Rvd25yZXYueG1sUEsFBgAAAAAEAAQA+QAAAJMDAAAAAA==&#10;">
                  <v:stroke endarrow="block"/>
                </v:line>
                <v:line id="Line 134" o:spid="_x0000_s1046" style="position:absolute;flip:x y;visibility:visible;mso-wrap-style:square" from="4118,13160" to="4298,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7I8MUAAADcAAAADwAAAGRycy9kb3ducmV2LnhtbESPQWvCQBSE70L/w/IEb3Vji6KpqxSh&#10;0IMXrbTXl+xrNpp9m2TXGP+9Kwgeh5n5hlmue1uJjlpfOlYwGScgiHOnSy4UHH6+XucgfEDWWDkm&#10;BVfysF69DJaYanfhHXX7UIgIYZ+iAhNCnUrpc0MW/djVxNH7d63FEGVbSN3iJcJtJd+SZCYtlhwX&#10;DNa0MZSf9meroMvOk+Pvdnfy2V+zyOam2WybmVKjYf/5ASJQH57hR/tbK5i+L+B+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7I8MUAAADcAAAADwAAAAAAAAAA&#10;AAAAAAChAgAAZHJzL2Rvd25yZXYueG1sUEsFBgAAAAAEAAQA+QAAAJMDAAAAAA==&#10;">
                  <v:stroke endarrow="block"/>
                </v:line>
                <v:line id="Line 135" o:spid="_x0000_s1047" style="position:absolute;flip:y;visibility:visible;mso-wrap-style:square" from="4534,13160" to="4658,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uCAMUAAADcAAAADwAAAGRycy9kb3ducmV2LnhtbESPwUrDQBCG74LvsIzgJbQbrYrGbova&#10;FgrFg6kHj0N2TILZ2ZAd2/TtOwfB4/DP/8038+UYOnOgIbWRHdxMczDEVfQt1w4+95vJI5gkyB67&#10;yOTgRAmWi8uLORY+HvmDDqXURiGcCnTQiPSFtalqKGCaxp5Ys+84BBQdh9r6AY8KD529zfMHG7Bl&#10;vdBgT28NVT/lb1CNzTuvZrPsNdgse6L1l+xyK85dX40vz2CERvlf/mtvvYP7O9XX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uCAMUAAADcAAAADwAAAAAAAAAA&#10;AAAAAAChAgAAZHJzL2Rvd25yZXYueG1sUEsFBgAAAAAEAAQA+QAAAJMDAAAAAA==&#10;">
                  <v:stroke endarrow="block"/>
                </v:line>
                <v:shape id="Text Box 136" o:spid="_x0000_s1048" type="#_x0000_t202" style="position:absolute;left:4118;top:13557;width:108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p2sYA&#10;AADcAAAADwAAAGRycy9kb3ducmV2LnhtbESPQWsCMRSE70L/Q3gFL1KzipZ2axQVtb3WCqW35+a5&#10;u3TzsiZxXf31Rij0OMzMN8xk1ppKNOR8aVnBoJ+AIM6sLjlXsPtaP72A8AFZY2WZFFzIw2z60Jlg&#10;qu2ZP6nZhlxECPsUFRQh1KmUPivIoO/bmjh6B+sMhihdLrXDc4SbSg6T5FkaLDkuFFjTsqDsd3sy&#10;CjZ83K/4vRcW1/nuZ//6fWh6TirVfWznbyACteE//Nf+0ArGowH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wp2sYAAADcAAAADwAAAAAAAAAAAAAAAACYAgAAZHJz&#10;L2Rvd25yZXYueG1sUEsFBgAAAAAEAAQA9QAAAIsDAAAAAA==&#10;" filled="f" fillcolor="black" stroked="f">
                  <v:textbox>
                    <w:txbxContent>
                      <w:p w:rsidR="00FB6557" w:rsidRDefault="00FB6557" w:rsidP="00FB6557">
                        <w:r>
                          <w:t>3  2  1</w:t>
                        </w:r>
                      </w:p>
                    </w:txbxContent>
                  </v:textbox>
                </v:shape>
              </v:group>
            </w:pict>
          </mc:Fallback>
        </mc:AlternateContent>
      </w: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r>
        <w:rPr>
          <w:noProof/>
          <w:sz w:val="20"/>
          <w:lang w:eastAsia="ru-RU"/>
        </w:rPr>
        <mc:AlternateContent>
          <mc:Choice Requires="wps">
            <w:drawing>
              <wp:anchor distT="0" distB="0" distL="114300" distR="114300" simplePos="0" relativeHeight="251673600" behindDoc="0" locked="0" layoutInCell="1" allowOverlap="1">
                <wp:simplePos x="0" y="0"/>
                <wp:positionH relativeFrom="column">
                  <wp:posOffset>1943100</wp:posOffset>
                </wp:positionH>
                <wp:positionV relativeFrom="paragraph">
                  <wp:posOffset>120650</wp:posOffset>
                </wp:positionV>
                <wp:extent cx="0" cy="0"/>
                <wp:effectExtent l="5080" t="54610" r="23495" b="59690"/>
                <wp:wrapNone/>
                <wp:docPr id="534" name="Прямая соединительная линия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5pt" to="15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">
                <v:stroke endarrow="block"/>
              </v:line>
            </w:pict>
          </mc:Fallback>
        </mc:AlternateContent>
      </w: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720"/>
        <w:jc w:val="both"/>
        <w:rPr>
          <w:sz w:val="28"/>
          <w:szCs w:val="28"/>
        </w:rPr>
      </w:pPr>
    </w:p>
    <w:p w:rsidR="00FB6557" w:rsidRDefault="00FB6557" w:rsidP="00FB6557">
      <w:pPr>
        <w:ind w:firstLine="567"/>
        <w:jc w:val="both"/>
        <w:rPr>
          <w:sz w:val="28"/>
          <w:szCs w:val="28"/>
        </w:rPr>
      </w:pPr>
      <w:r>
        <w:rPr>
          <w:sz w:val="28"/>
          <w:szCs w:val="28"/>
        </w:rPr>
        <w:t>Спектр рентгенологічних ознак патологічних змін СНС наведено в табл. 5.</w:t>
      </w:r>
    </w:p>
    <w:p w:rsidR="00FB6557" w:rsidRDefault="00FB6557" w:rsidP="00FB6557">
      <w:pPr>
        <w:ind w:firstLine="567"/>
        <w:rPr>
          <w:i/>
          <w:iCs/>
          <w:sz w:val="28"/>
          <w:szCs w:val="28"/>
        </w:rPr>
      </w:pPr>
    </w:p>
    <w:p w:rsidR="00FB6557" w:rsidRDefault="00FB6557" w:rsidP="00FB6557">
      <w:pPr>
        <w:ind w:firstLine="567"/>
        <w:rPr>
          <w:b/>
          <w:bCs/>
          <w:sz w:val="28"/>
          <w:szCs w:val="28"/>
        </w:rPr>
      </w:pPr>
      <w:r>
        <w:rPr>
          <w:i/>
          <w:iCs/>
          <w:sz w:val="28"/>
          <w:szCs w:val="28"/>
        </w:rPr>
        <w:t>Таблиця 5</w:t>
      </w:r>
      <w:r>
        <w:rPr>
          <w:sz w:val="28"/>
          <w:szCs w:val="28"/>
        </w:rPr>
        <w:t xml:space="preserve"> – </w:t>
      </w:r>
      <w:r>
        <w:rPr>
          <w:b/>
          <w:bCs/>
          <w:sz w:val="28"/>
          <w:szCs w:val="28"/>
        </w:rPr>
        <w:t>Рентгенівські ознаки патологічних змін у СНС (n=110)</w:t>
      </w:r>
    </w:p>
    <w:p w:rsidR="00FB6557" w:rsidRDefault="00FB6557" w:rsidP="00FB6557">
      <w:pPr>
        <w:ind w:firstLine="720"/>
        <w:jc w:val="both"/>
        <w:rPr>
          <w:sz w:val="28"/>
          <w:szCs w:val="28"/>
        </w:rPr>
      </w:pPr>
    </w:p>
    <w:tbl>
      <w:tblPr>
        <w:tblW w:w="0" w:type="auto"/>
        <w:tblInd w:w="-7" w:type="dxa"/>
        <w:tblLayout w:type="fixed"/>
        <w:tblCellMar>
          <w:left w:w="0" w:type="dxa"/>
          <w:right w:w="0" w:type="dxa"/>
        </w:tblCellMar>
        <w:tblLook w:val="0000" w:firstRow="0" w:lastRow="0" w:firstColumn="0" w:lastColumn="0" w:noHBand="0" w:noVBand="0"/>
      </w:tblPr>
      <w:tblGrid>
        <w:gridCol w:w="5523"/>
        <w:gridCol w:w="2430"/>
        <w:gridCol w:w="1701"/>
      </w:tblGrid>
      <w:tr w:rsidR="00FB6557" w:rsidTr="00C76C0B">
        <w:tblPrEx>
          <w:tblCellMar>
            <w:top w:w="0" w:type="dxa"/>
            <w:left w:w="0" w:type="dxa"/>
            <w:bottom w:w="0" w:type="dxa"/>
            <w:right w:w="0" w:type="dxa"/>
          </w:tblCellMar>
        </w:tblPrEx>
        <w:trPr>
          <w:trHeight w:val="285"/>
        </w:trPr>
        <w:tc>
          <w:tcPr>
            <w:tcW w:w="5523"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pPr>
            <w:r>
              <w:t>Характер змін</w:t>
            </w:r>
          </w:p>
        </w:tc>
        <w:tc>
          <w:tcPr>
            <w:tcW w:w="2430"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pPr>
            <w:r>
              <w:rPr>
                <w:lang w:val="en-US"/>
              </w:rPr>
              <w:t>n</w:t>
            </w:r>
          </w:p>
        </w:tc>
        <w:tc>
          <w:tcPr>
            <w:tcW w:w="1701"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pPr>
            <w:r>
              <w:t>%</w:t>
            </w:r>
          </w:p>
        </w:tc>
      </w:tr>
      <w:tr w:rsidR="00FB6557" w:rsidTr="00C76C0B">
        <w:tblPrEx>
          <w:tblCellMar>
            <w:top w:w="0" w:type="dxa"/>
            <w:left w:w="0" w:type="dxa"/>
            <w:bottom w:w="0" w:type="dxa"/>
            <w:right w:w="0" w:type="dxa"/>
          </w:tblCellMar>
        </w:tblPrEx>
        <w:trPr>
          <w:trHeight w:val="285"/>
        </w:trPr>
        <w:tc>
          <w:tcPr>
            <w:tcW w:w="9654" w:type="dxa"/>
            <w:gridSpan w:val="3"/>
            <w:tcBorders>
              <w:top w:val="single" w:sz="6" w:space="0" w:color="000000"/>
              <w:left w:val="single" w:sz="6" w:space="0" w:color="000000"/>
              <w:bottom w:val="single" w:sz="6" w:space="0" w:color="000000"/>
              <w:right w:val="single" w:sz="4" w:space="0" w:color="auto"/>
            </w:tcBorders>
          </w:tcPr>
          <w:p w:rsidR="00FB6557" w:rsidRDefault="00FB6557" w:rsidP="00C76C0B">
            <w:pPr>
              <w:ind w:firstLine="720"/>
              <w:jc w:val="both"/>
            </w:pPr>
            <w:r>
              <w:t xml:space="preserve">Зміщення надколінка: </w:t>
            </w:r>
          </w:p>
        </w:tc>
      </w:tr>
      <w:tr w:rsidR="00FB6557" w:rsidTr="00C76C0B">
        <w:tblPrEx>
          <w:tblCellMar>
            <w:top w:w="0" w:type="dxa"/>
            <w:left w:w="0" w:type="dxa"/>
            <w:bottom w:w="0" w:type="dxa"/>
            <w:right w:w="0" w:type="dxa"/>
          </w:tblCellMar>
        </w:tblPrEx>
        <w:trPr>
          <w:trHeight w:val="285"/>
        </w:trPr>
        <w:tc>
          <w:tcPr>
            <w:tcW w:w="5523"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1149"/>
              <w:jc w:val="both"/>
            </w:pPr>
            <w:r>
              <w:t>на латеральний гребінь</w:t>
            </w:r>
          </w:p>
        </w:tc>
        <w:tc>
          <w:tcPr>
            <w:tcW w:w="2430"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rPr>
                <w:lang w:val="en-US"/>
              </w:rPr>
            </w:pPr>
            <w:r>
              <w:rPr>
                <w:lang w:val="en-US"/>
              </w:rPr>
              <w:t>6</w:t>
            </w:r>
          </w:p>
        </w:tc>
        <w:tc>
          <w:tcPr>
            <w:tcW w:w="1701"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rPr>
                <w:lang w:val="en-US"/>
              </w:rPr>
            </w:pPr>
            <w:r>
              <w:rPr>
                <w:lang w:val="en-US"/>
              </w:rPr>
              <w:t>5</w:t>
            </w:r>
            <w:r>
              <w:t>,</w:t>
            </w:r>
            <w:r>
              <w:rPr>
                <w:lang w:val="en-US"/>
              </w:rPr>
              <w:t>5</w:t>
            </w:r>
          </w:p>
        </w:tc>
      </w:tr>
      <w:tr w:rsidR="00FB6557" w:rsidTr="00C76C0B">
        <w:tblPrEx>
          <w:tblCellMar>
            <w:top w:w="0" w:type="dxa"/>
            <w:left w:w="0" w:type="dxa"/>
            <w:bottom w:w="0" w:type="dxa"/>
            <w:right w:w="0" w:type="dxa"/>
          </w:tblCellMar>
        </w:tblPrEx>
        <w:trPr>
          <w:trHeight w:val="285"/>
        </w:trPr>
        <w:tc>
          <w:tcPr>
            <w:tcW w:w="5523"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1149"/>
              <w:jc w:val="both"/>
            </w:pPr>
            <w:r>
              <w:t>за латеральний гребінь</w:t>
            </w:r>
          </w:p>
        </w:tc>
        <w:tc>
          <w:tcPr>
            <w:tcW w:w="2430"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pPr>
            <w:r>
              <w:t>6</w:t>
            </w:r>
          </w:p>
        </w:tc>
        <w:tc>
          <w:tcPr>
            <w:tcW w:w="1701"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pPr>
            <w:r>
              <w:t>5,5</w:t>
            </w:r>
          </w:p>
        </w:tc>
      </w:tr>
      <w:tr w:rsidR="00FB6557" w:rsidTr="00C76C0B">
        <w:tblPrEx>
          <w:tblCellMar>
            <w:top w:w="0" w:type="dxa"/>
            <w:left w:w="0" w:type="dxa"/>
            <w:bottom w:w="0" w:type="dxa"/>
            <w:right w:w="0" w:type="dxa"/>
          </w:tblCellMar>
        </w:tblPrEx>
        <w:trPr>
          <w:trHeight w:val="285"/>
        </w:trPr>
        <w:tc>
          <w:tcPr>
            <w:tcW w:w="5523"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1149"/>
              <w:jc w:val="both"/>
            </w:pPr>
            <w:r>
              <w:t>на медіальний гребінь</w:t>
            </w:r>
          </w:p>
        </w:tc>
        <w:tc>
          <w:tcPr>
            <w:tcW w:w="2430"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rPr>
                <w:lang w:val="en-US"/>
              </w:rPr>
            </w:pPr>
            <w:r>
              <w:t>1</w:t>
            </w:r>
            <w:r>
              <w:rPr>
                <w:lang w:val="en-US"/>
              </w:rPr>
              <w:t>8</w:t>
            </w:r>
          </w:p>
        </w:tc>
        <w:tc>
          <w:tcPr>
            <w:tcW w:w="1701"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rPr>
                <w:lang w:val="en-US"/>
              </w:rPr>
            </w:pPr>
            <w:r>
              <w:rPr>
                <w:lang w:val="en-US"/>
              </w:rPr>
              <w:t>16</w:t>
            </w:r>
            <w:r>
              <w:t>,</w:t>
            </w:r>
            <w:r>
              <w:rPr>
                <w:lang w:val="en-US"/>
              </w:rPr>
              <w:t>4</w:t>
            </w:r>
          </w:p>
        </w:tc>
      </w:tr>
      <w:tr w:rsidR="00FB6557" w:rsidTr="00C76C0B">
        <w:tblPrEx>
          <w:tblCellMar>
            <w:top w:w="0" w:type="dxa"/>
            <w:left w:w="0" w:type="dxa"/>
            <w:bottom w:w="0" w:type="dxa"/>
            <w:right w:w="0" w:type="dxa"/>
          </w:tblCellMar>
        </w:tblPrEx>
        <w:trPr>
          <w:trHeight w:val="285"/>
        </w:trPr>
        <w:tc>
          <w:tcPr>
            <w:tcW w:w="5523"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1149"/>
              <w:jc w:val="both"/>
            </w:pPr>
            <w:r>
              <w:t>за медіальний гребінь</w:t>
            </w:r>
          </w:p>
        </w:tc>
        <w:tc>
          <w:tcPr>
            <w:tcW w:w="2430"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pPr>
            <w:r>
              <w:t>16</w:t>
            </w:r>
          </w:p>
        </w:tc>
        <w:tc>
          <w:tcPr>
            <w:tcW w:w="1701"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pPr>
            <w:r>
              <w:t>14,5</w:t>
            </w:r>
          </w:p>
        </w:tc>
      </w:tr>
      <w:tr w:rsidR="00FB6557" w:rsidTr="00C76C0B">
        <w:tblPrEx>
          <w:tblCellMar>
            <w:top w:w="0" w:type="dxa"/>
            <w:left w:w="0" w:type="dxa"/>
            <w:bottom w:w="0" w:type="dxa"/>
            <w:right w:w="0" w:type="dxa"/>
          </w:tblCellMar>
        </w:tblPrEx>
        <w:trPr>
          <w:trHeight w:val="285"/>
        </w:trPr>
        <w:tc>
          <w:tcPr>
            <w:tcW w:w="9654" w:type="dxa"/>
            <w:gridSpan w:val="3"/>
            <w:tcBorders>
              <w:top w:val="single" w:sz="6" w:space="0" w:color="000000"/>
              <w:left w:val="single" w:sz="6" w:space="0" w:color="000000"/>
              <w:bottom w:val="single" w:sz="6" w:space="0" w:color="000000"/>
              <w:right w:val="single" w:sz="4" w:space="0" w:color="auto"/>
            </w:tcBorders>
          </w:tcPr>
          <w:p w:rsidR="00FB6557" w:rsidRDefault="00FB6557" w:rsidP="00C76C0B">
            <w:pPr>
              <w:ind w:firstLine="720"/>
              <w:jc w:val="both"/>
            </w:pPr>
            <w:r>
              <w:t>ГВГК:</w:t>
            </w:r>
          </w:p>
        </w:tc>
      </w:tr>
      <w:tr w:rsidR="00FB6557" w:rsidTr="00C76C0B">
        <w:tblPrEx>
          <w:tblCellMar>
            <w:top w:w="0" w:type="dxa"/>
            <w:left w:w="0" w:type="dxa"/>
            <w:bottom w:w="0" w:type="dxa"/>
            <w:right w:w="0" w:type="dxa"/>
          </w:tblCellMar>
        </w:tblPrEx>
        <w:trPr>
          <w:trHeight w:val="285"/>
        </w:trPr>
        <w:tc>
          <w:tcPr>
            <w:tcW w:w="5523"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1149"/>
              <w:jc w:val="both"/>
            </w:pPr>
            <w:r>
              <w:t>медіалізація</w:t>
            </w:r>
          </w:p>
        </w:tc>
        <w:tc>
          <w:tcPr>
            <w:tcW w:w="2430"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rPr>
                <w:lang w:val="en-US"/>
              </w:rPr>
            </w:pPr>
            <w:r>
              <w:t>1</w:t>
            </w:r>
            <w:r>
              <w:rPr>
                <w:lang w:val="en-US"/>
              </w:rPr>
              <w:t>8</w:t>
            </w:r>
          </w:p>
        </w:tc>
        <w:tc>
          <w:tcPr>
            <w:tcW w:w="1701"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rPr>
                <w:lang w:val="en-US"/>
              </w:rPr>
            </w:pPr>
            <w:r>
              <w:t>1</w:t>
            </w:r>
            <w:r>
              <w:rPr>
                <w:lang w:val="en-US"/>
              </w:rPr>
              <w:t>6</w:t>
            </w:r>
            <w:r>
              <w:t>,</w:t>
            </w:r>
            <w:r>
              <w:rPr>
                <w:lang w:val="en-US"/>
              </w:rPr>
              <w:t>4</w:t>
            </w:r>
          </w:p>
        </w:tc>
      </w:tr>
      <w:tr w:rsidR="00FB6557" w:rsidTr="00C76C0B">
        <w:tblPrEx>
          <w:tblCellMar>
            <w:top w:w="0" w:type="dxa"/>
            <w:left w:w="0" w:type="dxa"/>
            <w:bottom w:w="0" w:type="dxa"/>
            <w:right w:w="0" w:type="dxa"/>
          </w:tblCellMar>
        </w:tblPrEx>
        <w:trPr>
          <w:trHeight w:val="285"/>
        </w:trPr>
        <w:tc>
          <w:tcPr>
            <w:tcW w:w="5523"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1149"/>
              <w:jc w:val="both"/>
            </w:pPr>
            <w:r>
              <w:t>латералізація</w:t>
            </w:r>
          </w:p>
        </w:tc>
        <w:tc>
          <w:tcPr>
            <w:tcW w:w="2430"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rPr>
                <w:lang w:val="en-US"/>
              </w:rPr>
            </w:pPr>
            <w:r>
              <w:rPr>
                <w:lang w:val="en-US"/>
              </w:rPr>
              <w:t>10</w:t>
            </w:r>
          </w:p>
        </w:tc>
        <w:tc>
          <w:tcPr>
            <w:tcW w:w="1701"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pPr>
            <w:r>
              <w:t>9,1</w:t>
            </w:r>
          </w:p>
        </w:tc>
      </w:tr>
      <w:tr w:rsidR="00FB6557" w:rsidTr="00C76C0B">
        <w:tblPrEx>
          <w:tblCellMar>
            <w:top w:w="0" w:type="dxa"/>
            <w:left w:w="0" w:type="dxa"/>
            <w:bottom w:w="0" w:type="dxa"/>
            <w:right w:w="0" w:type="dxa"/>
          </w:tblCellMar>
        </w:tblPrEx>
        <w:trPr>
          <w:trHeight w:val="285"/>
        </w:trPr>
        <w:tc>
          <w:tcPr>
            <w:tcW w:w="5523"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1149"/>
              <w:jc w:val="both"/>
            </w:pPr>
            <w:r>
              <w:t>гіперплазія</w:t>
            </w:r>
          </w:p>
        </w:tc>
        <w:tc>
          <w:tcPr>
            <w:tcW w:w="2430"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pPr>
            <w:r>
              <w:t>4</w:t>
            </w:r>
          </w:p>
        </w:tc>
        <w:tc>
          <w:tcPr>
            <w:tcW w:w="1701"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pPr>
            <w:r>
              <w:t>3,6</w:t>
            </w:r>
          </w:p>
        </w:tc>
      </w:tr>
      <w:tr w:rsidR="00FB6557" w:rsidTr="00C76C0B">
        <w:tblPrEx>
          <w:tblCellMar>
            <w:top w:w="0" w:type="dxa"/>
            <w:left w:w="0" w:type="dxa"/>
            <w:bottom w:w="0" w:type="dxa"/>
            <w:right w:w="0" w:type="dxa"/>
          </w:tblCellMar>
        </w:tblPrEx>
        <w:trPr>
          <w:trHeight w:val="285"/>
        </w:trPr>
        <w:tc>
          <w:tcPr>
            <w:tcW w:w="5523"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1149"/>
              <w:jc w:val="both"/>
            </w:pPr>
            <w:r>
              <w:t>гіпоплазія</w:t>
            </w:r>
          </w:p>
        </w:tc>
        <w:tc>
          <w:tcPr>
            <w:tcW w:w="2430"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pPr>
            <w:r>
              <w:t>1</w:t>
            </w:r>
          </w:p>
        </w:tc>
        <w:tc>
          <w:tcPr>
            <w:tcW w:w="1701"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pPr>
            <w:r>
              <w:t>0,9</w:t>
            </w:r>
          </w:p>
        </w:tc>
      </w:tr>
      <w:tr w:rsidR="00FB6557" w:rsidTr="00C76C0B">
        <w:tblPrEx>
          <w:tblCellMar>
            <w:top w:w="0" w:type="dxa"/>
            <w:left w:w="0" w:type="dxa"/>
            <w:bottom w:w="0" w:type="dxa"/>
            <w:right w:w="0" w:type="dxa"/>
          </w:tblCellMar>
        </w:tblPrEx>
        <w:trPr>
          <w:trHeight w:val="285"/>
        </w:trPr>
        <w:tc>
          <w:tcPr>
            <w:tcW w:w="9654" w:type="dxa"/>
            <w:gridSpan w:val="3"/>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pPr>
            <w:r>
              <w:t>Диспластичні зміни:</w:t>
            </w:r>
          </w:p>
        </w:tc>
      </w:tr>
      <w:tr w:rsidR="00FB6557" w:rsidTr="00C76C0B">
        <w:tblPrEx>
          <w:tblCellMar>
            <w:top w:w="0" w:type="dxa"/>
            <w:left w:w="0" w:type="dxa"/>
            <w:bottom w:w="0" w:type="dxa"/>
            <w:right w:w="0" w:type="dxa"/>
          </w:tblCellMar>
        </w:tblPrEx>
        <w:trPr>
          <w:trHeight w:val="285"/>
        </w:trPr>
        <w:tc>
          <w:tcPr>
            <w:tcW w:w="5523"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1149"/>
              <w:jc w:val="both"/>
            </w:pPr>
            <w:r>
              <w:t>дисплазія надколінка</w:t>
            </w:r>
          </w:p>
        </w:tc>
        <w:tc>
          <w:tcPr>
            <w:tcW w:w="2430"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pPr>
            <w:r>
              <w:t>17</w:t>
            </w:r>
          </w:p>
        </w:tc>
        <w:tc>
          <w:tcPr>
            <w:tcW w:w="1701"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pPr>
            <w:r>
              <w:t>15,5</w:t>
            </w:r>
          </w:p>
        </w:tc>
      </w:tr>
      <w:tr w:rsidR="00FB6557" w:rsidTr="00C76C0B">
        <w:tblPrEx>
          <w:tblCellMar>
            <w:top w:w="0" w:type="dxa"/>
            <w:left w:w="0" w:type="dxa"/>
            <w:bottom w:w="0" w:type="dxa"/>
            <w:right w:w="0" w:type="dxa"/>
          </w:tblCellMar>
        </w:tblPrEx>
        <w:trPr>
          <w:trHeight w:val="285"/>
        </w:trPr>
        <w:tc>
          <w:tcPr>
            <w:tcW w:w="5523"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1149"/>
              <w:jc w:val="both"/>
            </w:pPr>
            <w:r>
              <w:t>дисплазія  блока стегнової кістки</w:t>
            </w:r>
          </w:p>
        </w:tc>
        <w:tc>
          <w:tcPr>
            <w:tcW w:w="2430"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rPr>
                <w:lang w:val="en-US"/>
              </w:rPr>
            </w:pPr>
            <w:r>
              <w:rPr>
                <w:lang w:val="en-US"/>
              </w:rPr>
              <w:t>48</w:t>
            </w:r>
          </w:p>
        </w:tc>
        <w:tc>
          <w:tcPr>
            <w:tcW w:w="1701"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pPr>
            <w:r>
              <w:t>43,6</w:t>
            </w:r>
          </w:p>
        </w:tc>
      </w:tr>
      <w:tr w:rsidR="00FB6557" w:rsidTr="00C76C0B">
        <w:tblPrEx>
          <w:tblCellMar>
            <w:top w:w="0" w:type="dxa"/>
            <w:left w:w="0" w:type="dxa"/>
            <w:bottom w:w="0" w:type="dxa"/>
            <w:right w:w="0" w:type="dxa"/>
          </w:tblCellMar>
        </w:tblPrEx>
        <w:trPr>
          <w:trHeight w:val="285"/>
        </w:trPr>
        <w:tc>
          <w:tcPr>
            <w:tcW w:w="5523"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1149"/>
              <w:jc w:val="both"/>
            </w:pPr>
            <w:r>
              <w:t>дисплазія медіального виростку</w:t>
            </w:r>
          </w:p>
        </w:tc>
        <w:tc>
          <w:tcPr>
            <w:tcW w:w="2430"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rPr>
                <w:lang w:val="en-US"/>
              </w:rPr>
            </w:pPr>
            <w:r>
              <w:rPr>
                <w:lang w:val="en-US"/>
              </w:rPr>
              <w:t>8</w:t>
            </w:r>
          </w:p>
        </w:tc>
        <w:tc>
          <w:tcPr>
            <w:tcW w:w="1701"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pPr>
            <w:r>
              <w:t>7,3</w:t>
            </w:r>
          </w:p>
        </w:tc>
      </w:tr>
      <w:tr w:rsidR="00FB6557" w:rsidTr="00C76C0B">
        <w:tblPrEx>
          <w:tblCellMar>
            <w:top w:w="0" w:type="dxa"/>
            <w:left w:w="0" w:type="dxa"/>
            <w:bottom w:w="0" w:type="dxa"/>
            <w:right w:w="0" w:type="dxa"/>
          </w:tblCellMar>
        </w:tblPrEx>
        <w:trPr>
          <w:trHeight w:val="285"/>
        </w:trPr>
        <w:tc>
          <w:tcPr>
            <w:tcW w:w="5523"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1149"/>
              <w:jc w:val="both"/>
            </w:pPr>
            <w:r>
              <w:t>дисплазія латерального виростку</w:t>
            </w:r>
          </w:p>
        </w:tc>
        <w:tc>
          <w:tcPr>
            <w:tcW w:w="2430"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rPr>
                <w:lang w:val="en-US"/>
              </w:rPr>
            </w:pPr>
            <w:r>
              <w:rPr>
                <w:lang w:val="en-US"/>
              </w:rPr>
              <w:t>10</w:t>
            </w:r>
          </w:p>
        </w:tc>
        <w:tc>
          <w:tcPr>
            <w:tcW w:w="1701"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pPr>
            <w:r>
              <w:t>9,1</w:t>
            </w:r>
          </w:p>
        </w:tc>
      </w:tr>
      <w:tr w:rsidR="00FB6557" w:rsidTr="00C76C0B">
        <w:tblPrEx>
          <w:tblCellMar>
            <w:top w:w="0" w:type="dxa"/>
            <w:left w:w="0" w:type="dxa"/>
            <w:bottom w:w="0" w:type="dxa"/>
            <w:right w:w="0" w:type="dxa"/>
          </w:tblCellMar>
        </w:tblPrEx>
        <w:trPr>
          <w:trHeight w:val="285"/>
        </w:trPr>
        <w:tc>
          <w:tcPr>
            <w:tcW w:w="5523"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1149"/>
              <w:jc w:val="both"/>
            </w:pPr>
            <w:r>
              <w:t>диспластичний гонартроз</w:t>
            </w:r>
          </w:p>
        </w:tc>
        <w:tc>
          <w:tcPr>
            <w:tcW w:w="2430"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pPr>
            <w:r>
              <w:t>2</w:t>
            </w:r>
          </w:p>
        </w:tc>
        <w:tc>
          <w:tcPr>
            <w:tcW w:w="1701"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pPr>
            <w:r>
              <w:t>1,8</w:t>
            </w:r>
          </w:p>
        </w:tc>
      </w:tr>
      <w:tr w:rsidR="00FB6557" w:rsidTr="00C76C0B">
        <w:tblPrEx>
          <w:tblCellMar>
            <w:top w:w="0" w:type="dxa"/>
            <w:left w:w="0" w:type="dxa"/>
            <w:bottom w:w="0" w:type="dxa"/>
            <w:right w:w="0" w:type="dxa"/>
          </w:tblCellMar>
        </w:tblPrEx>
        <w:trPr>
          <w:trHeight w:val="285"/>
        </w:trPr>
        <w:tc>
          <w:tcPr>
            <w:tcW w:w="5523"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1149"/>
              <w:jc w:val="both"/>
            </w:pPr>
            <w:r>
              <w:t>розсікаючий остеохондрит</w:t>
            </w:r>
          </w:p>
        </w:tc>
        <w:tc>
          <w:tcPr>
            <w:tcW w:w="2430"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pPr>
            <w:r>
              <w:t>1</w:t>
            </w:r>
          </w:p>
        </w:tc>
        <w:tc>
          <w:tcPr>
            <w:tcW w:w="1701" w:type="dxa"/>
            <w:tcBorders>
              <w:top w:val="single" w:sz="6" w:space="0" w:color="000000"/>
              <w:left w:val="single" w:sz="6" w:space="0" w:color="000000"/>
              <w:bottom w:val="single" w:sz="6" w:space="0" w:color="000000"/>
              <w:right w:val="single" w:sz="6" w:space="0" w:color="000000"/>
            </w:tcBorders>
          </w:tcPr>
          <w:p w:rsidR="00FB6557" w:rsidRDefault="00FB6557" w:rsidP="00C76C0B">
            <w:pPr>
              <w:ind w:firstLine="720"/>
              <w:jc w:val="both"/>
            </w:pPr>
            <w:r>
              <w:t>0,9</w:t>
            </w:r>
          </w:p>
        </w:tc>
      </w:tr>
    </w:tbl>
    <w:p w:rsidR="00FB6557" w:rsidRDefault="00FB6557" w:rsidP="00FB6557">
      <w:pPr>
        <w:ind w:firstLine="720"/>
        <w:jc w:val="both"/>
        <w:rPr>
          <w:sz w:val="28"/>
          <w:szCs w:val="28"/>
          <w:lang w:val="en-US"/>
        </w:rPr>
      </w:pPr>
    </w:p>
    <w:p w:rsidR="00FB6557" w:rsidRDefault="00FB6557" w:rsidP="00FB6557">
      <w:pPr>
        <w:ind w:firstLine="720"/>
        <w:jc w:val="both"/>
        <w:rPr>
          <w:sz w:val="28"/>
          <w:szCs w:val="28"/>
        </w:rPr>
      </w:pPr>
      <w:r>
        <w:rPr>
          <w:sz w:val="28"/>
          <w:szCs w:val="28"/>
        </w:rPr>
        <w:t>За даними табл. 5, загальна кількість виявлених рентгенологічних змін значно перевищує кількість обстежених суглобів (у відсотковому та кількісному відношенні). Це пояснюється тим, що в одному суглобі мають місце дві або більше диспластичні ознаки, наприклад, дисплазія блока стегнової кістки поєднується з латералізацією надколінка та дисплазією останнього. Особливо велика увага приділялась вивченню блока стегнової кістки, диспластичні зміни якого (43,6 %), у т.ч. недорозвиненість, зглаженість, атрофія, розміщення каудальніше виростків, збільшення кута відкриття блока більш ніж на 125°, мають суттєво важливі значення, оскільки зумовлюють вибір оперативного втручання на блоці стегнової кістки.</w:t>
      </w:r>
    </w:p>
    <w:p w:rsidR="00FB6557" w:rsidRDefault="00FB6557" w:rsidP="00FB6557">
      <w:pPr>
        <w:ind w:firstLine="720"/>
        <w:jc w:val="both"/>
        <w:rPr>
          <w:sz w:val="28"/>
          <w:szCs w:val="28"/>
        </w:rPr>
      </w:pPr>
      <w:r>
        <w:rPr>
          <w:b/>
          <w:bCs/>
          <w:sz w:val="28"/>
          <w:szCs w:val="28"/>
        </w:rPr>
        <w:t xml:space="preserve">Комп’ютерно-томографічні (КТ) дослідження. </w:t>
      </w:r>
      <w:r>
        <w:rPr>
          <w:sz w:val="28"/>
          <w:szCs w:val="28"/>
        </w:rPr>
        <w:t xml:space="preserve">Зважаючи на повну відсутність у нашій країні праць із КТ-досліджень колінного суглоба собак, ми вивчили картину КТ у нормі й патології. </w:t>
      </w:r>
    </w:p>
    <w:p w:rsidR="00FB6557" w:rsidRDefault="00FB6557" w:rsidP="00FB6557">
      <w:pPr>
        <w:ind w:firstLine="720"/>
        <w:jc w:val="both"/>
        <w:rPr>
          <w:sz w:val="28"/>
          <w:szCs w:val="28"/>
        </w:rPr>
      </w:pPr>
      <w:r>
        <w:rPr>
          <w:sz w:val="28"/>
          <w:szCs w:val="28"/>
        </w:rPr>
        <w:t>Зображення аксіальної площини мають важливу роль у загальній оцінці колінного суглоба. Ця проекція є основною для візуалізації форми надколінка і блока стегнової кістки, стану суглобового хряща, виявлення остеохондральних переломів, визначення просторових стегно-надколінкових позицій. Із одержаного набору аксіальних розтинів обирали три: через середину надколінка, через точку найбільшої глибини блока, через ГВГК.</w:t>
      </w:r>
    </w:p>
    <w:p w:rsidR="00FB6557" w:rsidRDefault="00FB6557" w:rsidP="00FB6557">
      <w:pPr>
        <w:ind w:firstLine="720"/>
        <w:jc w:val="both"/>
        <w:rPr>
          <w:sz w:val="28"/>
          <w:szCs w:val="28"/>
        </w:rPr>
      </w:pPr>
      <w:r>
        <w:rPr>
          <w:sz w:val="28"/>
          <w:szCs w:val="28"/>
        </w:rPr>
        <w:t>Лінійні вимірювання на томограмах проводили стандартними програмними засобами, що постачали фірми-виробники.</w:t>
      </w:r>
    </w:p>
    <w:p w:rsidR="00FB6557" w:rsidRDefault="00FB6557" w:rsidP="00FB6557">
      <w:pPr>
        <w:ind w:firstLine="720"/>
        <w:jc w:val="both"/>
        <w:rPr>
          <w:sz w:val="28"/>
          <w:szCs w:val="28"/>
        </w:rPr>
      </w:pPr>
      <w:r>
        <w:rPr>
          <w:sz w:val="28"/>
          <w:szCs w:val="28"/>
        </w:rPr>
        <w:t xml:space="preserve">Оскільки фасетки надколінка орієнтовані в косих проекціях, то їхня візуалізація ставала можливою лише в аксіальній площині (рис.5). Поверхня суглобового хряща зображується сигналом середньої інтенсивності. Але для повноцінної оцінки стану хряща, виявлення його деструкції, зображення аксіальної площини повинні доповнюватися сагітальними зрізами. Медіальний і латеральний тримачі надколінка видні на рівні СНС, відбиваючись </w:t>
      </w:r>
      <w:r>
        <w:rPr>
          <w:sz w:val="28"/>
          <w:szCs w:val="28"/>
        </w:rPr>
        <w:lastRenderedPageBreak/>
        <w:t>гіпоінтенсивними сигналами. Чітко візуалізується суглобова поверхня ВГК (рис.6).</w:t>
      </w:r>
    </w:p>
    <w:p w:rsidR="00FB6557" w:rsidRDefault="00FB6557" w:rsidP="00FB6557">
      <w:pPr>
        <w:pStyle w:val="1"/>
        <w:spacing w:line="360" w:lineRule="auto"/>
        <w:ind w:firstLine="720"/>
        <w:jc w:val="both"/>
      </w:pPr>
      <w:r>
        <w:rPr>
          <w:noProof/>
          <w:sz w:val="20"/>
          <w:lang w:eastAsia="ru-RU"/>
        </w:rPr>
        <mc:AlternateContent>
          <mc:Choice Requires="wpg">
            <w:drawing>
              <wp:anchor distT="0" distB="0" distL="114300" distR="114300" simplePos="0" relativeHeight="251664384" behindDoc="0" locked="0" layoutInCell="1" allowOverlap="1">
                <wp:simplePos x="0" y="0"/>
                <wp:positionH relativeFrom="column">
                  <wp:posOffset>-114300</wp:posOffset>
                </wp:positionH>
                <wp:positionV relativeFrom="paragraph">
                  <wp:posOffset>68580</wp:posOffset>
                </wp:positionV>
                <wp:extent cx="6286500" cy="2910205"/>
                <wp:effectExtent l="0" t="2540" r="4445" b="1905"/>
                <wp:wrapNone/>
                <wp:docPr id="529" name="Группа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2910205"/>
                          <a:chOff x="1238" y="6888"/>
                          <a:chExt cx="9900" cy="4583"/>
                        </a:xfrm>
                      </wpg:grpSpPr>
                      <pic:pic xmlns:pic="http://schemas.openxmlformats.org/drawingml/2006/picture">
                        <pic:nvPicPr>
                          <pic:cNvPr id="530" name="Picture 94"/>
                          <pic:cNvPicPr>
                            <a:picLocks noChangeAspect="1" noChangeArrowheads="1"/>
                          </pic:cNvPicPr>
                        </pic:nvPicPr>
                        <pic:blipFill>
                          <a:blip r:embed="rId15">
                            <a:extLst>
                              <a:ext uri="{28A0092B-C50C-407E-A947-70E740481C1C}">
                                <a14:useLocalDpi xmlns:a14="http://schemas.microsoft.com/office/drawing/2010/main" val="0"/>
                              </a:ext>
                            </a:extLst>
                          </a:blip>
                          <a:srcRect l="14098" b="24138"/>
                          <a:stretch>
                            <a:fillRect/>
                          </a:stretch>
                        </pic:blipFill>
                        <pic:spPr bwMode="auto">
                          <a:xfrm>
                            <a:off x="1598" y="6888"/>
                            <a:ext cx="3600" cy="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 name="Picture 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278" y="6888"/>
                            <a:ext cx="3407"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2" name="Text Box 96"/>
                        <wps:cNvSpPr txBox="1">
                          <a:spLocks noChangeArrowheads="1"/>
                        </wps:cNvSpPr>
                        <wps:spPr bwMode="auto">
                          <a:xfrm>
                            <a:off x="1238" y="10031"/>
                            <a:ext cx="4500" cy="14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B6557" w:rsidRDefault="00FB6557" w:rsidP="00FB6557">
                              <w:pPr>
                                <w:pStyle w:val="1"/>
                                <w:jc w:val="both"/>
                                <w:rPr>
                                  <w:rFonts w:ascii="Times New Roman" w:hAnsi="Times New Roman" w:cs="Times New Roman"/>
                                  <w:b w:val="0"/>
                                  <w:bCs w:val="0"/>
                                  <w:sz w:val="28"/>
                                  <w:szCs w:val="28"/>
                                </w:rPr>
                              </w:pPr>
                              <w:r>
                                <w:rPr>
                                  <w:rFonts w:ascii="Times New Roman" w:hAnsi="Times New Roman" w:cs="Times New Roman"/>
                                  <w:b w:val="0"/>
                                  <w:bCs w:val="0"/>
                                  <w:sz w:val="28"/>
                                  <w:szCs w:val="28"/>
                                </w:rPr>
                                <w:t>Рис. 5. Аксіальний зріз КС, зроблений через середину суглобової поверхні надколінка</w:t>
                              </w:r>
                            </w:p>
                          </w:txbxContent>
                        </wps:txbx>
                        <wps:bodyPr rot="0" vert="horz" wrap="square" lIns="91440" tIns="45720" rIns="91440" bIns="45720" anchor="t" anchorCtr="0" upright="1">
                          <a:noAutofit/>
                        </wps:bodyPr>
                      </wps:wsp>
                      <wps:wsp>
                        <wps:cNvPr id="533" name="Text Box 97"/>
                        <wps:cNvSpPr txBox="1">
                          <a:spLocks noChangeArrowheads="1"/>
                        </wps:cNvSpPr>
                        <wps:spPr bwMode="auto">
                          <a:xfrm>
                            <a:off x="6098" y="10308"/>
                            <a:ext cx="5040" cy="116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B6557" w:rsidRDefault="00FB6557" w:rsidP="00FB6557">
                              <w:pPr>
                                <w:jc w:val="both"/>
                                <w:rPr>
                                  <w:sz w:val="28"/>
                                  <w:szCs w:val="28"/>
                                </w:rPr>
                              </w:pPr>
                              <w:r>
                                <w:rPr>
                                  <w:b/>
                                  <w:bCs/>
                                  <w:sz w:val="28"/>
                                  <w:szCs w:val="28"/>
                                </w:rPr>
                                <w:t>Рис. 6. Поверхня ВГК, відображена на дистальних аксіальних зрізах колінного суглоба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29" o:spid="_x0000_s1049" style="position:absolute;left:0;text-align:left;margin-left:-9pt;margin-top:5.4pt;width:495pt;height:229.15pt;z-index:251664384" coordorigin="1238,6888" coordsize="9900,4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">
                <v:shape id="Picture 94" o:spid="_x0000_s1050" type="#_x0000_t75" style="position:absolute;left:1598;top:6888;width:3600;height:3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7s6HCAAAA3AAAAA8AAABkcnMvZG93bnJldi54bWxET89rwjAUvgv7H8IbeJupc4p2RhmCIEyR&#10;dR48Ppq3ti556ZrY1v/eHAYeP77fy3VvjWip8ZVjBeNRAoI4d7riQsHpe/syB+EDskbjmBTcyMN6&#10;9TRYYqpdx1/UZqEQMYR9igrKEOpUSp+XZNGPXE0cuR/XWAwRNoXUDXYx3Br5miQzabHi2FBiTZuS&#10;8t/sahVkF3M5LM7m0++nyZiPretmf29KDZ/7j3cQgfrwEP+7d1rBdBLnxzPxCM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u7OhwgAAANwAAAAPAAAAAAAAAAAAAAAAAJ8C&#10;AABkcnMvZG93bnJldi54bWxQSwUGAAAAAAQABAD3AAAAjgMAAAAA&#10;">
                  <v:imagedata r:id="rId17" o:title="" cropbottom="15819f" cropleft="9239f"/>
                </v:shape>
                <v:shape id="Picture 95" o:spid="_x0000_s1051" type="#_x0000_t75" style="position:absolute;left:6278;top:6888;width:3407;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s0SXDAAAA3AAAAA8AAABkcnMvZG93bnJldi54bWxEj0FrwkAUhO+C/2F5hV6kbmxpDTEbEUXo&#10;tVro9ZF9ZrfJvo3ZVeO/7xYKPQ4z8w1TrkfXiSsNwXpWsJhnIIhrry03Cj6P+6ccRIjIGjvPpOBO&#10;AdbVdFJiof2NP+h6iI1IEA4FKjAx9oWUoTbkMMx9T5y8kx8cxiSHRuoBbwnuOvmcZW/SoeW0YLCn&#10;raG6PVycgl1ztruLy71Z4nf+pS217XKm1OPDuFmBiDTG//Bf+10reH1ZwO+ZdARk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6zRJcMAAADcAAAADwAAAAAAAAAAAAAAAACf&#10;AgAAZHJzL2Rvd25yZXYueG1sUEsFBgAAAAAEAAQA9wAAAI8DAAAAAA==&#10;">
                  <v:imagedata r:id="rId18" o:title=""/>
                </v:shape>
                <v:shape id="Text Box 96" o:spid="_x0000_s1052" type="#_x0000_t202" style="position:absolute;left:1238;top:10031;width:45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SWcMA&#10;AADcAAAADwAAAGRycy9kb3ducmV2LnhtbESP0YrCMBRE3wX/IdyFfRFNddW6XaO4C4qvaj/g2lzb&#10;ss1NaaKtf28EwcdhZs4wy3VnKnGjxpWWFYxHEQjizOqScwXpaTtcgHAeWWNlmRTcycF61e8tMdG2&#10;5QPdjj4XAcIuQQWF93UipcsKMuhGtiYO3sU2Bn2QTS51g22Am0pOomguDZYcFgqs6a+g7P94NQou&#10;+3Yw+27PO5/Gh+n8F8v4bO9KfX50mx8Qnjr/Dr/ae61g9jWB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ESWcMAAADcAAAADwAAAAAAAAAAAAAAAACYAgAAZHJzL2Rv&#10;d25yZXYueG1sUEsFBgAAAAAEAAQA9QAAAIgDAAAAAA==&#10;" stroked="f">
                  <v:textbox>
                    <w:txbxContent>
                      <w:p w:rsidR="00FB6557" w:rsidRDefault="00FB6557" w:rsidP="00FB6557">
                        <w:pPr>
                          <w:pStyle w:val="1"/>
                          <w:jc w:val="both"/>
                          <w:rPr>
                            <w:rFonts w:ascii="Times New Roman" w:hAnsi="Times New Roman" w:cs="Times New Roman"/>
                            <w:b w:val="0"/>
                            <w:bCs w:val="0"/>
                            <w:sz w:val="28"/>
                            <w:szCs w:val="28"/>
                          </w:rPr>
                        </w:pPr>
                        <w:r>
                          <w:rPr>
                            <w:rFonts w:ascii="Times New Roman" w:hAnsi="Times New Roman" w:cs="Times New Roman"/>
                            <w:b w:val="0"/>
                            <w:bCs w:val="0"/>
                            <w:sz w:val="28"/>
                            <w:szCs w:val="28"/>
                          </w:rPr>
                          <w:t>Рис. 5. Аксіальний зріз КС, зроблений через середину суглобової поверхні надколінка</w:t>
                        </w:r>
                      </w:p>
                    </w:txbxContent>
                  </v:textbox>
                </v:shape>
                <v:shape id="Text Box 97" o:spid="_x0000_s1053" type="#_x0000_t202" style="position:absolute;left:6098;top:10308;width:5040;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3w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N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tt8LEAAAA3AAAAA8AAAAAAAAAAAAAAAAAmAIAAGRycy9k&#10;b3ducmV2LnhtbFBLBQYAAAAABAAEAPUAAACJAwAAAAA=&#10;" stroked="f">
                  <v:textbox>
                    <w:txbxContent>
                      <w:p w:rsidR="00FB6557" w:rsidRDefault="00FB6557" w:rsidP="00FB6557">
                        <w:pPr>
                          <w:jc w:val="both"/>
                          <w:rPr>
                            <w:sz w:val="28"/>
                            <w:szCs w:val="28"/>
                          </w:rPr>
                        </w:pPr>
                        <w:r>
                          <w:rPr>
                            <w:b/>
                            <w:bCs/>
                            <w:sz w:val="28"/>
                            <w:szCs w:val="28"/>
                          </w:rPr>
                          <w:t>Рис. 6. Поверхня ВГК, відображена на дистальних аксіальних зрізах колінного суглоба</w:t>
                        </w:r>
                      </w:p>
                    </w:txbxContent>
                  </v:textbox>
                </v:shape>
              </v:group>
            </w:pict>
          </mc:Fallback>
        </mc:AlternateContent>
      </w:r>
    </w:p>
    <w:p w:rsidR="00FB6557" w:rsidRDefault="00FB6557" w:rsidP="00FB6557">
      <w:pPr>
        <w:pStyle w:val="1"/>
        <w:spacing w:line="360" w:lineRule="auto"/>
        <w:ind w:firstLine="720"/>
        <w:jc w:val="both"/>
      </w:pPr>
    </w:p>
    <w:p w:rsidR="00FB6557" w:rsidRDefault="00FB6557" w:rsidP="00FB6557">
      <w:pPr>
        <w:pStyle w:val="1"/>
        <w:spacing w:line="360" w:lineRule="auto"/>
        <w:ind w:firstLine="720"/>
        <w:jc w:val="both"/>
      </w:pPr>
    </w:p>
    <w:p w:rsidR="00FB6557" w:rsidRDefault="00FB6557" w:rsidP="00FB6557">
      <w:pPr>
        <w:pStyle w:val="1"/>
        <w:spacing w:line="360" w:lineRule="auto"/>
        <w:ind w:firstLine="720"/>
        <w:jc w:val="both"/>
      </w:pPr>
    </w:p>
    <w:p w:rsidR="00FB6557" w:rsidRDefault="00FB6557" w:rsidP="00FB6557">
      <w:pPr>
        <w:pStyle w:val="1"/>
        <w:spacing w:line="360" w:lineRule="auto"/>
        <w:ind w:firstLine="720"/>
        <w:jc w:val="both"/>
      </w:pPr>
    </w:p>
    <w:p w:rsidR="00FB6557" w:rsidRDefault="00FB6557" w:rsidP="00FB6557">
      <w:pPr>
        <w:spacing w:line="360" w:lineRule="auto"/>
        <w:ind w:firstLine="720"/>
        <w:jc w:val="both"/>
      </w:pPr>
    </w:p>
    <w:p w:rsidR="00FB6557" w:rsidRDefault="00FB6557" w:rsidP="00FB6557">
      <w:pPr>
        <w:spacing w:line="360" w:lineRule="auto"/>
        <w:jc w:val="both"/>
      </w:pPr>
    </w:p>
    <w:p w:rsidR="00FB6557" w:rsidRDefault="00FB6557" w:rsidP="00FB6557">
      <w:pPr>
        <w:ind w:firstLine="720"/>
        <w:jc w:val="both"/>
        <w:rPr>
          <w:sz w:val="28"/>
          <w:szCs w:val="28"/>
        </w:rPr>
      </w:pPr>
    </w:p>
    <w:p w:rsidR="00FB6557" w:rsidRDefault="00FB6557" w:rsidP="00FB6557">
      <w:pPr>
        <w:ind w:firstLine="720"/>
        <w:jc w:val="both"/>
        <w:rPr>
          <w:sz w:val="28"/>
          <w:szCs w:val="28"/>
        </w:rPr>
      </w:pPr>
      <w:r>
        <w:rPr>
          <w:sz w:val="28"/>
          <w:szCs w:val="28"/>
        </w:rPr>
        <w:t>На аксіальному зрізі колінного суглоба диференціюється блок стегнової кістки, визначається положення надколінка (рис. 5, 6).</w:t>
      </w:r>
    </w:p>
    <w:p w:rsidR="00FB6557" w:rsidRDefault="00FB6557" w:rsidP="00FB6557">
      <w:pPr>
        <w:ind w:firstLine="720"/>
        <w:jc w:val="both"/>
        <w:rPr>
          <w:sz w:val="28"/>
          <w:szCs w:val="28"/>
        </w:rPr>
      </w:pPr>
      <w:r>
        <w:rPr>
          <w:sz w:val="28"/>
          <w:szCs w:val="28"/>
        </w:rPr>
        <w:t xml:space="preserve">Критерії оцінки стану СНС у нормі і у зв'язку з дисплазією. Остаточний діагноз на дисплазію СНС ставили з урахуванням даних клінічних, рентгенологічних та комп’ютерно-томографічних досліджень. При цьому враховували такі критерії: </w:t>
      </w:r>
      <w:r>
        <w:rPr>
          <w:i/>
          <w:iCs/>
          <w:sz w:val="28"/>
          <w:szCs w:val="28"/>
        </w:rPr>
        <w:t>індекс надколінка</w:t>
      </w:r>
      <w:r>
        <w:rPr>
          <w:sz w:val="28"/>
          <w:szCs w:val="28"/>
        </w:rPr>
        <w:t xml:space="preserve"> (відношення ширини надколінка х100/до його довжини);  </w:t>
      </w:r>
      <w:r>
        <w:rPr>
          <w:i/>
          <w:iCs/>
          <w:sz w:val="28"/>
          <w:szCs w:val="28"/>
        </w:rPr>
        <w:t>коефіцієнт глибини надколінка</w:t>
      </w:r>
      <w:r>
        <w:rPr>
          <w:sz w:val="28"/>
          <w:szCs w:val="28"/>
        </w:rPr>
        <w:t xml:space="preserve">  (відношення ширини надколінка «по екватору» до його висоти, визначеною за відстанню (на рівні гребеня) до екваторіальної площини); </w:t>
      </w:r>
      <w:r>
        <w:rPr>
          <w:i/>
          <w:iCs/>
          <w:sz w:val="28"/>
          <w:szCs w:val="28"/>
        </w:rPr>
        <w:t>кут відкриття надколінка</w:t>
      </w:r>
      <w:r>
        <w:rPr>
          <w:sz w:val="28"/>
          <w:szCs w:val="28"/>
        </w:rPr>
        <w:t xml:space="preserve"> (утворений дотичними до суглобової поверхні фасеток); </w:t>
      </w:r>
      <w:r>
        <w:rPr>
          <w:i/>
          <w:iCs/>
          <w:sz w:val="28"/>
          <w:szCs w:val="28"/>
        </w:rPr>
        <w:t>пателярний індекс</w:t>
      </w:r>
      <w:r>
        <w:rPr>
          <w:sz w:val="28"/>
          <w:szCs w:val="28"/>
        </w:rPr>
        <w:t xml:space="preserve">  (відношення ширини латеральної фасетки до ширини медіальної); </w:t>
      </w:r>
      <w:r>
        <w:rPr>
          <w:i/>
          <w:iCs/>
          <w:sz w:val="28"/>
          <w:szCs w:val="28"/>
        </w:rPr>
        <w:t>вертикальна орієнтація надколінка</w:t>
      </w:r>
      <w:r>
        <w:rPr>
          <w:sz w:val="28"/>
          <w:szCs w:val="28"/>
        </w:rPr>
        <w:t xml:space="preserve">  (відношення між довжиною зв’язки надколінка та довжиною поздовжньої осі надколінка); </w:t>
      </w:r>
      <w:r>
        <w:rPr>
          <w:i/>
          <w:iCs/>
          <w:sz w:val="28"/>
          <w:szCs w:val="28"/>
        </w:rPr>
        <w:t>горизонтальна орієнтація ГВГК</w:t>
      </w:r>
      <w:r>
        <w:rPr>
          <w:sz w:val="28"/>
          <w:szCs w:val="28"/>
        </w:rPr>
        <w:t xml:space="preserve">. При оцінці особливостей будови блока стегнової кістки визначали: </w:t>
      </w:r>
      <w:r>
        <w:rPr>
          <w:i/>
          <w:iCs/>
          <w:sz w:val="28"/>
          <w:szCs w:val="28"/>
        </w:rPr>
        <w:t>коефіцієнт глибини</w:t>
      </w:r>
      <w:r>
        <w:rPr>
          <w:sz w:val="28"/>
          <w:szCs w:val="28"/>
        </w:rPr>
        <w:t xml:space="preserve"> (відношення довжини відстані між верхівками країв блока і прямовисної лінії, проведеної в найглибшій ділянці блока); </w:t>
      </w:r>
      <w:r>
        <w:rPr>
          <w:i/>
          <w:iCs/>
          <w:sz w:val="28"/>
          <w:szCs w:val="28"/>
        </w:rPr>
        <w:t>кут відкриття блока</w:t>
      </w:r>
      <w:r>
        <w:rPr>
          <w:sz w:val="28"/>
          <w:szCs w:val="28"/>
        </w:rPr>
        <w:t xml:space="preserve"> (утворений дотичними до суглобових поверхонь гребенів); </w:t>
      </w:r>
      <w:r>
        <w:rPr>
          <w:i/>
          <w:iCs/>
          <w:sz w:val="28"/>
          <w:szCs w:val="28"/>
        </w:rPr>
        <w:t>кут зв’язки надколінка</w:t>
      </w:r>
      <w:r>
        <w:rPr>
          <w:sz w:val="28"/>
          <w:szCs w:val="28"/>
        </w:rPr>
        <w:t xml:space="preserve"> утворюється лініями, одна із яких проведена через проксимальну ділянку шийки стегнової кістки і центр надколінка, а інша через центр надколінка до центру ГВГК. За нашими даними, в нормі цей кут становить 5–7°; збільшення кута є фактором ризику латералізації надколінка, зменшення – медіалізації.</w:t>
      </w:r>
    </w:p>
    <w:p w:rsidR="00FB6557" w:rsidRDefault="00FB6557" w:rsidP="00FB6557">
      <w:pPr>
        <w:ind w:firstLine="720"/>
        <w:jc w:val="both"/>
        <w:rPr>
          <w:sz w:val="28"/>
          <w:szCs w:val="28"/>
        </w:rPr>
      </w:pPr>
      <w:r>
        <w:rPr>
          <w:sz w:val="28"/>
          <w:szCs w:val="28"/>
        </w:rPr>
        <w:t>Усі згадані критерії співвідношень елементів СНС у нормі наведено в табл. 6.</w:t>
      </w:r>
    </w:p>
    <w:p w:rsidR="00FB6557" w:rsidRDefault="00FB6557" w:rsidP="00FB6557">
      <w:pPr>
        <w:pStyle w:val="affffffffb"/>
        <w:ind w:firstLine="720"/>
        <w:jc w:val="center"/>
        <w:rPr>
          <w:position w:val="22"/>
        </w:rPr>
      </w:pPr>
      <w:r>
        <w:rPr>
          <w:i/>
          <w:iCs/>
          <w:position w:val="22"/>
        </w:rPr>
        <w:t>Таблиця 6</w:t>
      </w:r>
      <w:r>
        <w:rPr>
          <w:position w:val="22"/>
        </w:rPr>
        <w:t xml:space="preserve"> – </w:t>
      </w:r>
      <w:r>
        <w:rPr>
          <w:b/>
          <w:bCs/>
          <w:position w:val="22"/>
        </w:rPr>
        <w:t>Показники критеріїв будови  СНС у нормі</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842"/>
        <w:gridCol w:w="2070"/>
        <w:gridCol w:w="1980"/>
      </w:tblGrid>
      <w:tr w:rsidR="00FB6557" w:rsidTr="00C76C0B">
        <w:tblPrEx>
          <w:tblCellMar>
            <w:top w:w="0" w:type="dxa"/>
            <w:bottom w:w="0" w:type="dxa"/>
          </w:tblCellMar>
        </w:tblPrEx>
        <w:tc>
          <w:tcPr>
            <w:tcW w:w="3936"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spacing w:line="360" w:lineRule="auto"/>
              <w:jc w:val="center"/>
              <w:rPr>
                <w:position w:val="22"/>
                <w:sz w:val="24"/>
              </w:rPr>
            </w:pPr>
            <w:r>
              <w:rPr>
                <w:position w:val="22"/>
                <w:sz w:val="24"/>
              </w:rPr>
              <w:lastRenderedPageBreak/>
              <w:t>Назва критерію</w:t>
            </w:r>
          </w:p>
        </w:tc>
        <w:tc>
          <w:tcPr>
            <w:tcW w:w="1842"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ind w:left="-108" w:right="-250"/>
              <w:jc w:val="center"/>
              <w:rPr>
                <w:position w:val="22"/>
                <w:sz w:val="24"/>
                <w:lang w:val="en-US"/>
              </w:rPr>
            </w:pPr>
            <w:r>
              <w:rPr>
                <w:sz w:val="24"/>
              </w:rPr>
              <w:t>Собаки дрібних порід n=30</w:t>
            </w:r>
          </w:p>
        </w:tc>
        <w:tc>
          <w:tcPr>
            <w:tcW w:w="2070"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jc w:val="center"/>
              <w:rPr>
                <w:position w:val="22"/>
                <w:sz w:val="24"/>
                <w:lang w:val="en-US"/>
              </w:rPr>
            </w:pPr>
            <w:r>
              <w:rPr>
                <w:sz w:val="24"/>
              </w:rPr>
              <w:t>Собаки середніх порід n=30</w:t>
            </w:r>
          </w:p>
        </w:tc>
        <w:tc>
          <w:tcPr>
            <w:tcW w:w="1980"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ind w:right="-249" w:hanging="108"/>
              <w:jc w:val="center"/>
              <w:rPr>
                <w:position w:val="22"/>
                <w:sz w:val="24"/>
                <w:lang w:val="en-US"/>
              </w:rPr>
            </w:pPr>
            <w:r>
              <w:rPr>
                <w:sz w:val="24"/>
              </w:rPr>
              <w:t>Собаки великих порід n=40</w:t>
            </w:r>
          </w:p>
        </w:tc>
      </w:tr>
      <w:tr w:rsidR="00FB6557" w:rsidTr="00C76C0B">
        <w:tblPrEx>
          <w:tblCellMar>
            <w:top w:w="0" w:type="dxa"/>
            <w:bottom w:w="0" w:type="dxa"/>
          </w:tblCellMar>
        </w:tblPrEx>
        <w:tc>
          <w:tcPr>
            <w:tcW w:w="3936"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spacing w:line="360" w:lineRule="auto"/>
              <w:jc w:val="center"/>
              <w:rPr>
                <w:position w:val="22"/>
                <w:sz w:val="24"/>
              </w:rPr>
            </w:pPr>
            <w:r>
              <w:rPr>
                <w:position w:val="22"/>
                <w:sz w:val="24"/>
              </w:rPr>
              <w:t>Індекс надколінка</w:t>
            </w:r>
          </w:p>
        </w:tc>
        <w:tc>
          <w:tcPr>
            <w:tcW w:w="1842"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jc w:val="center"/>
              <w:rPr>
                <w:position w:val="22"/>
                <w:sz w:val="24"/>
                <w:lang w:val="en-US"/>
              </w:rPr>
            </w:pPr>
            <w:r>
              <w:rPr>
                <w:position w:val="22"/>
                <w:sz w:val="24"/>
                <w:lang w:val="en-US"/>
              </w:rPr>
              <w:t>58.5±0.83</w:t>
            </w:r>
          </w:p>
        </w:tc>
        <w:tc>
          <w:tcPr>
            <w:tcW w:w="2070"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jc w:val="center"/>
              <w:rPr>
                <w:position w:val="22"/>
                <w:sz w:val="24"/>
                <w:lang w:val="en-US"/>
              </w:rPr>
            </w:pPr>
            <w:r>
              <w:rPr>
                <w:position w:val="22"/>
                <w:sz w:val="24"/>
                <w:lang w:val="en-US"/>
              </w:rPr>
              <w:t>58.3±0.54</w:t>
            </w:r>
          </w:p>
        </w:tc>
        <w:tc>
          <w:tcPr>
            <w:tcW w:w="1980"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jc w:val="center"/>
              <w:rPr>
                <w:position w:val="22"/>
                <w:sz w:val="24"/>
                <w:lang w:val="en-US"/>
              </w:rPr>
            </w:pPr>
            <w:r>
              <w:rPr>
                <w:position w:val="22"/>
                <w:sz w:val="24"/>
                <w:lang w:val="en-US"/>
              </w:rPr>
              <w:t>57.0±0.34</w:t>
            </w:r>
          </w:p>
        </w:tc>
      </w:tr>
      <w:tr w:rsidR="00FB6557" w:rsidTr="00C76C0B">
        <w:tblPrEx>
          <w:tblCellMar>
            <w:top w:w="0" w:type="dxa"/>
            <w:bottom w:w="0" w:type="dxa"/>
          </w:tblCellMar>
        </w:tblPrEx>
        <w:tc>
          <w:tcPr>
            <w:tcW w:w="3936"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spacing w:line="360" w:lineRule="auto"/>
              <w:jc w:val="center"/>
              <w:rPr>
                <w:position w:val="22"/>
                <w:sz w:val="24"/>
              </w:rPr>
            </w:pPr>
            <w:r>
              <w:rPr>
                <w:position w:val="22"/>
                <w:sz w:val="24"/>
              </w:rPr>
              <w:t>Кут відкриття надколінка</w:t>
            </w:r>
          </w:p>
        </w:tc>
        <w:tc>
          <w:tcPr>
            <w:tcW w:w="1842"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jc w:val="center"/>
              <w:rPr>
                <w:position w:val="22"/>
                <w:sz w:val="24"/>
                <w:lang w:val="en-US"/>
              </w:rPr>
            </w:pPr>
            <w:r>
              <w:rPr>
                <w:position w:val="22"/>
                <w:sz w:val="24"/>
                <w:lang w:val="en-US"/>
              </w:rPr>
              <w:t>104°±0.5</w:t>
            </w:r>
          </w:p>
        </w:tc>
        <w:tc>
          <w:tcPr>
            <w:tcW w:w="2070"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jc w:val="center"/>
              <w:rPr>
                <w:position w:val="22"/>
                <w:sz w:val="24"/>
                <w:lang w:val="en-US"/>
              </w:rPr>
            </w:pPr>
            <w:r>
              <w:rPr>
                <w:position w:val="22"/>
                <w:sz w:val="24"/>
                <w:lang w:val="en-US"/>
              </w:rPr>
              <w:t>106°±0.3</w:t>
            </w:r>
          </w:p>
        </w:tc>
        <w:tc>
          <w:tcPr>
            <w:tcW w:w="1980"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jc w:val="center"/>
              <w:rPr>
                <w:position w:val="22"/>
                <w:sz w:val="24"/>
                <w:lang w:val="en-US"/>
              </w:rPr>
            </w:pPr>
            <w:r>
              <w:rPr>
                <w:position w:val="22"/>
                <w:sz w:val="24"/>
                <w:lang w:val="en-US"/>
              </w:rPr>
              <w:t>108°±0.4</w:t>
            </w:r>
          </w:p>
        </w:tc>
      </w:tr>
      <w:tr w:rsidR="00FB6557" w:rsidTr="00C76C0B">
        <w:tblPrEx>
          <w:tblCellMar>
            <w:top w:w="0" w:type="dxa"/>
            <w:bottom w:w="0" w:type="dxa"/>
          </w:tblCellMar>
        </w:tblPrEx>
        <w:tc>
          <w:tcPr>
            <w:tcW w:w="3936"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spacing w:line="360" w:lineRule="auto"/>
              <w:jc w:val="center"/>
              <w:rPr>
                <w:position w:val="22"/>
                <w:sz w:val="24"/>
              </w:rPr>
            </w:pPr>
            <w:r>
              <w:rPr>
                <w:position w:val="22"/>
                <w:sz w:val="24"/>
              </w:rPr>
              <w:t>Коефіцієнт глибини надколінка</w:t>
            </w:r>
          </w:p>
        </w:tc>
        <w:tc>
          <w:tcPr>
            <w:tcW w:w="1842"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jc w:val="center"/>
              <w:rPr>
                <w:position w:val="22"/>
                <w:sz w:val="24"/>
                <w:lang w:val="en-US"/>
              </w:rPr>
            </w:pPr>
            <w:r>
              <w:rPr>
                <w:position w:val="22"/>
                <w:sz w:val="24"/>
                <w:lang w:val="en-US"/>
              </w:rPr>
              <w:t>2.73±0.02</w:t>
            </w:r>
          </w:p>
        </w:tc>
        <w:tc>
          <w:tcPr>
            <w:tcW w:w="2070"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jc w:val="center"/>
              <w:rPr>
                <w:position w:val="22"/>
                <w:sz w:val="24"/>
                <w:lang w:val="en-US"/>
              </w:rPr>
            </w:pPr>
            <w:r>
              <w:rPr>
                <w:position w:val="22"/>
                <w:sz w:val="24"/>
                <w:lang w:val="en-US"/>
              </w:rPr>
              <w:t>2.77±0.02</w:t>
            </w:r>
          </w:p>
        </w:tc>
        <w:tc>
          <w:tcPr>
            <w:tcW w:w="1980"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jc w:val="center"/>
              <w:rPr>
                <w:position w:val="22"/>
                <w:sz w:val="24"/>
                <w:lang w:val="en-US"/>
              </w:rPr>
            </w:pPr>
            <w:r>
              <w:rPr>
                <w:position w:val="22"/>
                <w:sz w:val="24"/>
                <w:lang w:val="en-US"/>
              </w:rPr>
              <w:t>2.78±0.02</w:t>
            </w:r>
          </w:p>
        </w:tc>
      </w:tr>
      <w:tr w:rsidR="00FB6557" w:rsidTr="00C76C0B">
        <w:tblPrEx>
          <w:tblCellMar>
            <w:top w:w="0" w:type="dxa"/>
            <w:bottom w:w="0" w:type="dxa"/>
          </w:tblCellMar>
        </w:tblPrEx>
        <w:tc>
          <w:tcPr>
            <w:tcW w:w="3936"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spacing w:line="360" w:lineRule="auto"/>
              <w:jc w:val="center"/>
              <w:rPr>
                <w:position w:val="22"/>
                <w:sz w:val="24"/>
              </w:rPr>
            </w:pPr>
            <w:r>
              <w:rPr>
                <w:position w:val="22"/>
                <w:sz w:val="24"/>
              </w:rPr>
              <w:t>Пателярний індекс</w:t>
            </w:r>
          </w:p>
        </w:tc>
        <w:tc>
          <w:tcPr>
            <w:tcW w:w="1842"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jc w:val="center"/>
              <w:rPr>
                <w:position w:val="22"/>
                <w:sz w:val="24"/>
                <w:lang w:val="en-US"/>
              </w:rPr>
            </w:pPr>
            <w:r>
              <w:rPr>
                <w:position w:val="22"/>
                <w:sz w:val="24"/>
                <w:lang w:val="en-US"/>
              </w:rPr>
              <w:t>1.15±0.03</w:t>
            </w:r>
          </w:p>
        </w:tc>
        <w:tc>
          <w:tcPr>
            <w:tcW w:w="2070"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jc w:val="center"/>
              <w:rPr>
                <w:position w:val="22"/>
                <w:sz w:val="24"/>
                <w:lang w:val="en-US"/>
              </w:rPr>
            </w:pPr>
            <w:r>
              <w:rPr>
                <w:position w:val="22"/>
                <w:sz w:val="24"/>
                <w:lang w:val="en-US"/>
              </w:rPr>
              <w:t>1.12±0.02</w:t>
            </w:r>
          </w:p>
        </w:tc>
        <w:tc>
          <w:tcPr>
            <w:tcW w:w="1980"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jc w:val="center"/>
              <w:rPr>
                <w:position w:val="22"/>
                <w:sz w:val="24"/>
                <w:lang w:val="en-US"/>
              </w:rPr>
            </w:pPr>
            <w:r>
              <w:rPr>
                <w:position w:val="22"/>
                <w:sz w:val="24"/>
                <w:lang w:val="en-US"/>
              </w:rPr>
              <w:t>1.13±0.02</w:t>
            </w:r>
          </w:p>
        </w:tc>
      </w:tr>
      <w:tr w:rsidR="00FB6557" w:rsidTr="00C76C0B">
        <w:tblPrEx>
          <w:tblCellMar>
            <w:top w:w="0" w:type="dxa"/>
            <w:bottom w:w="0" w:type="dxa"/>
          </w:tblCellMar>
        </w:tblPrEx>
        <w:tc>
          <w:tcPr>
            <w:tcW w:w="3936"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spacing w:line="360" w:lineRule="auto"/>
              <w:jc w:val="center"/>
              <w:rPr>
                <w:position w:val="22"/>
                <w:sz w:val="24"/>
              </w:rPr>
            </w:pPr>
            <w:r>
              <w:rPr>
                <w:position w:val="22"/>
                <w:sz w:val="24"/>
              </w:rPr>
              <w:t>Вертикальна орієнтація надколінка</w:t>
            </w:r>
          </w:p>
        </w:tc>
        <w:tc>
          <w:tcPr>
            <w:tcW w:w="1842"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jc w:val="center"/>
              <w:rPr>
                <w:position w:val="22"/>
                <w:sz w:val="24"/>
                <w:lang w:val="en-US"/>
              </w:rPr>
            </w:pPr>
            <w:r>
              <w:rPr>
                <w:position w:val="22"/>
                <w:sz w:val="24"/>
                <w:lang w:val="en-US"/>
              </w:rPr>
              <w:t>1.81±0.05</w:t>
            </w:r>
          </w:p>
        </w:tc>
        <w:tc>
          <w:tcPr>
            <w:tcW w:w="2070"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jc w:val="center"/>
              <w:rPr>
                <w:position w:val="22"/>
                <w:sz w:val="24"/>
                <w:lang w:val="en-US"/>
              </w:rPr>
            </w:pPr>
            <w:r>
              <w:rPr>
                <w:position w:val="22"/>
                <w:sz w:val="24"/>
                <w:lang w:val="en-US"/>
              </w:rPr>
              <w:t>1.9±0.02</w:t>
            </w:r>
          </w:p>
        </w:tc>
        <w:tc>
          <w:tcPr>
            <w:tcW w:w="1980"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jc w:val="center"/>
              <w:rPr>
                <w:position w:val="22"/>
                <w:sz w:val="24"/>
                <w:lang w:val="en-US"/>
              </w:rPr>
            </w:pPr>
            <w:r>
              <w:rPr>
                <w:position w:val="22"/>
                <w:sz w:val="24"/>
                <w:lang w:val="en-US"/>
              </w:rPr>
              <w:t>2.17±0.03</w:t>
            </w:r>
          </w:p>
        </w:tc>
      </w:tr>
      <w:tr w:rsidR="00FB6557" w:rsidTr="00C76C0B">
        <w:tblPrEx>
          <w:tblCellMar>
            <w:top w:w="0" w:type="dxa"/>
            <w:bottom w:w="0" w:type="dxa"/>
          </w:tblCellMar>
        </w:tblPrEx>
        <w:tc>
          <w:tcPr>
            <w:tcW w:w="3936"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spacing w:line="360" w:lineRule="auto"/>
              <w:jc w:val="center"/>
              <w:rPr>
                <w:position w:val="22"/>
                <w:sz w:val="24"/>
              </w:rPr>
            </w:pPr>
            <w:r>
              <w:rPr>
                <w:position w:val="22"/>
                <w:sz w:val="24"/>
              </w:rPr>
              <w:t>Коефіцієнт глибини блока СК</w:t>
            </w:r>
          </w:p>
        </w:tc>
        <w:tc>
          <w:tcPr>
            <w:tcW w:w="1842"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jc w:val="center"/>
              <w:rPr>
                <w:position w:val="22"/>
                <w:sz w:val="24"/>
                <w:lang w:val="en-US"/>
              </w:rPr>
            </w:pPr>
            <w:r>
              <w:rPr>
                <w:position w:val="22"/>
                <w:sz w:val="24"/>
                <w:lang w:val="en-US"/>
              </w:rPr>
              <w:t>2.69±0.04</w:t>
            </w:r>
          </w:p>
        </w:tc>
        <w:tc>
          <w:tcPr>
            <w:tcW w:w="2070"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jc w:val="center"/>
              <w:rPr>
                <w:position w:val="22"/>
                <w:sz w:val="24"/>
                <w:lang w:val="en-US"/>
              </w:rPr>
            </w:pPr>
            <w:r>
              <w:rPr>
                <w:position w:val="22"/>
                <w:sz w:val="24"/>
                <w:lang w:val="en-US"/>
              </w:rPr>
              <w:t>2.75±0.07</w:t>
            </w:r>
          </w:p>
        </w:tc>
        <w:tc>
          <w:tcPr>
            <w:tcW w:w="1980"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jc w:val="center"/>
              <w:rPr>
                <w:position w:val="22"/>
                <w:sz w:val="24"/>
                <w:lang w:val="en-US"/>
              </w:rPr>
            </w:pPr>
            <w:r>
              <w:rPr>
                <w:position w:val="22"/>
                <w:sz w:val="24"/>
                <w:lang w:val="en-US"/>
              </w:rPr>
              <w:t>2.52±0.03</w:t>
            </w:r>
          </w:p>
        </w:tc>
      </w:tr>
      <w:tr w:rsidR="00FB6557" w:rsidTr="00C76C0B">
        <w:tblPrEx>
          <w:tblCellMar>
            <w:top w:w="0" w:type="dxa"/>
            <w:bottom w:w="0" w:type="dxa"/>
          </w:tblCellMar>
        </w:tblPrEx>
        <w:tc>
          <w:tcPr>
            <w:tcW w:w="3936"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spacing w:line="360" w:lineRule="auto"/>
              <w:jc w:val="center"/>
              <w:rPr>
                <w:position w:val="22"/>
                <w:sz w:val="24"/>
              </w:rPr>
            </w:pPr>
            <w:r>
              <w:rPr>
                <w:position w:val="22"/>
                <w:sz w:val="24"/>
              </w:rPr>
              <w:t>Кут відкриття блока СК</w:t>
            </w:r>
          </w:p>
        </w:tc>
        <w:tc>
          <w:tcPr>
            <w:tcW w:w="1842"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jc w:val="center"/>
              <w:rPr>
                <w:position w:val="22"/>
                <w:sz w:val="24"/>
                <w:lang w:val="en-US"/>
              </w:rPr>
            </w:pPr>
            <w:r>
              <w:rPr>
                <w:position w:val="22"/>
                <w:sz w:val="24"/>
                <w:lang w:val="en-US"/>
              </w:rPr>
              <w:t>101°±0.37</w:t>
            </w:r>
          </w:p>
        </w:tc>
        <w:tc>
          <w:tcPr>
            <w:tcW w:w="2070"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jc w:val="center"/>
              <w:rPr>
                <w:position w:val="22"/>
                <w:sz w:val="24"/>
                <w:lang w:val="en-US"/>
              </w:rPr>
            </w:pPr>
            <w:r>
              <w:rPr>
                <w:position w:val="22"/>
                <w:sz w:val="24"/>
                <w:lang w:val="en-US"/>
              </w:rPr>
              <w:t>103°±0.66</w:t>
            </w:r>
          </w:p>
        </w:tc>
        <w:tc>
          <w:tcPr>
            <w:tcW w:w="1980"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jc w:val="center"/>
              <w:rPr>
                <w:position w:val="22"/>
                <w:sz w:val="24"/>
                <w:lang w:val="en-US"/>
              </w:rPr>
            </w:pPr>
            <w:r>
              <w:rPr>
                <w:position w:val="22"/>
                <w:sz w:val="24"/>
                <w:lang w:val="en-US"/>
              </w:rPr>
              <w:t>103°±0.3</w:t>
            </w:r>
          </w:p>
        </w:tc>
      </w:tr>
      <w:tr w:rsidR="00FB6557" w:rsidTr="00C76C0B">
        <w:tblPrEx>
          <w:tblCellMar>
            <w:top w:w="0" w:type="dxa"/>
            <w:bottom w:w="0" w:type="dxa"/>
          </w:tblCellMar>
        </w:tblPrEx>
        <w:tc>
          <w:tcPr>
            <w:tcW w:w="3936" w:type="dxa"/>
            <w:tcBorders>
              <w:top w:val="single" w:sz="4" w:space="0" w:color="auto"/>
              <w:left w:val="single" w:sz="4" w:space="0" w:color="auto"/>
              <w:bottom w:val="single" w:sz="4" w:space="0" w:color="auto"/>
              <w:right w:val="single" w:sz="4" w:space="0" w:color="auto"/>
            </w:tcBorders>
          </w:tcPr>
          <w:p w:rsidR="00FB6557" w:rsidRDefault="00FB6557" w:rsidP="00C76C0B">
            <w:pPr>
              <w:pStyle w:val="affffffffb"/>
              <w:spacing w:line="360" w:lineRule="auto"/>
              <w:jc w:val="center"/>
              <w:rPr>
                <w:position w:val="22"/>
                <w:sz w:val="24"/>
              </w:rPr>
            </w:pPr>
            <w:r>
              <w:rPr>
                <w:sz w:val="24"/>
              </w:rPr>
              <w:t>Кут зв’язки надколінка</w:t>
            </w:r>
          </w:p>
        </w:tc>
        <w:tc>
          <w:tcPr>
            <w:tcW w:w="1842" w:type="dxa"/>
            <w:tcBorders>
              <w:top w:val="single" w:sz="4" w:space="0" w:color="auto"/>
              <w:left w:val="single" w:sz="4" w:space="0" w:color="auto"/>
              <w:bottom w:val="single" w:sz="4" w:space="0" w:color="auto"/>
              <w:right w:val="single" w:sz="4" w:space="0" w:color="auto"/>
            </w:tcBorders>
            <w:vAlign w:val="center"/>
          </w:tcPr>
          <w:p w:rsidR="00FB6557" w:rsidRDefault="00FB6557" w:rsidP="00C76C0B">
            <w:pPr>
              <w:jc w:val="center"/>
            </w:pPr>
            <w:r>
              <w:rPr>
                <w:lang w:val="en-US"/>
              </w:rPr>
              <w:t>5</w:t>
            </w:r>
            <w:r>
              <w:t xml:space="preserve"> – </w:t>
            </w:r>
            <w:r>
              <w:rPr>
                <w:lang w:val="en-US"/>
              </w:rPr>
              <w:t>7°</w:t>
            </w:r>
          </w:p>
        </w:tc>
        <w:tc>
          <w:tcPr>
            <w:tcW w:w="2070" w:type="dxa"/>
            <w:tcBorders>
              <w:top w:val="single" w:sz="4" w:space="0" w:color="auto"/>
              <w:left w:val="single" w:sz="4" w:space="0" w:color="auto"/>
              <w:bottom w:val="single" w:sz="4" w:space="0" w:color="auto"/>
              <w:right w:val="single" w:sz="4" w:space="0" w:color="auto"/>
            </w:tcBorders>
            <w:vAlign w:val="center"/>
          </w:tcPr>
          <w:p w:rsidR="00FB6557" w:rsidRDefault="00FB6557" w:rsidP="00C76C0B">
            <w:pPr>
              <w:jc w:val="center"/>
            </w:pPr>
            <w:r>
              <w:rPr>
                <w:lang w:val="en-US"/>
              </w:rPr>
              <w:t>5</w:t>
            </w:r>
            <w:r>
              <w:t xml:space="preserve"> – </w:t>
            </w:r>
            <w:r>
              <w:rPr>
                <w:lang w:val="en-US"/>
              </w:rPr>
              <w:t>7°</w:t>
            </w:r>
          </w:p>
        </w:tc>
        <w:tc>
          <w:tcPr>
            <w:tcW w:w="1980" w:type="dxa"/>
            <w:tcBorders>
              <w:top w:val="single" w:sz="4" w:space="0" w:color="auto"/>
              <w:left w:val="single" w:sz="4" w:space="0" w:color="auto"/>
              <w:bottom w:val="single" w:sz="4" w:space="0" w:color="auto"/>
              <w:right w:val="single" w:sz="4" w:space="0" w:color="auto"/>
            </w:tcBorders>
            <w:vAlign w:val="center"/>
          </w:tcPr>
          <w:p w:rsidR="00FB6557" w:rsidRDefault="00FB6557" w:rsidP="00C76C0B">
            <w:pPr>
              <w:jc w:val="center"/>
            </w:pPr>
            <w:r>
              <w:rPr>
                <w:lang w:val="en-US"/>
              </w:rPr>
              <w:t>5</w:t>
            </w:r>
            <w:r>
              <w:t xml:space="preserve"> – </w:t>
            </w:r>
            <w:r>
              <w:rPr>
                <w:lang w:val="en-US"/>
              </w:rPr>
              <w:t>7°</w:t>
            </w:r>
          </w:p>
        </w:tc>
      </w:tr>
    </w:tbl>
    <w:p w:rsidR="00FB6557" w:rsidRDefault="00FB6557" w:rsidP="00FB6557">
      <w:pPr>
        <w:pStyle w:val="affffffffb"/>
        <w:ind w:firstLine="720"/>
      </w:pPr>
    </w:p>
    <w:p w:rsidR="00FB6557" w:rsidRDefault="00FB6557" w:rsidP="00FB6557">
      <w:pPr>
        <w:pStyle w:val="affffffffb"/>
        <w:ind w:firstLine="720"/>
      </w:pPr>
      <w:r>
        <w:t>Відхилення від представлених величин показників норми в більший або менший бік є ознакою диспластичних змін елементів СНС.</w:t>
      </w:r>
    </w:p>
    <w:p w:rsidR="00FB6557" w:rsidRDefault="00FB6557" w:rsidP="00FB6557">
      <w:pPr>
        <w:ind w:left="113" w:firstLine="709"/>
        <w:jc w:val="both"/>
        <w:rPr>
          <w:b/>
          <w:bCs/>
          <w:sz w:val="28"/>
          <w:szCs w:val="28"/>
        </w:rPr>
      </w:pPr>
      <w:r>
        <w:rPr>
          <w:sz w:val="28"/>
          <w:szCs w:val="28"/>
        </w:rPr>
        <w:t xml:space="preserve">Наведені дані про особливості будови та функції стегно-надколінкового суглоба, як підсистеми колінного суглоба, дають підставу для такого припущення: будь-які відхилення в будові кожного з компонентів СНС, що супроводяться порушенням функціональних взаємовідношень між його елементами – призводять до порушення стабільності суглоба, зокрема ПРН. </w:t>
      </w:r>
    </w:p>
    <w:p w:rsidR="00FB6557" w:rsidRDefault="00FB6557" w:rsidP="00FB6557">
      <w:pPr>
        <w:ind w:firstLine="720"/>
        <w:jc w:val="both"/>
        <w:rPr>
          <w:sz w:val="28"/>
          <w:szCs w:val="28"/>
        </w:rPr>
      </w:pPr>
      <w:r>
        <w:rPr>
          <w:b/>
          <w:bCs/>
          <w:sz w:val="28"/>
          <w:szCs w:val="28"/>
        </w:rPr>
        <w:t xml:space="preserve">Гістологічні та гістохімічні зміни в суглобовому хрящі й субхондральній кістці. </w:t>
      </w:r>
      <w:r>
        <w:rPr>
          <w:sz w:val="28"/>
          <w:szCs w:val="28"/>
        </w:rPr>
        <w:t>При дисплазії реєструвалося зниження товщини та руйнування поверхневих шарів суглобового хряща блоку стегнової кістки. Хондроцити не формували типових колонок, а розташовувались невпорядковано. Кількість цих клітин була помітно збільшена, а кількість матриксу, навпаки, – зменшена. У верхніх шарах суглобового хряща відзначали його часткове руйнування. Тут виявлялися порожні камери хондроцитів. У частині з них знаходили хрящові клітини на різних стадіях руйнування й лізису. Виявляли пікноз, рексис ядер, маргінацію хроматину. Ядерця, як правило, не диференціювалися. Цитоплазма в більшості випадків блідо зафарбовувалась еозином.</w:t>
      </w:r>
    </w:p>
    <w:p w:rsidR="00FB6557" w:rsidRDefault="00FB6557" w:rsidP="00FB6557">
      <w:pPr>
        <w:ind w:firstLine="720"/>
        <w:jc w:val="both"/>
        <w:rPr>
          <w:sz w:val="28"/>
          <w:szCs w:val="28"/>
        </w:rPr>
      </w:pPr>
      <w:r>
        <w:rPr>
          <w:sz w:val="28"/>
          <w:szCs w:val="28"/>
        </w:rPr>
        <w:t>Місцями в товщі хрящової тканини виявляли вогнища розростання щільної сполучної тканини, яка виразно диференціювалася при фарбуванні за ван Гізон. Вона включала острівці фібробластів і фіброцитів, колагенових волокон різної щільності.</w:t>
      </w:r>
    </w:p>
    <w:p w:rsidR="00FB6557" w:rsidRDefault="00FB6557" w:rsidP="00FB6557">
      <w:pPr>
        <w:ind w:firstLine="720"/>
        <w:jc w:val="both"/>
        <w:rPr>
          <w:sz w:val="28"/>
          <w:szCs w:val="28"/>
        </w:rPr>
      </w:pPr>
      <w:r>
        <w:rPr>
          <w:sz w:val="28"/>
          <w:szCs w:val="28"/>
        </w:rPr>
        <w:lastRenderedPageBreak/>
        <w:t xml:space="preserve">При гістохімічних дослідженнях суглобового хряща, з уражених ділянок, встановлено, що матрикс досить блідо й нерівномірно зафарбовувався в реакціях на білки, вуглеводні сполуки, глікозаміноглікани. Такі зміни є доказом вираженого порушення синтетичної активності хондроцитів. </w:t>
      </w:r>
    </w:p>
    <w:p w:rsidR="00FB6557" w:rsidRDefault="00FB6557" w:rsidP="00FB6557">
      <w:pPr>
        <w:ind w:firstLine="720"/>
        <w:jc w:val="both"/>
        <w:rPr>
          <w:sz w:val="28"/>
          <w:szCs w:val="28"/>
        </w:rPr>
      </w:pPr>
      <w:r>
        <w:rPr>
          <w:sz w:val="28"/>
          <w:szCs w:val="28"/>
        </w:rPr>
        <w:t xml:space="preserve">В окремих ділянках щільної сполучної тканини посилювався синтез білків, глікопротеїнів і глікозаміногліканів. Ядро і цитоплазма фібробластів інтенсивно зафарбовувалися в реакціях на нуклеїнові кислоти. Це свідчило про інтенсивні синтетичні процеси. </w:t>
      </w:r>
    </w:p>
    <w:p w:rsidR="00FB6557" w:rsidRDefault="00FB6557" w:rsidP="00FB6557">
      <w:pPr>
        <w:ind w:firstLine="720"/>
        <w:jc w:val="both"/>
        <w:rPr>
          <w:sz w:val="28"/>
          <w:szCs w:val="28"/>
        </w:rPr>
      </w:pPr>
      <w:r>
        <w:rPr>
          <w:sz w:val="28"/>
          <w:szCs w:val="28"/>
        </w:rPr>
        <w:t>На межі з кістковою тканиною виявлялися розширені, переповнені кров'ю, судини.</w:t>
      </w:r>
    </w:p>
    <w:p w:rsidR="00FB6557" w:rsidRDefault="00FB6557" w:rsidP="00FB6557">
      <w:pPr>
        <w:ind w:left="113" w:firstLine="709"/>
        <w:jc w:val="both"/>
        <w:rPr>
          <w:sz w:val="28"/>
          <w:szCs w:val="28"/>
        </w:rPr>
      </w:pPr>
      <w:r>
        <w:rPr>
          <w:sz w:val="28"/>
          <w:szCs w:val="28"/>
        </w:rPr>
        <w:t>У субхондральній кістковій тканині на окремих ділянках трабекул губчастої кісткової тканини встановлювали явища склерозування (компактизації). Спостерігали новоутворення кісткових пластинок, частина яких була орієнтована циркулярно навколо зменшених вічок. Кісткова речовина в таких пластинках менш інтенсивно забарвлювалася в реакціях на білки, глікопротеїни і глікозаміноглікани.</w:t>
      </w:r>
    </w:p>
    <w:p w:rsidR="00FB6557" w:rsidRDefault="00FB6557" w:rsidP="00FB6557">
      <w:pPr>
        <w:ind w:firstLine="720"/>
        <w:jc w:val="both"/>
        <w:rPr>
          <w:sz w:val="28"/>
          <w:szCs w:val="28"/>
        </w:rPr>
      </w:pPr>
      <w:r>
        <w:rPr>
          <w:sz w:val="28"/>
          <w:szCs w:val="28"/>
        </w:rPr>
        <w:t>Таким чином, результати гістохімічних реакцій свідчать, що при дисплазії у хрящовій і субхондральній кістковій тканині спостерігаються однотипні порушення, які проявлялися зменшенням інтенсивності синтезу білкових і глікопротеїнових сполук та відносною локальною інтенсифікацією продукування глікозаміногліканів.</w:t>
      </w:r>
    </w:p>
    <w:p w:rsidR="00FB6557" w:rsidRDefault="00FB6557" w:rsidP="00FB6557">
      <w:pPr>
        <w:autoSpaceDE w:val="0"/>
        <w:autoSpaceDN w:val="0"/>
        <w:adjustRightInd w:val="0"/>
        <w:ind w:left="57" w:right="57" w:firstLine="709"/>
        <w:jc w:val="both"/>
        <w:rPr>
          <w:sz w:val="28"/>
          <w:szCs w:val="28"/>
        </w:rPr>
      </w:pPr>
      <w:r>
        <w:rPr>
          <w:b/>
          <w:bCs/>
          <w:sz w:val="28"/>
          <w:szCs w:val="28"/>
        </w:rPr>
        <w:t xml:space="preserve">Хірургічне лікування ПРН. </w:t>
      </w:r>
      <w:r>
        <w:rPr>
          <w:sz w:val="28"/>
          <w:szCs w:val="28"/>
        </w:rPr>
        <w:t>Згідно з результатами досліджень, ПРН – процес складний, який залежить від численних структурних та функціональних порушень. Виходячи з цього, його хірургічне лікування не може бути вирішено однотиповим для всіх випадків методом.</w:t>
      </w:r>
    </w:p>
    <w:p w:rsidR="00FB6557" w:rsidRDefault="00FB6557" w:rsidP="00FB6557">
      <w:pPr>
        <w:ind w:firstLine="720"/>
        <w:jc w:val="both"/>
        <w:rPr>
          <w:sz w:val="28"/>
          <w:szCs w:val="28"/>
        </w:rPr>
      </w:pPr>
      <w:r>
        <w:rPr>
          <w:sz w:val="28"/>
          <w:szCs w:val="28"/>
        </w:rPr>
        <w:t xml:space="preserve">Зіставлення клінічних, рентгенологічних, ком’ютерно-томографічних, гістологічних даних було підставою для розподілу хворих собак відповідно до встановлених змін і показань до хірургічного лікування на три групи: </w:t>
      </w:r>
    </w:p>
    <w:p w:rsidR="00FB6557" w:rsidRDefault="00FB6557" w:rsidP="00FB6557">
      <w:pPr>
        <w:ind w:firstLine="720"/>
        <w:jc w:val="both"/>
        <w:rPr>
          <w:sz w:val="28"/>
          <w:szCs w:val="28"/>
        </w:rPr>
      </w:pPr>
      <w:r>
        <w:rPr>
          <w:sz w:val="28"/>
          <w:szCs w:val="28"/>
        </w:rPr>
        <w:t>У 20 собак першої групи (36,4 %) однією із головних причин ПРН диспластичного генезу були зміни з боку розгинального та допоміжного розгинального апарату. До цієї групи ввійшли 15 собак молодого віку, яким операції на кістково-хрящових структурах протипоказані у зв’язку з триваючим ростом кісток. При лікуванні показане оперативне втручання: оголення поверхні колінного суглоба з боку протилежного зміщенню надколінка, латеральне чи медіальне вивільнення надколінка, формування дуплікатури капсули суглоба, за допомогою вертикального зворотнього шва; або операції сполучнотканинної пластики з медіалізацією чи латералізацією зв’язки надколінка та формуванням дуплікатури зв’язки по вертикалі.</w:t>
      </w:r>
    </w:p>
    <w:p w:rsidR="00FB6557" w:rsidRDefault="00FB6557" w:rsidP="00FB6557">
      <w:pPr>
        <w:ind w:firstLine="720"/>
        <w:jc w:val="both"/>
        <w:rPr>
          <w:noProof/>
          <w:sz w:val="28"/>
          <w:szCs w:val="28"/>
        </w:rPr>
      </w:pPr>
      <w:r>
        <w:rPr>
          <w:sz w:val="28"/>
          <w:szCs w:val="28"/>
        </w:rPr>
        <w:t>До другої групи належали 12 собак (21,8 %) з клінічними ознаками вивиху надколінка. У них поряд із незначними змінами з боку м’якотканинного апарату, виявлені патологічні зміни блока стегнової кістки, що є однією із причин зміщення надколінка. Це потребувало проведення о</w:t>
      </w:r>
      <w:r>
        <w:rPr>
          <w:noProof/>
          <w:sz w:val="28"/>
          <w:szCs w:val="28"/>
        </w:rPr>
        <w:t>перації поглиблення міжгребеневої борозни стегнової кістки – трохлеопластики.</w:t>
      </w:r>
      <w:r>
        <w:rPr>
          <w:b/>
          <w:bCs/>
          <w:noProof/>
          <w:sz w:val="28"/>
          <w:szCs w:val="28"/>
        </w:rPr>
        <w:t xml:space="preserve"> </w:t>
      </w:r>
      <w:r>
        <w:rPr>
          <w:noProof/>
          <w:sz w:val="28"/>
          <w:szCs w:val="28"/>
        </w:rPr>
        <w:t xml:space="preserve">Остання передбачала видалення суглобового хряща і частини підлягаючої кістки в зоні борозни блока стегнової кістки, з наступним </w:t>
      </w:r>
      <w:r>
        <w:rPr>
          <w:sz w:val="28"/>
          <w:szCs w:val="28"/>
        </w:rPr>
        <w:t>формуванням дуплікатури капсули суглоба за допомогою вертикального зворотнього шва.</w:t>
      </w:r>
      <w:r>
        <w:rPr>
          <w:noProof/>
          <w:sz w:val="28"/>
          <w:szCs w:val="28"/>
        </w:rPr>
        <w:t xml:space="preserve"> </w:t>
      </w:r>
    </w:p>
    <w:p w:rsidR="00FB6557" w:rsidRDefault="00FB6557" w:rsidP="00FB6557">
      <w:pPr>
        <w:ind w:firstLine="720"/>
        <w:jc w:val="both"/>
        <w:rPr>
          <w:sz w:val="28"/>
          <w:szCs w:val="28"/>
        </w:rPr>
      </w:pPr>
      <w:r>
        <w:rPr>
          <w:sz w:val="28"/>
          <w:szCs w:val="28"/>
        </w:rPr>
        <w:lastRenderedPageBreak/>
        <w:t>Тварини третьої групи (</w:t>
      </w:r>
      <w:r>
        <w:rPr>
          <w:sz w:val="28"/>
          <w:szCs w:val="28"/>
          <w:lang w:val="en-US"/>
        </w:rPr>
        <w:t>n</w:t>
      </w:r>
      <w:r>
        <w:rPr>
          <w:sz w:val="28"/>
          <w:szCs w:val="28"/>
        </w:rPr>
        <w:t>=23), (41,8 %) потребували складнішого хірургічного втручання. З них у 20 собак виявили зміни з боку м’якотканинного апарату з вираженою медіалізацією (</w:t>
      </w:r>
      <w:r>
        <w:rPr>
          <w:sz w:val="28"/>
          <w:szCs w:val="28"/>
          <w:lang w:val="en-US"/>
        </w:rPr>
        <w:t>n</w:t>
      </w:r>
      <w:r>
        <w:rPr>
          <w:sz w:val="28"/>
          <w:szCs w:val="28"/>
        </w:rPr>
        <w:t>=16) чи латералізацією (</w:t>
      </w:r>
      <w:r>
        <w:rPr>
          <w:sz w:val="28"/>
          <w:szCs w:val="28"/>
          <w:lang w:val="en-US"/>
        </w:rPr>
        <w:t>n</w:t>
      </w:r>
      <w:r>
        <w:rPr>
          <w:sz w:val="28"/>
          <w:szCs w:val="28"/>
        </w:rPr>
        <w:t>=4) гребеня великогомілкової кістки. У цих тварин були проведені операції медіалізації чи латералізації зв’язки надколінка та ГВГК, додатково латеральне чи медіальне вивільнення надколінка, формування дуплікатури капсули суглоба, або операції сполучнотканинної пластики з медіалізацією чи латералізацією зв’язки надколінка та формуванням дуплікатури зв’язки по вертикалі. У 4 собак, крім вищезазначеної патології, були виражені зміни з боку блока стегнової кістки. Цим тваринам, крім вищезгаданих операційних втручань, проводились кістково-хрящова пластика на блоці стегнової кістки.</w:t>
      </w:r>
    </w:p>
    <w:p w:rsidR="00FB6557" w:rsidRDefault="00FB6557" w:rsidP="00FB6557">
      <w:pPr>
        <w:ind w:firstLine="720"/>
        <w:jc w:val="both"/>
        <w:rPr>
          <w:sz w:val="28"/>
          <w:szCs w:val="28"/>
        </w:rPr>
      </w:pPr>
      <w:r>
        <w:rPr>
          <w:sz w:val="28"/>
          <w:szCs w:val="28"/>
        </w:rPr>
        <w:t xml:space="preserve">Із урахуванням відсутності у ветеринарній медицині системи оцінок результатів лікування тварин з патологією колінного суглоба, нами розроблені методики визначення точних величин лінійних і кутових відхилень від норми блока стегнової кістки, надколінка та ГВГК. </w:t>
      </w:r>
    </w:p>
    <w:p w:rsidR="00FB6557" w:rsidRDefault="00FB6557" w:rsidP="00FB6557">
      <w:pPr>
        <w:ind w:firstLine="720"/>
        <w:jc w:val="both"/>
        <w:rPr>
          <w:sz w:val="28"/>
          <w:szCs w:val="28"/>
        </w:rPr>
      </w:pPr>
      <w:r>
        <w:rPr>
          <w:sz w:val="28"/>
          <w:szCs w:val="28"/>
        </w:rPr>
        <w:t xml:space="preserve">Невірна оцінка ступеня патологічних змін, і застосування неадекватного способу оперативного лікування сприяє виникненню рецидивів ПРН. Лише оперативне втручання, що усуває всі морфофункціональні порушення, дає позитивний ефект при лікуванні хворих тварин. </w:t>
      </w:r>
    </w:p>
    <w:p w:rsidR="00FB6557" w:rsidRDefault="00FB6557" w:rsidP="00FB6557">
      <w:pPr>
        <w:ind w:firstLine="720"/>
        <w:jc w:val="both"/>
        <w:outlineLvl w:val="0"/>
        <w:rPr>
          <w:sz w:val="28"/>
          <w:szCs w:val="28"/>
        </w:rPr>
      </w:pPr>
      <w:r>
        <w:rPr>
          <w:sz w:val="28"/>
          <w:szCs w:val="28"/>
        </w:rPr>
        <w:t>Залежно від встановлених нами етіопатогенетичних факторів та клінічних ознак ПРН ми визначили показання для певних методів оперативних втручань (табл. 7).</w:t>
      </w:r>
    </w:p>
    <w:p w:rsidR="00FB6557" w:rsidRDefault="00FB6557" w:rsidP="00FB6557">
      <w:pPr>
        <w:ind w:firstLine="720"/>
        <w:jc w:val="both"/>
        <w:outlineLvl w:val="0"/>
        <w:rPr>
          <w:sz w:val="28"/>
          <w:szCs w:val="28"/>
        </w:rPr>
      </w:pPr>
    </w:p>
    <w:p w:rsidR="00FB6557" w:rsidRDefault="00FB6557" w:rsidP="00FB6557">
      <w:pPr>
        <w:ind w:firstLine="720"/>
        <w:jc w:val="both"/>
        <w:outlineLvl w:val="0"/>
        <w:rPr>
          <w:i/>
          <w:iCs/>
          <w:sz w:val="28"/>
          <w:szCs w:val="28"/>
        </w:rPr>
      </w:pPr>
    </w:p>
    <w:p w:rsidR="00FB6557" w:rsidRDefault="00FB6557" w:rsidP="00FB6557">
      <w:pPr>
        <w:ind w:firstLine="720"/>
        <w:jc w:val="both"/>
        <w:outlineLvl w:val="0"/>
        <w:rPr>
          <w:i/>
          <w:iCs/>
          <w:sz w:val="28"/>
          <w:szCs w:val="28"/>
        </w:rPr>
      </w:pPr>
    </w:p>
    <w:p w:rsidR="00FB6557" w:rsidRDefault="00FB6557" w:rsidP="00FB6557">
      <w:pPr>
        <w:ind w:firstLine="720"/>
        <w:jc w:val="both"/>
        <w:outlineLvl w:val="0"/>
        <w:rPr>
          <w:sz w:val="28"/>
          <w:szCs w:val="28"/>
        </w:rPr>
      </w:pPr>
      <w:r>
        <w:rPr>
          <w:i/>
          <w:iCs/>
          <w:sz w:val="28"/>
          <w:szCs w:val="28"/>
        </w:rPr>
        <w:t>Таблиця 7</w:t>
      </w:r>
      <w:r>
        <w:rPr>
          <w:sz w:val="28"/>
          <w:szCs w:val="28"/>
        </w:rPr>
        <w:t xml:space="preserve"> – </w:t>
      </w:r>
      <w:r>
        <w:rPr>
          <w:b/>
          <w:bCs/>
          <w:sz w:val="28"/>
          <w:szCs w:val="28"/>
        </w:rPr>
        <w:t>Показання до хірургічного втручання залежно від клінічних особливостей ПРН</w:t>
      </w:r>
    </w:p>
    <w:p w:rsidR="00FB6557" w:rsidRDefault="00FB6557" w:rsidP="00FB6557">
      <w:pPr>
        <w:ind w:firstLine="720"/>
        <w:jc w:val="both"/>
        <w:outlineLvl w:val="0"/>
        <w:rPr>
          <w:sz w:val="28"/>
          <w:szCs w:val="2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880"/>
        <w:gridCol w:w="1440"/>
        <w:gridCol w:w="900"/>
        <w:gridCol w:w="3240"/>
      </w:tblGrid>
      <w:tr w:rsidR="00FB6557" w:rsidTr="00C76C0B">
        <w:trPr>
          <w:cantSplit/>
          <w:trHeight w:val="266"/>
        </w:trPr>
        <w:tc>
          <w:tcPr>
            <w:tcW w:w="1080" w:type="dxa"/>
            <w:vMerge w:val="restart"/>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ind w:left="-56" w:right="-108"/>
            </w:pPr>
            <w:r>
              <w:t>Породно вікові особливості собак</w:t>
            </w:r>
          </w:p>
        </w:tc>
        <w:tc>
          <w:tcPr>
            <w:tcW w:w="2880" w:type="dxa"/>
            <w:vMerge w:val="restart"/>
            <w:tcBorders>
              <w:top w:val="single" w:sz="4" w:space="0" w:color="auto"/>
              <w:left w:val="single" w:sz="4" w:space="0" w:color="auto"/>
              <w:bottom w:val="single" w:sz="4" w:space="0" w:color="auto"/>
              <w:right w:val="single" w:sz="4" w:space="0" w:color="auto"/>
            </w:tcBorders>
            <w:vAlign w:val="center"/>
          </w:tcPr>
          <w:p w:rsidR="00FB6557" w:rsidRDefault="00FB6557" w:rsidP="00C76C0B">
            <w:pPr>
              <w:widowControl w:val="0"/>
              <w:autoSpaceDE w:val="0"/>
              <w:autoSpaceDN w:val="0"/>
              <w:adjustRightInd w:val="0"/>
              <w:jc w:val="center"/>
            </w:pPr>
            <w:r>
              <w:t>Характерні прояви</w:t>
            </w:r>
          </w:p>
        </w:tc>
        <w:tc>
          <w:tcPr>
            <w:tcW w:w="2340" w:type="dxa"/>
            <w:gridSpan w:val="2"/>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jc w:val="center"/>
            </w:pPr>
            <w:r>
              <w:t>Основні рентгенологічні критерії (норма)</w:t>
            </w:r>
          </w:p>
        </w:tc>
        <w:tc>
          <w:tcPr>
            <w:tcW w:w="3240" w:type="dxa"/>
            <w:vMerge w:val="restart"/>
            <w:tcBorders>
              <w:top w:val="single" w:sz="4" w:space="0" w:color="auto"/>
              <w:left w:val="single" w:sz="4" w:space="0" w:color="auto"/>
              <w:bottom w:val="single" w:sz="4" w:space="0" w:color="auto"/>
              <w:right w:val="single" w:sz="4" w:space="0" w:color="auto"/>
            </w:tcBorders>
            <w:vAlign w:val="center"/>
          </w:tcPr>
          <w:p w:rsidR="00FB6557" w:rsidRDefault="00FB6557" w:rsidP="00C76C0B">
            <w:pPr>
              <w:widowControl w:val="0"/>
              <w:autoSpaceDE w:val="0"/>
              <w:autoSpaceDN w:val="0"/>
              <w:adjustRightInd w:val="0"/>
              <w:jc w:val="center"/>
            </w:pPr>
            <w:r>
              <w:t>Характер оперативних втручань</w:t>
            </w:r>
          </w:p>
        </w:tc>
      </w:tr>
      <w:tr w:rsidR="00FB6557" w:rsidTr="00C76C0B">
        <w:trPr>
          <w:cantSplit/>
          <w:trHeight w:val="1578"/>
        </w:trPr>
        <w:tc>
          <w:tcPr>
            <w:tcW w:w="1080" w:type="dxa"/>
            <w:vMerge/>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pPr>
          </w:p>
        </w:tc>
        <w:tc>
          <w:tcPr>
            <w:tcW w:w="2880" w:type="dxa"/>
            <w:vMerge/>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pPr>
          </w:p>
        </w:tc>
        <w:tc>
          <w:tcPr>
            <w:tcW w:w="1440" w:type="dxa"/>
            <w:tcBorders>
              <w:top w:val="single" w:sz="4" w:space="0" w:color="auto"/>
              <w:left w:val="single" w:sz="4" w:space="0" w:color="auto"/>
              <w:bottom w:val="single" w:sz="4" w:space="0" w:color="auto"/>
              <w:right w:val="single" w:sz="4" w:space="0" w:color="auto"/>
            </w:tcBorders>
            <w:textDirection w:val="btLr"/>
          </w:tcPr>
          <w:p w:rsidR="00FB6557" w:rsidRDefault="00FB6557" w:rsidP="00C76C0B">
            <w:pPr>
              <w:widowControl w:val="0"/>
              <w:autoSpaceDE w:val="0"/>
              <w:autoSpaceDN w:val="0"/>
              <w:adjustRightInd w:val="0"/>
              <w:ind w:left="113" w:right="113"/>
              <w:jc w:val="center"/>
            </w:pPr>
            <w:r>
              <w:t>кут розкриття блока СК (101 – 103°)</w:t>
            </w:r>
          </w:p>
        </w:tc>
        <w:tc>
          <w:tcPr>
            <w:tcW w:w="900" w:type="dxa"/>
            <w:tcBorders>
              <w:top w:val="single" w:sz="4" w:space="0" w:color="auto"/>
              <w:left w:val="single" w:sz="4" w:space="0" w:color="auto"/>
              <w:bottom w:val="single" w:sz="4" w:space="0" w:color="auto"/>
              <w:right w:val="single" w:sz="4" w:space="0" w:color="auto"/>
            </w:tcBorders>
            <w:textDirection w:val="btLr"/>
          </w:tcPr>
          <w:p w:rsidR="00FB6557" w:rsidRDefault="00FB6557" w:rsidP="00C76C0B">
            <w:pPr>
              <w:widowControl w:val="0"/>
              <w:autoSpaceDE w:val="0"/>
              <w:autoSpaceDN w:val="0"/>
              <w:adjustRightInd w:val="0"/>
              <w:ind w:left="113" w:right="113"/>
              <w:jc w:val="center"/>
            </w:pPr>
            <w:r>
              <w:t>кут зв’язки надколінка</w:t>
            </w:r>
          </w:p>
          <w:p w:rsidR="00FB6557" w:rsidRDefault="00FB6557" w:rsidP="00C76C0B">
            <w:pPr>
              <w:widowControl w:val="0"/>
              <w:autoSpaceDE w:val="0"/>
              <w:autoSpaceDN w:val="0"/>
              <w:adjustRightInd w:val="0"/>
              <w:ind w:left="113" w:right="113"/>
              <w:jc w:val="center"/>
              <w:rPr>
                <w:position w:val="22"/>
              </w:rPr>
            </w:pPr>
            <w:r>
              <w:t xml:space="preserve"> (5 – 7°)</w:t>
            </w:r>
          </w:p>
        </w:tc>
        <w:tc>
          <w:tcPr>
            <w:tcW w:w="3240" w:type="dxa"/>
            <w:vMerge/>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pPr>
          </w:p>
        </w:tc>
      </w:tr>
      <w:tr w:rsidR="00FB6557" w:rsidTr="00C76C0B">
        <w:trPr>
          <w:cantSplit/>
          <w:trHeight w:val="357"/>
        </w:trPr>
        <w:tc>
          <w:tcPr>
            <w:tcW w:w="108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jc w:val="center"/>
            </w:pPr>
            <w:r>
              <w:t>1</w:t>
            </w:r>
          </w:p>
        </w:tc>
        <w:tc>
          <w:tcPr>
            <w:tcW w:w="288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jc w:val="center"/>
            </w:pPr>
            <w:r>
              <w:t>2</w:t>
            </w:r>
          </w:p>
        </w:tc>
        <w:tc>
          <w:tcPr>
            <w:tcW w:w="144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jc w:val="center"/>
            </w:pPr>
            <w:r>
              <w:t>3</w:t>
            </w:r>
          </w:p>
        </w:tc>
        <w:tc>
          <w:tcPr>
            <w:tcW w:w="90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jc w:val="center"/>
            </w:pPr>
            <w:r>
              <w:t>4</w:t>
            </w:r>
          </w:p>
        </w:tc>
        <w:tc>
          <w:tcPr>
            <w:tcW w:w="324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jc w:val="center"/>
            </w:pPr>
            <w:r>
              <w:t>5</w:t>
            </w:r>
          </w:p>
        </w:tc>
      </w:tr>
      <w:tr w:rsidR="00FB6557" w:rsidTr="00C76C0B">
        <w:trPr>
          <w:trHeight w:val="281"/>
        </w:trPr>
        <w:tc>
          <w:tcPr>
            <w:tcW w:w="108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ind w:right="-108"/>
            </w:pPr>
            <w:r>
              <w:t xml:space="preserve">Тварини усіх порід, вік 5 – 10 міс. </w:t>
            </w:r>
          </w:p>
        </w:tc>
        <w:tc>
          <w:tcPr>
            <w:tcW w:w="288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pPr>
            <w:r>
              <w:t xml:space="preserve">Пасивна люксація надколінка при куті згинання колінного суглоба (КС) 120-150°; періодичне спонтанне медіальне або латеральне зміщення надколінка </w:t>
            </w:r>
          </w:p>
        </w:tc>
        <w:tc>
          <w:tcPr>
            <w:tcW w:w="1440" w:type="dxa"/>
            <w:tcBorders>
              <w:top w:val="single" w:sz="4" w:space="0" w:color="auto"/>
              <w:left w:val="single" w:sz="4" w:space="0" w:color="auto"/>
              <w:bottom w:val="single" w:sz="4" w:space="0" w:color="auto"/>
              <w:right w:val="single" w:sz="4" w:space="0" w:color="auto"/>
            </w:tcBorders>
            <w:vAlign w:val="center"/>
          </w:tcPr>
          <w:p w:rsidR="00FB6557" w:rsidRDefault="00FB6557" w:rsidP="00C76C0B">
            <w:pPr>
              <w:widowControl w:val="0"/>
              <w:autoSpaceDE w:val="0"/>
              <w:autoSpaceDN w:val="0"/>
              <w:adjustRightInd w:val="0"/>
              <w:jc w:val="center"/>
            </w:pPr>
            <w:r>
              <w:t>101 – 103°</w:t>
            </w:r>
          </w:p>
        </w:tc>
        <w:tc>
          <w:tcPr>
            <w:tcW w:w="900" w:type="dxa"/>
            <w:tcBorders>
              <w:top w:val="single" w:sz="4" w:space="0" w:color="auto"/>
              <w:left w:val="single" w:sz="4" w:space="0" w:color="auto"/>
              <w:bottom w:val="single" w:sz="4" w:space="0" w:color="auto"/>
              <w:right w:val="single" w:sz="4" w:space="0" w:color="auto"/>
            </w:tcBorders>
            <w:vAlign w:val="center"/>
          </w:tcPr>
          <w:p w:rsidR="00FB6557" w:rsidRDefault="00FB6557" w:rsidP="00C76C0B">
            <w:pPr>
              <w:widowControl w:val="0"/>
              <w:autoSpaceDE w:val="0"/>
              <w:autoSpaceDN w:val="0"/>
              <w:adjustRightInd w:val="0"/>
              <w:jc w:val="center"/>
            </w:pPr>
            <w:r>
              <w:t>5 – 7°</w:t>
            </w:r>
          </w:p>
        </w:tc>
        <w:tc>
          <w:tcPr>
            <w:tcW w:w="324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pPr>
            <w:r>
              <w:t xml:space="preserve">Фасціально-зв’язкова пластика з артротомією або без артротомії; медіальне або латеральне вивільнення надколінка; формування медіальної або латеральної дуплікатури капсули суглоба </w:t>
            </w:r>
          </w:p>
        </w:tc>
      </w:tr>
      <w:tr w:rsidR="00FB6557" w:rsidTr="00C76C0B">
        <w:trPr>
          <w:trHeight w:val="281"/>
        </w:trPr>
        <w:tc>
          <w:tcPr>
            <w:tcW w:w="1080" w:type="dxa"/>
            <w:tcBorders>
              <w:top w:val="single" w:sz="4" w:space="0" w:color="auto"/>
              <w:left w:val="single" w:sz="4" w:space="0" w:color="auto"/>
              <w:bottom w:val="nil"/>
              <w:right w:val="single" w:sz="4" w:space="0" w:color="auto"/>
            </w:tcBorders>
          </w:tcPr>
          <w:p w:rsidR="00FB6557" w:rsidRDefault="00FB6557" w:rsidP="00C76C0B">
            <w:pPr>
              <w:widowControl w:val="0"/>
              <w:autoSpaceDE w:val="0"/>
              <w:autoSpaceDN w:val="0"/>
              <w:adjustRightInd w:val="0"/>
              <w:ind w:right="-108"/>
            </w:pPr>
            <w:r>
              <w:t xml:space="preserve">Тварини середніх і великих </w:t>
            </w:r>
            <w:r>
              <w:lastRenderedPageBreak/>
              <w:t xml:space="preserve">порід, вік 6 – 11 міс. </w:t>
            </w:r>
          </w:p>
        </w:tc>
        <w:tc>
          <w:tcPr>
            <w:tcW w:w="2880" w:type="dxa"/>
            <w:tcBorders>
              <w:top w:val="single" w:sz="4" w:space="0" w:color="auto"/>
              <w:left w:val="single" w:sz="4" w:space="0" w:color="auto"/>
              <w:bottom w:val="nil"/>
              <w:right w:val="single" w:sz="4" w:space="0" w:color="auto"/>
            </w:tcBorders>
          </w:tcPr>
          <w:p w:rsidR="00FB6557" w:rsidRDefault="00FB6557" w:rsidP="00C76C0B">
            <w:pPr>
              <w:widowControl w:val="0"/>
              <w:autoSpaceDE w:val="0"/>
              <w:autoSpaceDN w:val="0"/>
              <w:adjustRightInd w:val="0"/>
            </w:pPr>
            <w:r>
              <w:lastRenderedPageBreak/>
              <w:t xml:space="preserve">Періодичне або постійне латеральне зміщення надколінка; збільшення </w:t>
            </w:r>
            <w:r>
              <w:lastRenderedPageBreak/>
              <w:t>об’єму суглоба; гіперплазія медіального виростку стегнової кістки; зовнішня торсія гомілки; іноді відмічається дисплазія  тазостегнового суглоба</w:t>
            </w:r>
          </w:p>
        </w:tc>
        <w:tc>
          <w:tcPr>
            <w:tcW w:w="1440" w:type="dxa"/>
            <w:tcBorders>
              <w:top w:val="single" w:sz="4" w:space="0" w:color="auto"/>
              <w:left w:val="single" w:sz="4" w:space="0" w:color="auto"/>
              <w:bottom w:val="nil"/>
              <w:right w:val="single" w:sz="4" w:space="0" w:color="auto"/>
            </w:tcBorders>
          </w:tcPr>
          <w:p w:rsidR="00FB6557" w:rsidRDefault="00FB6557" w:rsidP="00C76C0B">
            <w:pPr>
              <w:widowControl w:val="0"/>
              <w:autoSpaceDE w:val="0"/>
              <w:autoSpaceDN w:val="0"/>
              <w:adjustRightInd w:val="0"/>
            </w:pPr>
          </w:p>
          <w:p w:rsidR="00FB6557" w:rsidRDefault="00FB6557" w:rsidP="00C76C0B">
            <w:pPr>
              <w:widowControl w:val="0"/>
              <w:autoSpaceDE w:val="0"/>
              <w:autoSpaceDN w:val="0"/>
              <w:adjustRightInd w:val="0"/>
            </w:pPr>
            <w:r>
              <w:t>107 – 115°</w:t>
            </w:r>
          </w:p>
        </w:tc>
        <w:tc>
          <w:tcPr>
            <w:tcW w:w="900" w:type="dxa"/>
            <w:tcBorders>
              <w:top w:val="single" w:sz="4" w:space="0" w:color="auto"/>
              <w:left w:val="single" w:sz="4" w:space="0" w:color="auto"/>
              <w:bottom w:val="nil"/>
              <w:right w:val="single" w:sz="4" w:space="0" w:color="auto"/>
            </w:tcBorders>
          </w:tcPr>
          <w:p w:rsidR="00FB6557" w:rsidRDefault="00FB6557" w:rsidP="00C76C0B">
            <w:pPr>
              <w:widowControl w:val="0"/>
              <w:autoSpaceDE w:val="0"/>
              <w:autoSpaceDN w:val="0"/>
              <w:adjustRightInd w:val="0"/>
              <w:jc w:val="center"/>
            </w:pPr>
          </w:p>
          <w:p w:rsidR="00FB6557" w:rsidRDefault="00FB6557" w:rsidP="00C76C0B">
            <w:pPr>
              <w:widowControl w:val="0"/>
              <w:autoSpaceDE w:val="0"/>
              <w:autoSpaceDN w:val="0"/>
              <w:adjustRightInd w:val="0"/>
              <w:jc w:val="center"/>
            </w:pPr>
            <w:r>
              <w:t>&gt;7°</w:t>
            </w:r>
          </w:p>
        </w:tc>
        <w:tc>
          <w:tcPr>
            <w:tcW w:w="3240" w:type="dxa"/>
            <w:tcBorders>
              <w:top w:val="single" w:sz="4" w:space="0" w:color="auto"/>
              <w:left w:val="single" w:sz="4" w:space="0" w:color="auto"/>
              <w:bottom w:val="nil"/>
              <w:right w:val="single" w:sz="4" w:space="0" w:color="auto"/>
            </w:tcBorders>
          </w:tcPr>
          <w:p w:rsidR="00FB6557" w:rsidRDefault="00FB6557" w:rsidP="00C76C0B">
            <w:pPr>
              <w:widowControl w:val="0"/>
              <w:autoSpaceDE w:val="0"/>
              <w:autoSpaceDN w:val="0"/>
              <w:adjustRightInd w:val="0"/>
            </w:pPr>
            <w:r>
              <w:t xml:space="preserve">Артротомія, латеральне вивільнення надколінка; фасціально-зв’язкова </w:t>
            </w:r>
            <w:r>
              <w:lastRenderedPageBreak/>
              <w:t>пластика; формування медіальної дуплікатури капсули суглоба; формування дуплікатури зв’язки надколінка по вертикалі; у тяжких випадках – додатково переміщення ГВГК</w:t>
            </w:r>
          </w:p>
        </w:tc>
      </w:tr>
      <w:tr w:rsidR="00FB6557" w:rsidTr="00C76C0B">
        <w:trPr>
          <w:trHeight w:val="281"/>
        </w:trPr>
        <w:tc>
          <w:tcPr>
            <w:tcW w:w="108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ind w:right="-108"/>
            </w:pPr>
            <w:r>
              <w:lastRenderedPageBreak/>
              <w:t xml:space="preserve">Тварини середніх порід, вік 11 – 18 міс. </w:t>
            </w:r>
          </w:p>
        </w:tc>
        <w:tc>
          <w:tcPr>
            <w:tcW w:w="288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pPr>
            <w:r>
              <w:t>Періодичне/постійне медіальне зміщення одного або обох надколінків; внутрішня торсія гомілки; варус та деформація колінного суглоба</w:t>
            </w:r>
          </w:p>
        </w:tc>
        <w:tc>
          <w:tcPr>
            <w:tcW w:w="144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pPr>
          </w:p>
          <w:p w:rsidR="00FB6557" w:rsidRDefault="00FB6557" w:rsidP="00C76C0B">
            <w:pPr>
              <w:widowControl w:val="0"/>
              <w:autoSpaceDE w:val="0"/>
              <w:autoSpaceDN w:val="0"/>
              <w:adjustRightInd w:val="0"/>
            </w:pPr>
            <w:r>
              <w:t>107 – 115°</w:t>
            </w:r>
          </w:p>
        </w:tc>
        <w:tc>
          <w:tcPr>
            <w:tcW w:w="90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jc w:val="center"/>
            </w:pPr>
          </w:p>
          <w:p w:rsidR="00FB6557" w:rsidRDefault="00FB6557" w:rsidP="00C76C0B">
            <w:pPr>
              <w:widowControl w:val="0"/>
              <w:autoSpaceDE w:val="0"/>
              <w:autoSpaceDN w:val="0"/>
              <w:adjustRightInd w:val="0"/>
              <w:jc w:val="center"/>
            </w:pPr>
            <w:r>
              <w:t>&lt;5°</w:t>
            </w:r>
          </w:p>
        </w:tc>
        <w:tc>
          <w:tcPr>
            <w:tcW w:w="324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pPr>
            <w:r>
              <w:t xml:space="preserve">Артротомія, медіальне вивільнення надколінка; фасціально-зв’язкова пластика; формування латеральної дуплікатури капсули суглоба; формування дуплікатури зв’язки надколінка по вертикалі; латеральне переміщення ГВГК </w:t>
            </w:r>
          </w:p>
        </w:tc>
      </w:tr>
      <w:tr w:rsidR="00FB6557" w:rsidTr="00C76C0B">
        <w:trPr>
          <w:trHeight w:val="2544"/>
        </w:trPr>
        <w:tc>
          <w:tcPr>
            <w:tcW w:w="1080" w:type="dxa"/>
            <w:tcBorders>
              <w:top w:val="single" w:sz="4" w:space="0" w:color="auto"/>
              <w:left w:val="single" w:sz="4" w:space="0" w:color="auto"/>
              <w:bottom w:val="nil"/>
              <w:right w:val="single" w:sz="4" w:space="0" w:color="auto"/>
            </w:tcBorders>
          </w:tcPr>
          <w:p w:rsidR="00FB6557" w:rsidRDefault="00FB6557" w:rsidP="00C76C0B">
            <w:pPr>
              <w:widowControl w:val="0"/>
              <w:autoSpaceDE w:val="0"/>
              <w:autoSpaceDN w:val="0"/>
              <w:adjustRightInd w:val="0"/>
              <w:ind w:right="-108"/>
            </w:pPr>
            <w:r>
              <w:rPr>
                <w:noProof/>
                <w:sz w:val="20"/>
                <w:lang w:eastAsia="ru-RU"/>
              </w:rPr>
              <mc:AlternateContent>
                <mc:Choice Requires="wps">
                  <w:drawing>
                    <wp:anchor distT="0" distB="0" distL="114300" distR="114300" simplePos="0" relativeHeight="251699200" behindDoc="0" locked="0" layoutInCell="1" allowOverlap="1">
                      <wp:simplePos x="0" y="0"/>
                      <wp:positionH relativeFrom="column">
                        <wp:posOffset>-68580</wp:posOffset>
                      </wp:positionH>
                      <wp:positionV relativeFrom="paragraph">
                        <wp:posOffset>1620520</wp:posOffset>
                      </wp:positionV>
                      <wp:extent cx="6057900" cy="0"/>
                      <wp:effectExtent l="5080" t="5715" r="13970" b="13335"/>
                      <wp:wrapNone/>
                      <wp:docPr id="528" name="Прямая соединительная линия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7.6pt" to="471.6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"/>
                  </w:pict>
                </mc:Fallback>
              </mc:AlternateContent>
            </w:r>
            <w:r>
              <w:t xml:space="preserve">Тварини середніх порід, вік 10 – 24 міс. </w:t>
            </w:r>
          </w:p>
        </w:tc>
        <w:tc>
          <w:tcPr>
            <w:tcW w:w="2880" w:type="dxa"/>
            <w:tcBorders>
              <w:top w:val="single" w:sz="4" w:space="0" w:color="auto"/>
              <w:left w:val="single" w:sz="4" w:space="0" w:color="auto"/>
              <w:bottom w:val="nil"/>
              <w:right w:val="single" w:sz="4" w:space="0" w:color="auto"/>
            </w:tcBorders>
          </w:tcPr>
          <w:p w:rsidR="00FB6557" w:rsidRDefault="00FB6557" w:rsidP="00C76C0B">
            <w:pPr>
              <w:widowControl w:val="0"/>
              <w:autoSpaceDE w:val="0"/>
              <w:autoSpaceDN w:val="0"/>
              <w:adjustRightInd w:val="0"/>
            </w:pPr>
            <w:r>
              <w:t>Періодичне/постійне медіальне/латеральне зміщення одного або обох надколінків; внутрішня/зовнішня торсія гомілки; варус/вальгус деформація  колінного суглоба</w:t>
            </w:r>
          </w:p>
        </w:tc>
        <w:tc>
          <w:tcPr>
            <w:tcW w:w="1440" w:type="dxa"/>
            <w:tcBorders>
              <w:top w:val="single" w:sz="4" w:space="0" w:color="auto"/>
              <w:left w:val="single" w:sz="4" w:space="0" w:color="auto"/>
              <w:bottom w:val="nil"/>
              <w:right w:val="single" w:sz="4" w:space="0" w:color="auto"/>
            </w:tcBorders>
          </w:tcPr>
          <w:p w:rsidR="00FB6557" w:rsidRDefault="00FB6557" w:rsidP="00C76C0B">
            <w:pPr>
              <w:widowControl w:val="0"/>
              <w:autoSpaceDE w:val="0"/>
              <w:autoSpaceDN w:val="0"/>
              <w:adjustRightInd w:val="0"/>
              <w:jc w:val="center"/>
            </w:pPr>
          </w:p>
          <w:p w:rsidR="00FB6557" w:rsidRDefault="00FB6557" w:rsidP="00C76C0B">
            <w:pPr>
              <w:widowControl w:val="0"/>
              <w:autoSpaceDE w:val="0"/>
              <w:autoSpaceDN w:val="0"/>
              <w:adjustRightInd w:val="0"/>
              <w:jc w:val="center"/>
            </w:pPr>
          </w:p>
          <w:p w:rsidR="00FB6557" w:rsidRDefault="00FB6557" w:rsidP="00C76C0B">
            <w:pPr>
              <w:widowControl w:val="0"/>
              <w:autoSpaceDE w:val="0"/>
              <w:autoSpaceDN w:val="0"/>
              <w:adjustRightInd w:val="0"/>
              <w:jc w:val="center"/>
            </w:pPr>
          </w:p>
          <w:p w:rsidR="00FB6557" w:rsidRDefault="00FB6557" w:rsidP="00C76C0B">
            <w:pPr>
              <w:widowControl w:val="0"/>
              <w:autoSpaceDE w:val="0"/>
              <w:autoSpaceDN w:val="0"/>
              <w:adjustRightInd w:val="0"/>
              <w:jc w:val="center"/>
            </w:pPr>
            <w:r>
              <w:t>110 – 125°</w:t>
            </w:r>
          </w:p>
        </w:tc>
        <w:tc>
          <w:tcPr>
            <w:tcW w:w="900" w:type="dxa"/>
            <w:tcBorders>
              <w:top w:val="single" w:sz="4" w:space="0" w:color="auto"/>
              <w:left w:val="single" w:sz="4" w:space="0" w:color="auto"/>
              <w:bottom w:val="nil"/>
              <w:right w:val="single" w:sz="4" w:space="0" w:color="auto"/>
            </w:tcBorders>
          </w:tcPr>
          <w:p w:rsidR="00FB6557" w:rsidRDefault="00FB6557" w:rsidP="00C76C0B">
            <w:pPr>
              <w:widowControl w:val="0"/>
              <w:autoSpaceDE w:val="0"/>
              <w:autoSpaceDN w:val="0"/>
              <w:adjustRightInd w:val="0"/>
              <w:jc w:val="center"/>
            </w:pPr>
          </w:p>
          <w:p w:rsidR="00FB6557" w:rsidRDefault="00FB6557" w:rsidP="00C76C0B">
            <w:pPr>
              <w:widowControl w:val="0"/>
              <w:autoSpaceDE w:val="0"/>
              <w:autoSpaceDN w:val="0"/>
              <w:adjustRightInd w:val="0"/>
              <w:jc w:val="center"/>
            </w:pPr>
          </w:p>
          <w:p w:rsidR="00FB6557" w:rsidRDefault="00FB6557" w:rsidP="00C76C0B">
            <w:pPr>
              <w:widowControl w:val="0"/>
              <w:autoSpaceDE w:val="0"/>
              <w:autoSpaceDN w:val="0"/>
              <w:adjustRightInd w:val="0"/>
              <w:jc w:val="center"/>
            </w:pPr>
          </w:p>
          <w:p w:rsidR="00FB6557" w:rsidRDefault="00FB6557" w:rsidP="00C76C0B">
            <w:pPr>
              <w:widowControl w:val="0"/>
              <w:autoSpaceDE w:val="0"/>
              <w:autoSpaceDN w:val="0"/>
              <w:adjustRightInd w:val="0"/>
              <w:jc w:val="center"/>
            </w:pPr>
            <w:r>
              <w:t>&lt;4/&gt;8°</w:t>
            </w:r>
          </w:p>
        </w:tc>
        <w:tc>
          <w:tcPr>
            <w:tcW w:w="3240" w:type="dxa"/>
            <w:tcBorders>
              <w:top w:val="single" w:sz="4" w:space="0" w:color="auto"/>
              <w:left w:val="single" w:sz="4" w:space="0" w:color="auto"/>
              <w:bottom w:val="nil"/>
              <w:right w:val="single" w:sz="4" w:space="0" w:color="auto"/>
            </w:tcBorders>
          </w:tcPr>
          <w:p w:rsidR="00FB6557" w:rsidRDefault="00FB6557" w:rsidP="00C76C0B">
            <w:pPr>
              <w:widowControl w:val="0"/>
              <w:tabs>
                <w:tab w:val="left" w:pos="2868"/>
              </w:tabs>
              <w:autoSpaceDE w:val="0"/>
              <w:autoSpaceDN w:val="0"/>
              <w:adjustRightInd w:val="0"/>
              <w:ind w:left="-108"/>
            </w:pPr>
            <w:r>
              <w:t>Артротомія, медіальне або латеральне вивільнення надколінка; медіальне або латеральне переміщення ГВГК; фасціально-зв’язкова пластика; формування дуплікатури капсули суглоба</w:t>
            </w:r>
          </w:p>
        </w:tc>
      </w:tr>
      <w:tr w:rsidR="00FB6557" w:rsidTr="00C76C0B">
        <w:trPr>
          <w:trHeight w:val="349"/>
        </w:trPr>
        <w:tc>
          <w:tcPr>
            <w:tcW w:w="9540" w:type="dxa"/>
            <w:gridSpan w:val="5"/>
            <w:tcBorders>
              <w:top w:val="nil"/>
              <w:left w:val="nil"/>
              <w:bottom w:val="nil"/>
              <w:right w:val="nil"/>
            </w:tcBorders>
          </w:tcPr>
          <w:p w:rsidR="00FB6557" w:rsidRDefault="00FB6557" w:rsidP="00C76C0B">
            <w:pPr>
              <w:widowControl w:val="0"/>
              <w:tabs>
                <w:tab w:val="left" w:pos="2868"/>
              </w:tabs>
              <w:autoSpaceDE w:val="0"/>
              <w:autoSpaceDN w:val="0"/>
              <w:adjustRightInd w:val="0"/>
              <w:ind w:left="-108"/>
              <w:jc w:val="right"/>
              <w:rPr>
                <w:i/>
                <w:iCs/>
              </w:rPr>
            </w:pPr>
            <w:r>
              <w:rPr>
                <w:i/>
                <w:iCs/>
              </w:rPr>
              <w:t>Продовження табл. 7</w:t>
            </w:r>
          </w:p>
        </w:tc>
      </w:tr>
      <w:tr w:rsidR="00FB6557" w:rsidTr="00C76C0B">
        <w:trPr>
          <w:trHeight w:val="328"/>
        </w:trPr>
        <w:tc>
          <w:tcPr>
            <w:tcW w:w="1080" w:type="dxa"/>
            <w:tcBorders>
              <w:top w:val="single" w:sz="4" w:space="0" w:color="auto"/>
              <w:left w:val="single" w:sz="4" w:space="0" w:color="auto"/>
              <w:bottom w:val="nil"/>
              <w:right w:val="single" w:sz="4" w:space="0" w:color="auto"/>
            </w:tcBorders>
          </w:tcPr>
          <w:p w:rsidR="00FB6557" w:rsidRDefault="00FB6557" w:rsidP="00C76C0B">
            <w:pPr>
              <w:widowControl w:val="0"/>
              <w:autoSpaceDE w:val="0"/>
              <w:autoSpaceDN w:val="0"/>
              <w:adjustRightInd w:val="0"/>
              <w:ind w:right="-108"/>
              <w:jc w:val="center"/>
            </w:pPr>
            <w:r>
              <w:t>1</w:t>
            </w:r>
          </w:p>
        </w:tc>
        <w:tc>
          <w:tcPr>
            <w:tcW w:w="2880" w:type="dxa"/>
            <w:tcBorders>
              <w:top w:val="single" w:sz="4" w:space="0" w:color="auto"/>
              <w:left w:val="single" w:sz="4" w:space="0" w:color="auto"/>
              <w:bottom w:val="nil"/>
              <w:right w:val="single" w:sz="4" w:space="0" w:color="auto"/>
            </w:tcBorders>
          </w:tcPr>
          <w:p w:rsidR="00FB6557" w:rsidRDefault="00FB6557" w:rsidP="00C76C0B">
            <w:pPr>
              <w:widowControl w:val="0"/>
              <w:autoSpaceDE w:val="0"/>
              <w:autoSpaceDN w:val="0"/>
              <w:adjustRightInd w:val="0"/>
              <w:jc w:val="center"/>
            </w:pPr>
            <w:r>
              <w:t>2</w:t>
            </w:r>
          </w:p>
        </w:tc>
        <w:tc>
          <w:tcPr>
            <w:tcW w:w="1440" w:type="dxa"/>
            <w:tcBorders>
              <w:top w:val="single" w:sz="4" w:space="0" w:color="auto"/>
              <w:left w:val="single" w:sz="4" w:space="0" w:color="auto"/>
              <w:bottom w:val="nil"/>
              <w:right w:val="single" w:sz="4" w:space="0" w:color="auto"/>
            </w:tcBorders>
          </w:tcPr>
          <w:p w:rsidR="00FB6557" w:rsidRDefault="00FB6557" w:rsidP="00C76C0B">
            <w:pPr>
              <w:widowControl w:val="0"/>
              <w:autoSpaceDE w:val="0"/>
              <w:autoSpaceDN w:val="0"/>
              <w:adjustRightInd w:val="0"/>
              <w:jc w:val="center"/>
            </w:pPr>
            <w:r>
              <w:t>3</w:t>
            </w:r>
          </w:p>
        </w:tc>
        <w:tc>
          <w:tcPr>
            <w:tcW w:w="900" w:type="dxa"/>
            <w:tcBorders>
              <w:top w:val="single" w:sz="4" w:space="0" w:color="auto"/>
              <w:left w:val="single" w:sz="4" w:space="0" w:color="auto"/>
              <w:bottom w:val="nil"/>
              <w:right w:val="single" w:sz="4" w:space="0" w:color="auto"/>
            </w:tcBorders>
          </w:tcPr>
          <w:p w:rsidR="00FB6557" w:rsidRDefault="00FB6557" w:rsidP="00C76C0B">
            <w:pPr>
              <w:widowControl w:val="0"/>
              <w:autoSpaceDE w:val="0"/>
              <w:autoSpaceDN w:val="0"/>
              <w:adjustRightInd w:val="0"/>
              <w:jc w:val="center"/>
            </w:pPr>
            <w:r>
              <w:t>4</w:t>
            </w:r>
          </w:p>
        </w:tc>
        <w:tc>
          <w:tcPr>
            <w:tcW w:w="3240" w:type="dxa"/>
            <w:tcBorders>
              <w:top w:val="single" w:sz="4" w:space="0" w:color="auto"/>
              <w:left w:val="single" w:sz="4" w:space="0" w:color="auto"/>
              <w:bottom w:val="nil"/>
              <w:right w:val="single" w:sz="4" w:space="0" w:color="auto"/>
            </w:tcBorders>
          </w:tcPr>
          <w:p w:rsidR="00FB6557" w:rsidRDefault="00FB6557" w:rsidP="00C76C0B">
            <w:pPr>
              <w:widowControl w:val="0"/>
              <w:tabs>
                <w:tab w:val="left" w:pos="2868"/>
              </w:tabs>
              <w:autoSpaceDE w:val="0"/>
              <w:autoSpaceDN w:val="0"/>
              <w:adjustRightInd w:val="0"/>
              <w:ind w:left="-108"/>
              <w:jc w:val="center"/>
            </w:pPr>
            <w:r>
              <w:t>5</w:t>
            </w:r>
          </w:p>
        </w:tc>
      </w:tr>
      <w:tr w:rsidR="00FB6557" w:rsidTr="00C76C0B">
        <w:trPr>
          <w:trHeight w:val="281"/>
        </w:trPr>
        <w:tc>
          <w:tcPr>
            <w:tcW w:w="108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ind w:right="-108"/>
            </w:pPr>
            <w:r>
              <w:t xml:space="preserve">Тваринивеликих порід, вік 11 – 24 міс. </w:t>
            </w:r>
          </w:p>
        </w:tc>
        <w:tc>
          <w:tcPr>
            <w:tcW w:w="288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pPr>
            <w:r>
              <w:t xml:space="preserve">Періодичне або постійне латеральне зміщення надколінка; збільшення об’єму суглоба; гіперплазія медіального виростку стегнової кістки; зовнішня торсія гомілки; вальгус та деформація колінного суглоба </w:t>
            </w:r>
          </w:p>
        </w:tc>
        <w:tc>
          <w:tcPr>
            <w:tcW w:w="144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jc w:val="center"/>
            </w:pPr>
          </w:p>
          <w:p w:rsidR="00FB6557" w:rsidRDefault="00FB6557" w:rsidP="00C76C0B">
            <w:pPr>
              <w:widowControl w:val="0"/>
              <w:autoSpaceDE w:val="0"/>
              <w:autoSpaceDN w:val="0"/>
              <w:adjustRightInd w:val="0"/>
              <w:jc w:val="center"/>
            </w:pPr>
          </w:p>
          <w:p w:rsidR="00FB6557" w:rsidRDefault="00FB6557" w:rsidP="00C76C0B">
            <w:pPr>
              <w:widowControl w:val="0"/>
              <w:autoSpaceDE w:val="0"/>
              <w:autoSpaceDN w:val="0"/>
              <w:adjustRightInd w:val="0"/>
              <w:jc w:val="center"/>
            </w:pPr>
          </w:p>
          <w:p w:rsidR="00FB6557" w:rsidRDefault="00FB6557" w:rsidP="00C76C0B">
            <w:pPr>
              <w:widowControl w:val="0"/>
              <w:autoSpaceDE w:val="0"/>
              <w:autoSpaceDN w:val="0"/>
              <w:adjustRightInd w:val="0"/>
              <w:jc w:val="center"/>
            </w:pPr>
            <w:r>
              <w:t>110 – 125°</w:t>
            </w:r>
          </w:p>
        </w:tc>
        <w:tc>
          <w:tcPr>
            <w:tcW w:w="90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pPr>
          </w:p>
          <w:p w:rsidR="00FB6557" w:rsidRDefault="00FB6557" w:rsidP="00C76C0B">
            <w:pPr>
              <w:widowControl w:val="0"/>
              <w:autoSpaceDE w:val="0"/>
              <w:autoSpaceDN w:val="0"/>
              <w:adjustRightInd w:val="0"/>
              <w:jc w:val="center"/>
            </w:pPr>
          </w:p>
          <w:p w:rsidR="00FB6557" w:rsidRDefault="00FB6557" w:rsidP="00C76C0B">
            <w:pPr>
              <w:widowControl w:val="0"/>
              <w:autoSpaceDE w:val="0"/>
              <w:autoSpaceDN w:val="0"/>
              <w:adjustRightInd w:val="0"/>
              <w:jc w:val="center"/>
            </w:pPr>
          </w:p>
          <w:p w:rsidR="00FB6557" w:rsidRDefault="00FB6557" w:rsidP="00C76C0B">
            <w:pPr>
              <w:widowControl w:val="0"/>
              <w:autoSpaceDE w:val="0"/>
              <w:autoSpaceDN w:val="0"/>
              <w:adjustRightInd w:val="0"/>
              <w:jc w:val="center"/>
            </w:pPr>
            <w:r>
              <w:t>&gt;10°</w:t>
            </w:r>
          </w:p>
        </w:tc>
        <w:tc>
          <w:tcPr>
            <w:tcW w:w="324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pPr>
            <w:r>
              <w:t>Артротомія, латеральне вивільнення надколінка; медіальне переміщення ГВГК; фасціально-зв’язкова пластика; медіальне формування дуплікатури капсули суглоба</w:t>
            </w:r>
          </w:p>
          <w:p w:rsidR="00FB6557" w:rsidRDefault="00FB6557" w:rsidP="00C76C0B">
            <w:pPr>
              <w:widowControl w:val="0"/>
              <w:autoSpaceDE w:val="0"/>
              <w:autoSpaceDN w:val="0"/>
              <w:adjustRightInd w:val="0"/>
            </w:pPr>
          </w:p>
        </w:tc>
      </w:tr>
      <w:tr w:rsidR="00FB6557" w:rsidTr="00C76C0B">
        <w:trPr>
          <w:trHeight w:val="281"/>
        </w:trPr>
        <w:tc>
          <w:tcPr>
            <w:tcW w:w="108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ind w:right="-108"/>
            </w:pPr>
            <w:r>
              <w:t>Тварини дрібних порід, старші 18-міс. віку</w:t>
            </w:r>
          </w:p>
        </w:tc>
        <w:tc>
          <w:tcPr>
            <w:tcW w:w="288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pPr>
            <w:r>
              <w:t>Періодичне або постійне медіальне зміщення одного чи обох надколінків; внутрішня торсія гомілки; варус та деформація колінного суглоба</w:t>
            </w:r>
          </w:p>
        </w:tc>
        <w:tc>
          <w:tcPr>
            <w:tcW w:w="144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jc w:val="center"/>
            </w:pPr>
          </w:p>
          <w:p w:rsidR="00FB6557" w:rsidRDefault="00FB6557" w:rsidP="00C76C0B">
            <w:pPr>
              <w:widowControl w:val="0"/>
              <w:autoSpaceDE w:val="0"/>
              <w:autoSpaceDN w:val="0"/>
              <w:adjustRightInd w:val="0"/>
              <w:jc w:val="center"/>
            </w:pPr>
          </w:p>
          <w:p w:rsidR="00FB6557" w:rsidRDefault="00FB6557" w:rsidP="00C76C0B">
            <w:pPr>
              <w:widowControl w:val="0"/>
              <w:autoSpaceDE w:val="0"/>
              <w:autoSpaceDN w:val="0"/>
              <w:adjustRightInd w:val="0"/>
              <w:jc w:val="center"/>
            </w:pPr>
          </w:p>
          <w:p w:rsidR="00FB6557" w:rsidRDefault="00FB6557" w:rsidP="00C76C0B">
            <w:pPr>
              <w:widowControl w:val="0"/>
              <w:autoSpaceDE w:val="0"/>
              <w:autoSpaceDN w:val="0"/>
              <w:adjustRightInd w:val="0"/>
              <w:jc w:val="center"/>
            </w:pPr>
            <w:r>
              <w:t>&gt;125°</w:t>
            </w:r>
          </w:p>
        </w:tc>
        <w:tc>
          <w:tcPr>
            <w:tcW w:w="90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jc w:val="center"/>
            </w:pPr>
          </w:p>
          <w:p w:rsidR="00FB6557" w:rsidRDefault="00FB6557" w:rsidP="00C76C0B">
            <w:pPr>
              <w:widowControl w:val="0"/>
              <w:autoSpaceDE w:val="0"/>
              <w:autoSpaceDN w:val="0"/>
              <w:adjustRightInd w:val="0"/>
              <w:jc w:val="center"/>
            </w:pPr>
          </w:p>
          <w:p w:rsidR="00FB6557" w:rsidRDefault="00FB6557" w:rsidP="00C76C0B">
            <w:pPr>
              <w:widowControl w:val="0"/>
              <w:autoSpaceDE w:val="0"/>
              <w:autoSpaceDN w:val="0"/>
              <w:adjustRightInd w:val="0"/>
              <w:jc w:val="center"/>
            </w:pPr>
          </w:p>
          <w:p w:rsidR="00FB6557" w:rsidRDefault="00FB6557" w:rsidP="00C76C0B">
            <w:pPr>
              <w:widowControl w:val="0"/>
              <w:autoSpaceDE w:val="0"/>
              <w:autoSpaceDN w:val="0"/>
              <w:adjustRightInd w:val="0"/>
              <w:jc w:val="center"/>
            </w:pPr>
            <w:r>
              <w:t>&lt;3°</w:t>
            </w:r>
          </w:p>
        </w:tc>
        <w:tc>
          <w:tcPr>
            <w:tcW w:w="324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pPr>
            <w:r>
              <w:t xml:space="preserve">Артротомія, медіальне вивільнення надколінка; абразія суглобового хряща; латеральне формування дуплікатури капсули суглоба; трохлеопластика; за показаннями латеральне переміщення ГВГК </w:t>
            </w:r>
          </w:p>
        </w:tc>
      </w:tr>
      <w:tr w:rsidR="00FB6557" w:rsidTr="00C76C0B">
        <w:trPr>
          <w:trHeight w:val="281"/>
        </w:trPr>
        <w:tc>
          <w:tcPr>
            <w:tcW w:w="108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ind w:right="-108"/>
            </w:pPr>
            <w:r>
              <w:t>Тварини середніх і великих порід, старші 18-міс. віку</w:t>
            </w:r>
          </w:p>
        </w:tc>
        <w:tc>
          <w:tcPr>
            <w:tcW w:w="288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pPr>
            <w:r>
              <w:t xml:space="preserve">Періодичне або постійне латеральне зміщення надколінка; збільшення об’єму суглоба; гіперплазія медіального виростка стегнової кістки; зовнішня торсія гомілки; вальгус та </w:t>
            </w:r>
            <w:r>
              <w:lastRenderedPageBreak/>
              <w:t xml:space="preserve">деформація колінного суглоба </w:t>
            </w:r>
          </w:p>
        </w:tc>
        <w:tc>
          <w:tcPr>
            <w:tcW w:w="144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jc w:val="center"/>
            </w:pPr>
          </w:p>
          <w:p w:rsidR="00FB6557" w:rsidRDefault="00FB6557" w:rsidP="00C76C0B">
            <w:pPr>
              <w:widowControl w:val="0"/>
              <w:autoSpaceDE w:val="0"/>
              <w:autoSpaceDN w:val="0"/>
              <w:adjustRightInd w:val="0"/>
              <w:jc w:val="center"/>
            </w:pPr>
            <w:r>
              <w:t>&gt;125°</w:t>
            </w:r>
          </w:p>
        </w:tc>
        <w:tc>
          <w:tcPr>
            <w:tcW w:w="90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jc w:val="center"/>
            </w:pPr>
          </w:p>
          <w:p w:rsidR="00FB6557" w:rsidRDefault="00FB6557" w:rsidP="00C76C0B">
            <w:pPr>
              <w:widowControl w:val="0"/>
              <w:autoSpaceDE w:val="0"/>
              <w:autoSpaceDN w:val="0"/>
              <w:adjustRightInd w:val="0"/>
              <w:jc w:val="center"/>
            </w:pPr>
            <w:r>
              <w:t>&gt;10°</w:t>
            </w:r>
          </w:p>
        </w:tc>
        <w:tc>
          <w:tcPr>
            <w:tcW w:w="3240" w:type="dxa"/>
            <w:tcBorders>
              <w:top w:val="single" w:sz="4" w:space="0" w:color="auto"/>
              <w:left w:val="single" w:sz="4" w:space="0" w:color="auto"/>
              <w:bottom w:val="single" w:sz="4" w:space="0" w:color="auto"/>
              <w:right w:val="single" w:sz="4" w:space="0" w:color="auto"/>
            </w:tcBorders>
          </w:tcPr>
          <w:p w:rsidR="00FB6557" w:rsidRDefault="00FB6557" w:rsidP="00C76C0B">
            <w:pPr>
              <w:widowControl w:val="0"/>
              <w:autoSpaceDE w:val="0"/>
              <w:autoSpaceDN w:val="0"/>
              <w:adjustRightInd w:val="0"/>
            </w:pPr>
            <w:r>
              <w:t xml:space="preserve">Артротомія, латеральне вивільнення надколінка; абразія суглобового хряща; трохлеопластика; за показаннями медіальне переміщення ГВГК; фасціально-зв’язкова </w:t>
            </w:r>
            <w:r>
              <w:lastRenderedPageBreak/>
              <w:t>пластика; медіальне формування дуплікатури капсули суглоба</w:t>
            </w:r>
          </w:p>
          <w:p w:rsidR="00FB6557" w:rsidRDefault="00FB6557" w:rsidP="00C76C0B">
            <w:pPr>
              <w:widowControl w:val="0"/>
              <w:autoSpaceDE w:val="0"/>
              <w:autoSpaceDN w:val="0"/>
              <w:adjustRightInd w:val="0"/>
            </w:pPr>
          </w:p>
        </w:tc>
      </w:tr>
    </w:tbl>
    <w:p w:rsidR="00FB6557" w:rsidRDefault="00FB6557" w:rsidP="00FB6557">
      <w:pPr>
        <w:jc w:val="center"/>
        <w:rPr>
          <w:b/>
          <w:bCs/>
          <w:sz w:val="28"/>
          <w:szCs w:val="28"/>
        </w:rPr>
      </w:pPr>
    </w:p>
    <w:p w:rsidR="00FB6557" w:rsidRDefault="00FB6557" w:rsidP="00FB6557">
      <w:pPr>
        <w:jc w:val="center"/>
        <w:rPr>
          <w:b/>
          <w:bCs/>
          <w:sz w:val="28"/>
          <w:szCs w:val="28"/>
        </w:rPr>
      </w:pPr>
      <w:r>
        <w:rPr>
          <w:b/>
          <w:bCs/>
          <w:sz w:val="28"/>
          <w:szCs w:val="28"/>
        </w:rPr>
        <w:t>Висновки</w:t>
      </w:r>
    </w:p>
    <w:p w:rsidR="00FB6557" w:rsidRDefault="00FB6557" w:rsidP="00FF61A8">
      <w:pPr>
        <w:numPr>
          <w:ilvl w:val="0"/>
          <w:numId w:val="59"/>
        </w:numPr>
        <w:tabs>
          <w:tab w:val="clear" w:pos="1483"/>
          <w:tab w:val="num" w:pos="1134"/>
        </w:tabs>
        <w:suppressAutoHyphens w:val="0"/>
        <w:ind w:left="0" w:firstLine="709"/>
        <w:jc w:val="both"/>
        <w:rPr>
          <w:sz w:val="28"/>
          <w:szCs w:val="28"/>
        </w:rPr>
      </w:pPr>
      <w:r>
        <w:rPr>
          <w:sz w:val="28"/>
          <w:szCs w:val="28"/>
        </w:rPr>
        <w:t xml:space="preserve">У дисертації наведено теоретичне узагальнення і нове вирішення актуальної наукової проблеми – надання хірургічної допомоги при порушенні рівноваги надколінка диспластичного генезу у собак: визначено поширення та систематизовано його клінічні форми, вдосконалено діагностику (розроблено методику клінічного, рентгенологічного, рентгенометричного та комп’ютерно-томографічного обстеження); вивчено патогенез (зміни структури та гістохімічних показників у суглобовому хрящі при остеохондропатії, роль диспластичного процесу залежно від віку та породи собак); проведено клінічну апробацію ефективних методів оперативної та консервативної терапії. </w:t>
      </w:r>
    </w:p>
    <w:p w:rsidR="00FB6557" w:rsidRDefault="00FB6557" w:rsidP="00FF61A8">
      <w:pPr>
        <w:numPr>
          <w:ilvl w:val="0"/>
          <w:numId w:val="59"/>
        </w:numPr>
        <w:tabs>
          <w:tab w:val="clear" w:pos="1483"/>
          <w:tab w:val="num" w:pos="1134"/>
        </w:tabs>
        <w:suppressAutoHyphens w:val="0"/>
        <w:ind w:left="0" w:firstLine="709"/>
        <w:jc w:val="both"/>
        <w:rPr>
          <w:sz w:val="28"/>
          <w:szCs w:val="28"/>
        </w:rPr>
      </w:pPr>
      <w:r>
        <w:rPr>
          <w:sz w:val="28"/>
          <w:szCs w:val="28"/>
        </w:rPr>
        <w:t xml:space="preserve">Порушення рівноваги надколінка диспластичного генезу є поширеною ортопедичною патологією у собак. Серед 498 собак із хворобами тазових кінцівок у 55 випадках (11 %) виявлено порушення рівноваги надколінка. Ця патологія зустрічається у собак різних порід із неоднаковою частотою: у 26,1 % – спанієлів, у 22,5 % – пуделів, у 31,6 % – болонок, у 15,0 % –середньоазіатських вівчарок, у 15,6 % – дрібних метисів, у 8,7 % –стафордширських тер’єрів, у 9,5 % – шарпеїв, відповідно серед обстежених собак цих порід. </w:t>
      </w:r>
    </w:p>
    <w:p w:rsidR="00FB6557" w:rsidRDefault="00FB6557" w:rsidP="00FF61A8">
      <w:pPr>
        <w:numPr>
          <w:ilvl w:val="0"/>
          <w:numId w:val="59"/>
        </w:numPr>
        <w:tabs>
          <w:tab w:val="clear" w:pos="1483"/>
          <w:tab w:val="num" w:pos="1134"/>
        </w:tabs>
        <w:suppressAutoHyphens w:val="0"/>
        <w:ind w:left="0" w:firstLine="709"/>
        <w:jc w:val="both"/>
        <w:rPr>
          <w:sz w:val="28"/>
          <w:szCs w:val="28"/>
        </w:rPr>
      </w:pPr>
      <w:r>
        <w:rPr>
          <w:sz w:val="28"/>
          <w:szCs w:val="28"/>
        </w:rPr>
        <w:t>У собак різних порід визначаються певні клінічні форми порушення рівноваги надколінка диспластичного генезу: у тварин дрібних і середніх порід (пудель, спанієль, шарпей, американський стафордширський тер’єр) – медіалізація надколінка, варус деформація розгинального апарату колінного суглоба; у великих порід (кавказька та середньоазіатська вівчарка) – латералізація надколінка, вальгус деформація розгинального апарату колінного суглоба.</w:t>
      </w:r>
    </w:p>
    <w:p w:rsidR="00FB6557" w:rsidRDefault="00FB6557" w:rsidP="00FF61A8">
      <w:pPr>
        <w:numPr>
          <w:ilvl w:val="0"/>
          <w:numId w:val="59"/>
        </w:numPr>
        <w:tabs>
          <w:tab w:val="clear" w:pos="1483"/>
          <w:tab w:val="num" w:pos="1134"/>
        </w:tabs>
        <w:suppressAutoHyphens w:val="0"/>
        <w:ind w:left="0" w:firstLine="709"/>
        <w:jc w:val="both"/>
        <w:rPr>
          <w:sz w:val="28"/>
          <w:szCs w:val="28"/>
        </w:rPr>
      </w:pPr>
      <w:r>
        <w:rPr>
          <w:sz w:val="28"/>
          <w:szCs w:val="28"/>
        </w:rPr>
        <w:t>Діагностика порушення рівноваги надколінка диспластичного генезу повинна включати комплекс клінічних, рентгенологічних, рентгенометричних, комп’ютерно-томографічних і гістологічних досліджень. Рентгенологічне (метричне) дослідження необхідно проводити в трьох проекціях – профільній, фасній, аксіальній; комп’ютерно-томографічне обстеження найраціональніше проводити в аксіальній проекції.</w:t>
      </w:r>
    </w:p>
    <w:p w:rsidR="00FB6557" w:rsidRDefault="00FB6557" w:rsidP="00FF61A8">
      <w:pPr>
        <w:numPr>
          <w:ilvl w:val="0"/>
          <w:numId w:val="59"/>
        </w:numPr>
        <w:tabs>
          <w:tab w:val="clear" w:pos="1483"/>
          <w:tab w:val="num" w:pos="1134"/>
        </w:tabs>
        <w:suppressAutoHyphens w:val="0"/>
        <w:ind w:left="0" w:firstLine="709"/>
        <w:jc w:val="both"/>
        <w:rPr>
          <w:sz w:val="28"/>
          <w:szCs w:val="28"/>
        </w:rPr>
      </w:pPr>
      <w:r>
        <w:rPr>
          <w:sz w:val="28"/>
          <w:szCs w:val="28"/>
        </w:rPr>
        <w:t xml:space="preserve">Важливим компонентом у комплексній діагностиці  порушення рівноваги надколінка диспластичного генезу є встановлення критеріїв (співвідношень розмірів і кутів) структурних елементів стегно-надколінкового суглоба, основними </w:t>
      </w:r>
      <w:r>
        <w:t xml:space="preserve">з </w:t>
      </w:r>
      <w:r>
        <w:rPr>
          <w:sz w:val="28"/>
          <w:szCs w:val="28"/>
        </w:rPr>
        <w:t>яких є: кут відкриття блока</w:t>
      </w:r>
      <w:r>
        <w:t>,</w:t>
      </w:r>
      <w:r>
        <w:rPr>
          <w:sz w:val="28"/>
          <w:szCs w:val="28"/>
        </w:rPr>
        <w:t xml:space="preserve"> утворений дотичними до суглобових поверхонь гребенів</w:t>
      </w:r>
      <w:r>
        <w:t>.</w:t>
      </w:r>
      <w:r>
        <w:rPr>
          <w:sz w:val="28"/>
          <w:szCs w:val="28"/>
        </w:rPr>
        <w:t xml:space="preserve"> </w:t>
      </w:r>
      <w:r>
        <w:t>Д</w:t>
      </w:r>
      <w:r>
        <w:rPr>
          <w:sz w:val="28"/>
          <w:szCs w:val="28"/>
        </w:rPr>
        <w:t>ля тварин</w:t>
      </w:r>
      <w:r>
        <w:t xml:space="preserve"> </w:t>
      </w:r>
      <w:r>
        <w:rPr>
          <w:sz w:val="28"/>
          <w:szCs w:val="28"/>
        </w:rPr>
        <w:t>дрібних порід він</w:t>
      </w:r>
      <w:r>
        <w:t xml:space="preserve"> </w:t>
      </w:r>
      <w:r>
        <w:rPr>
          <w:sz w:val="28"/>
          <w:szCs w:val="28"/>
        </w:rPr>
        <w:t>становить 101° ±0,37; середніх – 103° ±0,66; великих – 104° ±0,30; кут зв’язки надколінка, що утворюється лініями, одна з яких проведена через проксимальну ділянку шийки стегнової кістки і центр надколінка, а інша – через центр надколінка до центру горбистості великогомілкової кістки. За нашими даними, в нормі цей кут становить 5–7° ±0,5.</w:t>
      </w:r>
    </w:p>
    <w:p w:rsidR="00FB6557" w:rsidRDefault="00FB6557" w:rsidP="00FF61A8">
      <w:pPr>
        <w:numPr>
          <w:ilvl w:val="0"/>
          <w:numId w:val="59"/>
        </w:numPr>
        <w:tabs>
          <w:tab w:val="clear" w:pos="1483"/>
          <w:tab w:val="num" w:pos="1134"/>
        </w:tabs>
        <w:suppressAutoHyphens w:val="0"/>
        <w:ind w:left="0" w:firstLine="709"/>
        <w:jc w:val="both"/>
        <w:rPr>
          <w:sz w:val="28"/>
          <w:szCs w:val="28"/>
        </w:rPr>
      </w:pPr>
      <w:r>
        <w:rPr>
          <w:sz w:val="28"/>
          <w:szCs w:val="28"/>
        </w:rPr>
        <w:lastRenderedPageBreak/>
        <w:t>До основних патогенетичних факторів, які призводять до розвитку порушення рівноваги надколінка диспластичного генезу належать: вади форми та розмірів блока стегнової кістки, надколінка, сполучно-тканинного дисбалансу, вальгус (варус) колінного суглоба, вальгус (варус) розгинального апарату.</w:t>
      </w:r>
    </w:p>
    <w:p w:rsidR="00FB6557" w:rsidRDefault="00FB6557" w:rsidP="00FF61A8">
      <w:pPr>
        <w:numPr>
          <w:ilvl w:val="0"/>
          <w:numId w:val="59"/>
        </w:numPr>
        <w:tabs>
          <w:tab w:val="clear" w:pos="1483"/>
          <w:tab w:val="num" w:pos="1134"/>
        </w:tabs>
        <w:suppressAutoHyphens w:val="0"/>
        <w:ind w:left="0" w:firstLine="709"/>
        <w:jc w:val="both"/>
        <w:rPr>
          <w:sz w:val="28"/>
          <w:szCs w:val="28"/>
        </w:rPr>
      </w:pPr>
      <w:r>
        <w:rPr>
          <w:sz w:val="28"/>
          <w:szCs w:val="28"/>
        </w:rPr>
        <w:t>При порушенні рівноваги надколінка диспластичного генезу  на прихованій (преморбітній) стадії виникають структурні зміни суглобового хряща, які характеризуються руйнуванням поверхневих шарів, змінами структури та хімічного складу хрящової тканини.</w:t>
      </w:r>
    </w:p>
    <w:p w:rsidR="00FB6557" w:rsidRDefault="00FB6557" w:rsidP="00FF61A8">
      <w:pPr>
        <w:numPr>
          <w:ilvl w:val="0"/>
          <w:numId w:val="59"/>
        </w:numPr>
        <w:tabs>
          <w:tab w:val="clear" w:pos="1483"/>
          <w:tab w:val="num" w:pos="1134"/>
        </w:tabs>
        <w:suppressAutoHyphens w:val="0"/>
        <w:ind w:left="0" w:firstLine="709"/>
        <w:jc w:val="both"/>
        <w:rPr>
          <w:sz w:val="28"/>
          <w:szCs w:val="28"/>
        </w:rPr>
      </w:pPr>
      <w:r>
        <w:rPr>
          <w:sz w:val="28"/>
          <w:szCs w:val="28"/>
        </w:rPr>
        <w:t>Операційне лікування собак з порушенням рівноваги надколінка включає: фасціально-зв’язкову пластику –для тварин дрібних порід віком до 3 років, тварин середніх та великих порід віком до 11 міс. за відсутності стійкої деформації кінцівок; кістково-хрящову пластику – для тварин усіх порід віком після 12 міс.; комбіновані операційні втручання – для собак усіх порід з           10-місячного віку, що мають стійку деформацію кінцівок.</w:t>
      </w:r>
    </w:p>
    <w:p w:rsidR="00FB6557" w:rsidRDefault="00FB6557" w:rsidP="00FB6557">
      <w:pPr>
        <w:jc w:val="center"/>
        <w:rPr>
          <w:sz w:val="28"/>
          <w:szCs w:val="28"/>
        </w:rPr>
      </w:pPr>
      <w:r>
        <w:rPr>
          <w:b/>
          <w:bCs/>
          <w:sz w:val="28"/>
          <w:szCs w:val="28"/>
        </w:rPr>
        <w:t>Практичні рекомендації</w:t>
      </w:r>
    </w:p>
    <w:p w:rsidR="00FB6557" w:rsidRDefault="00FB6557" w:rsidP="00FF61A8">
      <w:pPr>
        <w:numPr>
          <w:ilvl w:val="0"/>
          <w:numId w:val="60"/>
        </w:numPr>
        <w:tabs>
          <w:tab w:val="clear" w:pos="720"/>
          <w:tab w:val="num" w:pos="1260"/>
        </w:tabs>
        <w:suppressAutoHyphens w:val="0"/>
        <w:ind w:left="0" w:firstLine="720"/>
        <w:jc w:val="both"/>
        <w:rPr>
          <w:sz w:val="28"/>
          <w:szCs w:val="28"/>
        </w:rPr>
      </w:pPr>
      <w:r>
        <w:rPr>
          <w:sz w:val="28"/>
          <w:szCs w:val="28"/>
        </w:rPr>
        <w:t>При діагностиці порушення рівноваги надколінка диспластичного генезу застосовувати розроблену нами методику клінічного обстеження з урахуванням рентгенологічних досліджень з обов’язковим визначенням критеріїв будови стегно-надколінкового суглоба:</w:t>
      </w:r>
      <w:r>
        <w:rPr>
          <w:i/>
          <w:iCs/>
          <w:sz w:val="28"/>
          <w:szCs w:val="28"/>
        </w:rPr>
        <w:t xml:space="preserve"> </w:t>
      </w:r>
      <w:r>
        <w:rPr>
          <w:sz w:val="28"/>
          <w:szCs w:val="28"/>
        </w:rPr>
        <w:t>індекс надколінка; коефіцієнт глибини надколінка, кут відкриття надколінка,  пателярний індекс, вертикальна орієнтація надколінка, горизонтальна орієнтація ГВГК, коефіцієнт глибини блока стегнової кістки, кут відкриття блока стегнової кістки, кут зв’язки надколінка.</w:t>
      </w:r>
    </w:p>
    <w:p w:rsidR="00FB6557" w:rsidRDefault="00FB6557" w:rsidP="00FF61A8">
      <w:pPr>
        <w:numPr>
          <w:ilvl w:val="0"/>
          <w:numId w:val="60"/>
        </w:numPr>
        <w:tabs>
          <w:tab w:val="clear" w:pos="720"/>
          <w:tab w:val="num" w:pos="1260"/>
        </w:tabs>
        <w:suppressAutoHyphens w:val="0"/>
        <w:ind w:left="0" w:firstLine="720"/>
        <w:jc w:val="both"/>
        <w:rPr>
          <w:sz w:val="28"/>
          <w:szCs w:val="28"/>
        </w:rPr>
      </w:pPr>
      <w:r>
        <w:rPr>
          <w:sz w:val="28"/>
          <w:szCs w:val="28"/>
        </w:rPr>
        <w:t>При лікуванні собак з різними клінічними формами ПРН застосовувати визначені нами раціональні методи оперативного втручання.</w:t>
      </w:r>
    </w:p>
    <w:p w:rsidR="00FB6557" w:rsidRDefault="00FB6557" w:rsidP="00FF61A8">
      <w:pPr>
        <w:numPr>
          <w:ilvl w:val="0"/>
          <w:numId w:val="60"/>
        </w:numPr>
        <w:tabs>
          <w:tab w:val="clear" w:pos="720"/>
          <w:tab w:val="num" w:pos="1260"/>
        </w:tabs>
        <w:suppressAutoHyphens w:val="0"/>
        <w:ind w:left="0" w:firstLine="720"/>
        <w:jc w:val="both"/>
        <w:rPr>
          <w:sz w:val="28"/>
          <w:szCs w:val="28"/>
        </w:rPr>
      </w:pPr>
      <w:r>
        <w:rPr>
          <w:sz w:val="28"/>
          <w:szCs w:val="28"/>
        </w:rPr>
        <w:t>У комплексній діагностиці ПРН застосовувати комп’ютерно-томографічне обстеження стегно-надколінкового суглоба в аксіальній проекції, що дозволяє детальніше встановити у ньому патологічні зміни.</w:t>
      </w:r>
    </w:p>
    <w:p w:rsidR="00FB6557" w:rsidRDefault="00FB6557" w:rsidP="00FF61A8">
      <w:pPr>
        <w:numPr>
          <w:ilvl w:val="0"/>
          <w:numId w:val="60"/>
        </w:numPr>
        <w:tabs>
          <w:tab w:val="clear" w:pos="720"/>
          <w:tab w:val="num" w:pos="1260"/>
        </w:tabs>
        <w:suppressAutoHyphens w:val="0"/>
        <w:ind w:left="0" w:firstLine="720"/>
        <w:jc w:val="both"/>
        <w:rPr>
          <w:sz w:val="28"/>
          <w:szCs w:val="28"/>
        </w:rPr>
      </w:pPr>
      <w:r>
        <w:rPr>
          <w:sz w:val="28"/>
          <w:szCs w:val="28"/>
        </w:rPr>
        <w:t>Дані про морфофункціональні особливості суглобового хряща при остеохондропатіях, патогенез і симптоматику різних клінічних форм дисплазій стегно-надколінкового суглоба, регенерацію суглобового хряща, використовувати в навчальному процесі та під час проведення наукових досліджень в артрології.</w:t>
      </w:r>
    </w:p>
    <w:p w:rsidR="00FB6557" w:rsidRDefault="00FB6557" w:rsidP="00FB6557">
      <w:pPr>
        <w:ind w:left="360"/>
        <w:jc w:val="center"/>
        <w:rPr>
          <w:b/>
          <w:bCs/>
          <w:sz w:val="28"/>
          <w:szCs w:val="28"/>
        </w:rPr>
      </w:pPr>
    </w:p>
    <w:p w:rsidR="00FB6557" w:rsidRDefault="00FB6557" w:rsidP="00FB6557">
      <w:pPr>
        <w:ind w:left="360"/>
        <w:jc w:val="center"/>
        <w:rPr>
          <w:b/>
          <w:bCs/>
          <w:sz w:val="28"/>
          <w:szCs w:val="28"/>
        </w:rPr>
      </w:pPr>
      <w:r>
        <w:rPr>
          <w:b/>
          <w:bCs/>
          <w:sz w:val="28"/>
          <w:szCs w:val="28"/>
        </w:rPr>
        <w:t xml:space="preserve">Список праць опублікованих за темою дисертації </w:t>
      </w:r>
    </w:p>
    <w:p w:rsidR="00FB6557" w:rsidRDefault="00FB6557" w:rsidP="00FF61A8">
      <w:pPr>
        <w:numPr>
          <w:ilvl w:val="0"/>
          <w:numId w:val="61"/>
        </w:numPr>
        <w:suppressAutoHyphens w:val="0"/>
        <w:jc w:val="both"/>
        <w:rPr>
          <w:sz w:val="28"/>
          <w:szCs w:val="28"/>
        </w:rPr>
      </w:pPr>
      <w:r>
        <w:rPr>
          <w:b/>
          <w:bCs/>
          <w:sz w:val="28"/>
          <w:szCs w:val="28"/>
        </w:rPr>
        <w:t>Литвиненко Д.Ю.</w:t>
      </w:r>
      <w:r>
        <w:rPr>
          <w:sz w:val="28"/>
          <w:szCs w:val="28"/>
        </w:rPr>
        <w:t xml:space="preserve"> Метод хірургічного лікування вивиху надколінка собак  // Наук. вісник НАУ. – 2001 – № 38. – С.74 – 76.</w:t>
      </w:r>
    </w:p>
    <w:p w:rsidR="00FB6557" w:rsidRDefault="00FB6557" w:rsidP="00FF61A8">
      <w:pPr>
        <w:numPr>
          <w:ilvl w:val="0"/>
          <w:numId w:val="61"/>
        </w:numPr>
        <w:suppressAutoHyphens w:val="0"/>
        <w:jc w:val="both"/>
        <w:rPr>
          <w:color w:val="000000"/>
          <w:sz w:val="28"/>
          <w:szCs w:val="28"/>
        </w:rPr>
      </w:pPr>
      <w:r>
        <w:rPr>
          <w:b/>
          <w:bCs/>
          <w:noProof/>
          <w:sz w:val="28"/>
          <w:szCs w:val="28"/>
        </w:rPr>
        <w:t>Литвиненко Д.Ю.</w:t>
      </w:r>
      <w:r>
        <w:rPr>
          <w:noProof/>
          <w:sz w:val="28"/>
          <w:szCs w:val="28"/>
        </w:rPr>
        <w:t xml:space="preserve"> Етіологія, патогенез та клінічна симптоматика вивиху надколінка собак  // Наук. вісник НАУ. – 2001 – № 42. – С.126 – 130.</w:t>
      </w:r>
    </w:p>
    <w:p w:rsidR="00FB6557" w:rsidRDefault="00FB6557" w:rsidP="00FF61A8">
      <w:pPr>
        <w:numPr>
          <w:ilvl w:val="0"/>
          <w:numId w:val="61"/>
        </w:numPr>
        <w:suppressAutoHyphens w:val="0"/>
        <w:jc w:val="both"/>
        <w:rPr>
          <w:sz w:val="28"/>
          <w:szCs w:val="28"/>
        </w:rPr>
      </w:pPr>
      <w:r>
        <w:rPr>
          <w:sz w:val="28"/>
          <w:szCs w:val="28"/>
        </w:rPr>
        <w:t xml:space="preserve">Борисевич Б.В., </w:t>
      </w:r>
      <w:r>
        <w:rPr>
          <w:b/>
          <w:bCs/>
          <w:sz w:val="28"/>
          <w:szCs w:val="28"/>
        </w:rPr>
        <w:t>Литвиненко Д.Ю.,</w:t>
      </w:r>
      <w:r>
        <w:rPr>
          <w:sz w:val="28"/>
          <w:szCs w:val="28"/>
        </w:rPr>
        <w:t xml:space="preserve"> Ткаченко С.М. Гістологічні і гістохімічні характеристики репаративного процесу при проведенні трохлеопластики у собак // Вісник Білоцерків. держ. аграр. ун.-ту.- Біла Церква, 2003. – Вип.25. – Ч.1. – С.228 – 234</w:t>
      </w:r>
      <w:r>
        <w:rPr>
          <w:b/>
          <w:bCs/>
          <w:sz w:val="28"/>
          <w:szCs w:val="28"/>
        </w:rPr>
        <w:t xml:space="preserve"> </w:t>
      </w:r>
      <w:r>
        <w:rPr>
          <w:sz w:val="28"/>
          <w:szCs w:val="28"/>
        </w:rPr>
        <w:t>(</w:t>
      </w:r>
      <w:r>
        <w:rPr>
          <w:i/>
          <w:iCs/>
          <w:sz w:val="28"/>
          <w:szCs w:val="28"/>
        </w:rPr>
        <w:t>здобувач брав безпосередню участь в проведенні досліджень, обробці та узагальненні одержаних результатів</w:t>
      </w:r>
      <w:r>
        <w:rPr>
          <w:sz w:val="28"/>
          <w:szCs w:val="28"/>
        </w:rPr>
        <w:t>).</w:t>
      </w:r>
    </w:p>
    <w:p w:rsidR="00FB6557" w:rsidRDefault="00FB6557" w:rsidP="00FF61A8">
      <w:pPr>
        <w:numPr>
          <w:ilvl w:val="0"/>
          <w:numId w:val="61"/>
        </w:numPr>
        <w:suppressAutoHyphens w:val="0"/>
        <w:jc w:val="both"/>
        <w:rPr>
          <w:sz w:val="28"/>
          <w:szCs w:val="28"/>
        </w:rPr>
      </w:pPr>
      <w:r>
        <w:rPr>
          <w:sz w:val="28"/>
          <w:szCs w:val="28"/>
        </w:rPr>
        <w:t xml:space="preserve">Ткаченко С.М., </w:t>
      </w:r>
      <w:r>
        <w:rPr>
          <w:b/>
          <w:bCs/>
          <w:sz w:val="28"/>
          <w:szCs w:val="28"/>
        </w:rPr>
        <w:t>Литвиненко Д.Ю</w:t>
      </w:r>
      <w:r>
        <w:rPr>
          <w:sz w:val="28"/>
          <w:szCs w:val="28"/>
        </w:rPr>
        <w:t xml:space="preserve">., Солонін П.К. Раціональні підходи до лікування мета-епіфізарного перелому дистальної ділянки стегнової кістки </w:t>
      </w:r>
      <w:r>
        <w:rPr>
          <w:sz w:val="28"/>
          <w:szCs w:val="28"/>
        </w:rPr>
        <w:lastRenderedPageBreak/>
        <w:t>у собак і котів // Науковий Вісник Львівської Національної академії ветеринарної медицини ім. С.З. Гжицького. – Львів. – 2005. –    Т. 7 (№ 1), Ч.2.– С.70 – 75 (</w:t>
      </w:r>
      <w:r>
        <w:rPr>
          <w:i/>
          <w:iCs/>
          <w:sz w:val="28"/>
          <w:szCs w:val="28"/>
        </w:rPr>
        <w:t>здобувач провів лікування переломів, проаналізував та узагальнив одержані дані</w:t>
      </w:r>
      <w:r>
        <w:rPr>
          <w:sz w:val="28"/>
          <w:szCs w:val="28"/>
        </w:rPr>
        <w:t>).</w:t>
      </w:r>
    </w:p>
    <w:p w:rsidR="00FB6557" w:rsidRDefault="00FB6557" w:rsidP="00FF61A8">
      <w:pPr>
        <w:numPr>
          <w:ilvl w:val="0"/>
          <w:numId w:val="61"/>
        </w:numPr>
        <w:suppressAutoHyphens w:val="0"/>
        <w:jc w:val="both"/>
        <w:rPr>
          <w:sz w:val="28"/>
          <w:szCs w:val="28"/>
        </w:rPr>
      </w:pPr>
      <w:r>
        <w:rPr>
          <w:sz w:val="28"/>
          <w:szCs w:val="28"/>
        </w:rPr>
        <w:t xml:space="preserve">Застосування хіонату при дисплазії кульшового та колінного суглобів у собак /О.Ф.Петренко, В.Сухонос, </w:t>
      </w:r>
      <w:r>
        <w:rPr>
          <w:b/>
          <w:bCs/>
          <w:sz w:val="28"/>
          <w:szCs w:val="28"/>
        </w:rPr>
        <w:t>Д.Литвиненко</w:t>
      </w:r>
      <w:r>
        <w:rPr>
          <w:sz w:val="28"/>
          <w:szCs w:val="28"/>
        </w:rPr>
        <w:t>, О.О.Петренко, К.Луценко //Ветеринарна медицина України. – 2005. – №8. – С.32 – 33 (</w:t>
      </w:r>
      <w:r>
        <w:rPr>
          <w:i/>
          <w:iCs/>
          <w:sz w:val="28"/>
          <w:szCs w:val="28"/>
        </w:rPr>
        <w:t>здобувач брав безпосередню участь в проведенні досліджень, обробці та узагальненні одержаних результатів і підготовці роботи до друку</w:t>
      </w:r>
      <w:r>
        <w:rPr>
          <w:sz w:val="28"/>
          <w:szCs w:val="28"/>
        </w:rPr>
        <w:t>).</w:t>
      </w:r>
    </w:p>
    <w:p w:rsidR="00FB6557" w:rsidRDefault="00FB6557" w:rsidP="00FF61A8">
      <w:pPr>
        <w:numPr>
          <w:ilvl w:val="0"/>
          <w:numId w:val="61"/>
        </w:numPr>
        <w:suppressAutoHyphens w:val="0"/>
        <w:jc w:val="both"/>
        <w:rPr>
          <w:sz w:val="28"/>
          <w:szCs w:val="28"/>
        </w:rPr>
      </w:pPr>
      <w:r>
        <w:rPr>
          <w:sz w:val="28"/>
          <w:szCs w:val="28"/>
        </w:rPr>
        <w:t xml:space="preserve">Патент України на винахід № 77357, МПК А61 В17/56. Спосіб лікування вивиху надколінка у собак/ О.Ф. Петренко, С.М. Ткаченко,                 </w:t>
      </w:r>
      <w:r>
        <w:rPr>
          <w:b/>
          <w:bCs/>
          <w:sz w:val="28"/>
          <w:szCs w:val="28"/>
        </w:rPr>
        <w:t>Д.Ю</w:t>
      </w:r>
      <w:r>
        <w:rPr>
          <w:sz w:val="28"/>
          <w:szCs w:val="28"/>
        </w:rPr>
        <w:t xml:space="preserve">. </w:t>
      </w:r>
      <w:r>
        <w:rPr>
          <w:b/>
          <w:bCs/>
          <w:sz w:val="28"/>
          <w:szCs w:val="28"/>
        </w:rPr>
        <w:t xml:space="preserve">Литвиненко. – </w:t>
      </w:r>
      <w:r>
        <w:rPr>
          <w:sz w:val="28"/>
          <w:szCs w:val="28"/>
        </w:rPr>
        <w:t>№ а 200506178; Заявлено 22.06.05; Опубл. 15.11.06, Бюл. № 11 (</w:t>
      </w:r>
      <w:r>
        <w:rPr>
          <w:i/>
          <w:iCs/>
          <w:sz w:val="28"/>
          <w:szCs w:val="28"/>
        </w:rPr>
        <w:t>здобувач брав безпосередню участь в проведенні досліджень, обробці та узагальненні одержаних результатів</w:t>
      </w:r>
      <w:r>
        <w:rPr>
          <w:sz w:val="28"/>
          <w:szCs w:val="28"/>
        </w:rPr>
        <w:t>).</w:t>
      </w:r>
    </w:p>
    <w:p w:rsidR="00FB6557" w:rsidRDefault="00FB6557" w:rsidP="00FF61A8">
      <w:pPr>
        <w:numPr>
          <w:ilvl w:val="0"/>
          <w:numId w:val="61"/>
        </w:numPr>
        <w:suppressAutoHyphens w:val="0"/>
        <w:jc w:val="both"/>
        <w:rPr>
          <w:sz w:val="28"/>
          <w:szCs w:val="28"/>
        </w:rPr>
      </w:pPr>
      <w:r>
        <w:rPr>
          <w:sz w:val="28"/>
          <w:szCs w:val="28"/>
        </w:rPr>
        <w:t xml:space="preserve">Дорощук В.О., </w:t>
      </w:r>
      <w:r>
        <w:rPr>
          <w:b/>
          <w:bCs/>
          <w:sz w:val="28"/>
          <w:szCs w:val="28"/>
        </w:rPr>
        <w:t>Литвиненко</w:t>
      </w:r>
      <w:r>
        <w:rPr>
          <w:sz w:val="28"/>
          <w:szCs w:val="28"/>
        </w:rPr>
        <w:t xml:space="preserve"> </w:t>
      </w:r>
      <w:r>
        <w:rPr>
          <w:b/>
          <w:bCs/>
          <w:sz w:val="28"/>
          <w:szCs w:val="28"/>
        </w:rPr>
        <w:t xml:space="preserve">Д.Ю. </w:t>
      </w:r>
      <w:r>
        <w:rPr>
          <w:sz w:val="28"/>
          <w:szCs w:val="28"/>
        </w:rPr>
        <w:t xml:space="preserve">Стимуляція регенеративних процесів кісткової тканини комплексним застосуванням тіотріазоліну та супрадину при оперативному виправленні вивиху надколінка // Проблеми ветеринарного обслуговування дрібних домашніх тварин: Збірник матеріалів </w:t>
      </w:r>
      <w:r>
        <w:rPr>
          <w:sz w:val="28"/>
          <w:szCs w:val="28"/>
          <w:lang w:val="en-US"/>
        </w:rPr>
        <w:t>VI</w:t>
      </w:r>
      <w:r>
        <w:rPr>
          <w:sz w:val="28"/>
          <w:szCs w:val="28"/>
        </w:rPr>
        <w:t xml:space="preserve"> Міжнародної науково-практичної конференції. Київ, 27 –28 верес. 2001 р. – Київ, 2001. – С.95 – 97.</w:t>
      </w:r>
    </w:p>
    <w:p w:rsidR="00FB6557" w:rsidRDefault="00FB6557" w:rsidP="00FF61A8">
      <w:pPr>
        <w:numPr>
          <w:ilvl w:val="0"/>
          <w:numId w:val="61"/>
        </w:numPr>
        <w:suppressAutoHyphens w:val="0"/>
        <w:jc w:val="both"/>
        <w:rPr>
          <w:sz w:val="28"/>
          <w:szCs w:val="28"/>
        </w:rPr>
      </w:pPr>
      <w:r>
        <w:rPr>
          <w:sz w:val="28"/>
          <w:szCs w:val="28"/>
        </w:rPr>
        <w:t xml:space="preserve">Макарін А.О., </w:t>
      </w:r>
      <w:r>
        <w:rPr>
          <w:b/>
          <w:bCs/>
          <w:sz w:val="28"/>
          <w:szCs w:val="28"/>
        </w:rPr>
        <w:t>Литвиненко Д.Ю.,</w:t>
      </w:r>
      <w:r>
        <w:rPr>
          <w:sz w:val="28"/>
          <w:szCs w:val="28"/>
        </w:rPr>
        <w:t xml:space="preserve"> Солонін П.К. Запально-дистрофічні ураження колінного суглоба у собак та методи лікування // НАУ, конференція професорсько-викладацького складу і аспірантів навчально-наукового інституту ветеринарної медицини, якості і безпеки продукції АПК. – Київ, 2004. – С.59 – 61.</w:t>
      </w:r>
    </w:p>
    <w:p w:rsidR="00FB6557" w:rsidRDefault="00FB6557" w:rsidP="00FF61A8">
      <w:pPr>
        <w:numPr>
          <w:ilvl w:val="0"/>
          <w:numId w:val="61"/>
        </w:numPr>
        <w:suppressAutoHyphens w:val="0"/>
        <w:jc w:val="both"/>
      </w:pPr>
      <w:r>
        <w:rPr>
          <w:sz w:val="28"/>
          <w:szCs w:val="28"/>
        </w:rPr>
        <w:t xml:space="preserve">Сухонос В.П., </w:t>
      </w:r>
      <w:r>
        <w:rPr>
          <w:b/>
          <w:bCs/>
          <w:sz w:val="28"/>
          <w:szCs w:val="28"/>
        </w:rPr>
        <w:t>Литвиненко Д.Ю.</w:t>
      </w:r>
      <w:r>
        <w:rPr>
          <w:sz w:val="28"/>
          <w:szCs w:val="28"/>
        </w:rPr>
        <w:t xml:space="preserve"> Принципи лікування дисплазії суглобів у собак // НАУ, конференція професорсько-викладацького складу, наукових співробітників і аспірантів навчально-наукового інституту ветеринарної медицини та якості і безпеки продукції тваринництва. Київ, 5 – 6 квітня 2006 р. – Київ, 2006. – С.109 – 110.</w:t>
      </w:r>
    </w:p>
    <w:p w:rsidR="00FB6557" w:rsidRDefault="00FB6557" w:rsidP="00FB6557">
      <w:pPr>
        <w:ind w:firstLine="708"/>
        <w:jc w:val="both"/>
        <w:rPr>
          <w:sz w:val="28"/>
          <w:szCs w:val="28"/>
        </w:rPr>
      </w:pPr>
      <w:r>
        <w:rPr>
          <w:b/>
          <w:bCs/>
          <w:sz w:val="28"/>
          <w:szCs w:val="28"/>
        </w:rPr>
        <w:t xml:space="preserve">Литвиненко Д.Ю. Порушення рівноваги надколінка у собак (етіологія, патогенез, лікування). </w:t>
      </w:r>
      <w:r>
        <w:rPr>
          <w:sz w:val="28"/>
          <w:szCs w:val="28"/>
        </w:rPr>
        <w:t xml:space="preserve">– Рукопис. </w:t>
      </w:r>
    </w:p>
    <w:p w:rsidR="00FB6557" w:rsidRDefault="00FB6557" w:rsidP="00FB6557">
      <w:pPr>
        <w:ind w:firstLine="708"/>
        <w:jc w:val="both"/>
        <w:rPr>
          <w:sz w:val="28"/>
          <w:szCs w:val="28"/>
        </w:rPr>
      </w:pPr>
      <w:r>
        <w:rPr>
          <w:sz w:val="28"/>
          <w:szCs w:val="28"/>
        </w:rPr>
        <w:t>Дисертація на здобуття наукового ступеня кандидата ветеринарних наук за спеціальністю 16.00.05 – ветеринарна хірургія. – Національний аграрний університет, Київ, 2008.</w:t>
      </w:r>
    </w:p>
    <w:p w:rsidR="00FB6557" w:rsidRDefault="00FB6557" w:rsidP="00FB6557">
      <w:pPr>
        <w:ind w:firstLine="708"/>
        <w:jc w:val="both"/>
        <w:rPr>
          <w:sz w:val="28"/>
          <w:szCs w:val="28"/>
        </w:rPr>
      </w:pPr>
      <w:r>
        <w:rPr>
          <w:sz w:val="28"/>
          <w:szCs w:val="28"/>
        </w:rPr>
        <w:t>Дисертація присвячена оперативному усуненню порушення рівноваги надколінка у собак, розробці сполучно-тканинної та кістково-хрящової пластики елементів стегно-надколінкового суглоба, а також встановленню їх ефективності.</w:t>
      </w:r>
    </w:p>
    <w:p w:rsidR="00FB6557" w:rsidRDefault="00FB6557" w:rsidP="00FB6557">
      <w:pPr>
        <w:ind w:firstLine="708"/>
        <w:jc w:val="both"/>
        <w:rPr>
          <w:sz w:val="28"/>
          <w:szCs w:val="28"/>
        </w:rPr>
      </w:pPr>
      <w:r>
        <w:rPr>
          <w:sz w:val="28"/>
          <w:szCs w:val="28"/>
        </w:rPr>
        <w:t xml:space="preserve">Важливою передумовою вирішення проблеми є рентгенологічні, рентгенометричні, комп’ютерно-томографічні дослідження, за допомогою яких диференціюються види порушень у стегно-надколінковому суглобі. Порушення рівноваги надколінка є наслідком диспластичних змін, які проявляються: дисплазією блока стегнової кістки, надколінка, варус/вальгус деформацією колінного суглоба, медіалізацією/латералізацією надколінка, дисплазією м’якотканинних структур колінного суглоба. У лікуванні порушення рівноваги </w:t>
      </w:r>
      <w:r>
        <w:rPr>
          <w:sz w:val="28"/>
          <w:szCs w:val="28"/>
        </w:rPr>
        <w:lastRenderedPageBreak/>
        <w:t>надколінка ефективними є: фасціально-зв’язкова пластика у тварин дрібних порід віком до 3-х років, тварин середніх і великих порід віком до 11 міс. за відсутності стійкої деформації кінцівок; кістково-хрящова пластика – для собак усіх порід з 12-міс. віку; комбіновані оперативні втручання – для собак усіх порід з 10-міс. віку, які мають стійку деформацію кінцівок.</w:t>
      </w:r>
    </w:p>
    <w:p w:rsidR="00FB6557" w:rsidRDefault="00FB6557" w:rsidP="00FB6557">
      <w:pPr>
        <w:ind w:firstLine="708"/>
        <w:jc w:val="both"/>
        <w:rPr>
          <w:sz w:val="28"/>
          <w:szCs w:val="28"/>
        </w:rPr>
      </w:pPr>
      <w:r>
        <w:rPr>
          <w:b/>
          <w:bCs/>
          <w:i/>
          <w:iCs/>
          <w:sz w:val="28"/>
          <w:szCs w:val="28"/>
        </w:rPr>
        <w:t>Ключові слова</w:t>
      </w:r>
      <w:r>
        <w:rPr>
          <w:sz w:val="28"/>
          <w:szCs w:val="28"/>
        </w:rPr>
        <w:t xml:space="preserve">: собаки, стегно-надколінковий суглоб, дисплазія, фасціально-зв’язкова пластика, кістково-хрящова пластика.  </w:t>
      </w:r>
    </w:p>
    <w:p w:rsidR="00FB6557" w:rsidRDefault="00FB6557" w:rsidP="00FB6557">
      <w:pPr>
        <w:ind w:firstLine="708"/>
        <w:rPr>
          <w:b/>
          <w:bCs/>
          <w:sz w:val="28"/>
          <w:szCs w:val="28"/>
        </w:rPr>
      </w:pPr>
      <w:r>
        <w:rPr>
          <w:b/>
          <w:bCs/>
          <w:sz w:val="28"/>
          <w:szCs w:val="28"/>
        </w:rPr>
        <w:t xml:space="preserve">Литвиненко Д.Ю. Нарушение равновесия надколенника у собак (этиология, патогенез, лечение). </w:t>
      </w:r>
      <w:r>
        <w:rPr>
          <w:sz w:val="28"/>
          <w:szCs w:val="28"/>
        </w:rPr>
        <w:t>– Рукопись.</w:t>
      </w:r>
    </w:p>
    <w:p w:rsidR="00FB6557" w:rsidRDefault="00FB6557" w:rsidP="00FB6557">
      <w:pPr>
        <w:ind w:firstLine="708"/>
        <w:rPr>
          <w:sz w:val="28"/>
          <w:szCs w:val="28"/>
        </w:rPr>
      </w:pPr>
      <w:r>
        <w:rPr>
          <w:sz w:val="28"/>
          <w:szCs w:val="28"/>
        </w:rPr>
        <w:t>Диссертация на соискание ученой степени кандидата ветеринарных наук по специальности 16.00.05 – ветеринарная хирургия. – Национальный аграрный университет, Киев, 2008.</w:t>
      </w:r>
    </w:p>
    <w:p w:rsidR="00FB6557" w:rsidRDefault="00FB6557" w:rsidP="00FB6557">
      <w:pPr>
        <w:ind w:firstLine="540"/>
        <w:jc w:val="both"/>
        <w:rPr>
          <w:sz w:val="28"/>
          <w:szCs w:val="28"/>
        </w:rPr>
      </w:pPr>
      <w:r>
        <w:rPr>
          <w:sz w:val="28"/>
          <w:szCs w:val="28"/>
        </w:rPr>
        <w:t>Диссертация посвящена изучению нарушения равновесия надколенника у собак: определена распространённость и систематизированы клинические формы проявления патологии, усовершенствована диагностика (разработана методика клинического, рентгенологического, рентгенометрического и компьютерно-томографического исследования); изучен патогенез (изменение структуры и гистохимических показателей в суставном хряще при остеохондропатии, роль диспластического процесса в зависимости от возраста и породы собак); проведена клиническая апробация эффективных методов оперативного лечения.</w:t>
      </w:r>
    </w:p>
    <w:p w:rsidR="00FB6557" w:rsidRDefault="00FB6557" w:rsidP="00FB6557">
      <w:pPr>
        <w:ind w:firstLine="540"/>
        <w:jc w:val="both"/>
        <w:rPr>
          <w:sz w:val="28"/>
          <w:szCs w:val="28"/>
        </w:rPr>
      </w:pPr>
      <w:r>
        <w:rPr>
          <w:sz w:val="28"/>
          <w:szCs w:val="28"/>
        </w:rPr>
        <w:t xml:space="preserve">Нарушение равновесия надколенника – распространённая ортопедическая патология у собак. Среди 498 собак с болезнями тазовых конечностей в 55 случаях (11 %) выявлено нарушение равновесия надколенника диспластического генеза. У некоторых пород собак патология встречается с разной частотой: спаниель – 26,1 %, пудель – 22,5 %, болонка – 23,6 %, среднеазиатская овчарка – 15 %, метисы мелких пород – 15,6 %, американский стаффордширский терьер – 8,7 %, шарпей – 9,5 % соответственно среди обследованных по породе собак. </w:t>
      </w:r>
    </w:p>
    <w:p w:rsidR="00FB6557" w:rsidRDefault="00FB6557" w:rsidP="00FB6557">
      <w:pPr>
        <w:ind w:firstLine="540"/>
        <w:jc w:val="both"/>
        <w:rPr>
          <w:sz w:val="28"/>
          <w:szCs w:val="28"/>
        </w:rPr>
      </w:pPr>
      <w:r>
        <w:rPr>
          <w:sz w:val="28"/>
          <w:szCs w:val="28"/>
        </w:rPr>
        <w:t>У больных собак выявляются характерные клинические формы: у животных мелких и средних пород (пудель, спаниель, шарпей, американский стаффордширский терьер) – медиализация надколенника, медиализация гребня большеберцовой кости, варус деформация разгибательного аппарата коленного сустава; у собак больших пород (кавказская и среднеазиатская овчарка) – латерализация надколенника, вальгус деформация разгибательного аппарата коленного сустава, латерализация гребня большеберцовой кости.</w:t>
      </w:r>
    </w:p>
    <w:p w:rsidR="00FB6557" w:rsidRDefault="00FB6557" w:rsidP="00FB6557">
      <w:pPr>
        <w:ind w:firstLine="540"/>
        <w:jc w:val="both"/>
        <w:rPr>
          <w:sz w:val="28"/>
          <w:szCs w:val="28"/>
        </w:rPr>
      </w:pPr>
      <w:r>
        <w:rPr>
          <w:sz w:val="28"/>
          <w:szCs w:val="28"/>
        </w:rPr>
        <w:t>Диагностика нарушения равновесия надколенника включает комплекс клинических, рентгенологических, компютерно-томографических и гистологичеких исследований. Рентгенологическое (метрическое) исследование необходимо проводить в трёх проекциях – фронтальной, боковой, аксиальной; компьютерно-томографическое обследование наиболее рационально проводить в аксиальной проекции.</w:t>
      </w:r>
    </w:p>
    <w:p w:rsidR="00FB6557" w:rsidRDefault="00FB6557" w:rsidP="00FB6557">
      <w:pPr>
        <w:ind w:firstLine="540"/>
        <w:jc w:val="both"/>
        <w:rPr>
          <w:sz w:val="28"/>
          <w:szCs w:val="28"/>
        </w:rPr>
      </w:pPr>
      <w:r>
        <w:rPr>
          <w:sz w:val="28"/>
          <w:szCs w:val="28"/>
        </w:rPr>
        <w:t>Важным компонентом в комплексной диагностике  нарушения равновесия надколенника является определение критериев (соотношений размеров и углов) структурных элементов бедренно-надколенного сустава: вертикальная ориентация надколенника; угол связки надколенника;</w:t>
      </w:r>
      <w:r>
        <w:rPr>
          <w:color w:val="000000"/>
          <w:sz w:val="28"/>
          <w:szCs w:val="28"/>
        </w:rPr>
        <w:t xml:space="preserve"> </w:t>
      </w:r>
      <w:r>
        <w:rPr>
          <w:sz w:val="28"/>
          <w:szCs w:val="28"/>
        </w:rPr>
        <w:t>угол открытия блока</w:t>
      </w:r>
      <w:r>
        <w:rPr>
          <w:color w:val="000000"/>
          <w:sz w:val="28"/>
          <w:szCs w:val="28"/>
        </w:rPr>
        <w:t xml:space="preserve">; </w:t>
      </w:r>
      <w:r>
        <w:rPr>
          <w:sz w:val="28"/>
          <w:szCs w:val="28"/>
        </w:rPr>
        <w:t>коэффициент глубины блока.</w:t>
      </w:r>
    </w:p>
    <w:p w:rsidR="00FB6557" w:rsidRDefault="00FB6557" w:rsidP="00FB6557">
      <w:pPr>
        <w:ind w:firstLine="540"/>
        <w:jc w:val="both"/>
        <w:rPr>
          <w:sz w:val="28"/>
          <w:szCs w:val="28"/>
        </w:rPr>
      </w:pPr>
      <w:r>
        <w:rPr>
          <w:sz w:val="28"/>
          <w:szCs w:val="28"/>
        </w:rPr>
        <w:lastRenderedPageBreak/>
        <w:t>К основным патогенетическим факторам, которые приводят к развитию нарушения равновесия надколенника диспластического генеза относятся: аномалии формы и размеров блока бедренной кости, надколенника, соединительнотканного дисбаланса, вальгус (варус) коленного сустава.</w:t>
      </w:r>
    </w:p>
    <w:p w:rsidR="00FB6557" w:rsidRDefault="00FB6557" w:rsidP="00FB6557">
      <w:pPr>
        <w:ind w:firstLine="540"/>
        <w:jc w:val="both"/>
        <w:rPr>
          <w:sz w:val="28"/>
          <w:szCs w:val="28"/>
        </w:rPr>
      </w:pPr>
      <w:r>
        <w:rPr>
          <w:sz w:val="28"/>
          <w:szCs w:val="28"/>
        </w:rPr>
        <w:t>При нарушении равновесия надколенника диспластического генеза на скрытой (преморбитной) стадии развиваются изменения суставного хряща, которые характеризуются разрушением поверхносных слоёв, изменениями структуры и химического состава хрящевой ткани.</w:t>
      </w:r>
    </w:p>
    <w:p w:rsidR="00FB6557" w:rsidRDefault="00FB6557" w:rsidP="00FB6557">
      <w:pPr>
        <w:ind w:firstLine="540"/>
        <w:jc w:val="both"/>
        <w:rPr>
          <w:sz w:val="28"/>
          <w:szCs w:val="28"/>
        </w:rPr>
      </w:pPr>
      <w:r>
        <w:rPr>
          <w:sz w:val="28"/>
          <w:szCs w:val="28"/>
        </w:rPr>
        <w:t>Эффективным методом лечения нарушения равновесия надколенника диспластического генеза является оперативное вмешательство (соединительнотканная, костно-хрящевая пластика и их комбинации), методика проведения которого зависит от возраста животного и особеностей развития патологического процеса, с последующей консервативной терапией. Оперативное лечение включает: фасциально-связочную пластику – принята для собак возрастом до 3 лет мелких пород, средних и крупных пород возрастом до 11 мес. при отсутствии стойкой деформации конечностей; костно-хрящевую пластику – для животных всех пород с 12-мес. возраста; комбинированные оперативные вмешательства – для собак всех пород с 10-мес. возраста, у которых наблюдается стойкая деформация конечностей.</w:t>
      </w:r>
    </w:p>
    <w:p w:rsidR="00FB6557" w:rsidRDefault="00FB6557" w:rsidP="00FB6557">
      <w:pPr>
        <w:ind w:firstLine="540"/>
        <w:jc w:val="both"/>
        <w:rPr>
          <w:sz w:val="28"/>
          <w:szCs w:val="28"/>
        </w:rPr>
      </w:pPr>
      <w:r>
        <w:rPr>
          <w:b/>
          <w:bCs/>
          <w:i/>
          <w:iCs/>
          <w:sz w:val="28"/>
          <w:szCs w:val="28"/>
        </w:rPr>
        <w:t>Ключевые слова</w:t>
      </w:r>
      <w:r>
        <w:rPr>
          <w:sz w:val="28"/>
          <w:szCs w:val="28"/>
        </w:rPr>
        <w:t>: собаки, бедренно-надколенный сустав, дисплазия, фасциально-связочная пластика, костно-хрящевая пластика.</w:t>
      </w:r>
    </w:p>
    <w:p w:rsidR="00FB6557" w:rsidRPr="00FB6557" w:rsidRDefault="00FB6557" w:rsidP="00FB6557">
      <w:pPr>
        <w:ind w:firstLine="708"/>
        <w:jc w:val="both"/>
        <w:rPr>
          <w:sz w:val="28"/>
          <w:szCs w:val="28"/>
          <w:lang w:val="en-US"/>
        </w:rPr>
      </w:pPr>
      <w:r w:rsidRPr="00FB6557">
        <w:rPr>
          <w:b/>
          <w:bCs/>
          <w:sz w:val="28"/>
          <w:szCs w:val="28"/>
          <w:lang w:val="en-US"/>
        </w:rPr>
        <w:t>Litvinenko D. Yu. Patellar equilibrium disorder in dogs (etiology,</w:t>
      </w:r>
      <w:r>
        <w:rPr>
          <w:b/>
          <w:bCs/>
          <w:sz w:val="28"/>
          <w:szCs w:val="28"/>
          <w:lang w:val="en-US"/>
        </w:rPr>
        <w:t xml:space="preserve"> </w:t>
      </w:r>
      <w:r w:rsidRPr="00FB6557">
        <w:rPr>
          <w:b/>
          <w:bCs/>
          <w:sz w:val="28"/>
          <w:szCs w:val="28"/>
          <w:lang w:val="en-US"/>
        </w:rPr>
        <w:t>pathogenesis, treatment</w:t>
      </w:r>
      <w:r w:rsidRPr="00FB6557">
        <w:rPr>
          <w:sz w:val="28"/>
          <w:szCs w:val="28"/>
          <w:lang w:val="en-US"/>
        </w:rPr>
        <w:t>) – Manuscript.</w:t>
      </w:r>
    </w:p>
    <w:p w:rsidR="00FB6557" w:rsidRPr="00FB6557" w:rsidRDefault="00FB6557" w:rsidP="00FB6557">
      <w:pPr>
        <w:ind w:firstLine="708"/>
        <w:jc w:val="both"/>
        <w:rPr>
          <w:sz w:val="28"/>
          <w:szCs w:val="28"/>
          <w:lang w:val="en-US"/>
        </w:rPr>
      </w:pPr>
      <w:r w:rsidRPr="00FB6557">
        <w:rPr>
          <w:sz w:val="28"/>
          <w:szCs w:val="28"/>
          <w:lang w:val="en-US"/>
        </w:rPr>
        <w:t>Dissertation for a Candidate of Science Degree in Veterinary Surgery,</w:t>
      </w:r>
    </w:p>
    <w:p w:rsidR="00FB6557" w:rsidRPr="00FB6557" w:rsidRDefault="00FB6557" w:rsidP="00FB6557">
      <w:pPr>
        <w:jc w:val="both"/>
        <w:rPr>
          <w:sz w:val="28"/>
          <w:szCs w:val="28"/>
          <w:lang w:val="en-US"/>
        </w:rPr>
      </w:pPr>
      <w:r w:rsidRPr="00FB6557">
        <w:rPr>
          <w:sz w:val="28"/>
          <w:szCs w:val="28"/>
          <w:lang w:val="en-US"/>
        </w:rPr>
        <w:t>16.00.05. – National Agra</w:t>
      </w:r>
      <w:r>
        <w:rPr>
          <w:sz w:val="28"/>
          <w:szCs w:val="28"/>
          <w:lang w:val="en-US"/>
        </w:rPr>
        <w:t>rian</w:t>
      </w:r>
      <w:r w:rsidRPr="00FB6557">
        <w:rPr>
          <w:sz w:val="28"/>
          <w:szCs w:val="28"/>
          <w:lang w:val="en-US"/>
        </w:rPr>
        <w:t xml:space="preserve"> University, Kyiv, 200</w:t>
      </w:r>
      <w:r>
        <w:rPr>
          <w:sz w:val="28"/>
          <w:szCs w:val="28"/>
          <w:lang w:val="en-US"/>
        </w:rPr>
        <w:t>8</w:t>
      </w:r>
      <w:r w:rsidRPr="00FB6557">
        <w:rPr>
          <w:sz w:val="28"/>
          <w:szCs w:val="28"/>
          <w:lang w:val="en-US"/>
        </w:rPr>
        <w:t>.</w:t>
      </w:r>
    </w:p>
    <w:p w:rsidR="00FB6557" w:rsidRPr="00FB6557" w:rsidRDefault="00FB6557" w:rsidP="00FB6557">
      <w:pPr>
        <w:ind w:firstLine="708"/>
        <w:jc w:val="both"/>
        <w:rPr>
          <w:sz w:val="28"/>
          <w:szCs w:val="28"/>
          <w:lang w:val="en-US"/>
        </w:rPr>
      </w:pPr>
      <w:r w:rsidRPr="00FB6557">
        <w:rPr>
          <w:sz w:val="28"/>
          <w:szCs w:val="28"/>
          <w:lang w:val="en-US"/>
        </w:rPr>
        <w:t>The Dissertation is concerned with operative treatment of patellar</w:t>
      </w:r>
      <w:r>
        <w:rPr>
          <w:sz w:val="28"/>
          <w:szCs w:val="28"/>
          <w:lang w:val="en-US"/>
        </w:rPr>
        <w:t xml:space="preserve"> </w:t>
      </w:r>
      <w:r w:rsidRPr="00FB6557">
        <w:rPr>
          <w:sz w:val="28"/>
          <w:szCs w:val="28"/>
          <w:lang w:val="en-US"/>
        </w:rPr>
        <w:t>equilibrium disorder in dogs, working out of connective tissue and</w:t>
      </w:r>
      <w:r>
        <w:rPr>
          <w:sz w:val="28"/>
          <w:szCs w:val="28"/>
          <w:lang w:val="en-US"/>
        </w:rPr>
        <w:t xml:space="preserve"> </w:t>
      </w:r>
      <w:r w:rsidRPr="00FB6557">
        <w:rPr>
          <w:sz w:val="28"/>
          <w:szCs w:val="28"/>
          <w:lang w:val="en-US"/>
        </w:rPr>
        <w:t>osteocartilaginous plasty (graft) of femoral patellar joint elements,</w:t>
      </w:r>
      <w:r>
        <w:rPr>
          <w:sz w:val="28"/>
          <w:szCs w:val="28"/>
          <w:lang w:val="en-US"/>
        </w:rPr>
        <w:t xml:space="preserve"> </w:t>
      </w:r>
      <w:r w:rsidRPr="00FB6557">
        <w:rPr>
          <w:sz w:val="28"/>
          <w:szCs w:val="28"/>
          <w:lang w:val="en-US"/>
        </w:rPr>
        <w:t>recovery of their efficiency.</w:t>
      </w:r>
    </w:p>
    <w:p w:rsidR="00FB6557" w:rsidRPr="00FB6557" w:rsidRDefault="00FB6557" w:rsidP="00FB6557">
      <w:pPr>
        <w:ind w:firstLine="708"/>
        <w:jc w:val="both"/>
        <w:rPr>
          <w:sz w:val="28"/>
          <w:szCs w:val="28"/>
          <w:lang w:val="en-US"/>
        </w:rPr>
      </w:pPr>
      <w:r w:rsidRPr="00FB6557">
        <w:rPr>
          <w:sz w:val="28"/>
          <w:szCs w:val="28"/>
          <w:lang w:val="en-US"/>
        </w:rPr>
        <w:t>Rentgenology, X-ray dosimetry, computer tomography examinations are</w:t>
      </w:r>
      <w:r>
        <w:rPr>
          <w:sz w:val="28"/>
          <w:szCs w:val="28"/>
          <w:lang w:val="en-US"/>
        </w:rPr>
        <w:t xml:space="preserve"> </w:t>
      </w:r>
      <w:r w:rsidRPr="00FB6557">
        <w:rPr>
          <w:sz w:val="28"/>
          <w:szCs w:val="28"/>
          <w:lang w:val="en-US"/>
        </w:rPr>
        <w:t>the major preconditions for differentiation of femoral patellar joint</w:t>
      </w:r>
      <w:r>
        <w:rPr>
          <w:sz w:val="28"/>
          <w:szCs w:val="28"/>
          <w:lang w:val="en-US"/>
        </w:rPr>
        <w:t xml:space="preserve"> </w:t>
      </w:r>
      <w:r w:rsidRPr="00FB6557">
        <w:rPr>
          <w:sz w:val="28"/>
          <w:szCs w:val="28"/>
          <w:lang w:val="en-US"/>
        </w:rPr>
        <w:t>disorders. Break of patellar equilibrium is a result of displasia</w:t>
      </w:r>
      <w:r>
        <w:rPr>
          <w:sz w:val="28"/>
          <w:szCs w:val="28"/>
          <w:lang w:val="en-US"/>
        </w:rPr>
        <w:t xml:space="preserve"> </w:t>
      </w:r>
      <w:r w:rsidRPr="00FB6557">
        <w:rPr>
          <w:sz w:val="28"/>
          <w:szCs w:val="28"/>
          <w:lang w:val="en-US"/>
        </w:rPr>
        <w:t>which leads to femur and patellar block dysplasia, valgus deformation</w:t>
      </w:r>
      <w:r>
        <w:rPr>
          <w:sz w:val="28"/>
          <w:szCs w:val="28"/>
          <w:lang w:val="en-US"/>
        </w:rPr>
        <w:t xml:space="preserve"> </w:t>
      </w:r>
      <w:r w:rsidRPr="00FB6557">
        <w:rPr>
          <w:sz w:val="28"/>
          <w:szCs w:val="28"/>
          <w:lang w:val="en-US"/>
        </w:rPr>
        <w:t>of knee joint, medialisation/lateralisation of patellar, knee joint</w:t>
      </w:r>
      <w:r>
        <w:rPr>
          <w:sz w:val="28"/>
          <w:szCs w:val="28"/>
          <w:lang w:val="en-US"/>
        </w:rPr>
        <w:t xml:space="preserve"> </w:t>
      </w:r>
      <w:r w:rsidRPr="00FB6557">
        <w:rPr>
          <w:sz w:val="28"/>
          <w:szCs w:val="28"/>
          <w:lang w:val="en-US"/>
        </w:rPr>
        <w:t>soft tissues' dysplasia. The most efficient treatment of equilibrium</w:t>
      </w:r>
    </w:p>
    <w:p w:rsidR="00FB6557" w:rsidRPr="00FB6557" w:rsidRDefault="00FB6557" w:rsidP="00FB6557">
      <w:pPr>
        <w:jc w:val="both"/>
        <w:rPr>
          <w:sz w:val="28"/>
          <w:szCs w:val="28"/>
          <w:lang w:val="en-US"/>
        </w:rPr>
      </w:pPr>
      <w:r w:rsidRPr="00FB6557">
        <w:rPr>
          <w:sz w:val="28"/>
          <w:szCs w:val="28"/>
          <w:lang w:val="en-US"/>
        </w:rPr>
        <w:t>disorders is a connective tissues plasty of small animals in the</w:t>
      </w:r>
      <w:r>
        <w:rPr>
          <w:sz w:val="28"/>
          <w:szCs w:val="28"/>
          <w:lang w:val="en-US"/>
        </w:rPr>
        <w:t xml:space="preserve"> </w:t>
      </w:r>
      <w:r w:rsidRPr="00FB6557">
        <w:rPr>
          <w:sz w:val="28"/>
          <w:szCs w:val="28"/>
          <w:lang w:val="en-US"/>
        </w:rPr>
        <w:t>period from their birth up to 3 years of age, animals of medium and big</w:t>
      </w:r>
      <w:r>
        <w:rPr>
          <w:sz w:val="28"/>
          <w:szCs w:val="28"/>
          <w:lang w:val="en-US"/>
        </w:rPr>
        <w:t xml:space="preserve"> </w:t>
      </w:r>
      <w:r w:rsidRPr="00FB6557">
        <w:rPr>
          <w:sz w:val="28"/>
          <w:szCs w:val="28"/>
          <w:lang w:val="en-US"/>
        </w:rPr>
        <w:t>species during the first 11 months of life, provided that persistent</w:t>
      </w:r>
      <w:r>
        <w:rPr>
          <w:sz w:val="28"/>
          <w:szCs w:val="28"/>
          <w:lang w:val="en-US"/>
        </w:rPr>
        <w:t xml:space="preserve"> </w:t>
      </w:r>
      <w:r w:rsidRPr="00FB6557">
        <w:rPr>
          <w:sz w:val="28"/>
          <w:szCs w:val="28"/>
          <w:lang w:val="en-US"/>
        </w:rPr>
        <w:t>deformation of extremities is absent. Osteocartilaginous graft for all</w:t>
      </w:r>
      <w:r>
        <w:rPr>
          <w:sz w:val="28"/>
          <w:szCs w:val="28"/>
          <w:lang w:val="en-US"/>
        </w:rPr>
        <w:t xml:space="preserve"> </w:t>
      </w:r>
      <w:r w:rsidRPr="00FB6557">
        <w:rPr>
          <w:sz w:val="28"/>
          <w:szCs w:val="28"/>
          <w:lang w:val="en-US"/>
        </w:rPr>
        <w:t>species is performed at the age of 12 months. If there is a stable</w:t>
      </w:r>
    </w:p>
    <w:p w:rsidR="00FB6557" w:rsidRPr="00FB6557" w:rsidRDefault="00FB6557" w:rsidP="00FB6557">
      <w:pPr>
        <w:jc w:val="both"/>
        <w:rPr>
          <w:sz w:val="28"/>
          <w:szCs w:val="28"/>
          <w:lang w:val="en-US"/>
        </w:rPr>
      </w:pPr>
      <w:r w:rsidRPr="00FB6557">
        <w:rPr>
          <w:sz w:val="28"/>
          <w:szCs w:val="28"/>
          <w:lang w:val="en-US"/>
        </w:rPr>
        <w:t>deformation of extremities/limbs, combined operations are performed</w:t>
      </w:r>
      <w:r>
        <w:rPr>
          <w:sz w:val="28"/>
          <w:szCs w:val="28"/>
          <w:lang w:val="en-US"/>
        </w:rPr>
        <w:t xml:space="preserve"> </w:t>
      </w:r>
      <w:r w:rsidRPr="00FB6557">
        <w:rPr>
          <w:sz w:val="28"/>
          <w:szCs w:val="28"/>
          <w:lang w:val="en-US"/>
        </w:rPr>
        <w:t>starting from the age of 10 months.</w:t>
      </w:r>
    </w:p>
    <w:p w:rsidR="00FB6557" w:rsidRDefault="00FB6557" w:rsidP="00FB6557">
      <w:pPr>
        <w:ind w:firstLine="540"/>
        <w:jc w:val="both"/>
        <w:rPr>
          <w:sz w:val="28"/>
          <w:szCs w:val="28"/>
          <w:lang w:val="en-US"/>
        </w:rPr>
      </w:pPr>
      <w:r>
        <w:rPr>
          <w:b/>
          <w:bCs/>
          <w:i/>
          <w:iCs/>
          <w:sz w:val="28"/>
          <w:szCs w:val="28"/>
          <w:lang w:val="en-US"/>
        </w:rPr>
        <w:t xml:space="preserve">Key words: </w:t>
      </w:r>
      <w:r>
        <w:rPr>
          <w:sz w:val="28"/>
          <w:szCs w:val="28"/>
          <w:lang w:val="en-US"/>
        </w:rPr>
        <w:t xml:space="preserve">dogs, femoral patellar joint, </w:t>
      </w:r>
      <w:r w:rsidRPr="00FB6557">
        <w:rPr>
          <w:sz w:val="28"/>
          <w:szCs w:val="28"/>
          <w:lang w:val="en-US"/>
        </w:rPr>
        <w:t>dysplasia</w:t>
      </w:r>
      <w:r>
        <w:rPr>
          <w:sz w:val="28"/>
          <w:szCs w:val="28"/>
          <w:lang w:val="en-US"/>
        </w:rPr>
        <w:t xml:space="preserve">, </w:t>
      </w:r>
      <w:r w:rsidRPr="00FB6557">
        <w:rPr>
          <w:sz w:val="28"/>
          <w:szCs w:val="28"/>
          <w:lang w:val="en-US"/>
        </w:rPr>
        <w:t>connective tissue</w:t>
      </w:r>
      <w:r>
        <w:rPr>
          <w:sz w:val="28"/>
          <w:szCs w:val="28"/>
          <w:lang w:val="en-US"/>
        </w:rPr>
        <w:t>s</w:t>
      </w:r>
      <w:r w:rsidRPr="00FB6557">
        <w:rPr>
          <w:sz w:val="28"/>
          <w:szCs w:val="28"/>
          <w:lang w:val="en-US"/>
        </w:rPr>
        <w:t xml:space="preserve"> plasty</w:t>
      </w:r>
      <w:r>
        <w:rPr>
          <w:sz w:val="28"/>
          <w:szCs w:val="28"/>
          <w:lang w:val="en-US"/>
        </w:rPr>
        <w:t>,</w:t>
      </w:r>
      <w:r w:rsidRPr="00FB6557">
        <w:rPr>
          <w:sz w:val="28"/>
          <w:szCs w:val="28"/>
          <w:lang w:val="en-US"/>
        </w:rPr>
        <w:t xml:space="preserve"> osteocartilaginous graft</w:t>
      </w:r>
      <w:r>
        <w:rPr>
          <w:sz w:val="28"/>
          <w:szCs w:val="28"/>
          <w:lang w:val="en-US"/>
        </w:rPr>
        <w:t>.</w:t>
      </w:r>
    </w:p>
    <w:p w:rsidR="00FB6557" w:rsidRPr="00FB6557" w:rsidRDefault="00FB6557" w:rsidP="00FB6557">
      <w:pPr>
        <w:rPr>
          <w:lang w:val="en-US"/>
        </w:rPr>
      </w:pPr>
    </w:p>
    <w:p w:rsidR="00FB6557" w:rsidRPr="00FB6557" w:rsidRDefault="00FB6557" w:rsidP="00FB6557">
      <w:pPr>
        <w:rPr>
          <w:sz w:val="28"/>
          <w:szCs w:val="28"/>
          <w:lang w:val="en-US"/>
        </w:rPr>
      </w:pPr>
    </w:p>
    <w:p w:rsidR="00F3449B" w:rsidRPr="00FB6557" w:rsidRDefault="00F3449B" w:rsidP="00F3449B">
      <w:pPr>
        <w:pStyle w:val="affffffff4"/>
        <w:spacing w:line="360" w:lineRule="auto"/>
        <w:ind w:left="284" w:hanging="284"/>
        <w:jc w:val="center"/>
        <w:rPr>
          <w:lang w:val="en-US"/>
        </w:rPr>
      </w:pPr>
      <w:bookmarkStart w:id="0" w:name="_GoBack"/>
      <w:bookmarkEnd w:id="0"/>
    </w:p>
    <w:p w:rsidR="00CF6D4E" w:rsidRPr="00FB6557" w:rsidRDefault="00CF6D4E" w:rsidP="00F3449B">
      <w:pPr>
        <w:jc w:val="both"/>
        <w:rPr>
          <w:lang w:val="en-US"/>
        </w:rPr>
      </w:pPr>
    </w:p>
    <w:p w:rsidR="00687AF5" w:rsidRPr="005F4969" w:rsidRDefault="00687AF5" w:rsidP="00F301F2">
      <w:pPr>
        <w:widowControl w:val="0"/>
        <w:tabs>
          <w:tab w:val="left" w:pos="0"/>
          <w:tab w:val="left" w:pos="9070"/>
        </w:tabs>
        <w:ind w:right="-144"/>
        <w:jc w:val="center"/>
        <w:rPr>
          <w:color w:val="FF0000"/>
          <w:lang w:val="uk-UA"/>
        </w:rPr>
      </w:pPr>
    </w:p>
    <w:p w:rsidR="00F301F2" w:rsidRDefault="00F301F2" w:rsidP="00F301F2">
      <w:pPr>
        <w:widowControl w:val="0"/>
        <w:tabs>
          <w:tab w:val="left" w:pos="0"/>
          <w:tab w:val="left" w:pos="9070"/>
        </w:tabs>
        <w:ind w:right="-144"/>
        <w:jc w:val="center"/>
        <w:rPr>
          <w:b/>
          <w:lang w:val="uk-UA"/>
        </w:rPr>
      </w:pPr>
      <w:r>
        <w:rPr>
          <w:color w:val="FF0000"/>
        </w:rPr>
        <w:t xml:space="preserve">Для заказа доставки данной работы воспользуйтесь поиском на сайте по ссылке:  </w:t>
      </w:r>
      <w:hyperlink r:id="rId19" w:history="1">
        <w:r>
          <w:rPr>
            <w:rStyle w:val="afa"/>
            <w:color w:val="0070C0"/>
          </w:rPr>
          <w:t>http://www.mydisser.com/search.html</w:t>
        </w:r>
      </w:hyperlink>
      <w:r w:rsidRPr="00A42EFE">
        <w:rPr>
          <w:b/>
          <w:lang w:val="uk-UA"/>
        </w:rPr>
        <w:t xml:space="preserve"> </w:t>
      </w:r>
    </w:p>
    <w:p w:rsidR="00F301F2" w:rsidRPr="00F301F2" w:rsidRDefault="00F301F2" w:rsidP="00F301F2">
      <w:pPr>
        <w:rPr>
          <w:lang w:val="uk-UA"/>
        </w:rPr>
      </w:pPr>
    </w:p>
    <w:sectPr w:rsidR="00F301F2" w:rsidRPr="00F301F2">
      <w:headerReference w:type="default" r:id="rId20"/>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1A8" w:rsidRDefault="00FF61A8">
      <w:r>
        <w:separator/>
      </w:r>
    </w:p>
  </w:endnote>
  <w:endnote w:type="continuationSeparator" w:id="0">
    <w:p w:rsidR="00FF61A8" w:rsidRDefault="00FF6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Prop BT"/>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ISOCPEUR">
    <w:altName w:val="Arial"/>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IKKFC K+ Free Set C">
    <w:altName w:val="Arial"/>
    <w:panose1 w:val="00000000000000000000"/>
    <w:charset w:val="00"/>
    <w:family w:val="swiss"/>
    <w:notTrueType/>
    <w:pitch w:val="default"/>
    <w:sig w:usb0="00000001" w:usb1="00000000" w:usb2="00000000" w:usb3="00000000" w:csb0="00000005" w:csb1="00000000"/>
  </w:font>
  <w:font w:name="Thorndale AMT">
    <w:altName w:val="Times New Roman"/>
    <w:charset w:val="00"/>
    <w:family w:val="roman"/>
    <w:pitch w:val="variable"/>
  </w:font>
  <w:font w:name="MS Sans Serif">
    <w:altName w:val="Arial"/>
    <w:panose1 w:val="00000000000000000000"/>
    <w:charset w:val="00"/>
    <w:family w:val="swiss"/>
    <w:notTrueType/>
    <w:pitch w:val="variable"/>
    <w:sig w:usb0="00000203" w:usb1="00000000" w:usb2="00000000" w:usb3="00000000" w:csb0="00000005" w:csb1="00000000"/>
  </w:font>
  <w:font w:name="##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tiqua">
    <w:altName w:val="Times New Roman"/>
    <w:charset w:val="00"/>
    <w:family w:val="swiss"/>
    <w:pitch w:val="variable"/>
    <w:sig w:usb0="00000003" w:usb1="00000000" w:usb2="00000000" w:usb3="00000000" w:csb0="00000001" w:csb1="00000000"/>
  </w:font>
  <w:font w:name="Times NR Cyr MT">
    <w:altName w:val="Times New Roman"/>
    <w:charset w:val="00"/>
    <w:family w:val="roman"/>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Batang">
    <w:altName w:val="??"/>
    <w:panose1 w:val="02030600000101010101"/>
    <w:charset w:val="81"/>
    <w:family w:val="roman"/>
    <w:pitch w:val="variable"/>
    <w:sig w:usb0="B00002AF" w:usb1="69D77CFB" w:usb2="00000030" w:usb3="00000000" w:csb0="0008009F" w:csb1="00000000"/>
  </w:font>
  <w:font w:name="GaramondC-Bold">
    <w:panose1 w:val="00000000000000000000"/>
    <w:charset w:val="CC"/>
    <w:family w:val="auto"/>
    <w:notTrueType/>
    <w:pitch w:val="default"/>
    <w:sig w:usb0="00000201" w:usb1="00000000" w:usb2="00000000" w:usb3="00000000" w:csb0="00000004"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SchoolBook">
    <w:altName w:val="Times New Roman"/>
    <w:charset w:val="00"/>
    <w:family w:val="swiss"/>
    <w:pitch w:val="variable"/>
    <w:sig w:usb0="00000003" w:usb1="00000000" w:usb2="00000000" w:usb3="00000000" w:csb0="00000001" w:csb1="00000000"/>
  </w:font>
  <w:font w:name="TextBook">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Journal SansSerif">
    <w:altName w:val="Arial"/>
    <w:charset w:val="00"/>
    <w:family w:val="swiss"/>
    <w:pitch w:val="variable"/>
    <w:sig w:usb0="00000203" w:usb1="00000000" w:usb2="00000000" w:usb3="00000000" w:csb0="00000005" w:csb1="00000000"/>
  </w:font>
  <w:font w:name="StarSymbol">
    <w:panose1 w:val="00000000000000000000"/>
    <w:charset w:val="00"/>
    <w:family w:val="auto"/>
    <w:notTrueType/>
    <w:pitch w:val="variable"/>
    <w:sig w:usb0="00000003" w:usb1="00000000" w:usb2="00000000" w:usb3="00000000" w:csb0="00000001" w:csb1="00000000"/>
  </w:font>
  <w:font w:name="Thorndale">
    <w:altName w:val="Times New Roman"/>
    <w:panose1 w:val="00000000000000000000"/>
    <w:charset w:val="CC"/>
    <w:family w:val="roman"/>
    <w:notTrueType/>
    <w:pitch w:val="variable"/>
    <w:sig w:usb0="00000203" w:usb1="00000000" w:usb2="00000000" w:usb3="00000000" w:csb0="00000005" w:csb1="00000000"/>
  </w:font>
  <w:font w:name="Kudriashov">
    <w:altName w:val="Times New Roman"/>
    <w:panose1 w:val="00000000000000000000"/>
    <w:charset w:val="00"/>
    <w:family w:val="auto"/>
    <w:notTrueType/>
    <w:pitch w:val="variable"/>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1A8" w:rsidRDefault="00FF61A8">
      <w:r>
        <w:separator/>
      </w:r>
    </w:p>
  </w:footnote>
  <w:footnote w:type="continuationSeparator" w:id="0">
    <w:p w:rsidR="00FF61A8" w:rsidRDefault="00FF61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70DAEED6"/>
    <w:lvl w:ilvl="0">
      <w:start w:val="1"/>
      <w:numFmt w:val="decimal"/>
      <w:pStyle w:val="3"/>
      <w:lvlText w:val="%1."/>
      <w:lvlJc w:val="left"/>
      <w:pPr>
        <w:tabs>
          <w:tab w:val="num" w:pos="926"/>
        </w:tabs>
        <w:ind w:left="926" w:hanging="360"/>
      </w:pPr>
    </w:lvl>
  </w:abstractNum>
  <w:abstractNum w:abstractNumId="1">
    <w:nsid w:val="FFFFFF83"/>
    <w:multiLevelType w:val="singleLevel"/>
    <w:tmpl w:val="CA3ABFC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8"/>
    <w:multiLevelType w:val="singleLevel"/>
    <w:tmpl w:val="D226B252"/>
    <w:lvl w:ilvl="0">
      <w:start w:val="1"/>
      <w:numFmt w:val="decimal"/>
      <w:pStyle w:val="a"/>
      <w:lvlText w:val="%1."/>
      <w:lvlJc w:val="left"/>
      <w:pPr>
        <w:tabs>
          <w:tab w:val="num" w:pos="360"/>
        </w:tabs>
        <w:ind w:left="360" w:hanging="360"/>
      </w:pPr>
    </w:lvl>
  </w:abstractNum>
  <w:abstractNum w:abstractNumId="3">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0"/>
      <w:lvlText w:val=""/>
      <w:lvlJc w:val="left"/>
      <w:pPr>
        <w:tabs>
          <w:tab w:val="num" w:pos="2160"/>
        </w:tabs>
        <w:ind w:left="2160" w:hanging="360"/>
      </w:pPr>
      <w:rPr>
        <w:rFonts w:ascii="CentSchbook Win95BT" w:hAnsi="CentSchbook Win95BT" w:cs="CentSchbook Win95BT"/>
      </w:rPr>
    </w:lvl>
    <w:lvl w:ilvl="3">
      <w:start w:val="1"/>
      <w:numFmt w:val="bullet"/>
      <w:pStyle w:val="4"/>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8298"/>
        </w:tabs>
        <w:ind w:left="8298"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4">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5">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6">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7">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8">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9">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0">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1">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3">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4">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pStyle w:val="--"/>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6">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17">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8">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9">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0">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2">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3">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5">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6">
    <w:nsid w:val="00000018"/>
    <w:multiLevelType w:val="singleLevel"/>
    <w:tmpl w:val="00000018"/>
    <w:name w:val="WW8Num36"/>
    <w:lvl w:ilvl="0">
      <w:start w:val="1"/>
      <w:numFmt w:val="bullet"/>
      <w:pStyle w:val="40"/>
      <w:lvlText w:val="■"/>
      <w:lvlJc w:val="left"/>
      <w:pPr>
        <w:tabs>
          <w:tab w:val="num" w:pos="1080"/>
        </w:tabs>
        <w:ind w:left="964" w:hanging="244"/>
      </w:pPr>
      <w:rPr>
        <w:rFonts w:ascii="Garamond" w:hAnsi="Garamond"/>
        <w:i w:val="0"/>
      </w:rPr>
    </w:lvl>
  </w:abstractNum>
  <w:abstractNum w:abstractNumId="27">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8">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9">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0">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2">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39">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0">
    <w:nsid w:val="1CF055B1"/>
    <w:multiLevelType w:val="hybridMultilevel"/>
    <w:tmpl w:val="3B2ED766"/>
    <w:name w:val="WW8Num62"/>
    <w:lvl w:ilvl="0" w:tplc="B930F204">
      <w:start w:val="1"/>
      <w:numFmt w:val="decimal"/>
      <w:lvlText w:val="%1."/>
      <w:lvlJc w:val="left"/>
      <w:pPr>
        <w:tabs>
          <w:tab w:val="num" w:pos="567"/>
        </w:tabs>
        <w:ind w:left="680" w:hanging="3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257355E7"/>
    <w:multiLevelType w:val="hybridMultilevel"/>
    <w:tmpl w:val="7898DC9E"/>
    <w:lvl w:ilvl="0" w:tplc="FFFFFFFF">
      <w:start w:val="1"/>
      <w:numFmt w:val="decimal"/>
      <w:lvlText w:val="%1."/>
      <w:lvlJc w:val="left"/>
      <w:pPr>
        <w:tabs>
          <w:tab w:val="num" w:pos="1483"/>
        </w:tabs>
        <w:ind w:left="1483" w:hanging="915"/>
      </w:pPr>
      <w:rPr>
        <w:rFonts w:hint="default"/>
      </w:rPr>
    </w:lvl>
    <w:lvl w:ilvl="1" w:tplc="64AC7D68">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25E874FE"/>
    <w:multiLevelType w:val="hybridMultilevel"/>
    <w:tmpl w:val="8DE4DCD8"/>
    <w:name w:val="WW8Num722"/>
    <w:lvl w:ilvl="0" w:tplc="98E6567C">
      <w:start w:val="130"/>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2BC13953"/>
    <w:multiLevelType w:val="hybridMultilevel"/>
    <w:tmpl w:val="A506660A"/>
    <w:name w:val="WW8Num7222"/>
    <w:lvl w:ilvl="0" w:tplc="00000007">
      <w:start w:val="123"/>
      <w:numFmt w:val="decimal"/>
      <w:lvlText w:val="%1."/>
      <w:lvlJc w:val="left"/>
      <w:pPr>
        <w:tabs>
          <w:tab w:val="num" w:pos="794"/>
        </w:tabs>
        <w:ind w:left="794" w:hanging="51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F580EA5"/>
    <w:multiLevelType w:val="multilevel"/>
    <w:tmpl w:val="9D1CE292"/>
    <w:lvl w:ilvl="0">
      <w:start w:val="1"/>
      <w:numFmt w:val="bullet"/>
      <w:pStyle w:val="a8"/>
      <w:lvlText w:val=""/>
      <w:lvlJc w:val="left"/>
      <w:pPr>
        <w:tabs>
          <w:tab w:val="num" w:pos="757"/>
        </w:tabs>
        <w:ind w:left="720" w:hanging="323"/>
      </w:pPr>
      <w:rPr>
        <w:rFonts w:ascii="Wingdings" w:hAnsi="Wingdings" w:hint="default"/>
      </w:rPr>
    </w:lvl>
    <w:lvl w:ilvl="1" w:tentative="1">
      <w:start w:val="1"/>
      <w:numFmt w:val="bullet"/>
      <w:lvlText w:val="o"/>
      <w:lvlJc w:val="left"/>
      <w:pPr>
        <w:tabs>
          <w:tab w:val="num" w:pos="540"/>
        </w:tabs>
        <w:ind w:left="540" w:hanging="360"/>
      </w:pPr>
      <w:rPr>
        <w:rFonts w:ascii="Courier New" w:hAnsi="Courier New" w:hint="default"/>
      </w:rPr>
    </w:lvl>
    <w:lvl w:ilvl="2" w:tentative="1">
      <w:start w:val="1"/>
      <w:numFmt w:val="bullet"/>
      <w:lvlText w:val=""/>
      <w:lvlJc w:val="left"/>
      <w:pPr>
        <w:tabs>
          <w:tab w:val="num" w:pos="1260"/>
        </w:tabs>
        <w:ind w:left="1260" w:hanging="360"/>
      </w:pPr>
      <w:rPr>
        <w:rFonts w:ascii="Wingdings" w:hAnsi="Wingdings" w:hint="default"/>
      </w:rPr>
    </w:lvl>
    <w:lvl w:ilvl="3" w:tentative="1">
      <w:start w:val="1"/>
      <w:numFmt w:val="bullet"/>
      <w:lvlText w:val=""/>
      <w:lvlJc w:val="left"/>
      <w:pPr>
        <w:tabs>
          <w:tab w:val="num" w:pos="1980"/>
        </w:tabs>
        <w:ind w:left="1980" w:hanging="360"/>
      </w:pPr>
      <w:rPr>
        <w:rFonts w:ascii="Symbol" w:hAnsi="Symbol" w:hint="default"/>
      </w:rPr>
    </w:lvl>
    <w:lvl w:ilvl="4" w:tentative="1">
      <w:start w:val="1"/>
      <w:numFmt w:val="bullet"/>
      <w:lvlText w:val="o"/>
      <w:lvlJc w:val="left"/>
      <w:pPr>
        <w:tabs>
          <w:tab w:val="num" w:pos="2700"/>
        </w:tabs>
        <w:ind w:left="2700" w:hanging="360"/>
      </w:pPr>
      <w:rPr>
        <w:rFonts w:ascii="Courier New" w:hAnsi="Courier New" w:hint="default"/>
      </w:rPr>
    </w:lvl>
    <w:lvl w:ilvl="5" w:tentative="1">
      <w:start w:val="1"/>
      <w:numFmt w:val="bullet"/>
      <w:lvlText w:val=""/>
      <w:lvlJc w:val="left"/>
      <w:pPr>
        <w:tabs>
          <w:tab w:val="num" w:pos="3420"/>
        </w:tabs>
        <w:ind w:left="3420" w:hanging="360"/>
      </w:pPr>
      <w:rPr>
        <w:rFonts w:ascii="Wingdings" w:hAnsi="Wingdings" w:hint="default"/>
      </w:rPr>
    </w:lvl>
    <w:lvl w:ilvl="6" w:tentative="1">
      <w:start w:val="1"/>
      <w:numFmt w:val="bullet"/>
      <w:lvlText w:val=""/>
      <w:lvlJc w:val="left"/>
      <w:pPr>
        <w:tabs>
          <w:tab w:val="num" w:pos="4140"/>
        </w:tabs>
        <w:ind w:left="4140" w:hanging="360"/>
      </w:pPr>
      <w:rPr>
        <w:rFonts w:ascii="Symbol" w:hAnsi="Symbol" w:hint="default"/>
      </w:rPr>
    </w:lvl>
    <w:lvl w:ilvl="7" w:tentative="1">
      <w:start w:val="1"/>
      <w:numFmt w:val="bullet"/>
      <w:lvlText w:val="o"/>
      <w:lvlJc w:val="left"/>
      <w:pPr>
        <w:tabs>
          <w:tab w:val="num" w:pos="4860"/>
        </w:tabs>
        <w:ind w:left="4860" w:hanging="360"/>
      </w:pPr>
      <w:rPr>
        <w:rFonts w:ascii="Courier New" w:hAnsi="Courier New" w:hint="default"/>
      </w:rPr>
    </w:lvl>
    <w:lvl w:ilvl="8" w:tentative="1">
      <w:start w:val="1"/>
      <w:numFmt w:val="bullet"/>
      <w:lvlText w:val=""/>
      <w:lvlJc w:val="left"/>
      <w:pPr>
        <w:tabs>
          <w:tab w:val="num" w:pos="5580"/>
        </w:tabs>
        <w:ind w:left="5580" w:hanging="360"/>
      </w:pPr>
      <w:rPr>
        <w:rFonts w:ascii="Wingdings" w:hAnsi="Wingdings" w:hint="default"/>
      </w:rPr>
    </w:lvl>
  </w:abstractNum>
  <w:abstractNum w:abstractNumId="45">
    <w:nsid w:val="305F7741"/>
    <w:multiLevelType w:val="hybridMultilevel"/>
    <w:tmpl w:val="939C40EA"/>
    <w:lvl w:ilvl="0" w:tplc="0422000F">
      <w:start w:val="1"/>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46">
    <w:nsid w:val="33F56EB1"/>
    <w:multiLevelType w:val="hybridMultilevel"/>
    <w:tmpl w:val="8A1A98BA"/>
    <w:lvl w:ilvl="0" w:tplc="0422000F">
      <w:start w:val="1"/>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47">
    <w:nsid w:val="377554BA"/>
    <w:multiLevelType w:val="hybridMultilevel"/>
    <w:tmpl w:val="75F60156"/>
    <w:name w:val="WW8Num73"/>
    <w:lvl w:ilvl="0" w:tplc="BA6C4BE4">
      <w:start w:val="125"/>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394E360C"/>
    <w:multiLevelType w:val="hybridMultilevel"/>
    <w:tmpl w:val="D6285C18"/>
    <w:lvl w:ilvl="0" w:tplc="839C71FA">
      <w:start w:val="1"/>
      <w:numFmt w:val="bullet"/>
      <w:pStyle w:val="-3"/>
      <w:lvlText w:val="-"/>
      <w:lvlJc w:val="left"/>
      <w:pPr>
        <w:tabs>
          <w:tab w:val="num" w:pos="567"/>
        </w:tabs>
        <w:ind w:left="567" w:hanging="567"/>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4020535E"/>
    <w:multiLevelType w:val="hybridMultilevel"/>
    <w:tmpl w:val="8D6863EE"/>
    <w:lvl w:ilvl="0" w:tplc="AB7C569E">
      <w:start w:val="1"/>
      <w:numFmt w:val="bullet"/>
      <w:pStyle w:val="-0"/>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nsid w:val="40900CF0"/>
    <w:multiLevelType w:val="multilevel"/>
    <w:tmpl w:val="A6CEBAB8"/>
    <w:lvl w:ilvl="0">
      <w:start w:val="1"/>
      <w:numFmt w:val="bullet"/>
      <w:pStyle w:val="a9"/>
      <w:lvlText w:val=""/>
      <w:lvlJc w:val="left"/>
      <w:pPr>
        <w:tabs>
          <w:tab w:val="num" w:pos="757"/>
        </w:tabs>
        <w:ind w:left="397" w:firstLine="0"/>
      </w:pPr>
      <w:rPr>
        <w:rFonts w:ascii="Symbol" w:hAnsi="Symbol" w:hint="default"/>
      </w:rPr>
    </w:lvl>
    <w:lvl w:ilvl="1" w:tentative="1">
      <w:start w:val="1"/>
      <w:numFmt w:val="bullet"/>
      <w:lvlText w:val="o"/>
      <w:lvlJc w:val="left"/>
      <w:pPr>
        <w:tabs>
          <w:tab w:val="num" w:pos="1837"/>
        </w:tabs>
        <w:ind w:left="1837" w:hanging="360"/>
      </w:pPr>
      <w:rPr>
        <w:rFonts w:ascii="Courier New" w:hAnsi="Courier New" w:hint="default"/>
      </w:rPr>
    </w:lvl>
    <w:lvl w:ilvl="2" w:tentative="1">
      <w:start w:val="1"/>
      <w:numFmt w:val="bullet"/>
      <w:lvlText w:val=""/>
      <w:lvlJc w:val="left"/>
      <w:pPr>
        <w:tabs>
          <w:tab w:val="num" w:pos="2557"/>
        </w:tabs>
        <w:ind w:left="2557" w:hanging="360"/>
      </w:pPr>
      <w:rPr>
        <w:rFonts w:ascii="Wingdings" w:hAnsi="Wingdings" w:hint="default"/>
      </w:rPr>
    </w:lvl>
    <w:lvl w:ilvl="3" w:tentative="1">
      <w:start w:val="1"/>
      <w:numFmt w:val="bullet"/>
      <w:lvlText w:val=""/>
      <w:lvlJc w:val="left"/>
      <w:pPr>
        <w:tabs>
          <w:tab w:val="num" w:pos="3277"/>
        </w:tabs>
        <w:ind w:left="3277" w:hanging="360"/>
      </w:pPr>
      <w:rPr>
        <w:rFonts w:ascii="Symbol" w:hAnsi="Symbol" w:hint="default"/>
      </w:rPr>
    </w:lvl>
    <w:lvl w:ilvl="4" w:tentative="1">
      <w:start w:val="1"/>
      <w:numFmt w:val="bullet"/>
      <w:lvlText w:val="o"/>
      <w:lvlJc w:val="left"/>
      <w:pPr>
        <w:tabs>
          <w:tab w:val="num" w:pos="3997"/>
        </w:tabs>
        <w:ind w:left="3997" w:hanging="360"/>
      </w:pPr>
      <w:rPr>
        <w:rFonts w:ascii="Courier New" w:hAnsi="Courier New" w:hint="default"/>
      </w:rPr>
    </w:lvl>
    <w:lvl w:ilvl="5" w:tentative="1">
      <w:start w:val="1"/>
      <w:numFmt w:val="bullet"/>
      <w:lvlText w:val=""/>
      <w:lvlJc w:val="left"/>
      <w:pPr>
        <w:tabs>
          <w:tab w:val="num" w:pos="4717"/>
        </w:tabs>
        <w:ind w:left="4717" w:hanging="360"/>
      </w:pPr>
      <w:rPr>
        <w:rFonts w:ascii="Wingdings" w:hAnsi="Wingdings" w:hint="default"/>
      </w:rPr>
    </w:lvl>
    <w:lvl w:ilvl="6" w:tentative="1">
      <w:start w:val="1"/>
      <w:numFmt w:val="bullet"/>
      <w:lvlText w:val=""/>
      <w:lvlJc w:val="left"/>
      <w:pPr>
        <w:tabs>
          <w:tab w:val="num" w:pos="5437"/>
        </w:tabs>
        <w:ind w:left="5437" w:hanging="360"/>
      </w:pPr>
      <w:rPr>
        <w:rFonts w:ascii="Symbol" w:hAnsi="Symbol" w:hint="default"/>
      </w:rPr>
    </w:lvl>
    <w:lvl w:ilvl="7" w:tentative="1">
      <w:start w:val="1"/>
      <w:numFmt w:val="bullet"/>
      <w:lvlText w:val="o"/>
      <w:lvlJc w:val="left"/>
      <w:pPr>
        <w:tabs>
          <w:tab w:val="num" w:pos="6157"/>
        </w:tabs>
        <w:ind w:left="6157" w:hanging="360"/>
      </w:pPr>
      <w:rPr>
        <w:rFonts w:ascii="Courier New" w:hAnsi="Courier New" w:hint="default"/>
      </w:rPr>
    </w:lvl>
    <w:lvl w:ilvl="8" w:tentative="1">
      <w:start w:val="1"/>
      <w:numFmt w:val="bullet"/>
      <w:lvlText w:val=""/>
      <w:lvlJc w:val="left"/>
      <w:pPr>
        <w:tabs>
          <w:tab w:val="num" w:pos="6877"/>
        </w:tabs>
        <w:ind w:left="6877" w:hanging="360"/>
      </w:pPr>
      <w:rPr>
        <w:rFonts w:ascii="Wingdings" w:hAnsi="Wingdings" w:hint="default"/>
      </w:r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74D1CF9"/>
    <w:multiLevelType w:val="multilevel"/>
    <w:tmpl w:val="44303954"/>
    <w:lvl w:ilvl="0">
      <w:start w:val="1"/>
      <w:numFmt w:val="decimal"/>
      <w:pStyle w:val="aa"/>
      <w:suff w:val="nothing"/>
      <w:lvlText w:val="%1"/>
      <w:lvlJc w:val="left"/>
      <w:pPr>
        <w:ind w:left="432" w:hanging="432"/>
      </w:pPr>
      <w:rPr>
        <w:rFonts w:ascii="Times New Roman" w:hAnsi="Times New Roman" w:cs="Times New Roman" w:hint="default"/>
        <w:b w:val="0"/>
        <w:bCs w:val="0"/>
        <w:i w:val="0"/>
        <w:iCs w:val="0"/>
        <w:caps w:val="0"/>
        <w:smallCaps w:val="0"/>
        <w:strike w:val="0"/>
        <w:dstrike w:val="0"/>
        <w:outline w:val="0"/>
        <w:shadow w:val="0"/>
        <w:emboss w:val="0"/>
        <w:imprint w:val="0"/>
        <w:vanish w:val="0"/>
        <w:color w:val="FFFFFF"/>
        <w:spacing w:val="0"/>
        <w:kern w:val="0"/>
        <w:position w:val="0"/>
        <w:u w:val="none"/>
        <w:vertAlign w:val="baseline"/>
        <w:em w:val="none"/>
      </w:rPr>
    </w:lvl>
    <w:lvl w:ilvl="1">
      <w:start w:val="1"/>
      <w:numFmt w:val="decimal"/>
      <w:pStyle w:val="ab"/>
      <w:suff w:val="space"/>
      <w:lvlText w:val="Рис %1.%2."/>
      <w:lvlJc w:val="left"/>
      <w:pPr>
        <w:ind w:left="-795" w:hanging="576"/>
      </w:pPr>
      <w:rPr>
        <w:rFonts w:hint="default"/>
        <w:b w:val="0"/>
        <w:i/>
        <w:color w:val="auto"/>
      </w:rPr>
    </w:lvl>
    <w:lvl w:ilvl="2">
      <w:start w:val="1"/>
      <w:numFmt w:val="decimal"/>
      <w:lvlText w:val="%1.%2.%3"/>
      <w:lvlJc w:val="left"/>
      <w:pPr>
        <w:tabs>
          <w:tab w:val="num" w:pos="2725"/>
        </w:tabs>
        <w:ind w:left="2725" w:hanging="720"/>
      </w:pPr>
      <w:rPr>
        <w:rFonts w:hint="default"/>
      </w:rPr>
    </w:lvl>
    <w:lvl w:ilvl="3">
      <w:start w:val="1"/>
      <w:numFmt w:val="decimal"/>
      <w:lvlText w:val="%1.%2.%3.%4"/>
      <w:lvlJc w:val="left"/>
      <w:pPr>
        <w:tabs>
          <w:tab w:val="num" w:pos="2869"/>
        </w:tabs>
        <w:ind w:left="2869" w:hanging="864"/>
      </w:pPr>
      <w:rPr>
        <w:rFonts w:hint="default"/>
      </w:rPr>
    </w:lvl>
    <w:lvl w:ilvl="4">
      <w:start w:val="1"/>
      <w:numFmt w:val="decimal"/>
      <w:lvlText w:val="%1.%2.%3.%4.%5"/>
      <w:lvlJc w:val="left"/>
      <w:pPr>
        <w:tabs>
          <w:tab w:val="num" w:pos="3013"/>
        </w:tabs>
        <w:ind w:left="3013" w:hanging="1008"/>
      </w:pPr>
      <w:rPr>
        <w:rFonts w:hint="default"/>
      </w:rPr>
    </w:lvl>
    <w:lvl w:ilvl="5">
      <w:start w:val="1"/>
      <w:numFmt w:val="decimal"/>
      <w:lvlText w:val="%1.%2.%3.%4.%5.%6"/>
      <w:lvlJc w:val="left"/>
      <w:pPr>
        <w:tabs>
          <w:tab w:val="num" w:pos="3157"/>
        </w:tabs>
        <w:ind w:left="3157" w:hanging="1152"/>
      </w:pPr>
      <w:rPr>
        <w:rFonts w:hint="default"/>
      </w:rPr>
    </w:lvl>
    <w:lvl w:ilvl="6">
      <w:start w:val="1"/>
      <w:numFmt w:val="decimal"/>
      <w:lvlText w:val="%1.%2.%3.%4.%5.%6.%7"/>
      <w:lvlJc w:val="left"/>
      <w:pPr>
        <w:tabs>
          <w:tab w:val="num" w:pos="3301"/>
        </w:tabs>
        <w:ind w:left="3301" w:hanging="1296"/>
      </w:pPr>
      <w:rPr>
        <w:rFonts w:hint="default"/>
      </w:rPr>
    </w:lvl>
    <w:lvl w:ilvl="7">
      <w:start w:val="1"/>
      <w:numFmt w:val="decimal"/>
      <w:lvlText w:val="%1.%2.%3.%4.%5.%6.%7.%8"/>
      <w:lvlJc w:val="left"/>
      <w:pPr>
        <w:tabs>
          <w:tab w:val="num" w:pos="3445"/>
        </w:tabs>
        <w:ind w:left="3445" w:hanging="1440"/>
      </w:pPr>
      <w:rPr>
        <w:rFonts w:hint="default"/>
      </w:rPr>
    </w:lvl>
    <w:lvl w:ilvl="8">
      <w:start w:val="1"/>
      <w:numFmt w:val="decimal"/>
      <w:lvlText w:val="%1.%2.%3.%4.%5.%6.%7.%8.%9"/>
      <w:lvlJc w:val="left"/>
      <w:pPr>
        <w:tabs>
          <w:tab w:val="num" w:pos="3589"/>
        </w:tabs>
        <w:ind w:left="3589" w:hanging="1584"/>
      </w:pPr>
      <w:rPr>
        <w:rFonts w:hint="default"/>
      </w:rPr>
    </w:lvl>
  </w:abstractNum>
  <w:abstractNum w:abstractNumId="53">
    <w:nsid w:val="4A47598F"/>
    <w:multiLevelType w:val="hybridMultilevel"/>
    <w:tmpl w:val="669014BA"/>
    <w:lvl w:ilvl="0" w:tplc="FFFFFFFF">
      <w:start w:val="1"/>
      <w:numFmt w:val="decimal"/>
      <w:pStyle w:val="ac"/>
      <w:lvlText w:val="%1."/>
      <w:lvlJc w:val="left"/>
      <w:pPr>
        <w:tabs>
          <w:tab w:val="num" w:pos="1211"/>
        </w:tabs>
        <w:ind w:left="1211"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4">
    <w:nsid w:val="4F6D5650"/>
    <w:multiLevelType w:val="singleLevel"/>
    <w:tmpl w:val="D24E845E"/>
    <w:lvl w:ilvl="0">
      <w:start w:val="1"/>
      <w:numFmt w:val="decimal"/>
      <w:pStyle w:val="123"/>
      <w:lvlText w:val="%1."/>
      <w:lvlJc w:val="left"/>
      <w:pPr>
        <w:tabs>
          <w:tab w:val="num" w:pos="360"/>
        </w:tabs>
        <w:ind w:left="360" w:hanging="360"/>
      </w:pPr>
    </w:lvl>
  </w:abstractNum>
  <w:abstractNum w:abstractNumId="55">
    <w:nsid w:val="504E783E"/>
    <w:multiLevelType w:val="multilevel"/>
    <w:tmpl w:val="B650C43C"/>
    <w:lvl w:ilvl="0">
      <w:start w:val="1"/>
      <w:numFmt w:val="decimal"/>
      <w:pStyle w:val="ad"/>
      <w:suff w:val="nothing"/>
      <w:lvlText w:val="%1"/>
      <w:lvlJc w:val="left"/>
      <w:pPr>
        <w:ind w:left="0" w:firstLine="0"/>
      </w:pPr>
      <w:rPr>
        <w:rFonts w:hint="default"/>
        <w:color w:val="FFFFFF"/>
      </w:rPr>
    </w:lvl>
    <w:lvl w:ilvl="1">
      <w:start w:val="1"/>
      <w:numFmt w:val="decimal"/>
      <w:pStyle w:val="ae"/>
      <w:suff w:val="space"/>
      <w:lvlText w:val="Схема %1.%2"/>
      <w:lvlJc w:val="left"/>
      <w:pPr>
        <w:ind w:left="9216" w:hanging="576"/>
      </w:pPr>
      <w:rPr>
        <w:rFonts w:ascii="Times New Roman" w:hAnsi="Times New Roman" w:cs="Times New Roman" w:hint="default"/>
        <w:b w:val="0"/>
        <w:bCs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Text w:val="%1.%2.%3"/>
      <w:lvlJc w:val="left"/>
      <w:pPr>
        <w:tabs>
          <w:tab w:val="num" w:pos="3265"/>
        </w:tabs>
        <w:ind w:left="3265" w:hanging="720"/>
      </w:pPr>
      <w:rPr>
        <w:rFonts w:hint="default"/>
      </w:rPr>
    </w:lvl>
    <w:lvl w:ilvl="3">
      <w:start w:val="1"/>
      <w:numFmt w:val="decimal"/>
      <w:lvlText w:val="%1.%2.%3.%4"/>
      <w:lvlJc w:val="left"/>
      <w:pPr>
        <w:tabs>
          <w:tab w:val="num" w:pos="3409"/>
        </w:tabs>
        <w:ind w:left="3409" w:hanging="864"/>
      </w:pPr>
      <w:rPr>
        <w:rFonts w:hint="default"/>
      </w:rPr>
    </w:lvl>
    <w:lvl w:ilvl="4">
      <w:start w:val="1"/>
      <w:numFmt w:val="decimal"/>
      <w:lvlText w:val="%1.%2.%3.%4.%5"/>
      <w:lvlJc w:val="left"/>
      <w:pPr>
        <w:tabs>
          <w:tab w:val="num" w:pos="3553"/>
        </w:tabs>
        <w:ind w:left="3553" w:hanging="1008"/>
      </w:pPr>
      <w:rPr>
        <w:rFonts w:hint="default"/>
      </w:rPr>
    </w:lvl>
    <w:lvl w:ilvl="5">
      <w:start w:val="1"/>
      <w:numFmt w:val="decimal"/>
      <w:lvlText w:val="%1.%2.%3.%4.%5.%6"/>
      <w:lvlJc w:val="left"/>
      <w:pPr>
        <w:tabs>
          <w:tab w:val="num" w:pos="3697"/>
        </w:tabs>
        <w:ind w:left="3697" w:hanging="1152"/>
      </w:pPr>
      <w:rPr>
        <w:rFonts w:hint="default"/>
      </w:rPr>
    </w:lvl>
    <w:lvl w:ilvl="6">
      <w:start w:val="1"/>
      <w:numFmt w:val="decimal"/>
      <w:lvlText w:val="%1.%2.%3.%4.%5.%6.%7"/>
      <w:lvlJc w:val="left"/>
      <w:pPr>
        <w:tabs>
          <w:tab w:val="num" w:pos="3841"/>
        </w:tabs>
        <w:ind w:left="3841" w:hanging="1296"/>
      </w:pPr>
      <w:rPr>
        <w:rFonts w:hint="default"/>
      </w:rPr>
    </w:lvl>
    <w:lvl w:ilvl="7">
      <w:start w:val="1"/>
      <w:numFmt w:val="decimal"/>
      <w:lvlText w:val="%1.%2.%3.%4.%5.%6.%7.%8"/>
      <w:lvlJc w:val="left"/>
      <w:pPr>
        <w:tabs>
          <w:tab w:val="num" w:pos="3985"/>
        </w:tabs>
        <w:ind w:left="3985" w:hanging="1440"/>
      </w:pPr>
      <w:rPr>
        <w:rFonts w:hint="default"/>
      </w:rPr>
    </w:lvl>
    <w:lvl w:ilvl="8">
      <w:start w:val="1"/>
      <w:numFmt w:val="decimal"/>
      <w:lvlText w:val="%1.%2.%3.%4.%5.%6.%7.%8.%9"/>
      <w:lvlJc w:val="left"/>
      <w:pPr>
        <w:tabs>
          <w:tab w:val="num" w:pos="4129"/>
        </w:tabs>
        <w:ind w:left="4129" w:hanging="1584"/>
      </w:pPr>
      <w:rPr>
        <w:rFonts w:hint="default"/>
      </w:rPr>
    </w:lvl>
  </w:abstractNum>
  <w:abstractNum w:abstractNumId="56">
    <w:nsid w:val="52804AD2"/>
    <w:multiLevelType w:val="multilevel"/>
    <w:tmpl w:val="704A5EBC"/>
    <w:lvl w:ilvl="0">
      <w:start w:val="1"/>
      <w:numFmt w:val="decimal"/>
      <w:pStyle w:val="af"/>
      <w:suff w:val="nothing"/>
      <w:lvlText w:val="%1"/>
      <w:lvlJc w:val="left"/>
      <w:pPr>
        <w:ind w:left="1763" w:hanging="432"/>
      </w:pPr>
      <w:rPr>
        <w:rFonts w:hint="default"/>
        <w:color w:val="FFFFFF"/>
      </w:rPr>
    </w:lvl>
    <w:lvl w:ilvl="1">
      <w:start w:val="1"/>
      <w:numFmt w:val="decimal"/>
      <w:suff w:val="space"/>
      <w:lvlText w:val="Таблиця  %1.%2."/>
      <w:lvlJc w:val="left"/>
      <w:pPr>
        <w:ind w:left="3912" w:hanging="576"/>
      </w:pPr>
      <w:rPr>
        <w:rFonts w:hint="default"/>
        <w:b w:val="0"/>
        <w:i/>
      </w:rPr>
    </w:lvl>
    <w:lvl w:ilvl="2">
      <w:start w:val="1"/>
      <w:numFmt w:val="decimal"/>
      <w:lvlText w:val="%1.%2.%3"/>
      <w:lvlJc w:val="left"/>
      <w:pPr>
        <w:tabs>
          <w:tab w:val="num" w:pos="4056"/>
        </w:tabs>
        <w:ind w:left="4056" w:hanging="720"/>
      </w:pPr>
      <w:rPr>
        <w:rFonts w:hint="default"/>
      </w:rPr>
    </w:lvl>
    <w:lvl w:ilvl="3">
      <w:start w:val="1"/>
      <w:numFmt w:val="decimal"/>
      <w:lvlText w:val="%1.%2.%3.%4"/>
      <w:lvlJc w:val="left"/>
      <w:pPr>
        <w:tabs>
          <w:tab w:val="num" w:pos="4200"/>
        </w:tabs>
        <w:ind w:left="4200" w:hanging="864"/>
      </w:pPr>
      <w:rPr>
        <w:rFonts w:hint="default"/>
      </w:rPr>
    </w:lvl>
    <w:lvl w:ilvl="4">
      <w:start w:val="1"/>
      <w:numFmt w:val="decimal"/>
      <w:lvlText w:val="%1.%2.%3.%4.%5"/>
      <w:lvlJc w:val="left"/>
      <w:pPr>
        <w:tabs>
          <w:tab w:val="num" w:pos="4344"/>
        </w:tabs>
        <w:ind w:left="4344" w:hanging="1008"/>
      </w:pPr>
      <w:rPr>
        <w:rFonts w:hint="default"/>
      </w:rPr>
    </w:lvl>
    <w:lvl w:ilvl="5">
      <w:start w:val="1"/>
      <w:numFmt w:val="decimal"/>
      <w:lvlText w:val="%1.%2.%3.%4.%5.%6"/>
      <w:lvlJc w:val="left"/>
      <w:pPr>
        <w:tabs>
          <w:tab w:val="num" w:pos="4488"/>
        </w:tabs>
        <w:ind w:left="4488" w:hanging="1152"/>
      </w:pPr>
      <w:rPr>
        <w:rFonts w:hint="default"/>
      </w:rPr>
    </w:lvl>
    <w:lvl w:ilvl="6">
      <w:start w:val="1"/>
      <w:numFmt w:val="decimal"/>
      <w:lvlText w:val="%1.%2.%3.%4.%5.%6.%7"/>
      <w:lvlJc w:val="left"/>
      <w:pPr>
        <w:tabs>
          <w:tab w:val="num" w:pos="4632"/>
        </w:tabs>
        <w:ind w:left="4632" w:hanging="1296"/>
      </w:pPr>
      <w:rPr>
        <w:rFonts w:hint="default"/>
      </w:rPr>
    </w:lvl>
    <w:lvl w:ilvl="7">
      <w:start w:val="1"/>
      <w:numFmt w:val="decimal"/>
      <w:lvlText w:val="%1.%2.%3.%4.%5.%6.%7.%8"/>
      <w:lvlJc w:val="left"/>
      <w:pPr>
        <w:tabs>
          <w:tab w:val="num" w:pos="4776"/>
        </w:tabs>
        <w:ind w:left="4776" w:hanging="1440"/>
      </w:pPr>
      <w:rPr>
        <w:rFonts w:hint="default"/>
      </w:rPr>
    </w:lvl>
    <w:lvl w:ilvl="8">
      <w:start w:val="1"/>
      <w:numFmt w:val="decimal"/>
      <w:lvlText w:val="%1.%2.%3.%4.%5.%6.%7.%8.%9"/>
      <w:lvlJc w:val="left"/>
      <w:pPr>
        <w:tabs>
          <w:tab w:val="num" w:pos="4920"/>
        </w:tabs>
        <w:ind w:left="4920" w:hanging="1584"/>
      </w:pPr>
      <w:rPr>
        <w:rFonts w:hint="default"/>
      </w:rPr>
    </w:lvl>
  </w:abstractNum>
  <w:abstractNum w:abstractNumId="57">
    <w:nsid w:val="54B14914"/>
    <w:multiLevelType w:val="hybridMultilevel"/>
    <w:tmpl w:val="8E18D7AA"/>
    <w:name w:val="WW8Num72"/>
    <w:lvl w:ilvl="0" w:tplc="00000007">
      <w:start w:val="123"/>
      <w:numFmt w:val="decimal"/>
      <w:lvlText w:val="%1."/>
      <w:lvlJc w:val="left"/>
      <w:pPr>
        <w:tabs>
          <w:tab w:val="num" w:pos="794"/>
        </w:tabs>
        <w:ind w:left="794" w:hanging="51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5DD45948"/>
    <w:multiLevelType w:val="hybridMultilevel"/>
    <w:tmpl w:val="72361406"/>
    <w:lvl w:ilvl="0" w:tplc="88D844BC">
      <w:start w:val="1"/>
      <w:numFmt w:val="decimal"/>
      <w:pStyle w:val="-1"/>
      <w:lvlText w:val="%1."/>
      <w:lvlJc w:val="left"/>
      <w:pPr>
        <w:tabs>
          <w:tab w:val="num" w:pos="720"/>
        </w:tabs>
        <w:ind w:left="720" w:hanging="360"/>
      </w:pPr>
      <w:rPr>
        <w:rFonts w:hint="default"/>
        <w:b/>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5EC5087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nsid w:val="63E75FA2"/>
    <w:multiLevelType w:val="hybridMultilevel"/>
    <w:tmpl w:val="45AE75A6"/>
    <w:lvl w:ilvl="0" w:tplc="FFFFFFFF">
      <w:start w:val="1"/>
      <w:numFmt w:val="bullet"/>
      <w:pStyle w:val="12"/>
      <w:lvlText w:val=""/>
      <w:lvlJc w:val="left"/>
      <w:pPr>
        <w:tabs>
          <w:tab w:val="num" w:pos="1440"/>
        </w:tabs>
        <w:ind w:left="1440" w:hanging="360"/>
      </w:pPr>
      <w:rPr>
        <w:rFonts w:ascii="Wingdings" w:hAnsi="Wingdings" w:hint="default"/>
      </w:rPr>
    </w:lvl>
    <w:lvl w:ilvl="1" w:tplc="04190019" w:tentative="1">
      <w:start w:val="1"/>
      <w:numFmt w:val="lowerLetter"/>
      <w:lvlText w:val="%2."/>
      <w:lvlJc w:val="left"/>
      <w:pPr>
        <w:tabs>
          <w:tab w:val="num" w:pos="2188"/>
        </w:tabs>
        <w:ind w:left="2188" w:hanging="360"/>
      </w:pPr>
    </w:lvl>
    <w:lvl w:ilvl="2" w:tplc="0419001B" w:tentative="1">
      <w:start w:val="1"/>
      <w:numFmt w:val="lowerRoman"/>
      <w:lvlText w:val="%3."/>
      <w:lvlJc w:val="right"/>
      <w:pPr>
        <w:tabs>
          <w:tab w:val="num" w:pos="2908"/>
        </w:tabs>
        <w:ind w:left="2908" w:hanging="180"/>
      </w:pPr>
    </w:lvl>
    <w:lvl w:ilvl="3" w:tplc="0419000F" w:tentative="1">
      <w:start w:val="1"/>
      <w:numFmt w:val="decimal"/>
      <w:lvlText w:val="%4."/>
      <w:lvlJc w:val="left"/>
      <w:pPr>
        <w:tabs>
          <w:tab w:val="num" w:pos="3628"/>
        </w:tabs>
        <w:ind w:left="3628" w:hanging="360"/>
      </w:pPr>
    </w:lvl>
    <w:lvl w:ilvl="4" w:tplc="04190019" w:tentative="1">
      <w:start w:val="1"/>
      <w:numFmt w:val="lowerLetter"/>
      <w:lvlText w:val="%5."/>
      <w:lvlJc w:val="left"/>
      <w:pPr>
        <w:tabs>
          <w:tab w:val="num" w:pos="4348"/>
        </w:tabs>
        <w:ind w:left="4348" w:hanging="360"/>
      </w:pPr>
    </w:lvl>
    <w:lvl w:ilvl="5" w:tplc="0419001B" w:tentative="1">
      <w:start w:val="1"/>
      <w:numFmt w:val="lowerRoman"/>
      <w:lvlText w:val="%6."/>
      <w:lvlJc w:val="right"/>
      <w:pPr>
        <w:tabs>
          <w:tab w:val="num" w:pos="5068"/>
        </w:tabs>
        <w:ind w:left="5068" w:hanging="180"/>
      </w:pPr>
    </w:lvl>
    <w:lvl w:ilvl="6" w:tplc="0419000F" w:tentative="1">
      <w:start w:val="1"/>
      <w:numFmt w:val="decimal"/>
      <w:lvlText w:val="%7."/>
      <w:lvlJc w:val="left"/>
      <w:pPr>
        <w:tabs>
          <w:tab w:val="num" w:pos="5788"/>
        </w:tabs>
        <w:ind w:left="5788" w:hanging="360"/>
      </w:pPr>
    </w:lvl>
    <w:lvl w:ilvl="7" w:tplc="04190019" w:tentative="1">
      <w:start w:val="1"/>
      <w:numFmt w:val="lowerLetter"/>
      <w:lvlText w:val="%8."/>
      <w:lvlJc w:val="left"/>
      <w:pPr>
        <w:tabs>
          <w:tab w:val="num" w:pos="6508"/>
        </w:tabs>
        <w:ind w:left="6508" w:hanging="360"/>
      </w:pPr>
    </w:lvl>
    <w:lvl w:ilvl="8" w:tplc="0419001B" w:tentative="1">
      <w:start w:val="1"/>
      <w:numFmt w:val="lowerRoman"/>
      <w:lvlText w:val="%9."/>
      <w:lvlJc w:val="right"/>
      <w:pPr>
        <w:tabs>
          <w:tab w:val="num" w:pos="7228"/>
        </w:tabs>
        <w:ind w:left="7228" w:hanging="180"/>
      </w:pPr>
    </w:lvl>
  </w:abstractNum>
  <w:abstractNum w:abstractNumId="61">
    <w:nsid w:val="641E262D"/>
    <w:multiLevelType w:val="singleLevel"/>
    <w:tmpl w:val="61B60B62"/>
    <w:lvl w:ilvl="0">
      <w:start w:val="1"/>
      <w:numFmt w:val="decimal"/>
      <w:pStyle w:val="af0"/>
      <w:lvlText w:val="%1."/>
      <w:lvlJc w:val="left"/>
      <w:pPr>
        <w:tabs>
          <w:tab w:val="num" w:pos="510"/>
        </w:tabs>
        <w:ind w:left="510" w:hanging="510"/>
      </w:pPr>
    </w:lvl>
  </w:abstractNum>
  <w:abstractNum w:abstractNumId="62">
    <w:nsid w:val="669417FF"/>
    <w:multiLevelType w:val="multilevel"/>
    <w:tmpl w:val="77D6DA2C"/>
    <w:lvl w:ilvl="0">
      <w:start w:val="1"/>
      <w:numFmt w:val="bullet"/>
      <w:pStyle w:val="21"/>
      <w:lvlText w:val=""/>
      <w:lvlJc w:val="left"/>
      <w:pPr>
        <w:tabs>
          <w:tab w:val="num" w:pos="757"/>
        </w:tabs>
        <w:ind w:left="757" w:hanging="360"/>
      </w:pPr>
      <w:rPr>
        <w:rFonts w:ascii="Wingdings" w:hAnsi="Wingdings" w:hint="default"/>
      </w:rPr>
    </w:lvl>
    <w:lvl w:ilvl="1" w:tentative="1">
      <w:start w:val="1"/>
      <w:numFmt w:val="bullet"/>
      <w:lvlText w:val="o"/>
      <w:lvlJc w:val="left"/>
      <w:pPr>
        <w:tabs>
          <w:tab w:val="num" w:pos="540"/>
        </w:tabs>
        <w:ind w:left="540" w:hanging="360"/>
      </w:pPr>
      <w:rPr>
        <w:rFonts w:ascii="Courier New" w:hAnsi="Courier New" w:hint="default"/>
      </w:rPr>
    </w:lvl>
    <w:lvl w:ilvl="2" w:tentative="1">
      <w:start w:val="1"/>
      <w:numFmt w:val="bullet"/>
      <w:lvlText w:val=""/>
      <w:lvlJc w:val="left"/>
      <w:pPr>
        <w:tabs>
          <w:tab w:val="num" w:pos="1260"/>
        </w:tabs>
        <w:ind w:left="1260" w:hanging="360"/>
      </w:pPr>
      <w:rPr>
        <w:rFonts w:ascii="Wingdings" w:hAnsi="Wingdings" w:hint="default"/>
      </w:rPr>
    </w:lvl>
    <w:lvl w:ilvl="3" w:tentative="1">
      <w:start w:val="1"/>
      <w:numFmt w:val="bullet"/>
      <w:lvlText w:val=""/>
      <w:lvlJc w:val="left"/>
      <w:pPr>
        <w:tabs>
          <w:tab w:val="num" w:pos="1980"/>
        </w:tabs>
        <w:ind w:left="1980" w:hanging="360"/>
      </w:pPr>
      <w:rPr>
        <w:rFonts w:ascii="Symbol" w:hAnsi="Symbol" w:hint="default"/>
      </w:rPr>
    </w:lvl>
    <w:lvl w:ilvl="4" w:tentative="1">
      <w:start w:val="1"/>
      <w:numFmt w:val="bullet"/>
      <w:lvlText w:val="o"/>
      <w:lvlJc w:val="left"/>
      <w:pPr>
        <w:tabs>
          <w:tab w:val="num" w:pos="2700"/>
        </w:tabs>
        <w:ind w:left="2700" w:hanging="360"/>
      </w:pPr>
      <w:rPr>
        <w:rFonts w:ascii="Courier New" w:hAnsi="Courier New" w:hint="default"/>
      </w:rPr>
    </w:lvl>
    <w:lvl w:ilvl="5" w:tentative="1">
      <w:start w:val="1"/>
      <w:numFmt w:val="bullet"/>
      <w:lvlText w:val=""/>
      <w:lvlJc w:val="left"/>
      <w:pPr>
        <w:tabs>
          <w:tab w:val="num" w:pos="3420"/>
        </w:tabs>
        <w:ind w:left="3420" w:hanging="360"/>
      </w:pPr>
      <w:rPr>
        <w:rFonts w:ascii="Wingdings" w:hAnsi="Wingdings" w:hint="default"/>
      </w:rPr>
    </w:lvl>
    <w:lvl w:ilvl="6" w:tentative="1">
      <w:start w:val="1"/>
      <w:numFmt w:val="bullet"/>
      <w:lvlText w:val=""/>
      <w:lvlJc w:val="left"/>
      <w:pPr>
        <w:tabs>
          <w:tab w:val="num" w:pos="4140"/>
        </w:tabs>
        <w:ind w:left="4140" w:hanging="360"/>
      </w:pPr>
      <w:rPr>
        <w:rFonts w:ascii="Symbol" w:hAnsi="Symbol" w:hint="default"/>
      </w:rPr>
    </w:lvl>
    <w:lvl w:ilvl="7" w:tentative="1">
      <w:start w:val="1"/>
      <w:numFmt w:val="bullet"/>
      <w:lvlText w:val="o"/>
      <w:lvlJc w:val="left"/>
      <w:pPr>
        <w:tabs>
          <w:tab w:val="num" w:pos="4860"/>
        </w:tabs>
        <w:ind w:left="4860" w:hanging="360"/>
      </w:pPr>
      <w:rPr>
        <w:rFonts w:ascii="Courier New" w:hAnsi="Courier New" w:hint="default"/>
      </w:rPr>
    </w:lvl>
    <w:lvl w:ilvl="8" w:tentative="1">
      <w:start w:val="1"/>
      <w:numFmt w:val="bullet"/>
      <w:lvlText w:val=""/>
      <w:lvlJc w:val="left"/>
      <w:pPr>
        <w:tabs>
          <w:tab w:val="num" w:pos="5580"/>
        </w:tabs>
        <w:ind w:left="5580" w:hanging="360"/>
      </w:pPr>
      <w:rPr>
        <w:rFonts w:ascii="Wingdings" w:hAnsi="Wingdings" w:hint="default"/>
      </w:rPr>
    </w:lvl>
  </w:abstractNum>
  <w:abstractNum w:abstractNumId="63">
    <w:nsid w:val="6D785B56"/>
    <w:multiLevelType w:val="hybridMultilevel"/>
    <w:tmpl w:val="4F947144"/>
    <w:lvl w:ilvl="0" w:tplc="9A564534">
      <w:start w:val="1"/>
      <w:numFmt w:val="bullet"/>
      <w:pStyle w:val="120"/>
      <w:lvlText w:val="–"/>
      <w:lvlJc w:val="left"/>
      <w:pPr>
        <w:tabs>
          <w:tab w:val="num" w:pos="644"/>
        </w:tabs>
        <w:ind w:left="644" w:hanging="360"/>
      </w:pPr>
      <w:rPr>
        <w:rFonts w:ascii="Times New Roman" w:eastAsia="Times New Roman" w:hAnsi="Times New Roman" w:cs="Times New Roman"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64">
    <w:nsid w:val="77C21A67"/>
    <w:multiLevelType w:val="multilevel"/>
    <w:tmpl w:val="85FEE6EC"/>
    <w:lvl w:ilvl="0">
      <w:start w:val="1"/>
      <w:numFmt w:val="decimal"/>
      <w:pStyle w:val="af1"/>
      <w:suff w:val="nothing"/>
      <w:lvlText w:val="%1"/>
      <w:lvlJc w:val="left"/>
      <w:pPr>
        <w:ind w:left="-637" w:hanging="432"/>
      </w:pPr>
      <w:rPr>
        <w:rFonts w:hint="default"/>
        <w:color w:val="FFFFFF"/>
      </w:rPr>
    </w:lvl>
    <w:lvl w:ilvl="1">
      <w:start w:val="1"/>
      <w:numFmt w:val="decimal"/>
      <w:suff w:val="space"/>
      <w:lvlText w:val="Схема %1.%2"/>
      <w:lvlJc w:val="righ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Text w:val="%1.%2.%3"/>
      <w:lvlJc w:val="left"/>
      <w:pPr>
        <w:tabs>
          <w:tab w:val="num" w:pos="1645"/>
        </w:tabs>
        <w:ind w:left="1645" w:hanging="720"/>
      </w:pPr>
      <w:rPr>
        <w:rFonts w:hint="default"/>
      </w:rPr>
    </w:lvl>
    <w:lvl w:ilvl="3">
      <w:start w:val="1"/>
      <w:numFmt w:val="decimal"/>
      <w:lvlText w:val="%1.%2.%3.%4"/>
      <w:lvlJc w:val="left"/>
      <w:pPr>
        <w:tabs>
          <w:tab w:val="num" w:pos="1789"/>
        </w:tabs>
        <w:ind w:left="1789" w:hanging="864"/>
      </w:pPr>
      <w:rPr>
        <w:rFonts w:hint="default"/>
      </w:rPr>
    </w:lvl>
    <w:lvl w:ilvl="4">
      <w:start w:val="1"/>
      <w:numFmt w:val="decimal"/>
      <w:lvlText w:val="%1.%2.%3.%4.%5"/>
      <w:lvlJc w:val="left"/>
      <w:pPr>
        <w:tabs>
          <w:tab w:val="num" w:pos="1933"/>
        </w:tabs>
        <w:ind w:left="1933" w:hanging="1008"/>
      </w:pPr>
      <w:rPr>
        <w:rFonts w:hint="default"/>
      </w:rPr>
    </w:lvl>
    <w:lvl w:ilvl="5">
      <w:start w:val="1"/>
      <w:numFmt w:val="decimal"/>
      <w:lvlText w:val="%1.%2.%3.%4.%5.%6"/>
      <w:lvlJc w:val="left"/>
      <w:pPr>
        <w:tabs>
          <w:tab w:val="num" w:pos="2077"/>
        </w:tabs>
        <w:ind w:left="2077" w:hanging="1152"/>
      </w:pPr>
      <w:rPr>
        <w:rFonts w:hint="default"/>
      </w:rPr>
    </w:lvl>
    <w:lvl w:ilvl="6">
      <w:start w:val="1"/>
      <w:numFmt w:val="decimal"/>
      <w:lvlText w:val="%1.%2.%3.%4.%5.%6.%7"/>
      <w:lvlJc w:val="left"/>
      <w:pPr>
        <w:tabs>
          <w:tab w:val="num" w:pos="2221"/>
        </w:tabs>
        <w:ind w:left="2221" w:hanging="1296"/>
      </w:pPr>
      <w:rPr>
        <w:rFonts w:hint="default"/>
      </w:rPr>
    </w:lvl>
    <w:lvl w:ilvl="7">
      <w:start w:val="1"/>
      <w:numFmt w:val="decimal"/>
      <w:lvlText w:val="%1.%2.%3.%4.%5.%6.%7.%8"/>
      <w:lvlJc w:val="left"/>
      <w:pPr>
        <w:tabs>
          <w:tab w:val="num" w:pos="2365"/>
        </w:tabs>
        <w:ind w:left="2365" w:hanging="1440"/>
      </w:pPr>
      <w:rPr>
        <w:rFonts w:hint="default"/>
      </w:rPr>
    </w:lvl>
    <w:lvl w:ilvl="8">
      <w:start w:val="1"/>
      <w:numFmt w:val="decimal"/>
      <w:lvlText w:val="%1.%2.%3.%4.%5.%6.%7.%8.%9"/>
      <w:lvlJc w:val="left"/>
      <w:pPr>
        <w:tabs>
          <w:tab w:val="num" w:pos="2509"/>
        </w:tabs>
        <w:ind w:left="2509" w:hanging="1584"/>
      </w:pPr>
      <w:rPr>
        <w:rFonts w:hint="default"/>
      </w:rPr>
    </w:lvl>
  </w:abstractNum>
  <w:abstractNum w:abstractNumId="65">
    <w:nsid w:val="77D32CD0"/>
    <w:multiLevelType w:val="hybridMultilevel"/>
    <w:tmpl w:val="9D1220CA"/>
    <w:name w:val="WW8Num7223"/>
    <w:lvl w:ilvl="0" w:tplc="D32026D8">
      <w:start w:val="134"/>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784418DA"/>
    <w:multiLevelType w:val="hybridMultilevel"/>
    <w:tmpl w:val="32AC5568"/>
    <w:lvl w:ilvl="0" w:tplc="0BD2E406">
      <w:start w:val="1"/>
      <w:numFmt w:val="decimal"/>
      <w:pStyle w:val="af2"/>
      <w:lvlText w:val="%1."/>
      <w:lvlJc w:val="left"/>
      <w:pPr>
        <w:tabs>
          <w:tab w:val="num" w:pos="360"/>
        </w:tabs>
        <w:ind w:left="0" w:firstLine="0"/>
      </w:pPr>
      <w:rPr>
        <w:b w:val="0"/>
        <w:i w:val="0"/>
        <w:sz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
  </w:num>
  <w:num w:numId="2">
    <w:abstractNumId w:val="4"/>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4"/>
  </w:num>
  <w:num w:numId="33">
    <w:abstractNumId w:val="35"/>
  </w:num>
  <w:num w:numId="34">
    <w:abstractNumId w:val="36"/>
  </w:num>
  <w:num w:numId="35">
    <w:abstractNumId w:val="37"/>
  </w:num>
  <w:num w:numId="36">
    <w:abstractNumId w:val="39"/>
  </w:num>
  <w:num w:numId="37">
    <w:abstractNumId w:val="38"/>
  </w:num>
  <w:num w:numId="38">
    <w:abstractNumId w:val="51"/>
  </w:num>
  <w:num w:numId="39">
    <w:abstractNumId w:val="0"/>
  </w:num>
  <w:num w:numId="40">
    <w:abstractNumId w:val="1"/>
  </w:num>
  <w:num w:numId="41">
    <w:abstractNumId w:val="2"/>
  </w:num>
  <w:num w:numId="42">
    <w:abstractNumId w:val="44"/>
  </w:num>
  <w:num w:numId="43">
    <w:abstractNumId w:val="62"/>
  </w:num>
  <w:num w:numId="44">
    <w:abstractNumId w:val="50"/>
  </w:num>
  <w:num w:numId="45">
    <w:abstractNumId w:val="54"/>
  </w:num>
  <w:num w:numId="46">
    <w:abstractNumId w:val="64"/>
  </w:num>
  <w:num w:numId="47">
    <w:abstractNumId w:val="56"/>
  </w:num>
  <w:num w:numId="48">
    <w:abstractNumId w:val="52"/>
  </w:num>
  <w:num w:numId="49">
    <w:abstractNumId w:val="55"/>
  </w:num>
  <w:num w:numId="50">
    <w:abstractNumId w:val="59"/>
  </w:num>
  <w:num w:numId="51">
    <w:abstractNumId w:val="60"/>
  </w:num>
  <w:num w:numId="52">
    <w:abstractNumId w:val="53"/>
  </w:num>
  <w:num w:numId="53">
    <w:abstractNumId w:val="48"/>
  </w:num>
  <w:num w:numId="54">
    <w:abstractNumId w:val="66"/>
  </w:num>
  <w:num w:numId="55">
    <w:abstractNumId w:val="63"/>
  </w:num>
  <w:num w:numId="56">
    <w:abstractNumId w:val="49"/>
  </w:num>
  <w:num w:numId="57">
    <w:abstractNumId w:val="58"/>
  </w:num>
  <w:num w:numId="58">
    <w:abstractNumId w:val="61"/>
  </w:num>
  <w:num w:numId="59">
    <w:abstractNumId w:val="41"/>
  </w:num>
  <w:num w:numId="60">
    <w:abstractNumId w:val="45"/>
  </w:num>
  <w:num w:numId="61">
    <w:abstractNumId w:val="4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6BB0"/>
    <w:rsid w:val="000071A8"/>
    <w:rsid w:val="00007646"/>
    <w:rsid w:val="0001041A"/>
    <w:rsid w:val="00010774"/>
    <w:rsid w:val="0001496C"/>
    <w:rsid w:val="0001742F"/>
    <w:rsid w:val="00020746"/>
    <w:rsid w:val="00023271"/>
    <w:rsid w:val="00023C08"/>
    <w:rsid w:val="000255F2"/>
    <w:rsid w:val="000371BD"/>
    <w:rsid w:val="000375CA"/>
    <w:rsid w:val="00040187"/>
    <w:rsid w:val="00040372"/>
    <w:rsid w:val="000404D1"/>
    <w:rsid w:val="00041695"/>
    <w:rsid w:val="00046361"/>
    <w:rsid w:val="00050275"/>
    <w:rsid w:val="00051685"/>
    <w:rsid w:val="0005299B"/>
    <w:rsid w:val="0005437F"/>
    <w:rsid w:val="000561E5"/>
    <w:rsid w:val="000624A8"/>
    <w:rsid w:val="00062FDD"/>
    <w:rsid w:val="000632B8"/>
    <w:rsid w:val="00071117"/>
    <w:rsid w:val="00072F8F"/>
    <w:rsid w:val="00073375"/>
    <w:rsid w:val="00075237"/>
    <w:rsid w:val="00076851"/>
    <w:rsid w:val="00080A3E"/>
    <w:rsid w:val="0008181E"/>
    <w:rsid w:val="00081A27"/>
    <w:rsid w:val="0008255B"/>
    <w:rsid w:val="0008365B"/>
    <w:rsid w:val="000844DE"/>
    <w:rsid w:val="00086A3F"/>
    <w:rsid w:val="00093F41"/>
    <w:rsid w:val="00095D61"/>
    <w:rsid w:val="000976D0"/>
    <w:rsid w:val="000A0AAD"/>
    <w:rsid w:val="000A142E"/>
    <w:rsid w:val="000A14FE"/>
    <w:rsid w:val="000A1941"/>
    <w:rsid w:val="000A1DDF"/>
    <w:rsid w:val="000A1EFA"/>
    <w:rsid w:val="000A25D7"/>
    <w:rsid w:val="000A3262"/>
    <w:rsid w:val="000A4888"/>
    <w:rsid w:val="000A56E3"/>
    <w:rsid w:val="000A6478"/>
    <w:rsid w:val="000B5103"/>
    <w:rsid w:val="000C1C17"/>
    <w:rsid w:val="000C6F75"/>
    <w:rsid w:val="000C7B56"/>
    <w:rsid w:val="000D3388"/>
    <w:rsid w:val="000D3398"/>
    <w:rsid w:val="000D53AB"/>
    <w:rsid w:val="000D612B"/>
    <w:rsid w:val="000D778B"/>
    <w:rsid w:val="000E07FB"/>
    <w:rsid w:val="000E2508"/>
    <w:rsid w:val="000E3896"/>
    <w:rsid w:val="000E4AF9"/>
    <w:rsid w:val="000E5058"/>
    <w:rsid w:val="000E6014"/>
    <w:rsid w:val="000F088D"/>
    <w:rsid w:val="000F13C5"/>
    <w:rsid w:val="000F1B5C"/>
    <w:rsid w:val="000F1E8A"/>
    <w:rsid w:val="000F1F3E"/>
    <w:rsid w:val="000F20CE"/>
    <w:rsid w:val="000F46E7"/>
    <w:rsid w:val="000F5F3A"/>
    <w:rsid w:val="000F672C"/>
    <w:rsid w:val="000F7285"/>
    <w:rsid w:val="00100206"/>
    <w:rsid w:val="0010053C"/>
    <w:rsid w:val="00101A95"/>
    <w:rsid w:val="0011344B"/>
    <w:rsid w:val="0011403E"/>
    <w:rsid w:val="00114849"/>
    <w:rsid w:val="0012055A"/>
    <w:rsid w:val="00124A27"/>
    <w:rsid w:val="00124B56"/>
    <w:rsid w:val="0013003F"/>
    <w:rsid w:val="00130ABA"/>
    <w:rsid w:val="00131C6A"/>
    <w:rsid w:val="0013554E"/>
    <w:rsid w:val="00135F0D"/>
    <w:rsid w:val="001407E0"/>
    <w:rsid w:val="0014173E"/>
    <w:rsid w:val="0014254A"/>
    <w:rsid w:val="00143253"/>
    <w:rsid w:val="00144172"/>
    <w:rsid w:val="00146E7F"/>
    <w:rsid w:val="00151077"/>
    <w:rsid w:val="00152934"/>
    <w:rsid w:val="00152E36"/>
    <w:rsid w:val="00155598"/>
    <w:rsid w:val="00155A06"/>
    <w:rsid w:val="00155A25"/>
    <w:rsid w:val="001573D9"/>
    <w:rsid w:val="00161F23"/>
    <w:rsid w:val="001622EC"/>
    <w:rsid w:val="00162A81"/>
    <w:rsid w:val="001663A9"/>
    <w:rsid w:val="00166E48"/>
    <w:rsid w:val="00181293"/>
    <w:rsid w:val="00181372"/>
    <w:rsid w:val="00184441"/>
    <w:rsid w:val="00187408"/>
    <w:rsid w:val="0018776F"/>
    <w:rsid w:val="0019483C"/>
    <w:rsid w:val="00196061"/>
    <w:rsid w:val="00197035"/>
    <w:rsid w:val="001A197B"/>
    <w:rsid w:val="001A27D5"/>
    <w:rsid w:val="001A4B8C"/>
    <w:rsid w:val="001A5E82"/>
    <w:rsid w:val="001A692E"/>
    <w:rsid w:val="001A6FC9"/>
    <w:rsid w:val="001B019F"/>
    <w:rsid w:val="001B1091"/>
    <w:rsid w:val="001B223E"/>
    <w:rsid w:val="001B4376"/>
    <w:rsid w:val="001B4BBD"/>
    <w:rsid w:val="001B4C01"/>
    <w:rsid w:val="001B7EB7"/>
    <w:rsid w:val="001C2B3D"/>
    <w:rsid w:val="001C337E"/>
    <w:rsid w:val="001C36E9"/>
    <w:rsid w:val="001C5BE3"/>
    <w:rsid w:val="001C702E"/>
    <w:rsid w:val="001D3DEF"/>
    <w:rsid w:val="001D3FB4"/>
    <w:rsid w:val="001D5247"/>
    <w:rsid w:val="001E0674"/>
    <w:rsid w:val="001E4738"/>
    <w:rsid w:val="001F14AE"/>
    <w:rsid w:val="001F1507"/>
    <w:rsid w:val="001F66E7"/>
    <w:rsid w:val="001F70AE"/>
    <w:rsid w:val="001F7920"/>
    <w:rsid w:val="00200AF4"/>
    <w:rsid w:val="00201DFB"/>
    <w:rsid w:val="0020387D"/>
    <w:rsid w:val="0020401E"/>
    <w:rsid w:val="002048F5"/>
    <w:rsid w:val="002066DB"/>
    <w:rsid w:val="00206C75"/>
    <w:rsid w:val="0021207A"/>
    <w:rsid w:val="00214C91"/>
    <w:rsid w:val="00215EDD"/>
    <w:rsid w:val="00217AF1"/>
    <w:rsid w:val="002200AC"/>
    <w:rsid w:val="00223383"/>
    <w:rsid w:val="00225575"/>
    <w:rsid w:val="00225E27"/>
    <w:rsid w:val="0023008C"/>
    <w:rsid w:val="00231850"/>
    <w:rsid w:val="002322CF"/>
    <w:rsid w:val="002343B5"/>
    <w:rsid w:val="00243054"/>
    <w:rsid w:val="00243305"/>
    <w:rsid w:val="00245E07"/>
    <w:rsid w:val="00247022"/>
    <w:rsid w:val="00250E28"/>
    <w:rsid w:val="00250EF9"/>
    <w:rsid w:val="002530A0"/>
    <w:rsid w:val="002531E9"/>
    <w:rsid w:val="00254154"/>
    <w:rsid w:val="00254562"/>
    <w:rsid w:val="00257E6D"/>
    <w:rsid w:val="0026013D"/>
    <w:rsid w:val="00262D69"/>
    <w:rsid w:val="00262DFD"/>
    <w:rsid w:val="00263F6A"/>
    <w:rsid w:val="00264972"/>
    <w:rsid w:val="00267173"/>
    <w:rsid w:val="002672FC"/>
    <w:rsid w:val="00267C02"/>
    <w:rsid w:val="00270E53"/>
    <w:rsid w:val="00274701"/>
    <w:rsid w:val="0028253D"/>
    <w:rsid w:val="002842B1"/>
    <w:rsid w:val="0028553A"/>
    <w:rsid w:val="00285B73"/>
    <w:rsid w:val="0028770D"/>
    <w:rsid w:val="0029144A"/>
    <w:rsid w:val="00292B3F"/>
    <w:rsid w:val="00294262"/>
    <w:rsid w:val="002956A8"/>
    <w:rsid w:val="002A0950"/>
    <w:rsid w:val="002A1B6A"/>
    <w:rsid w:val="002A1E19"/>
    <w:rsid w:val="002A4B4D"/>
    <w:rsid w:val="002A4E16"/>
    <w:rsid w:val="002A59AC"/>
    <w:rsid w:val="002A6528"/>
    <w:rsid w:val="002A75DD"/>
    <w:rsid w:val="002B12C4"/>
    <w:rsid w:val="002B2A7F"/>
    <w:rsid w:val="002B2E64"/>
    <w:rsid w:val="002B4C29"/>
    <w:rsid w:val="002B6D66"/>
    <w:rsid w:val="002C0469"/>
    <w:rsid w:val="002C4E8A"/>
    <w:rsid w:val="002C6799"/>
    <w:rsid w:val="002C769A"/>
    <w:rsid w:val="002D03DA"/>
    <w:rsid w:val="002D11A8"/>
    <w:rsid w:val="002D3710"/>
    <w:rsid w:val="002D4909"/>
    <w:rsid w:val="002D50B9"/>
    <w:rsid w:val="002D5513"/>
    <w:rsid w:val="002D5BB9"/>
    <w:rsid w:val="002E0D82"/>
    <w:rsid w:val="002E27BA"/>
    <w:rsid w:val="002E284B"/>
    <w:rsid w:val="002E2B12"/>
    <w:rsid w:val="002E3705"/>
    <w:rsid w:val="002E41F0"/>
    <w:rsid w:val="002E7C75"/>
    <w:rsid w:val="002F01FE"/>
    <w:rsid w:val="002F0E53"/>
    <w:rsid w:val="002F142F"/>
    <w:rsid w:val="002F1575"/>
    <w:rsid w:val="002F1BEC"/>
    <w:rsid w:val="002F5991"/>
    <w:rsid w:val="00300AE0"/>
    <w:rsid w:val="0030114A"/>
    <w:rsid w:val="003015D7"/>
    <w:rsid w:val="0030185F"/>
    <w:rsid w:val="00302850"/>
    <w:rsid w:val="00302DFA"/>
    <w:rsid w:val="0030469D"/>
    <w:rsid w:val="00304F1E"/>
    <w:rsid w:val="00305A59"/>
    <w:rsid w:val="003070C6"/>
    <w:rsid w:val="003102ED"/>
    <w:rsid w:val="00310B57"/>
    <w:rsid w:val="00311AF5"/>
    <w:rsid w:val="00311C70"/>
    <w:rsid w:val="00312315"/>
    <w:rsid w:val="00312F4F"/>
    <w:rsid w:val="00314A13"/>
    <w:rsid w:val="0031649C"/>
    <w:rsid w:val="00320501"/>
    <w:rsid w:val="00321565"/>
    <w:rsid w:val="00326BE5"/>
    <w:rsid w:val="00327295"/>
    <w:rsid w:val="00327F45"/>
    <w:rsid w:val="00334A60"/>
    <w:rsid w:val="00337111"/>
    <w:rsid w:val="0034094A"/>
    <w:rsid w:val="00341397"/>
    <w:rsid w:val="00342440"/>
    <w:rsid w:val="00342491"/>
    <w:rsid w:val="00342CD1"/>
    <w:rsid w:val="00343708"/>
    <w:rsid w:val="0034501B"/>
    <w:rsid w:val="0035068C"/>
    <w:rsid w:val="00351C39"/>
    <w:rsid w:val="00351F51"/>
    <w:rsid w:val="00353320"/>
    <w:rsid w:val="00353967"/>
    <w:rsid w:val="00357DED"/>
    <w:rsid w:val="00361BF8"/>
    <w:rsid w:val="00361CD4"/>
    <w:rsid w:val="00366DC0"/>
    <w:rsid w:val="00370E10"/>
    <w:rsid w:val="00371074"/>
    <w:rsid w:val="003723CF"/>
    <w:rsid w:val="00373B65"/>
    <w:rsid w:val="00383B3E"/>
    <w:rsid w:val="00390306"/>
    <w:rsid w:val="00390701"/>
    <w:rsid w:val="003907B7"/>
    <w:rsid w:val="00392E02"/>
    <w:rsid w:val="0039380B"/>
    <w:rsid w:val="00393D2B"/>
    <w:rsid w:val="003946A8"/>
    <w:rsid w:val="00396236"/>
    <w:rsid w:val="00397A92"/>
    <w:rsid w:val="003A1A62"/>
    <w:rsid w:val="003A1DEA"/>
    <w:rsid w:val="003A308E"/>
    <w:rsid w:val="003A3D03"/>
    <w:rsid w:val="003A3FB2"/>
    <w:rsid w:val="003A4B27"/>
    <w:rsid w:val="003A67F5"/>
    <w:rsid w:val="003A6904"/>
    <w:rsid w:val="003B0B1C"/>
    <w:rsid w:val="003B102F"/>
    <w:rsid w:val="003B411D"/>
    <w:rsid w:val="003B6CA9"/>
    <w:rsid w:val="003C00A6"/>
    <w:rsid w:val="003C63D1"/>
    <w:rsid w:val="003C6BE6"/>
    <w:rsid w:val="003D2931"/>
    <w:rsid w:val="003D4FB4"/>
    <w:rsid w:val="003D58DB"/>
    <w:rsid w:val="003E3271"/>
    <w:rsid w:val="003E5A4D"/>
    <w:rsid w:val="003E651B"/>
    <w:rsid w:val="003F02D9"/>
    <w:rsid w:val="003F1EBF"/>
    <w:rsid w:val="003F231F"/>
    <w:rsid w:val="003F3645"/>
    <w:rsid w:val="004001AC"/>
    <w:rsid w:val="00400D66"/>
    <w:rsid w:val="004028F7"/>
    <w:rsid w:val="00402B41"/>
    <w:rsid w:val="00403B6D"/>
    <w:rsid w:val="0040585D"/>
    <w:rsid w:val="0040611F"/>
    <w:rsid w:val="00407F9D"/>
    <w:rsid w:val="004102F1"/>
    <w:rsid w:val="00411303"/>
    <w:rsid w:val="0041137F"/>
    <w:rsid w:val="00411717"/>
    <w:rsid w:val="00413C9C"/>
    <w:rsid w:val="00413F08"/>
    <w:rsid w:val="00414194"/>
    <w:rsid w:val="00415CF0"/>
    <w:rsid w:val="004168E5"/>
    <w:rsid w:val="00417AB3"/>
    <w:rsid w:val="00420AAE"/>
    <w:rsid w:val="00420E35"/>
    <w:rsid w:val="004230E1"/>
    <w:rsid w:val="00425DC1"/>
    <w:rsid w:val="00427C57"/>
    <w:rsid w:val="00430FAA"/>
    <w:rsid w:val="004313DD"/>
    <w:rsid w:val="00431B39"/>
    <w:rsid w:val="004324FC"/>
    <w:rsid w:val="00435007"/>
    <w:rsid w:val="004434E2"/>
    <w:rsid w:val="004438AE"/>
    <w:rsid w:val="004446D6"/>
    <w:rsid w:val="00444E7A"/>
    <w:rsid w:val="00447C7D"/>
    <w:rsid w:val="0045076A"/>
    <w:rsid w:val="00453A09"/>
    <w:rsid w:val="00455459"/>
    <w:rsid w:val="00455A14"/>
    <w:rsid w:val="00456207"/>
    <w:rsid w:val="00457062"/>
    <w:rsid w:val="0046167F"/>
    <w:rsid w:val="00463D1B"/>
    <w:rsid w:val="0046647E"/>
    <w:rsid w:val="00466BE9"/>
    <w:rsid w:val="00467071"/>
    <w:rsid w:val="00471A16"/>
    <w:rsid w:val="004726FD"/>
    <w:rsid w:val="00474560"/>
    <w:rsid w:val="00474B03"/>
    <w:rsid w:val="00477220"/>
    <w:rsid w:val="0048188D"/>
    <w:rsid w:val="00481E98"/>
    <w:rsid w:val="004827DC"/>
    <w:rsid w:val="00487429"/>
    <w:rsid w:val="004942BD"/>
    <w:rsid w:val="00494596"/>
    <w:rsid w:val="00496A5A"/>
    <w:rsid w:val="00496D9B"/>
    <w:rsid w:val="004973A5"/>
    <w:rsid w:val="004A2C8D"/>
    <w:rsid w:val="004A36EF"/>
    <w:rsid w:val="004A4122"/>
    <w:rsid w:val="004A4F12"/>
    <w:rsid w:val="004A579B"/>
    <w:rsid w:val="004A5A83"/>
    <w:rsid w:val="004A62C2"/>
    <w:rsid w:val="004A6A8F"/>
    <w:rsid w:val="004B1F72"/>
    <w:rsid w:val="004B2B64"/>
    <w:rsid w:val="004B2BC3"/>
    <w:rsid w:val="004B482A"/>
    <w:rsid w:val="004B59E3"/>
    <w:rsid w:val="004B7628"/>
    <w:rsid w:val="004B7DC6"/>
    <w:rsid w:val="004C017C"/>
    <w:rsid w:val="004C3B30"/>
    <w:rsid w:val="004C4F46"/>
    <w:rsid w:val="004C647D"/>
    <w:rsid w:val="004C6BDF"/>
    <w:rsid w:val="004C7E0B"/>
    <w:rsid w:val="004D0EB2"/>
    <w:rsid w:val="004D1E65"/>
    <w:rsid w:val="004D1E66"/>
    <w:rsid w:val="004D40D8"/>
    <w:rsid w:val="004D4F27"/>
    <w:rsid w:val="004D53C1"/>
    <w:rsid w:val="004E21C4"/>
    <w:rsid w:val="004E43A8"/>
    <w:rsid w:val="004F03AF"/>
    <w:rsid w:val="004F1609"/>
    <w:rsid w:val="004F6B1B"/>
    <w:rsid w:val="00501DCF"/>
    <w:rsid w:val="00503E86"/>
    <w:rsid w:val="005043A8"/>
    <w:rsid w:val="00504701"/>
    <w:rsid w:val="00506913"/>
    <w:rsid w:val="00507C40"/>
    <w:rsid w:val="0051283E"/>
    <w:rsid w:val="00512A55"/>
    <w:rsid w:val="00514FB4"/>
    <w:rsid w:val="00515330"/>
    <w:rsid w:val="0051645F"/>
    <w:rsid w:val="005166AB"/>
    <w:rsid w:val="00520028"/>
    <w:rsid w:val="00524D1A"/>
    <w:rsid w:val="0052555A"/>
    <w:rsid w:val="00525E88"/>
    <w:rsid w:val="0053019D"/>
    <w:rsid w:val="005309B2"/>
    <w:rsid w:val="005319B5"/>
    <w:rsid w:val="00532DA3"/>
    <w:rsid w:val="0053379F"/>
    <w:rsid w:val="00533D18"/>
    <w:rsid w:val="00535170"/>
    <w:rsid w:val="0053658E"/>
    <w:rsid w:val="00540FA0"/>
    <w:rsid w:val="0054129D"/>
    <w:rsid w:val="00541480"/>
    <w:rsid w:val="00542706"/>
    <w:rsid w:val="00542B99"/>
    <w:rsid w:val="0054394E"/>
    <w:rsid w:val="005461ED"/>
    <w:rsid w:val="00546F44"/>
    <w:rsid w:val="0054723C"/>
    <w:rsid w:val="005506B9"/>
    <w:rsid w:val="00550763"/>
    <w:rsid w:val="00551246"/>
    <w:rsid w:val="005521DD"/>
    <w:rsid w:val="005526E0"/>
    <w:rsid w:val="00552E25"/>
    <w:rsid w:val="00553FF9"/>
    <w:rsid w:val="00554A2A"/>
    <w:rsid w:val="005570FD"/>
    <w:rsid w:val="00560D82"/>
    <w:rsid w:val="00566598"/>
    <w:rsid w:val="00571220"/>
    <w:rsid w:val="00574CD2"/>
    <w:rsid w:val="005754E0"/>
    <w:rsid w:val="005760E9"/>
    <w:rsid w:val="00576C1A"/>
    <w:rsid w:val="00577305"/>
    <w:rsid w:val="005803EE"/>
    <w:rsid w:val="005868C0"/>
    <w:rsid w:val="00592471"/>
    <w:rsid w:val="0059285F"/>
    <w:rsid w:val="00597AC1"/>
    <w:rsid w:val="00597B16"/>
    <w:rsid w:val="00597E33"/>
    <w:rsid w:val="005A0040"/>
    <w:rsid w:val="005A2875"/>
    <w:rsid w:val="005A2AE7"/>
    <w:rsid w:val="005A2E5F"/>
    <w:rsid w:val="005A388A"/>
    <w:rsid w:val="005A4EFD"/>
    <w:rsid w:val="005A6080"/>
    <w:rsid w:val="005B0D87"/>
    <w:rsid w:val="005B16C4"/>
    <w:rsid w:val="005B3DD8"/>
    <w:rsid w:val="005B5E30"/>
    <w:rsid w:val="005B7A3E"/>
    <w:rsid w:val="005C061A"/>
    <w:rsid w:val="005C0E6E"/>
    <w:rsid w:val="005C3CE3"/>
    <w:rsid w:val="005C4CE2"/>
    <w:rsid w:val="005C4E92"/>
    <w:rsid w:val="005C5F69"/>
    <w:rsid w:val="005C731C"/>
    <w:rsid w:val="005D4493"/>
    <w:rsid w:val="005E277E"/>
    <w:rsid w:val="005E2FD3"/>
    <w:rsid w:val="005F1E57"/>
    <w:rsid w:val="005F34CD"/>
    <w:rsid w:val="005F3E2E"/>
    <w:rsid w:val="005F4969"/>
    <w:rsid w:val="005F6D71"/>
    <w:rsid w:val="006002B7"/>
    <w:rsid w:val="00600D4B"/>
    <w:rsid w:val="00602122"/>
    <w:rsid w:val="00602226"/>
    <w:rsid w:val="00602546"/>
    <w:rsid w:val="006028F4"/>
    <w:rsid w:val="0060365B"/>
    <w:rsid w:val="0060768C"/>
    <w:rsid w:val="00610D55"/>
    <w:rsid w:val="00612DF3"/>
    <w:rsid w:val="00616243"/>
    <w:rsid w:val="006166AF"/>
    <w:rsid w:val="00616BC2"/>
    <w:rsid w:val="00616E4F"/>
    <w:rsid w:val="006225B8"/>
    <w:rsid w:val="006244A2"/>
    <w:rsid w:val="006253F5"/>
    <w:rsid w:val="00632AC2"/>
    <w:rsid w:val="00634490"/>
    <w:rsid w:val="00635355"/>
    <w:rsid w:val="00637646"/>
    <w:rsid w:val="00637D15"/>
    <w:rsid w:val="00642C56"/>
    <w:rsid w:val="00643237"/>
    <w:rsid w:val="00643534"/>
    <w:rsid w:val="00643854"/>
    <w:rsid w:val="006441F0"/>
    <w:rsid w:val="0064487E"/>
    <w:rsid w:val="00645F7B"/>
    <w:rsid w:val="00646A1F"/>
    <w:rsid w:val="00647E9E"/>
    <w:rsid w:val="00650A1A"/>
    <w:rsid w:val="00650F42"/>
    <w:rsid w:val="00652BD4"/>
    <w:rsid w:val="00654DEF"/>
    <w:rsid w:val="00655AC5"/>
    <w:rsid w:val="00662FEB"/>
    <w:rsid w:val="00663BE8"/>
    <w:rsid w:val="006657E2"/>
    <w:rsid w:val="006674B8"/>
    <w:rsid w:val="00670C57"/>
    <w:rsid w:val="00680625"/>
    <w:rsid w:val="00680A81"/>
    <w:rsid w:val="00684918"/>
    <w:rsid w:val="00687553"/>
    <w:rsid w:val="00687AF5"/>
    <w:rsid w:val="00690275"/>
    <w:rsid w:val="00693A8E"/>
    <w:rsid w:val="0069611D"/>
    <w:rsid w:val="00697A55"/>
    <w:rsid w:val="006A0054"/>
    <w:rsid w:val="006A1105"/>
    <w:rsid w:val="006A435E"/>
    <w:rsid w:val="006A5936"/>
    <w:rsid w:val="006A7080"/>
    <w:rsid w:val="006B04EB"/>
    <w:rsid w:val="006B0ECD"/>
    <w:rsid w:val="006B1B0A"/>
    <w:rsid w:val="006B2361"/>
    <w:rsid w:val="006B2411"/>
    <w:rsid w:val="006B3544"/>
    <w:rsid w:val="006B4767"/>
    <w:rsid w:val="006B4C3D"/>
    <w:rsid w:val="006B505A"/>
    <w:rsid w:val="006B78F1"/>
    <w:rsid w:val="006C05FB"/>
    <w:rsid w:val="006C1C80"/>
    <w:rsid w:val="006C2EF2"/>
    <w:rsid w:val="006C4955"/>
    <w:rsid w:val="006C72C3"/>
    <w:rsid w:val="006C7AF2"/>
    <w:rsid w:val="006C7D70"/>
    <w:rsid w:val="006D25D4"/>
    <w:rsid w:val="006D6977"/>
    <w:rsid w:val="006E10F1"/>
    <w:rsid w:val="006E182A"/>
    <w:rsid w:val="006E6019"/>
    <w:rsid w:val="006E7E6B"/>
    <w:rsid w:val="006F0333"/>
    <w:rsid w:val="006F0769"/>
    <w:rsid w:val="006F1417"/>
    <w:rsid w:val="006F299A"/>
    <w:rsid w:val="006F755F"/>
    <w:rsid w:val="006F7A89"/>
    <w:rsid w:val="00700395"/>
    <w:rsid w:val="00700A9A"/>
    <w:rsid w:val="00707242"/>
    <w:rsid w:val="0071065D"/>
    <w:rsid w:val="00712775"/>
    <w:rsid w:val="00714EB5"/>
    <w:rsid w:val="0071510D"/>
    <w:rsid w:val="00720B94"/>
    <w:rsid w:val="00726C2E"/>
    <w:rsid w:val="00726F97"/>
    <w:rsid w:val="00727B28"/>
    <w:rsid w:val="00727CA0"/>
    <w:rsid w:val="0073110A"/>
    <w:rsid w:val="0073789E"/>
    <w:rsid w:val="00740E0A"/>
    <w:rsid w:val="0074121F"/>
    <w:rsid w:val="00744206"/>
    <w:rsid w:val="00746BEE"/>
    <w:rsid w:val="0074744D"/>
    <w:rsid w:val="0075289A"/>
    <w:rsid w:val="00756F4B"/>
    <w:rsid w:val="007575D0"/>
    <w:rsid w:val="007607D6"/>
    <w:rsid w:val="00760C9A"/>
    <w:rsid w:val="00761A94"/>
    <w:rsid w:val="007624A1"/>
    <w:rsid w:val="00762FCA"/>
    <w:rsid w:val="00763BF6"/>
    <w:rsid w:val="00763C76"/>
    <w:rsid w:val="00767053"/>
    <w:rsid w:val="00767213"/>
    <w:rsid w:val="007742B5"/>
    <w:rsid w:val="007746B4"/>
    <w:rsid w:val="007755D7"/>
    <w:rsid w:val="00775749"/>
    <w:rsid w:val="00782298"/>
    <w:rsid w:val="0078330B"/>
    <w:rsid w:val="007854B5"/>
    <w:rsid w:val="00786206"/>
    <w:rsid w:val="00793F75"/>
    <w:rsid w:val="007945B0"/>
    <w:rsid w:val="00794799"/>
    <w:rsid w:val="0079582D"/>
    <w:rsid w:val="00796CBC"/>
    <w:rsid w:val="007A3A4A"/>
    <w:rsid w:val="007A4DE4"/>
    <w:rsid w:val="007A6113"/>
    <w:rsid w:val="007A6E26"/>
    <w:rsid w:val="007B0B78"/>
    <w:rsid w:val="007C17F3"/>
    <w:rsid w:val="007C2E1C"/>
    <w:rsid w:val="007C4F17"/>
    <w:rsid w:val="007C548E"/>
    <w:rsid w:val="007C7291"/>
    <w:rsid w:val="007C7837"/>
    <w:rsid w:val="007D1239"/>
    <w:rsid w:val="007D2A15"/>
    <w:rsid w:val="007D349A"/>
    <w:rsid w:val="007D39BE"/>
    <w:rsid w:val="007E078C"/>
    <w:rsid w:val="007E0D1A"/>
    <w:rsid w:val="007E16C4"/>
    <w:rsid w:val="007E3165"/>
    <w:rsid w:val="007E5068"/>
    <w:rsid w:val="007E5161"/>
    <w:rsid w:val="007E518E"/>
    <w:rsid w:val="007E66DB"/>
    <w:rsid w:val="007E7625"/>
    <w:rsid w:val="007F1F35"/>
    <w:rsid w:val="007F3184"/>
    <w:rsid w:val="007F36DA"/>
    <w:rsid w:val="007F530C"/>
    <w:rsid w:val="007F7A29"/>
    <w:rsid w:val="00800E32"/>
    <w:rsid w:val="00802229"/>
    <w:rsid w:val="00802423"/>
    <w:rsid w:val="00803975"/>
    <w:rsid w:val="00813104"/>
    <w:rsid w:val="00816412"/>
    <w:rsid w:val="00817738"/>
    <w:rsid w:val="00820AEC"/>
    <w:rsid w:val="00821FBF"/>
    <w:rsid w:val="0082285C"/>
    <w:rsid w:val="00824A9F"/>
    <w:rsid w:val="008307B2"/>
    <w:rsid w:val="00830C59"/>
    <w:rsid w:val="00831383"/>
    <w:rsid w:val="008322C5"/>
    <w:rsid w:val="008327B1"/>
    <w:rsid w:val="00833E4A"/>
    <w:rsid w:val="008373B3"/>
    <w:rsid w:val="00840EC3"/>
    <w:rsid w:val="00844694"/>
    <w:rsid w:val="00844AE1"/>
    <w:rsid w:val="00846A3F"/>
    <w:rsid w:val="00850F56"/>
    <w:rsid w:val="00854667"/>
    <w:rsid w:val="008559F7"/>
    <w:rsid w:val="00855D5D"/>
    <w:rsid w:val="00855E0D"/>
    <w:rsid w:val="00857A6A"/>
    <w:rsid w:val="008607F0"/>
    <w:rsid w:val="00863007"/>
    <w:rsid w:val="00863266"/>
    <w:rsid w:val="00863339"/>
    <w:rsid w:val="00864733"/>
    <w:rsid w:val="00864F6C"/>
    <w:rsid w:val="00865432"/>
    <w:rsid w:val="008666D1"/>
    <w:rsid w:val="008708F9"/>
    <w:rsid w:val="00872215"/>
    <w:rsid w:val="0087374D"/>
    <w:rsid w:val="008739B7"/>
    <w:rsid w:val="008740A3"/>
    <w:rsid w:val="00874EF6"/>
    <w:rsid w:val="00876327"/>
    <w:rsid w:val="0087703A"/>
    <w:rsid w:val="00877AA5"/>
    <w:rsid w:val="00880281"/>
    <w:rsid w:val="00882736"/>
    <w:rsid w:val="0088465A"/>
    <w:rsid w:val="00885A91"/>
    <w:rsid w:val="00885E2D"/>
    <w:rsid w:val="00886B4E"/>
    <w:rsid w:val="0089177A"/>
    <w:rsid w:val="0089415E"/>
    <w:rsid w:val="0089625E"/>
    <w:rsid w:val="00896C58"/>
    <w:rsid w:val="008A1C58"/>
    <w:rsid w:val="008A1CFC"/>
    <w:rsid w:val="008A2403"/>
    <w:rsid w:val="008A3B27"/>
    <w:rsid w:val="008A48F5"/>
    <w:rsid w:val="008A66EC"/>
    <w:rsid w:val="008A6968"/>
    <w:rsid w:val="008B2E15"/>
    <w:rsid w:val="008B73E8"/>
    <w:rsid w:val="008C0360"/>
    <w:rsid w:val="008C0A75"/>
    <w:rsid w:val="008D0321"/>
    <w:rsid w:val="008D39D9"/>
    <w:rsid w:val="008D471D"/>
    <w:rsid w:val="008D6ED3"/>
    <w:rsid w:val="008E08DA"/>
    <w:rsid w:val="008E0E99"/>
    <w:rsid w:val="008E1D90"/>
    <w:rsid w:val="008E567E"/>
    <w:rsid w:val="008E6ED6"/>
    <w:rsid w:val="008E7A5F"/>
    <w:rsid w:val="008E7CFC"/>
    <w:rsid w:val="008F04ED"/>
    <w:rsid w:val="008F087D"/>
    <w:rsid w:val="008F0DBA"/>
    <w:rsid w:val="008F1989"/>
    <w:rsid w:val="008F314A"/>
    <w:rsid w:val="008F5213"/>
    <w:rsid w:val="008F656A"/>
    <w:rsid w:val="008F7511"/>
    <w:rsid w:val="00900797"/>
    <w:rsid w:val="00902A7A"/>
    <w:rsid w:val="009031DC"/>
    <w:rsid w:val="00907B3C"/>
    <w:rsid w:val="00921441"/>
    <w:rsid w:val="00925BB8"/>
    <w:rsid w:val="0092636F"/>
    <w:rsid w:val="00926D93"/>
    <w:rsid w:val="00930253"/>
    <w:rsid w:val="00930E31"/>
    <w:rsid w:val="00931872"/>
    <w:rsid w:val="00933100"/>
    <w:rsid w:val="00935F1E"/>
    <w:rsid w:val="00937513"/>
    <w:rsid w:val="00940655"/>
    <w:rsid w:val="009411FF"/>
    <w:rsid w:val="00941BB0"/>
    <w:rsid w:val="0094228A"/>
    <w:rsid w:val="00942571"/>
    <w:rsid w:val="0094629F"/>
    <w:rsid w:val="009546F7"/>
    <w:rsid w:val="00956A02"/>
    <w:rsid w:val="00957FD8"/>
    <w:rsid w:val="00961C1C"/>
    <w:rsid w:val="009621BA"/>
    <w:rsid w:val="00964165"/>
    <w:rsid w:val="0096429C"/>
    <w:rsid w:val="009654A3"/>
    <w:rsid w:val="009673CA"/>
    <w:rsid w:val="00971131"/>
    <w:rsid w:val="009723CA"/>
    <w:rsid w:val="00973233"/>
    <w:rsid w:val="00973CC1"/>
    <w:rsid w:val="00976556"/>
    <w:rsid w:val="0097734F"/>
    <w:rsid w:val="0097772C"/>
    <w:rsid w:val="00981E35"/>
    <w:rsid w:val="00984220"/>
    <w:rsid w:val="00984C0E"/>
    <w:rsid w:val="00987157"/>
    <w:rsid w:val="00991213"/>
    <w:rsid w:val="00992C5D"/>
    <w:rsid w:val="00994B98"/>
    <w:rsid w:val="00995574"/>
    <w:rsid w:val="00996918"/>
    <w:rsid w:val="00996A17"/>
    <w:rsid w:val="00996C85"/>
    <w:rsid w:val="009A2709"/>
    <w:rsid w:val="009A6059"/>
    <w:rsid w:val="009B2731"/>
    <w:rsid w:val="009B3919"/>
    <w:rsid w:val="009B39F2"/>
    <w:rsid w:val="009B3CA4"/>
    <w:rsid w:val="009B5F24"/>
    <w:rsid w:val="009B7658"/>
    <w:rsid w:val="009C1E4B"/>
    <w:rsid w:val="009C50EA"/>
    <w:rsid w:val="009C5754"/>
    <w:rsid w:val="009C7D55"/>
    <w:rsid w:val="009D105D"/>
    <w:rsid w:val="009D19C2"/>
    <w:rsid w:val="009D350E"/>
    <w:rsid w:val="009D48F0"/>
    <w:rsid w:val="009D4CB8"/>
    <w:rsid w:val="009D70F0"/>
    <w:rsid w:val="009E4969"/>
    <w:rsid w:val="009E766C"/>
    <w:rsid w:val="009F0590"/>
    <w:rsid w:val="009F396A"/>
    <w:rsid w:val="009F3BC7"/>
    <w:rsid w:val="009F4BD2"/>
    <w:rsid w:val="009F6633"/>
    <w:rsid w:val="009F7EAC"/>
    <w:rsid w:val="00A0133D"/>
    <w:rsid w:val="00A021F2"/>
    <w:rsid w:val="00A028D9"/>
    <w:rsid w:val="00A14D05"/>
    <w:rsid w:val="00A16CA2"/>
    <w:rsid w:val="00A23A7B"/>
    <w:rsid w:val="00A23DCD"/>
    <w:rsid w:val="00A27490"/>
    <w:rsid w:val="00A30982"/>
    <w:rsid w:val="00A31EB7"/>
    <w:rsid w:val="00A32AF9"/>
    <w:rsid w:val="00A35CD1"/>
    <w:rsid w:val="00A37147"/>
    <w:rsid w:val="00A37637"/>
    <w:rsid w:val="00A4158A"/>
    <w:rsid w:val="00A41FCB"/>
    <w:rsid w:val="00A42EFE"/>
    <w:rsid w:val="00A43FC5"/>
    <w:rsid w:val="00A5107D"/>
    <w:rsid w:val="00A521E0"/>
    <w:rsid w:val="00A52A91"/>
    <w:rsid w:val="00A531B5"/>
    <w:rsid w:val="00A532BC"/>
    <w:rsid w:val="00A55659"/>
    <w:rsid w:val="00A557C7"/>
    <w:rsid w:val="00A5683F"/>
    <w:rsid w:val="00A569F3"/>
    <w:rsid w:val="00A617E5"/>
    <w:rsid w:val="00A640AD"/>
    <w:rsid w:val="00A6514B"/>
    <w:rsid w:val="00A6532E"/>
    <w:rsid w:val="00A66268"/>
    <w:rsid w:val="00A67340"/>
    <w:rsid w:val="00A72C86"/>
    <w:rsid w:val="00A76F42"/>
    <w:rsid w:val="00A814A4"/>
    <w:rsid w:val="00A8167B"/>
    <w:rsid w:val="00A84733"/>
    <w:rsid w:val="00A8571A"/>
    <w:rsid w:val="00A87C56"/>
    <w:rsid w:val="00A90284"/>
    <w:rsid w:val="00A93456"/>
    <w:rsid w:val="00A94368"/>
    <w:rsid w:val="00A9472A"/>
    <w:rsid w:val="00A96C62"/>
    <w:rsid w:val="00AA13C0"/>
    <w:rsid w:val="00AA1FC9"/>
    <w:rsid w:val="00AA27BD"/>
    <w:rsid w:val="00AA2DB9"/>
    <w:rsid w:val="00AA35CC"/>
    <w:rsid w:val="00AA7C46"/>
    <w:rsid w:val="00AB4B29"/>
    <w:rsid w:val="00AC0920"/>
    <w:rsid w:val="00AC1A68"/>
    <w:rsid w:val="00AC1CB8"/>
    <w:rsid w:val="00AC454C"/>
    <w:rsid w:val="00AC5CFA"/>
    <w:rsid w:val="00AC5F6C"/>
    <w:rsid w:val="00AC7317"/>
    <w:rsid w:val="00AD01B6"/>
    <w:rsid w:val="00AD0C70"/>
    <w:rsid w:val="00AD346B"/>
    <w:rsid w:val="00AD75CF"/>
    <w:rsid w:val="00AE0187"/>
    <w:rsid w:val="00AE1804"/>
    <w:rsid w:val="00AE229E"/>
    <w:rsid w:val="00AE2656"/>
    <w:rsid w:val="00AE2E3C"/>
    <w:rsid w:val="00AE488B"/>
    <w:rsid w:val="00AF0A40"/>
    <w:rsid w:val="00AF101A"/>
    <w:rsid w:val="00AF3BE5"/>
    <w:rsid w:val="00AF5500"/>
    <w:rsid w:val="00AF649C"/>
    <w:rsid w:val="00B00AA0"/>
    <w:rsid w:val="00B01DD9"/>
    <w:rsid w:val="00B01F85"/>
    <w:rsid w:val="00B0207B"/>
    <w:rsid w:val="00B02726"/>
    <w:rsid w:val="00B02945"/>
    <w:rsid w:val="00B06CD7"/>
    <w:rsid w:val="00B07A45"/>
    <w:rsid w:val="00B1230A"/>
    <w:rsid w:val="00B132B9"/>
    <w:rsid w:val="00B15527"/>
    <w:rsid w:val="00B17097"/>
    <w:rsid w:val="00B21405"/>
    <w:rsid w:val="00B242E3"/>
    <w:rsid w:val="00B25B37"/>
    <w:rsid w:val="00B2632D"/>
    <w:rsid w:val="00B26E31"/>
    <w:rsid w:val="00B277C9"/>
    <w:rsid w:val="00B27C83"/>
    <w:rsid w:val="00B30426"/>
    <w:rsid w:val="00B3226C"/>
    <w:rsid w:val="00B339FA"/>
    <w:rsid w:val="00B357B3"/>
    <w:rsid w:val="00B36AC4"/>
    <w:rsid w:val="00B37342"/>
    <w:rsid w:val="00B40C8A"/>
    <w:rsid w:val="00B46023"/>
    <w:rsid w:val="00B46ED5"/>
    <w:rsid w:val="00B50083"/>
    <w:rsid w:val="00B50795"/>
    <w:rsid w:val="00B50A13"/>
    <w:rsid w:val="00B52F20"/>
    <w:rsid w:val="00B53BD0"/>
    <w:rsid w:val="00B55DC8"/>
    <w:rsid w:val="00B56881"/>
    <w:rsid w:val="00B627E1"/>
    <w:rsid w:val="00B645CD"/>
    <w:rsid w:val="00B66C68"/>
    <w:rsid w:val="00B7017C"/>
    <w:rsid w:val="00B7172B"/>
    <w:rsid w:val="00B71FB9"/>
    <w:rsid w:val="00B71FE9"/>
    <w:rsid w:val="00B74DF7"/>
    <w:rsid w:val="00B764A0"/>
    <w:rsid w:val="00B7676C"/>
    <w:rsid w:val="00B800A2"/>
    <w:rsid w:val="00B81E1B"/>
    <w:rsid w:val="00B8206A"/>
    <w:rsid w:val="00B82288"/>
    <w:rsid w:val="00B84E7D"/>
    <w:rsid w:val="00B90BA3"/>
    <w:rsid w:val="00B9341B"/>
    <w:rsid w:val="00B95492"/>
    <w:rsid w:val="00BA1512"/>
    <w:rsid w:val="00BA3A4E"/>
    <w:rsid w:val="00BA78D8"/>
    <w:rsid w:val="00BB0D1A"/>
    <w:rsid w:val="00BB224D"/>
    <w:rsid w:val="00BB3448"/>
    <w:rsid w:val="00BB5C74"/>
    <w:rsid w:val="00BB6AE9"/>
    <w:rsid w:val="00BC0901"/>
    <w:rsid w:val="00BC1525"/>
    <w:rsid w:val="00BC2942"/>
    <w:rsid w:val="00BC2A2C"/>
    <w:rsid w:val="00BC46F7"/>
    <w:rsid w:val="00BC661B"/>
    <w:rsid w:val="00BD148A"/>
    <w:rsid w:val="00BD4E98"/>
    <w:rsid w:val="00BD75F5"/>
    <w:rsid w:val="00BE01B5"/>
    <w:rsid w:val="00BE10F7"/>
    <w:rsid w:val="00BE2339"/>
    <w:rsid w:val="00BE256E"/>
    <w:rsid w:val="00BE2595"/>
    <w:rsid w:val="00BE3DD2"/>
    <w:rsid w:val="00BE6BBF"/>
    <w:rsid w:val="00BE72C2"/>
    <w:rsid w:val="00BE759A"/>
    <w:rsid w:val="00BE7803"/>
    <w:rsid w:val="00BF1277"/>
    <w:rsid w:val="00BF2359"/>
    <w:rsid w:val="00BF3A33"/>
    <w:rsid w:val="00BF5374"/>
    <w:rsid w:val="00BF5F04"/>
    <w:rsid w:val="00C0117D"/>
    <w:rsid w:val="00C01EB0"/>
    <w:rsid w:val="00C1108A"/>
    <w:rsid w:val="00C11DD7"/>
    <w:rsid w:val="00C1567A"/>
    <w:rsid w:val="00C20700"/>
    <w:rsid w:val="00C20DA6"/>
    <w:rsid w:val="00C22DB5"/>
    <w:rsid w:val="00C2400B"/>
    <w:rsid w:val="00C251D4"/>
    <w:rsid w:val="00C27308"/>
    <w:rsid w:val="00C30E55"/>
    <w:rsid w:val="00C32C30"/>
    <w:rsid w:val="00C33781"/>
    <w:rsid w:val="00C34C20"/>
    <w:rsid w:val="00C41A8C"/>
    <w:rsid w:val="00C43AD7"/>
    <w:rsid w:val="00C44D61"/>
    <w:rsid w:val="00C47995"/>
    <w:rsid w:val="00C50948"/>
    <w:rsid w:val="00C50E4C"/>
    <w:rsid w:val="00C51DAB"/>
    <w:rsid w:val="00C51E0B"/>
    <w:rsid w:val="00C53120"/>
    <w:rsid w:val="00C55453"/>
    <w:rsid w:val="00C56704"/>
    <w:rsid w:val="00C57A2C"/>
    <w:rsid w:val="00C57DC8"/>
    <w:rsid w:val="00C57DDE"/>
    <w:rsid w:val="00C60C45"/>
    <w:rsid w:val="00C61439"/>
    <w:rsid w:val="00C62B6D"/>
    <w:rsid w:val="00C70C58"/>
    <w:rsid w:val="00C715DB"/>
    <w:rsid w:val="00C77163"/>
    <w:rsid w:val="00C773E4"/>
    <w:rsid w:val="00C80B51"/>
    <w:rsid w:val="00C81AAD"/>
    <w:rsid w:val="00C84C96"/>
    <w:rsid w:val="00C87CAD"/>
    <w:rsid w:val="00C900C1"/>
    <w:rsid w:val="00C914D9"/>
    <w:rsid w:val="00C93557"/>
    <w:rsid w:val="00CA251F"/>
    <w:rsid w:val="00CA2AC2"/>
    <w:rsid w:val="00CA4ED4"/>
    <w:rsid w:val="00CA713B"/>
    <w:rsid w:val="00CB106C"/>
    <w:rsid w:val="00CB1C7A"/>
    <w:rsid w:val="00CB58CF"/>
    <w:rsid w:val="00CB5B02"/>
    <w:rsid w:val="00CB74DD"/>
    <w:rsid w:val="00CC009E"/>
    <w:rsid w:val="00CC6B1F"/>
    <w:rsid w:val="00CC6B39"/>
    <w:rsid w:val="00CC6BB0"/>
    <w:rsid w:val="00CD018B"/>
    <w:rsid w:val="00CD1677"/>
    <w:rsid w:val="00CD23CD"/>
    <w:rsid w:val="00CD2BB4"/>
    <w:rsid w:val="00CD3B7E"/>
    <w:rsid w:val="00CD4D47"/>
    <w:rsid w:val="00CD7F16"/>
    <w:rsid w:val="00CE227A"/>
    <w:rsid w:val="00CE2459"/>
    <w:rsid w:val="00CE3755"/>
    <w:rsid w:val="00CE4CB1"/>
    <w:rsid w:val="00CF01FC"/>
    <w:rsid w:val="00CF117F"/>
    <w:rsid w:val="00CF4349"/>
    <w:rsid w:val="00CF6003"/>
    <w:rsid w:val="00CF6D4E"/>
    <w:rsid w:val="00CF787E"/>
    <w:rsid w:val="00D00FD0"/>
    <w:rsid w:val="00D01CDF"/>
    <w:rsid w:val="00D1222A"/>
    <w:rsid w:val="00D13716"/>
    <w:rsid w:val="00D13A16"/>
    <w:rsid w:val="00D1591A"/>
    <w:rsid w:val="00D20967"/>
    <w:rsid w:val="00D213FC"/>
    <w:rsid w:val="00D24B08"/>
    <w:rsid w:val="00D2545D"/>
    <w:rsid w:val="00D265D4"/>
    <w:rsid w:val="00D274C4"/>
    <w:rsid w:val="00D3158B"/>
    <w:rsid w:val="00D31B81"/>
    <w:rsid w:val="00D3233B"/>
    <w:rsid w:val="00D33949"/>
    <w:rsid w:val="00D347FA"/>
    <w:rsid w:val="00D34B6F"/>
    <w:rsid w:val="00D4317D"/>
    <w:rsid w:val="00D46463"/>
    <w:rsid w:val="00D46723"/>
    <w:rsid w:val="00D46BAC"/>
    <w:rsid w:val="00D52279"/>
    <w:rsid w:val="00D52679"/>
    <w:rsid w:val="00D548D3"/>
    <w:rsid w:val="00D56C70"/>
    <w:rsid w:val="00D60933"/>
    <w:rsid w:val="00D62C56"/>
    <w:rsid w:val="00D6322B"/>
    <w:rsid w:val="00D649AF"/>
    <w:rsid w:val="00D6582F"/>
    <w:rsid w:val="00D65B56"/>
    <w:rsid w:val="00D664EB"/>
    <w:rsid w:val="00D73023"/>
    <w:rsid w:val="00D77579"/>
    <w:rsid w:val="00D7790B"/>
    <w:rsid w:val="00D77CCF"/>
    <w:rsid w:val="00D821A4"/>
    <w:rsid w:val="00D8283E"/>
    <w:rsid w:val="00D82CB4"/>
    <w:rsid w:val="00D8346C"/>
    <w:rsid w:val="00D83EAA"/>
    <w:rsid w:val="00D84181"/>
    <w:rsid w:val="00D91191"/>
    <w:rsid w:val="00D92266"/>
    <w:rsid w:val="00D92919"/>
    <w:rsid w:val="00D92B1F"/>
    <w:rsid w:val="00D930A9"/>
    <w:rsid w:val="00D959BF"/>
    <w:rsid w:val="00D963CD"/>
    <w:rsid w:val="00D96D85"/>
    <w:rsid w:val="00D97F12"/>
    <w:rsid w:val="00DA2B39"/>
    <w:rsid w:val="00DA2CC3"/>
    <w:rsid w:val="00DA3580"/>
    <w:rsid w:val="00DA3FA5"/>
    <w:rsid w:val="00DA67B1"/>
    <w:rsid w:val="00DA687D"/>
    <w:rsid w:val="00DA7EE8"/>
    <w:rsid w:val="00DB027F"/>
    <w:rsid w:val="00DB0422"/>
    <w:rsid w:val="00DB3485"/>
    <w:rsid w:val="00DB43FE"/>
    <w:rsid w:val="00DB54F9"/>
    <w:rsid w:val="00DB5B53"/>
    <w:rsid w:val="00DB73F3"/>
    <w:rsid w:val="00DB7579"/>
    <w:rsid w:val="00DB777F"/>
    <w:rsid w:val="00DC1B71"/>
    <w:rsid w:val="00DC4532"/>
    <w:rsid w:val="00DC6DEF"/>
    <w:rsid w:val="00DD4EAD"/>
    <w:rsid w:val="00DE1D4A"/>
    <w:rsid w:val="00DE555D"/>
    <w:rsid w:val="00DE5840"/>
    <w:rsid w:val="00DE5D7B"/>
    <w:rsid w:val="00DF115E"/>
    <w:rsid w:val="00DF2610"/>
    <w:rsid w:val="00DF2713"/>
    <w:rsid w:val="00DF66A1"/>
    <w:rsid w:val="00E00292"/>
    <w:rsid w:val="00E00511"/>
    <w:rsid w:val="00E00B2A"/>
    <w:rsid w:val="00E01248"/>
    <w:rsid w:val="00E02765"/>
    <w:rsid w:val="00E038A0"/>
    <w:rsid w:val="00E0488E"/>
    <w:rsid w:val="00E048FD"/>
    <w:rsid w:val="00E06C23"/>
    <w:rsid w:val="00E126BD"/>
    <w:rsid w:val="00E21163"/>
    <w:rsid w:val="00E212C7"/>
    <w:rsid w:val="00E223A9"/>
    <w:rsid w:val="00E22C5B"/>
    <w:rsid w:val="00E2388F"/>
    <w:rsid w:val="00E24692"/>
    <w:rsid w:val="00E260F0"/>
    <w:rsid w:val="00E26F4E"/>
    <w:rsid w:val="00E32001"/>
    <w:rsid w:val="00E32443"/>
    <w:rsid w:val="00E3373F"/>
    <w:rsid w:val="00E349B9"/>
    <w:rsid w:val="00E36256"/>
    <w:rsid w:val="00E36438"/>
    <w:rsid w:val="00E36459"/>
    <w:rsid w:val="00E37D36"/>
    <w:rsid w:val="00E4138E"/>
    <w:rsid w:val="00E4149B"/>
    <w:rsid w:val="00E41BF2"/>
    <w:rsid w:val="00E4430E"/>
    <w:rsid w:val="00E47B2B"/>
    <w:rsid w:val="00E52BEF"/>
    <w:rsid w:val="00E5494D"/>
    <w:rsid w:val="00E57281"/>
    <w:rsid w:val="00E60651"/>
    <w:rsid w:val="00E61859"/>
    <w:rsid w:val="00E62C0B"/>
    <w:rsid w:val="00E6348D"/>
    <w:rsid w:val="00E63D91"/>
    <w:rsid w:val="00E700A1"/>
    <w:rsid w:val="00E73D4A"/>
    <w:rsid w:val="00E803F1"/>
    <w:rsid w:val="00E8063E"/>
    <w:rsid w:val="00E806EB"/>
    <w:rsid w:val="00E81681"/>
    <w:rsid w:val="00E8248F"/>
    <w:rsid w:val="00E8304A"/>
    <w:rsid w:val="00E85707"/>
    <w:rsid w:val="00E866D7"/>
    <w:rsid w:val="00E86990"/>
    <w:rsid w:val="00E91213"/>
    <w:rsid w:val="00E91F1E"/>
    <w:rsid w:val="00E93DC6"/>
    <w:rsid w:val="00E94606"/>
    <w:rsid w:val="00E978BC"/>
    <w:rsid w:val="00E97E39"/>
    <w:rsid w:val="00EA04FE"/>
    <w:rsid w:val="00EA3D12"/>
    <w:rsid w:val="00EA57BA"/>
    <w:rsid w:val="00EB2896"/>
    <w:rsid w:val="00EB777B"/>
    <w:rsid w:val="00EC36BB"/>
    <w:rsid w:val="00EC6813"/>
    <w:rsid w:val="00EC68A6"/>
    <w:rsid w:val="00ED245E"/>
    <w:rsid w:val="00ED2E24"/>
    <w:rsid w:val="00ED4ADB"/>
    <w:rsid w:val="00ED4C29"/>
    <w:rsid w:val="00EE097C"/>
    <w:rsid w:val="00EE1DB8"/>
    <w:rsid w:val="00EE1FC1"/>
    <w:rsid w:val="00EE5520"/>
    <w:rsid w:val="00EE7714"/>
    <w:rsid w:val="00EF06F9"/>
    <w:rsid w:val="00EF4B95"/>
    <w:rsid w:val="00EF51C8"/>
    <w:rsid w:val="00EF6814"/>
    <w:rsid w:val="00EF76B6"/>
    <w:rsid w:val="00F00B3A"/>
    <w:rsid w:val="00F00B47"/>
    <w:rsid w:val="00F00E76"/>
    <w:rsid w:val="00F02799"/>
    <w:rsid w:val="00F04FBC"/>
    <w:rsid w:val="00F051A8"/>
    <w:rsid w:val="00F062AC"/>
    <w:rsid w:val="00F07431"/>
    <w:rsid w:val="00F104DC"/>
    <w:rsid w:val="00F12671"/>
    <w:rsid w:val="00F14427"/>
    <w:rsid w:val="00F1446F"/>
    <w:rsid w:val="00F16514"/>
    <w:rsid w:val="00F224B8"/>
    <w:rsid w:val="00F301F2"/>
    <w:rsid w:val="00F32E5D"/>
    <w:rsid w:val="00F33C1A"/>
    <w:rsid w:val="00F3449B"/>
    <w:rsid w:val="00F36ED4"/>
    <w:rsid w:val="00F42DB2"/>
    <w:rsid w:val="00F43C70"/>
    <w:rsid w:val="00F47998"/>
    <w:rsid w:val="00F501BB"/>
    <w:rsid w:val="00F525E6"/>
    <w:rsid w:val="00F52E0F"/>
    <w:rsid w:val="00F5311E"/>
    <w:rsid w:val="00F56B5D"/>
    <w:rsid w:val="00F60B67"/>
    <w:rsid w:val="00F6176E"/>
    <w:rsid w:val="00F624AE"/>
    <w:rsid w:val="00F63BC4"/>
    <w:rsid w:val="00F65DB8"/>
    <w:rsid w:val="00F6632F"/>
    <w:rsid w:val="00F67C61"/>
    <w:rsid w:val="00F700EC"/>
    <w:rsid w:val="00F74DB4"/>
    <w:rsid w:val="00F750FC"/>
    <w:rsid w:val="00F75AF3"/>
    <w:rsid w:val="00F76407"/>
    <w:rsid w:val="00F77F1D"/>
    <w:rsid w:val="00F82CC5"/>
    <w:rsid w:val="00F836F0"/>
    <w:rsid w:val="00F84E02"/>
    <w:rsid w:val="00F854A0"/>
    <w:rsid w:val="00F85ACE"/>
    <w:rsid w:val="00F8619C"/>
    <w:rsid w:val="00F864E0"/>
    <w:rsid w:val="00F879BD"/>
    <w:rsid w:val="00F90967"/>
    <w:rsid w:val="00F91991"/>
    <w:rsid w:val="00F94D65"/>
    <w:rsid w:val="00F962AA"/>
    <w:rsid w:val="00F97C3C"/>
    <w:rsid w:val="00FA3FE5"/>
    <w:rsid w:val="00FA439D"/>
    <w:rsid w:val="00FA713E"/>
    <w:rsid w:val="00FA7F67"/>
    <w:rsid w:val="00FB028D"/>
    <w:rsid w:val="00FB4310"/>
    <w:rsid w:val="00FB5208"/>
    <w:rsid w:val="00FB6557"/>
    <w:rsid w:val="00FC1FB3"/>
    <w:rsid w:val="00FC300C"/>
    <w:rsid w:val="00FC5D3D"/>
    <w:rsid w:val="00FD121E"/>
    <w:rsid w:val="00FD2E16"/>
    <w:rsid w:val="00FD616F"/>
    <w:rsid w:val="00FD6CC5"/>
    <w:rsid w:val="00FE083B"/>
    <w:rsid w:val="00FE1A62"/>
    <w:rsid w:val="00FE1EF6"/>
    <w:rsid w:val="00FE6A11"/>
    <w:rsid w:val="00FE71FF"/>
    <w:rsid w:val="00FE721F"/>
    <w:rsid w:val="00FE754F"/>
    <w:rsid w:val="00FF090E"/>
    <w:rsid w:val="00FF0E3F"/>
    <w:rsid w:val="00FF44F5"/>
    <w:rsid w:val="00FF61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9"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footnote text" w:uiPriority="99"/>
    <w:lsdException w:name="caption" w:qFormat="1"/>
    <w:lsdException w:name="footnote reference"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Plain Text" w:uiPriority="99"/>
    <w:lsdException w:name="HTML Cite" w:uiPriority="99"/>
    <w:lsdException w:name="HTML Code" w:uiPriority="99"/>
    <w:lsdException w:name="HTML Definition"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3"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semiHidden="0" w:unhideWhenUsed="0" w:qFormat="1"/>
  </w:latentStyles>
  <w:style w:type="paragraph" w:default="1" w:styleId="af3">
    <w:name w:val="Normal"/>
    <w:qFormat/>
    <w:pPr>
      <w:suppressAutoHyphens/>
    </w:pPr>
    <w:rPr>
      <w:rFonts w:ascii="Garamond" w:eastAsia="Garamond" w:hAnsi="Garamond" w:cs="Garamond"/>
      <w:sz w:val="24"/>
      <w:szCs w:val="24"/>
      <w:lang w:eastAsia="ar-SA"/>
    </w:rPr>
  </w:style>
  <w:style w:type="paragraph" w:styleId="1">
    <w:name w:val="heading 1"/>
    <w:aliases w:val="Глава x,Aeaaa x,Знак14, Знак9"/>
    <w:basedOn w:val="af3"/>
    <w:next w:val="af3"/>
    <w:qFormat/>
    <w:pPr>
      <w:keepNext/>
      <w:numPr>
        <w:numId w:val="1"/>
      </w:numPr>
      <w:spacing w:before="240" w:after="60"/>
      <w:outlineLvl w:val="0"/>
    </w:pPr>
    <w:rPr>
      <w:rFonts w:ascii="Mincho" w:hAnsi="Mincho"/>
      <w:b/>
      <w:bCs/>
      <w:kern w:val="1"/>
      <w:sz w:val="32"/>
      <w:szCs w:val="32"/>
    </w:rPr>
  </w:style>
  <w:style w:type="paragraph" w:styleId="20">
    <w:name w:val="heading 2"/>
    <w:aliases w:val=" Знак3"/>
    <w:basedOn w:val="af3"/>
    <w:next w:val="af3"/>
    <w:qFormat/>
    <w:pPr>
      <w:keepNext/>
      <w:numPr>
        <w:ilvl w:val="1"/>
        <w:numId w:val="1"/>
      </w:numPr>
      <w:spacing w:before="240" w:after="60"/>
      <w:outlineLvl w:val="1"/>
    </w:pPr>
    <w:rPr>
      <w:rFonts w:ascii="Mincho" w:hAnsi="Mincho"/>
      <w:b/>
      <w:bCs/>
      <w:i/>
      <w:iCs/>
      <w:sz w:val="28"/>
      <w:szCs w:val="28"/>
    </w:rPr>
  </w:style>
  <w:style w:type="paragraph" w:styleId="30">
    <w:name w:val="heading 3"/>
    <w:aliases w:val=" Знак Знак Знак"/>
    <w:basedOn w:val="6"/>
    <w:next w:val="af3"/>
    <w:qFormat/>
    <w:pPr>
      <w:numPr>
        <w:ilvl w:val="2"/>
      </w:numPr>
      <w:outlineLvl w:val="2"/>
    </w:pPr>
  </w:style>
  <w:style w:type="paragraph" w:styleId="4">
    <w:name w:val="heading 4"/>
    <w:basedOn w:val="af3"/>
    <w:next w:val="af3"/>
    <w:qFormat/>
    <w:pPr>
      <w:keepNext/>
      <w:numPr>
        <w:ilvl w:val="3"/>
        <w:numId w:val="1"/>
      </w:numPr>
      <w:spacing w:line="360" w:lineRule="auto"/>
      <w:jc w:val="center"/>
      <w:outlineLvl w:val="3"/>
    </w:pPr>
    <w:rPr>
      <w:sz w:val="32"/>
      <w:szCs w:val="20"/>
    </w:rPr>
  </w:style>
  <w:style w:type="paragraph" w:styleId="5">
    <w:name w:val="heading 5"/>
    <w:basedOn w:val="af3"/>
    <w:next w:val="af3"/>
    <w:uiPriority w:val="99"/>
    <w:qFormat/>
    <w:pPr>
      <w:keepNext/>
      <w:widowControl w:val="0"/>
      <w:numPr>
        <w:ilvl w:val="4"/>
        <w:numId w:val="1"/>
      </w:numPr>
      <w:spacing w:after="120"/>
      <w:jc w:val="right"/>
      <w:outlineLvl w:val="4"/>
    </w:pPr>
    <w:rPr>
      <w:b/>
      <w:sz w:val="28"/>
      <w:szCs w:val="20"/>
    </w:rPr>
  </w:style>
  <w:style w:type="paragraph" w:styleId="6">
    <w:name w:val="heading 6"/>
    <w:basedOn w:val="af3"/>
    <w:next w:val="af3"/>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3"/>
    <w:next w:val="af3"/>
    <w:qFormat/>
    <w:pPr>
      <w:numPr>
        <w:ilvl w:val="6"/>
        <w:numId w:val="1"/>
      </w:numPr>
      <w:spacing w:before="240" w:after="60"/>
      <w:outlineLvl w:val="6"/>
    </w:pPr>
    <w:rPr>
      <w:rFonts w:ascii="IzhTitl" w:hAnsi="IzhTitl"/>
    </w:rPr>
  </w:style>
  <w:style w:type="paragraph" w:styleId="8">
    <w:name w:val="heading 8"/>
    <w:basedOn w:val="af3"/>
    <w:next w:val="af3"/>
    <w:qFormat/>
    <w:pPr>
      <w:numPr>
        <w:ilvl w:val="7"/>
        <w:numId w:val="1"/>
      </w:numPr>
      <w:spacing w:before="240" w:after="60"/>
      <w:outlineLvl w:val="7"/>
    </w:pPr>
    <w:rPr>
      <w:rFonts w:ascii="IzhTitl" w:hAnsi="IzhTitl"/>
      <w:i/>
      <w:iCs/>
    </w:rPr>
  </w:style>
  <w:style w:type="paragraph" w:styleId="9">
    <w:name w:val="heading 9"/>
    <w:aliases w:val="Знак7"/>
    <w:basedOn w:val="af3"/>
    <w:next w:val="af3"/>
    <w:qFormat/>
    <w:pPr>
      <w:keepNext/>
      <w:widowControl w:val="0"/>
      <w:numPr>
        <w:ilvl w:val="8"/>
        <w:numId w:val="1"/>
      </w:numPr>
      <w:autoSpaceDE w:val="0"/>
      <w:spacing w:line="360" w:lineRule="auto"/>
      <w:outlineLvl w:val="8"/>
    </w:pPr>
    <w:rPr>
      <w:b/>
      <w:bCs/>
      <w:sz w:val="28"/>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7">
    <w:name w:val="Основной текст Знак"/>
    <w:aliases w:val="Дисертація-Список Знак1, Знак15 Знак Знак Знак,Знак4 Знак"/>
    <w:rPr>
      <w:sz w:val="28"/>
      <w:szCs w:val="24"/>
      <w:lang w:val="ru-RU" w:eastAsia="ar-SA" w:bidi="ar-SA"/>
    </w:rPr>
  </w:style>
  <w:style w:type="character" w:customStyle="1" w:styleId="af8">
    <w:name w:val="Символ сноски"/>
    <w:rPr>
      <w:vertAlign w:val="superscript"/>
    </w:rPr>
  </w:style>
  <w:style w:type="character" w:styleId="af9">
    <w:name w:val="page number"/>
    <w:basedOn w:val="61"/>
  </w:style>
  <w:style w:type="character" w:styleId="afa">
    <w:name w:val="Hyperlink"/>
    <w:rPr>
      <w:color w:val="0000FF"/>
      <w:u w:val="single"/>
    </w:rPr>
  </w:style>
  <w:style w:type="character" w:customStyle="1" w:styleId="afb">
    <w:name w:val="Верхний колонтитул Знак"/>
    <w:aliases w:val=" Знак2 Знак, Знак Знак5 Знак,Знак2 Знак"/>
    <w:rPr>
      <w:sz w:val="28"/>
      <w:szCs w:val="24"/>
    </w:rPr>
  </w:style>
  <w:style w:type="character" w:customStyle="1" w:styleId="afc">
    <w:name w:val="Нижний колонтитул Знак"/>
    <w:aliases w:val=" Знак14 Знак Знак Знак"/>
    <w:rPr>
      <w:sz w:val="24"/>
      <w:szCs w:val="24"/>
    </w:rPr>
  </w:style>
  <w:style w:type="character" w:customStyle="1" w:styleId="22">
    <w:name w:val="Заголовок 2 Знак"/>
    <w:aliases w:val=" Знак3 Знак"/>
    <w:rPr>
      <w:rFonts w:ascii="Mincho" w:hAnsi="Mincho" w:cs="Mincho"/>
      <w:b/>
      <w:bCs/>
      <w:i/>
      <w:iCs/>
      <w:sz w:val="28"/>
      <w:szCs w:val="28"/>
    </w:rPr>
  </w:style>
  <w:style w:type="character" w:customStyle="1" w:styleId="13">
    <w:name w:val="Заголовок 1 Знак"/>
    <w:aliases w:val="Заголовок Знак1, Знак9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aliases w:val="Керівник Знак, Знак6 Знак"/>
    <w:link w:val="34"/>
    <w:rPr>
      <w:sz w:val="16"/>
      <w:szCs w:val="16"/>
    </w:rPr>
  </w:style>
  <w:style w:type="character" w:customStyle="1" w:styleId="35">
    <w:name w:val="Заголовок 3 Знак"/>
    <w:aliases w:val=" Знак Знак Знак Знак"/>
    <w:rPr>
      <w:b/>
      <w:i/>
      <w:color w:val="000000"/>
      <w:sz w:val="26"/>
    </w:rPr>
  </w:style>
  <w:style w:type="character" w:customStyle="1" w:styleId="53">
    <w:name w:val="Заголовок 5 Знак"/>
    <w:uiPriority w:val="99"/>
    <w:rPr>
      <w:b/>
      <w:sz w:val="28"/>
    </w:rPr>
  </w:style>
  <w:style w:type="character" w:customStyle="1" w:styleId="62">
    <w:name w:val="Заголовок 6 Знак"/>
    <w:rPr>
      <w:b/>
      <w:i/>
      <w:color w:val="000000"/>
      <w:sz w:val="26"/>
    </w:rPr>
  </w:style>
  <w:style w:type="character" w:customStyle="1" w:styleId="90">
    <w:name w:val="Заголовок 9 Знак"/>
    <w:aliases w:val=" Знак Знак6 Знак,Знак7 Знак"/>
    <w:rPr>
      <w:b/>
      <w:bCs/>
      <w:sz w:val="28"/>
      <w:szCs w:val="24"/>
    </w:rPr>
  </w:style>
  <w:style w:type="character" w:customStyle="1" w:styleId="43">
    <w:name w:val="Заголовок 4 Знак"/>
    <w:rPr>
      <w:sz w:val="32"/>
    </w:rPr>
  </w:style>
  <w:style w:type="character" w:customStyle="1" w:styleId="afd">
    <w:name w:val="Текст сноски Знак"/>
    <w:aliases w:val="Текст сноски1 Знак Знак,Текст сноски2 Знак,Текст сноски Знак Знак Знак Знак1 Знак,Текст сноски дис Знак1"/>
    <w:uiPriority w:val="99"/>
    <w:rPr>
      <w:sz w:val="24"/>
      <w:szCs w:val="24"/>
    </w:rPr>
  </w:style>
  <w:style w:type="character" w:customStyle="1" w:styleId="afe">
    <w:name w:val="Основной текст с отступом Знак"/>
    <w:aliases w:val=" Знак Знак,Знак6 Знак"/>
    <w:rPr>
      <w:sz w:val="28"/>
      <w:szCs w:val="24"/>
    </w:rPr>
  </w:style>
  <w:style w:type="character" w:customStyle="1" w:styleId="24">
    <w:name w:val="Основной текст с отступом 2 Знак"/>
    <w:aliases w:val="Основной текст мой Знак, Знак10 Знак"/>
    <w:link w:val="25"/>
    <w:rPr>
      <w:sz w:val="28"/>
    </w:rPr>
  </w:style>
  <w:style w:type="character" w:customStyle="1" w:styleId="36">
    <w:name w:val="Основной текст с отступом 3 Знак"/>
    <w:aliases w:val=" Знак16 Знак Знак Знак"/>
    <w:link w:val="37"/>
    <w:rPr>
      <w:sz w:val="24"/>
    </w:rPr>
  </w:style>
  <w:style w:type="character" w:customStyle="1" w:styleId="aff">
    <w:name w:val="Символы концевой сноски"/>
    <w:rPr>
      <w:vertAlign w:val="superscript"/>
    </w:rPr>
  </w:style>
  <w:style w:type="character" w:styleId="aff0">
    <w:name w:val="FollowedHyperlink"/>
    <w:rPr>
      <w:color w:val="800080"/>
      <w:u w:val="single"/>
    </w:rPr>
  </w:style>
  <w:style w:type="character" w:customStyle="1" w:styleId="aff1">
    <w:name w:val="Текст Знак"/>
    <w:aliases w:val=" Знак5 Знак"/>
    <w:link w:val="aff2"/>
    <w:uiPriority w:val="99"/>
    <w:rPr>
      <w:rFonts w:ascii="ISOCPEUR" w:hAnsi="ISOCPEUR" w:cs="ISOCPEUR"/>
    </w:rPr>
  </w:style>
  <w:style w:type="character" w:customStyle="1" w:styleId="hlmenu3">
    <w:name w:val="hlmenu3"/>
  </w:style>
  <w:style w:type="character" w:customStyle="1" w:styleId="aff3">
    <w:name w:val="Схема документа Знак"/>
    <w:link w:val="aff4"/>
    <w:rPr>
      <w:rFonts w:ascii="Helvetica" w:hAnsi="Helvetica" w:cs="Helvetica"/>
      <w:sz w:val="16"/>
      <w:szCs w:val="16"/>
    </w:rPr>
  </w:style>
  <w:style w:type="character" w:styleId="aff5">
    <w:name w:val="Strong"/>
    <w:qFormat/>
    <w:rPr>
      <w:b/>
      <w:bCs/>
    </w:rPr>
  </w:style>
  <w:style w:type="character" w:customStyle="1" w:styleId="aff6">
    <w:name w:val="Текст концевой сноски Знак"/>
    <w:basedOn w:val="61"/>
  </w:style>
  <w:style w:type="character" w:customStyle="1" w:styleId="aff7">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8">
    <w:name w:val="Текст примечания Знак"/>
    <w:basedOn w:val="61"/>
    <w:link w:val="aff9"/>
  </w:style>
  <w:style w:type="character" w:customStyle="1" w:styleId="affa">
    <w:name w:val="Тема примечания Знак"/>
    <w:rPr>
      <w:b/>
      <w:bCs/>
    </w:rPr>
  </w:style>
  <w:style w:type="character" w:customStyle="1" w:styleId="affb">
    <w:name w:val="знак сноски"/>
    <w:uiPriority w:val="99"/>
    <w:rPr>
      <w:vertAlign w:val="superscript"/>
    </w:rPr>
  </w:style>
  <w:style w:type="character" w:customStyle="1" w:styleId="affc">
    <w:name w:val="Название Знак"/>
    <w:aliases w:val="Знак1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d">
    <w:name w:val="Подзаголовок Знак"/>
    <w:rPr>
      <w:rFonts w:ascii="OpenSymbol" w:hAnsi="OpenSymbol" w:cs="OpenSymbol"/>
      <w:b/>
    </w:rPr>
  </w:style>
  <w:style w:type="character" w:styleId="affe">
    <w:name w:val="Emphasis"/>
    <w:qFormat/>
    <w:rPr>
      <w:i/>
      <w:iCs/>
    </w:rPr>
  </w:style>
  <w:style w:type="character" w:customStyle="1" w:styleId="afff">
    <w:name w:val="ТаблицаСодержание Знак"/>
    <w:rPr>
      <w:color w:val="000000"/>
      <w:sz w:val="26"/>
      <w:szCs w:val="28"/>
      <w:shd w:val="clear" w:color="auto" w:fill="FFFFFF"/>
    </w:rPr>
  </w:style>
  <w:style w:type="character" w:customStyle="1" w:styleId="afff0">
    <w:name w:val="ПодписьРис Знак"/>
    <w:rPr>
      <w:sz w:val="28"/>
      <w:szCs w:val="26"/>
    </w:rPr>
  </w:style>
  <w:style w:type="character" w:customStyle="1" w:styleId="afff1">
    <w:name w:val="ТекстНадписи Знак"/>
    <w:rPr>
      <w:color w:val="000000"/>
      <w:sz w:val="26"/>
      <w:szCs w:val="26"/>
      <w:shd w:val="clear" w:color="auto" w:fill="FFFFFF"/>
    </w:rPr>
  </w:style>
  <w:style w:type="character" w:customStyle="1" w:styleId="afff2">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4">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3">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4">
    <w:name w:val="Абзац Знак"/>
    <w:rPr>
      <w:sz w:val="24"/>
      <w:szCs w:val="24"/>
      <w:lang w:val="ru-RU"/>
    </w:rPr>
  </w:style>
  <w:style w:type="character" w:customStyle="1" w:styleId="FontStyle32">
    <w:name w:val="Font Style32"/>
    <w:uiPriority w:val="99"/>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uiPriority w:val="99"/>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5">
    <w:name w:val="Обычный без отступа Знак"/>
    <w:rPr>
      <w:rFonts w:eastAsia="Impact"/>
    </w:rPr>
  </w:style>
  <w:style w:type="character" w:customStyle="1" w:styleId="afff6">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7">
    <w:name w:val="Красная строка Знак"/>
    <w:link w:val="afff8"/>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9">
    <w:name w:val="Placeholder Text"/>
    <w:rPr>
      <w:color w:val="808080"/>
    </w:rPr>
  </w:style>
  <w:style w:type="character" w:customStyle="1" w:styleId="txt">
    <w:name w:val="txt"/>
    <w:aliases w:val="!important"/>
  </w:style>
  <w:style w:type="character" w:customStyle="1" w:styleId="highlight">
    <w:name w:val="highlight"/>
  </w:style>
  <w:style w:type="character" w:customStyle="1" w:styleId="apple-converted-space">
    <w:name w:val="apple-converted-space"/>
  </w:style>
  <w:style w:type="character" w:customStyle="1" w:styleId="afffa">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b">
    <w:name w:val="Текст статьи Знак"/>
    <w:rPr>
      <w:sz w:val="28"/>
      <w:szCs w:val="28"/>
    </w:rPr>
  </w:style>
  <w:style w:type="character" w:customStyle="1" w:styleId="hl">
    <w:name w:val="hl"/>
    <w:rPr>
      <w:rFonts w:cs="Garamond"/>
    </w:rPr>
  </w:style>
  <w:style w:type="character" w:customStyle="1" w:styleId="afffc">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d">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uiPriority w:val="99"/>
    <w:rPr>
      <w:i/>
      <w:iCs/>
    </w:rPr>
  </w:style>
  <w:style w:type="character" w:styleId="afffe">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0">
    <w:name w:val="номер страницы"/>
    <w:uiPriority w:val="99"/>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1">
    <w:name w:val="Основной шрифт"/>
    <w:uiPriority w:val="99"/>
  </w:style>
  <w:style w:type="character" w:customStyle="1" w:styleId="affff2">
    <w:name w:val="Электронная подпись Знак"/>
    <w:rPr>
      <w:color w:val="000000"/>
      <w:sz w:val="28"/>
      <w:szCs w:val="28"/>
      <w:lang w:val="uk-UA"/>
    </w:rPr>
  </w:style>
  <w:style w:type="character" w:customStyle="1" w:styleId="affff3">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4">
    <w:name w:val="текст ссылки Знак"/>
    <w:rPr>
      <w:color w:val="000000"/>
      <w:sz w:val="28"/>
      <w:szCs w:val="28"/>
      <w:lang w:val="uk-UA"/>
    </w:rPr>
  </w:style>
  <w:style w:type="character" w:customStyle="1" w:styleId="post-b">
    <w:name w:val="post-b"/>
  </w:style>
  <w:style w:type="character" w:customStyle="1" w:styleId="affff5">
    <w:name w:val="Заголовок записки Знак"/>
    <w:link w:val="affff6"/>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7">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8">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9">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uiPriority w:val="99"/>
  </w:style>
  <w:style w:type="character" w:customStyle="1" w:styleId="affffa">
    <w:name w:val="Текст виноски Знак"/>
    <w:rPr>
      <w:rFonts w:ascii="Garamond" w:eastAsia="Garamond" w:hAnsi="Garamond" w:cs="Garamond"/>
      <w:sz w:val="20"/>
      <w:szCs w:val="20"/>
      <w:lang w:val="ru-RU"/>
    </w:rPr>
  </w:style>
  <w:style w:type="character" w:customStyle="1" w:styleId="affffb">
    <w:name w:val="Верхній колонтитул Знак"/>
    <w:rPr>
      <w:rFonts w:ascii="Garamond" w:eastAsia="Garamond" w:hAnsi="Garamond" w:cs="Garamond"/>
      <w:sz w:val="24"/>
      <w:szCs w:val="24"/>
    </w:rPr>
  </w:style>
  <w:style w:type="character" w:customStyle="1" w:styleId="affffc">
    <w:name w:val="Нижній колонтитул Знак"/>
    <w:rPr>
      <w:rFonts w:ascii="Garamond" w:eastAsia="Garamond" w:hAnsi="Garamond" w:cs="Garamond"/>
      <w:sz w:val="24"/>
      <w:szCs w:val="24"/>
      <w:lang w:val="ru-RU"/>
    </w:rPr>
  </w:style>
  <w:style w:type="character" w:customStyle="1" w:styleId="affffd">
    <w:name w:val="Основний текст Знак"/>
    <w:rPr>
      <w:rFonts w:ascii="Garamond" w:eastAsia="Garamond" w:hAnsi="Garamond" w:cs="Garamond"/>
      <w:b/>
      <w:bCs/>
      <w:sz w:val="28"/>
      <w:szCs w:val="28"/>
    </w:rPr>
  </w:style>
  <w:style w:type="character" w:customStyle="1" w:styleId="affffe">
    <w:name w:val="Основний текст з відступом Знак"/>
    <w:rPr>
      <w:rFonts w:ascii="Garamond" w:eastAsia="Garamond" w:hAnsi="Garamond" w:cs="Garamond"/>
      <w:sz w:val="28"/>
      <w:szCs w:val="24"/>
    </w:rPr>
  </w:style>
  <w:style w:type="character" w:customStyle="1" w:styleId="afffff">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0">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1">
    <w:name w:val="Символи виноски"/>
    <w:rPr>
      <w:vertAlign w:val="superscript"/>
    </w:rPr>
  </w:style>
  <w:style w:type="character" w:customStyle="1" w:styleId="afffff2">
    <w:name w:val="Стиль"/>
    <w:rPr>
      <w:rFonts w:ascii="Garamond" w:hAnsi="Garamond" w:cs="Garamond"/>
      <w:sz w:val="20"/>
      <w:vertAlign w:val="superscript"/>
    </w:rPr>
  </w:style>
  <w:style w:type="character" w:customStyle="1" w:styleId="afffff3">
    <w:name w:val="текст виноски Знак"/>
  </w:style>
  <w:style w:type="character" w:customStyle="1" w:styleId="afffff4">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5">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6">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7">
    <w:name w:val="Прощание Знак"/>
    <w:link w:val="afffff8"/>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9">
    <w:name w:val="Вподбор подзаголовок"/>
    <w:rPr>
      <w:rFonts w:ascii="Garamond" w:hAnsi="Garamond" w:cs="Garamond"/>
      <w:b/>
      <w:sz w:val="28"/>
      <w:lang w:val="uk-UA"/>
    </w:rPr>
  </w:style>
  <w:style w:type="character" w:customStyle="1" w:styleId="afffffa">
    <w:name w:val="Таблица знак Знак Знак"/>
    <w:rPr>
      <w:sz w:val="26"/>
      <w:szCs w:val="26"/>
    </w:rPr>
  </w:style>
  <w:style w:type="character" w:customStyle="1" w:styleId="afffffb">
    <w:name w:val="Рисунок Знак Знак"/>
    <w:rPr>
      <w:sz w:val="24"/>
      <w:szCs w:val="24"/>
    </w:rPr>
  </w:style>
  <w:style w:type="character" w:customStyle="1" w:styleId="afffffc">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d">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e">
    <w:name w:val="Пример (символ)"/>
    <w:rPr>
      <w:rFonts w:ascii="Mincho" w:hAnsi="Mincho" w:cs="Mincho"/>
      <w:sz w:val="26"/>
    </w:rPr>
  </w:style>
  <w:style w:type="character" w:customStyle="1" w:styleId="affffff">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0">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uiPriority w:val="99"/>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1">
    <w:name w:val="Цитація Знак"/>
    <w:rPr>
      <w:i/>
      <w:iCs/>
      <w:sz w:val="24"/>
      <w:szCs w:val="24"/>
      <w:lang w:val="uk-UA"/>
    </w:rPr>
  </w:style>
  <w:style w:type="character" w:customStyle="1" w:styleId="affffff2">
    <w:name w:val="Насичена цитата Знак"/>
    <w:rPr>
      <w:b/>
      <w:bCs/>
      <w:i/>
      <w:iCs/>
      <w:sz w:val="24"/>
      <w:szCs w:val="24"/>
      <w:lang w:val="uk-UA"/>
    </w:rPr>
  </w:style>
  <w:style w:type="character" w:customStyle="1" w:styleId="affffff3">
    <w:name w:val="Слабке виокремлення"/>
    <w:rPr>
      <w:i/>
      <w:iCs/>
    </w:rPr>
  </w:style>
  <w:style w:type="character" w:customStyle="1" w:styleId="affffff4">
    <w:name w:val="Сильне виокремлення"/>
    <w:rPr>
      <w:b/>
      <w:bCs/>
    </w:rPr>
  </w:style>
  <w:style w:type="character" w:customStyle="1" w:styleId="affffff5">
    <w:name w:val="Слабке посилання"/>
    <w:rPr>
      <w:smallCaps/>
    </w:rPr>
  </w:style>
  <w:style w:type="character" w:customStyle="1" w:styleId="affffff6">
    <w:name w:val="Сильне посилання"/>
    <w:rPr>
      <w:smallCaps/>
      <w:spacing w:val="5"/>
      <w:u w:val="single"/>
    </w:rPr>
  </w:style>
  <w:style w:type="character" w:customStyle="1" w:styleId="affffff7">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8">
    <w:name w:val="текст сноски Знак Знак"/>
    <w:rPr>
      <w:sz w:val="16"/>
      <w:lang w:val="ru-RU" w:eastAsia="ar-SA" w:bidi="ar-SA"/>
    </w:rPr>
  </w:style>
  <w:style w:type="character" w:customStyle="1" w:styleId="affffff9">
    <w:name w:val="Дата Знак"/>
    <w:link w:val="affffffa"/>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b">
    <w:name w:val="Приветствие Знак"/>
    <w:link w:val="affffffc"/>
    <w:rPr>
      <w:sz w:val="24"/>
    </w:rPr>
  </w:style>
  <w:style w:type="character" w:customStyle="1" w:styleId="affffffd">
    <w:name w:val="Шапка Знак"/>
    <w:link w:val="affffffe"/>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
    <w:name w:val="Сноска_"/>
    <w:link w:val="afffffff0"/>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1">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2">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3">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4">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5">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6">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7">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8">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9">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4">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a">
    <w:name w:val="???????? ????? ??????"/>
    <w:rPr>
      <w:sz w:val="20"/>
      <w:szCs w:val="20"/>
    </w:rPr>
  </w:style>
  <w:style w:type="character" w:customStyle="1" w:styleId="1fb">
    <w:name w:val="???????? ????? ??????1"/>
    <w:rPr>
      <w:sz w:val="20"/>
      <w:szCs w:val="20"/>
    </w:rPr>
  </w:style>
  <w:style w:type="character" w:customStyle="1" w:styleId="afffffffb">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c">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d">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e">
    <w:name w:val="Обычный без проверки"/>
    <w:rPr>
      <w:i/>
      <w:sz w:val="24"/>
      <w:lang w:val="ru-RU"/>
    </w:rPr>
  </w:style>
  <w:style w:type="character" w:customStyle="1" w:styleId="affffffff">
    <w:name w:val="Текст макроса Знак"/>
    <w:link w:val="affffffff0"/>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1">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2">
    <w:name w:val="Маркеры списка"/>
    <w:rPr>
      <w:rFonts w:ascii="TimesET" w:eastAsia="TimesET" w:hAnsi="TimesET" w:cs="TimesET"/>
    </w:rPr>
  </w:style>
  <w:style w:type="paragraph" w:customStyle="1" w:styleId="affffffff3">
    <w:name w:val="Заголовок"/>
    <w:next w:val="affffffff4"/>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4">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Знак3"/>
    <w:basedOn w:val="af3"/>
    <w:link w:val="1ff0"/>
    <w:pPr>
      <w:spacing w:after="120"/>
    </w:pPr>
    <w:rPr>
      <w:sz w:val="28"/>
    </w:rPr>
  </w:style>
  <w:style w:type="paragraph" w:styleId="affffffff5">
    <w:name w:val="List"/>
    <w:basedOn w:val="af3"/>
    <w:pPr>
      <w:tabs>
        <w:tab w:val="left" w:pos="644"/>
      </w:tabs>
      <w:spacing w:before="60" w:after="60"/>
      <w:ind w:left="624" w:hanging="340"/>
    </w:pPr>
    <w:rPr>
      <w:sz w:val="26"/>
    </w:rPr>
  </w:style>
  <w:style w:type="paragraph" w:customStyle="1" w:styleId="2fe">
    <w:name w:val="Название2"/>
    <w:basedOn w:val="af3"/>
    <w:pPr>
      <w:suppressLineNumbers/>
      <w:spacing w:before="120" w:after="120"/>
    </w:pPr>
    <w:rPr>
      <w:rFonts w:cs="Times New Roman CYR"/>
      <w:i/>
      <w:iCs/>
    </w:rPr>
  </w:style>
  <w:style w:type="paragraph" w:customStyle="1" w:styleId="2ff">
    <w:name w:val="Указатель2"/>
    <w:basedOn w:val="af3"/>
    <w:pPr>
      <w:suppressLineNumbers/>
    </w:pPr>
    <w:rPr>
      <w:rFonts w:cs="Times New Roman CYR"/>
    </w:rPr>
  </w:style>
  <w:style w:type="paragraph" w:styleId="1ff1">
    <w:name w:val="toc 1"/>
    <w:aliases w:val="Дисс. Оглавление 1, 1,Стиль таб"/>
    <w:basedOn w:val="af3"/>
    <w:next w:val="af3"/>
    <w:qFormat/>
    <w:pPr>
      <w:tabs>
        <w:tab w:val="left" w:pos="960"/>
        <w:tab w:val="left" w:pos="1276"/>
        <w:tab w:val="right" w:leader="dot" w:pos="9639"/>
      </w:tabs>
      <w:spacing w:before="120" w:after="120"/>
    </w:pPr>
    <w:rPr>
      <w:b/>
      <w:caps/>
      <w:szCs w:val="20"/>
    </w:rPr>
  </w:style>
  <w:style w:type="paragraph" w:styleId="affffffff6">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Текст сноски дис"/>
    <w:basedOn w:val="af3"/>
    <w:uiPriority w:val="99"/>
    <w:pPr>
      <w:spacing w:line="240" w:lineRule="atLeast"/>
      <w:jc w:val="both"/>
    </w:pPr>
  </w:style>
  <w:style w:type="paragraph" w:styleId="affffffff7">
    <w:name w:val="header"/>
    <w:aliases w:val=" Знак2,Знак5"/>
    <w:basedOn w:val="af3"/>
    <w:pPr>
      <w:tabs>
        <w:tab w:val="center" w:pos="4677"/>
        <w:tab w:val="right" w:pos="9355"/>
      </w:tabs>
      <w:spacing w:line="240" w:lineRule="atLeast"/>
      <w:ind w:firstLine="700"/>
      <w:jc w:val="both"/>
    </w:pPr>
    <w:rPr>
      <w:sz w:val="28"/>
    </w:rPr>
  </w:style>
  <w:style w:type="paragraph" w:customStyle="1" w:styleId="1ff2">
    <w:name w:val="Стиль 1 Знак Знак"/>
    <w:basedOn w:val="af3"/>
    <w:next w:val="af3"/>
    <w:pPr>
      <w:shd w:val="clear" w:color="auto" w:fill="FFFFFF"/>
      <w:autoSpaceDE w:val="0"/>
      <w:spacing w:line="360" w:lineRule="auto"/>
      <w:ind w:firstLine="709"/>
      <w:jc w:val="both"/>
    </w:pPr>
    <w:rPr>
      <w:sz w:val="28"/>
      <w:szCs w:val="20"/>
    </w:rPr>
  </w:style>
  <w:style w:type="paragraph" w:styleId="affffffff8">
    <w:name w:val="Title"/>
    <w:aliases w:val="Название подраздела"/>
    <w:basedOn w:val="af3"/>
    <w:next w:val="affffffff9"/>
    <w:link w:val="2ff0"/>
    <w:qFormat/>
    <w:pPr>
      <w:spacing w:line="360" w:lineRule="auto"/>
      <w:jc w:val="center"/>
    </w:pPr>
    <w:rPr>
      <w:caps/>
      <w:sz w:val="32"/>
      <w:szCs w:val="20"/>
    </w:rPr>
  </w:style>
  <w:style w:type="paragraph" w:styleId="affffffff9">
    <w:name w:val="Subtitle"/>
    <w:basedOn w:val="af3"/>
    <w:next w:val="affffffff4"/>
    <w:qFormat/>
    <w:pPr>
      <w:widowControl w:val="0"/>
      <w:jc w:val="center"/>
    </w:pPr>
    <w:rPr>
      <w:rFonts w:ascii="OpenSymbol" w:hAnsi="OpenSymbol" w:cs="OpenSymbol"/>
      <w:b/>
      <w:sz w:val="20"/>
      <w:szCs w:val="20"/>
    </w:rPr>
  </w:style>
  <w:style w:type="paragraph" w:styleId="affffffffa">
    <w:name w:val="footer"/>
    <w:aliases w:val=" Знак14 Знак Знак"/>
    <w:basedOn w:val="af3"/>
    <w:link w:val="2ff1"/>
    <w:pPr>
      <w:tabs>
        <w:tab w:val="center" w:pos="4677"/>
        <w:tab w:val="right" w:pos="9355"/>
      </w:tabs>
    </w:pPr>
  </w:style>
  <w:style w:type="paragraph" w:styleId="affffffffb">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Знак6"/>
    <w:basedOn w:val="af3"/>
    <w:link w:val="3f2"/>
    <w:pPr>
      <w:spacing w:after="120"/>
      <w:ind w:left="283"/>
    </w:pPr>
    <w:rPr>
      <w:sz w:val="28"/>
    </w:rPr>
  </w:style>
  <w:style w:type="paragraph" w:customStyle="1" w:styleId="230">
    <w:name w:val="Основной текст 23"/>
    <w:basedOn w:val="af3"/>
    <w:pPr>
      <w:spacing w:after="120" w:line="480" w:lineRule="auto"/>
    </w:pPr>
  </w:style>
  <w:style w:type="paragraph" w:customStyle="1" w:styleId="321">
    <w:name w:val="Основной текст 32"/>
    <w:basedOn w:val="af3"/>
    <w:pPr>
      <w:spacing w:after="120"/>
    </w:pPr>
    <w:rPr>
      <w:sz w:val="16"/>
      <w:szCs w:val="16"/>
    </w:rPr>
  </w:style>
  <w:style w:type="paragraph" w:customStyle="1" w:styleId="affffffffc">
    <w:name w:val="Автор"/>
    <w:basedOn w:val="af3"/>
    <w:next w:val="1"/>
    <w:pPr>
      <w:widowControl w:val="0"/>
      <w:spacing w:after="120" w:line="360" w:lineRule="auto"/>
      <w:ind w:firstLine="567"/>
      <w:jc w:val="right"/>
    </w:pPr>
    <w:rPr>
      <w:sz w:val="28"/>
      <w:szCs w:val="20"/>
    </w:rPr>
  </w:style>
  <w:style w:type="paragraph" w:customStyle="1" w:styleId="Name">
    <w:name w:val="Name"/>
    <w:basedOn w:val="af3"/>
    <w:next w:val="affffffffc"/>
    <w:pPr>
      <w:widowControl w:val="0"/>
      <w:spacing w:line="360" w:lineRule="auto"/>
    </w:pPr>
    <w:rPr>
      <w:sz w:val="18"/>
      <w:szCs w:val="20"/>
      <w:lang w:val="en-US"/>
    </w:rPr>
  </w:style>
  <w:style w:type="paragraph" w:customStyle="1" w:styleId="affffffffd">
    <w:name w:val="ЭлАдрес"/>
    <w:basedOn w:val="af3"/>
    <w:next w:val="af3"/>
    <w:pPr>
      <w:widowControl w:val="0"/>
      <w:spacing w:after="120" w:line="360" w:lineRule="auto"/>
      <w:jc w:val="right"/>
    </w:pPr>
    <w:rPr>
      <w:sz w:val="20"/>
      <w:szCs w:val="20"/>
      <w:lang w:val="en-GB"/>
    </w:rPr>
  </w:style>
  <w:style w:type="paragraph" w:customStyle="1" w:styleId="250">
    <w:name w:val="Основной текст с отступом 25"/>
    <w:basedOn w:val="af3"/>
    <w:pPr>
      <w:widowControl w:val="0"/>
      <w:spacing w:line="360" w:lineRule="auto"/>
      <w:ind w:right="105" w:firstLine="660"/>
      <w:jc w:val="both"/>
    </w:pPr>
    <w:rPr>
      <w:sz w:val="28"/>
      <w:szCs w:val="20"/>
    </w:rPr>
  </w:style>
  <w:style w:type="paragraph" w:customStyle="1" w:styleId="3f3">
    <w:name w:val="Цитата3"/>
    <w:basedOn w:val="af3"/>
    <w:pPr>
      <w:widowControl w:val="0"/>
      <w:spacing w:line="360" w:lineRule="auto"/>
      <w:ind w:left="567" w:right="567"/>
      <w:jc w:val="center"/>
    </w:pPr>
    <w:rPr>
      <w:sz w:val="28"/>
      <w:szCs w:val="20"/>
    </w:rPr>
  </w:style>
  <w:style w:type="paragraph" w:customStyle="1" w:styleId="341">
    <w:name w:val="Основной текст с отступом 34"/>
    <w:basedOn w:val="af3"/>
    <w:pPr>
      <w:widowControl w:val="0"/>
      <w:spacing w:line="360" w:lineRule="auto"/>
      <w:ind w:firstLine="567"/>
      <w:jc w:val="both"/>
    </w:pPr>
    <w:rPr>
      <w:szCs w:val="20"/>
    </w:rPr>
  </w:style>
  <w:style w:type="paragraph" w:customStyle="1" w:styleId="affffffffe">
    <w:name w:val="Название таблицы"/>
    <w:basedOn w:val="affffffffb"/>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f3"/>
    <w:pPr>
      <w:widowControl w:val="0"/>
      <w:spacing w:line="360" w:lineRule="auto"/>
      <w:jc w:val="both"/>
    </w:pPr>
    <w:rPr>
      <w:szCs w:val="20"/>
      <w:lang w:val="en-US"/>
    </w:rPr>
  </w:style>
  <w:style w:type="paragraph" w:customStyle="1" w:styleId="-2">
    <w:name w:val="-Текст2"/>
    <w:basedOn w:val="af3"/>
    <w:pPr>
      <w:widowControl w:val="0"/>
      <w:spacing w:line="360" w:lineRule="auto"/>
      <w:ind w:firstLine="601"/>
      <w:jc w:val="both"/>
    </w:pPr>
    <w:rPr>
      <w:szCs w:val="20"/>
      <w:lang w:val="en-US"/>
    </w:rPr>
  </w:style>
  <w:style w:type="paragraph" w:customStyle="1" w:styleId="afffffffff">
    <w:name w:val="Стандарт"/>
    <w:basedOn w:val="af3"/>
    <w:uiPriority w:val="99"/>
    <w:pPr>
      <w:spacing w:line="312" w:lineRule="auto"/>
      <w:ind w:firstLine="720"/>
      <w:jc w:val="both"/>
    </w:pPr>
    <w:rPr>
      <w:sz w:val="26"/>
      <w:szCs w:val="20"/>
    </w:rPr>
  </w:style>
  <w:style w:type="paragraph" w:customStyle="1" w:styleId="2ff2">
    <w:name w:val="Название объекта2"/>
    <w:basedOn w:val="af3"/>
    <w:next w:val="af3"/>
    <w:pPr>
      <w:widowControl w:val="0"/>
      <w:jc w:val="right"/>
    </w:pPr>
    <w:rPr>
      <w:b/>
      <w:szCs w:val="20"/>
    </w:rPr>
  </w:style>
  <w:style w:type="paragraph" w:customStyle="1" w:styleId="afffffffff0">
    <w:name w:val="Монография"/>
    <w:basedOn w:val="affffffff4"/>
    <w:pPr>
      <w:widowControl w:val="0"/>
      <w:spacing w:after="0" w:line="360" w:lineRule="auto"/>
      <w:ind w:firstLine="720"/>
      <w:jc w:val="both"/>
    </w:pPr>
    <w:rPr>
      <w:sz w:val="24"/>
      <w:szCs w:val="20"/>
    </w:rPr>
  </w:style>
  <w:style w:type="paragraph" w:customStyle="1" w:styleId="xl28">
    <w:name w:val="xl28"/>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3"/>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3"/>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3"/>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3"/>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3"/>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3"/>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3"/>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3"/>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3"/>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3"/>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3"/>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3"/>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3"/>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3"/>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3"/>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3"/>
    <w:pPr>
      <w:pBdr>
        <w:top w:val="double" w:sz="1" w:space="0" w:color="000000"/>
        <w:left w:val="single" w:sz="4" w:space="0" w:color="000000"/>
        <w:right w:val="single" w:sz="4" w:space="0" w:color="000000"/>
      </w:pBdr>
      <w:spacing w:before="280" w:after="280"/>
      <w:jc w:val="center"/>
      <w:textAlignment w:val="center"/>
    </w:pPr>
  </w:style>
  <w:style w:type="paragraph" w:styleId="afffffffff1">
    <w:name w:val="Normal (Web)"/>
    <w:aliases w:val="Обычный (Web)1,Обычный (Web)11"/>
    <w:basedOn w:val="af3"/>
    <w:pPr>
      <w:spacing w:before="280" w:after="280"/>
    </w:pPr>
    <w:rPr>
      <w:color w:val="000000"/>
    </w:rPr>
  </w:style>
  <w:style w:type="paragraph" w:customStyle="1" w:styleId="rvps698610">
    <w:name w:val="rvps698610"/>
    <w:basedOn w:val="af3"/>
    <w:pPr>
      <w:spacing w:after="100"/>
      <w:ind w:right="200"/>
    </w:pPr>
  </w:style>
  <w:style w:type="paragraph" w:styleId="3f4">
    <w:name w:val="toc 3"/>
    <w:basedOn w:val="af3"/>
    <w:next w:val="af3"/>
    <w:link w:val="3f5"/>
    <w:pPr>
      <w:widowControl w:val="0"/>
      <w:tabs>
        <w:tab w:val="right" w:leader="dot" w:pos="9061"/>
      </w:tabs>
      <w:spacing w:line="360" w:lineRule="auto"/>
      <w:ind w:left="278" w:firstLine="567"/>
    </w:pPr>
    <w:rPr>
      <w:sz w:val="28"/>
      <w:szCs w:val="20"/>
    </w:rPr>
  </w:style>
  <w:style w:type="paragraph" w:styleId="2ff3">
    <w:name w:val="toc 2"/>
    <w:basedOn w:val="af3"/>
    <w:next w:val="af3"/>
    <w:qFormat/>
    <w:pPr>
      <w:widowControl w:val="0"/>
      <w:tabs>
        <w:tab w:val="right" w:leader="dot" w:pos="9072"/>
      </w:tabs>
      <w:spacing w:before="40" w:after="40"/>
      <w:ind w:left="278" w:right="567" w:firstLine="6"/>
    </w:pPr>
    <w:rPr>
      <w:sz w:val="28"/>
      <w:szCs w:val="20"/>
    </w:rPr>
  </w:style>
  <w:style w:type="paragraph" w:customStyle="1" w:styleId="2ff4">
    <w:name w:val="Текст2"/>
    <w:basedOn w:val="af3"/>
    <w:rPr>
      <w:rFonts w:ascii="ISOCPEUR" w:hAnsi="ISOCPEUR" w:cs="ISOCPEUR"/>
      <w:sz w:val="20"/>
      <w:szCs w:val="20"/>
    </w:rPr>
  </w:style>
  <w:style w:type="paragraph" w:customStyle="1" w:styleId="1ff4">
    <w:name w:val="Стиль1"/>
    <w:basedOn w:val="af3"/>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3"/>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3"/>
    <w:pPr>
      <w:overflowPunct w:val="0"/>
      <w:autoSpaceDE w:val="0"/>
      <w:jc w:val="center"/>
      <w:textAlignment w:val="baseline"/>
    </w:pPr>
    <w:rPr>
      <w:rFonts w:ascii="OpenSymbol" w:hAnsi="OpenSymbol" w:cs="OpenSymbol"/>
      <w:b/>
      <w:sz w:val="16"/>
      <w:szCs w:val="16"/>
    </w:rPr>
  </w:style>
  <w:style w:type="paragraph" w:customStyle="1" w:styleId="TabZag">
    <w:name w:val="Tab Zag"/>
    <w:basedOn w:val="af3"/>
    <w:pPr>
      <w:overflowPunct w:val="0"/>
      <w:autoSpaceDE w:val="0"/>
      <w:spacing w:before="120" w:after="120"/>
      <w:jc w:val="center"/>
      <w:textAlignment w:val="baseline"/>
    </w:pPr>
    <w:rPr>
      <w:rFonts w:ascii="OpenSymbol" w:hAnsi="OpenSymbol" w:cs="OpenSymbol"/>
      <w:b/>
      <w:caps/>
      <w:sz w:val="18"/>
      <w:szCs w:val="18"/>
    </w:rPr>
  </w:style>
  <w:style w:type="paragraph" w:styleId="afffffffff2">
    <w:name w:val="TOC Heading"/>
    <w:basedOn w:val="1"/>
    <w:next w:val="af3"/>
    <w:qFormat/>
    <w:pPr>
      <w:widowControl w:val="0"/>
      <w:numPr>
        <w:numId w:val="0"/>
      </w:numPr>
      <w:spacing w:line="360" w:lineRule="auto"/>
      <w:ind w:firstLine="567"/>
      <w:jc w:val="both"/>
    </w:pPr>
  </w:style>
  <w:style w:type="paragraph" w:customStyle="1" w:styleId="2ff5">
    <w:name w:val="Схема документа2"/>
    <w:basedOn w:val="af3"/>
    <w:pPr>
      <w:widowControl w:val="0"/>
      <w:spacing w:line="360" w:lineRule="auto"/>
      <w:ind w:firstLine="567"/>
      <w:jc w:val="both"/>
    </w:pPr>
    <w:rPr>
      <w:rFonts w:ascii="Helvetica" w:hAnsi="Helvetica" w:cs="Helvetica"/>
      <w:sz w:val="16"/>
      <w:szCs w:val="16"/>
    </w:rPr>
  </w:style>
  <w:style w:type="paragraph" w:styleId="afffffffff3">
    <w:name w:val="endnote text"/>
    <w:basedOn w:val="af3"/>
    <w:pPr>
      <w:widowControl w:val="0"/>
      <w:spacing w:line="360" w:lineRule="auto"/>
      <w:ind w:firstLine="567"/>
      <w:jc w:val="both"/>
    </w:pPr>
    <w:rPr>
      <w:sz w:val="20"/>
      <w:szCs w:val="20"/>
    </w:rPr>
  </w:style>
  <w:style w:type="paragraph" w:customStyle="1" w:styleId="font5">
    <w:name w:val="font5"/>
    <w:basedOn w:val="af3"/>
    <w:pPr>
      <w:spacing w:before="280" w:after="280"/>
    </w:pPr>
    <w:rPr>
      <w:sz w:val="28"/>
      <w:szCs w:val="28"/>
    </w:rPr>
  </w:style>
  <w:style w:type="paragraph" w:customStyle="1" w:styleId="font6">
    <w:name w:val="font6"/>
    <w:basedOn w:val="af3"/>
    <w:pPr>
      <w:spacing w:before="280" w:after="280"/>
    </w:pPr>
    <w:rPr>
      <w:b/>
      <w:bCs/>
      <w:sz w:val="28"/>
      <w:szCs w:val="28"/>
    </w:rPr>
  </w:style>
  <w:style w:type="paragraph" w:customStyle="1" w:styleId="font7">
    <w:name w:val="font7"/>
    <w:basedOn w:val="af3"/>
    <w:pPr>
      <w:spacing w:before="280" w:after="280"/>
    </w:pPr>
    <w:rPr>
      <w:color w:val="333333"/>
      <w:sz w:val="28"/>
      <w:szCs w:val="28"/>
    </w:rPr>
  </w:style>
  <w:style w:type="paragraph" w:customStyle="1" w:styleId="font8">
    <w:name w:val="font8"/>
    <w:basedOn w:val="af3"/>
    <w:pPr>
      <w:spacing w:before="280" w:after="280"/>
    </w:pPr>
    <w:rPr>
      <w:color w:val="000000"/>
      <w:sz w:val="28"/>
      <w:szCs w:val="28"/>
    </w:rPr>
  </w:style>
  <w:style w:type="paragraph" w:customStyle="1" w:styleId="xl65">
    <w:name w:val="xl65"/>
    <w:basedOn w:val="af3"/>
    <w:pPr>
      <w:spacing w:before="280" w:after="280"/>
      <w:jc w:val="both"/>
    </w:pPr>
    <w:rPr>
      <w:b/>
      <w:bCs/>
      <w:sz w:val="28"/>
      <w:szCs w:val="28"/>
    </w:rPr>
  </w:style>
  <w:style w:type="paragraph" w:customStyle="1" w:styleId="xl66">
    <w:name w:val="xl66"/>
    <w:basedOn w:val="af3"/>
    <w:pPr>
      <w:spacing w:before="280" w:after="280"/>
      <w:jc w:val="both"/>
    </w:pPr>
    <w:rPr>
      <w:sz w:val="28"/>
      <w:szCs w:val="28"/>
    </w:rPr>
  </w:style>
  <w:style w:type="paragraph" w:customStyle="1" w:styleId="xl67">
    <w:name w:val="xl67"/>
    <w:basedOn w:val="af3"/>
    <w:pPr>
      <w:spacing w:before="280" w:after="280"/>
    </w:pPr>
    <w:rPr>
      <w:b/>
      <w:bCs/>
      <w:color w:val="000000"/>
      <w:sz w:val="28"/>
      <w:szCs w:val="28"/>
    </w:rPr>
  </w:style>
  <w:style w:type="paragraph" w:customStyle="1" w:styleId="xl68">
    <w:name w:val="xl68"/>
    <w:basedOn w:val="af3"/>
    <w:pPr>
      <w:spacing w:before="280" w:after="280"/>
      <w:jc w:val="both"/>
    </w:pPr>
    <w:rPr>
      <w:b/>
      <w:bCs/>
      <w:color w:val="000000"/>
      <w:sz w:val="28"/>
      <w:szCs w:val="28"/>
    </w:rPr>
  </w:style>
  <w:style w:type="paragraph" w:customStyle="1" w:styleId="xl69">
    <w:name w:val="xl69"/>
    <w:basedOn w:val="af3"/>
    <w:pPr>
      <w:spacing w:before="280" w:after="280"/>
      <w:jc w:val="both"/>
    </w:pPr>
    <w:rPr>
      <w:color w:val="333333"/>
      <w:sz w:val="28"/>
      <w:szCs w:val="28"/>
    </w:rPr>
  </w:style>
  <w:style w:type="paragraph" w:customStyle="1" w:styleId="xl70">
    <w:name w:val="xl70"/>
    <w:basedOn w:val="af3"/>
    <w:pPr>
      <w:spacing w:before="280" w:after="280"/>
      <w:jc w:val="both"/>
    </w:pPr>
    <w:rPr>
      <w:b/>
      <w:bCs/>
      <w:color w:val="333333"/>
      <w:sz w:val="28"/>
      <w:szCs w:val="28"/>
    </w:rPr>
  </w:style>
  <w:style w:type="paragraph" w:customStyle="1" w:styleId="xl71">
    <w:name w:val="xl71"/>
    <w:basedOn w:val="af3"/>
    <w:pPr>
      <w:spacing w:before="280" w:after="280"/>
    </w:pPr>
    <w:rPr>
      <w:sz w:val="28"/>
      <w:szCs w:val="28"/>
    </w:rPr>
  </w:style>
  <w:style w:type="paragraph" w:customStyle="1" w:styleId="xl72">
    <w:name w:val="xl72"/>
    <w:basedOn w:val="af3"/>
    <w:pPr>
      <w:spacing w:before="280" w:after="280"/>
      <w:jc w:val="both"/>
    </w:pPr>
    <w:rPr>
      <w:sz w:val="28"/>
      <w:szCs w:val="28"/>
    </w:rPr>
  </w:style>
  <w:style w:type="paragraph" w:styleId="afffffffff4">
    <w:name w:val="Balloon Text"/>
    <w:aliases w:val=" Знак1"/>
    <w:basedOn w:val="af3"/>
    <w:pPr>
      <w:widowControl w:val="0"/>
      <w:ind w:firstLine="567"/>
      <w:jc w:val="both"/>
    </w:pPr>
    <w:rPr>
      <w:rFonts w:ascii="Helvetica" w:hAnsi="Helvetica" w:cs="Helvetica"/>
      <w:sz w:val="16"/>
      <w:szCs w:val="16"/>
    </w:rPr>
  </w:style>
  <w:style w:type="paragraph" w:styleId="afffffffff5">
    <w:name w:val="Bibliography"/>
    <w:basedOn w:val="af3"/>
    <w:next w:val="af3"/>
    <w:pPr>
      <w:widowControl w:val="0"/>
      <w:spacing w:line="360" w:lineRule="auto"/>
      <w:ind w:firstLine="567"/>
      <w:jc w:val="both"/>
    </w:pPr>
    <w:rPr>
      <w:sz w:val="28"/>
      <w:szCs w:val="20"/>
    </w:rPr>
  </w:style>
  <w:style w:type="paragraph" w:styleId="afffffffff6">
    <w:name w:val="List Paragraph"/>
    <w:basedOn w:val="af3"/>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3"/>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3"/>
    <w:pPr>
      <w:spacing w:before="280" w:after="280"/>
    </w:pPr>
    <w:rPr>
      <w:i/>
      <w:iCs/>
      <w:sz w:val="28"/>
      <w:szCs w:val="28"/>
    </w:rPr>
  </w:style>
  <w:style w:type="paragraph" w:customStyle="1" w:styleId="font10">
    <w:name w:val="font10"/>
    <w:basedOn w:val="af3"/>
    <w:pPr>
      <w:spacing w:before="280" w:after="280"/>
    </w:pPr>
    <w:rPr>
      <w:b/>
      <w:bCs/>
      <w:i/>
      <w:iCs/>
      <w:sz w:val="28"/>
      <w:szCs w:val="28"/>
    </w:rPr>
  </w:style>
  <w:style w:type="paragraph" w:customStyle="1" w:styleId="font11">
    <w:name w:val="font11"/>
    <w:basedOn w:val="af3"/>
    <w:pPr>
      <w:spacing w:before="280" w:after="280"/>
    </w:pPr>
    <w:rPr>
      <w:i/>
      <w:iCs/>
      <w:color w:val="000000"/>
      <w:sz w:val="28"/>
      <w:szCs w:val="28"/>
    </w:rPr>
  </w:style>
  <w:style w:type="paragraph" w:customStyle="1" w:styleId="font12">
    <w:name w:val="font12"/>
    <w:basedOn w:val="af3"/>
    <w:pPr>
      <w:spacing w:before="280" w:after="280"/>
    </w:pPr>
    <w:rPr>
      <w:b/>
      <w:bCs/>
      <w:i/>
      <w:iCs/>
      <w:color w:val="000000"/>
      <w:sz w:val="28"/>
      <w:szCs w:val="28"/>
    </w:rPr>
  </w:style>
  <w:style w:type="paragraph" w:customStyle="1" w:styleId="xl63">
    <w:name w:val="xl63"/>
    <w:basedOn w:val="af3"/>
    <w:pPr>
      <w:spacing w:before="280" w:after="280"/>
      <w:jc w:val="both"/>
    </w:pPr>
    <w:rPr>
      <w:b/>
      <w:bCs/>
      <w:sz w:val="28"/>
      <w:szCs w:val="28"/>
    </w:rPr>
  </w:style>
  <w:style w:type="paragraph" w:customStyle="1" w:styleId="xl64">
    <w:name w:val="xl64"/>
    <w:basedOn w:val="af3"/>
    <w:pPr>
      <w:spacing w:before="280" w:after="280"/>
      <w:jc w:val="both"/>
    </w:pPr>
    <w:rPr>
      <w:sz w:val="28"/>
      <w:szCs w:val="28"/>
    </w:rPr>
  </w:style>
  <w:style w:type="paragraph" w:customStyle="1" w:styleId="xl73">
    <w:name w:val="xl73"/>
    <w:basedOn w:val="af3"/>
    <w:pPr>
      <w:spacing w:before="280" w:after="280"/>
    </w:pPr>
    <w:rPr>
      <w:i/>
      <w:iCs/>
      <w:sz w:val="28"/>
      <w:szCs w:val="28"/>
    </w:rPr>
  </w:style>
  <w:style w:type="paragraph" w:customStyle="1" w:styleId="xl74">
    <w:name w:val="xl74"/>
    <w:basedOn w:val="af3"/>
    <w:pPr>
      <w:spacing w:before="280" w:after="280"/>
      <w:jc w:val="both"/>
    </w:pPr>
    <w:rPr>
      <w:b/>
      <w:bCs/>
      <w:i/>
      <w:iCs/>
      <w:sz w:val="28"/>
      <w:szCs w:val="28"/>
    </w:rPr>
  </w:style>
  <w:style w:type="paragraph" w:customStyle="1" w:styleId="xl75">
    <w:name w:val="xl75"/>
    <w:basedOn w:val="af3"/>
    <w:pPr>
      <w:spacing w:before="280" w:after="280"/>
      <w:jc w:val="both"/>
    </w:pPr>
    <w:rPr>
      <w:i/>
      <w:iCs/>
      <w:sz w:val="28"/>
      <w:szCs w:val="28"/>
    </w:rPr>
  </w:style>
  <w:style w:type="paragraph" w:customStyle="1" w:styleId="xl76">
    <w:name w:val="xl76"/>
    <w:basedOn w:val="af3"/>
    <w:pPr>
      <w:spacing w:before="280" w:after="280"/>
    </w:pPr>
    <w:rPr>
      <w:b/>
      <w:bCs/>
      <w:color w:val="000000"/>
      <w:sz w:val="28"/>
      <w:szCs w:val="28"/>
    </w:rPr>
  </w:style>
  <w:style w:type="paragraph" w:customStyle="1" w:styleId="BodyText21">
    <w:name w:val="Body Text 21"/>
    <w:basedOn w:val="af3"/>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6">
    <w:name w:val="Текст примечания2"/>
    <w:basedOn w:val="af3"/>
    <w:rPr>
      <w:sz w:val="20"/>
      <w:szCs w:val="20"/>
    </w:rPr>
  </w:style>
  <w:style w:type="paragraph" w:styleId="afffffffff7">
    <w:name w:val="annotation subject"/>
    <w:basedOn w:val="2ff6"/>
    <w:next w:val="2ff6"/>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8">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9">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a">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4">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f3"/>
    <w:pPr>
      <w:spacing w:after="120"/>
      <w:ind w:left="849"/>
    </w:pPr>
    <w:rPr>
      <w:sz w:val="20"/>
      <w:szCs w:val="20"/>
    </w:rPr>
  </w:style>
  <w:style w:type="paragraph" w:customStyle="1" w:styleId="afffffffffb">
    <w:name w:val="Авт."/>
    <w:pPr>
      <w:suppressAutoHyphens/>
      <w:jc w:val="right"/>
    </w:pPr>
    <w:rPr>
      <w:rFonts w:ascii="Garamond" w:eastAsia="Garamond" w:hAnsi="Garamond" w:cs="Garamond"/>
      <w:b/>
      <w:i/>
      <w:sz w:val="22"/>
      <w:lang w:eastAsia="ar-SA"/>
    </w:rPr>
  </w:style>
  <w:style w:type="paragraph" w:customStyle="1" w:styleId="-5">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f3"/>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3"/>
    <w:pPr>
      <w:ind w:firstLine="600"/>
      <w:jc w:val="both"/>
    </w:pPr>
  </w:style>
  <w:style w:type="paragraph" w:customStyle="1" w:styleId="afffffffffc">
    <w:name w:val="Знак Знак Знак Знак Знак Знак"/>
    <w:basedOn w:val="af3"/>
    <w:rPr>
      <w:rFonts w:ascii="MS Reference Specialty" w:hAnsi="MS Reference Specialty" w:cs="MS Reference Specialty"/>
      <w:sz w:val="20"/>
      <w:szCs w:val="20"/>
      <w:lang w:val="en-US"/>
    </w:rPr>
  </w:style>
  <w:style w:type="paragraph" w:customStyle="1" w:styleId="MainStyle">
    <w:name w:val="MainStyle"/>
    <w:basedOn w:val="af3"/>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3"/>
    <w:pPr>
      <w:spacing w:line="360" w:lineRule="auto"/>
      <w:jc w:val="center"/>
    </w:pPr>
    <w:rPr>
      <w:caps/>
      <w:sz w:val="28"/>
      <w:szCs w:val="20"/>
    </w:rPr>
  </w:style>
  <w:style w:type="paragraph" w:customStyle="1" w:styleId="afffffffffd">
    <w:name w:val="текст"/>
    <w:basedOn w:val="af3"/>
    <w:pPr>
      <w:spacing w:line="360" w:lineRule="auto"/>
      <w:ind w:firstLine="709"/>
      <w:jc w:val="both"/>
    </w:pPr>
    <w:rPr>
      <w:sz w:val="28"/>
      <w:szCs w:val="20"/>
    </w:rPr>
  </w:style>
  <w:style w:type="paragraph" w:customStyle="1" w:styleId="afffffffffe">
    <w:name w:val="ТаблицаСтроки"/>
    <w:basedOn w:val="af3"/>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e"/>
  </w:style>
  <w:style w:type="paragraph" w:customStyle="1" w:styleId="affffffffff">
    <w:name w:val="ОбычнАбзац"/>
    <w:basedOn w:val="af3"/>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e"/>
    <w:pPr>
      <w:ind w:left="284"/>
    </w:pPr>
    <w:rPr>
      <w:szCs w:val="20"/>
    </w:rPr>
  </w:style>
  <w:style w:type="paragraph" w:customStyle="1" w:styleId="affffffffff0">
    <w:name w:val="ТаблицаСодержание"/>
    <w:basedOn w:val="af3"/>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f0"/>
    <w:pPr>
      <w:jc w:val="both"/>
    </w:pPr>
    <w:rPr>
      <w:szCs w:val="20"/>
    </w:rPr>
  </w:style>
  <w:style w:type="paragraph" w:customStyle="1" w:styleId="affffffffff1">
    <w:name w:val="ТаблицаЗаголовок"/>
    <w:basedOn w:val="af3"/>
    <w:pPr>
      <w:keepNext/>
      <w:widowControl w:val="0"/>
      <w:shd w:val="clear" w:color="auto" w:fill="FFFFFF"/>
      <w:autoSpaceDE w:val="0"/>
      <w:spacing w:before="40" w:after="40"/>
      <w:jc w:val="center"/>
    </w:pPr>
    <w:rPr>
      <w:color w:val="000000"/>
      <w:sz w:val="26"/>
      <w:szCs w:val="26"/>
    </w:rPr>
  </w:style>
  <w:style w:type="paragraph" w:customStyle="1" w:styleId="affffffffff2">
    <w:name w:val="ТаблицаНазвание"/>
    <w:basedOn w:val="af3"/>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3">
    <w:name w:val="ТаблицаНомер"/>
    <w:basedOn w:val="af3"/>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4">
    <w:name w:val="ПодписьРис"/>
    <w:basedOn w:val="af3"/>
    <w:pPr>
      <w:widowControl w:val="0"/>
      <w:autoSpaceDE w:val="0"/>
      <w:spacing w:before="120" w:after="240" w:line="288" w:lineRule="auto"/>
      <w:jc w:val="center"/>
    </w:pPr>
    <w:rPr>
      <w:sz w:val="28"/>
      <w:szCs w:val="26"/>
    </w:rPr>
  </w:style>
  <w:style w:type="paragraph" w:customStyle="1" w:styleId="affffffffff5">
    <w:name w:val="ТекстНадписи"/>
    <w:basedOn w:val="af3"/>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3"/>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f1"/>
  </w:style>
  <w:style w:type="paragraph" w:customStyle="1" w:styleId="146">
    <w:name w:val="Стиль ТаблицаЗаголовок + 14 пт По ширине"/>
    <w:basedOn w:val="affffffffff1"/>
    <w:pPr>
      <w:jc w:val="both"/>
    </w:pPr>
    <w:rPr>
      <w:szCs w:val="20"/>
    </w:rPr>
  </w:style>
  <w:style w:type="paragraph" w:customStyle="1" w:styleId="affffffffff6">
    <w:name w:val="Знак"/>
    <w:basedOn w:val="af3"/>
    <w:rPr>
      <w:rFonts w:ascii="MS Reference Specialty" w:hAnsi="MS Reference Specialty" w:cs="MS Reference Specialty"/>
      <w:sz w:val="20"/>
      <w:szCs w:val="20"/>
      <w:lang w:val="en-US"/>
    </w:rPr>
  </w:style>
  <w:style w:type="paragraph" w:customStyle="1" w:styleId="312">
    <w:name w:val="Основной текст 31"/>
    <w:basedOn w:val="af3"/>
    <w:pPr>
      <w:jc w:val="both"/>
    </w:pPr>
    <w:rPr>
      <w:rFonts w:ascii="OpenSymbol" w:hAnsi="OpenSymbol" w:cs="OpenSymbol"/>
      <w:sz w:val="26"/>
      <w:szCs w:val="20"/>
    </w:rPr>
  </w:style>
  <w:style w:type="paragraph" w:customStyle="1" w:styleId="213">
    <w:name w:val="Основной текст 21"/>
    <w:basedOn w:val="af3"/>
    <w:uiPriority w:val="99"/>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f3"/>
    <w:next w:val="af3"/>
    <w:pPr>
      <w:ind w:left="720"/>
    </w:pPr>
  </w:style>
  <w:style w:type="paragraph" w:customStyle="1" w:styleId="1ff8">
    <w:name w:val="Обычный отступ1"/>
    <w:basedOn w:val="af3"/>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1"/>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7">
    <w:name w:val="Уровень2"/>
    <w:basedOn w:val="20"/>
    <w:next w:val="af3"/>
    <w:pPr>
      <w:numPr>
        <w:ilvl w:val="0"/>
        <w:numId w:val="0"/>
      </w:numPr>
      <w:spacing w:after="240"/>
      <w:jc w:val="both"/>
    </w:pPr>
    <w:rPr>
      <w:rFonts w:ascii="Symbol" w:hAnsi="Symbol" w:cs="Symbol"/>
      <w:i w:val="0"/>
      <w:iCs w:val="0"/>
      <w:sz w:val="24"/>
      <w:szCs w:val="24"/>
    </w:rPr>
  </w:style>
  <w:style w:type="paragraph" w:customStyle="1" w:styleId="3f6">
    <w:name w:val="Уровень3"/>
    <w:basedOn w:val="30"/>
    <w:next w:val="af3"/>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3"/>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f3"/>
    <w:pPr>
      <w:spacing w:after="160" w:line="240" w:lineRule="exact"/>
    </w:pPr>
    <w:rPr>
      <w:sz w:val="28"/>
      <w:szCs w:val="28"/>
      <w:lang w:val="en-US"/>
    </w:rPr>
  </w:style>
  <w:style w:type="paragraph" w:styleId="affffffffff7">
    <w:name w:val="No Spacing"/>
    <w:qFormat/>
    <w:pPr>
      <w:suppressAutoHyphens/>
    </w:pPr>
    <w:rPr>
      <w:rFonts w:ascii="IzhTitl" w:eastAsia="Garamond" w:hAnsi="IzhTitl" w:cs="IzhTitl"/>
      <w:sz w:val="22"/>
      <w:szCs w:val="22"/>
      <w:lang w:eastAsia="ar-SA"/>
    </w:rPr>
  </w:style>
  <w:style w:type="paragraph" w:customStyle="1" w:styleId="affffffffff8">
    <w:name w:val="Знак Знак Знак Знак"/>
    <w:basedOn w:val="af3"/>
    <w:pPr>
      <w:pageBreakBefore/>
      <w:spacing w:after="160" w:line="360" w:lineRule="auto"/>
    </w:pPr>
    <w:rPr>
      <w:rFonts w:ascii="Mincho" w:hAnsi="Mincho" w:cs="Mincho"/>
      <w:sz w:val="28"/>
      <w:szCs w:val="28"/>
      <w:lang w:val="en-US"/>
    </w:rPr>
  </w:style>
  <w:style w:type="paragraph" w:customStyle="1" w:styleId="117">
    <w:name w:val="Абзац списка11"/>
    <w:basedOn w:val="af3"/>
    <w:pPr>
      <w:ind w:left="720"/>
    </w:pPr>
  </w:style>
  <w:style w:type="paragraph" w:customStyle="1" w:styleId="mb12">
    <w:name w:val="mb12"/>
    <w:basedOn w:val="af3"/>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f3"/>
    <w:uiPriority w:val="99"/>
    <w:pPr>
      <w:widowControl w:val="0"/>
      <w:autoSpaceDE w:val="0"/>
      <w:jc w:val="both"/>
    </w:pPr>
    <w:rPr>
      <w:rFonts w:ascii="Helvetica" w:hAnsi="Helvetica" w:cs="Helvetica"/>
    </w:rPr>
  </w:style>
  <w:style w:type="paragraph" w:customStyle="1" w:styleId="1ffb">
    <w:name w:val="Знак Знак1 Знак"/>
    <w:basedOn w:val="af3"/>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3"/>
    <w:pPr>
      <w:spacing w:before="280" w:after="280"/>
    </w:pPr>
  </w:style>
  <w:style w:type="paragraph" w:customStyle="1" w:styleId="Style6">
    <w:name w:val="Style6"/>
    <w:basedOn w:val="af3"/>
    <w:pPr>
      <w:widowControl w:val="0"/>
      <w:autoSpaceDE w:val="0"/>
      <w:spacing w:line="173" w:lineRule="exact"/>
      <w:ind w:firstLine="6821"/>
    </w:pPr>
  </w:style>
  <w:style w:type="paragraph" w:customStyle="1" w:styleId="1ffc">
    <w:name w:val="Знак1 Знак Знак Знак"/>
    <w:basedOn w:val="af3"/>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3"/>
    <w:pPr>
      <w:spacing w:after="160" w:line="240" w:lineRule="exact"/>
    </w:pPr>
    <w:rPr>
      <w:rFonts w:ascii="MS Reference Specialty" w:hAnsi="MS Reference Specialty" w:cs="MS Reference Specialty"/>
      <w:sz w:val="20"/>
      <w:szCs w:val="20"/>
      <w:lang w:val="en-US"/>
    </w:rPr>
  </w:style>
  <w:style w:type="paragraph" w:customStyle="1" w:styleId="2ff8">
    <w:name w:val="Основной текст (2)"/>
    <w:basedOn w:val="af3"/>
    <w:pPr>
      <w:shd w:val="clear" w:color="auto" w:fill="FFFFFF"/>
      <w:spacing w:line="0" w:lineRule="atLeast"/>
    </w:pPr>
    <w:rPr>
      <w:sz w:val="20"/>
      <w:szCs w:val="20"/>
    </w:rPr>
  </w:style>
  <w:style w:type="paragraph" w:customStyle="1" w:styleId="85">
    <w:name w:val="Основной текст (8)"/>
    <w:basedOn w:val="af3"/>
    <w:pPr>
      <w:shd w:val="clear" w:color="auto" w:fill="FFFFFF"/>
      <w:spacing w:line="0" w:lineRule="atLeast"/>
    </w:pPr>
    <w:rPr>
      <w:rFonts w:ascii="OpenSymbol" w:eastAsia="OpenSymbol" w:hAnsi="OpenSymbol" w:cs="OpenSymbol"/>
      <w:sz w:val="19"/>
      <w:szCs w:val="19"/>
    </w:rPr>
  </w:style>
  <w:style w:type="paragraph" w:customStyle="1" w:styleId="125">
    <w:name w:val="Основной текст (12)"/>
    <w:basedOn w:val="af3"/>
    <w:pPr>
      <w:shd w:val="clear" w:color="auto" w:fill="FFFFFF"/>
      <w:spacing w:line="0" w:lineRule="atLeast"/>
    </w:pPr>
    <w:rPr>
      <w:rFonts w:ascii="OpenSymbol" w:eastAsia="OpenSymbol" w:hAnsi="OpenSymbol" w:cs="OpenSymbol"/>
      <w:sz w:val="16"/>
      <w:szCs w:val="16"/>
    </w:rPr>
  </w:style>
  <w:style w:type="paragraph" w:customStyle="1" w:styleId="FR50">
    <w:name w:val="FR5"/>
    <w:uiPriority w:val="99"/>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3"/>
    <w:pPr>
      <w:spacing w:line="360" w:lineRule="auto"/>
      <w:ind w:firstLine="720"/>
      <w:jc w:val="both"/>
    </w:pPr>
    <w:rPr>
      <w:sz w:val="28"/>
    </w:rPr>
  </w:style>
  <w:style w:type="paragraph" w:customStyle="1" w:styleId="103">
    <w:name w:val="Стиль Рисунок + 10 пт Знак Знак"/>
    <w:basedOn w:val="af3"/>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3"/>
    <w:pPr>
      <w:keepNext/>
      <w:numPr>
        <w:numId w:val="19"/>
      </w:numPr>
      <w:spacing w:after="20"/>
      <w:jc w:val="right"/>
    </w:pPr>
    <w:rPr>
      <w:b/>
    </w:rPr>
  </w:style>
  <w:style w:type="paragraph" w:customStyle="1" w:styleId="distable">
    <w:name w:val="Стиль dis_table + По ширине"/>
    <w:basedOn w:val="af3"/>
    <w:rPr>
      <w:b/>
      <w:bCs/>
      <w:szCs w:val="20"/>
    </w:rPr>
  </w:style>
  <w:style w:type="paragraph" w:customStyle="1" w:styleId="104">
    <w:name w:val="Стиль Рисунок + 10 пт"/>
    <w:basedOn w:val="af3"/>
    <w:pPr>
      <w:tabs>
        <w:tab w:val="left" w:pos="964"/>
      </w:tabs>
      <w:spacing w:before="120"/>
      <w:ind w:left="360"/>
      <w:jc w:val="center"/>
    </w:pPr>
    <w:rPr>
      <w:rFonts w:ascii="OpenSymbol" w:hAnsi="OpenSymbol" w:cs="OpenSymbol"/>
      <w:b/>
      <w:color w:val="000000"/>
      <w:szCs w:val="22"/>
    </w:rPr>
  </w:style>
  <w:style w:type="paragraph" w:customStyle="1" w:styleId="affffffffff9">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a">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3"/>
    <w:pPr>
      <w:spacing w:before="280" w:after="115"/>
    </w:pPr>
    <w:rPr>
      <w:color w:val="000000"/>
      <w:sz w:val="20"/>
      <w:szCs w:val="20"/>
    </w:rPr>
  </w:style>
  <w:style w:type="paragraph" w:customStyle="1" w:styleId="Style3">
    <w:name w:val="Style3"/>
    <w:basedOn w:val="af3"/>
    <w:uiPriority w:val="99"/>
    <w:pPr>
      <w:widowControl w:val="0"/>
      <w:autoSpaceDE w:val="0"/>
      <w:spacing w:line="288" w:lineRule="exact"/>
    </w:pPr>
  </w:style>
  <w:style w:type="paragraph" w:customStyle="1" w:styleId="consnormal0">
    <w:name w:val="consnormal"/>
    <w:basedOn w:val="af3"/>
    <w:pPr>
      <w:spacing w:before="280" w:after="280" w:line="360" w:lineRule="auto"/>
      <w:ind w:firstLine="709"/>
      <w:jc w:val="both"/>
    </w:pPr>
    <w:rPr>
      <w:color w:val="000000"/>
      <w:sz w:val="28"/>
    </w:rPr>
  </w:style>
  <w:style w:type="paragraph" w:customStyle="1" w:styleId="affffffffffb">
    <w:name w:val="Готовый"/>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9">
    <w:name w:val="Без интервала2"/>
    <w:pPr>
      <w:suppressAutoHyphens/>
    </w:pPr>
    <w:rPr>
      <w:rFonts w:ascii="IzhTitl" w:eastAsia="IzhTitl" w:hAnsi="IzhTitl" w:cs="IzhTitl"/>
      <w:sz w:val="22"/>
      <w:szCs w:val="22"/>
      <w:lang w:eastAsia="ar-SA"/>
    </w:rPr>
  </w:style>
  <w:style w:type="paragraph" w:customStyle="1" w:styleId="affffffffffc">
    <w:name w:val="Диссертация"/>
    <w:basedOn w:val="af3"/>
    <w:pPr>
      <w:spacing w:line="360" w:lineRule="auto"/>
      <w:ind w:firstLine="567"/>
      <w:jc w:val="both"/>
    </w:pPr>
    <w:rPr>
      <w:sz w:val="28"/>
      <w:szCs w:val="28"/>
    </w:rPr>
  </w:style>
  <w:style w:type="paragraph" w:customStyle="1" w:styleId="2ffa">
    <w:name w:val="Знак2 Знак Знак Знак Знак Знак Знак Знак Знак Знак"/>
    <w:basedOn w:val="af3"/>
    <w:pPr>
      <w:spacing w:after="160" w:line="240" w:lineRule="exact"/>
    </w:pPr>
    <w:rPr>
      <w:sz w:val="28"/>
      <w:szCs w:val="20"/>
      <w:lang w:val="en-US"/>
    </w:rPr>
  </w:style>
  <w:style w:type="paragraph" w:styleId="HTMLa">
    <w:name w:val="HTML Address"/>
    <w:basedOn w:val="af3"/>
    <w:rPr>
      <w:i/>
      <w:iCs/>
    </w:rPr>
  </w:style>
  <w:style w:type="paragraph" w:customStyle="1" w:styleId="314">
    <w:name w:val="Основной текст с отступом 31"/>
    <w:basedOn w:val="af3"/>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aliases w:val="Табл 12ц 1"/>
    <w:basedOn w:val="af3"/>
    <w:pPr>
      <w:spacing w:before="280" w:after="280"/>
    </w:pPr>
    <w:rPr>
      <w:rFonts w:ascii="OpenSymbol" w:eastAsia="OpenSymbol" w:hAnsi="OpenSymbol" w:cs="OpenSymbol"/>
    </w:rPr>
  </w:style>
  <w:style w:type="paragraph" w:customStyle="1" w:styleId="1ffe">
    <w:name w:val="1"/>
    <w:basedOn w:val="af3"/>
    <w:pPr>
      <w:spacing w:before="280" w:after="280"/>
    </w:pPr>
    <w:rPr>
      <w:rFonts w:ascii="OpenSymbol" w:eastAsia="OpenSymbol" w:hAnsi="OpenSymbol" w:cs="OpenSymbol"/>
    </w:rPr>
  </w:style>
  <w:style w:type="paragraph" w:customStyle="1" w:styleId="fr51">
    <w:name w:val="fr5"/>
    <w:basedOn w:val="af3"/>
    <w:pPr>
      <w:spacing w:before="280" w:after="280"/>
    </w:pPr>
    <w:rPr>
      <w:rFonts w:ascii="OpenSymbol" w:eastAsia="OpenSymbol" w:hAnsi="OpenSymbol" w:cs="OpenSymbol"/>
    </w:rPr>
  </w:style>
  <w:style w:type="paragraph" w:customStyle="1" w:styleId="322">
    <w:name w:val="Основной текст с отступом 32"/>
    <w:basedOn w:val="af3"/>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d">
    <w:name w:val="Таблица"/>
    <w:basedOn w:val="af3"/>
    <w:pPr>
      <w:keepNext/>
      <w:spacing w:before="160" w:after="120"/>
      <w:ind w:left="964" w:hanging="964"/>
    </w:pPr>
    <w:rPr>
      <w:rFonts w:eastAsia="Impact"/>
      <w:sz w:val="18"/>
    </w:rPr>
  </w:style>
  <w:style w:type="paragraph" w:customStyle="1" w:styleId="affffffffffe">
    <w:name w:val="Обычный вправо"/>
    <w:basedOn w:val="af3"/>
    <w:pPr>
      <w:jc w:val="right"/>
    </w:pPr>
    <w:rPr>
      <w:rFonts w:eastAsia="Impact"/>
      <w:sz w:val="20"/>
      <w:szCs w:val="20"/>
    </w:rPr>
  </w:style>
  <w:style w:type="paragraph" w:customStyle="1" w:styleId="afffffffffff">
    <w:name w:val="Специальность"/>
    <w:basedOn w:val="af3"/>
    <w:pPr>
      <w:jc w:val="center"/>
    </w:pPr>
    <w:rPr>
      <w:rFonts w:eastAsia="Impact"/>
      <w:sz w:val="20"/>
    </w:rPr>
  </w:style>
  <w:style w:type="paragraph" w:customStyle="1" w:styleId="afffffffffff0">
    <w:name w:val="Кафедра"/>
    <w:basedOn w:val="afffffffffff"/>
    <w:pPr>
      <w:keepNext/>
    </w:pPr>
    <w:rPr>
      <w:sz w:val="18"/>
    </w:rPr>
  </w:style>
  <w:style w:type="paragraph" w:customStyle="1" w:styleId="0">
    <w:name w:val="Обычный+0"/>
    <w:basedOn w:val="af3"/>
    <w:pPr>
      <w:ind w:firstLine="567"/>
      <w:jc w:val="both"/>
    </w:pPr>
    <w:rPr>
      <w:rFonts w:eastAsia="Impact"/>
      <w:spacing w:val="-1"/>
      <w:sz w:val="20"/>
      <w:szCs w:val="20"/>
    </w:rPr>
  </w:style>
  <w:style w:type="paragraph" w:customStyle="1" w:styleId="afffffffffff1">
    <w:name w:val="Обычный без отступа"/>
    <w:basedOn w:val="af3"/>
    <w:pPr>
      <w:jc w:val="both"/>
    </w:pPr>
    <w:rPr>
      <w:rFonts w:eastAsia="Impact"/>
      <w:sz w:val="20"/>
      <w:szCs w:val="20"/>
    </w:rPr>
  </w:style>
  <w:style w:type="paragraph" w:customStyle="1" w:styleId="afffffffffff2">
    <w:name w:val="Ученый секретарь"/>
    <w:basedOn w:val="afffffffffff1"/>
    <w:pPr>
      <w:tabs>
        <w:tab w:val="right" w:pos="6124"/>
      </w:tabs>
      <w:jc w:val="left"/>
    </w:pPr>
    <w:rPr>
      <w:sz w:val="18"/>
    </w:rPr>
  </w:style>
  <w:style w:type="paragraph" w:customStyle="1" w:styleId="Style29">
    <w:name w:val="Style29"/>
    <w:basedOn w:val="af3"/>
    <w:pPr>
      <w:widowControl w:val="0"/>
      <w:autoSpaceDE w:val="0"/>
      <w:spacing w:line="470" w:lineRule="exact"/>
      <w:ind w:firstLine="633"/>
      <w:jc w:val="both"/>
    </w:pPr>
    <w:rPr>
      <w:sz w:val="28"/>
    </w:rPr>
  </w:style>
  <w:style w:type="paragraph" w:customStyle="1" w:styleId="1fff">
    <w:name w:val="Абзац списка1"/>
    <w:basedOn w:val="af3"/>
    <w:uiPriority w:val="99"/>
    <w:pPr>
      <w:spacing w:after="200" w:line="276" w:lineRule="auto"/>
      <w:ind w:left="720"/>
    </w:pPr>
    <w:rPr>
      <w:rFonts w:ascii="IzhTitl" w:hAnsi="IzhTitl" w:cs="IzhTitl"/>
      <w:sz w:val="22"/>
      <w:szCs w:val="22"/>
      <w:lang w:val="en-US"/>
    </w:rPr>
  </w:style>
  <w:style w:type="paragraph" w:customStyle="1" w:styleId="Style9">
    <w:name w:val="Style9"/>
    <w:basedOn w:val="af3"/>
    <w:pPr>
      <w:widowControl w:val="0"/>
      <w:autoSpaceDE w:val="0"/>
      <w:spacing w:line="469" w:lineRule="exact"/>
      <w:ind w:firstLine="671"/>
      <w:jc w:val="both"/>
    </w:pPr>
    <w:rPr>
      <w:sz w:val="28"/>
    </w:rPr>
  </w:style>
  <w:style w:type="paragraph" w:customStyle="1" w:styleId="Style47">
    <w:name w:val="Style47"/>
    <w:basedOn w:val="af3"/>
    <w:pPr>
      <w:widowControl w:val="0"/>
      <w:autoSpaceDE w:val="0"/>
      <w:spacing w:line="280" w:lineRule="exact"/>
      <w:jc w:val="both"/>
    </w:pPr>
    <w:rPr>
      <w:sz w:val="28"/>
    </w:rPr>
  </w:style>
  <w:style w:type="paragraph" w:customStyle="1" w:styleId="Style32">
    <w:name w:val="Style32"/>
    <w:basedOn w:val="af3"/>
    <w:pPr>
      <w:widowControl w:val="0"/>
      <w:autoSpaceDE w:val="0"/>
      <w:spacing w:line="273" w:lineRule="exact"/>
    </w:pPr>
    <w:rPr>
      <w:sz w:val="28"/>
    </w:rPr>
  </w:style>
  <w:style w:type="paragraph" w:customStyle="1" w:styleId="Style46">
    <w:name w:val="Style46"/>
    <w:basedOn w:val="af3"/>
    <w:pPr>
      <w:widowControl w:val="0"/>
      <w:autoSpaceDE w:val="0"/>
    </w:pPr>
    <w:rPr>
      <w:sz w:val="28"/>
    </w:rPr>
  </w:style>
  <w:style w:type="paragraph" w:customStyle="1" w:styleId="Style48">
    <w:name w:val="Style48"/>
    <w:basedOn w:val="af3"/>
    <w:pPr>
      <w:widowControl w:val="0"/>
      <w:autoSpaceDE w:val="0"/>
      <w:spacing w:line="271" w:lineRule="exact"/>
      <w:ind w:firstLine="137"/>
    </w:pPr>
    <w:rPr>
      <w:sz w:val="28"/>
    </w:rPr>
  </w:style>
  <w:style w:type="paragraph" w:customStyle="1" w:styleId="Style45">
    <w:name w:val="Style45"/>
    <w:basedOn w:val="af3"/>
    <w:pPr>
      <w:widowControl w:val="0"/>
      <w:autoSpaceDE w:val="0"/>
      <w:spacing w:line="249" w:lineRule="exact"/>
      <w:jc w:val="center"/>
    </w:pPr>
    <w:rPr>
      <w:sz w:val="28"/>
    </w:rPr>
  </w:style>
  <w:style w:type="paragraph" w:customStyle="1" w:styleId="Style54">
    <w:name w:val="Style54"/>
    <w:basedOn w:val="af3"/>
    <w:pPr>
      <w:widowControl w:val="0"/>
      <w:autoSpaceDE w:val="0"/>
    </w:pPr>
    <w:rPr>
      <w:sz w:val="28"/>
    </w:rPr>
  </w:style>
  <w:style w:type="paragraph" w:customStyle="1" w:styleId="Style81">
    <w:name w:val="Style81"/>
    <w:basedOn w:val="af3"/>
    <w:pPr>
      <w:widowControl w:val="0"/>
      <w:autoSpaceDE w:val="0"/>
    </w:pPr>
    <w:rPr>
      <w:sz w:val="28"/>
    </w:rPr>
  </w:style>
  <w:style w:type="paragraph" w:customStyle="1" w:styleId="Style79">
    <w:name w:val="Style79"/>
    <w:basedOn w:val="af3"/>
    <w:pPr>
      <w:widowControl w:val="0"/>
      <w:autoSpaceDE w:val="0"/>
      <w:spacing w:line="479" w:lineRule="exact"/>
      <w:ind w:firstLine="345"/>
      <w:jc w:val="both"/>
    </w:pPr>
    <w:rPr>
      <w:sz w:val="28"/>
    </w:rPr>
  </w:style>
  <w:style w:type="paragraph" w:customStyle="1" w:styleId="subhead5">
    <w:name w:val="subhead5"/>
    <w:basedOn w:val="af3"/>
    <w:pPr>
      <w:spacing w:before="120" w:after="120"/>
    </w:pPr>
    <w:rPr>
      <w:color w:val="666666"/>
    </w:rPr>
  </w:style>
  <w:style w:type="paragraph" w:customStyle="1" w:styleId="2ffb">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3">
    <w:name w:val="Диплом"/>
    <w:basedOn w:val="af3"/>
    <w:pPr>
      <w:spacing w:line="360" w:lineRule="auto"/>
      <w:ind w:firstLine="709"/>
      <w:jc w:val="both"/>
    </w:pPr>
    <w:rPr>
      <w:sz w:val="28"/>
      <w:szCs w:val="28"/>
    </w:rPr>
  </w:style>
  <w:style w:type="paragraph" w:customStyle="1" w:styleId="afffffffffff4">
    <w:name w:val="Заголовок статьи"/>
    <w:basedOn w:val="af3"/>
    <w:next w:val="af3"/>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f3"/>
    <w:pPr>
      <w:spacing w:before="120" w:after="120"/>
      <w:jc w:val="center"/>
    </w:pPr>
    <w:rPr>
      <w:rFonts w:ascii="Helvetica" w:hAnsi="Helvetica" w:cs="Helvetica"/>
      <w:b/>
      <w:sz w:val="32"/>
      <w:szCs w:val="28"/>
    </w:rPr>
  </w:style>
  <w:style w:type="paragraph" w:customStyle="1" w:styleId="afffffffffff5">
    <w:name w:val="Тема"/>
    <w:basedOn w:val="af3"/>
    <w:next w:val="af3"/>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f3"/>
    <w:rPr>
      <w:rFonts w:ascii="MS Reference Specialty" w:hAnsi="MS Reference Specialty" w:cs="MS Reference Specialty"/>
      <w:sz w:val="20"/>
      <w:szCs w:val="20"/>
      <w:lang w:val="en-US"/>
    </w:rPr>
  </w:style>
  <w:style w:type="paragraph" w:customStyle="1" w:styleId="1fff2">
    <w:name w:val="Обычный1"/>
    <w:pPr>
      <w:suppressAutoHyphens/>
      <w:snapToGrid w:val="0"/>
      <w:spacing w:before="100" w:after="100"/>
    </w:pPr>
    <w:rPr>
      <w:rFonts w:ascii="Garamond" w:eastAsia="Garamond" w:hAnsi="Garamond" w:cs="Garamond"/>
      <w:sz w:val="24"/>
      <w:lang w:eastAsia="ar-SA"/>
    </w:rPr>
  </w:style>
  <w:style w:type="paragraph" w:customStyle="1" w:styleId="afffffffffff6">
    <w:name w:val="Знак Знак Знак Знак Знак Знак Знак"/>
    <w:basedOn w:val="af3"/>
    <w:pPr>
      <w:spacing w:after="160" w:line="240" w:lineRule="exact"/>
    </w:pPr>
    <w:rPr>
      <w:sz w:val="20"/>
      <w:szCs w:val="20"/>
    </w:rPr>
  </w:style>
  <w:style w:type="paragraph" w:customStyle="1" w:styleId="text0">
    <w:name w:val="text"/>
    <w:basedOn w:val="af3"/>
    <w:pPr>
      <w:spacing w:before="280" w:after="280"/>
    </w:pPr>
    <w:rPr>
      <w:sz w:val="18"/>
      <w:szCs w:val="18"/>
    </w:rPr>
  </w:style>
  <w:style w:type="paragraph" w:customStyle="1" w:styleId="126">
    <w:name w:val="Знак Знак12"/>
    <w:basedOn w:val="af3"/>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3"/>
    <w:pPr>
      <w:spacing w:before="280" w:after="280"/>
    </w:pPr>
  </w:style>
  <w:style w:type="paragraph" w:customStyle="1" w:styleId="119">
    <w:name w:val="Знак Знак1 Знак Знак Знак Знак1"/>
    <w:basedOn w:val="af3"/>
    <w:pPr>
      <w:spacing w:after="160" w:line="240" w:lineRule="exact"/>
    </w:pPr>
    <w:rPr>
      <w:rFonts w:ascii="MS Reference Specialty" w:hAnsi="MS Reference Specialty" w:cs="MS Reference Specialty"/>
      <w:sz w:val="20"/>
      <w:szCs w:val="20"/>
      <w:lang w:val="en-US"/>
    </w:rPr>
  </w:style>
  <w:style w:type="paragraph" w:customStyle="1" w:styleId="2ffc">
    <w:name w:val="Обычный (веб)2"/>
    <w:basedOn w:val="af3"/>
    <w:pPr>
      <w:spacing w:before="280" w:after="280"/>
    </w:pPr>
  </w:style>
  <w:style w:type="paragraph" w:customStyle="1" w:styleId="Normal-bullit">
    <w:name w:val="Normal-bullit"/>
    <w:basedOn w:val="af3"/>
    <w:pPr>
      <w:numPr>
        <w:numId w:val="30"/>
      </w:numPr>
      <w:overflowPunct w:val="0"/>
      <w:autoSpaceDE w:val="0"/>
      <w:ind w:left="284"/>
      <w:jc w:val="both"/>
      <w:textAlignment w:val="baseline"/>
    </w:pPr>
    <w:rPr>
      <w:rFonts w:ascii="OpenSymbol" w:hAnsi="OpenSymbol" w:cs="OpenSymbol"/>
      <w:sz w:val="18"/>
      <w:szCs w:val="20"/>
    </w:rPr>
  </w:style>
  <w:style w:type="paragraph" w:customStyle="1" w:styleId="2ffd">
    <w:name w:val="Знак2 Знак Знак Знак"/>
    <w:basedOn w:val="af3"/>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pPr>
      <w:spacing w:after="160" w:line="240" w:lineRule="exact"/>
    </w:pPr>
    <w:rPr>
      <w:sz w:val="28"/>
      <w:szCs w:val="20"/>
      <w:lang w:val="en-US"/>
    </w:rPr>
  </w:style>
  <w:style w:type="paragraph" w:customStyle="1" w:styleId="4f">
    <w:name w:val="Знак4 Знак Знак"/>
    <w:basedOn w:val="af3"/>
    <w:rPr>
      <w:rFonts w:ascii="MS Reference Specialty" w:hAnsi="MS Reference Specialty" w:cs="MS Reference Specialty"/>
      <w:sz w:val="20"/>
      <w:szCs w:val="20"/>
      <w:lang w:val="en-US"/>
    </w:rPr>
  </w:style>
  <w:style w:type="paragraph" w:customStyle="1" w:styleId="2ffe">
    <w:name w:val="Знак2"/>
    <w:basedOn w:val="af3"/>
    <w:rPr>
      <w:rFonts w:ascii="MS Reference Specialty" w:hAnsi="MS Reference Specialty" w:cs="MS Reference Specialty"/>
      <w:sz w:val="20"/>
      <w:szCs w:val="20"/>
      <w:lang w:val="en-US"/>
    </w:rPr>
  </w:style>
  <w:style w:type="paragraph" w:customStyle="1" w:styleId="ConsTitle">
    <w:name w:val="ConsTitle"/>
    <w:basedOn w:val="af3"/>
    <w:pPr>
      <w:widowControl w:val="0"/>
      <w:autoSpaceDE w:val="0"/>
    </w:pPr>
    <w:rPr>
      <w:rFonts w:ascii="OpenSymbol" w:hAnsi="OpenSymbol" w:cs="OpenSymbol"/>
      <w:b/>
      <w:bCs/>
      <w:sz w:val="16"/>
      <w:szCs w:val="16"/>
    </w:rPr>
  </w:style>
  <w:style w:type="paragraph" w:customStyle="1" w:styleId="j">
    <w:name w:val="j"/>
    <w:basedOn w:val="af3"/>
    <w:pPr>
      <w:spacing w:before="280" w:after="280"/>
      <w:jc w:val="both"/>
    </w:pPr>
    <w:rPr>
      <w:rFonts w:ascii="OpenSymbol" w:hAnsi="OpenSymbol" w:cs="OpenSymbol"/>
      <w:sz w:val="20"/>
      <w:szCs w:val="20"/>
    </w:rPr>
  </w:style>
  <w:style w:type="paragraph" w:customStyle="1" w:styleId="Normal1">
    <w:name w:val="Normal1"/>
    <w:link w:val="Normal10"/>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f3"/>
    <w:pPr>
      <w:numPr>
        <w:numId w:val="29"/>
      </w:numPr>
      <w:spacing w:line="360" w:lineRule="auto"/>
    </w:pPr>
    <w:rPr>
      <w:sz w:val="28"/>
      <w:szCs w:val="28"/>
    </w:rPr>
  </w:style>
  <w:style w:type="paragraph" w:styleId="86">
    <w:name w:val="toc 8"/>
    <w:basedOn w:val="af3"/>
    <w:next w:val="af3"/>
    <w:pPr>
      <w:ind w:left="1680"/>
    </w:pPr>
  </w:style>
  <w:style w:type="paragraph" w:customStyle="1" w:styleId="u">
    <w:name w:val="u"/>
    <w:basedOn w:val="af3"/>
    <w:pPr>
      <w:ind w:firstLine="390"/>
      <w:jc w:val="both"/>
    </w:pPr>
  </w:style>
  <w:style w:type="paragraph" w:customStyle="1" w:styleId="afffffffffff8">
    <w:name w:val="#Основной Стиль"/>
    <w:basedOn w:val="af3"/>
    <w:pPr>
      <w:spacing w:line="360" w:lineRule="auto"/>
      <w:ind w:firstLine="720"/>
      <w:jc w:val="both"/>
    </w:pPr>
    <w:rPr>
      <w:sz w:val="28"/>
      <w:szCs w:val="20"/>
    </w:rPr>
  </w:style>
  <w:style w:type="paragraph" w:customStyle="1" w:styleId="1fff3">
    <w:name w:val="Красная строка1"/>
    <w:basedOn w:val="affffffff4"/>
    <w:pPr>
      <w:ind w:firstLine="210"/>
    </w:pPr>
    <w:rPr>
      <w:sz w:val="24"/>
    </w:rPr>
  </w:style>
  <w:style w:type="paragraph" w:customStyle="1" w:styleId="1fff4">
    <w:name w:val="Знак Знак Знак Знак1"/>
    <w:basedOn w:val="af3"/>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f">
    <w:name w:val="ЗАГОЛОВОК2"/>
    <w:basedOn w:val="af3"/>
    <w:pPr>
      <w:spacing w:after="240" w:line="360" w:lineRule="auto"/>
      <w:jc w:val="center"/>
    </w:pPr>
    <w:rPr>
      <w:b/>
      <w:sz w:val="32"/>
    </w:rPr>
  </w:style>
  <w:style w:type="paragraph" w:customStyle="1" w:styleId="afffffffffff9">
    <w:name w:val="Содержимое таблицы"/>
    <w:basedOn w:val="af3"/>
    <w:pPr>
      <w:suppressLineNumbers/>
    </w:pPr>
    <w:rPr>
      <w:sz w:val="20"/>
      <w:szCs w:val="20"/>
    </w:rPr>
  </w:style>
  <w:style w:type="paragraph" w:customStyle="1" w:styleId="afffffffffffa">
    <w:name w:val="Заголовок таблицы"/>
    <w:basedOn w:val="af3"/>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par">
    <w:name w:val="par"/>
    <w:basedOn w:val="af3"/>
    <w:pPr>
      <w:spacing w:before="280" w:after="280"/>
    </w:pPr>
  </w:style>
  <w:style w:type="paragraph" w:customStyle="1" w:styleId="dt">
    <w:name w:val="dt"/>
    <w:basedOn w:val="af3"/>
    <w:pPr>
      <w:spacing w:before="280" w:after="280"/>
    </w:pPr>
  </w:style>
  <w:style w:type="paragraph" w:customStyle="1" w:styleId="afffffffffffb">
    <w:name w:val="Текст в заданном формате"/>
    <w:basedOn w:val="af3"/>
    <w:pPr>
      <w:widowControl w:val="0"/>
    </w:pPr>
    <w:rPr>
      <w:rFonts w:ascii="ISOCPEUR" w:eastAsia="ISOCPEUR" w:hAnsi="ISOCPEUR" w:cs="ISOCPEUR"/>
      <w:sz w:val="20"/>
      <w:szCs w:val="20"/>
    </w:rPr>
  </w:style>
  <w:style w:type="paragraph" w:customStyle="1" w:styleId="1fff5">
    <w:name w:val="Нумерованный список 1"/>
    <w:basedOn w:val="affffffff4"/>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f4"/>
    <w:pPr>
      <w:tabs>
        <w:tab w:val="left" w:pos="360"/>
      </w:tabs>
      <w:spacing w:after="0" w:line="360" w:lineRule="auto"/>
      <w:ind w:left="360" w:hanging="360"/>
      <w:jc w:val="both"/>
    </w:pPr>
    <w:rPr>
      <w:sz w:val="24"/>
      <w:szCs w:val="20"/>
    </w:rPr>
  </w:style>
  <w:style w:type="paragraph" w:customStyle="1" w:styleId="1fff7">
    <w:name w:val="Нумерованный список1"/>
    <w:basedOn w:val="af3"/>
    <w:pPr>
      <w:tabs>
        <w:tab w:val="left" w:pos="360"/>
      </w:tabs>
      <w:spacing w:line="360" w:lineRule="auto"/>
      <w:ind w:left="360" w:hanging="360"/>
      <w:jc w:val="both"/>
    </w:pPr>
    <w:rPr>
      <w:sz w:val="28"/>
      <w:szCs w:val="20"/>
    </w:rPr>
  </w:style>
  <w:style w:type="paragraph" w:customStyle="1" w:styleId="315">
    <w:name w:val="Нумерованный список 31"/>
    <w:basedOn w:val="af3"/>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3"/>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3"/>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3"/>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3"/>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f3"/>
    <w:pPr>
      <w:spacing w:after="120"/>
    </w:pPr>
    <w:rPr>
      <w:rFonts w:ascii="MS Reference Specialty" w:hAnsi="MS Reference Specialty" w:cs="MS Reference Specialty"/>
      <w:b/>
      <w:bCs/>
    </w:rPr>
  </w:style>
  <w:style w:type="paragraph" w:customStyle="1" w:styleId="-6">
    <w:name w:val="Рис.-табл"/>
    <w:basedOn w:val="af3"/>
    <w:pPr>
      <w:jc w:val="center"/>
    </w:pPr>
    <w:rPr>
      <w:rFonts w:ascii="OpenSymbol" w:hAnsi="OpenSymbol" w:cs="OpenSymbol"/>
      <w:b/>
      <w:szCs w:val="16"/>
    </w:rPr>
  </w:style>
  <w:style w:type="paragraph" w:customStyle="1" w:styleId="2110">
    <w:name w:val="Основной текст 211"/>
    <w:basedOn w:val="af3"/>
    <w:pPr>
      <w:jc w:val="both"/>
    </w:pPr>
    <w:rPr>
      <w:sz w:val="28"/>
    </w:rPr>
  </w:style>
  <w:style w:type="paragraph" w:customStyle="1" w:styleId="afffffffffffc">
    <w:name w:val="мой стиль"/>
    <w:basedOn w:val="250"/>
    <w:pPr>
      <w:widowControl/>
      <w:ind w:right="0" w:firstLine="709"/>
    </w:pPr>
    <w:rPr>
      <w:sz w:val="24"/>
      <w:szCs w:val="24"/>
    </w:rPr>
  </w:style>
  <w:style w:type="paragraph" w:customStyle="1" w:styleId="zz-4">
    <w:name w:val="zz-4+"/>
    <w:basedOn w:val="af3"/>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3"/>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3"/>
    <w:next w:val="af3"/>
    <w:pPr>
      <w:jc w:val="both"/>
    </w:pPr>
    <w:rPr>
      <w:rFonts w:ascii="OpenSymbol" w:hAnsi="OpenSymbol" w:cs="OpenSymbol"/>
      <w:szCs w:val="20"/>
    </w:rPr>
  </w:style>
  <w:style w:type="paragraph" w:customStyle="1" w:styleId="afffffffffffd">
    <w:name w:val="Текст таблицы"/>
    <w:basedOn w:val="af3"/>
    <w:pPr>
      <w:spacing w:line="360" w:lineRule="auto"/>
      <w:jc w:val="both"/>
    </w:pPr>
    <w:rPr>
      <w:rFonts w:ascii="ISOCPEUR" w:hAnsi="ISOCPEUR" w:cs="ISOCPEUR"/>
      <w:bCs/>
      <w:sz w:val="16"/>
    </w:rPr>
  </w:style>
  <w:style w:type="paragraph" w:customStyle="1" w:styleId="afffffffffffe">
    <w:name w:val="Текст таблицы центр"/>
    <w:basedOn w:val="afffffffffffd"/>
    <w:pPr>
      <w:jc w:val="center"/>
    </w:pPr>
  </w:style>
  <w:style w:type="paragraph" w:customStyle="1" w:styleId="affffffffffff">
    <w:name w:val="Заголовок рисунка"/>
    <w:basedOn w:val="afffffffffffa"/>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f3"/>
    <w:pPr>
      <w:spacing w:before="280" w:after="280"/>
    </w:pPr>
    <w:rPr>
      <w:rFonts w:ascii="Helvetica" w:hAnsi="Helvetica" w:cs="Helvetica"/>
      <w:sz w:val="20"/>
      <w:szCs w:val="20"/>
      <w:lang w:val="en-US"/>
    </w:rPr>
  </w:style>
  <w:style w:type="paragraph" w:customStyle="1" w:styleId="affffffffffff0">
    <w:name w:val="Знак Знак Знак 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f1">
    <w:name w:val="Основной текст_"/>
    <w:basedOn w:val="af3"/>
    <w:pPr>
      <w:widowControl w:val="0"/>
      <w:shd w:val="clear" w:color="auto" w:fill="FFFFFF"/>
      <w:spacing w:line="470" w:lineRule="exact"/>
      <w:jc w:val="center"/>
    </w:pPr>
    <w:rPr>
      <w:spacing w:val="4"/>
      <w:szCs w:val="20"/>
    </w:rPr>
  </w:style>
  <w:style w:type="paragraph" w:customStyle="1" w:styleId="216">
    <w:name w:val="Основной текст21"/>
    <w:basedOn w:val="af3"/>
    <w:pPr>
      <w:widowControl w:val="0"/>
      <w:shd w:val="clear" w:color="auto" w:fill="FFFFFF"/>
      <w:spacing w:line="470" w:lineRule="exact"/>
      <w:jc w:val="center"/>
    </w:pPr>
    <w:rPr>
      <w:spacing w:val="4"/>
      <w:sz w:val="20"/>
      <w:szCs w:val="20"/>
    </w:rPr>
  </w:style>
  <w:style w:type="paragraph" w:customStyle="1" w:styleId="affffffffffff2">
    <w:name w:val="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f3">
    <w:name w:val="Текст статьи"/>
    <w:basedOn w:val="af3"/>
    <w:pPr>
      <w:spacing w:line="360" w:lineRule="auto"/>
      <w:ind w:firstLine="720"/>
      <w:jc w:val="both"/>
    </w:pPr>
    <w:rPr>
      <w:sz w:val="28"/>
      <w:szCs w:val="28"/>
    </w:rPr>
  </w:style>
  <w:style w:type="paragraph" w:customStyle="1" w:styleId="3f8">
    <w:name w:val="Обычный (веб)3"/>
    <w:basedOn w:val="af3"/>
    <w:pPr>
      <w:spacing w:before="150" w:after="150"/>
      <w:jc w:val="both"/>
    </w:pPr>
  </w:style>
  <w:style w:type="paragraph" w:customStyle="1" w:styleId="1fffb">
    <w:name w:val="Обычный (веб)1"/>
    <w:basedOn w:val="af3"/>
    <w:pPr>
      <w:spacing w:after="280" w:line="312" w:lineRule="atLeast"/>
    </w:pPr>
  </w:style>
  <w:style w:type="paragraph" w:customStyle="1" w:styleId="affffffffffff4">
    <w:name w:val="Обычный текст"/>
    <w:basedOn w:val="af3"/>
    <w:pPr>
      <w:ind w:firstLine="454"/>
      <w:jc w:val="both"/>
    </w:pPr>
    <w:rPr>
      <w:szCs w:val="20"/>
    </w:rPr>
  </w:style>
  <w:style w:type="paragraph" w:customStyle="1" w:styleId="affffffffffff5">
    <w:name w:val="Основной"/>
    <w:basedOn w:val="af3"/>
    <w:pPr>
      <w:spacing w:line="360" w:lineRule="auto"/>
      <w:ind w:firstLine="709"/>
      <w:jc w:val="both"/>
    </w:pPr>
    <w:rPr>
      <w:sz w:val="28"/>
    </w:rPr>
  </w:style>
  <w:style w:type="paragraph" w:customStyle="1" w:styleId="Style8">
    <w:name w:val="Style8"/>
    <w:basedOn w:val="af3"/>
    <w:pPr>
      <w:widowControl w:val="0"/>
      <w:autoSpaceDE w:val="0"/>
      <w:jc w:val="both"/>
    </w:pPr>
  </w:style>
  <w:style w:type="paragraph" w:customStyle="1" w:styleId="MediumGrid1-Accent2">
    <w:name w:val="Medium Grid 1 - Accent 2"/>
    <w:basedOn w:val="af3"/>
    <w:pPr>
      <w:ind w:left="720"/>
    </w:pPr>
    <w:rPr>
      <w:rFonts w:ascii="Mincho" w:eastAsia="Mincho" w:hAnsi="Mincho" w:cs="Mincho"/>
    </w:rPr>
  </w:style>
  <w:style w:type="paragraph" w:customStyle="1" w:styleId="147">
    <w:name w:val="табл_14"/>
    <w:basedOn w:val="af3"/>
    <w:rPr>
      <w:rFonts w:ascii="OpenSymbol" w:hAnsi="OpenSymbol" w:cs="OpenSymbol"/>
      <w:sz w:val="28"/>
      <w:szCs w:val="20"/>
    </w:rPr>
  </w:style>
  <w:style w:type="paragraph" w:customStyle="1" w:styleId="My">
    <w:name w:val="Основной текст.My Текст"/>
    <w:basedOn w:val="af3"/>
    <w:pPr>
      <w:widowControl w:val="0"/>
      <w:spacing w:line="360" w:lineRule="auto"/>
      <w:ind w:firstLine="720"/>
      <w:jc w:val="both"/>
    </w:pPr>
    <w:rPr>
      <w:sz w:val="28"/>
      <w:szCs w:val="20"/>
      <w:lang w:val="uk-UA"/>
    </w:rPr>
  </w:style>
  <w:style w:type="paragraph" w:customStyle="1" w:styleId="affffffffffff6">
    <w:name w:val="Норм без абзаца"/>
    <w:basedOn w:val="af3"/>
    <w:pPr>
      <w:jc w:val="both"/>
    </w:pPr>
    <w:rPr>
      <w:rFonts w:ascii="UkrainianPeterburg" w:hAnsi="UkrainianPeterburg" w:cs="UkrainianPeterburg"/>
      <w:sz w:val="16"/>
      <w:szCs w:val="16"/>
    </w:rPr>
  </w:style>
  <w:style w:type="paragraph" w:customStyle="1" w:styleId="affffffffffff7">
    <w:name w:val="Осн текст"/>
    <w:basedOn w:val="af3"/>
    <w:pPr>
      <w:ind w:firstLine="709"/>
      <w:jc w:val="both"/>
    </w:pPr>
    <w:rPr>
      <w:sz w:val="32"/>
      <w:szCs w:val="32"/>
      <w:lang w:val="uk-UA"/>
    </w:rPr>
  </w:style>
  <w:style w:type="paragraph" w:customStyle="1" w:styleId="H1">
    <w:name w:val="H1"/>
    <w:basedOn w:val="af3"/>
    <w:next w:val="af3"/>
    <w:uiPriority w:val="99"/>
    <w:pPr>
      <w:keepNext/>
      <w:spacing w:before="100" w:after="100"/>
    </w:pPr>
    <w:rPr>
      <w:b/>
      <w:bCs/>
      <w:kern w:val="1"/>
      <w:sz w:val="48"/>
      <w:szCs w:val="48"/>
    </w:rPr>
  </w:style>
  <w:style w:type="paragraph" w:customStyle="1" w:styleId="a10">
    <w:name w:val="a1"/>
    <w:basedOn w:val="af3"/>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f3"/>
    <w:next w:val="af3"/>
    <w:link w:val="5c"/>
    <w:pPr>
      <w:ind w:left="960"/>
    </w:pPr>
    <w:rPr>
      <w:rFonts w:ascii="IzhTitl" w:hAnsi="IzhTitl" w:cs="IzhTitl"/>
      <w:sz w:val="18"/>
      <w:szCs w:val="18"/>
    </w:rPr>
  </w:style>
  <w:style w:type="paragraph" w:styleId="66">
    <w:name w:val="toc 6"/>
    <w:basedOn w:val="af3"/>
    <w:next w:val="af3"/>
    <w:link w:val="67"/>
    <w:pPr>
      <w:ind w:left="1200"/>
    </w:pPr>
    <w:rPr>
      <w:rFonts w:ascii="IzhTitl" w:hAnsi="IzhTitl" w:cs="IzhTitl"/>
      <w:sz w:val="18"/>
      <w:szCs w:val="18"/>
    </w:rPr>
  </w:style>
  <w:style w:type="paragraph" w:styleId="77">
    <w:name w:val="toc 7"/>
    <w:basedOn w:val="af3"/>
    <w:next w:val="af3"/>
    <w:pPr>
      <w:ind w:left="1440"/>
    </w:pPr>
    <w:rPr>
      <w:rFonts w:ascii="IzhTitl" w:hAnsi="IzhTitl" w:cs="IzhTitl"/>
      <w:sz w:val="18"/>
      <w:szCs w:val="18"/>
    </w:rPr>
  </w:style>
  <w:style w:type="paragraph" w:styleId="93">
    <w:name w:val="toc 9"/>
    <w:basedOn w:val="af3"/>
    <w:next w:val="af3"/>
    <w:pPr>
      <w:ind w:left="1920"/>
    </w:pPr>
    <w:rPr>
      <w:rFonts w:ascii="IzhTitl" w:hAnsi="IzhTitl" w:cs="IzhTitl"/>
      <w:sz w:val="18"/>
      <w:szCs w:val="18"/>
    </w:rPr>
  </w:style>
  <w:style w:type="paragraph" w:customStyle="1" w:styleId="rvps19">
    <w:name w:val="rvps19"/>
    <w:basedOn w:val="af3"/>
    <w:pPr>
      <w:ind w:firstLine="603"/>
      <w:jc w:val="both"/>
    </w:pPr>
    <w:rPr>
      <w:lang w:val="en-AU"/>
    </w:rPr>
  </w:style>
  <w:style w:type="paragraph" w:customStyle="1" w:styleId="rvps20">
    <w:name w:val="rvps20"/>
    <w:basedOn w:val="af3"/>
    <w:pPr>
      <w:ind w:firstLine="603"/>
    </w:pPr>
    <w:rPr>
      <w:lang w:val="en-AU"/>
    </w:rPr>
  </w:style>
  <w:style w:type="paragraph" w:customStyle="1" w:styleId="rvps7">
    <w:name w:val="rvps7"/>
    <w:basedOn w:val="af3"/>
    <w:pPr>
      <w:ind w:firstLine="787"/>
      <w:jc w:val="both"/>
    </w:pPr>
    <w:rPr>
      <w:lang w:val="en-AU"/>
    </w:rPr>
  </w:style>
  <w:style w:type="paragraph" w:customStyle="1" w:styleId="rvps16">
    <w:name w:val="rvps16"/>
    <w:basedOn w:val="af3"/>
    <w:pPr>
      <w:ind w:firstLine="787"/>
      <w:jc w:val="both"/>
    </w:pPr>
    <w:rPr>
      <w:lang w:val="en-AU"/>
    </w:rPr>
  </w:style>
  <w:style w:type="paragraph" w:customStyle="1" w:styleId="Iauiue">
    <w:name w:val="Iau.iue"/>
    <w:basedOn w:val="af3"/>
    <w:next w:val="af3"/>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3"/>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uiPriority w:val="99"/>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3"/>
    <w:pPr>
      <w:ind w:left="566" w:hanging="283"/>
    </w:pPr>
  </w:style>
  <w:style w:type="paragraph" w:customStyle="1" w:styleId="412">
    <w:name w:val="Список 41"/>
    <w:basedOn w:val="af3"/>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3"/>
    <w:pPr>
      <w:widowControl w:val="0"/>
      <w:autoSpaceDE w:val="0"/>
      <w:spacing w:after="120"/>
      <w:ind w:left="566"/>
    </w:pPr>
    <w:rPr>
      <w:sz w:val="20"/>
      <w:szCs w:val="20"/>
    </w:rPr>
  </w:style>
  <w:style w:type="paragraph" w:customStyle="1" w:styleId="2fff0">
    <w:name w:val="Îñíîâíîé òåêñò 2"/>
    <w:basedOn w:val="af3"/>
    <w:pPr>
      <w:widowControl w:val="0"/>
      <w:ind w:firstLine="851"/>
      <w:jc w:val="both"/>
    </w:pPr>
    <w:rPr>
      <w:sz w:val="28"/>
      <w:szCs w:val="20"/>
      <w:lang w:val="en-GB"/>
    </w:rPr>
  </w:style>
  <w:style w:type="paragraph" w:customStyle="1" w:styleId="affffffffffff8">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9">
    <w:name w:val="Îñíîâíîé òåêñò"/>
    <w:basedOn w:val="affffffffffff8"/>
    <w:rPr>
      <w:rFonts w:ascii="CentSchbook Win95BT" w:hAnsi="CentSchbook Win95BT" w:cs="CentSchbook Win95BT"/>
      <w:sz w:val="28"/>
    </w:rPr>
  </w:style>
  <w:style w:type="paragraph" w:customStyle="1" w:styleId="2fff1">
    <w:name w:val="2"/>
    <w:basedOn w:val="af3"/>
    <w:next w:val="afffffffff1"/>
    <w:pPr>
      <w:spacing w:before="280" w:after="280"/>
    </w:pPr>
    <w:rPr>
      <w:lang w:val="uk-UA"/>
    </w:rPr>
  </w:style>
  <w:style w:type="paragraph" w:customStyle="1" w:styleId="3f9">
    <w:name w:val="заголовок 3"/>
    <w:basedOn w:val="af3"/>
    <w:next w:val="af3"/>
    <w:uiPriority w:val="99"/>
    <w:pPr>
      <w:keepNext/>
      <w:widowControl w:val="0"/>
      <w:autoSpaceDE w:val="0"/>
      <w:jc w:val="center"/>
    </w:pPr>
    <w:rPr>
      <w:b/>
      <w:bCs/>
      <w:sz w:val="20"/>
      <w:szCs w:val="20"/>
    </w:rPr>
  </w:style>
  <w:style w:type="paragraph" w:customStyle="1" w:styleId="1fffc">
    <w:name w:val="заголовок 1"/>
    <w:basedOn w:val="af3"/>
    <w:next w:val="af3"/>
    <w:uiPriority w:val="99"/>
    <w:pPr>
      <w:keepNext/>
      <w:autoSpaceDE w:val="0"/>
      <w:jc w:val="center"/>
    </w:pPr>
    <w:rPr>
      <w:rFonts w:ascii="Arial" w:hAnsi="Arial" w:cs="Arial"/>
      <w:b/>
      <w:bCs/>
      <w:sz w:val="36"/>
      <w:szCs w:val="36"/>
    </w:rPr>
  </w:style>
  <w:style w:type="paragraph" w:customStyle="1" w:styleId="2fff2">
    <w:name w:val="заголовок 2"/>
    <w:basedOn w:val="af3"/>
    <w:next w:val="af3"/>
    <w:pPr>
      <w:keepNext/>
      <w:autoSpaceDE w:val="0"/>
      <w:jc w:val="center"/>
    </w:pPr>
    <w:rPr>
      <w:rFonts w:ascii="Arial" w:hAnsi="Arial" w:cs="Arial"/>
    </w:rPr>
  </w:style>
  <w:style w:type="paragraph" w:customStyle="1" w:styleId="4f0">
    <w:name w:val="заголовок 4"/>
    <w:basedOn w:val="af3"/>
    <w:next w:val="af3"/>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3"/>
    <w:pPr>
      <w:spacing w:line="300" w:lineRule="atLeast"/>
      <w:ind w:firstLine="400"/>
      <w:jc w:val="both"/>
    </w:pPr>
  </w:style>
  <w:style w:type="paragraph" w:customStyle="1" w:styleId="k7">
    <w:name w:val="k7"/>
    <w:basedOn w:val="af3"/>
    <w:pPr>
      <w:spacing w:line="280" w:lineRule="atLeast"/>
      <w:ind w:left="1000"/>
    </w:pPr>
    <w:rPr>
      <w:sz w:val="22"/>
      <w:szCs w:val="22"/>
    </w:rPr>
  </w:style>
  <w:style w:type="paragraph" w:customStyle="1" w:styleId="affffffffffffa">
    <w:name w:val="Текст_статті Знак"/>
    <w:basedOn w:val="af3"/>
    <w:pPr>
      <w:ind w:firstLine="284"/>
      <w:jc w:val="both"/>
    </w:pPr>
    <w:rPr>
      <w:sz w:val="20"/>
      <w:szCs w:val="20"/>
      <w:lang w:val="uk-UA"/>
    </w:rPr>
  </w:style>
  <w:style w:type="paragraph" w:customStyle="1" w:styleId="affffffffffffb">
    <w:name w:val="література"/>
    <w:basedOn w:val="af3"/>
    <w:pPr>
      <w:tabs>
        <w:tab w:val="left" w:pos="360"/>
      </w:tabs>
      <w:jc w:val="both"/>
    </w:pPr>
    <w:rPr>
      <w:sz w:val="18"/>
      <w:szCs w:val="18"/>
      <w:lang w:val="en-US"/>
    </w:rPr>
  </w:style>
  <w:style w:type="paragraph" w:customStyle="1" w:styleId="note">
    <w:name w:val="note"/>
    <w:basedOn w:val="af3"/>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f3"/>
    <w:pPr>
      <w:overflowPunct w:val="0"/>
      <w:autoSpaceDE w:val="0"/>
      <w:textAlignment w:val="baseline"/>
    </w:pPr>
    <w:rPr>
      <w:rFonts w:ascii="Helvetica" w:hAnsi="Helvetica" w:cs="Helvetica"/>
      <w:sz w:val="16"/>
      <w:szCs w:val="16"/>
    </w:rPr>
  </w:style>
  <w:style w:type="paragraph" w:customStyle="1" w:styleId="1Title">
    <w:name w:val="Заголовок 1.Title"/>
    <w:basedOn w:val="af3"/>
    <w:next w:val="af3"/>
    <w:pPr>
      <w:keepNext/>
      <w:widowControl w:val="0"/>
      <w:spacing w:line="360" w:lineRule="auto"/>
      <w:jc w:val="center"/>
    </w:pPr>
    <w:rPr>
      <w:b/>
      <w:caps/>
      <w:color w:val="000000"/>
      <w:szCs w:val="20"/>
      <w:lang w:val="uk-UA"/>
    </w:rPr>
  </w:style>
  <w:style w:type="paragraph" w:customStyle="1" w:styleId="2pidzaholovok">
    <w:name w:val="Заголовок 2.pidzaholovok"/>
    <w:basedOn w:val="af3"/>
    <w:next w:val="af3"/>
    <w:pPr>
      <w:keepNext/>
      <w:jc w:val="center"/>
    </w:pPr>
    <w:rPr>
      <w:b/>
      <w:i/>
      <w:szCs w:val="20"/>
    </w:rPr>
  </w:style>
  <w:style w:type="paragraph" w:customStyle="1" w:styleId="1Title1">
    <w:name w:val="Заголовок 1.Title1"/>
    <w:basedOn w:val="af3"/>
    <w:next w:val="af3"/>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3"/>
    <w:next w:val="af3"/>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3"/>
    <w:pPr>
      <w:spacing w:after="120"/>
      <w:jc w:val="center"/>
    </w:pPr>
    <w:rPr>
      <w:b/>
      <w:sz w:val="22"/>
      <w:szCs w:val="20"/>
      <w:lang w:val="uk-UA"/>
    </w:rPr>
  </w:style>
  <w:style w:type="paragraph" w:customStyle="1" w:styleId="body">
    <w:name w:val="Основной текст с отступом.body"/>
    <w:basedOn w:val="af3"/>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3"/>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3"/>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3"/>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3"/>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3"/>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3"/>
    <w:pPr>
      <w:spacing w:after="120"/>
    </w:pPr>
    <w:rPr>
      <w:rFonts w:ascii="Helvetica" w:hAnsi="Helvetica" w:cs="Helvetica"/>
      <w:b/>
      <w:i/>
      <w:sz w:val="20"/>
      <w:szCs w:val="20"/>
      <w:lang w:val="uk-UA"/>
    </w:rPr>
  </w:style>
  <w:style w:type="paragraph" w:customStyle="1" w:styleId="mkSpec">
    <w:name w:val="mkSpec"/>
    <w:basedOn w:val="af3"/>
    <w:pPr>
      <w:spacing w:after="120"/>
    </w:pPr>
    <w:rPr>
      <w:rFonts w:ascii="MS Reference Specialty" w:hAnsi="MS Reference Specialty" w:cs="MS Reference Specialty"/>
      <w:i/>
      <w:smallCaps/>
      <w:sz w:val="20"/>
      <w:szCs w:val="20"/>
      <w:lang w:val="uk-UA"/>
    </w:rPr>
  </w:style>
  <w:style w:type="paragraph" w:customStyle="1" w:styleId="mkEntry">
    <w:name w:val="mkEntry"/>
    <w:basedOn w:val="af3"/>
    <w:pPr>
      <w:spacing w:after="120"/>
    </w:pPr>
    <w:rPr>
      <w:rFonts w:ascii="Helvetica" w:hAnsi="Helvetica" w:cs="Helvetica"/>
      <w:b/>
      <w:caps/>
      <w:sz w:val="20"/>
      <w:szCs w:val="20"/>
      <w:lang w:val="uk-UA"/>
    </w:rPr>
  </w:style>
  <w:style w:type="paragraph" w:customStyle="1" w:styleId="mkText">
    <w:name w:val="mkText"/>
    <w:basedOn w:val="af3"/>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3"/>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4"/>
    <w:pPr>
      <w:spacing w:line="360" w:lineRule="auto"/>
      <w:ind w:firstLine="720"/>
      <w:jc w:val="both"/>
    </w:pPr>
    <w:rPr>
      <w:rFonts w:ascii="Garamond" w:hAnsi="Garamond" w:cs="Garamond"/>
      <w:sz w:val="28"/>
      <w:lang w:val="uk-UA"/>
    </w:rPr>
  </w:style>
  <w:style w:type="paragraph" w:customStyle="1" w:styleId="Sokiltitle">
    <w:name w:val="Sokil title"/>
    <w:basedOn w:val="2ff4"/>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3"/>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3"/>
    <w:pPr>
      <w:spacing w:after="120"/>
      <w:ind w:firstLine="567"/>
    </w:pPr>
    <w:rPr>
      <w:szCs w:val="20"/>
      <w:lang w:val="uk-UA"/>
    </w:rPr>
  </w:style>
  <w:style w:type="paragraph" w:customStyle="1" w:styleId="Datakrush">
    <w:name w:val="Data krush"/>
    <w:basedOn w:val="af3"/>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3"/>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3"/>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3"/>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3"/>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3"/>
    <w:next w:val="af3"/>
    <w:pPr>
      <w:keepNext/>
      <w:spacing w:before="170" w:after="170"/>
      <w:jc w:val="center"/>
    </w:pPr>
    <w:rPr>
      <w:rFonts w:ascii="Mangal" w:hAnsi="Mangal" w:cs="Mangal"/>
      <w:b/>
      <w:i/>
      <w:szCs w:val="20"/>
    </w:rPr>
  </w:style>
  <w:style w:type="paragraph" w:customStyle="1" w:styleId="1fffe">
    <w:name w:val="Заголовок 1.Название"/>
    <w:basedOn w:val="af3"/>
    <w:next w:val="af3"/>
    <w:pPr>
      <w:keepNext/>
      <w:spacing w:after="283"/>
      <w:jc w:val="center"/>
    </w:pPr>
    <w:rPr>
      <w:rFonts w:ascii="Mangal" w:hAnsi="Mangal" w:cs="Mangal"/>
      <w:b/>
      <w:caps/>
      <w:szCs w:val="20"/>
    </w:rPr>
  </w:style>
  <w:style w:type="paragraph" w:customStyle="1" w:styleId="Avtor10">
    <w:name w:val="Основной текст.Avtor1"/>
    <w:basedOn w:val="af3"/>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3"/>
    <w:pPr>
      <w:spacing w:line="360" w:lineRule="auto"/>
      <w:ind w:firstLine="720"/>
      <w:jc w:val="center"/>
    </w:pPr>
    <w:rPr>
      <w:b/>
      <w:sz w:val="28"/>
      <w:szCs w:val="20"/>
      <w:lang w:val="uk-UA"/>
    </w:rPr>
  </w:style>
  <w:style w:type="paragraph" w:customStyle="1" w:styleId="Avtor2">
    <w:name w:val="Основной текст.Avtor2"/>
    <w:basedOn w:val="af3"/>
    <w:pPr>
      <w:jc w:val="center"/>
    </w:pPr>
    <w:rPr>
      <w:b/>
      <w:sz w:val="22"/>
      <w:szCs w:val="20"/>
      <w:lang w:val="uk-UA"/>
    </w:rPr>
  </w:style>
  <w:style w:type="paragraph" w:customStyle="1" w:styleId="body10">
    <w:name w:val="Основной текст с отступом.body1"/>
    <w:basedOn w:val="af3"/>
    <w:pPr>
      <w:ind w:firstLine="709"/>
      <w:jc w:val="both"/>
    </w:pPr>
    <w:rPr>
      <w:sz w:val="20"/>
      <w:szCs w:val="20"/>
      <w:lang w:val="uk-UA"/>
    </w:rPr>
  </w:style>
  <w:style w:type="paragraph" w:customStyle="1" w:styleId="text10">
    <w:name w:val="Цитата.text1"/>
    <w:basedOn w:val="af3"/>
    <w:pPr>
      <w:ind w:left="2824" w:right="-1213"/>
    </w:pPr>
    <w:rPr>
      <w:i/>
      <w:sz w:val="22"/>
      <w:szCs w:val="20"/>
      <w:lang w:val="uk-UA"/>
    </w:rPr>
  </w:style>
  <w:style w:type="paragraph" w:customStyle="1" w:styleId="lit1">
    <w:name w:val="Список.lit1"/>
    <w:basedOn w:val="af3"/>
    <w:pPr>
      <w:tabs>
        <w:tab w:val="left" w:pos="360"/>
      </w:tabs>
      <w:ind w:left="360" w:hanging="360"/>
      <w:jc w:val="both"/>
    </w:pPr>
    <w:rPr>
      <w:sz w:val="22"/>
      <w:szCs w:val="20"/>
      <w:lang w:val="uk-UA"/>
    </w:rPr>
  </w:style>
  <w:style w:type="paragraph" w:customStyle="1" w:styleId="liter1">
    <w:name w:val="Нумерованный список.liter1"/>
    <w:basedOn w:val="af3"/>
    <w:pPr>
      <w:tabs>
        <w:tab w:val="left" w:pos="360"/>
      </w:tabs>
      <w:ind w:left="360" w:hanging="360"/>
      <w:jc w:val="both"/>
    </w:pPr>
    <w:rPr>
      <w:sz w:val="20"/>
      <w:szCs w:val="20"/>
    </w:rPr>
  </w:style>
  <w:style w:type="paragraph" w:customStyle="1" w:styleId="3spysokl-ry1">
    <w:name w:val="Основной текст 3.spysok l-ry1"/>
    <w:basedOn w:val="af3"/>
    <w:pPr>
      <w:jc w:val="center"/>
    </w:pPr>
    <w:rPr>
      <w:b/>
      <w:caps/>
      <w:sz w:val="22"/>
      <w:szCs w:val="20"/>
      <w:lang w:val="en-US"/>
    </w:rPr>
  </w:style>
  <w:style w:type="paragraph" w:customStyle="1" w:styleId="1ffff">
    <w:name w:val="Основной текст с отступом1"/>
    <w:basedOn w:val="af3"/>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3"/>
    <w:pPr>
      <w:widowControl w:val="0"/>
      <w:spacing w:line="360" w:lineRule="auto"/>
      <w:ind w:firstLine="680"/>
      <w:jc w:val="both"/>
    </w:pPr>
    <w:rPr>
      <w:sz w:val="28"/>
      <w:szCs w:val="20"/>
      <w:lang w:val="uk-UA"/>
    </w:rPr>
  </w:style>
  <w:style w:type="paragraph" w:customStyle="1" w:styleId="1ffff0">
    <w:name w:val="Текст1"/>
    <w:basedOn w:val="af3"/>
    <w:pPr>
      <w:widowControl w:val="0"/>
      <w:spacing w:line="360" w:lineRule="auto"/>
      <w:ind w:firstLine="720"/>
      <w:jc w:val="both"/>
    </w:pPr>
    <w:rPr>
      <w:rFonts w:ascii="ISOCPEUR" w:hAnsi="ISOCPEUR" w:cs="ISOCPEUR"/>
      <w:sz w:val="28"/>
      <w:szCs w:val="20"/>
      <w:lang w:val="uk-UA"/>
    </w:rPr>
  </w:style>
  <w:style w:type="paragraph" w:customStyle="1" w:styleId="affffffffffffc">
    <w:name w:val="Вірш"/>
    <w:basedOn w:val="af3"/>
    <w:pPr>
      <w:keepLines/>
      <w:widowControl w:val="0"/>
      <w:spacing w:before="28" w:line="360" w:lineRule="auto"/>
      <w:ind w:left="1701" w:hanging="567"/>
      <w:jc w:val="both"/>
    </w:pPr>
    <w:rPr>
      <w:i/>
      <w:sz w:val="22"/>
      <w:szCs w:val="20"/>
      <w:lang w:val="uk-UA"/>
    </w:rPr>
  </w:style>
  <w:style w:type="paragraph" w:customStyle="1" w:styleId="affffffffffffd">
    <w:name w:val="Загальний текст"/>
    <w:basedOn w:val="af3"/>
    <w:pPr>
      <w:widowControl w:val="0"/>
      <w:spacing w:before="28" w:line="262" w:lineRule="atLeast"/>
      <w:ind w:firstLine="283"/>
      <w:jc w:val="both"/>
    </w:pPr>
    <w:rPr>
      <w:sz w:val="22"/>
      <w:szCs w:val="20"/>
      <w:lang w:val="uk-UA"/>
    </w:rPr>
  </w:style>
  <w:style w:type="paragraph" w:customStyle="1" w:styleId="affffffffffffe">
    <w:name w:val="Заголовок розділів"/>
    <w:basedOn w:val="af3"/>
    <w:next w:val="afffffffffffff"/>
    <w:pPr>
      <w:widowControl w:val="0"/>
      <w:spacing w:after="480" w:line="360" w:lineRule="auto"/>
      <w:jc w:val="center"/>
    </w:pPr>
    <w:rPr>
      <w:rFonts w:ascii="OpenSymbol" w:hAnsi="OpenSymbol" w:cs="OpenSymbol"/>
      <w:b/>
      <w:sz w:val="32"/>
      <w:szCs w:val="20"/>
      <w:lang w:val="uk-UA"/>
    </w:rPr>
  </w:style>
  <w:style w:type="paragraph" w:customStyle="1" w:styleId="afffffffffffff">
    <w:name w:val="Заголовок підрозділів"/>
    <w:basedOn w:val="affffffffffffe"/>
    <w:next w:val="af3"/>
    <w:pPr>
      <w:ind w:firstLine="720"/>
      <w:jc w:val="left"/>
    </w:pPr>
    <w:rPr>
      <w:rFonts w:ascii="Garamond" w:hAnsi="Garamond" w:cs="Garamond"/>
    </w:rPr>
  </w:style>
  <w:style w:type="paragraph" w:customStyle="1" w:styleId="1ffff1">
    <w:name w:val="Цитата1"/>
    <w:basedOn w:val="af3"/>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3"/>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3"/>
    <w:pPr>
      <w:keepLines/>
      <w:numPr>
        <w:numId w:val="11"/>
      </w:numPr>
      <w:spacing w:line="360" w:lineRule="auto"/>
      <w:ind w:left="0" w:firstLine="0"/>
      <w:jc w:val="center"/>
    </w:pPr>
    <w:rPr>
      <w:b/>
      <w:sz w:val="28"/>
      <w:szCs w:val="20"/>
      <w:lang w:val="uk-UA"/>
    </w:rPr>
  </w:style>
  <w:style w:type="paragraph" w:customStyle="1" w:styleId="afffffffffffff0">
    <w:name w:val="ТЕКСТ"/>
    <w:basedOn w:val="af3"/>
    <w:pPr>
      <w:spacing w:line="360" w:lineRule="auto"/>
      <w:ind w:firstLine="709"/>
      <w:jc w:val="both"/>
    </w:pPr>
    <w:rPr>
      <w:rFonts w:ascii="FreeSetCTT" w:hAnsi="FreeSetCTT" w:cs="FreeSetCTT"/>
      <w:sz w:val="28"/>
      <w:szCs w:val="20"/>
      <w:lang w:val="uk-UA"/>
    </w:rPr>
  </w:style>
  <w:style w:type="paragraph" w:customStyle="1" w:styleId="CT-SNOSKA">
    <w:name w:val="CT-SNOSKA"/>
    <w:basedOn w:val="af3"/>
    <w:pPr>
      <w:jc w:val="both"/>
    </w:pPr>
    <w:rPr>
      <w:szCs w:val="20"/>
    </w:rPr>
  </w:style>
  <w:style w:type="paragraph" w:customStyle="1" w:styleId="2fff3">
    <w:name w:val="Стиль2"/>
    <w:basedOn w:val="af3"/>
    <w:pPr>
      <w:jc w:val="both"/>
    </w:pPr>
    <w:rPr>
      <w:rFonts w:cs="OpenSymbol"/>
    </w:rPr>
  </w:style>
  <w:style w:type="paragraph" w:customStyle="1" w:styleId="left">
    <w:name w:val="left"/>
    <w:basedOn w:val="af3"/>
    <w:pPr>
      <w:spacing w:before="280" w:after="280"/>
    </w:pPr>
    <w:rPr>
      <w:rFonts w:ascii="MS Reference Specialty" w:hAnsi="MS Reference Specialty" w:cs="MS Reference Specialty"/>
    </w:rPr>
  </w:style>
  <w:style w:type="paragraph" w:customStyle="1" w:styleId="31">
    <w:name w:val="Маркированный список 31"/>
    <w:basedOn w:val="af3"/>
    <w:pPr>
      <w:numPr>
        <w:numId w:val="4"/>
      </w:numPr>
    </w:pPr>
    <w:rPr>
      <w:sz w:val="20"/>
      <w:szCs w:val="20"/>
      <w:lang w:val="uk-UA"/>
    </w:rPr>
  </w:style>
  <w:style w:type="paragraph" w:customStyle="1" w:styleId="1ffff2">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1">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2">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f3"/>
    <w:pPr>
      <w:widowControl w:val="0"/>
      <w:spacing w:line="360" w:lineRule="atLeast"/>
      <w:jc w:val="both"/>
    </w:pPr>
    <w:rPr>
      <w:szCs w:val="20"/>
    </w:rPr>
  </w:style>
  <w:style w:type="paragraph" w:customStyle="1" w:styleId="WW-3">
    <w:name w:val="WW-Сноска"/>
    <w:basedOn w:val="2ff4"/>
    <w:pPr>
      <w:widowControl w:val="0"/>
      <w:spacing w:line="180" w:lineRule="atLeast"/>
      <w:ind w:firstLine="397"/>
      <w:jc w:val="both"/>
    </w:pPr>
    <w:rPr>
      <w:rFonts w:ascii="Symbol" w:hAnsi="Symbol" w:cs="Symbol"/>
      <w:sz w:val="18"/>
    </w:rPr>
  </w:style>
  <w:style w:type="paragraph" w:customStyle="1" w:styleId="afffffffffffff3">
    <w:name w:val="текст сноски"/>
    <w:basedOn w:val="af3"/>
    <w:pPr>
      <w:autoSpaceDE w:val="0"/>
    </w:pPr>
    <w:rPr>
      <w:sz w:val="20"/>
      <w:szCs w:val="20"/>
    </w:rPr>
  </w:style>
  <w:style w:type="paragraph" w:customStyle="1" w:styleId="afffffffffffff4">
    <w:name w:val="Àäðåñà"/>
    <w:basedOn w:val="af3"/>
    <w:pPr>
      <w:spacing w:after="60" w:line="360" w:lineRule="auto"/>
      <w:jc w:val="center"/>
    </w:pPr>
    <w:rPr>
      <w:szCs w:val="20"/>
      <w:lang w:val="uk-UA"/>
    </w:rPr>
  </w:style>
  <w:style w:type="paragraph" w:customStyle="1" w:styleId="5d">
    <w:name w:val="Основной текст5"/>
    <w:basedOn w:val="af3"/>
    <w:pPr>
      <w:widowControl w:val="0"/>
      <w:spacing w:line="420" w:lineRule="auto"/>
      <w:ind w:firstLine="851"/>
      <w:jc w:val="both"/>
    </w:pPr>
    <w:rPr>
      <w:sz w:val="26"/>
      <w:szCs w:val="20"/>
    </w:rPr>
  </w:style>
  <w:style w:type="paragraph" w:customStyle="1" w:styleId="afffffffffffff5">
    <w:name w:val="СноскаОсн"/>
    <w:basedOn w:val="af3"/>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6">
    <w:name w:val="Цитаты"/>
    <w:basedOn w:val="af3"/>
    <w:pPr>
      <w:autoSpaceDE w:val="0"/>
      <w:spacing w:before="100" w:after="100"/>
      <w:ind w:left="360" w:right="360"/>
    </w:pPr>
  </w:style>
  <w:style w:type="paragraph" w:styleId="afffffffffffff7">
    <w:name w:val="E-mail Signature"/>
    <w:basedOn w:val="af3"/>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8">
    <w:name w:val="Signature"/>
    <w:basedOn w:val="af3"/>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3"/>
    <w:pPr>
      <w:shd w:val="clear" w:color="auto" w:fill="FFFFFF"/>
      <w:spacing w:line="360" w:lineRule="auto"/>
      <w:jc w:val="center"/>
    </w:pPr>
    <w:rPr>
      <w:color w:val="FF0000"/>
      <w:sz w:val="16"/>
      <w:szCs w:val="16"/>
    </w:rPr>
  </w:style>
  <w:style w:type="paragraph" w:styleId="1ffff3">
    <w:name w:val="index 1"/>
    <w:basedOn w:val="af3"/>
    <w:next w:val="af3"/>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3"/>
    <w:pPr>
      <w:shd w:val="clear" w:color="auto" w:fill="FFFFFF"/>
      <w:spacing w:line="360" w:lineRule="auto"/>
      <w:ind w:left="300" w:right="80"/>
      <w:jc w:val="both"/>
    </w:pPr>
    <w:rPr>
      <w:color w:val="000000"/>
      <w:sz w:val="28"/>
      <w:szCs w:val="28"/>
    </w:rPr>
  </w:style>
  <w:style w:type="paragraph" w:customStyle="1" w:styleId="vary">
    <w:name w:val="vary"/>
    <w:basedOn w:val="af3"/>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9">
    <w:name w:val="текст ссылки"/>
    <w:basedOn w:val="af3"/>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a">
    <w:name w:val="Конверт"/>
    <w:basedOn w:val="af3"/>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b">
    <w:name w:val="Стиль_стихи"/>
    <w:basedOn w:val="af3"/>
    <w:pPr>
      <w:autoSpaceDE w:val="0"/>
      <w:ind w:left="2268"/>
      <w:jc w:val="both"/>
    </w:pPr>
    <w:rPr>
      <w:i/>
      <w:iCs/>
      <w:sz w:val="28"/>
      <w:szCs w:val="28"/>
      <w:lang w:val="uk-UA"/>
    </w:rPr>
  </w:style>
  <w:style w:type="paragraph" w:customStyle="1" w:styleId="87">
    <w:name w:val="заголовок 8"/>
    <w:basedOn w:val="af3"/>
    <w:next w:val="af3"/>
    <w:uiPriority w:val="99"/>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f3"/>
    <w:next w:val="af3"/>
    <w:pPr>
      <w:autoSpaceDE w:val="0"/>
      <w:ind w:firstLine="567"/>
      <w:jc w:val="both"/>
    </w:pPr>
    <w:rPr>
      <w:sz w:val="28"/>
      <w:szCs w:val="28"/>
      <w:lang w:val="uk-UA"/>
    </w:rPr>
  </w:style>
  <w:style w:type="paragraph" w:customStyle="1" w:styleId="afffffffffffffc">
    <w:name w:val="[ ]"/>
    <w:basedOn w:val="af3"/>
    <w:pPr>
      <w:autoSpaceDE w:val="0"/>
      <w:spacing w:line="288" w:lineRule="auto"/>
    </w:pPr>
    <w:rPr>
      <w:color w:val="000000"/>
      <w:sz w:val="20"/>
      <w:lang w:val="uk-UA"/>
    </w:rPr>
  </w:style>
  <w:style w:type="paragraph" w:customStyle="1" w:styleId="-7">
    <w:name w:val="Нормальний-мій"/>
    <w:basedOn w:val="af3"/>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d">
    <w:name w:val="Звичайний (веб)"/>
    <w:basedOn w:val="af3"/>
    <w:pPr>
      <w:autoSpaceDE w:val="0"/>
      <w:spacing w:before="100" w:after="100"/>
    </w:pPr>
    <w:rPr>
      <w:sz w:val="20"/>
      <w:lang w:val="uk-UA"/>
    </w:rPr>
  </w:style>
  <w:style w:type="paragraph" w:customStyle="1" w:styleId="afffffffffffffe">
    <w:name w:val="Текст виноски"/>
    <w:basedOn w:val="af3"/>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3"/>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
    <w:name w:val="табл"/>
    <w:basedOn w:val="text0"/>
    <w:next w:val="text0"/>
    <w:uiPriority w:val="99"/>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3"/>
    <w:pPr>
      <w:spacing w:line="280" w:lineRule="atLeast"/>
      <w:ind w:left="800" w:firstLine="400"/>
      <w:jc w:val="both"/>
    </w:pPr>
    <w:rPr>
      <w:color w:val="008000"/>
    </w:rPr>
  </w:style>
  <w:style w:type="paragraph" w:customStyle="1" w:styleId="just">
    <w:name w:val="just"/>
    <w:basedOn w:val="af3"/>
    <w:pPr>
      <w:spacing w:before="280" w:after="280"/>
      <w:jc w:val="both"/>
    </w:pPr>
    <w:rPr>
      <w:lang w:val="uk-UA"/>
    </w:rPr>
  </w:style>
  <w:style w:type="paragraph" w:customStyle="1" w:styleId="Nagwek2">
    <w:name w:val="Nagłówek2"/>
    <w:basedOn w:val="af3"/>
    <w:next w:val="affffffff4"/>
    <w:pPr>
      <w:keepNext/>
      <w:spacing w:before="240" w:after="120"/>
    </w:pPr>
    <w:rPr>
      <w:rFonts w:ascii="OpenSymbol" w:eastAsia="Arial" w:hAnsi="OpenSymbol" w:cs="Helvetica"/>
      <w:sz w:val="28"/>
      <w:szCs w:val="28"/>
    </w:rPr>
  </w:style>
  <w:style w:type="paragraph" w:customStyle="1" w:styleId="Podpis2">
    <w:name w:val="Podpis2"/>
    <w:basedOn w:val="af3"/>
    <w:pPr>
      <w:suppressLineNumbers/>
      <w:spacing w:before="120" w:after="120"/>
    </w:pPr>
    <w:rPr>
      <w:rFonts w:cs="Helvetica"/>
      <w:i/>
      <w:iCs/>
    </w:rPr>
  </w:style>
  <w:style w:type="paragraph" w:customStyle="1" w:styleId="Indeks">
    <w:name w:val="Indeks"/>
    <w:basedOn w:val="af3"/>
    <w:pPr>
      <w:suppressLineNumbers/>
    </w:pPr>
    <w:rPr>
      <w:rFonts w:cs="Helvetica"/>
    </w:rPr>
  </w:style>
  <w:style w:type="paragraph" w:customStyle="1" w:styleId="1ffff5">
    <w:name w:val="Текст примечания1"/>
    <w:basedOn w:val="af3"/>
    <w:rPr>
      <w:sz w:val="20"/>
      <w:szCs w:val="20"/>
    </w:rPr>
  </w:style>
  <w:style w:type="paragraph" w:customStyle="1" w:styleId="222">
    <w:name w:val="Основной текст 22"/>
    <w:basedOn w:val="af3"/>
    <w:pPr>
      <w:spacing w:after="120" w:line="480" w:lineRule="auto"/>
    </w:pPr>
  </w:style>
  <w:style w:type="paragraph" w:customStyle="1" w:styleId="3110">
    <w:name w:val="Основной текст с отступом 311"/>
    <w:basedOn w:val="af3"/>
    <w:pPr>
      <w:widowControl w:val="0"/>
      <w:ind w:firstLine="340"/>
      <w:jc w:val="both"/>
    </w:pPr>
    <w:rPr>
      <w:sz w:val="22"/>
      <w:szCs w:val="20"/>
      <w:lang w:val="uk-UA"/>
    </w:rPr>
  </w:style>
  <w:style w:type="paragraph" w:customStyle="1" w:styleId="Tekstpodstawowywcity21">
    <w:name w:val="Tekst podstawowy wcięty 21"/>
    <w:basedOn w:val="af3"/>
    <w:pPr>
      <w:spacing w:line="360" w:lineRule="auto"/>
      <w:ind w:right="-766" w:firstLine="425"/>
      <w:jc w:val="both"/>
    </w:pPr>
    <w:rPr>
      <w:sz w:val="28"/>
      <w:szCs w:val="20"/>
      <w:lang w:val="uk-UA"/>
    </w:rPr>
  </w:style>
  <w:style w:type="paragraph" w:customStyle="1" w:styleId="Tekstblokowy1">
    <w:name w:val="Tekst blokowy1"/>
    <w:basedOn w:val="af3"/>
    <w:pPr>
      <w:spacing w:line="360" w:lineRule="auto"/>
      <w:ind w:left="57" w:right="454" w:firstLine="426"/>
      <w:jc w:val="both"/>
    </w:pPr>
    <w:rPr>
      <w:sz w:val="28"/>
      <w:szCs w:val="20"/>
      <w:lang w:val="uk-UA"/>
    </w:rPr>
  </w:style>
  <w:style w:type="paragraph" w:customStyle="1" w:styleId="3fb">
    <w:name w:val="Основний текст з відступом 3"/>
    <w:basedOn w:val="af3"/>
    <w:pPr>
      <w:spacing w:line="360" w:lineRule="auto"/>
      <w:ind w:firstLine="680"/>
      <w:jc w:val="both"/>
    </w:pPr>
    <w:rPr>
      <w:i/>
      <w:iCs/>
      <w:sz w:val="28"/>
      <w:szCs w:val="28"/>
      <w:lang w:val="uk-UA"/>
    </w:rPr>
  </w:style>
  <w:style w:type="paragraph" w:customStyle="1" w:styleId="2fff4">
    <w:name w:val="Продовження списку 2"/>
    <w:basedOn w:val="af3"/>
    <w:pPr>
      <w:autoSpaceDE w:val="0"/>
      <w:spacing w:after="120"/>
      <w:ind w:left="566"/>
    </w:pPr>
    <w:rPr>
      <w:sz w:val="22"/>
      <w:szCs w:val="22"/>
    </w:rPr>
  </w:style>
  <w:style w:type="paragraph" w:customStyle="1" w:styleId="219">
    <w:name w:val="Список 21"/>
    <w:basedOn w:val="af3"/>
    <w:pPr>
      <w:autoSpaceDE w:val="0"/>
      <w:ind w:left="566" w:hanging="283"/>
    </w:pPr>
    <w:rPr>
      <w:sz w:val="22"/>
      <w:szCs w:val="22"/>
    </w:rPr>
  </w:style>
  <w:style w:type="paragraph" w:customStyle="1" w:styleId="Tekstpodstawowywcity31">
    <w:name w:val="Tekst podstawowy wcięty 31"/>
    <w:basedOn w:val="af3"/>
    <w:pPr>
      <w:spacing w:line="360" w:lineRule="auto"/>
      <w:ind w:firstLine="720"/>
      <w:jc w:val="center"/>
    </w:pPr>
    <w:rPr>
      <w:b/>
      <w:sz w:val="28"/>
      <w:szCs w:val="20"/>
      <w:lang w:val="uk-UA"/>
    </w:rPr>
  </w:style>
  <w:style w:type="paragraph" w:customStyle="1" w:styleId="2fff5">
    <w:name w:val="Основний текст 2"/>
    <w:basedOn w:val="af3"/>
    <w:pPr>
      <w:spacing w:line="360" w:lineRule="auto"/>
      <w:jc w:val="both"/>
    </w:pPr>
    <w:rPr>
      <w:szCs w:val="20"/>
      <w:lang w:val="uk-UA"/>
    </w:rPr>
  </w:style>
  <w:style w:type="paragraph" w:customStyle="1" w:styleId="223">
    <w:name w:val="Основной текст с отступом 22"/>
    <w:basedOn w:val="af3"/>
    <w:pPr>
      <w:spacing w:line="360" w:lineRule="auto"/>
      <w:ind w:right="357" w:firstLine="902"/>
      <w:jc w:val="both"/>
    </w:pPr>
    <w:rPr>
      <w:sz w:val="28"/>
      <w:szCs w:val="28"/>
      <w:lang w:val="en-US"/>
    </w:rPr>
  </w:style>
  <w:style w:type="paragraph" w:customStyle="1" w:styleId="2111">
    <w:name w:val="Основной текст с отступом 211"/>
    <w:basedOn w:val="af3"/>
    <w:pPr>
      <w:spacing w:after="120" w:line="480" w:lineRule="auto"/>
      <w:ind w:left="283"/>
    </w:pPr>
    <w:rPr>
      <w:lang w:val="uk-UA"/>
    </w:rPr>
  </w:style>
  <w:style w:type="paragraph" w:customStyle="1" w:styleId="2fff6">
    <w:name w:val="Основний текст з відступом 2"/>
    <w:basedOn w:val="af3"/>
    <w:pPr>
      <w:spacing w:after="120" w:line="480" w:lineRule="auto"/>
      <w:ind w:left="283"/>
    </w:pPr>
    <w:rPr>
      <w:lang w:val="uk-UA"/>
    </w:rPr>
  </w:style>
  <w:style w:type="paragraph" w:customStyle="1" w:styleId="Zwykytekst1">
    <w:name w:val="Zwykły tekst1"/>
    <w:basedOn w:val="af3"/>
    <w:rPr>
      <w:rFonts w:ascii="ISOCPEUR" w:hAnsi="ISOCPEUR" w:cs="ISOCPEUR"/>
      <w:sz w:val="20"/>
      <w:szCs w:val="20"/>
      <w:lang w:val="uk-UA"/>
    </w:rPr>
  </w:style>
  <w:style w:type="paragraph" w:customStyle="1" w:styleId="11b">
    <w:name w:val="Текст11"/>
    <w:basedOn w:val="af3"/>
    <w:pPr>
      <w:spacing w:line="220" w:lineRule="exact"/>
      <w:ind w:firstLine="454"/>
      <w:jc w:val="both"/>
    </w:pPr>
    <w:rPr>
      <w:sz w:val="20"/>
      <w:szCs w:val="20"/>
      <w:lang w:val="uk-UA"/>
    </w:rPr>
  </w:style>
  <w:style w:type="paragraph" w:customStyle="1" w:styleId="affffffffffffff0">
    <w:name w:val="дисертация"/>
    <w:basedOn w:val="af3"/>
    <w:pPr>
      <w:spacing w:line="360" w:lineRule="auto"/>
      <w:ind w:firstLine="720"/>
      <w:jc w:val="both"/>
    </w:pPr>
    <w:rPr>
      <w:sz w:val="28"/>
      <w:szCs w:val="20"/>
      <w:lang w:val="uk-UA"/>
    </w:rPr>
  </w:style>
  <w:style w:type="paragraph" w:customStyle="1" w:styleId="affffffffffffff1">
    <w:name w:val="Звичайний відступ"/>
    <w:basedOn w:val="af3"/>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7">
    <w:name w:val="Цитата2"/>
    <w:basedOn w:val="af3"/>
    <w:pPr>
      <w:spacing w:line="360" w:lineRule="auto"/>
      <w:ind w:left="-170" w:right="-567" w:firstLine="720"/>
      <w:jc w:val="both"/>
    </w:pPr>
    <w:rPr>
      <w:sz w:val="28"/>
      <w:szCs w:val="20"/>
      <w:lang w:val="uk-UA"/>
    </w:rPr>
  </w:style>
  <w:style w:type="paragraph" w:customStyle="1" w:styleId="231">
    <w:name w:val="Основной текст с отступом 23"/>
    <w:basedOn w:val="af3"/>
    <w:pPr>
      <w:spacing w:after="120" w:line="480" w:lineRule="auto"/>
      <w:ind w:left="283"/>
    </w:pPr>
  </w:style>
  <w:style w:type="paragraph" w:customStyle="1" w:styleId="Nagwek1">
    <w:name w:val="Nagłówek1"/>
    <w:basedOn w:val="af3"/>
    <w:next w:val="affffffff4"/>
    <w:pPr>
      <w:keepNext/>
      <w:spacing w:before="240" w:after="120"/>
    </w:pPr>
    <w:rPr>
      <w:rFonts w:ascii="OpenSymbol" w:eastAsia="Arial" w:hAnsi="OpenSymbol" w:cs="Helvetica"/>
      <w:sz w:val="28"/>
      <w:szCs w:val="28"/>
    </w:rPr>
  </w:style>
  <w:style w:type="paragraph" w:customStyle="1" w:styleId="Podpis1">
    <w:name w:val="Podpis1"/>
    <w:basedOn w:val="af3"/>
    <w:pPr>
      <w:suppressLineNumbers/>
      <w:spacing w:before="120" w:after="120"/>
    </w:pPr>
    <w:rPr>
      <w:rFonts w:cs="Helvetica"/>
      <w:i/>
      <w:iCs/>
    </w:rPr>
  </w:style>
  <w:style w:type="paragraph" w:customStyle="1" w:styleId="1ffff6">
    <w:name w:val="Схема документа1"/>
    <w:basedOn w:val="af3"/>
    <w:pPr>
      <w:shd w:val="clear" w:color="auto" w:fill="000080"/>
    </w:pPr>
    <w:rPr>
      <w:rFonts w:ascii="Helvetica" w:hAnsi="Helvetica" w:cs="Helvetica"/>
      <w:sz w:val="20"/>
      <w:szCs w:val="20"/>
    </w:rPr>
  </w:style>
  <w:style w:type="paragraph" w:customStyle="1" w:styleId="Zawartolisty">
    <w:name w:val="Zawartość listy"/>
    <w:basedOn w:val="af3"/>
    <w:pPr>
      <w:ind w:left="567"/>
    </w:pPr>
  </w:style>
  <w:style w:type="paragraph" w:customStyle="1" w:styleId="Nagweklisty">
    <w:name w:val="Nagłówek listy"/>
    <w:basedOn w:val="af3"/>
    <w:next w:val="Zawartolisty"/>
  </w:style>
  <w:style w:type="paragraph" w:customStyle="1" w:styleId="Zawartotabeli">
    <w:name w:val="Zawartość tabeli"/>
    <w:basedOn w:val="af3"/>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3"/>
    <w:pPr>
      <w:tabs>
        <w:tab w:val="left" w:pos="0"/>
      </w:tabs>
      <w:spacing w:line="360" w:lineRule="auto"/>
      <w:ind w:firstLine="567"/>
      <w:jc w:val="both"/>
    </w:pPr>
    <w:rPr>
      <w:sz w:val="28"/>
      <w:szCs w:val="28"/>
      <w:lang w:val="pl-PL"/>
    </w:rPr>
  </w:style>
  <w:style w:type="paragraph" w:customStyle="1" w:styleId="Zawartoramki">
    <w:name w:val="Zawartość ramki"/>
    <w:basedOn w:val="affffffff4"/>
    <w:rPr>
      <w:sz w:val="24"/>
    </w:rPr>
  </w:style>
  <w:style w:type="paragraph" w:customStyle="1" w:styleId="11d">
    <w:name w:val="Цитата11"/>
    <w:basedOn w:val="af3"/>
    <w:pPr>
      <w:ind w:left="72" w:right="-766"/>
      <w:jc w:val="both"/>
    </w:pPr>
    <w:rPr>
      <w:sz w:val="28"/>
      <w:szCs w:val="20"/>
    </w:rPr>
  </w:style>
  <w:style w:type="paragraph" w:customStyle="1" w:styleId="3fc">
    <w:name w:val="Основний текст 3"/>
    <w:basedOn w:val="af3"/>
    <w:pPr>
      <w:ind w:right="-766"/>
      <w:jc w:val="both"/>
    </w:pPr>
    <w:rPr>
      <w:sz w:val="28"/>
      <w:szCs w:val="20"/>
      <w:lang w:val="en-US"/>
    </w:rPr>
  </w:style>
  <w:style w:type="paragraph" w:customStyle="1" w:styleId="BlockText1">
    <w:name w:val="Block Text1"/>
    <w:basedOn w:val="af3"/>
    <w:pPr>
      <w:spacing w:line="360" w:lineRule="auto"/>
      <w:ind w:firstLine="567"/>
      <w:jc w:val="both"/>
    </w:pPr>
    <w:rPr>
      <w:sz w:val="28"/>
      <w:szCs w:val="28"/>
    </w:rPr>
  </w:style>
  <w:style w:type="paragraph" w:customStyle="1" w:styleId="Nagwek">
    <w:name w:val="Nagłówek"/>
    <w:basedOn w:val="af3"/>
    <w:next w:val="affffffff4"/>
    <w:pPr>
      <w:keepNext/>
      <w:spacing w:before="240" w:after="120"/>
    </w:pPr>
    <w:rPr>
      <w:rFonts w:ascii="OpenSymbol" w:eastAsia="Arial" w:hAnsi="OpenSymbol" w:cs="Helvetica"/>
      <w:sz w:val="28"/>
      <w:szCs w:val="28"/>
    </w:rPr>
  </w:style>
  <w:style w:type="paragraph" w:customStyle="1" w:styleId="Podpis">
    <w:name w:val="Podpis"/>
    <w:basedOn w:val="af3"/>
    <w:pPr>
      <w:suppressLineNumbers/>
      <w:spacing w:before="120" w:after="120"/>
    </w:pPr>
    <w:rPr>
      <w:rFonts w:cs="Helvetica"/>
      <w:i/>
      <w:iCs/>
    </w:rPr>
  </w:style>
  <w:style w:type="paragraph" w:customStyle="1" w:styleId="Nagwek3">
    <w:name w:val="Nagłówek3"/>
    <w:basedOn w:val="af3"/>
    <w:next w:val="affffffff4"/>
    <w:pPr>
      <w:keepNext/>
      <w:spacing w:before="240" w:after="120"/>
    </w:pPr>
    <w:rPr>
      <w:rFonts w:ascii="OpenSymbol" w:eastAsia="Arial" w:hAnsi="OpenSymbol" w:cs="Helvetica"/>
      <w:sz w:val="28"/>
      <w:szCs w:val="28"/>
    </w:rPr>
  </w:style>
  <w:style w:type="paragraph" w:customStyle="1" w:styleId="Podpis3">
    <w:name w:val="Podpis3"/>
    <w:basedOn w:val="af3"/>
    <w:pPr>
      <w:suppressLineNumbers/>
      <w:spacing w:before="120" w:after="120"/>
    </w:pPr>
    <w:rPr>
      <w:rFonts w:cs="Helvetica"/>
      <w:i/>
      <w:iCs/>
    </w:rPr>
  </w:style>
  <w:style w:type="paragraph" w:customStyle="1" w:styleId="1ffff7">
    <w:name w:val="Название объекта1"/>
    <w:basedOn w:val="af3"/>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3"/>
    <w:pPr>
      <w:spacing w:line="360" w:lineRule="auto"/>
      <w:ind w:firstLine="360"/>
      <w:jc w:val="both"/>
    </w:pPr>
    <w:rPr>
      <w:sz w:val="28"/>
      <w:szCs w:val="28"/>
      <w:lang w:val="uk-UA"/>
    </w:rPr>
  </w:style>
  <w:style w:type="paragraph" w:customStyle="1" w:styleId="331">
    <w:name w:val="Основной текст с отступом 33"/>
    <w:basedOn w:val="af3"/>
    <w:pPr>
      <w:ind w:firstLine="397"/>
      <w:jc w:val="both"/>
    </w:pPr>
    <w:rPr>
      <w:sz w:val="28"/>
      <w:szCs w:val="28"/>
      <w:lang w:val="uk-UA"/>
    </w:rPr>
  </w:style>
  <w:style w:type="paragraph" w:customStyle="1" w:styleId="affffffffffffff2">
    <w:name w:val="ЦитатаВірш"/>
    <w:basedOn w:val="af3"/>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f3"/>
    <w:next w:val="af3"/>
    <w:uiPriority w:val="99"/>
    <w:pPr>
      <w:keepNext/>
      <w:tabs>
        <w:tab w:val="left" w:pos="5670"/>
      </w:tabs>
      <w:autoSpaceDE w:val="0"/>
      <w:ind w:firstLine="5387"/>
      <w:jc w:val="both"/>
    </w:pPr>
    <w:rPr>
      <w:b/>
      <w:bCs/>
      <w:sz w:val="28"/>
      <w:szCs w:val="28"/>
    </w:rPr>
  </w:style>
  <w:style w:type="paragraph" w:customStyle="1" w:styleId="affffffffffffff3">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3"/>
    <w:pPr>
      <w:spacing w:before="48" w:after="48"/>
      <w:ind w:firstLine="432"/>
      <w:jc w:val="both"/>
    </w:pPr>
  </w:style>
  <w:style w:type="paragraph" w:customStyle="1" w:styleId="fulltext">
    <w:name w:val="fulltext"/>
    <w:basedOn w:val="af3"/>
    <w:pPr>
      <w:spacing w:before="280" w:after="280"/>
    </w:pPr>
    <w:rPr>
      <w:rFonts w:ascii="Mangal" w:hAnsi="Mangal" w:cs="Mangal"/>
    </w:rPr>
  </w:style>
  <w:style w:type="paragraph" w:customStyle="1" w:styleId="2fff8">
    <w:name w:val="Подзаголовок2"/>
    <w:basedOn w:val="af3"/>
    <w:pPr>
      <w:spacing w:after="280"/>
    </w:pPr>
    <w:rPr>
      <w:sz w:val="27"/>
      <w:szCs w:val="27"/>
    </w:rPr>
  </w:style>
  <w:style w:type="paragraph" w:customStyle="1" w:styleId="316">
    <w:name w:val="Список 31"/>
    <w:basedOn w:val="af3"/>
    <w:pPr>
      <w:ind w:left="849" w:hanging="283"/>
    </w:pPr>
  </w:style>
  <w:style w:type="paragraph" w:customStyle="1" w:styleId="affffffffffffff4">
    <w:name w:val="Краткий обратный адрес"/>
    <w:basedOn w:val="af3"/>
  </w:style>
  <w:style w:type="paragraph" w:customStyle="1" w:styleId="Head">
    <w:name w:val="Head"/>
    <w:basedOn w:val="af3"/>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aliases w:val="Graphic"/>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3"/>
    <w:pPr>
      <w:tabs>
        <w:tab w:val="left" w:pos="283"/>
      </w:tabs>
      <w:ind w:left="283" w:hanging="283"/>
      <w:jc w:val="both"/>
    </w:pPr>
    <w:rPr>
      <w:color w:val="000000"/>
      <w:sz w:val="16"/>
      <w:szCs w:val="20"/>
    </w:rPr>
  </w:style>
  <w:style w:type="paragraph" w:customStyle="1" w:styleId="BodyText31">
    <w:name w:val="Body Text 31"/>
    <w:basedOn w:val="af3"/>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5"/>
    <w:pPr>
      <w:pBdr>
        <w:top w:val="single" w:sz="4" w:space="10" w:color="000000"/>
      </w:pBdr>
      <w:ind w:firstLine="283"/>
      <w:jc w:val="both"/>
    </w:pPr>
    <w:rPr>
      <w:rFonts w:ascii="FreeSetCTT" w:hAnsi="FreeSetCTT" w:cs="FreeSetCTT"/>
      <w:sz w:val="18"/>
      <w:szCs w:val="18"/>
    </w:rPr>
  </w:style>
  <w:style w:type="paragraph" w:customStyle="1" w:styleId="affffffffffffff5">
    <w:name w:val="ЗНОСКА"/>
    <w:basedOn w:val="WyNOSKA"/>
    <w:pPr>
      <w:pBdr>
        <w:top w:val="none" w:sz="0" w:space="0" w:color="auto"/>
      </w:pBdr>
      <w:spacing w:line="200" w:lineRule="atLeast"/>
    </w:pPr>
  </w:style>
  <w:style w:type="paragraph" w:customStyle="1" w:styleId="zit">
    <w:name w:val="zit"/>
    <w:basedOn w:val="af3"/>
    <w:pPr>
      <w:shd w:val="clear" w:color="auto" w:fill="FFFFFF"/>
      <w:spacing w:before="284" w:line="320" w:lineRule="atLeast"/>
      <w:ind w:left="900" w:right="284" w:firstLine="284"/>
      <w:jc w:val="both"/>
    </w:pPr>
    <w:rPr>
      <w:color w:val="993300"/>
    </w:rPr>
  </w:style>
  <w:style w:type="paragraph" w:customStyle="1" w:styleId="m1">
    <w:name w:val="m1"/>
    <w:basedOn w:val="af3"/>
    <w:pPr>
      <w:shd w:val="clear" w:color="auto" w:fill="FFFFFF"/>
      <w:spacing w:line="320" w:lineRule="atLeast"/>
      <w:ind w:firstLine="284"/>
      <w:jc w:val="both"/>
    </w:pPr>
    <w:rPr>
      <w:color w:val="000000"/>
    </w:rPr>
  </w:style>
  <w:style w:type="paragraph" w:customStyle="1" w:styleId="small">
    <w:name w:val="small"/>
    <w:basedOn w:val="af3"/>
    <w:rPr>
      <w:rFonts w:ascii="FreeSetCTT" w:hAnsi="FreeSetCTT" w:cs="FreeSetCTT"/>
      <w:color w:val="808080"/>
    </w:rPr>
  </w:style>
  <w:style w:type="paragraph" w:customStyle="1" w:styleId="answer1">
    <w:name w:val="answer1"/>
    <w:basedOn w:val="af3"/>
    <w:pPr>
      <w:spacing w:after="240"/>
    </w:pPr>
  </w:style>
  <w:style w:type="paragraph" w:customStyle="1" w:styleId="pagenum">
    <w:name w:val="pagenum"/>
    <w:basedOn w:val="af3"/>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3"/>
    <w:pPr>
      <w:spacing w:before="180"/>
      <w:ind w:firstLine="432"/>
      <w:jc w:val="both"/>
    </w:pPr>
  </w:style>
  <w:style w:type="paragraph" w:customStyle="1" w:styleId="1111">
    <w:name w:val="Заголовок 111"/>
    <w:basedOn w:val="af3"/>
    <w:rPr>
      <w:b/>
      <w:bCs/>
      <w:color w:val="02125F"/>
      <w:kern w:val="1"/>
      <w:sz w:val="21"/>
      <w:szCs w:val="21"/>
    </w:rPr>
  </w:style>
  <w:style w:type="paragraph" w:customStyle="1" w:styleId="3111">
    <w:name w:val="Заголовок 311"/>
    <w:basedOn w:val="af3"/>
    <w:rPr>
      <w:rFonts w:ascii="Helvetica" w:hAnsi="Helvetica" w:cs="Helvetica"/>
      <w:b/>
      <w:bCs/>
      <w:color w:val="02125F"/>
      <w:sz w:val="18"/>
      <w:szCs w:val="18"/>
    </w:rPr>
  </w:style>
  <w:style w:type="paragraph" w:styleId="z-1">
    <w:name w:val="HTML Top of Form"/>
    <w:basedOn w:val="af3"/>
    <w:next w:val="af3"/>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3"/>
    <w:pPr>
      <w:spacing w:before="280" w:after="280"/>
      <w:jc w:val="both"/>
    </w:pPr>
    <w:rPr>
      <w:rFonts w:ascii="OpenSymbol" w:hAnsi="OpenSymbol" w:cs="OpenSymbol"/>
      <w:b/>
      <w:bCs/>
      <w:i/>
      <w:iCs/>
      <w:color w:val="000000"/>
      <w:sz w:val="18"/>
      <w:szCs w:val="18"/>
    </w:rPr>
  </w:style>
  <w:style w:type="paragraph" w:customStyle="1" w:styleId="11e">
    <w:name w:val="Название11"/>
    <w:basedOn w:val="af3"/>
    <w:pPr>
      <w:suppressLineNumbers/>
      <w:spacing w:before="120" w:after="120"/>
    </w:pPr>
    <w:rPr>
      <w:rFonts w:cs="Helvetica"/>
      <w:i/>
      <w:iCs/>
    </w:rPr>
  </w:style>
  <w:style w:type="paragraph" w:customStyle="1" w:styleId="1ffff9">
    <w:name w:val="Указатель1"/>
    <w:basedOn w:val="af3"/>
    <w:pPr>
      <w:suppressLineNumbers/>
    </w:pPr>
    <w:rPr>
      <w:rFonts w:cs="Helvetica"/>
    </w:rPr>
  </w:style>
  <w:style w:type="paragraph" w:customStyle="1" w:styleId="affffffffffffff6">
    <w:name w:val="Содержимое врезки"/>
    <w:basedOn w:val="affffffff4"/>
    <w:rPr>
      <w:sz w:val="24"/>
    </w:rPr>
  </w:style>
  <w:style w:type="paragraph" w:customStyle="1" w:styleId="H2">
    <w:name w:val="H2"/>
    <w:basedOn w:val="af3"/>
    <w:next w:val="af3"/>
    <w:pPr>
      <w:keepNext/>
      <w:spacing w:before="100" w:after="100"/>
    </w:pPr>
    <w:rPr>
      <w:b/>
      <w:sz w:val="36"/>
      <w:szCs w:val="20"/>
      <w:lang w:val="uk-UA"/>
    </w:rPr>
  </w:style>
  <w:style w:type="paragraph" w:customStyle="1" w:styleId="Blockquote">
    <w:name w:val="Blockquote"/>
    <w:basedOn w:val="af3"/>
    <w:pPr>
      <w:spacing w:before="100" w:after="100"/>
      <w:ind w:left="360" w:right="360"/>
    </w:pPr>
    <w:rPr>
      <w:szCs w:val="20"/>
      <w:lang w:val="uk-UA"/>
    </w:rPr>
  </w:style>
  <w:style w:type="paragraph" w:customStyle="1" w:styleId="DefinitionList">
    <w:name w:val="Definition List"/>
    <w:basedOn w:val="af3"/>
    <w:next w:val="af3"/>
    <w:pPr>
      <w:ind w:left="360"/>
    </w:pPr>
    <w:rPr>
      <w:szCs w:val="20"/>
      <w:lang w:val="uk-UA"/>
    </w:rPr>
  </w:style>
  <w:style w:type="paragraph" w:customStyle="1" w:styleId="H3">
    <w:name w:val="H3"/>
    <w:basedOn w:val="af3"/>
    <w:next w:val="af3"/>
    <w:uiPriority w:val="99"/>
    <w:pPr>
      <w:keepNext/>
      <w:spacing w:before="100" w:after="100"/>
    </w:pPr>
    <w:rPr>
      <w:b/>
      <w:sz w:val="28"/>
      <w:szCs w:val="20"/>
      <w:lang w:val="uk-UA"/>
    </w:rPr>
  </w:style>
  <w:style w:type="paragraph" w:customStyle="1" w:styleId="H5">
    <w:name w:val="H5"/>
    <w:basedOn w:val="af3"/>
    <w:next w:val="af3"/>
    <w:pPr>
      <w:keepNext/>
      <w:spacing w:before="100" w:after="100"/>
    </w:pPr>
    <w:rPr>
      <w:b/>
      <w:sz w:val="20"/>
      <w:szCs w:val="20"/>
      <w:lang w:val="uk-UA"/>
    </w:rPr>
  </w:style>
  <w:style w:type="paragraph" w:customStyle="1" w:styleId="H4">
    <w:name w:val="H4"/>
    <w:basedOn w:val="af3"/>
    <w:next w:val="af3"/>
    <w:pPr>
      <w:keepNext/>
      <w:spacing w:before="100" w:after="100"/>
    </w:pPr>
    <w:rPr>
      <w:b/>
      <w:szCs w:val="20"/>
      <w:lang w:val="uk-UA"/>
    </w:rPr>
  </w:style>
  <w:style w:type="paragraph" w:customStyle="1" w:styleId="PP">
    <w:name w:val="Строка PP"/>
    <w:basedOn w:val="afffffffffffff8"/>
    <w:pPr>
      <w:widowControl/>
      <w:overflowPunct/>
      <w:autoSpaceDE/>
      <w:spacing w:before="0" w:after="0" w:line="240" w:lineRule="auto"/>
      <w:ind w:left="4252"/>
      <w:jc w:val="left"/>
      <w:textAlignment w:val="auto"/>
    </w:pPr>
    <w:rPr>
      <w:i w:val="0"/>
      <w:iCs w:val="0"/>
      <w:color w:val="auto"/>
      <w:szCs w:val="20"/>
    </w:rPr>
  </w:style>
  <w:style w:type="paragraph" w:customStyle="1" w:styleId="affffffffffffff7">
    <w:name w:val="Адресат"/>
    <w:basedOn w:val="af3"/>
    <w:rPr>
      <w:sz w:val="28"/>
      <w:szCs w:val="20"/>
      <w:lang w:val="uk-UA"/>
    </w:rPr>
  </w:style>
  <w:style w:type="paragraph" w:styleId="2fff9">
    <w:name w:val="index 2"/>
    <w:basedOn w:val="af3"/>
    <w:next w:val="af3"/>
    <w:pPr>
      <w:widowControl w:val="0"/>
      <w:autoSpaceDE w:val="0"/>
      <w:ind w:left="400" w:hanging="200"/>
    </w:pPr>
    <w:rPr>
      <w:sz w:val="18"/>
      <w:szCs w:val="18"/>
    </w:rPr>
  </w:style>
  <w:style w:type="paragraph" w:styleId="3fd">
    <w:name w:val="index 3"/>
    <w:basedOn w:val="af3"/>
    <w:next w:val="af3"/>
    <w:pPr>
      <w:widowControl w:val="0"/>
      <w:autoSpaceDE w:val="0"/>
      <w:ind w:left="600" w:hanging="200"/>
    </w:pPr>
    <w:rPr>
      <w:sz w:val="18"/>
      <w:szCs w:val="18"/>
    </w:rPr>
  </w:style>
  <w:style w:type="paragraph" w:customStyle="1" w:styleId="413">
    <w:name w:val="Указатель 41"/>
    <w:basedOn w:val="af3"/>
    <w:next w:val="af3"/>
    <w:pPr>
      <w:widowControl w:val="0"/>
      <w:autoSpaceDE w:val="0"/>
      <w:ind w:left="800" w:hanging="200"/>
    </w:pPr>
    <w:rPr>
      <w:sz w:val="18"/>
      <w:szCs w:val="18"/>
    </w:rPr>
  </w:style>
  <w:style w:type="paragraph" w:customStyle="1" w:styleId="512">
    <w:name w:val="Указатель 51"/>
    <w:basedOn w:val="af3"/>
    <w:next w:val="af3"/>
    <w:pPr>
      <w:widowControl w:val="0"/>
      <w:autoSpaceDE w:val="0"/>
      <w:ind w:left="1000" w:hanging="200"/>
    </w:pPr>
    <w:rPr>
      <w:sz w:val="18"/>
      <w:szCs w:val="18"/>
    </w:rPr>
  </w:style>
  <w:style w:type="paragraph" w:customStyle="1" w:styleId="611">
    <w:name w:val="Указатель 61"/>
    <w:basedOn w:val="af3"/>
    <w:next w:val="af3"/>
    <w:pPr>
      <w:widowControl w:val="0"/>
      <w:autoSpaceDE w:val="0"/>
      <w:ind w:left="1200" w:hanging="200"/>
    </w:pPr>
    <w:rPr>
      <w:sz w:val="18"/>
      <w:szCs w:val="18"/>
    </w:rPr>
  </w:style>
  <w:style w:type="paragraph" w:customStyle="1" w:styleId="711">
    <w:name w:val="Указатель 71"/>
    <w:basedOn w:val="af3"/>
    <w:next w:val="af3"/>
    <w:pPr>
      <w:widowControl w:val="0"/>
      <w:autoSpaceDE w:val="0"/>
      <w:ind w:left="1400" w:hanging="200"/>
    </w:pPr>
    <w:rPr>
      <w:sz w:val="18"/>
      <w:szCs w:val="18"/>
    </w:rPr>
  </w:style>
  <w:style w:type="paragraph" w:customStyle="1" w:styleId="810">
    <w:name w:val="Указатель 81"/>
    <w:basedOn w:val="af3"/>
    <w:next w:val="af3"/>
    <w:pPr>
      <w:widowControl w:val="0"/>
      <w:autoSpaceDE w:val="0"/>
      <w:ind w:left="1600" w:hanging="200"/>
    </w:pPr>
    <w:rPr>
      <w:sz w:val="18"/>
      <w:szCs w:val="18"/>
    </w:rPr>
  </w:style>
  <w:style w:type="paragraph" w:customStyle="1" w:styleId="910">
    <w:name w:val="Указатель 91"/>
    <w:basedOn w:val="af3"/>
    <w:next w:val="af3"/>
    <w:pPr>
      <w:widowControl w:val="0"/>
      <w:autoSpaceDE w:val="0"/>
      <w:ind w:left="1800" w:hanging="200"/>
    </w:pPr>
    <w:rPr>
      <w:sz w:val="18"/>
      <w:szCs w:val="18"/>
    </w:rPr>
  </w:style>
  <w:style w:type="paragraph" w:styleId="affffffffffffff8">
    <w:name w:val="index heading"/>
    <w:basedOn w:val="af3"/>
    <w:next w:val="1ffff3"/>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3"/>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b"/>
    <w:pPr>
      <w:ind w:firstLine="210"/>
    </w:pPr>
    <w:rPr>
      <w:sz w:val="24"/>
    </w:rPr>
  </w:style>
  <w:style w:type="paragraph" w:customStyle="1" w:styleId="Iauiueaennaoaoey">
    <w:name w:val="Iau?iue aenna?oaoey"/>
    <w:basedOn w:val="af3"/>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3"/>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3"/>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f3"/>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3"/>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3"/>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3"/>
    <w:pPr>
      <w:tabs>
        <w:tab w:val="left" w:pos="360"/>
      </w:tabs>
      <w:spacing w:line="360" w:lineRule="auto"/>
      <w:ind w:firstLine="454"/>
      <w:jc w:val="both"/>
    </w:pPr>
    <w:rPr>
      <w:sz w:val="28"/>
      <w:szCs w:val="28"/>
      <w:lang w:val="uk-UA"/>
    </w:rPr>
  </w:style>
  <w:style w:type="paragraph" w:customStyle="1" w:styleId="BookPage0">
    <w:name w:val="BookPage Знак"/>
    <w:basedOn w:val="af3"/>
    <w:pPr>
      <w:widowControl w:val="0"/>
      <w:autoSpaceDE w:val="0"/>
      <w:spacing w:before="210"/>
    </w:pPr>
    <w:rPr>
      <w:rFonts w:ascii="OpenSymbol" w:hAnsi="OpenSymbol" w:cs="OpenSymbol"/>
      <w:b/>
      <w:bCs/>
      <w:color w:val="666699"/>
    </w:rPr>
  </w:style>
  <w:style w:type="paragraph" w:customStyle="1" w:styleId="BookPage1">
    <w:name w:val="BookPage"/>
    <w:basedOn w:val="af3"/>
    <w:pPr>
      <w:widowControl w:val="0"/>
      <w:autoSpaceDE w:val="0"/>
      <w:spacing w:before="210"/>
    </w:pPr>
    <w:rPr>
      <w:rFonts w:ascii="OpenSymbol" w:hAnsi="OpenSymbol" w:cs="OpenSymbol"/>
      <w:b/>
      <w:bCs/>
      <w:color w:val="666699"/>
    </w:rPr>
  </w:style>
  <w:style w:type="paragraph" w:customStyle="1" w:styleId="94">
    <w:name w:val="заголовок 9"/>
    <w:basedOn w:val="af3"/>
    <w:next w:val="af3"/>
    <w:uiPriority w:val="99"/>
    <w:pPr>
      <w:keepNext/>
      <w:autoSpaceDE w:val="0"/>
      <w:spacing w:line="360" w:lineRule="auto"/>
      <w:jc w:val="both"/>
    </w:pPr>
    <w:rPr>
      <w:sz w:val="28"/>
      <w:szCs w:val="28"/>
      <w:lang w:val="uk-UA"/>
    </w:rPr>
  </w:style>
  <w:style w:type="paragraph" w:customStyle="1" w:styleId="affffffffffffff9">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a">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b">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c">
    <w:name w:val="текст примечания"/>
    <w:basedOn w:val="af3"/>
    <w:pPr>
      <w:autoSpaceDE w:val="0"/>
    </w:pPr>
    <w:rPr>
      <w:sz w:val="20"/>
      <w:szCs w:val="20"/>
    </w:rPr>
  </w:style>
  <w:style w:type="paragraph" w:customStyle="1" w:styleId="affffffffffffffd">
    <w:name w:val="глава №"/>
    <w:basedOn w:val="af3"/>
    <w:next w:val="af3"/>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e">
    <w:name w:val="заголовок"/>
    <w:basedOn w:val="afffffffffd"/>
    <w:pPr>
      <w:autoSpaceDE w:val="0"/>
      <w:spacing w:after="57" w:line="244" w:lineRule="atLeast"/>
      <w:ind w:firstLine="0"/>
      <w:jc w:val="center"/>
      <w:textAlignment w:val="center"/>
    </w:pPr>
    <w:rPr>
      <w:b/>
      <w:bCs/>
      <w:caps/>
      <w:color w:val="000000"/>
      <w:sz w:val="20"/>
    </w:rPr>
  </w:style>
  <w:style w:type="paragraph" w:customStyle="1" w:styleId="afffffffffffffff">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ff"/>
    <w:next w:val="afffffffffffffff"/>
    <w:pPr>
      <w:keepNext/>
      <w:spacing w:before="240" w:after="60"/>
    </w:pPr>
    <w:rPr>
      <w:rFonts w:ascii="OpenSymbol" w:hAnsi="OpenSymbol" w:cs="OpenSymbol"/>
      <w:b/>
      <w:bCs/>
      <w:kern w:val="1"/>
      <w:lang w:val="uk-UA"/>
    </w:rPr>
  </w:style>
  <w:style w:type="paragraph" w:customStyle="1" w:styleId="Aenao-1">
    <w:name w:val="Aena?o-1"/>
    <w:basedOn w:val="affffffff4"/>
    <w:pPr>
      <w:autoSpaceDE w:val="0"/>
      <w:spacing w:after="0" w:line="360" w:lineRule="auto"/>
      <w:ind w:firstLine="720"/>
      <w:jc w:val="both"/>
    </w:pPr>
    <w:rPr>
      <w:szCs w:val="28"/>
    </w:rPr>
  </w:style>
  <w:style w:type="paragraph" w:customStyle="1" w:styleId="Noeeu1">
    <w:name w:val="Noeeu1"/>
    <w:basedOn w:val="af3"/>
    <w:pPr>
      <w:overflowPunct w:val="0"/>
      <w:autoSpaceDE w:val="0"/>
      <w:spacing w:line="360" w:lineRule="auto"/>
      <w:ind w:firstLine="567"/>
      <w:jc w:val="both"/>
      <w:textAlignment w:val="baseline"/>
    </w:pPr>
    <w:rPr>
      <w:sz w:val="28"/>
      <w:szCs w:val="28"/>
    </w:rPr>
  </w:style>
  <w:style w:type="paragraph" w:customStyle="1" w:styleId="rvps5">
    <w:name w:val="rvps5"/>
    <w:basedOn w:val="af3"/>
    <w:pPr>
      <w:spacing w:before="280" w:after="280"/>
    </w:pPr>
    <w:rPr>
      <w:rFonts w:eastAsia="Impact"/>
    </w:rPr>
  </w:style>
  <w:style w:type="paragraph" w:customStyle="1" w:styleId="1-liter">
    <w:name w:val="1-liter"/>
    <w:basedOn w:val="af3"/>
    <w:pPr>
      <w:numPr>
        <w:numId w:val="13"/>
      </w:numPr>
      <w:spacing w:line="230" w:lineRule="auto"/>
      <w:jc w:val="both"/>
    </w:pPr>
    <w:rPr>
      <w:rFonts w:eastAsia="Impact"/>
      <w:i/>
      <w:iCs/>
      <w:sz w:val="21"/>
      <w:szCs w:val="21"/>
      <w:lang w:val="uk-UA"/>
    </w:rPr>
  </w:style>
  <w:style w:type="paragraph" w:customStyle="1" w:styleId="afffffffffffffff0">
    <w:name w:val="Текст_статті"/>
    <w:basedOn w:val="af3"/>
    <w:pPr>
      <w:ind w:firstLine="284"/>
      <w:jc w:val="both"/>
    </w:pPr>
    <w:rPr>
      <w:sz w:val="20"/>
      <w:szCs w:val="20"/>
      <w:lang w:val="uk-UA"/>
    </w:rPr>
  </w:style>
  <w:style w:type="paragraph" w:customStyle="1" w:styleId="WW-20">
    <w:name w:val="WW-Основной текст с отступом 2"/>
    <w:basedOn w:val="af3"/>
    <w:uiPriority w:val="99"/>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8">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3"/>
    <w:pPr>
      <w:autoSpaceDE w:val="0"/>
      <w:spacing w:before="100" w:after="100"/>
      <w:ind w:left="360" w:right="360"/>
    </w:pPr>
    <w:rPr>
      <w:sz w:val="20"/>
      <w:szCs w:val="20"/>
      <w:lang w:val="uk-UA"/>
    </w:rPr>
  </w:style>
  <w:style w:type="paragraph" w:customStyle="1" w:styleId="-9">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3"/>
    <w:next w:val="af3"/>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4"/>
    <w:pPr>
      <w:spacing w:after="0" w:line="360" w:lineRule="auto"/>
      <w:ind w:firstLine="709"/>
      <w:jc w:val="both"/>
    </w:pPr>
    <w:rPr>
      <w:szCs w:val="20"/>
      <w:lang w:val="uk-UA"/>
    </w:rPr>
  </w:style>
  <w:style w:type="paragraph" w:customStyle="1" w:styleId="-a">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f3"/>
    <w:pPr>
      <w:spacing w:line="343" w:lineRule="auto"/>
      <w:ind w:firstLine="709"/>
      <w:jc w:val="both"/>
    </w:pPr>
    <w:rPr>
      <w:rFonts w:ascii="Helvetica" w:hAnsi="Helvetica" w:cs="Helvetica"/>
      <w:sz w:val="16"/>
      <w:szCs w:val="16"/>
      <w:lang w:val="uk-UA"/>
    </w:rPr>
  </w:style>
  <w:style w:type="paragraph" w:customStyle="1" w:styleId="1-zbirnyk">
    <w:name w:val="1-zbirnyk"/>
    <w:basedOn w:val="af3"/>
    <w:pPr>
      <w:ind w:firstLine="567"/>
      <w:jc w:val="both"/>
    </w:pPr>
    <w:rPr>
      <w:sz w:val="21"/>
      <w:szCs w:val="20"/>
      <w:lang w:val="uk-UA"/>
    </w:rPr>
  </w:style>
  <w:style w:type="paragraph" w:customStyle="1" w:styleId="pfull">
    <w:name w:val="pfull"/>
    <w:basedOn w:val="af3"/>
    <w:pPr>
      <w:spacing w:before="280" w:after="280"/>
    </w:pPr>
  </w:style>
  <w:style w:type="paragraph" w:customStyle="1" w:styleId="bodytext">
    <w:name w:val="bodytext"/>
    <w:basedOn w:val="af3"/>
    <w:pPr>
      <w:spacing w:after="22"/>
      <w:ind w:firstLine="330"/>
    </w:pPr>
    <w:rPr>
      <w:sz w:val="26"/>
      <w:szCs w:val="26"/>
    </w:rPr>
  </w:style>
  <w:style w:type="paragraph" w:customStyle="1" w:styleId="docheader">
    <w:name w:val="docheader"/>
    <w:basedOn w:val="af3"/>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3"/>
    <w:pPr>
      <w:spacing w:before="280" w:after="280"/>
    </w:pPr>
  </w:style>
  <w:style w:type="paragraph" w:customStyle="1" w:styleId="afffffffffffffff1">
    <w:name w:val="текст виноски"/>
    <w:basedOn w:val="affffffff6"/>
    <w:pPr>
      <w:spacing w:line="240" w:lineRule="auto"/>
    </w:pPr>
    <w:rPr>
      <w:sz w:val="20"/>
      <w:szCs w:val="20"/>
    </w:rPr>
  </w:style>
  <w:style w:type="paragraph" w:customStyle="1" w:styleId="0500286">
    <w:name w:val="Стиль Черный Первая строка:  05 см Справа:  002 см Перед:  86..."/>
    <w:basedOn w:val="af3"/>
    <w:pPr>
      <w:widowControl w:val="0"/>
      <w:shd w:val="clear" w:color="auto" w:fill="FFFFFF"/>
      <w:ind w:firstLine="340"/>
      <w:jc w:val="both"/>
    </w:pPr>
    <w:rPr>
      <w:color w:val="000000"/>
      <w:spacing w:val="1"/>
      <w:sz w:val="28"/>
      <w:szCs w:val="20"/>
      <w:lang w:val="en-GB"/>
    </w:rPr>
  </w:style>
  <w:style w:type="paragraph" w:customStyle="1" w:styleId="afffffffffffffff2">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3"/>
    <w:pPr>
      <w:widowControl w:val="0"/>
      <w:autoSpaceDE w:val="0"/>
      <w:spacing w:line="360" w:lineRule="auto"/>
      <w:ind w:firstLine="360"/>
      <w:jc w:val="both"/>
    </w:pPr>
    <w:rPr>
      <w:rFonts w:cs="Helvetica"/>
      <w:sz w:val="28"/>
      <w:szCs w:val="28"/>
    </w:rPr>
  </w:style>
  <w:style w:type="paragraph" w:customStyle="1" w:styleId="afffffffffffffff3">
    <w:name w:val="Дисертація"/>
    <w:basedOn w:val="af3"/>
    <w:pPr>
      <w:spacing w:line="360" w:lineRule="auto"/>
      <w:ind w:firstLine="709"/>
      <w:jc w:val="both"/>
    </w:pPr>
    <w:rPr>
      <w:sz w:val="28"/>
      <w:szCs w:val="28"/>
    </w:rPr>
  </w:style>
  <w:style w:type="paragraph" w:customStyle="1" w:styleId="BodyText23">
    <w:name w:val="Body Text 23"/>
    <w:basedOn w:val="af3"/>
    <w:pPr>
      <w:tabs>
        <w:tab w:val="left" w:pos="3630"/>
      </w:tabs>
      <w:autoSpaceDE w:val="0"/>
      <w:spacing w:line="360" w:lineRule="auto"/>
      <w:jc w:val="both"/>
    </w:pPr>
  </w:style>
  <w:style w:type="paragraph" w:customStyle="1" w:styleId="BodyText22">
    <w:name w:val="Body Text 22"/>
    <w:basedOn w:val="af3"/>
    <w:pPr>
      <w:autoSpaceDE w:val="0"/>
      <w:spacing w:line="360" w:lineRule="auto"/>
      <w:ind w:firstLine="567"/>
      <w:jc w:val="both"/>
    </w:pPr>
    <w:rPr>
      <w:sz w:val="28"/>
      <w:szCs w:val="28"/>
    </w:rPr>
  </w:style>
  <w:style w:type="paragraph" w:customStyle="1" w:styleId="afffffffffffffff4">
    <w:name w:val="????? ??????"/>
    <w:basedOn w:val="af3"/>
    <w:pPr>
      <w:widowControl w:val="0"/>
      <w:autoSpaceDE w:val="0"/>
    </w:pPr>
    <w:rPr>
      <w:sz w:val="20"/>
      <w:szCs w:val="20"/>
    </w:rPr>
  </w:style>
  <w:style w:type="paragraph" w:customStyle="1" w:styleId="60">
    <w:name w:val="Нумерованный список 6"/>
    <w:basedOn w:val="af3"/>
    <w:pPr>
      <w:numPr>
        <w:numId w:val="18"/>
      </w:numPr>
      <w:spacing w:line="192" w:lineRule="auto"/>
    </w:pPr>
  </w:style>
  <w:style w:type="paragraph" w:customStyle="1" w:styleId="outdent">
    <w:name w:val="outdent"/>
    <w:basedOn w:val="af3"/>
    <w:pPr>
      <w:spacing w:after="240"/>
      <w:ind w:left="480" w:right="240" w:hanging="240"/>
    </w:pPr>
  </w:style>
  <w:style w:type="paragraph" w:customStyle="1" w:styleId="firstpara">
    <w:name w:val="firstpara"/>
    <w:basedOn w:val="af3"/>
  </w:style>
  <w:style w:type="paragraph" w:customStyle="1" w:styleId="medium-normal1">
    <w:name w:val="medium-normal1"/>
    <w:basedOn w:val="af3"/>
    <w:pPr>
      <w:spacing w:before="280" w:after="280"/>
    </w:pPr>
    <w:rPr>
      <w:lang w:val="uk-UA"/>
    </w:rPr>
  </w:style>
  <w:style w:type="paragraph" w:customStyle="1" w:styleId="rvps6">
    <w:name w:val="rvps6"/>
    <w:basedOn w:val="af3"/>
    <w:pPr>
      <w:spacing w:before="280" w:after="280"/>
    </w:pPr>
  </w:style>
  <w:style w:type="paragraph" w:customStyle="1" w:styleId="Iniiaiieoaeno">
    <w:name w:val="Iniiaiie oaeno"/>
    <w:basedOn w:val="af3"/>
    <w:pPr>
      <w:spacing w:after="120"/>
    </w:pPr>
    <w:rPr>
      <w:sz w:val="20"/>
      <w:szCs w:val="20"/>
    </w:rPr>
  </w:style>
  <w:style w:type="paragraph" w:customStyle="1" w:styleId="censm">
    <w:name w:val="censm"/>
    <w:basedOn w:val="af3"/>
    <w:pPr>
      <w:spacing w:before="280" w:after="280"/>
    </w:pPr>
  </w:style>
  <w:style w:type="paragraph" w:customStyle="1" w:styleId="sm">
    <w:name w:val="sm"/>
    <w:basedOn w:val="af3"/>
    <w:pPr>
      <w:spacing w:before="280" w:after="280"/>
    </w:pPr>
    <w:rPr>
      <w:rFonts w:ascii="OpenSymbol" w:hAnsi="OpenSymbol" w:cs="OpenSymbol"/>
      <w:sz w:val="22"/>
      <w:szCs w:val="22"/>
    </w:rPr>
  </w:style>
  <w:style w:type="paragraph" w:customStyle="1" w:styleId="author0">
    <w:name w:val="author"/>
    <w:basedOn w:val="af3"/>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3"/>
    <w:pPr>
      <w:spacing w:before="120" w:after="120" w:line="360" w:lineRule="atLeast"/>
      <w:ind w:left="115" w:right="115"/>
      <w:jc w:val="both"/>
    </w:pPr>
    <w:rPr>
      <w:rFonts w:ascii="OpenSymbol" w:hAnsi="OpenSymbol" w:cs="OpenSymbol"/>
      <w:color w:val="000000"/>
    </w:rPr>
  </w:style>
  <w:style w:type="paragraph" w:customStyle="1" w:styleId="avtor0">
    <w:name w:val="avtor"/>
    <w:basedOn w:val="af3"/>
    <w:pPr>
      <w:spacing w:before="280" w:after="280"/>
    </w:pPr>
  </w:style>
  <w:style w:type="paragraph" w:customStyle="1" w:styleId="afffffffffffffff5">
    <w:name w:val="Звезды"/>
    <w:basedOn w:val="af3"/>
    <w:next w:val="af3"/>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f4"/>
    <w:pPr>
      <w:widowControl w:val="0"/>
      <w:spacing w:before="120" w:after="0" w:line="360" w:lineRule="auto"/>
      <w:ind w:firstLine="1134"/>
      <w:jc w:val="both"/>
    </w:pPr>
    <w:rPr>
      <w:szCs w:val="20"/>
    </w:rPr>
  </w:style>
  <w:style w:type="paragraph" w:customStyle="1" w:styleId="3f3f3f">
    <w:name w:val="Ч3fи3fп3f"/>
    <w:basedOn w:val="af3"/>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3"/>
    <w:pPr>
      <w:widowControl w:val="0"/>
      <w:spacing w:after="120" w:line="480" w:lineRule="auto"/>
    </w:pPr>
  </w:style>
  <w:style w:type="paragraph" w:customStyle="1" w:styleId="3f3f3f3f3f3f">
    <w:name w:val="М3fо3fй3f у3fк3fр3f"/>
    <w:basedOn w:val="af3"/>
    <w:pPr>
      <w:widowControl w:val="0"/>
      <w:ind w:firstLine="567"/>
      <w:jc w:val="both"/>
    </w:pPr>
    <w:rPr>
      <w:sz w:val="28"/>
      <w:szCs w:val="28"/>
      <w:lang w:val="uk-UA"/>
    </w:rPr>
  </w:style>
  <w:style w:type="paragraph" w:customStyle="1" w:styleId="afffffffffffffff6">
    <w:name w:val="Мой укр"/>
    <w:basedOn w:val="af3"/>
    <w:pPr>
      <w:widowControl w:val="0"/>
      <w:ind w:firstLine="567"/>
      <w:jc w:val="both"/>
    </w:pPr>
    <w:rPr>
      <w:sz w:val="28"/>
      <w:szCs w:val="28"/>
      <w:lang w:val="uk-UA"/>
    </w:rPr>
  </w:style>
  <w:style w:type="paragraph" w:customStyle="1" w:styleId="11">
    <w:name w:val="11"/>
    <w:basedOn w:val="af3"/>
    <w:pPr>
      <w:numPr>
        <w:numId w:val="15"/>
      </w:numPr>
      <w:jc w:val="both"/>
    </w:pPr>
    <w:rPr>
      <w:sz w:val="28"/>
      <w:szCs w:val="28"/>
      <w:lang w:val="uk-UA"/>
    </w:rPr>
  </w:style>
  <w:style w:type="paragraph" w:customStyle="1" w:styleId="afffffffffffffff7">
    <w:name w:val="Название.Название схем"/>
    <w:basedOn w:val="af3"/>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3"/>
    <w:next w:val="af3"/>
    <w:uiPriority w:val="99"/>
    <w:pPr>
      <w:keepNext/>
      <w:autoSpaceDE w:val="0"/>
      <w:jc w:val="right"/>
    </w:pPr>
    <w:rPr>
      <w:b/>
      <w:bCs/>
      <w:sz w:val="32"/>
      <w:szCs w:val="32"/>
      <w:lang w:val="uk-UA"/>
    </w:rPr>
  </w:style>
  <w:style w:type="paragraph" w:customStyle="1" w:styleId="afffffffffffffff8">
    <w:name w:val="а"/>
    <w:basedOn w:val="af3"/>
    <w:pPr>
      <w:autoSpaceDE w:val="0"/>
      <w:ind w:firstLine="720"/>
      <w:jc w:val="both"/>
    </w:pPr>
    <w:rPr>
      <w:sz w:val="28"/>
      <w:szCs w:val="28"/>
      <w:lang w:val="uk-UA"/>
    </w:rPr>
  </w:style>
  <w:style w:type="paragraph" w:customStyle="1" w:styleId="68">
    <w:name w:val="заголовок 6"/>
    <w:basedOn w:val="af3"/>
    <w:next w:val="af3"/>
    <w:pPr>
      <w:keepNext/>
      <w:autoSpaceDE w:val="0"/>
      <w:spacing w:line="288" w:lineRule="auto"/>
      <w:jc w:val="center"/>
    </w:pPr>
    <w:rPr>
      <w:sz w:val="26"/>
      <w:szCs w:val="26"/>
      <w:lang w:val="en-US"/>
    </w:rPr>
  </w:style>
  <w:style w:type="paragraph" w:customStyle="1" w:styleId="afffffffffffffff9">
    <w:name w:val="рабочий"/>
    <w:basedOn w:val="af3"/>
    <w:pPr>
      <w:spacing w:line="360" w:lineRule="auto"/>
      <w:ind w:right="-284" w:firstLine="709"/>
      <w:jc w:val="both"/>
    </w:pPr>
    <w:rPr>
      <w:sz w:val="28"/>
      <w:szCs w:val="20"/>
    </w:rPr>
  </w:style>
  <w:style w:type="paragraph" w:customStyle="1" w:styleId="1ffffe">
    <w:name w:val="Продолжение списка1"/>
    <w:basedOn w:val="af3"/>
    <w:pPr>
      <w:spacing w:after="120"/>
      <w:ind w:left="283"/>
    </w:pPr>
  </w:style>
  <w:style w:type="paragraph" w:customStyle="1" w:styleId="cnfheader">
    <w:name w:val="cnfheader"/>
    <w:basedOn w:val="af3"/>
    <w:pPr>
      <w:spacing w:before="280" w:after="280"/>
    </w:pPr>
    <w:rPr>
      <w:rFonts w:ascii="OpenSymbol" w:hAnsi="OpenSymbol" w:cs="OpenSymbol"/>
      <w:b/>
      <w:bCs/>
      <w:caps/>
      <w:sz w:val="20"/>
      <w:szCs w:val="20"/>
    </w:rPr>
  </w:style>
  <w:style w:type="paragraph" w:customStyle="1" w:styleId="titul">
    <w:name w:val="titul"/>
    <w:basedOn w:val="af3"/>
    <w:pPr>
      <w:spacing w:before="280" w:after="280"/>
      <w:jc w:val="center"/>
    </w:pPr>
    <w:rPr>
      <w:b/>
      <w:bCs/>
      <w:color w:val="333333"/>
      <w:sz w:val="14"/>
      <w:szCs w:val="14"/>
    </w:rPr>
  </w:style>
  <w:style w:type="paragraph" w:customStyle="1" w:styleId="sources">
    <w:name w:val="sources"/>
    <w:basedOn w:val="af3"/>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0">
    <w:name w:val="Название3"/>
    <w:basedOn w:val="1fff2"/>
    <w:pPr>
      <w:snapToGrid/>
      <w:spacing w:before="0" w:after="0" w:line="360" w:lineRule="auto"/>
      <w:jc w:val="center"/>
    </w:pPr>
    <w:rPr>
      <w:sz w:val="28"/>
      <w:lang w:val="uk-UA"/>
    </w:rPr>
  </w:style>
  <w:style w:type="paragraph" w:customStyle="1" w:styleId="afffffffffffffffa">
    <w:name w:val="Âåðõíèé êîëîíòèòóë"/>
    <w:basedOn w:val="af3"/>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3"/>
    <w:next w:val="af3"/>
    <w:pPr>
      <w:keepNext/>
      <w:autoSpaceDE w:val="0"/>
      <w:jc w:val="center"/>
    </w:pPr>
    <w:rPr>
      <w:b/>
      <w:bCs/>
      <w:sz w:val="20"/>
      <w:szCs w:val="20"/>
      <w:lang w:val="uk-UA"/>
    </w:rPr>
  </w:style>
  <w:style w:type="paragraph" w:customStyle="1" w:styleId="d22">
    <w:name w:val="сdовной текст2 2"/>
    <w:basedOn w:val="af3"/>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2"/>
    <w:next w:val="1fff2"/>
    <w:pPr>
      <w:keepNext/>
      <w:snapToGrid/>
      <w:spacing w:before="0" w:after="0" w:line="360" w:lineRule="auto"/>
      <w:ind w:left="708"/>
      <w:jc w:val="center"/>
    </w:pPr>
    <w:rPr>
      <w:b/>
      <w:lang w:val="uk-UA"/>
    </w:rPr>
  </w:style>
  <w:style w:type="paragraph" w:customStyle="1" w:styleId="afffffffffffffffb">
    <w:name w:val="абзац"/>
    <w:basedOn w:val="af3"/>
    <w:pPr>
      <w:spacing w:line="360" w:lineRule="auto"/>
      <w:jc w:val="both"/>
    </w:pPr>
    <w:rPr>
      <w:b/>
      <w:sz w:val="28"/>
      <w:szCs w:val="20"/>
    </w:rPr>
  </w:style>
  <w:style w:type="paragraph" w:customStyle="1" w:styleId="pt">
    <w:name w:val="pt"/>
    <w:basedOn w:val="af3"/>
    <w:pPr>
      <w:spacing w:before="280" w:after="280"/>
      <w:ind w:left="443" w:right="443" w:firstLine="400"/>
      <w:jc w:val="both"/>
    </w:pPr>
  </w:style>
  <w:style w:type="paragraph" w:customStyle="1" w:styleId="ht">
    <w:name w:val="ht"/>
    <w:basedOn w:val="af3"/>
    <w:pPr>
      <w:spacing w:before="280" w:after="280"/>
      <w:ind w:left="443" w:right="443"/>
      <w:jc w:val="center"/>
    </w:pPr>
    <w:rPr>
      <w:sz w:val="27"/>
      <w:szCs w:val="27"/>
    </w:rPr>
  </w:style>
  <w:style w:type="paragraph" w:customStyle="1" w:styleId="afffffffffffffffc">
    <w:name w:val="Книги"/>
    <w:basedOn w:val="af3"/>
    <w:pPr>
      <w:ind w:firstLine="567"/>
      <w:jc w:val="both"/>
    </w:pPr>
    <w:rPr>
      <w:rFonts w:ascii="OpenSymbol" w:hAnsi="OpenSymbol" w:cs="OpenSymbol"/>
      <w:szCs w:val="20"/>
    </w:rPr>
  </w:style>
  <w:style w:type="paragraph" w:customStyle="1" w:styleId="3ff1">
    <w:name w:val="Заголовок 3 книг"/>
    <w:basedOn w:val="30"/>
    <w:pPr>
      <w:widowControl/>
      <w:numPr>
        <w:ilvl w:val="0"/>
        <w:numId w:val="0"/>
      </w:numPr>
      <w:spacing w:before="0" w:after="0"/>
      <w:ind w:firstLine="425"/>
    </w:pPr>
    <w:rPr>
      <w:b w:val="0"/>
      <w:color w:val="auto"/>
      <w:sz w:val="28"/>
    </w:rPr>
  </w:style>
  <w:style w:type="paragraph" w:customStyle="1" w:styleId="1fffff1">
    <w:name w:val="Прощание1"/>
    <w:basedOn w:val="af3"/>
    <w:pPr>
      <w:ind w:left="4252"/>
    </w:pPr>
    <w:rPr>
      <w:lang w:val="pl-PL"/>
    </w:rPr>
  </w:style>
  <w:style w:type="paragraph" w:customStyle="1" w:styleId="rvps17">
    <w:name w:val="rvps17"/>
    <w:basedOn w:val="af3"/>
    <w:pPr>
      <w:spacing w:before="280" w:after="280"/>
    </w:pPr>
  </w:style>
  <w:style w:type="paragraph" w:customStyle="1" w:styleId="rvps14">
    <w:name w:val="rvps14"/>
    <w:basedOn w:val="af3"/>
    <w:pPr>
      <w:spacing w:before="280" w:after="280"/>
    </w:pPr>
  </w:style>
  <w:style w:type="paragraph" w:customStyle="1" w:styleId="afffffffffffffffd">
    <w:name w:val="без абзаца"/>
    <w:basedOn w:val="af3"/>
    <w:pPr>
      <w:jc w:val="center"/>
    </w:pPr>
    <w:rPr>
      <w:rFonts w:eastAsia="IzhTitl"/>
      <w:sz w:val="28"/>
      <w:szCs w:val="20"/>
      <w:lang w:val="uk-UA"/>
    </w:rPr>
  </w:style>
  <w:style w:type="paragraph" w:customStyle="1" w:styleId="Programmline2">
    <w:name w:val="Programmline2"/>
    <w:basedOn w:val="af3"/>
    <w:pPr>
      <w:spacing w:before="40" w:after="40" w:line="360" w:lineRule="auto"/>
      <w:ind w:left="488" w:right="-153" w:hanging="488"/>
      <w:jc w:val="center"/>
    </w:pPr>
    <w:rPr>
      <w:bCs/>
      <w:sz w:val="22"/>
      <w:szCs w:val="20"/>
      <w:lang w:val="en-US"/>
    </w:rPr>
  </w:style>
  <w:style w:type="paragraph" w:customStyle="1" w:styleId="reference2">
    <w:name w:val="reference2"/>
    <w:basedOn w:val="af3"/>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3"/>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3"/>
    <w:next w:val="af3"/>
    <w:pPr>
      <w:spacing w:before="255" w:after="295" w:line="180" w:lineRule="exact"/>
      <w:jc w:val="both"/>
    </w:pPr>
    <w:rPr>
      <w:rFonts w:ascii="Mangal" w:hAnsi="Mangal" w:cs="Mangal"/>
      <w:sz w:val="16"/>
      <w:szCs w:val="20"/>
      <w:lang w:val="en-US"/>
    </w:rPr>
  </w:style>
  <w:style w:type="paragraph" w:customStyle="1" w:styleId="headersmall">
    <w:name w:val="headersmall"/>
    <w:basedOn w:val="af3"/>
    <w:pPr>
      <w:spacing w:before="280" w:after="280"/>
    </w:pPr>
  </w:style>
  <w:style w:type="paragraph" w:customStyle="1" w:styleId="TFReferencesSection">
    <w:name w:val="TF_References_Section"/>
    <w:basedOn w:val="af3"/>
    <w:pPr>
      <w:spacing w:line="150" w:lineRule="exact"/>
      <w:ind w:left="346" w:hanging="346"/>
      <w:jc w:val="both"/>
    </w:pPr>
    <w:rPr>
      <w:rFonts w:ascii="Mangal" w:hAnsi="Mangal" w:cs="Mangal"/>
      <w:sz w:val="15"/>
      <w:szCs w:val="20"/>
      <w:lang w:val="en-US"/>
    </w:rPr>
  </w:style>
  <w:style w:type="paragraph" w:customStyle="1" w:styleId="afffffffffffffffe">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f3"/>
    <w:pPr>
      <w:jc w:val="center"/>
    </w:pPr>
    <w:rPr>
      <w:sz w:val="28"/>
      <w:szCs w:val="20"/>
      <w:lang w:val="uk-UA"/>
    </w:rPr>
  </w:style>
  <w:style w:type="paragraph" w:customStyle="1" w:styleId="2fffa">
    <w:name w:val="Схема 2"/>
    <w:basedOn w:val="af3"/>
    <w:pPr>
      <w:jc w:val="center"/>
    </w:pPr>
    <w:rPr>
      <w:szCs w:val="20"/>
      <w:lang w:val="uk-UA"/>
    </w:rPr>
  </w:style>
  <w:style w:type="paragraph" w:customStyle="1" w:styleId="affffffffffffffff">
    <w:name w:val="Титул"/>
    <w:basedOn w:val="af3"/>
    <w:pPr>
      <w:jc w:val="center"/>
    </w:pPr>
    <w:rPr>
      <w:sz w:val="32"/>
      <w:szCs w:val="20"/>
      <w:lang w:val="uk-UA"/>
    </w:rPr>
  </w:style>
  <w:style w:type="paragraph" w:customStyle="1" w:styleId="affffffffffffffff0">
    <w:name w:val="Формула"/>
    <w:basedOn w:val="af3"/>
    <w:pPr>
      <w:tabs>
        <w:tab w:val="left" w:pos="5954"/>
      </w:tabs>
      <w:spacing w:before="80" w:after="80"/>
      <w:ind w:right="851"/>
      <w:jc w:val="right"/>
    </w:pPr>
    <w:rPr>
      <w:sz w:val="28"/>
      <w:szCs w:val="20"/>
      <w:lang w:val="uk-UA"/>
    </w:rPr>
  </w:style>
  <w:style w:type="paragraph" w:customStyle="1" w:styleId="WW-21">
    <w:name w:val="WW-Основной текст 2"/>
    <w:basedOn w:val="af3"/>
    <w:uiPriority w:val="99"/>
    <w:pPr>
      <w:widowControl w:val="0"/>
      <w:spacing w:line="360" w:lineRule="auto"/>
      <w:jc w:val="both"/>
    </w:pPr>
    <w:rPr>
      <w:sz w:val="28"/>
      <w:szCs w:val="28"/>
      <w:lang w:val="uk-UA"/>
    </w:rPr>
  </w:style>
  <w:style w:type="paragraph" w:customStyle="1" w:styleId="1fffff3">
    <w:name w:val="Тема примечания1"/>
    <w:basedOn w:val="2ff6"/>
    <w:next w:val="2ff6"/>
    <w:rPr>
      <w:b/>
      <w:bCs/>
      <w:lang w:val="uk-UA"/>
    </w:rPr>
  </w:style>
  <w:style w:type="paragraph" w:customStyle="1" w:styleId="affffffffffffffff1">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3"/>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f3"/>
    <w:pPr>
      <w:widowControl/>
      <w:tabs>
        <w:tab w:val="center" w:pos="4680"/>
        <w:tab w:val="right" w:pos="9360"/>
      </w:tabs>
      <w:suppressAutoHyphens w:val="0"/>
      <w:ind w:left="0" w:right="283" w:firstLine="851"/>
      <w:jc w:val="both"/>
    </w:pPr>
    <w:rPr>
      <w:lang w:val="en-US"/>
    </w:rPr>
  </w:style>
  <w:style w:type="paragraph" w:customStyle="1" w:styleId="affffffffffffffff2">
    <w:name w:val="Таблица знак"/>
    <w:basedOn w:val="af3"/>
    <w:pPr>
      <w:jc w:val="center"/>
    </w:pPr>
    <w:rPr>
      <w:sz w:val="26"/>
      <w:szCs w:val="26"/>
    </w:rPr>
  </w:style>
  <w:style w:type="paragraph" w:customStyle="1" w:styleId="affffffffffffffff3">
    <w:name w:val="Ссылка"/>
    <w:basedOn w:val="af3"/>
    <w:pPr>
      <w:spacing w:line="360" w:lineRule="auto"/>
      <w:ind w:firstLine="709"/>
      <w:jc w:val="both"/>
    </w:pPr>
  </w:style>
  <w:style w:type="paragraph" w:customStyle="1" w:styleId="affffffffffffffff4">
    <w:name w:val="Рисунок Знак"/>
    <w:basedOn w:val="af3"/>
    <w:pPr>
      <w:spacing w:after="240"/>
      <w:jc w:val="center"/>
    </w:pPr>
  </w:style>
  <w:style w:type="paragraph" w:customStyle="1" w:styleId="affffffffffffffff5">
    <w:name w:val="Рисунок"/>
    <w:basedOn w:val="af3"/>
    <w:pPr>
      <w:spacing w:after="120"/>
      <w:ind w:firstLine="709"/>
      <w:jc w:val="both"/>
    </w:pPr>
  </w:style>
  <w:style w:type="paragraph" w:customStyle="1" w:styleId="affffffffffffffff6">
    <w:name w:val="Таблица центр"/>
    <w:next w:val="affffffffffd"/>
    <w:pPr>
      <w:suppressAutoHyphens/>
      <w:spacing w:after="120"/>
      <w:jc w:val="center"/>
    </w:pPr>
    <w:rPr>
      <w:rFonts w:ascii="Garamond" w:eastAsia="Garamond" w:hAnsi="Garamond" w:cs="Garamond"/>
      <w:sz w:val="28"/>
      <w:lang w:eastAsia="ar-SA"/>
    </w:rPr>
  </w:style>
  <w:style w:type="paragraph" w:customStyle="1" w:styleId="affffffffffffffff7">
    <w:name w:val="Таблица назв"/>
    <w:next w:val="affffffffffffffff6"/>
    <w:pPr>
      <w:suppressAutoHyphens/>
      <w:jc w:val="right"/>
    </w:pPr>
    <w:rPr>
      <w:rFonts w:ascii="Garamond" w:eastAsia="Garamond" w:hAnsi="Garamond" w:cs="Garamond"/>
      <w:sz w:val="28"/>
      <w:szCs w:val="24"/>
      <w:lang w:eastAsia="ar-SA"/>
    </w:rPr>
  </w:style>
  <w:style w:type="paragraph" w:customStyle="1" w:styleId="affffffffffffffff8">
    <w:name w:val="Стиль Таблица"/>
    <w:basedOn w:val="af3"/>
    <w:next w:val="af3"/>
    <w:pPr>
      <w:ind w:left="3240"/>
      <w:jc w:val="right"/>
    </w:pPr>
    <w:rPr>
      <w:sz w:val="28"/>
      <w:szCs w:val="20"/>
    </w:rPr>
  </w:style>
  <w:style w:type="paragraph" w:customStyle="1" w:styleId="affffffffffffffff9">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4"/>
    <w:pPr>
      <w:spacing w:after="0"/>
    </w:pPr>
    <w:rPr>
      <w:sz w:val="26"/>
    </w:rPr>
  </w:style>
  <w:style w:type="paragraph" w:customStyle="1" w:styleId="1310">
    <w:name w:val="Стиль Рисунок Знак + 13 пт1"/>
    <w:basedOn w:val="affffffffffffffff4"/>
    <w:pPr>
      <w:spacing w:after="360"/>
    </w:pPr>
    <w:rPr>
      <w:sz w:val="26"/>
    </w:rPr>
  </w:style>
  <w:style w:type="paragraph" w:customStyle="1" w:styleId="--0">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3"/>
    <w:pPr>
      <w:spacing w:line="360" w:lineRule="auto"/>
      <w:ind w:firstLine="709"/>
      <w:jc w:val="both"/>
    </w:pPr>
    <w:rPr>
      <w:sz w:val="28"/>
      <w:szCs w:val="28"/>
      <w:lang w:val="uk-UA"/>
    </w:rPr>
  </w:style>
  <w:style w:type="paragraph" w:customStyle="1" w:styleId="2fffb">
    <w:name w:val="оглавление 2"/>
    <w:basedOn w:val="af3"/>
    <w:next w:val="af3"/>
    <w:pPr>
      <w:ind w:left="200"/>
    </w:pPr>
    <w:rPr>
      <w:sz w:val="20"/>
      <w:szCs w:val="20"/>
    </w:rPr>
  </w:style>
  <w:style w:type="paragraph" w:customStyle="1" w:styleId="1fffff4">
    <w:name w:val="оглавление 1"/>
    <w:basedOn w:val="af3"/>
    <w:next w:val="af3"/>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f3"/>
    <w:next w:val="af3"/>
    <w:pPr>
      <w:ind w:left="400"/>
    </w:pPr>
    <w:rPr>
      <w:sz w:val="20"/>
      <w:szCs w:val="20"/>
    </w:rPr>
  </w:style>
  <w:style w:type="paragraph" w:customStyle="1" w:styleId="affffffffffffffffa">
    <w:name w:val="&quot;він"/>
    <w:basedOn w:val="af3"/>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3"/>
    <w:next w:val="af3"/>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3"/>
    <w:pPr>
      <w:spacing w:line="384" w:lineRule="auto"/>
      <w:ind w:firstLine="709"/>
      <w:jc w:val="both"/>
    </w:pPr>
    <w:rPr>
      <w:sz w:val="28"/>
      <w:szCs w:val="20"/>
      <w:lang w:val="en-US"/>
    </w:rPr>
  </w:style>
  <w:style w:type="paragraph" w:customStyle="1" w:styleId="D">
    <w:name w:val="D БезОтступа"/>
    <w:basedOn w:val="af3"/>
    <w:pPr>
      <w:spacing w:line="384" w:lineRule="auto"/>
      <w:jc w:val="both"/>
    </w:pPr>
    <w:rPr>
      <w:sz w:val="28"/>
      <w:szCs w:val="20"/>
      <w:lang w:val="en-US"/>
    </w:rPr>
  </w:style>
  <w:style w:type="paragraph" w:customStyle="1" w:styleId="f">
    <w:name w:val="f"/>
    <w:basedOn w:val="af3"/>
    <w:pPr>
      <w:autoSpaceDE w:val="0"/>
      <w:spacing w:before="100" w:after="100"/>
    </w:pPr>
    <w:rPr>
      <w:rFonts w:ascii="MS Reference Specialty" w:hAnsi="MS Reference Specialty" w:cs="MS Reference Specialty"/>
      <w:sz w:val="18"/>
      <w:szCs w:val="18"/>
    </w:rPr>
  </w:style>
  <w:style w:type="paragraph" w:customStyle="1" w:styleId="affffffffffffffffb">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c">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f3"/>
    <w:next w:val="af3"/>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3"/>
    <w:pPr>
      <w:autoSpaceDE w:val="0"/>
      <w:spacing w:line="360" w:lineRule="auto"/>
    </w:pPr>
    <w:rPr>
      <w:sz w:val="28"/>
      <w:szCs w:val="28"/>
    </w:rPr>
  </w:style>
  <w:style w:type="paragraph" w:customStyle="1" w:styleId="affffffffffffffffd">
    <w:name w:val="×îðíîâèê"/>
    <w:basedOn w:val="1fff2"/>
    <w:pPr>
      <w:snapToGrid/>
      <w:spacing w:before="0" w:after="0" w:line="420" w:lineRule="atLeast"/>
      <w:ind w:firstLine="720"/>
      <w:jc w:val="both"/>
    </w:pPr>
    <w:rPr>
      <w:sz w:val="28"/>
      <w:lang w:val="uk-UA"/>
    </w:rPr>
  </w:style>
  <w:style w:type="paragraph" w:customStyle="1" w:styleId="1fffff5">
    <w:name w:val="Ñòèëü1"/>
    <w:basedOn w:val="1fff2"/>
    <w:pPr>
      <w:snapToGrid/>
      <w:spacing w:before="0" w:after="0" w:line="420" w:lineRule="exact"/>
      <w:ind w:firstLine="720"/>
      <w:jc w:val="both"/>
    </w:pPr>
    <w:rPr>
      <w:sz w:val="28"/>
      <w:lang w:val="uk-UA"/>
    </w:rPr>
  </w:style>
  <w:style w:type="paragraph" w:customStyle="1" w:styleId="affffffffffffffffe">
    <w:name w:val="Чорновик"/>
    <w:basedOn w:val="1fff2"/>
    <w:pPr>
      <w:snapToGrid/>
      <w:spacing w:before="0" w:after="0" w:line="360" w:lineRule="exact"/>
      <w:ind w:firstLine="720"/>
    </w:pPr>
  </w:style>
  <w:style w:type="paragraph" w:customStyle="1" w:styleId="3ff3">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f3"/>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
    <w:name w:val="Revision"/>
    <w:pPr>
      <w:suppressAutoHyphens/>
    </w:pPr>
    <w:rPr>
      <w:rFonts w:ascii="IzhTitl" w:eastAsia="IzhTitl" w:hAnsi="IzhTitl" w:cs="IzhTitl"/>
      <w:sz w:val="22"/>
      <w:szCs w:val="22"/>
      <w:lang w:eastAsia="ar-SA"/>
    </w:rPr>
  </w:style>
  <w:style w:type="paragraph" w:customStyle="1" w:styleId="f10">
    <w:name w:val="лсно$f1т"/>
    <w:basedOn w:val="af3"/>
    <w:pPr>
      <w:widowControl w:val="0"/>
      <w:jc w:val="both"/>
    </w:pPr>
    <w:rPr>
      <w:sz w:val="28"/>
      <w:szCs w:val="20"/>
    </w:rPr>
  </w:style>
  <w:style w:type="paragraph" w:customStyle="1" w:styleId="afffffffffffffffff0">
    <w:name w:val="н"/>
    <w:basedOn w:val="af3"/>
    <w:pPr>
      <w:spacing w:line="360" w:lineRule="auto"/>
      <w:ind w:firstLine="284"/>
      <w:jc w:val="both"/>
    </w:pPr>
    <w:rPr>
      <w:sz w:val="28"/>
      <w:szCs w:val="20"/>
      <w:lang w:val="uk-UA"/>
    </w:rPr>
  </w:style>
  <w:style w:type="paragraph" w:customStyle="1" w:styleId="1fffff6">
    <w:name w:val="çàãîëîâîê 1"/>
    <w:basedOn w:val="af3"/>
    <w:next w:val="af3"/>
    <w:pPr>
      <w:keepNext/>
      <w:spacing w:line="360" w:lineRule="auto"/>
      <w:jc w:val="both"/>
    </w:pPr>
    <w:rPr>
      <w:sz w:val="28"/>
      <w:szCs w:val="20"/>
      <w:lang w:val="uk-UA"/>
    </w:rPr>
  </w:style>
  <w:style w:type="paragraph" w:customStyle="1" w:styleId="afffffffffffffffff1">
    <w:name w:val="Ос"/>
    <w:basedOn w:val="affffffffb"/>
    <w:pPr>
      <w:tabs>
        <w:tab w:val="left" w:pos="709"/>
        <w:tab w:val="left" w:pos="3969"/>
      </w:tabs>
      <w:spacing w:after="0"/>
      <w:ind w:left="0" w:firstLine="708"/>
      <w:jc w:val="both"/>
    </w:pPr>
    <w:rPr>
      <w:rFonts w:eastAsia="Impact"/>
      <w:sz w:val="32"/>
      <w:szCs w:val="32"/>
      <w:lang w:val="uk-UA"/>
    </w:rPr>
  </w:style>
  <w:style w:type="paragraph" w:customStyle="1" w:styleId="2fffc">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3"/>
    <w:pPr>
      <w:widowControl w:val="0"/>
      <w:numPr>
        <w:numId w:val="35"/>
      </w:numPr>
      <w:jc w:val="both"/>
    </w:pPr>
    <w:rPr>
      <w:rFonts w:ascii="UkrainianPeterburg" w:hAnsi="UkrainianPeterburg" w:cs="UkrainianPeterburg"/>
      <w:sz w:val="19"/>
      <w:szCs w:val="20"/>
    </w:rPr>
  </w:style>
  <w:style w:type="paragraph" w:customStyle="1" w:styleId="afffffffffffffffff2">
    <w:name w:val="Пример"/>
    <w:basedOn w:val="af3"/>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3">
    <w:name w:val="Итоговая информация"/>
    <w:basedOn w:val="af3"/>
    <w:pPr>
      <w:tabs>
        <w:tab w:val="left" w:pos="1134"/>
        <w:tab w:val="right" w:pos="9072"/>
      </w:tabs>
      <w:spacing w:line="360" w:lineRule="auto"/>
      <w:jc w:val="both"/>
    </w:pPr>
    <w:rPr>
      <w:sz w:val="28"/>
      <w:szCs w:val="20"/>
      <w:lang w:val="en-US"/>
    </w:rPr>
  </w:style>
  <w:style w:type="paragraph" w:customStyle="1" w:styleId="afffffffffffffffff4">
    <w:name w:val="Подпись к рисунку"/>
    <w:basedOn w:val="af3"/>
    <w:pPr>
      <w:keepLines/>
      <w:spacing w:after="360" w:line="360" w:lineRule="auto"/>
      <w:jc w:val="center"/>
    </w:pPr>
    <w:rPr>
      <w:szCs w:val="20"/>
    </w:rPr>
  </w:style>
  <w:style w:type="paragraph" w:customStyle="1" w:styleId="afffffffffffffffff5">
    <w:name w:val="Подпись к таблице"/>
    <w:basedOn w:val="af3"/>
    <w:link w:val="afffffffffffffffff6"/>
    <w:pPr>
      <w:spacing w:line="360" w:lineRule="auto"/>
      <w:jc w:val="right"/>
    </w:pPr>
    <w:rPr>
      <w:sz w:val="28"/>
      <w:szCs w:val="20"/>
    </w:rPr>
  </w:style>
  <w:style w:type="paragraph" w:customStyle="1" w:styleId="afffffffffffffffff7">
    <w:name w:val="Экспликация"/>
    <w:basedOn w:val="af3"/>
    <w:next w:val="af3"/>
    <w:pPr>
      <w:tabs>
        <w:tab w:val="left" w:pos="1276"/>
      </w:tabs>
      <w:spacing w:line="360" w:lineRule="auto"/>
      <w:ind w:left="907"/>
      <w:jc w:val="both"/>
    </w:pPr>
    <w:rPr>
      <w:sz w:val="20"/>
      <w:szCs w:val="20"/>
      <w:lang w:val="en-US"/>
    </w:rPr>
  </w:style>
  <w:style w:type="paragraph" w:customStyle="1" w:styleId="aaieiaie1">
    <w:name w:val="aaieiaie 1"/>
    <w:basedOn w:val="af3"/>
    <w:next w:val="af3"/>
    <w:pPr>
      <w:keepNext/>
      <w:jc w:val="center"/>
    </w:pPr>
    <w:rPr>
      <w:szCs w:val="20"/>
      <w:lang w:val="uk-UA"/>
    </w:rPr>
  </w:style>
  <w:style w:type="paragraph" w:customStyle="1" w:styleId="rvps1">
    <w:name w:val="rvps1"/>
    <w:basedOn w:val="af3"/>
    <w:pPr>
      <w:jc w:val="center"/>
    </w:pPr>
  </w:style>
  <w:style w:type="paragraph" w:customStyle="1" w:styleId="rvps2">
    <w:name w:val="rvps2"/>
    <w:basedOn w:val="af3"/>
    <w:pPr>
      <w:keepNext/>
      <w:jc w:val="right"/>
    </w:pPr>
  </w:style>
  <w:style w:type="paragraph" w:customStyle="1" w:styleId="rvps3">
    <w:name w:val="rvps3"/>
    <w:basedOn w:val="af3"/>
    <w:pPr>
      <w:ind w:left="2880" w:hanging="2880"/>
    </w:pPr>
  </w:style>
  <w:style w:type="paragraph" w:customStyle="1" w:styleId="rvps4">
    <w:name w:val="rvps4"/>
    <w:basedOn w:val="af3"/>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3"/>
    <w:pPr>
      <w:spacing w:before="280" w:after="280"/>
    </w:pPr>
  </w:style>
  <w:style w:type="paragraph" w:customStyle="1" w:styleId="afffffffffffffffff8">
    <w:name w:val="Обычн_основн"/>
    <w:basedOn w:val="af3"/>
    <w:pPr>
      <w:spacing w:line="360" w:lineRule="auto"/>
      <w:ind w:firstLine="539"/>
      <w:jc w:val="both"/>
    </w:pPr>
    <w:rPr>
      <w:sz w:val="28"/>
      <w:szCs w:val="20"/>
      <w:lang w:val="uk-UA"/>
    </w:rPr>
  </w:style>
  <w:style w:type="paragraph" w:customStyle="1" w:styleId="auto">
    <w:name w:val="auto"/>
    <w:basedOn w:val="af3"/>
    <w:pPr>
      <w:spacing w:line="312" w:lineRule="atLeast"/>
    </w:pPr>
    <w:rPr>
      <w:rFonts w:ascii="MS Reference Specialty" w:hAnsi="MS Reference Specialty" w:cs="MS Reference Specialty"/>
    </w:rPr>
  </w:style>
  <w:style w:type="paragraph" w:customStyle="1" w:styleId="rvps23">
    <w:name w:val="rvps23"/>
    <w:basedOn w:val="af3"/>
    <w:pPr>
      <w:ind w:firstLine="720"/>
      <w:jc w:val="both"/>
    </w:pPr>
    <w:rPr>
      <w:lang w:val="uk-UA"/>
    </w:rPr>
  </w:style>
  <w:style w:type="paragraph" w:customStyle="1" w:styleId="wwwstas">
    <w:name w:val="wwwstas"/>
    <w:basedOn w:val="af3"/>
    <w:pPr>
      <w:spacing w:before="96" w:after="288"/>
      <w:ind w:left="284" w:right="284"/>
      <w:jc w:val="both"/>
    </w:pPr>
    <w:rPr>
      <w:lang w:val="uk-UA"/>
    </w:rPr>
  </w:style>
  <w:style w:type="paragraph" w:customStyle="1" w:styleId="afffffffffffffffff9">
    <w:name w:val="Стаття"/>
    <w:basedOn w:val="af3"/>
    <w:pPr>
      <w:autoSpaceDE w:val="0"/>
      <w:spacing w:before="120" w:after="120"/>
      <w:ind w:firstLine="720"/>
      <w:jc w:val="both"/>
    </w:pPr>
    <w:rPr>
      <w:sz w:val="28"/>
      <w:szCs w:val="28"/>
      <w:lang w:val="uk-UA"/>
    </w:rPr>
  </w:style>
  <w:style w:type="paragraph" w:customStyle="1" w:styleId="broken">
    <w:name w:val="broken"/>
    <w:basedOn w:val="af3"/>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fa">
    <w:name w:val="Òåêñò êîíöåâîé ñíîñêè"/>
    <w:basedOn w:val="af3"/>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3"/>
    <w:pPr>
      <w:widowControl w:val="0"/>
      <w:ind w:firstLine="397"/>
      <w:jc w:val="both"/>
    </w:pPr>
    <w:rPr>
      <w:rFonts w:ascii="UkrainianPeterburg" w:hAnsi="UkrainianPeterburg" w:cs="UkrainianPeterburg"/>
      <w:szCs w:val="20"/>
    </w:rPr>
  </w:style>
  <w:style w:type="paragraph" w:customStyle="1" w:styleId="2fffd">
    <w:name w:val="Адрес 2"/>
    <w:basedOn w:val="af3"/>
    <w:pPr>
      <w:spacing w:line="200" w:lineRule="atLeast"/>
    </w:pPr>
    <w:rPr>
      <w:sz w:val="16"/>
      <w:szCs w:val="20"/>
    </w:rPr>
  </w:style>
  <w:style w:type="paragraph" w:customStyle="1" w:styleId="afffffffffffffffffb">
    <w:name w:val="Підзаголовок"/>
    <w:basedOn w:val="af3"/>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2">
    <w:name w:val="Обычный (веб)4"/>
    <w:basedOn w:val="1fff2"/>
    <w:pPr>
      <w:snapToGrid/>
    </w:pPr>
  </w:style>
  <w:style w:type="paragraph" w:customStyle="1" w:styleId="3ff4">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3"/>
    <w:pPr>
      <w:spacing w:before="280" w:after="280"/>
    </w:pPr>
  </w:style>
  <w:style w:type="paragraph" w:customStyle="1" w:styleId="msonormalbullet2gif">
    <w:name w:val="msonormalbullet2.gif"/>
    <w:basedOn w:val="af3"/>
    <w:pPr>
      <w:spacing w:before="280" w:after="280"/>
    </w:pPr>
    <w:rPr>
      <w:rFonts w:eastAsia="IzhTitl"/>
    </w:rPr>
  </w:style>
  <w:style w:type="paragraph" w:customStyle="1" w:styleId="msonormalbullet3gif">
    <w:name w:val="msonormalbullet3.gif"/>
    <w:basedOn w:val="af3"/>
    <w:pPr>
      <w:spacing w:before="280" w:after="280"/>
    </w:pPr>
    <w:rPr>
      <w:rFonts w:eastAsia="IzhTitl"/>
    </w:rPr>
  </w:style>
  <w:style w:type="paragraph" w:customStyle="1" w:styleId="msobodytextindent2bullet1gif">
    <w:name w:val="msobodytextindent2bullet1.gif"/>
    <w:basedOn w:val="af3"/>
    <w:pPr>
      <w:spacing w:before="280" w:after="280"/>
    </w:pPr>
    <w:rPr>
      <w:rFonts w:eastAsia="IzhTitl"/>
    </w:rPr>
  </w:style>
  <w:style w:type="paragraph" w:customStyle="1" w:styleId="msobodytextindent2bullet2gif">
    <w:name w:val="msobodytextindent2bullet2.gif"/>
    <w:basedOn w:val="af3"/>
    <w:pPr>
      <w:spacing w:before="280" w:after="280"/>
    </w:pPr>
    <w:rPr>
      <w:rFonts w:eastAsia="IzhTitl"/>
    </w:rPr>
  </w:style>
  <w:style w:type="paragraph" w:customStyle="1" w:styleId="msonormalbullet2gifcxspmiddle">
    <w:name w:val="msonormalbullet2gifcxspmiddle"/>
    <w:basedOn w:val="af3"/>
    <w:pPr>
      <w:spacing w:before="280" w:after="280"/>
    </w:pPr>
    <w:rPr>
      <w:rFonts w:eastAsia="IzhTitl"/>
      <w:szCs w:val="20"/>
    </w:rPr>
  </w:style>
  <w:style w:type="paragraph" w:customStyle="1" w:styleId="msonormalbullet2gifcxsplast">
    <w:name w:val="msonormalbullet2gifcxsplast"/>
    <w:basedOn w:val="af3"/>
    <w:pPr>
      <w:spacing w:before="280" w:after="280"/>
    </w:pPr>
    <w:rPr>
      <w:rFonts w:eastAsia="IzhTitl"/>
      <w:szCs w:val="20"/>
    </w:rPr>
  </w:style>
  <w:style w:type="paragraph" w:customStyle="1" w:styleId="msonormalbullet3gifcxsplast">
    <w:name w:val="msonormalbullet3gifcxsplast"/>
    <w:basedOn w:val="af3"/>
    <w:pPr>
      <w:spacing w:before="280" w:after="280"/>
    </w:pPr>
    <w:rPr>
      <w:rFonts w:eastAsia="IzhTitl"/>
    </w:rPr>
  </w:style>
  <w:style w:type="paragraph" w:customStyle="1" w:styleId="msobodytextindent2bullet2gifcxspmiddle">
    <w:name w:val="msobodytextindent2bullet2gifcxspmiddle"/>
    <w:basedOn w:val="af3"/>
    <w:pPr>
      <w:spacing w:before="280" w:after="280"/>
    </w:pPr>
    <w:rPr>
      <w:rFonts w:eastAsia="IzhTitl"/>
    </w:rPr>
  </w:style>
  <w:style w:type="paragraph" w:customStyle="1" w:styleId="msotitlebullet1gif">
    <w:name w:val="msotitlebullet1.gif"/>
    <w:basedOn w:val="af3"/>
    <w:pPr>
      <w:spacing w:before="280" w:after="280"/>
    </w:pPr>
    <w:rPr>
      <w:rFonts w:eastAsia="IzhTitl"/>
    </w:rPr>
  </w:style>
  <w:style w:type="paragraph" w:customStyle="1" w:styleId="msonormalbullet1gif">
    <w:name w:val="msonormalbullet1.gif"/>
    <w:basedOn w:val="af3"/>
    <w:pPr>
      <w:spacing w:before="280" w:after="280"/>
    </w:pPr>
    <w:rPr>
      <w:rFonts w:eastAsia="IzhTitl"/>
    </w:rPr>
  </w:style>
  <w:style w:type="paragraph" w:customStyle="1" w:styleId="msonormalbullet2gifbullet1gif">
    <w:name w:val="msonormalbullet2gifbullet1.gif"/>
    <w:basedOn w:val="af3"/>
    <w:pPr>
      <w:spacing w:before="280" w:after="280"/>
    </w:pPr>
    <w:rPr>
      <w:rFonts w:eastAsia="IzhTitl"/>
    </w:rPr>
  </w:style>
  <w:style w:type="paragraph" w:customStyle="1" w:styleId="msonormalbullet2gifbullet2gif">
    <w:name w:val="msonormalbullet2gifbullet2.gif"/>
    <w:basedOn w:val="af3"/>
    <w:pPr>
      <w:spacing w:before="280" w:after="280"/>
    </w:pPr>
    <w:rPr>
      <w:rFonts w:eastAsia="IzhTitl"/>
    </w:rPr>
  </w:style>
  <w:style w:type="paragraph" w:customStyle="1" w:styleId="msobodytextindent2bullet3gif">
    <w:name w:val="msobodytextindent2bullet3.gif"/>
    <w:basedOn w:val="af3"/>
    <w:pPr>
      <w:spacing w:before="280" w:after="280"/>
    </w:pPr>
    <w:rPr>
      <w:rFonts w:eastAsia="IzhTitl"/>
    </w:rPr>
  </w:style>
  <w:style w:type="paragraph" w:customStyle="1" w:styleId="msotitlebullet3gif">
    <w:name w:val="msotitlebullet3.gif"/>
    <w:basedOn w:val="af3"/>
    <w:pPr>
      <w:spacing w:before="280" w:after="280"/>
    </w:pPr>
    <w:rPr>
      <w:rFonts w:eastAsia="IzhTitl"/>
    </w:rPr>
  </w:style>
  <w:style w:type="paragraph" w:customStyle="1" w:styleId="nofootspace">
    <w:name w:val="nofootspace"/>
    <w:basedOn w:val="af3"/>
    <w:pPr>
      <w:ind w:firstLine="720"/>
      <w:jc w:val="both"/>
    </w:pPr>
    <w:rPr>
      <w:rFonts w:eastAsia="IzhTitl"/>
      <w:color w:val="000000"/>
    </w:rPr>
  </w:style>
  <w:style w:type="paragraph" w:customStyle="1" w:styleId="msonormalbullet2gifbullet3gif">
    <w:name w:val="msonormalbullet2gifbullet3.gif"/>
    <w:basedOn w:val="af3"/>
    <w:pPr>
      <w:spacing w:before="280" w:after="280"/>
    </w:pPr>
    <w:rPr>
      <w:rFonts w:eastAsia="IzhTitl"/>
    </w:rPr>
  </w:style>
  <w:style w:type="paragraph" w:customStyle="1" w:styleId="msonormalbullet2gifbullet2gifbullet2gif">
    <w:name w:val="msonormalbullet2gifbullet2gifbullet2.gif"/>
    <w:basedOn w:val="af3"/>
    <w:pPr>
      <w:spacing w:before="280" w:after="280"/>
    </w:pPr>
    <w:rPr>
      <w:rFonts w:eastAsia="IzhTitl"/>
    </w:rPr>
  </w:style>
  <w:style w:type="paragraph" w:customStyle="1" w:styleId="msobodytextbullet1gif">
    <w:name w:val="msobodytextbullet1.gif"/>
    <w:basedOn w:val="af3"/>
    <w:pPr>
      <w:spacing w:before="280" w:after="280"/>
    </w:pPr>
    <w:rPr>
      <w:rFonts w:eastAsia="IzhTitl"/>
    </w:rPr>
  </w:style>
  <w:style w:type="paragraph" w:customStyle="1" w:styleId="msobodytextbullet3gif">
    <w:name w:val="msobodytextbullet3.gif"/>
    <w:basedOn w:val="af3"/>
    <w:pPr>
      <w:spacing w:before="280" w:after="280"/>
    </w:pPr>
    <w:rPr>
      <w:rFonts w:eastAsia="IzhTitl"/>
    </w:rPr>
  </w:style>
  <w:style w:type="paragraph" w:customStyle="1" w:styleId="msonormalbullet2gifbullet1gifbullet3gif">
    <w:name w:val="msonormalbullet2gifbullet1gifbullet3.gif"/>
    <w:basedOn w:val="af3"/>
    <w:pPr>
      <w:spacing w:before="280" w:after="280"/>
    </w:pPr>
    <w:rPr>
      <w:rFonts w:eastAsia="IzhTitl"/>
    </w:rPr>
  </w:style>
  <w:style w:type="paragraph" w:customStyle="1" w:styleId="msonormalbullet1gifbullet1gif">
    <w:name w:val="msonormalbullet1gifbullet1.gif"/>
    <w:basedOn w:val="af3"/>
    <w:pPr>
      <w:spacing w:before="280" w:after="280"/>
    </w:pPr>
    <w:rPr>
      <w:rFonts w:eastAsia="IzhTitl"/>
    </w:rPr>
  </w:style>
  <w:style w:type="paragraph" w:customStyle="1" w:styleId="msonormalbullet1gifbullet3gif">
    <w:name w:val="msonormalbullet1gifbullet3.gif"/>
    <w:basedOn w:val="af3"/>
    <w:pPr>
      <w:spacing w:before="280" w:after="280"/>
    </w:pPr>
    <w:rPr>
      <w:rFonts w:eastAsia="IzhTitl"/>
    </w:rPr>
  </w:style>
  <w:style w:type="paragraph" w:customStyle="1" w:styleId="msonormalbullet2gifbullet2gifbullet1gif">
    <w:name w:val="msonormalbullet2gifbullet2gifbullet1.gif"/>
    <w:basedOn w:val="af3"/>
    <w:pPr>
      <w:spacing w:before="280" w:after="280"/>
    </w:pPr>
    <w:rPr>
      <w:rFonts w:eastAsia="IzhTitl"/>
    </w:rPr>
  </w:style>
  <w:style w:type="paragraph" w:customStyle="1" w:styleId="msonormalbullet2gifbullet2gifbullet3gif">
    <w:name w:val="msonormalbullet2gifbullet2gifbullet3.gif"/>
    <w:basedOn w:val="af3"/>
    <w:pPr>
      <w:spacing w:before="280" w:after="280"/>
    </w:pPr>
    <w:rPr>
      <w:rFonts w:eastAsia="IzhTitl"/>
    </w:rPr>
  </w:style>
  <w:style w:type="paragraph" w:customStyle="1" w:styleId="msofootnotetextbullet1gif">
    <w:name w:val="msofootnotetextbullet1.gif"/>
    <w:basedOn w:val="af3"/>
    <w:pPr>
      <w:spacing w:before="280" w:after="280"/>
    </w:pPr>
    <w:rPr>
      <w:rFonts w:eastAsia="IzhTitl"/>
    </w:rPr>
  </w:style>
  <w:style w:type="paragraph" w:customStyle="1" w:styleId="msofootnotetextbullet2gif">
    <w:name w:val="msofootnotetextbullet2.gif"/>
    <w:basedOn w:val="af3"/>
    <w:pPr>
      <w:spacing w:before="280" w:after="280"/>
    </w:pPr>
    <w:rPr>
      <w:rFonts w:eastAsia="IzhTitl"/>
    </w:rPr>
  </w:style>
  <w:style w:type="paragraph" w:customStyle="1" w:styleId="1fffff8">
    <w:name w:val="Заголовок оглавления1"/>
    <w:basedOn w:val="1"/>
    <w:next w:val="af3"/>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3"/>
    <w:pPr>
      <w:spacing w:before="280" w:after="280"/>
    </w:pPr>
    <w:rPr>
      <w:rFonts w:eastAsia="IzhTitl"/>
    </w:rPr>
  </w:style>
  <w:style w:type="paragraph" w:customStyle="1" w:styleId="msobodytextcxspmiddle">
    <w:name w:val="msobodytextcxspmiddle"/>
    <w:basedOn w:val="af3"/>
    <w:pPr>
      <w:spacing w:before="280" w:after="280"/>
    </w:pPr>
    <w:rPr>
      <w:rFonts w:eastAsia="IzhTitl"/>
      <w:szCs w:val="20"/>
    </w:rPr>
  </w:style>
  <w:style w:type="paragraph" w:customStyle="1" w:styleId="msobodytextcxsplast">
    <w:name w:val="msobodytextcxsplast"/>
    <w:basedOn w:val="af3"/>
    <w:pPr>
      <w:spacing w:before="280" w:after="280"/>
    </w:pPr>
    <w:rPr>
      <w:rFonts w:eastAsia="IzhTitl"/>
      <w:szCs w:val="20"/>
    </w:rPr>
  </w:style>
  <w:style w:type="paragraph" w:customStyle="1" w:styleId="msonormalcxsplast">
    <w:name w:val="msonormalcxsplast"/>
    <w:basedOn w:val="af3"/>
    <w:pPr>
      <w:spacing w:before="280" w:after="280"/>
    </w:pPr>
    <w:rPr>
      <w:rFonts w:eastAsia="IzhTitl"/>
      <w:szCs w:val="20"/>
    </w:rPr>
  </w:style>
  <w:style w:type="paragraph" w:customStyle="1" w:styleId="msonormalbullet2gifcxspmiddlecxspmiddle">
    <w:name w:val="msonormalbullet2gifcxspmiddlecxspmiddle"/>
    <w:basedOn w:val="af3"/>
    <w:pPr>
      <w:spacing w:before="280" w:after="280"/>
    </w:pPr>
    <w:rPr>
      <w:rFonts w:eastAsia="IzhTitl"/>
      <w:szCs w:val="20"/>
    </w:rPr>
  </w:style>
  <w:style w:type="paragraph" w:customStyle="1" w:styleId="msonormalbullet2gifcxspmiddlecxsplast">
    <w:name w:val="msonormalbullet2gifcxspmiddlecxsplast"/>
    <w:basedOn w:val="af3"/>
    <w:pPr>
      <w:spacing w:before="280" w:after="280"/>
    </w:pPr>
    <w:rPr>
      <w:rFonts w:eastAsia="IzhTitl"/>
      <w:szCs w:val="20"/>
    </w:rPr>
  </w:style>
  <w:style w:type="paragraph" w:customStyle="1" w:styleId="msobodytextindent2bullet2gifcxspmiddlecxspmiddle">
    <w:name w:val="msobodytextindent2bullet2gifcxspmiddlecxspmiddle"/>
    <w:basedOn w:val="af3"/>
    <w:pPr>
      <w:spacing w:before="280" w:after="280"/>
    </w:pPr>
    <w:rPr>
      <w:rFonts w:eastAsia="IzhTitl"/>
      <w:szCs w:val="20"/>
    </w:rPr>
  </w:style>
  <w:style w:type="paragraph" w:customStyle="1" w:styleId="msonormalbullet2gifbullet1gifcxspmiddle">
    <w:name w:val="msonormalbullet2gifbullet1gifcxspmiddle"/>
    <w:basedOn w:val="af3"/>
    <w:pPr>
      <w:spacing w:before="280" w:after="280"/>
    </w:pPr>
    <w:rPr>
      <w:rFonts w:eastAsia="IzhTitl"/>
      <w:szCs w:val="20"/>
    </w:rPr>
  </w:style>
  <w:style w:type="paragraph" w:customStyle="1" w:styleId="msonormalbullet2gifbullet1gifcxsplast">
    <w:name w:val="msonormalbullet2gifbullet1gifcxsplast"/>
    <w:basedOn w:val="af3"/>
    <w:pPr>
      <w:spacing w:before="280" w:after="280"/>
    </w:pPr>
    <w:rPr>
      <w:rFonts w:eastAsia="IzhTitl"/>
      <w:szCs w:val="20"/>
    </w:rPr>
  </w:style>
  <w:style w:type="paragraph" w:customStyle="1" w:styleId="msonormalbullet2gifbullet2gifbullet2gifcxspmiddle">
    <w:name w:val="msonormalbullet2gifbullet2gifbullet2gifcxspmiddle"/>
    <w:basedOn w:val="af3"/>
    <w:pPr>
      <w:spacing w:before="280" w:after="280"/>
    </w:pPr>
    <w:rPr>
      <w:rFonts w:eastAsia="IzhTitl"/>
      <w:szCs w:val="20"/>
    </w:rPr>
  </w:style>
  <w:style w:type="paragraph" w:customStyle="1" w:styleId="msonormalbullet2gifbullet2gifbullet2gifcxsplast">
    <w:name w:val="msonormalbullet2gifbullet2gifbullet2gifcxsplast"/>
    <w:basedOn w:val="af3"/>
    <w:pPr>
      <w:spacing w:before="280" w:after="280"/>
    </w:pPr>
    <w:rPr>
      <w:rFonts w:eastAsia="IzhTitl"/>
      <w:szCs w:val="20"/>
    </w:rPr>
  </w:style>
  <w:style w:type="paragraph" w:customStyle="1" w:styleId="msonormalbullet2gifbullet2gifcxspmiddle">
    <w:name w:val="msonormalbullet2gifbullet2gifcxspmiddle"/>
    <w:basedOn w:val="af3"/>
    <w:pPr>
      <w:spacing w:before="280" w:after="280"/>
    </w:pPr>
    <w:rPr>
      <w:rFonts w:eastAsia="IzhTitl"/>
      <w:szCs w:val="20"/>
    </w:rPr>
  </w:style>
  <w:style w:type="paragraph" w:customStyle="1" w:styleId="msonormalbullet2gifbullet2gifcxsplast">
    <w:name w:val="msonormalbullet2gifbullet2gifcxsplast"/>
    <w:basedOn w:val="af3"/>
    <w:pPr>
      <w:spacing w:before="280" w:after="280"/>
    </w:pPr>
    <w:rPr>
      <w:rFonts w:eastAsia="IzhTitl"/>
      <w:szCs w:val="20"/>
    </w:rPr>
  </w:style>
  <w:style w:type="paragraph" w:customStyle="1" w:styleId="msonormalbullet2gifbullet2gifbullet3gifcxspmiddle">
    <w:name w:val="msonormalbullet2gifbullet2gifbullet3gifcxspmiddle"/>
    <w:basedOn w:val="af3"/>
    <w:pPr>
      <w:spacing w:before="280" w:after="280"/>
    </w:pPr>
    <w:rPr>
      <w:rFonts w:eastAsia="IzhTitl"/>
      <w:szCs w:val="20"/>
    </w:rPr>
  </w:style>
  <w:style w:type="paragraph" w:customStyle="1" w:styleId="msonormalbullet2gifbullet2gifbullet3gifcxsplast">
    <w:name w:val="msonormalbullet2gifbullet2gifbullet3gifcxsplast"/>
    <w:basedOn w:val="af3"/>
    <w:pPr>
      <w:spacing w:before="280" w:after="280"/>
    </w:pPr>
    <w:rPr>
      <w:rFonts w:eastAsia="IzhTitl"/>
      <w:szCs w:val="20"/>
    </w:rPr>
  </w:style>
  <w:style w:type="paragraph" w:customStyle="1" w:styleId="msonormalbullet2gifbullet3gifcxspmiddle">
    <w:name w:val="msonormalbullet2gifbullet3gifcxspmiddle"/>
    <w:basedOn w:val="af3"/>
    <w:pPr>
      <w:spacing w:before="280" w:after="280"/>
    </w:pPr>
    <w:rPr>
      <w:rFonts w:eastAsia="IzhTitl"/>
      <w:szCs w:val="20"/>
    </w:rPr>
  </w:style>
  <w:style w:type="paragraph" w:customStyle="1" w:styleId="msonormalbullet2gifbullet3gifcxsplast">
    <w:name w:val="msonormalbullet2gifbullet3gifcxsplast"/>
    <w:basedOn w:val="af3"/>
    <w:pPr>
      <w:spacing w:before="280" w:after="280"/>
    </w:pPr>
    <w:rPr>
      <w:rFonts w:eastAsia="IzhTitl"/>
      <w:szCs w:val="20"/>
    </w:rPr>
  </w:style>
  <w:style w:type="paragraph" w:customStyle="1" w:styleId="msonormalbullet1gifcxsplast">
    <w:name w:val="msonormalbullet1gifcxsplast"/>
    <w:basedOn w:val="af3"/>
    <w:pPr>
      <w:spacing w:before="280" w:after="280"/>
    </w:pPr>
    <w:rPr>
      <w:rFonts w:eastAsia="IzhTitl"/>
      <w:szCs w:val="20"/>
    </w:rPr>
  </w:style>
  <w:style w:type="paragraph" w:customStyle="1" w:styleId="text-ks">
    <w:name w:val="text-ks"/>
    <w:basedOn w:val="af3"/>
    <w:pPr>
      <w:spacing w:before="48" w:after="48"/>
      <w:ind w:firstLine="360"/>
      <w:jc w:val="both"/>
    </w:pPr>
    <w:rPr>
      <w:rFonts w:eastAsia="IzhTitl"/>
    </w:rPr>
  </w:style>
  <w:style w:type="paragraph" w:customStyle="1" w:styleId="Style2">
    <w:name w:val="Style2"/>
    <w:basedOn w:val="af3"/>
    <w:uiPriority w:val="99"/>
    <w:pPr>
      <w:widowControl w:val="0"/>
      <w:autoSpaceDE w:val="0"/>
      <w:spacing w:line="252" w:lineRule="exact"/>
      <w:ind w:firstLine="334"/>
      <w:jc w:val="both"/>
    </w:pPr>
    <w:rPr>
      <w:rFonts w:eastAsia="IzhTitl"/>
      <w:lang w:val="uk-UA"/>
    </w:rPr>
  </w:style>
  <w:style w:type="paragraph" w:customStyle="1" w:styleId="Style4">
    <w:name w:val="Style4"/>
    <w:basedOn w:val="af3"/>
    <w:pPr>
      <w:widowControl w:val="0"/>
      <w:autoSpaceDE w:val="0"/>
      <w:spacing w:line="248" w:lineRule="exact"/>
      <w:ind w:firstLine="404"/>
      <w:jc w:val="both"/>
    </w:pPr>
    <w:rPr>
      <w:rFonts w:eastAsia="IzhTitl"/>
      <w:lang w:val="uk-UA"/>
    </w:rPr>
  </w:style>
  <w:style w:type="paragraph" w:customStyle="1" w:styleId="Style5">
    <w:name w:val="Style5"/>
    <w:basedOn w:val="af3"/>
    <w:pPr>
      <w:widowControl w:val="0"/>
      <w:autoSpaceDE w:val="0"/>
      <w:spacing w:line="238" w:lineRule="exact"/>
      <w:jc w:val="both"/>
    </w:pPr>
    <w:rPr>
      <w:rFonts w:eastAsia="IzhTitl"/>
      <w:lang w:val="uk-UA"/>
    </w:rPr>
  </w:style>
  <w:style w:type="paragraph" w:customStyle="1" w:styleId="rvps8">
    <w:name w:val="rvps8"/>
    <w:basedOn w:val="af3"/>
    <w:pPr>
      <w:keepNext/>
      <w:jc w:val="both"/>
    </w:pPr>
  </w:style>
  <w:style w:type="paragraph" w:customStyle="1" w:styleId="rvps10">
    <w:name w:val="rvps10"/>
    <w:basedOn w:val="af3"/>
    <w:pPr>
      <w:ind w:left="2880" w:firstLine="720"/>
      <w:jc w:val="both"/>
    </w:pPr>
  </w:style>
  <w:style w:type="paragraph" w:customStyle="1" w:styleId="rvps11">
    <w:name w:val="rvps11"/>
    <w:basedOn w:val="af3"/>
    <w:pPr>
      <w:ind w:left="4320" w:firstLine="720"/>
      <w:jc w:val="both"/>
    </w:pPr>
  </w:style>
  <w:style w:type="paragraph" w:customStyle="1" w:styleId="rvps12">
    <w:name w:val="rvps12"/>
    <w:basedOn w:val="af3"/>
    <w:uiPriority w:val="99"/>
    <w:pPr>
      <w:ind w:left="3600"/>
      <w:jc w:val="both"/>
    </w:pPr>
  </w:style>
  <w:style w:type="paragraph" w:customStyle="1" w:styleId="rvps13">
    <w:name w:val="rvps13"/>
    <w:basedOn w:val="af3"/>
    <w:pPr>
      <w:ind w:left="2130" w:hanging="2130"/>
      <w:jc w:val="both"/>
    </w:pPr>
  </w:style>
  <w:style w:type="paragraph" w:customStyle="1" w:styleId="afffffffffffffffffc">
    <w:name w:val="Òåêñò"/>
    <w:basedOn w:val="af3"/>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d">
    <w:name w:val="текст дисера"/>
    <w:basedOn w:val="af3"/>
    <w:pPr>
      <w:widowControl w:val="0"/>
      <w:autoSpaceDE w:val="0"/>
      <w:spacing w:line="360" w:lineRule="auto"/>
      <w:ind w:firstLine="567"/>
      <w:jc w:val="both"/>
    </w:pPr>
    <w:rPr>
      <w:sz w:val="28"/>
      <w:szCs w:val="28"/>
      <w:lang w:val="uk-UA"/>
    </w:rPr>
  </w:style>
  <w:style w:type="paragraph" w:customStyle="1" w:styleId="iNormalText0">
    <w:name w:val="iNormalText"/>
    <w:basedOn w:val="af3"/>
    <w:pPr>
      <w:widowControl w:val="0"/>
      <w:shd w:val="clear" w:color="auto" w:fill="FFFFFF"/>
      <w:autoSpaceDE w:val="0"/>
      <w:ind w:firstLine="567"/>
      <w:jc w:val="both"/>
    </w:pPr>
    <w:rPr>
      <w:color w:val="000000"/>
      <w:sz w:val="28"/>
      <w:szCs w:val="28"/>
      <w:lang w:val="uk-UA"/>
    </w:rPr>
  </w:style>
  <w:style w:type="paragraph" w:customStyle="1" w:styleId="afffffffffffffffffe">
    <w:name w:val="Без інтервалів"/>
    <w:basedOn w:val="af3"/>
    <w:rPr>
      <w:lang w:val="uk-UA"/>
    </w:rPr>
  </w:style>
  <w:style w:type="paragraph" w:customStyle="1" w:styleId="affffffffffffffffff">
    <w:name w:val="Абзац списку"/>
    <w:basedOn w:val="af3"/>
    <w:pPr>
      <w:ind w:left="720"/>
    </w:pPr>
    <w:rPr>
      <w:lang w:val="uk-UA"/>
    </w:rPr>
  </w:style>
  <w:style w:type="paragraph" w:customStyle="1" w:styleId="affffffffffffffffff0">
    <w:name w:val="Цитація"/>
    <w:basedOn w:val="af3"/>
    <w:next w:val="af3"/>
    <w:pPr>
      <w:spacing w:before="200"/>
      <w:ind w:left="360" w:right="360"/>
    </w:pPr>
    <w:rPr>
      <w:i/>
      <w:iCs/>
      <w:lang w:val="uk-UA"/>
    </w:rPr>
  </w:style>
  <w:style w:type="paragraph" w:customStyle="1" w:styleId="affffffffffffffffff1">
    <w:name w:val="Насичена цитата"/>
    <w:basedOn w:val="af3"/>
    <w:next w:val="af3"/>
    <w:pPr>
      <w:pBdr>
        <w:bottom w:val="single" w:sz="4" w:space="1" w:color="000000"/>
      </w:pBdr>
      <w:spacing w:before="200" w:after="280"/>
      <w:ind w:left="1008" w:right="1152"/>
    </w:pPr>
    <w:rPr>
      <w:b/>
      <w:bCs/>
      <w:i/>
      <w:iCs/>
      <w:lang w:val="uk-UA"/>
    </w:rPr>
  </w:style>
  <w:style w:type="paragraph" w:customStyle="1" w:styleId="affffffffffffffffff2">
    <w:name w:val="Стандартный"/>
    <w:basedOn w:val="af3"/>
    <w:pPr>
      <w:ind w:firstLine="709"/>
    </w:pPr>
    <w:rPr>
      <w:sz w:val="28"/>
      <w:szCs w:val="28"/>
      <w:lang w:val="uk-UA"/>
    </w:rPr>
  </w:style>
  <w:style w:type="paragraph" w:customStyle="1" w:styleId="caaieiaie8">
    <w:name w:val="caaieiaie 8"/>
    <w:basedOn w:val="af3"/>
    <w:next w:val="af3"/>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3"/>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c"/>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3">
    <w:name w:val="Лит"/>
    <w:basedOn w:val="af3"/>
    <w:pPr>
      <w:keepNext/>
      <w:keepLines/>
      <w:autoSpaceDE w:val="0"/>
      <w:spacing w:before="240"/>
      <w:jc w:val="center"/>
    </w:pPr>
    <w:rPr>
      <w:caps/>
      <w:sz w:val="28"/>
      <w:szCs w:val="28"/>
    </w:rPr>
  </w:style>
  <w:style w:type="paragraph" w:customStyle="1" w:styleId="affffffffffffffffff4">
    <w:name w:val="текст сноски Знак"/>
    <w:basedOn w:val="af3"/>
    <w:pPr>
      <w:autoSpaceDE w:val="0"/>
      <w:ind w:firstLine="709"/>
      <w:jc w:val="both"/>
    </w:pPr>
    <w:rPr>
      <w:sz w:val="16"/>
      <w:szCs w:val="20"/>
    </w:rPr>
  </w:style>
  <w:style w:type="paragraph" w:customStyle="1" w:styleId="affffffffffffffffff5">
    <w:name w:val="автор"/>
    <w:basedOn w:val="af3"/>
    <w:pPr>
      <w:jc w:val="center"/>
    </w:pPr>
    <w:rPr>
      <w:sz w:val="28"/>
      <w:szCs w:val="20"/>
    </w:rPr>
  </w:style>
  <w:style w:type="paragraph" w:customStyle="1" w:styleId="5--0">
    <w:name w:val="5-Текст статьи-укр"/>
    <w:basedOn w:val="af3"/>
    <w:pPr>
      <w:widowControl w:val="0"/>
      <w:spacing w:line="216" w:lineRule="auto"/>
      <w:ind w:firstLine="397"/>
      <w:jc w:val="both"/>
    </w:pPr>
    <w:rPr>
      <w:sz w:val="19"/>
      <w:szCs w:val="18"/>
      <w:lang w:val="uk-UA"/>
    </w:rPr>
  </w:style>
  <w:style w:type="paragraph" w:styleId="affffffffffffffffff6">
    <w:name w:val="envelope address"/>
    <w:basedOn w:val="af3"/>
    <w:pPr>
      <w:widowControl w:val="0"/>
      <w:ind w:left="2880"/>
    </w:pPr>
    <w:rPr>
      <w:rFonts w:ascii="OpenSymbol" w:hAnsi="OpenSymbol" w:cs="OpenSymbol"/>
    </w:rPr>
  </w:style>
  <w:style w:type="paragraph" w:customStyle="1" w:styleId="11f1">
    <w:name w:val="Дата11"/>
    <w:basedOn w:val="af3"/>
    <w:next w:val="af3"/>
    <w:pPr>
      <w:widowControl w:val="0"/>
    </w:pPr>
    <w:rPr>
      <w:szCs w:val="20"/>
    </w:rPr>
  </w:style>
  <w:style w:type="paragraph" w:customStyle="1" w:styleId="41">
    <w:name w:val="Маркированный список 41"/>
    <w:basedOn w:val="af3"/>
    <w:pPr>
      <w:widowControl w:val="0"/>
      <w:numPr>
        <w:numId w:val="3"/>
      </w:numPr>
    </w:pPr>
    <w:rPr>
      <w:szCs w:val="20"/>
    </w:rPr>
  </w:style>
  <w:style w:type="paragraph" w:customStyle="1" w:styleId="51">
    <w:name w:val="Маркированный список 51"/>
    <w:basedOn w:val="af3"/>
    <w:pPr>
      <w:widowControl w:val="0"/>
      <w:numPr>
        <w:numId w:val="2"/>
      </w:numPr>
    </w:pPr>
    <w:rPr>
      <w:szCs w:val="20"/>
    </w:rPr>
  </w:style>
  <w:style w:type="paragraph" w:styleId="2fffe">
    <w:name w:val="envelope return"/>
    <w:basedOn w:val="af3"/>
    <w:pPr>
      <w:widowControl w:val="0"/>
    </w:pPr>
    <w:rPr>
      <w:rFonts w:ascii="OpenSymbol" w:hAnsi="OpenSymbol" w:cs="OpenSymbol"/>
      <w:sz w:val="20"/>
      <w:szCs w:val="20"/>
    </w:rPr>
  </w:style>
  <w:style w:type="paragraph" w:customStyle="1" w:styleId="1fffffa">
    <w:name w:val="Приветствие1"/>
    <w:basedOn w:val="af3"/>
    <w:next w:val="af3"/>
    <w:pPr>
      <w:widowControl w:val="0"/>
    </w:pPr>
    <w:rPr>
      <w:szCs w:val="20"/>
    </w:rPr>
  </w:style>
  <w:style w:type="paragraph" w:customStyle="1" w:styleId="415">
    <w:name w:val="Продолжение списка 41"/>
    <w:basedOn w:val="af3"/>
    <w:pPr>
      <w:widowControl w:val="0"/>
      <w:spacing w:after="120"/>
      <w:ind w:left="1132"/>
    </w:pPr>
    <w:rPr>
      <w:szCs w:val="20"/>
    </w:rPr>
  </w:style>
  <w:style w:type="paragraph" w:customStyle="1" w:styleId="514">
    <w:name w:val="Продолжение списка 51"/>
    <w:basedOn w:val="af3"/>
    <w:pPr>
      <w:widowControl w:val="0"/>
      <w:spacing w:after="120"/>
      <w:ind w:left="1415"/>
    </w:pPr>
    <w:rPr>
      <w:szCs w:val="20"/>
    </w:rPr>
  </w:style>
  <w:style w:type="paragraph" w:customStyle="1" w:styleId="515">
    <w:name w:val="Список 51"/>
    <w:basedOn w:val="af3"/>
    <w:pPr>
      <w:widowControl w:val="0"/>
      <w:ind w:left="1415" w:hanging="283"/>
    </w:pPr>
    <w:rPr>
      <w:szCs w:val="20"/>
    </w:rPr>
  </w:style>
  <w:style w:type="paragraph" w:customStyle="1" w:styleId="1fffffb">
    <w:name w:val="Шапка1"/>
    <w:basedOn w:val="af3"/>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7">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3"/>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8">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3"/>
    <w:pPr>
      <w:spacing w:before="280" w:after="280"/>
      <w:jc w:val="center"/>
    </w:pPr>
  </w:style>
  <w:style w:type="paragraph" w:customStyle="1" w:styleId="Arial15pt125">
    <w:name w:val="Стиль Arial 15 pt Черный по ширине Первая строка:  125 см"/>
    <w:basedOn w:val="af3"/>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3"/>
    <w:pPr>
      <w:spacing w:after="221"/>
    </w:pPr>
    <w:rPr>
      <w:rFonts w:ascii="OpenSymbol" w:hAnsi="OpenSymbol" w:cs="OpenSymbol"/>
    </w:rPr>
  </w:style>
  <w:style w:type="paragraph" w:customStyle="1" w:styleId="affffffffffffffffff9">
    <w:name w:val="керивн"/>
    <w:basedOn w:val="af3"/>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a">
    <w:name w:val="Обложка"/>
    <w:basedOn w:val="affffffffffffffffff9"/>
    <w:pPr>
      <w:spacing w:line="288" w:lineRule="auto"/>
      <w:ind w:left="0" w:firstLine="0"/>
      <w:jc w:val="center"/>
    </w:pPr>
    <w:rPr>
      <w:rFonts w:ascii="OpenSymbol" w:hAnsi="OpenSymbol" w:cs="OpenSymbol"/>
      <w:spacing w:val="0"/>
    </w:rPr>
  </w:style>
  <w:style w:type="paragraph" w:customStyle="1" w:styleId="affffffffffffffffffb">
    <w:name w:val="Рукопись"/>
    <w:basedOn w:val="af3"/>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3"/>
    <w:pPr>
      <w:widowControl w:val="0"/>
      <w:numPr>
        <w:numId w:val="22"/>
      </w:numPr>
      <w:spacing w:line="360" w:lineRule="auto"/>
    </w:pPr>
    <w:rPr>
      <w:sz w:val="28"/>
      <w:szCs w:val="20"/>
      <w:lang w:val="uk-UA"/>
    </w:rPr>
  </w:style>
  <w:style w:type="paragraph" w:customStyle="1" w:styleId="Foot">
    <w:name w:val="Foot"/>
    <w:basedOn w:val="affffffff6"/>
    <w:pPr>
      <w:spacing w:line="240" w:lineRule="auto"/>
      <w:ind w:firstLine="720"/>
    </w:pPr>
    <w:rPr>
      <w:rFonts w:ascii="ISOCPEUR" w:hAnsi="ISOCPEUR" w:cs="ISOCPEUR"/>
      <w:lang w:val="en-GB"/>
    </w:rPr>
  </w:style>
  <w:style w:type="paragraph" w:customStyle="1" w:styleId="NormalWeb1">
    <w:name w:val="Normal (Web)1"/>
    <w:basedOn w:val="af3"/>
    <w:pPr>
      <w:spacing w:before="280" w:after="280"/>
    </w:pPr>
    <w:rPr>
      <w:lang w:val="uk-UA"/>
    </w:rPr>
  </w:style>
  <w:style w:type="paragraph" w:customStyle="1" w:styleId="Exampl">
    <w:name w:val="Exampl"/>
    <w:basedOn w:val="af3"/>
    <w:pPr>
      <w:ind w:firstLine="851"/>
      <w:jc w:val="both"/>
    </w:pPr>
    <w:rPr>
      <w:rFonts w:ascii="ISOCPEUR" w:hAnsi="ISOCPEUR" w:cs="ISOCPEUR"/>
    </w:rPr>
  </w:style>
  <w:style w:type="paragraph" w:customStyle="1" w:styleId="148">
    <w:name w:val="14Полуторный"/>
    <w:basedOn w:val="af3"/>
    <w:pPr>
      <w:spacing w:line="360" w:lineRule="auto"/>
      <w:ind w:firstLine="709"/>
      <w:jc w:val="both"/>
    </w:pPr>
    <w:rPr>
      <w:sz w:val="28"/>
      <w:szCs w:val="28"/>
      <w:lang w:val="uk-UA"/>
    </w:rPr>
  </w:style>
  <w:style w:type="paragraph" w:customStyle="1" w:styleId="2ffff">
    <w:name w:val="Сноска (2)"/>
    <w:basedOn w:val="af3"/>
    <w:pPr>
      <w:widowControl w:val="0"/>
      <w:shd w:val="clear" w:color="auto" w:fill="FFFFFF"/>
      <w:spacing w:before="60" w:line="0" w:lineRule="atLeast"/>
      <w:jc w:val="right"/>
    </w:pPr>
    <w:rPr>
      <w:i/>
      <w:iCs/>
      <w:sz w:val="17"/>
      <w:szCs w:val="17"/>
    </w:rPr>
  </w:style>
  <w:style w:type="paragraph" w:customStyle="1" w:styleId="317">
    <w:name w:val="Основной текст31"/>
    <w:basedOn w:val="af3"/>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f3"/>
    <w:pPr>
      <w:widowControl w:val="0"/>
      <w:shd w:val="clear" w:color="auto" w:fill="FFFFFF"/>
      <w:spacing w:before="960" w:after="600" w:line="0" w:lineRule="atLeast"/>
      <w:jc w:val="center"/>
    </w:pPr>
    <w:rPr>
      <w:b/>
      <w:bCs/>
      <w:spacing w:val="-20"/>
      <w:sz w:val="38"/>
      <w:szCs w:val="38"/>
    </w:rPr>
  </w:style>
  <w:style w:type="paragraph" w:customStyle="1" w:styleId="2ffff0">
    <w:name w:val="Заголовок №2"/>
    <w:basedOn w:val="af3"/>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f3"/>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f3"/>
    <w:pPr>
      <w:widowControl w:val="0"/>
      <w:shd w:val="clear" w:color="auto" w:fill="FFFFFF"/>
      <w:spacing w:before="420" w:after="300" w:line="0" w:lineRule="atLeast"/>
    </w:pPr>
    <w:rPr>
      <w:i/>
      <w:iCs/>
      <w:sz w:val="17"/>
      <w:szCs w:val="17"/>
    </w:rPr>
  </w:style>
  <w:style w:type="paragraph" w:customStyle="1" w:styleId="324">
    <w:name w:val="Заголовок №3 (2)"/>
    <w:basedOn w:val="af3"/>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f3"/>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3"/>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1">
    <w:name w:val="Оглавление (2)"/>
    <w:basedOn w:val="af3"/>
    <w:pPr>
      <w:widowControl w:val="0"/>
      <w:shd w:val="clear" w:color="auto" w:fill="FFFFFF"/>
      <w:spacing w:line="0" w:lineRule="atLeast"/>
      <w:jc w:val="both"/>
    </w:pPr>
    <w:rPr>
      <w:i/>
      <w:iCs/>
      <w:sz w:val="17"/>
      <w:szCs w:val="17"/>
    </w:rPr>
  </w:style>
  <w:style w:type="paragraph" w:customStyle="1" w:styleId="3ff6">
    <w:name w:val="Заголовок №3"/>
    <w:basedOn w:val="af3"/>
    <w:pPr>
      <w:widowControl w:val="0"/>
      <w:shd w:val="clear" w:color="auto" w:fill="FFFFFF"/>
      <w:spacing w:after="180" w:line="0" w:lineRule="atLeast"/>
      <w:jc w:val="center"/>
    </w:pPr>
    <w:rPr>
      <w:b/>
      <w:bCs/>
      <w:sz w:val="23"/>
      <w:szCs w:val="23"/>
    </w:rPr>
  </w:style>
  <w:style w:type="paragraph" w:customStyle="1" w:styleId="79">
    <w:name w:val="Основной текст (7)"/>
    <w:basedOn w:val="af3"/>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3"/>
    <w:pPr>
      <w:widowControl w:val="0"/>
      <w:shd w:val="clear" w:color="auto" w:fill="FFFFFF"/>
      <w:spacing w:after="780" w:line="0" w:lineRule="atLeast"/>
    </w:pPr>
    <w:rPr>
      <w:color w:val="000000"/>
      <w:sz w:val="26"/>
      <w:szCs w:val="26"/>
      <w:lang w:val="uk-UA" w:eastAsia="uk-UA" w:bidi="uk-UA"/>
    </w:rPr>
  </w:style>
  <w:style w:type="paragraph" w:customStyle="1" w:styleId="127">
    <w:name w:val="Заголовок №1 (2)"/>
    <w:basedOn w:val="af3"/>
    <w:pPr>
      <w:widowControl w:val="0"/>
      <w:shd w:val="clear" w:color="auto" w:fill="FFFFFF"/>
      <w:spacing w:after="660" w:line="0" w:lineRule="atLeast"/>
      <w:jc w:val="right"/>
    </w:pPr>
    <w:rPr>
      <w:sz w:val="26"/>
      <w:szCs w:val="26"/>
    </w:rPr>
  </w:style>
  <w:style w:type="paragraph" w:customStyle="1" w:styleId="516">
    <w:name w:val="Основной текст51"/>
    <w:basedOn w:val="af3"/>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3"/>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f3"/>
    <w:pPr>
      <w:widowControl w:val="0"/>
      <w:shd w:val="clear" w:color="auto" w:fill="FFFFFF"/>
      <w:spacing w:line="451" w:lineRule="exact"/>
    </w:pPr>
    <w:rPr>
      <w:sz w:val="26"/>
      <w:szCs w:val="26"/>
    </w:rPr>
  </w:style>
  <w:style w:type="paragraph" w:customStyle="1" w:styleId="105">
    <w:name w:val="Основной текст (10)"/>
    <w:basedOn w:val="af3"/>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3"/>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3"/>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3"/>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c">
    <w:name w:val="Подпись к картинке"/>
    <w:basedOn w:val="af3"/>
    <w:link w:val="affffffffffffffffffd"/>
    <w:pPr>
      <w:widowControl w:val="0"/>
      <w:shd w:val="clear" w:color="auto" w:fill="FFFFFF"/>
      <w:spacing w:line="0" w:lineRule="atLeast"/>
    </w:pPr>
    <w:rPr>
      <w:spacing w:val="-2"/>
      <w:sz w:val="26"/>
      <w:szCs w:val="26"/>
    </w:rPr>
  </w:style>
  <w:style w:type="paragraph" w:customStyle="1" w:styleId="7a">
    <w:name w:val="Заголовок №7"/>
    <w:basedOn w:val="af3"/>
    <w:pPr>
      <w:widowControl w:val="0"/>
      <w:shd w:val="clear" w:color="auto" w:fill="FFFFFF"/>
      <w:spacing w:before="480" w:after="600" w:line="0" w:lineRule="atLeast"/>
      <w:ind w:firstLine="680"/>
      <w:jc w:val="both"/>
    </w:pPr>
    <w:rPr>
      <w:b/>
      <w:bCs/>
      <w:sz w:val="28"/>
      <w:szCs w:val="28"/>
    </w:rPr>
  </w:style>
  <w:style w:type="paragraph" w:customStyle="1" w:styleId="2ffff2">
    <w:name w:val="????????? 2"/>
    <w:basedOn w:val="affffffff4"/>
    <w:next w:val="affffffff4"/>
    <w:pPr>
      <w:keepNext/>
      <w:autoSpaceDE w:val="0"/>
      <w:spacing w:after="0" w:line="480" w:lineRule="auto"/>
      <w:ind w:firstLine="720"/>
      <w:jc w:val="center"/>
    </w:pPr>
    <w:rPr>
      <w:b/>
      <w:bCs/>
      <w:szCs w:val="28"/>
    </w:rPr>
  </w:style>
  <w:style w:type="paragraph" w:customStyle="1" w:styleId="3ff7">
    <w:name w:val="????????? 3"/>
    <w:basedOn w:val="affffffff4"/>
    <w:next w:val="affffffff4"/>
    <w:pPr>
      <w:keepNext/>
      <w:autoSpaceDE w:val="0"/>
      <w:spacing w:after="0" w:line="480" w:lineRule="auto"/>
      <w:ind w:firstLine="720"/>
      <w:jc w:val="both"/>
    </w:pPr>
    <w:rPr>
      <w:b/>
      <w:bCs/>
      <w:szCs w:val="28"/>
    </w:rPr>
  </w:style>
  <w:style w:type="paragraph" w:customStyle="1" w:styleId="4f5">
    <w:name w:val="????????? 4"/>
    <w:basedOn w:val="affffffff4"/>
    <w:next w:val="affffffff4"/>
    <w:pPr>
      <w:keepNext/>
      <w:autoSpaceDE w:val="0"/>
      <w:spacing w:after="0" w:line="480" w:lineRule="auto"/>
      <w:ind w:firstLine="993"/>
      <w:jc w:val="both"/>
    </w:pPr>
    <w:rPr>
      <w:b/>
      <w:bCs/>
      <w:szCs w:val="28"/>
    </w:rPr>
  </w:style>
  <w:style w:type="paragraph" w:customStyle="1" w:styleId="5f0">
    <w:name w:val="????????? 5"/>
    <w:basedOn w:val="affffffff4"/>
    <w:next w:val="affffffff4"/>
    <w:pPr>
      <w:keepNext/>
      <w:autoSpaceDE w:val="0"/>
      <w:spacing w:after="0"/>
      <w:jc w:val="both"/>
    </w:pPr>
    <w:rPr>
      <w:szCs w:val="28"/>
    </w:rPr>
  </w:style>
  <w:style w:type="paragraph" w:customStyle="1" w:styleId="6b">
    <w:name w:val="????????? 6"/>
    <w:basedOn w:val="affffffff4"/>
    <w:next w:val="affffffff4"/>
    <w:pPr>
      <w:keepNext/>
      <w:autoSpaceDE w:val="0"/>
      <w:spacing w:after="0"/>
      <w:ind w:firstLine="720"/>
      <w:jc w:val="center"/>
    </w:pPr>
    <w:rPr>
      <w:szCs w:val="28"/>
    </w:rPr>
  </w:style>
  <w:style w:type="paragraph" w:customStyle="1" w:styleId="7b">
    <w:name w:val="????????? 7"/>
    <w:basedOn w:val="affffffff4"/>
    <w:next w:val="affffffff4"/>
    <w:pPr>
      <w:keepNext/>
      <w:autoSpaceDE w:val="0"/>
      <w:spacing w:after="0"/>
      <w:jc w:val="center"/>
    </w:pPr>
    <w:rPr>
      <w:b/>
      <w:bCs/>
      <w:caps/>
      <w:szCs w:val="28"/>
    </w:rPr>
  </w:style>
  <w:style w:type="paragraph" w:customStyle="1" w:styleId="88">
    <w:name w:val="????????? 8"/>
    <w:basedOn w:val="affffffff4"/>
    <w:next w:val="affffffff4"/>
    <w:pPr>
      <w:keepNext/>
      <w:autoSpaceDE w:val="0"/>
      <w:spacing w:before="120" w:line="480" w:lineRule="auto"/>
      <w:ind w:firstLine="709"/>
    </w:pPr>
    <w:rPr>
      <w:b/>
      <w:bCs/>
      <w:szCs w:val="28"/>
    </w:rPr>
  </w:style>
  <w:style w:type="paragraph" w:customStyle="1" w:styleId="97">
    <w:name w:val="????????? 9"/>
    <w:basedOn w:val="affffffff4"/>
    <w:next w:val="affffffff4"/>
    <w:pPr>
      <w:keepNext/>
      <w:widowControl w:val="0"/>
      <w:autoSpaceDE w:val="0"/>
      <w:spacing w:after="0" w:line="360" w:lineRule="auto"/>
      <w:ind w:left="2126" w:right="2404"/>
      <w:jc w:val="center"/>
    </w:pPr>
    <w:rPr>
      <w:b/>
      <w:bCs/>
      <w:szCs w:val="28"/>
    </w:rPr>
  </w:style>
  <w:style w:type="paragraph" w:customStyle="1" w:styleId="affffffffffffffffffe">
    <w:name w:val="??????? ??????????"/>
    <w:basedOn w:val="affffffff4"/>
    <w:pPr>
      <w:tabs>
        <w:tab w:val="center" w:pos="4536"/>
        <w:tab w:val="right" w:pos="9072"/>
      </w:tabs>
      <w:autoSpaceDE w:val="0"/>
      <w:spacing w:after="0"/>
    </w:pPr>
    <w:rPr>
      <w:szCs w:val="28"/>
    </w:rPr>
  </w:style>
  <w:style w:type="paragraph" w:customStyle="1" w:styleId="afffffffffffffffffff">
    <w:name w:val="????????????"/>
    <w:basedOn w:val="affffffff4"/>
    <w:pPr>
      <w:autoSpaceDE w:val="0"/>
      <w:spacing w:before="240" w:after="0" w:line="480" w:lineRule="auto"/>
      <w:ind w:firstLine="720"/>
      <w:jc w:val="both"/>
    </w:pPr>
    <w:rPr>
      <w:szCs w:val="28"/>
    </w:rPr>
  </w:style>
  <w:style w:type="paragraph" w:customStyle="1" w:styleId="afffffffffffffffffff0">
    <w:name w:val="???????? ????? ? ????????"/>
    <w:basedOn w:val="affffffff4"/>
    <w:pPr>
      <w:tabs>
        <w:tab w:val="left" w:pos="567"/>
      </w:tabs>
      <w:autoSpaceDE w:val="0"/>
      <w:spacing w:after="0" w:line="376" w:lineRule="auto"/>
      <w:ind w:firstLine="567"/>
      <w:jc w:val="both"/>
    </w:pPr>
    <w:rPr>
      <w:szCs w:val="28"/>
    </w:rPr>
  </w:style>
  <w:style w:type="paragraph" w:customStyle="1" w:styleId="2ffff3">
    <w:name w:val="???????? ????? ? ???????? 2"/>
    <w:basedOn w:val="affffffff4"/>
    <w:pPr>
      <w:tabs>
        <w:tab w:val="left" w:pos="360"/>
      </w:tabs>
      <w:autoSpaceDE w:val="0"/>
      <w:spacing w:after="0" w:line="376" w:lineRule="auto"/>
      <w:ind w:firstLine="357"/>
      <w:jc w:val="both"/>
    </w:pPr>
    <w:rPr>
      <w:szCs w:val="28"/>
    </w:rPr>
  </w:style>
  <w:style w:type="paragraph" w:customStyle="1" w:styleId="afffffffffffffffffff1">
    <w:name w:val="???????? ?????"/>
    <w:basedOn w:val="affffffff4"/>
    <w:pPr>
      <w:autoSpaceDE w:val="0"/>
      <w:spacing w:after="0"/>
    </w:pPr>
    <w:rPr>
      <w:szCs w:val="28"/>
    </w:rPr>
  </w:style>
  <w:style w:type="paragraph" w:customStyle="1" w:styleId="afffffffffffffffffff2">
    <w:name w:val="????????"/>
    <w:basedOn w:val="affffffff4"/>
    <w:pPr>
      <w:autoSpaceDE w:val="0"/>
      <w:spacing w:after="0" w:line="480" w:lineRule="auto"/>
      <w:ind w:firstLine="720"/>
      <w:jc w:val="center"/>
    </w:pPr>
    <w:rPr>
      <w:b/>
      <w:bCs/>
      <w:caps/>
      <w:szCs w:val="28"/>
    </w:rPr>
  </w:style>
  <w:style w:type="paragraph" w:customStyle="1" w:styleId="2ffff4">
    <w:name w:val="???????? ????? 2"/>
    <w:basedOn w:val="affffffff4"/>
    <w:pPr>
      <w:widowControl w:val="0"/>
      <w:autoSpaceDE w:val="0"/>
      <w:spacing w:after="0"/>
      <w:jc w:val="center"/>
    </w:pPr>
    <w:rPr>
      <w:b/>
      <w:bCs/>
      <w:caps/>
      <w:sz w:val="32"/>
      <w:szCs w:val="32"/>
    </w:rPr>
  </w:style>
  <w:style w:type="paragraph" w:customStyle="1" w:styleId="afffffffffffffffffff3">
    <w:name w:val="?????? ??????????"/>
    <w:basedOn w:val="affffffff4"/>
    <w:pPr>
      <w:tabs>
        <w:tab w:val="center" w:pos="4153"/>
        <w:tab w:val="right" w:pos="8306"/>
      </w:tabs>
      <w:autoSpaceDE w:val="0"/>
      <w:spacing w:after="0"/>
    </w:pPr>
    <w:rPr>
      <w:szCs w:val="28"/>
    </w:rPr>
  </w:style>
  <w:style w:type="paragraph" w:customStyle="1" w:styleId="1fffffd">
    <w:name w:val="??????? ??????????1"/>
    <w:basedOn w:val="afffffffffffffff"/>
    <w:pPr>
      <w:tabs>
        <w:tab w:val="center" w:pos="4536"/>
        <w:tab w:val="right" w:pos="9072"/>
      </w:tabs>
      <w:overflowPunct/>
      <w:textAlignment w:val="auto"/>
    </w:pPr>
    <w:rPr>
      <w:sz w:val="20"/>
      <w:szCs w:val="20"/>
      <w:lang w:val="ru-RU"/>
    </w:rPr>
  </w:style>
  <w:style w:type="paragraph" w:customStyle="1" w:styleId="1fffffe">
    <w:name w:val="?????? ??????????1"/>
    <w:basedOn w:val="afffffffffffffff"/>
    <w:pPr>
      <w:tabs>
        <w:tab w:val="center" w:pos="4153"/>
        <w:tab w:val="right" w:pos="8306"/>
      </w:tabs>
      <w:overflowPunct/>
      <w:textAlignment w:val="auto"/>
    </w:pPr>
    <w:rPr>
      <w:sz w:val="20"/>
      <w:szCs w:val="20"/>
      <w:lang w:val="ru-RU"/>
    </w:rPr>
  </w:style>
  <w:style w:type="paragraph" w:customStyle="1" w:styleId="1ffffff">
    <w:name w:val="???????? ????? ? ????????1"/>
    <w:basedOn w:val="afffffffffffffff"/>
    <w:pPr>
      <w:overflowPunct/>
      <w:spacing w:line="360" w:lineRule="auto"/>
      <w:ind w:firstLine="709"/>
      <w:jc w:val="both"/>
      <w:textAlignment w:val="auto"/>
    </w:pPr>
    <w:rPr>
      <w:sz w:val="24"/>
      <w:szCs w:val="24"/>
      <w:lang w:val="ru-RU"/>
    </w:rPr>
  </w:style>
  <w:style w:type="paragraph" w:customStyle="1" w:styleId="224">
    <w:name w:val="Заголовок №2 (2)"/>
    <w:basedOn w:val="af3"/>
    <w:pPr>
      <w:widowControl w:val="0"/>
      <w:shd w:val="clear" w:color="auto" w:fill="FFFFFF"/>
      <w:spacing w:after="1500" w:line="0" w:lineRule="atLeast"/>
      <w:jc w:val="right"/>
    </w:pPr>
    <w:rPr>
      <w:sz w:val="28"/>
      <w:szCs w:val="28"/>
    </w:rPr>
  </w:style>
  <w:style w:type="paragraph" w:customStyle="1" w:styleId="521">
    <w:name w:val="Заголовок №5 (2)"/>
    <w:basedOn w:val="af3"/>
    <w:pPr>
      <w:widowControl w:val="0"/>
      <w:shd w:val="clear" w:color="auto" w:fill="FFFFFF"/>
      <w:spacing w:before="300" w:line="322" w:lineRule="exact"/>
      <w:jc w:val="center"/>
    </w:pPr>
    <w:rPr>
      <w:b/>
      <w:bCs/>
      <w:sz w:val="28"/>
      <w:szCs w:val="28"/>
    </w:rPr>
  </w:style>
  <w:style w:type="paragraph" w:customStyle="1" w:styleId="531">
    <w:name w:val="Заголовок №5 (3)"/>
    <w:basedOn w:val="af3"/>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f3"/>
    <w:pPr>
      <w:widowControl w:val="0"/>
      <w:shd w:val="clear" w:color="auto" w:fill="FFFFFF"/>
      <w:spacing w:before="1620" w:after="540" w:line="0" w:lineRule="atLeast"/>
      <w:jc w:val="both"/>
    </w:pPr>
    <w:rPr>
      <w:b/>
      <w:bCs/>
      <w:sz w:val="28"/>
      <w:szCs w:val="28"/>
    </w:rPr>
  </w:style>
  <w:style w:type="paragraph" w:customStyle="1" w:styleId="Zagolowok">
    <w:name w:val="Zagolowok"/>
    <w:basedOn w:val="af3"/>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3"/>
    <w:pPr>
      <w:widowControl w:val="0"/>
      <w:spacing w:line="360" w:lineRule="auto"/>
      <w:ind w:firstLine="567"/>
      <w:jc w:val="both"/>
    </w:pPr>
    <w:rPr>
      <w:sz w:val="28"/>
      <w:szCs w:val="28"/>
    </w:rPr>
  </w:style>
  <w:style w:type="paragraph" w:customStyle="1" w:styleId="1ffffff0">
    <w:name w:val="заголовок дисера 1"/>
    <w:basedOn w:val="afffffffffffffffffd"/>
    <w:pPr>
      <w:widowControl/>
      <w:ind w:firstLine="0"/>
      <w:jc w:val="center"/>
    </w:pPr>
    <w:rPr>
      <w:rFonts w:cs="Mangal"/>
      <w:b/>
      <w:bCs/>
      <w:caps/>
    </w:rPr>
  </w:style>
  <w:style w:type="paragraph" w:customStyle="1" w:styleId="2ffff5">
    <w:name w:val="заголовок дисера 2"/>
    <w:basedOn w:val="1ffffff0"/>
    <w:pPr>
      <w:spacing w:before="360"/>
      <w:ind w:firstLine="706"/>
      <w:jc w:val="left"/>
    </w:pPr>
    <w:rPr>
      <w:caps w:val="0"/>
    </w:rPr>
  </w:style>
  <w:style w:type="paragraph" w:customStyle="1" w:styleId="3text">
    <w:name w:val="3text"/>
    <w:basedOn w:val="af3"/>
    <w:pPr>
      <w:spacing w:before="280" w:after="280"/>
    </w:pPr>
  </w:style>
  <w:style w:type="paragraph" w:customStyle="1" w:styleId="afffffffffffffffffff4">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5">
    <w:name w:val="нова"/>
    <w:basedOn w:val="af3"/>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3"/>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6">
    <w:name w:val="Нова"/>
    <w:basedOn w:val="af3"/>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7">
    <w:name w:val="Виноска"/>
    <w:basedOn w:val="af3"/>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f7"/>
    <w:pPr>
      <w:spacing w:line="240" w:lineRule="auto"/>
    </w:pPr>
    <w:rPr>
      <w:lang w:val="en-US"/>
    </w:rPr>
  </w:style>
  <w:style w:type="paragraph" w:customStyle="1" w:styleId="00000">
    <w:name w:val="00000"/>
    <w:basedOn w:val="af3"/>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8">
    <w:name w:val="Розд."/>
    <w:basedOn w:val="af3"/>
    <w:pPr>
      <w:widowControl w:val="0"/>
      <w:spacing w:line="360" w:lineRule="auto"/>
      <w:ind w:firstLine="567"/>
      <w:jc w:val="center"/>
    </w:pPr>
    <w:rPr>
      <w:b/>
      <w:sz w:val="28"/>
      <w:szCs w:val="20"/>
      <w:lang w:val="uk-UA"/>
    </w:rPr>
  </w:style>
  <w:style w:type="paragraph" w:customStyle="1" w:styleId="afffffffffffffffffff9">
    <w:name w:val="Переменные"/>
    <w:basedOn w:val="affffffff4"/>
    <w:pPr>
      <w:tabs>
        <w:tab w:val="left" w:pos="482"/>
      </w:tabs>
      <w:spacing w:after="0" w:line="336" w:lineRule="auto"/>
      <w:ind w:left="482" w:hanging="482"/>
      <w:jc w:val="both"/>
    </w:pPr>
    <w:rPr>
      <w:sz w:val="18"/>
      <w:szCs w:val="18"/>
      <w:lang w:val="uk-UA"/>
    </w:rPr>
  </w:style>
  <w:style w:type="paragraph" w:customStyle="1" w:styleId="afffffffffffffffffffa">
    <w:name w:val="Чертежный"/>
    <w:pPr>
      <w:suppressAutoHyphens/>
      <w:jc w:val="both"/>
    </w:pPr>
    <w:rPr>
      <w:rFonts w:ascii="Mincho" w:eastAsia="Garamond" w:hAnsi="Mincho" w:cs="Garamond"/>
      <w:i/>
      <w:sz w:val="28"/>
      <w:lang w:val="uk-UA" w:eastAsia="ar-SA"/>
    </w:rPr>
  </w:style>
  <w:style w:type="paragraph" w:customStyle="1" w:styleId="afffffffffffffffffffb">
    <w:name w:val="Листинг программы"/>
    <w:pPr>
      <w:suppressAutoHyphens/>
    </w:pPr>
    <w:rPr>
      <w:rFonts w:ascii="Garamond" w:eastAsia="Garamond" w:hAnsi="Garamond" w:cs="Garamond"/>
      <w:lang w:eastAsia="ar-SA"/>
    </w:rPr>
  </w:style>
  <w:style w:type="paragraph" w:customStyle="1" w:styleId="fila">
    <w:name w:val="fila"/>
    <w:basedOn w:val="af3"/>
    <w:pPr>
      <w:widowControl w:val="0"/>
      <w:spacing w:line="360" w:lineRule="auto"/>
      <w:ind w:firstLine="708"/>
      <w:jc w:val="both"/>
    </w:pPr>
    <w:rPr>
      <w:sz w:val="28"/>
      <w:szCs w:val="28"/>
      <w:lang w:val="uk-UA"/>
    </w:rPr>
  </w:style>
  <w:style w:type="paragraph" w:customStyle="1" w:styleId="fila1">
    <w:name w:val="fila1"/>
    <w:basedOn w:val="af3"/>
    <w:pPr>
      <w:keepNext/>
      <w:spacing w:before="120" w:after="120" w:line="360" w:lineRule="auto"/>
      <w:ind w:firstLine="709"/>
      <w:jc w:val="both"/>
    </w:pPr>
    <w:rPr>
      <w:b/>
      <w:bCs/>
      <w:sz w:val="28"/>
      <w:lang w:val="uk-UA"/>
    </w:rPr>
  </w:style>
  <w:style w:type="paragraph" w:customStyle="1" w:styleId="SL">
    <w:name w:val="SL"/>
    <w:basedOn w:val="af3"/>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3"/>
    <w:pPr>
      <w:widowControl w:val="0"/>
      <w:tabs>
        <w:tab w:val="left" w:pos="539"/>
      </w:tabs>
      <w:ind w:left="454" w:hanging="227"/>
      <w:jc w:val="both"/>
    </w:pPr>
    <w:rPr>
      <w:color w:val="000000"/>
      <w:sz w:val="30"/>
      <w:szCs w:val="22"/>
      <w:lang w:val="uk-UA"/>
    </w:rPr>
  </w:style>
  <w:style w:type="paragraph" w:customStyle="1" w:styleId="fs">
    <w:name w:val="fs"/>
    <w:basedOn w:val="af3"/>
    <w:pPr>
      <w:widowControl w:val="0"/>
      <w:tabs>
        <w:tab w:val="left" w:pos="360"/>
        <w:tab w:val="left" w:pos="454"/>
      </w:tabs>
      <w:ind w:left="357" w:hanging="357"/>
    </w:pPr>
    <w:rPr>
      <w:color w:val="000000"/>
      <w:sz w:val="30"/>
      <w:szCs w:val="20"/>
      <w:lang w:val="uk-UA"/>
    </w:rPr>
  </w:style>
  <w:style w:type="paragraph" w:customStyle="1" w:styleId="6c">
    <w:name w:val="Стиль6"/>
    <w:basedOn w:val="2fff3"/>
    <w:pPr>
      <w:widowControl w:val="0"/>
      <w:ind w:left="357" w:hanging="357"/>
      <w:jc w:val="left"/>
    </w:pPr>
    <w:rPr>
      <w:rFonts w:cs="Garamond"/>
      <w:color w:val="000000"/>
      <w:sz w:val="22"/>
      <w:szCs w:val="20"/>
    </w:rPr>
  </w:style>
  <w:style w:type="paragraph" w:customStyle="1" w:styleId="L">
    <w:name w:val="СтильL"/>
    <w:basedOn w:val="af3"/>
    <w:pPr>
      <w:widowControl w:val="0"/>
      <w:ind w:left="284" w:hanging="284"/>
      <w:jc w:val="both"/>
    </w:pPr>
    <w:rPr>
      <w:color w:val="000000"/>
      <w:sz w:val="20"/>
      <w:szCs w:val="20"/>
    </w:rPr>
  </w:style>
  <w:style w:type="paragraph" w:customStyle="1" w:styleId="fill">
    <w:name w:val="fill"/>
    <w:basedOn w:val="af3"/>
    <w:pPr>
      <w:widowControl w:val="0"/>
      <w:spacing w:line="360" w:lineRule="auto"/>
      <w:jc w:val="both"/>
    </w:pPr>
    <w:rPr>
      <w:sz w:val="28"/>
      <w:szCs w:val="28"/>
    </w:rPr>
  </w:style>
  <w:style w:type="paragraph" w:customStyle="1" w:styleId="2ffff6">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6"/>
    <w:pPr>
      <w:ind w:firstLine="0"/>
      <w:jc w:val="center"/>
    </w:pPr>
    <w:rPr>
      <w:b/>
      <w:bCs/>
      <w:color w:val="auto"/>
    </w:rPr>
  </w:style>
  <w:style w:type="paragraph" w:customStyle="1" w:styleId="3ff8">
    <w:name w:val="Лит 3"/>
    <w:basedOn w:val="af3"/>
    <w:pPr>
      <w:widowControl w:val="0"/>
      <w:tabs>
        <w:tab w:val="left" w:pos="1287"/>
      </w:tabs>
      <w:spacing w:after="120"/>
      <w:ind w:left="851" w:hanging="851"/>
    </w:pPr>
    <w:rPr>
      <w:sz w:val="28"/>
      <w:lang w:val="uk-UA"/>
    </w:rPr>
  </w:style>
  <w:style w:type="paragraph" w:customStyle="1" w:styleId="rvps25">
    <w:name w:val="rvps25"/>
    <w:basedOn w:val="af3"/>
    <w:pPr>
      <w:keepNext/>
      <w:shd w:val="clear" w:color="auto" w:fill="FFFFFF"/>
      <w:jc w:val="center"/>
    </w:pPr>
  </w:style>
  <w:style w:type="paragraph" w:customStyle="1" w:styleId="1007">
    <w:name w:val="Стиль 10 пт По ширине Первая строка:  07 см"/>
    <w:basedOn w:val="af3"/>
    <w:pPr>
      <w:ind w:firstLine="397"/>
      <w:jc w:val="both"/>
    </w:pPr>
    <w:rPr>
      <w:sz w:val="20"/>
      <w:szCs w:val="20"/>
      <w:lang w:val="uk-UA"/>
    </w:rPr>
  </w:style>
  <w:style w:type="paragraph" w:customStyle="1" w:styleId="afffffffffffffffffffc">
    <w:name w:val="КУ_литература"/>
    <w:basedOn w:val="affffffffb"/>
    <w:pPr>
      <w:suppressLineNumbers/>
      <w:tabs>
        <w:tab w:val="left" w:pos="284"/>
      </w:tabs>
      <w:spacing w:after="0"/>
      <w:ind w:left="720" w:hanging="360"/>
      <w:jc w:val="both"/>
    </w:pPr>
    <w:rPr>
      <w:spacing w:val="-2"/>
      <w:sz w:val="18"/>
      <w:szCs w:val="18"/>
    </w:rPr>
  </w:style>
  <w:style w:type="paragraph" w:customStyle="1" w:styleId="afffffffffffffffffffd">
    <w:name w:val="Сергей"/>
    <w:basedOn w:val="af3"/>
    <w:pPr>
      <w:ind w:firstLine="425"/>
      <w:jc w:val="both"/>
    </w:pPr>
    <w:rPr>
      <w:sz w:val="28"/>
      <w:szCs w:val="28"/>
    </w:rPr>
  </w:style>
  <w:style w:type="paragraph" w:customStyle="1" w:styleId="21c">
    <w:name w:val="Основний текст з відступом 21"/>
    <w:basedOn w:val="af3"/>
    <w:pPr>
      <w:spacing w:after="120" w:line="480" w:lineRule="auto"/>
      <w:ind w:left="283" w:firstLine="425"/>
    </w:pPr>
    <w:rPr>
      <w:sz w:val="28"/>
      <w:szCs w:val="28"/>
    </w:rPr>
  </w:style>
  <w:style w:type="paragraph" w:customStyle="1" w:styleId="bodytextnoindent">
    <w:name w:val="bodytextnoindent"/>
    <w:basedOn w:val="af3"/>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f3"/>
    <w:pPr>
      <w:widowControl w:val="0"/>
      <w:autoSpaceDE w:val="0"/>
      <w:spacing w:line="322" w:lineRule="exact"/>
      <w:ind w:firstLine="778"/>
      <w:jc w:val="both"/>
    </w:pPr>
  </w:style>
  <w:style w:type="paragraph" w:customStyle="1" w:styleId="Style14">
    <w:name w:val="Style14"/>
    <w:basedOn w:val="af3"/>
    <w:pPr>
      <w:widowControl w:val="0"/>
      <w:autoSpaceDE w:val="0"/>
      <w:spacing w:line="326" w:lineRule="exact"/>
      <w:ind w:hanging="355"/>
      <w:jc w:val="both"/>
    </w:pPr>
  </w:style>
  <w:style w:type="paragraph" w:customStyle="1" w:styleId="Style16">
    <w:name w:val="Style16"/>
    <w:basedOn w:val="af3"/>
    <w:pPr>
      <w:widowControl w:val="0"/>
      <w:autoSpaceDE w:val="0"/>
      <w:spacing w:line="326" w:lineRule="exact"/>
      <w:ind w:firstLine="365"/>
      <w:jc w:val="both"/>
    </w:pPr>
  </w:style>
  <w:style w:type="paragraph" w:customStyle="1" w:styleId="42">
    <w:name w:val="Заг 4"/>
    <w:basedOn w:val="af3"/>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fe">
    <w:name w:val="Обычный центр"/>
    <w:basedOn w:val="af3"/>
    <w:pPr>
      <w:ind w:left="1701" w:right="1701"/>
      <w:jc w:val="both"/>
    </w:pPr>
    <w:rPr>
      <w:sz w:val="28"/>
      <w:szCs w:val="20"/>
      <w:lang w:val="uk-UA"/>
    </w:rPr>
  </w:style>
  <w:style w:type="paragraph" w:customStyle="1" w:styleId="-b">
    <w:name w:val="Цитата-ижица"/>
    <w:basedOn w:val="af3"/>
    <w:next w:val="af3"/>
    <w:pPr>
      <w:spacing w:before="120" w:after="120" w:line="360" w:lineRule="auto"/>
      <w:ind w:left="567" w:right="567"/>
      <w:jc w:val="both"/>
    </w:pPr>
    <w:rPr>
      <w:rFonts w:ascii="IzhTitl" w:hAnsi="IzhTitl"/>
      <w:sz w:val="28"/>
      <w:szCs w:val="20"/>
    </w:rPr>
  </w:style>
  <w:style w:type="paragraph" w:customStyle="1" w:styleId="-c">
    <w:name w:val="Цитита-латиница"/>
    <w:basedOn w:val="af3"/>
    <w:next w:val="af3"/>
    <w:pPr>
      <w:spacing w:before="120" w:after="120" w:line="360" w:lineRule="auto"/>
      <w:ind w:left="567" w:right="567"/>
      <w:jc w:val="both"/>
    </w:pPr>
    <w:rPr>
      <w:iCs/>
      <w:sz w:val="28"/>
      <w:szCs w:val="20"/>
      <w:lang w:val="en-US"/>
    </w:rPr>
  </w:style>
  <w:style w:type="paragraph" w:customStyle="1" w:styleId="Hellenikos">
    <w:name w:val="Hellenikos"/>
    <w:basedOn w:val="af3"/>
    <w:next w:val="af3"/>
    <w:pPr>
      <w:spacing w:before="60" w:after="60"/>
      <w:ind w:left="567" w:right="567"/>
      <w:jc w:val="both"/>
    </w:pPr>
    <w:rPr>
      <w:rFonts w:ascii="OpenSymbol" w:hAnsi="OpenSymbol"/>
      <w:sz w:val="28"/>
      <w:lang w:val="en-GB"/>
    </w:rPr>
  </w:style>
  <w:style w:type="paragraph" w:customStyle="1" w:styleId="affffffffffffffffffff">
    <w:name w:val="Эпиграф"/>
    <w:basedOn w:val="af3"/>
    <w:pPr>
      <w:spacing w:line="360" w:lineRule="auto"/>
      <w:ind w:left="3828" w:right="758"/>
      <w:jc w:val="both"/>
    </w:pPr>
    <w:rPr>
      <w:b/>
      <w:sz w:val="28"/>
      <w:szCs w:val="20"/>
      <w:lang w:val="uk-UA"/>
    </w:rPr>
  </w:style>
  <w:style w:type="paragraph" w:customStyle="1" w:styleId="a4">
    <w:name w:val="Список литератури"/>
    <w:basedOn w:val="af3"/>
    <w:next w:val="af3"/>
    <w:pPr>
      <w:numPr>
        <w:numId w:val="14"/>
      </w:numPr>
      <w:spacing w:before="120" w:line="360" w:lineRule="auto"/>
      <w:jc w:val="both"/>
    </w:pPr>
    <w:rPr>
      <w:sz w:val="28"/>
    </w:rPr>
  </w:style>
  <w:style w:type="paragraph" w:customStyle="1" w:styleId="affffffffffffffffffff0">
    <w:name w:val="Памятник"/>
    <w:basedOn w:val="af3"/>
    <w:next w:val="af3"/>
    <w:pPr>
      <w:spacing w:line="360" w:lineRule="auto"/>
      <w:jc w:val="both"/>
    </w:pPr>
    <w:rPr>
      <w:sz w:val="28"/>
      <w:szCs w:val="20"/>
      <w:lang w:val="uk-UA"/>
    </w:rPr>
  </w:style>
  <w:style w:type="paragraph" w:customStyle="1" w:styleId="affffffffffffffffffff1">
    <w:name w:val="Колонки"/>
    <w:basedOn w:val="af3"/>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d">
    <w:name w:val="Цитата-перевод"/>
    <w:basedOn w:val="-c"/>
    <w:rPr>
      <w:i/>
      <w:lang w:val="uk-UA"/>
    </w:rPr>
  </w:style>
  <w:style w:type="paragraph" w:customStyle="1" w:styleId="1ffffff3">
    <w:name w:val="Перечень рисунков1"/>
    <w:basedOn w:val="af3"/>
    <w:next w:val="af3"/>
    <w:pPr>
      <w:spacing w:line="360" w:lineRule="auto"/>
      <w:ind w:left="440" w:hanging="440"/>
      <w:jc w:val="both"/>
    </w:pPr>
    <w:rPr>
      <w:sz w:val="28"/>
      <w:szCs w:val="20"/>
      <w:lang w:val="uk-UA"/>
    </w:rPr>
  </w:style>
  <w:style w:type="paragraph" w:customStyle="1" w:styleId="1ffffff4">
    <w:name w:val="Таблица ссылок1"/>
    <w:basedOn w:val="af3"/>
    <w:next w:val="af3"/>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e">
    <w:name w:val="Текст памятника-ижица"/>
    <w:basedOn w:val="af3"/>
    <w:pPr>
      <w:spacing w:line="360" w:lineRule="auto"/>
    </w:pPr>
    <w:rPr>
      <w:rFonts w:ascii="IzhTitl" w:hAnsi="IzhTitl"/>
      <w:sz w:val="28"/>
      <w:szCs w:val="20"/>
    </w:rPr>
  </w:style>
  <w:style w:type="paragraph" w:customStyle="1" w:styleId="HellenikaPM6">
    <w:name w:val="HellenikaPM6"/>
    <w:basedOn w:val="af3"/>
    <w:pPr>
      <w:autoSpaceDE w:val="0"/>
      <w:spacing w:line="360" w:lineRule="auto"/>
      <w:jc w:val="both"/>
    </w:pPr>
    <w:rPr>
      <w:rFonts w:ascii="Impact" w:hAnsi="Impact" w:cs="Impact"/>
      <w:sz w:val="28"/>
      <w:szCs w:val="20"/>
      <w:lang w:val="en-US"/>
    </w:rPr>
  </w:style>
  <w:style w:type="paragraph" w:customStyle="1" w:styleId="affffffffffffffffffff2">
    <w:name w:val="Аркуш"/>
    <w:basedOn w:val="af3"/>
    <w:next w:val="a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7">
    <w:name w:val="Обычный2"/>
    <w:basedOn w:val="affffffff4"/>
    <w:pPr>
      <w:spacing w:after="0" w:line="360" w:lineRule="auto"/>
      <w:ind w:firstLine="709"/>
      <w:jc w:val="both"/>
    </w:pPr>
    <w:rPr>
      <w:color w:val="000000"/>
      <w:szCs w:val="28"/>
      <w:lang w:val="uk-UA"/>
    </w:rPr>
  </w:style>
  <w:style w:type="paragraph" w:customStyle="1" w:styleId="affffffffffffffffffff3">
    <w:name w:val="Основной текст дисертации"/>
    <w:basedOn w:val="af3"/>
    <w:pPr>
      <w:spacing w:line="360" w:lineRule="auto"/>
      <w:ind w:firstLine="709"/>
      <w:jc w:val="both"/>
    </w:pPr>
    <w:rPr>
      <w:sz w:val="28"/>
      <w:szCs w:val="20"/>
    </w:rPr>
  </w:style>
  <w:style w:type="paragraph" w:customStyle="1" w:styleId="a1">
    <w:name w:val="Нумерованный текст дисертации"/>
    <w:basedOn w:val="af3"/>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4">
    <w:name w:val="Сноска в дисертации"/>
    <w:basedOn w:val="affffffff6"/>
    <w:pPr>
      <w:spacing w:line="240" w:lineRule="auto"/>
      <w:ind w:firstLine="284"/>
    </w:pPr>
    <w:rPr>
      <w:sz w:val="18"/>
      <w:szCs w:val="20"/>
    </w:rPr>
  </w:style>
  <w:style w:type="paragraph" w:customStyle="1" w:styleId="1ffffff6">
    <w:name w:val="Дисертация Заголовок1 без номера"/>
    <w:basedOn w:val="1"/>
    <w:next w:val="affffffffffffffffffff3"/>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5">
    <w:name w:val="Диссертация Знак"/>
    <w:basedOn w:val="af3"/>
    <w:pPr>
      <w:spacing w:line="360" w:lineRule="auto"/>
      <w:ind w:firstLine="709"/>
      <w:jc w:val="both"/>
    </w:pPr>
    <w:rPr>
      <w:sz w:val="28"/>
      <w:szCs w:val="20"/>
    </w:rPr>
  </w:style>
  <w:style w:type="paragraph" w:customStyle="1" w:styleId="autor">
    <w:name w:val="autor"/>
    <w:basedOn w:val="af3"/>
    <w:pPr>
      <w:spacing w:after="120"/>
      <w:ind w:firstLine="680"/>
      <w:jc w:val="both"/>
    </w:pPr>
    <w:rPr>
      <w:b/>
      <w:sz w:val="20"/>
      <w:szCs w:val="20"/>
      <w:lang w:val="uk-UA"/>
    </w:rPr>
  </w:style>
  <w:style w:type="paragraph" w:customStyle="1" w:styleId="4f6">
    <w:name w:val="Стиль4"/>
    <w:basedOn w:val="affffffffb"/>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3"/>
    <w:pPr>
      <w:spacing w:before="280" w:after="280"/>
    </w:pPr>
  </w:style>
  <w:style w:type="paragraph" w:customStyle="1" w:styleId="textitalic">
    <w:name w:val="text_italic"/>
    <w:basedOn w:val="af3"/>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6">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7">
    <w:name w:val="ЗаголовокСборник"/>
    <w:basedOn w:val="af3"/>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3"/>
    <w:pPr>
      <w:spacing w:line="22" w:lineRule="atLeast"/>
      <w:ind w:firstLine="567"/>
      <w:jc w:val="both"/>
    </w:pPr>
    <w:rPr>
      <w:rFonts w:ascii="Helvetica" w:hAnsi="Helvetica"/>
      <w:sz w:val="20"/>
      <w:szCs w:val="20"/>
    </w:rPr>
  </w:style>
  <w:style w:type="paragraph" w:customStyle="1" w:styleId="BiblioTitleSbornik">
    <w:name w:val="BiblioTitleSbornik"/>
    <w:basedOn w:val="af3"/>
    <w:pPr>
      <w:spacing w:before="120" w:after="120" w:line="22" w:lineRule="atLeast"/>
      <w:jc w:val="center"/>
    </w:pPr>
    <w:rPr>
      <w:rFonts w:ascii="Helvetica" w:hAnsi="Helvetica"/>
      <w:b/>
      <w:smallCaps/>
      <w:sz w:val="18"/>
      <w:szCs w:val="20"/>
    </w:rPr>
  </w:style>
  <w:style w:type="paragraph" w:customStyle="1" w:styleId="BiblioSbornik">
    <w:name w:val="BiblioSbornik"/>
    <w:basedOn w:val="af3"/>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3"/>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3"/>
    <w:pPr>
      <w:spacing w:line="209" w:lineRule="exact"/>
      <w:jc w:val="both"/>
    </w:pPr>
    <w:rPr>
      <w:rFonts w:ascii="MS Reference Specialty" w:hAnsi="MS Reference Specialty"/>
      <w:sz w:val="20"/>
      <w:szCs w:val="20"/>
      <w:lang w:val="uk-UA"/>
    </w:rPr>
  </w:style>
  <w:style w:type="paragraph" w:customStyle="1" w:styleId="Normal14pt">
    <w:name w:val="Normal + 14 pt"/>
    <w:basedOn w:val="af3"/>
    <w:pPr>
      <w:shd w:val="clear" w:color="auto" w:fill="000080"/>
      <w:spacing w:line="360" w:lineRule="auto"/>
      <w:jc w:val="both"/>
    </w:pPr>
    <w:rPr>
      <w:sz w:val="28"/>
      <w:lang w:val="uk-UA"/>
    </w:rPr>
  </w:style>
  <w:style w:type="paragraph" w:customStyle="1" w:styleId="SOSBLUE">
    <w:name w:val="SOS_BLUE"/>
    <w:basedOn w:val="Normal14pt"/>
    <w:next w:val="af3"/>
    <w:pPr>
      <w:shd w:val="clear" w:color="auto" w:fill="auto"/>
      <w:jc w:val="left"/>
    </w:pPr>
    <w:rPr>
      <w:szCs w:val="28"/>
    </w:rPr>
  </w:style>
  <w:style w:type="paragraph" w:customStyle="1" w:styleId="Heading">
    <w:name w:val="Heading"/>
    <w:basedOn w:val="af3"/>
    <w:next w:val="affffffff4"/>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4"/>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3"/>
    <w:pPr>
      <w:suppressLineNumbers/>
      <w:spacing w:before="120" w:after="120"/>
    </w:pPr>
    <w:rPr>
      <w:i/>
      <w:iCs/>
      <w:sz w:val="20"/>
      <w:szCs w:val="20"/>
      <w:lang w:val="uk-UA"/>
    </w:rPr>
  </w:style>
  <w:style w:type="paragraph" w:customStyle="1" w:styleId="Framecontents">
    <w:name w:val="Frame contents"/>
    <w:basedOn w:val="affffffff4"/>
    <w:rPr>
      <w:sz w:val="24"/>
      <w:lang w:val="uk-UA"/>
    </w:rPr>
  </w:style>
  <w:style w:type="paragraph" w:customStyle="1" w:styleId="Index">
    <w:name w:val="Index"/>
    <w:basedOn w:val="af3"/>
    <w:pPr>
      <w:suppressLineNumbers/>
    </w:pPr>
    <w:rPr>
      <w:lang w:val="uk-UA"/>
    </w:rPr>
  </w:style>
  <w:style w:type="paragraph" w:customStyle="1" w:styleId="WW-30">
    <w:name w:val="WW-Основной текст с отступом 3"/>
    <w:basedOn w:val="af3"/>
    <w:pPr>
      <w:spacing w:after="120"/>
      <w:ind w:left="283"/>
    </w:pPr>
    <w:rPr>
      <w:sz w:val="16"/>
      <w:szCs w:val="16"/>
      <w:lang w:val="uk-UA"/>
    </w:rPr>
  </w:style>
  <w:style w:type="paragraph" w:customStyle="1" w:styleId="WW-4">
    <w:name w:val="WW-Обычный (веб)"/>
    <w:basedOn w:val="af3"/>
    <w:pPr>
      <w:spacing w:before="280" w:after="280"/>
    </w:pPr>
    <w:rPr>
      <w:lang w:val="uk-UA"/>
    </w:rPr>
  </w:style>
  <w:style w:type="paragraph" w:customStyle="1" w:styleId="WW-5">
    <w:name w:val="WW-Схема документа"/>
    <w:basedOn w:val="af3"/>
    <w:pPr>
      <w:shd w:val="clear" w:color="auto" w:fill="000080"/>
    </w:pPr>
    <w:rPr>
      <w:lang w:val="uk-UA"/>
    </w:rPr>
  </w:style>
  <w:style w:type="paragraph" w:customStyle="1" w:styleId="a7">
    <w:name w:val="Маркер"/>
    <w:basedOn w:val="af3"/>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3"/>
    <w:pPr>
      <w:spacing w:before="280" w:after="280"/>
      <w:ind w:firstLine="397"/>
      <w:jc w:val="both"/>
    </w:pPr>
    <w:rPr>
      <w:rFonts w:ascii="Symbol" w:hAnsi="Symbol" w:cs="Symbol"/>
      <w:sz w:val="26"/>
      <w:szCs w:val="26"/>
    </w:rPr>
  </w:style>
  <w:style w:type="paragraph" w:customStyle="1" w:styleId="Kursiv">
    <w:name w:val="Kursiv"/>
    <w:basedOn w:val="2ffb"/>
    <w:next w:val="2ffb"/>
    <w:pPr>
      <w:ind w:firstLine="283"/>
    </w:pPr>
    <w:rPr>
      <w:rFonts w:ascii="IzhTitl" w:hAnsi="IzhTitl" w:cs="Garamond"/>
      <w:i/>
      <w:iCs/>
      <w:color w:val="auto"/>
      <w:sz w:val="18"/>
      <w:szCs w:val="18"/>
    </w:rPr>
  </w:style>
  <w:style w:type="paragraph" w:customStyle="1" w:styleId="1ffffff7">
    <w:name w:val="Текст сноски 1"/>
    <w:basedOn w:val="affffffff6"/>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8">
    <w:name w:val="Обычный_инт_сверху_12"/>
    <w:basedOn w:val="af3"/>
    <w:next w:val="af3"/>
    <w:pPr>
      <w:widowControl w:val="0"/>
      <w:spacing w:before="240" w:line="360" w:lineRule="auto"/>
      <w:ind w:firstLine="720"/>
      <w:jc w:val="both"/>
    </w:pPr>
    <w:rPr>
      <w:sz w:val="28"/>
      <w:szCs w:val="20"/>
      <w:lang w:val="uk-UA"/>
    </w:rPr>
  </w:style>
  <w:style w:type="paragraph" w:customStyle="1" w:styleId="WW-6">
    <w:name w:val="WW-Цитата"/>
    <w:basedOn w:val="af3"/>
    <w:pPr>
      <w:spacing w:line="360" w:lineRule="auto"/>
      <w:ind w:left="-513" w:right="225" w:firstLine="456"/>
      <w:jc w:val="both"/>
    </w:pPr>
    <w:rPr>
      <w:sz w:val="28"/>
      <w:szCs w:val="28"/>
      <w:lang w:val="uk-UA"/>
    </w:rPr>
  </w:style>
  <w:style w:type="paragraph" w:customStyle="1" w:styleId="1ffffff8">
    <w:name w:val="Заголовок_1"/>
    <w:basedOn w:val="1"/>
    <w:next w:val="af3"/>
    <w:pPr>
      <w:numPr>
        <w:numId w:val="0"/>
      </w:numPr>
      <w:spacing w:before="0" w:after="0" w:line="360" w:lineRule="auto"/>
      <w:jc w:val="center"/>
    </w:pPr>
    <w:rPr>
      <w:rFonts w:ascii="Garamond" w:hAnsi="Garamond"/>
      <w:bCs w:val="0"/>
      <w:sz w:val="28"/>
      <w:szCs w:val="28"/>
      <w:lang w:val="uk-UA"/>
    </w:rPr>
  </w:style>
  <w:style w:type="paragraph" w:customStyle="1" w:styleId="2ffff8">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f3"/>
    <w:pPr>
      <w:spacing w:after="60"/>
      <w:jc w:val="both"/>
    </w:pPr>
    <w:rPr>
      <w:sz w:val="22"/>
      <w:lang w:val="en-GB"/>
    </w:rPr>
  </w:style>
  <w:style w:type="paragraph" w:customStyle="1" w:styleId="2ffff9">
    <w:name w:val="Абзац 2А"/>
    <w:basedOn w:val="af3"/>
    <w:pPr>
      <w:tabs>
        <w:tab w:val="left" w:pos="482"/>
      </w:tabs>
      <w:spacing w:after="60"/>
      <w:ind w:left="482"/>
      <w:jc w:val="both"/>
    </w:pPr>
    <w:rPr>
      <w:sz w:val="22"/>
      <w:lang w:val="en-GB"/>
    </w:rPr>
  </w:style>
  <w:style w:type="paragraph" w:customStyle="1" w:styleId="3ff9">
    <w:name w:val="Абзац 3А"/>
    <w:basedOn w:val="af3"/>
    <w:pPr>
      <w:tabs>
        <w:tab w:val="left" w:pos="964"/>
      </w:tabs>
      <w:spacing w:after="60"/>
      <w:ind w:left="964"/>
      <w:jc w:val="both"/>
    </w:pPr>
    <w:rPr>
      <w:sz w:val="22"/>
      <w:lang w:val="en-GB"/>
    </w:rPr>
  </w:style>
  <w:style w:type="paragraph" w:customStyle="1" w:styleId="4f7">
    <w:name w:val="Абзац 4А"/>
    <w:basedOn w:val="af3"/>
    <w:pPr>
      <w:tabs>
        <w:tab w:val="left" w:pos="1446"/>
      </w:tabs>
      <w:spacing w:after="60"/>
      <w:ind w:left="1446"/>
      <w:jc w:val="both"/>
    </w:pPr>
    <w:rPr>
      <w:sz w:val="22"/>
      <w:lang w:val="en-GB"/>
    </w:rPr>
  </w:style>
  <w:style w:type="paragraph" w:customStyle="1" w:styleId="10">
    <w:name w:val="Абисок 1АНум"/>
    <w:basedOn w:val="af3"/>
    <w:pPr>
      <w:numPr>
        <w:numId w:val="26"/>
      </w:numPr>
      <w:tabs>
        <w:tab w:val="left" w:pos="482"/>
        <w:tab w:val="left" w:pos="1800"/>
      </w:tabs>
      <w:spacing w:after="60"/>
      <w:ind w:left="1321" w:hanging="241"/>
      <w:jc w:val="both"/>
    </w:pPr>
    <w:rPr>
      <w:sz w:val="22"/>
      <w:lang w:val="en-GB"/>
    </w:rPr>
  </w:style>
  <w:style w:type="paragraph" w:customStyle="1" w:styleId="2ffffa">
    <w:name w:val="Абисок 2АМар"/>
    <w:basedOn w:val="af3"/>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3"/>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f3"/>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f3"/>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f3"/>
    <w:pPr>
      <w:keepNext/>
      <w:spacing w:before="280" w:after="280"/>
      <w:jc w:val="both"/>
    </w:pPr>
    <w:rPr>
      <w:rFonts w:ascii="FreeSetCTT" w:hAnsi="FreeSetCTT" w:cs="FreeSetCTT"/>
      <w:b/>
      <w:caps/>
      <w:color w:val="5F5F5F"/>
      <w:sz w:val="32"/>
      <w:lang w:val="en-GB"/>
    </w:rPr>
  </w:style>
  <w:style w:type="paragraph" w:customStyle="1" w:styleId="2ffffb">
    <w:name w:val="Заголовок 2А"/>
    <w:basedOn w:val="af3"/>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f3"/>
    <w:pPr>
      <w:keepNext/>
      <w:spacing w:before="240" w:after="120"/>
      <w:jc w:val="both"/>
    </w:pPr>
    <w:rPr>
      <w:b/>
      <w:color w:val="5F5F5F"/>
      <w:sz w:val="28"/>
      <w:lang w:val="en-GB"/>
    </w:rPr>
  </w:style>
  <w:style w:type="paragraph" w:customStyle="1" w:styleId="4f8">
    <w:name w:val="Заголовок 4А"/>
    <w:basedOn w:val="af3"/>
    <w:pPr>
      <w:keepNext/>
      <w:spacing w:before="240" w:after="120"/>
      <w:jc w:val="both"/>
    </w:pPr>
    <w:rPr>
      <w:rFonts w:ascii="IzhTitl" w:hAnsi="IzhTitl" w:cs="FreeSetCTT"/>
      <w:b/>
      <w:color w:val="333333"/>
      <w:lang w:val="en-GB"/>
    </w:rPr>
  </w:style>
  <w:style w:type="paragraph" w:customStyle="1" w:styleId="5f3">
    <w:name w:val="Заголовок 5А"/>
    <w:basedOn w:val="af3"/>
    <w:pPr>
      <w:keepNext/>
      <w:spacing w:before="240" w:after="120"/>
      <w:jc w:val="both"/>
    </w:pPr>
    <w:rPr>
      <w:rFonts w:ascii="IzhTitl" w:hAnsi="IzhTitl" w:cs="FreeSetCTT"/>
      <w:b/>
      <w:color w:val="333333"/>
      <w:sz w:val="22"/>
      <w:lang w:val="en-GB"/>
    </w:rPr>
  </w:style>
  <w:style w:type="paragraph" w:customStyle="1" w:styleId="6d">
    <w:name w:val="Заголовок 6А"/>
    <w:basedOn w:val="af3"/>
    <w:pPr>
      <w:keepNext/>
      <w:spacing w:before="240" w:after="120"/>
      <w:jc w:val="both"/>
    </w:pPr>
    <w:rPr>
      <w:rFonts w:cs="FreeSetCTT"/>
      <w:b/>
      <w:color w:val="333333"/>
      <w:sz w:val="22"/>
      <w:lang w:val="en-GB"/>
    </w:rPr>
  </w:style>
  <w:style w:type="paragraph" w:customStyle="1" w:styleId="affffffffffffffffffff8">
    <w:name w:val="Основний А"/>
    <w:basedOn w:val="af3"/>
    <w:pPr>
      <w:jc w:val="both"/>
    </w:pPr>
    <w:rPr>
      <w:sz w:val="22"/>
      <w:lang w:val="en-GB"/>
    </w:rPr>
  </w:style>
  <w:style w:type="paragraph" w:customStyle="1" w:styleId="affffffffffffffffffff9">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3"/>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3"/>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3"/>
    <w:rPr>
      <w:rFonts w:ascii="Symbol" w:hAnsi="Symbol" w:cs="Symbol"/>
      <w:sz w:val="20"/>
      <w:szCs w:val="20"/>
    </w:rPr>
  </w:style>
  <w:style w:type="paragraph" w:customStyle="1" w:styleId="WW-31">
    <w:name w:val="WW-Основной текст 3"/>
    <w:basedOn w:val="af3"/>
    <w:pPr>
      <w:spacing w:after="120"/>
    </w:pPr>
    <w:rPr>
      <w:sz w:val="16"/>
      <w:szCs w:val="16"/>
    </w:rPr>
  </w:style>
  <w:style w:type="paragraph" w:customStyle="1" w:styleId="affffffffffffffffffffa">
    <w:name w:val="Дисертация"/>
    <w:basedOn w:val="af3"/>
    <w:pPr>
      <w:spacing w:line="360" w:lineRule="auto"/>
      <w:ind w:firstLine="709"/>
      <w:jc w:val="both"/>
    </w:pPr>
    <w:rPr>
      <w:sz w:val="28"/>
      <w:szCs w:val="28"/>
    </w:rPr>
  </w:style>
  <w:style w:type="paragraph" w:customStyle="1" w:styleId="affffffffffffffffffffb">
    <w:name w:val="БИБЛИОГРАФИЯ"/>
    <w:basedOn w:val="af3"/>
    <w:pPr>
      <w:tabs>
        <w:tab w:val="left" w:pos="360"/>
      </w:tabs>
      <w:spacing w:line="360" w:lineRule="auto"/>
      <w:jc w:val="both"/>
    </w:pPr>
    <w:rPr>
      <w:sz w:val="28"/>
      <w:szCs w:val="20"/>
    </w:rPr>
  </w:style>
  <w:style w:type="paragraph" w:customStyle="1" w:styleId="14a">
    <w:name w:val="Стиль Основной текст + 14 пт"/>
    <w:basedOn w:val="affffffff4"/>
    <w:pPr>
      <w:spacing w:after="0" w:line="360" w:lineRule="auto"/>
      <w:ind w:firstLine="454"/>
      <w:jc w:val="both"/>
    </w:pPr>
    <w:rPr>
      <w:szCs w:val="28"/>
    </w:rPr>
  </w:style>
  <w:style w:type="paragraph" w:customStyle="1" w:styleId="WW-210">
    <w:name w:val="WW-Основной текст с отступом 21"/>
    <w:basedOn w:val="af3"/>
    <w:pPr>
      <w:widowControl w:val="0"/>
      <w:ind w:firstLine="5670"/>
      <w:jc w:val="both"/>
    </w:pPr>
    <w:rPr>
      <w:b/>
      <w:bCs/>
      <w:sz w:val="28"/>
      <w:szCs w:val="28"/>
      <w:lang w:val="uk-UA"/>
    </w:rPr>
  </w:style>
  <w:style w:type="paragraph" w:customStyle="1" w:styleId="Head10">
    <w:name w:val="Head 1"/>
    <w:basedOn w:val="affffffff4"/>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3"/>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c">
    <w:name w:val="òåêñò ñíîñêè"/>
    <w:basedOn w:val="af3"/>
    <w:rPr>
      <w:sz w:val="20"/>
      <w:szCs w:val="20"/>
      <w:lang w:val="en-GB"/>
    </w:rPr>
  </w:style>
  <w:style w:type="paragraph" w:customStyle="1" w:styleId="390">
    <w:name w:val="Основной текст (39)"/>
    <w:basedOn w:val="af3"/>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3"/>
    <w:pPr>
      <w:widowControl w:val="0"/>
      <w:shd w:val="clear" w:color="auto" w:fill="FFFFFF"/>
      <w:spacing w:before="180" w:after="180" w:line="0" w:lineRule="atLeast"/>
    </w:pPr>
    <w:rPr>
      <w:b/>
      <w:bCs/>
      <w:sz w:val="18"/>
      <w:szCs w:val="18"/>
    </w:rPr>
  </w:style>
  <w:style w:type="paragraph" w:customStyle="1" w:styleId="351">
    <w:name w:val="Основной текст (35)"/>
    <w:basedOn w:val="af3"/>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3"/>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3"/>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3"/>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f3"/>
    <w:pPr>
      <w:widowControl w:val="0"/>
      <w:shd w:val="clear" w:color="auto" w:fill="FFFFFF"/>
      <w:spacing w:line="0" w:lineRule="atLeast"/>
      <w:jc w:val="center"/>
    </w:pPr>
    <w:rPr>
      <w:b/>
      <w:bCs/>
      <w:sz w:val="17"/>
      <w:szCs w:val="17"/>
    </w:rPr>
  </w:style>
  <w:style w:type="paragraph" w:customStyle="1" w:styleId="416">
    <w:name w:val="Основной текст (4)1"/>
    <w:basedOn w:val="af3"/>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3"/>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3"/>
    <w:pPr>
      <w:widowControl w:val="0"/>
      <w:shd w:val="clear" w:color="auto" w:fill="FFFFFF"/>
      <w:spacing w:after="240" w:line="0" w:lineRule="atLeast"/>
    </w:pPr>
    <w:rPr>
      <w:b/>
      <w:bCs/>
      <w:spacing w:val="80"/>
      <w:sz w:val="32"/>
      <w:szCs w:val="32"/>
    </w:rPr>
  </w:style>
  <w:style w:type="paragraph" w:customStyle="1" w:styleId="342">
    <w:name w:val="Заголовок №3 (4)"/>
    <w:basedOn w:val="af3"/>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b"/>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3"/>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3"/>
    <w:pPr>
      <w:widowControl w:val="0"/>
      <w:autoSpaceDE w:val="0"/>
      <w:spacing w:after="120"/>
    </w:pPr>
    <w:rPr>
      <w:sz w:val="20"/>
      <w:szCs w:val="20"/>
    </w:rPr>
  </w:style>
  <w:style w:type="paragraph" w:customStyle="1" w:styleId="affffffffffffffffffffd">
    <w:name w:val="Светлана"/>
    <w:basedOn w:val="af3"/>
    <w:pPr>
      <w:overflowPunct w:val="0"/>
      <w:autoSpaceDE w:val="0"/>
      <w:textAlignment w:val="baseline"/>
    </w:pPr>
    <w:rPr>
      <w:rFonts w:ascii="Alpha000" w:hAnsi="Alpha000" w:cs="Alpha000"/>
      <w:kern w:val="1"/>
      <w:sz w:val="28"/>
    </w:rPr>
  </w:style>
  <w:style w:type="paragraph" w:customStyle="1" w:styleId="affffffffffffffffffffe">
    <w:name w:val="Текст_осн"/>
    <w:pPr>
      <w:widowControl w:val="0"/>
      <w:suppressAutoHyphens/>
      <w:spacing w:line="360" w:lineRule="auto"/>
      <w:ind w:firstLine="567"/>
      <w:jc w:val="both"/>
    </w:pPr>
    <w:rPr>
      <w:sz w:val="28"/>
      <w:szCs w:val="28"/>
      <w:lang w:val="uk-UA" w:eastAsia="ar-SA"/>
    </w:rPr>
  </w:style>
  <w:style w:type="paragraph" w:styleId="afffffffffffffffffffff">
    <w:name w:val="Block Text"/>
    <w:basedOn w:val="af3"/>
    <w:link w:val="afffffffffffffffffffff0"/>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Знак3 Знак1"/>
    <w:link w:val="affffffff4"/>
    <w:rsid w:val="00803975"/>
    <w:rPr>
      <w:rFonts w:ascii="Garamond" w:eastAsia="Garamond" w:hAnsi="Garamond" w:cs="Garamond"/>
      <w:sz w:val="28"/>
      <w:szCs w:val="24"/>
      <w:lang w:eastAsia="ar-SA"/>
    </w:rPr>
  </w:style>
  <w:style w:type="paragraph" w:styleId="37">
    <w:name w:val="Body Text Indent 3"/>
    <w:aliases w:val=" Знак16 Знак Знак"/>
    <w:basedOn w:val="af3"/>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f1">
    <w:name w:val="Table Grid"/>
    <w:basedOn w:val="af5"/>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мой, Знак10"/>
    <w:basedOn w:val="af3"/>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4"/>
    <w:rsid w:val="00B46023"/>
    <w:rPr>
      <w:rFonts w:ascii="Garamond" w:eastAsia="Garamond" w:hAnsi="Garamond" w:cs="Garamond"/>
      <w:sz w:val="24"/>
      <w:szCs w:val="24"/>
      <w:lang w:eastAsia="ar-SA"/>
    </w:rPr>
  </w:style>
  <w:style w:type="paragraph" w:styleId="afffffffffffffffffffff2">
    <w:name w:val="caption"/>
    <w:basedOn w:val="af3"/>
    <w:next w:val="af3"/>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4"/>
    <w:rsid w:val="00B46023"/>
    <w:rPr>
      <w:noProof w:val="0"/>
      <w:sz w:val="28"/>
      <w:lang w:val="uk-UA"/>
    </w:rPr>
  </w:style>
  <w:style w:type="paragraph" w:styleId="2ffffc">
    <w:name w:val="Body Text 2"/>
    <w:basedOn w:val="af3"/>
    <w:link w:val="225"/>
    <w:unhideWhenUsed/>
    <w:rsid w:val="00524D1A"/>
    <w:pPr>
      <w:spacing w:after="120" w:line="480" w:lineRule="auto"/>
    </w:pPr>
  </w:style>
  <w:style w:type="character" w:customStyle="1" w:styleId="225">
    <w:name w:val="Основной текст 2 Знак2"/>
    <w:basedOn w:val="af4"/>
    <w:link w:val="2ffffc"/>
    <w:uiPriority w:val="99"/>
    <w:semiHidden/>
    <w:rsid w:val="00524D1A"/>
    <w:rPr>
      <w:rFonts w:ascii="Garamond" w:eastAsia="Garamond" w:hAnsi="Garamond" w:cs="Garamond"/>
      <w:sz w:val="24"/>
      <w:szCs w:val="24"/>
      <w:lang w:eastAsia="ar-SA"/>
    </w:rPr>
  </w:style>
  <w:style w:type="character" w:styleId="afffffffffffffffffffff3">
    <w:name w:val="footnote reference"/>
    <w:basedOn w:val="af4"/>
    <w:uiPriority w:val="99"/>
    <w:rsid w:val="00524D1A"/>
    <w:rPr>
      <w:vertAlign w:val="superscript"/>
    </w:rPr>
  </w:style>
  <w:style w:type="character" w:styleId="afffffffffffffffffffff4">
    <w:name w:val="annotation reference"/>
    <w:basedOn w:val="af4"/>
    <w:rsid w:val="00524D1A"/>
    <w:rPr>
      <w:sz w:val="16"/>
    </w:rPr>
  </w:style>
  <w:style w:type="paragraph" w:styleId="aff9">
    <w:name w:val="annotation text"/>
    <w:basedOn w:val="af3"/>
    <w:link w:val="aff8"/>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f4"/>
    <w:uiPriority w:val="99"/>
    <w:semiHidden/>
    <w:rsid w:val="00524D1A"/>
    <w:rPr>
      <w:rFonts w:ascii="Garamond" w:eastAsia="Garamond" w:hAnsi="Garamond" w:cs="Garamond"/>
      <w:lang w:eastAsia="ar-SA"/>
    </w:rPr>
  </w:style>
  <w:style w:type="paragraph" w:styleId="aff4">
    <w:name w:val="Document Map"/>
    <w:basedOn w:val="af3"/>
    <w:link w:val="aff3"/>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f4"/>
    <w:semiHidden/>
    <w:rsid w:val="00524D1A"/>
    <w:rPr>
      <w:rFonts w:ascii="Segoe UI" w:eastAsia="Garamond" w:hAnsi="Segoe UI" w:cs="Segoe UI"/>
      <w:sz w:val="16"/>
      <w:szCs w:val="16"/>
      <w:lang w:eastAsia="ar-SA"/>
    </w:rPr>
  </w:style>
  <w:style w:type="character" w:styleId="afffffffffffffffffffff5">
    <w:name w:val="endnote reference"/>
    <w:basedOn w:val="af4"/>
    <w:rsid w:val="00524D1A"/>
    <w:rPr>
      <w:vertAlign w:val="superscript"/>
    </w:rPr>
  </w:style>
  <w:style w:type="paragraph" w:styleId="34">
    <w:name w:val="Body Text 3"/>
    <w:aliases w:val="Керівник, Знак6"/>
    <w:basedOn w:val="af3"/>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f4"/>
    <w:uiPriority w:val="99"/>
    <w:semiHidden/>
    <w:rsid w:val="00524D1A"/>
    <w:rPr>
      <w:rFonts w:ascii="Garamond" w:eastAsia="Garamond" w:hAnsi="Garamond" w:cs="Garamond"/>
      <w:sz w:val="16"/>
      <w:szCs w:val="16"/>
      <w:lang w:eastAsia="ar-SA"/>
    </w:rPr>
  </w:style>
  <w:style w:type="character" w:customStyle="1" w:styleId="text31">
    <w:name w:val="text31"/>
    <w:basedOn w:val="af4"/>
    <w:rsid w:val="00524D1A"/>
    <w:rPr>
      <w:rFonts w:ascii="Arial" w:hAnsi="Arial" w:cs="Arial" w:hint="default"/>
      <w:b/>
      <w:bCs/>
      <w:color w:val="212063"/>
      <w:sz w:val="24"/>
      <w:szCs w:val="24"/>
    </w:rPr>
  </w:style>
  <w:style w:type="paragraph" w:styleId="aff2">
    <w:name w:val="Plain Text"/>
    <w:aliases w:val=" Знак5"/>
    <w:basedOn w:val="af3"/>
    <w:link w:val="aff1"/>
    <w:uiPriority w:val="99"/>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f4"/>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f4"/>
    <w:rsid w:val="00854667"/>
  </w:style>
  <w:style w:type="character" w:customStyle="1" w:styleId="b3t1">
    <w:name w:val="b3t1"/>
    <w:basedOn w:val="af4"/>
    <w:rsid w:val="00854667"/>
    <w:rPr>
      <w:rFonts w:ascii="Verdana" w:hAnsi="Verdana" w:hint="default"/>
      <w:b/>
      <w:bCs/>
      <w:color w:val="4556B1"/>
      <w:sz w:val="16"/>
      <w:szCs w:val="16"/>
    </w:rPr>
  </w:style>
  <w:style w:type="character" w:customStyle="1" w:styleId="b3t">
    <w:name w:val="b3t"/>
    <w:basedOn w:val="af4"/>
    <w:rsid w:val="00854667"/>
  </w:style>
  <w:style w:type="paragraph" w:customStyle="1" w:styleId="Web">
    <w:name w:val="Обычный (Web)"/>
    <w:basedOn w:val="af3"/>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3"/>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4"/>
    <w:rsid w:val="00854667"/>
    <w:rPr>
      <w:color w:val="000000"/>
      <w:sz w:val="17"/>
      <w:szCs w:val="17"/>
    </w:rPr>
  </w:style>
  <w:style w:type="character" w:customStyle="1" w:styleId="postdetails1">
    <w:name w:val="postdetails1"/>
    <w:basedOn w:val="af4"/>
    <w:rsid w:val="00854667"/>
    <w:rPr>
      <w:color w:val="000000"/>
      <w:sz w:val="15"/>
      <w:szCs w:val="15"/>
    </w:rPr>
  </w:style>
  <w:style w:type="character" w:customStyle="1" w:styleId="nav1">
    <w:name w:val="nav1"/>
    <w:basedOn w:val="af4"/>
    <w:rsid w:val="00854667"/>
    <w:rPr>
      <w:b/>
      <w:bCs/>
      <w:color w:val="000000"/>
      <w:sz w:val="17"/>
      <w:szCs w:val="17"/>
    </w:rPr>
  </w:style>
  <w:style w:type="character" w:customStyle="1" w:styleId="4fa">
    <w:name w:val="Гиперссылка4"/>
    <w:basedOn w:val="af4"/>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4"/>
    <w:rsid w:val="00902A7A"/>
    <w:rPr>
      <w:b/>
      <w:sz w:val="28"/>
      <w:szCs w:val="24"/>
      <w:lang w:val="uk-UA" w:eastAsia="ru-RU" w:bidi="ar-SA"/>
    </w:rPr>
  </w:style>
  <w:style w:type="character" w:customStyle="1" w:styleId="2ffffd">
    <w:name w:val="Основной текст 2 Знак Знак"/>
    <w:basedOn w:val="af4"/>
    <w:rsid w:val="00902A7A"/>
    <w:rPr>
      <w:sz w:val="28"/>
      <w:szCs w:val="24"/>
      <w:lang w:val="uk-UA" w:eastAsia="ru-RU" w:bidi="ar-SA"/>
    </w:rPr>
  </w:style>
  <w:style w:type="paragraph" w:styleId="afffffffffffffffffffff6">
    <w:name w:val="List Bullet"/>
    <w:basedOn w:val="af3"/>
    <w:link w:val="afffffffffffffffffffff7"/>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e">
    <w:name w:val="Строгий2"/>
    <w:rsid w:val="00DD4EAD"/>
    <w:rPr>
      <w:b/>
    </w:rPr>
  </w:style>
  <w:style w:type="paragraph" w:customStyle="1" w:styleId="352">
    <w:name w:val="Основной текст с отступом 35"/>
    <w:basedOn w:val="af3"/>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4"/>
    <w:rsid w:val="00DD4EAD"/>
  </w:style>
  <w:style w:type="character" w:customStyle="1" w:styleId="resultbody">
    <w:name w:val="resultbody"/>
    <w:basedOn w:val="af4"/>
    <w:rsid w:val="00DD4EAD"/>
  </w:style>
  <w:style w:type="paragraph" w:customStyle="1" w:styleId="ParadoxNormal">
    <w:name w:val="Paradox_Normal"/>
    <w:basedOn w:val="affffffffb"/>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4"/>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3"/>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3"/>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4"/>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3"/>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f">
    <w:name w:val="List 2"/>
    <w:basedOn w:val="af3"/>
    <w:rsid w:val="00C70C58"/>
    <w:pPr>
      <w:suppressAutoHyphens w:val="0"/>
      <w:ind w:left="566" w:hanging="283"/>
    </w:pPr>
    <w:rPr>
      <w:rFonts w:ascii="Times New Roman" w:eastAsia="Times New Roman" w:hAnsi="Times New Roman" w:cs="Times New Roman"/>
      <w:lang w:eastAsia="ru-RU"/>
    </w:rPr>
  </w:style>
  <w:style w:type="paragraph" w:styleId="afffffffffffffffffffff8">
    <w:name w:val="List Continue"/>
    <w:basedOn w:val="af3"/>
    <w:rsid w:val="00C70C58"/>
    <w:pPr>
      <w:suppressAutoHyphens w:val="0"/>
      <w:spacing w:after="120"/>
      <w:ind w:left="283"/>
    </w:pPr>
    <w:rPr>
      <w:rFonts w:ascii="Times New Roman" w:eastAsia="Times New Roman" w:hAnsi="Times New Roman" w:cs="Times New Roman"/>
      <w:lang w:eastAsia="ru-RU"/>
    </w:rPr>
  </w:style>
  <w:style w:type="paragraph" w:styleId="2fffff0">
    <w:name w:val="List Continue 2"/>
    <w:basedOn w:val="af3"/>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9">
    <w:name w:val="Стиль власова"/>
    <w:basedOn w:val="af3"/>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4"/>
    <w:rsid w:val="004102F1"/>
    <w:rPr>
      <w:sz w:val="16"/>
      <w:szCs w:val="16"/>
    </w:rPr>
  </w:style>
  <w:style w:type="character" w:customStyle="1" w:styleId="editsection8">
    <w:name w:val="editsection8"/>
    <w:basedOn w:val="af4"/>
    <w:rsid w:val="004102F1"/>
    <w:rPr>
      <w:b w:val="0"/>
      <w:bCs w:val="0"/>
      <w:sz w:val="18"/>
      <w:szCs w:val="18"/>
    </w:rPr>
  </w:style>
  <w:style w:type="character" w:customStyle="1" w:styleId="editsection9">
    <w:name w:val="editsection9"/>
    <w:basedOn w:val="af4"/>
    <w:rsid w:val="004102F1"/>
    <w:rPr>
      <w:b w:val="0"/>
      <w:bCs w:val="0"/>
      <w:sz w:val="21"/>
      <w:szCs w:val="21"/>
    </w:rPr>
  </w:style>
  <w:style w:type="character" w:customStyle="1" w:styleId="editsection1">
    <w:name w:val="editsection1"/>
    <w:basedOn w:val="af4"/>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1">
    <w:name w:val="Основной текст с отступом2"/>
    <w:aliases w:val="___Основной текст с отступом"/>
    <w:basedOn w:val="af3"/>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3"/>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a">
    <w:name w:val="Оглавление_"/>
    <w:basedOn w:val="af4"/>
    <w:rsid w:val="007C548E"/>
    <w:rPr>
      <w:rFonts w:ascii="Times New Roman" w:eastAsia="Times New Roman" w:hAnsi="Times New Roman" w:cs="Times New Roman"/>
      <w:sz w:val="18"/>
      <w:szCs w:val="18"/>
      <w:shd w:val="clear" w:color="auto" w:fill="FFFFFF"/>
    </w:rPr>
  </w:style>
  <w:style w:type="paragraph" w:customStyle="1" w:styleId="afffffff0">
    <w:name w:val="Сноска"/>
    <w:basedOn w:val="af3"/>
    <w:link w:val="afffffff"/>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f4"/>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4"/>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f3"/>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3"/>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f3"/>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3"/>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3"/>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0">
    <w:name w:val="Стиль1 Знак Знак"/>
    <w:basedOn w:val="affffffff6"/>
    <w:link w:val="1fffffff1"/>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1">
    <w:name w:val="Стиль1 Знак Знак Знак"/>
    <w:basedOn w:val="af4"/>
    <w:link w:val="1fffffff0"/>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3"/>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b">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4"/>
    <w:rsid w:val="00FB5208"/>
    <w:rPr>
      <w:rFonts w:ascii="Times New Roman serif" w:hAnsi="Times New Roman serif" w:cs="Times New Roman" w:hint="default"/>
      <w:b/>
      <w:bCs/>
      <w:i w:val="0"/>
      <w:iCs w:val="0"/>
      <w:color w:val="000000"/>
      <w:sz w:val="40"/>
      <w:szCs w:val="40"/>
    </w:rPr>
  </w:style>
  <w:style w:type="character" w:customStyle="1" w:styleId="2fffff2">
    <w:name w:val="Основной текст с отступом Знак2 Знак Знак Знак Знак"/>
    <w:basedOn w:val="af4"/>
    <w:rsid w:val="00FB5208"/>
    <w:rPr>
      <w:sz w:val="24"/>
      <w:szCs w:val="24"/>
      <w:lang w:val="uk-UA" w:eastAsia="ru-RU" w:bidi="ar-SA"/>
    </w:rPr>
  </w:style>
  <w:style w:type="character" w:customStyle="1" w:styleId="s14bb">
    <w:name w:val="s14b b"/>
    <w:basedOn w:val="af4"/>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4"/>
    <w:rsid w:val="00FB5208"/>
    <w:rPr>
      <w:rFonts w:ascii="Verdana" w:hAnsi="Verdana" w:hint="default"/>
      <w:b/>
      <w:bCs/>
      <w:color w:val="FF0000"/>
      <w:sz w:val="21"/>
      <w:szCs w:val="21"/>
    </w:rPr>
  </w:style>
  <w:style w:type="character" w:customStyle="1" w:styleId="bigheadline1">
    <w:name w:val="bigheadline1"/>
    <w:basedOn w:val="af4"/>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4"/>
    <w:rsid w:val="00FB5208"/>
    <w:rPr>
      <w:rFonts w:ascii="Arial" w:hAnsi="Arial" w:cs="Arial" w:hint="default"/>
      <w:sz w:val="19"/>
      <w:szCs w:val="19"/>
    </w:rPr>
  </w:style>
  <w:style w:type="character" w:customStyle="1" w:styleId="inside-head1">
    <w:name w:val="inside-head1"/>
    <w:basedOn w:val="af4"/>
    <w:rsid w:val="00FB5208"/>
    <w:rPr>
      <w:rFonts w:ascii="Times New Roman" w:hAnsi="Times New Roman" w:cs="Times New Roman" w:hint="default"/>
      <w:b/>
      <w:bCs/>
      <w:sz w:val="36"/>
      <w:szCs w:val="36"/>
    </w:rPr>
  </w:style>
  <w:style w:type="paragraph" w:customStyle="1" w:styleId="inside-copy">
    <w:name w:val="inside-copy"/>
    <w:basedOn w:val="af3"/>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4"/>
    <w:rsid w:val="00FB5208"/>
  </w:style>
  <w:style w:type="character" w:customStyle="1" w:styleId="subhed">
    <w:name w:val="subhed"/>
    <w:basedOn w:val="af4"/>
    <w:rsid w:val="00FB5208"/>
  </w:style>
  <w:style w:type="character" w:customStyle="1" w:styleId="allbold1">
    <w:name w:val="allbold1"/>
    <w:basedOn w:val="af4"/>
    <w:rsid w:val="00FB5208"/>
    <w:rPr>
      <w:rFonts w:ascii="Arial" w:hAnsi="Arial" w:cs="Arial" w:hint="default"/>
      <w:b/>
      <w:bCs/>
      <w:color w:val="000000"/>
      <w:sz w:val="14"/>
      <w:szCs w:val="14"/>
    </w:rPr>
  </w:style>
  <w:style w:type="paragraph" w:customStyle="1" w:styleId="132">
    <w:name w:val="Заголовок 13"/>
    <w:basedOn w:val="af3"/>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3"/>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4"/>
    <w:rsid w:val="00FB5208"/>
    <w:rPr>
      <w:color w:val="000099"/>
    </w:rPr>
  </w:style>
  <w:style w:type="character" w:customStyle="1" w:styleId="cald-guideword">
    <w:name w:val="cald-guideword"/>
    <w:basedOn w:val="af4"/>
    <w:rsid w:val="00FB5208"/>
  </w:style>
  <w:style w:type="character" w:customStyle="1" w:styleId="def-classification">
    <w:name w:val="def-classification"/>
    <w:basedOn w:val="af4"/>
    <w:rsid w:val="00FB5208"/>
  </w:style>
  <w:style w:type="character" w:customStyle="1" w:styleId="cald-definition">
    <w:name w:val="cald-definition"/>
    <w:basedOn w:val="af4"/>
    <w:rsid w:val="00FB5208"/>
  </w:style>
  <w:style w:type="character" w:customStyle="1" w:styleId="resultbodyblack1">
    <w:name w:val="resultbodyblack1"/>
    <w:basedOn w:val="af4"/>
    <w:rsid w:val="00FB5208"/>
    <w:rPr>
      <w:rFonts w:ascii="Verdana" w:hAnsi="Verdana" w:hint="default"/>
      <w:b/>
      <w:bCs/>
      <w:color w:val="000000"/>
      <w:sz w:val="22"/>
      <w:szCs w:val="22"/>
    </w:rPr>
  </w:style>
  <w:style w:type="paragraph" w:customStyle="1" w:styleId="textbodyblack">
    <w:name w:val="textbodyblack"/>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4"/>
    <w:rsid w:val="00FB5208"/>
    <w:rPr>
      <w:rFonts w:ascii="Verdana" w:hAnsi="Verdana" w:hint="default"/>
      <w:b/>
      <w:bCs/>
      <w:color w:val="336699"/>
      <w:sz w:val="15"/>
      <w:szCs w:val="15"/>
    </w:rPr>
  </w:style>
  <w:style w:type="character" w:customStyle="1" w:styleId="headline1">
    <w:name w:val="headline1"/>
    <w:basedOn w:val="af4"/>
    <w:rsid w:val="00FB5208"/>
    <w:rPr>
      <w:rFonts w:ascii="Arial" w:hAnsi="Arial" w:cs="Arial" w:hint="default"/>
      <w:b/>
      <w:bCs/>
      <w:strike w:val="0"/>
      <w:dstrike w:val="0"/>
      <w:color w:val="333333"/>
      <w:sz w:val="30"/>
      <w:szCs w:val="30"/>
      <w:u w:val="none"/>
      <w:effect w:val="none"/>
    </w:rPr>
  </w:style>
  <w:style w:type="paragraph" w:customStyle="1" w:styleId="fp">
    <w:name w:val="fp"/>
    <w:basedOn w:val="af3"/>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2">
    <w:name w:val="Нет списка1"/>
    <w:next w:val="af6"/>
    <w:uiPriority w:val="99"/>
    <w:semiHidden/>
    <w:unhideWhenUsed/>
    <w:rsid w:val="0001496C"/>
  </w:style>
  <w:style w:type="numbering" w:customStyle="1" w:styleId="2fffff3">
    <w:name w:val="Нет списка2"/>
    <w:next w:val="af6"/>
    <w:semiHidden/>
    <w:unhideWhenUsed/>
    <w:rsid w:val="00A814A4"/>
  </w:style>
  <w:style w:type="paragraph" w:customStyle="1" w:styleId="3ffd">
    <w:name w:val="Основной текст с отступом3"/>
    <w:basedOn w:val="af3"/>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9">
    <w:name w:val="Обычный + 12 пт"/>
    <w:aliases w:val="уплотненный на  1 пт"/>
    <w:basedOn w:val="af3"/>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4"/>
    <w:rsid w:val="00FE1A62"/>
  </w:style>
  <w:style w:type="character" w:customStyle="1" w:styleId="small-text1">
    <w:name w:val="small-text1"/>
    <w:basedOn w:val="af4"/>
    <w:rsid w:val="00FE1A62"/>
    <w:rPr>
      <w:rFonts w:ascii="Arial" w:hAnsi="Arial" w:cs="Arial"/>
      <w:color w:val="000000"/>
      <w:sz w:val="20"/>
      <w:szCs w:val="20"/>
    </w:rPr>
  </w:style>
  <w:style w:type="paragraph" w:customStyle="1" w:styleId="Example1">
    <w:name w:val="Example 1"/>
    <w:basedOn w:val="af3"/>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4"/>
    <w:rsid w:val="00FE1A62"/>
    <w:rPr>
      <w:rFonts w:ascii="Verdana" w:hAnsi="Verdana"/>
      <w:color w:val="000000"/>
      <w:sz w:val="19"/>
      <w:szCs w:val="19"/>
    </w:rPr>
  </w:style>
  <w:style w:type="character" w:customStyle="1" w:styleId="pagetitle1">
    <w:name w:val="pagetitle1"/>
    <w:basedOn w:val="af4"/>
    <w:rsid w:val="00FE1A62"/>
    <w:rPr>
      <w:rFonts w:ascii="Arial" w:hAnsi="Arial" w:cs="Arial"/>
      <w:color w:val="000000"/>
      <w:sz w:val="23"/>
      <w:szCs w:val="23"/>
    </w:rPr>
  </w:style>
  <w:style w:type="character" w:customStyle="1" w:styleId="pagesubtitle1">
    <w:name w:val="pagesubtitle1"/>
    <w:basedOn w:val="af4"/>
    <w:rsid w:val="00FE1A62"/>
    <w:rPr>
      <w:rFonts w:ascii="Verdana" w:hAnsi="Verdana"/>
      <w:b/>
      <w:bCs/>
      <w:color w:val="000000"/>
      <w:sz w:val="13"/>
      <w:szCs w:val="13"/>
    </w:rPr>
  </w:style>
  <w:style w:type="character" w:customStyle="1" w:styleId="section1">
    <w:name w:val="section1"/>
    <w:basedOn w:val="af4"/>
    <w:rsid w:val="00FE1A62"/>
    <w:rPr>
      <w:rFonts w:ascii="Verdana" w:hAnsi="Verdana"/>
      <w:b/>
      <w:bCs/>
      <w:color w:val="000000"/>
      <w:sz w:val="24"/>
      <w:szCs w:val="24"/>
    </w:rPr>
  </w:style>
  <w:style w:type="character" w:customStyle="1" w:styleId="gift1">
    <w:name w:val="gift1"/>
    <w:basedOn w:val="af4"/>
    <w:rsid w:val="00FE1A62"/>
    <w:rPr>
      <w:rFonts w:ascii="Arial" w:hAnsi="Arial" w:cs="Arial"/>
      <w:b/>
      <w:bCs/>
      <w:color w:val="auto"/>
      <w:spacing w:val="13"/>
      <w:sz w:val="24"/>
      <w:szCs w:val="24"/>
    </w:rPr>
  </w:style>
  <w:style w:type="paragraph" w:customStyle="1" w:styleId="contactnew">
    <w:name w:val="contact_new"/>
    <w:basedOn w:val="af3"/>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3"/>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3"/>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f4"/>
    <w:rsid w:val="00FE1A62"/>
    <w:rPr>
      <w:rFonts w:ascii="Verdana" w:hAnsi="Verdana"/>
      <w:color w:val="auto"/>
      <w:sz w:val="20"/>
      <w:szCs w:val="20"/>
      <w:u w:val="none"/>
      <w:effect w:val="none"/>
    </w:rPr>
  </w:style>
  <w:style w:type="character" w:customStyle="1" w:styleId="7c">
    <w:name w:val="Гиперссылка7"/>
    <w:basedOn w:val="af4"/>
    <w:rsid w:val="00FE1A62"/>
    <w:rPr>
      <w:rFonts w:ascii="Verdana" w:hAnsi="Verdana"/>
      <w:color w:val="auto"/>
      <w:sz w:val="20"/>
      <w:szCs w:val="20"/>
      <w:u w:val="none"/>
      <w:effect w:val="none"/>
    </w:rPr>
  </w:style>
  <w:style w:type="character" w:customStyle="1" w:styleId="toplinks1">
    <w:name w:val="top_links1"/>
    <w:basedOn w:val="af4"/>
    <w:rsid w:val="00FE1A62"/>
    <w:rPr>
      <w:b/>
      <w:bCs/>
      <w:caps/>
      <w:smallCaps/>
      <w:color w:val="auto"/>
      <w:sz w:val="22"/>
      <w:szCs w:val="22"/>
    </w:rPr>
  </w:style>
  <w:style w:type="character" w:customStyle="1" w:styleId="invisible1">
    <w:name w:val="invisible1"/>
    <w:basedOn w:val="af4"/>
    <w:rsid w:val="00FE1A62"/>
    <w:rPr>
      <w:vanish/>
    </w:rPr>
  </w:style>
  <w:style w:type="character" w:customStyle="1" w:styleId="infohead1">
    <w:name w:val="info_head1"/>
    <w:basedOn w:val="af4"/>
    <w:rsid w:val="00FE1A62"/>
    <w:rPr>
      <w:b/>
      <w:bCs/>
      <w:color w:val="auto"/>
      <w:sz w:val="24"/>
      <w:szCs w:val="24"/>
    </w:rPr>
  </w:style>
  <w:style w:type="character" w:customStyle="1" w:styleId="lineheight1">
    <w:name w:val="lineheight1"/>
    <w:basedOn w:val="af4"/>
    <w:rsid w:val="00FE1A62"/>
  </w:style>
  <w:style w:type="character" w:customStyle="1" w:styleId="newshead1">
    <w:name w:val="news_head1"/>
    <w:basedOn w:val="af4"/>
    <w:rsid w:val="00FE1A62"/>
    <w:rPr>
      <w:b/>
      <w:bCs/>
      <w:color w:val="FFFFFF"/>
      <w:sz w:val="24"/>
      <w:szCs w:val="24"/>
    </w:rPr>
  </w:style>
  <w:style w:type="character" w:customStyle="1" w:styleId="newssubhead1">
    <w:name w:val="news_sub_head1"/>
    <w:basedOn w:val="af4"/>
    <w:rsid w:val="00FE1A62"/>
    <w:rPr>
      <w:b/>
      <w:bCs/>
      <w:color w:val="auto"/>
      <w:sz w:val="24"/>
      <w:szCs w:val="24"/>
    </w:rPr>
  </w:style>
  <w:style w:type="character" w:customStyle="1" w:styleId="newstext1">
    <w:name w:val="news_text1"/>
    <w:basedOn w:val="af4"/>
    <w:rsid w:val="00FE1A62"/>
    <w:rPr>
      <w:color w:val="FFFFFF"/>
      <w:sz w:val="24"/>
      <w:szCs w:val="24"/>
    </w:rPr>
  </w:style>
  <w:style w:type="character" w:customStyle="1" w:styleId="bigbluelink1">
    <w:name w:val="big_blue_link1"/>
    <w:basedOn w:val="af4"/>
    <w:rsid w:val="00FE1A62"/>
    <w:rPr>
      <w:b/>
      <w:bCs/>
      <w:color w:val="auto"/>
      <w:sz w:val="42"/>
      <w:szCs w:val="42"/>
    </w:rPr>
  </w:style>
  <w:style w:type="character" w:customStyle="1" w:styleId="rotatetxt1">
    <w:name w:val="rotatetxt1"/>
    <w:basedOn w:val="af4"/>
    <w:rsid w:val="00FE1A62"/>
    <w:rPr>
      <w:rFonts w:ascii="Verdana" w:hAnsi="Verdana"/>
      <w:color w:val="auto"/>
      <w:sz w:val="19"/>
      <w:szCs w:val="19"/>
    </w:rPr>
  </w:style>
  <w:style w:type="character" w:customStyle="1" w:styleId="smallbluelink1">
    <w:name w:val="small_blue_link1"/>
    <w:basedOn w:val="af4"/>
    <w:rsid w:val="00FE1A62"/>
    <w:rPr>
      <w:color w:val="auto"/>
      <w:sz w:val="25"/>
      <w:szCs w:val="25"/>
    </w:rPr>
  </w:style>
  <w:style w:type="character" w:customStyle="1" w:styleId="footertext1">
    <w:name w:val="footer_text1"/>
    <w:basedOn w:val="af4"/>
    <w:rsid w:val="00FE1A62"/>
    <w:rPr>
      <w:rFonts w:ascii="Arial" w:hAnsi="Arial" w:cs="Arial"/>
      <w:color w:val="FFFFFF"/>
      <w:sz w:val="17"/>
      <w:szCs w:val="17"/>
    </w:rPr>
  </w:style>
  <w:style w:type="paragraph" w:customStyle="1" w:styleId="journaltitles">
    <w:name w:val="journaltitles"/>
    <w:basedOn w:val="af3"/>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4"/>
    <w:rsid w:val="00FE1A62"/>
    <w:rPr>
      <w:rFonts w:ascii="Arial" w:hAnsi="Arial" w:cs="Arial"/>
      <w:color w:val="000000"/>
      <w:sz w:val="16"/>
      <w:szCs w:val="16"/>
    </w:rPr>
  </w:style>
  <w:style w:type="character" w:customStyle="1" w:styleId="maintext1">
    <w:name w:val="maintext1"/>
    <w:basedOn w:val="af4"/>
    <w:rsid w:val="00FE1A62"/>
    <w:rPr>
      <w:rFonts w:ascii="Arial" w:hAnsi="Arial" w:cs="Arial"/>
      <w:color w:val="000000"/>
      <w:sz w:val="18"/>
      <w:szCs w:val="18"/>
    </w:rPr>
  </w:style>
  <w:style w:type="paragraph" w:customStyle="1" w:styleId="default0">
    <w:name w:val="default"/>
    <w:basedOn w:val="af3"/>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f6"/>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f6"/>
    <w:uiPriority w:val="99"/>
    <w:semiHidden/>
    <w:unhideWhenUsed/>
    <w:rsid w:val="00267173"/>
  </w:style>
  <w:style w:type="paragraph" w:customStyle="1" w:styleId="2fffff4">
    <w:name w:val="Текст выноски2"/>
    <w:basedOn w:val="af3"/>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4"/>
    <w:rsid w:val="00292B3F"/>
    <w:rPr>
      <w:rFonts w:ascii="Arial" w:hAnsi="Arial" w:cs="Arial" w:hint="default"/>
      <w:b/>
      <w:bCs/>
      <w:color w:val="990000"/>
      <w:sz w:val="21"/>
      <w:szCs w:val="21"/>
    </w:rPr>
  </w:style>
  <w:style w:type="paragraph" w:customStyle="1" w:styleId="14pt2">
    <w:name w:val="Стиль Текст + 14 pt"/>
    <w:basedOn w:val="af3"/>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c">
    <w:name w:val="Знак Знак"/>
    <w:basedOn w:val="af4"/>
    <w:rsid w:val="00937513"/>
    <w:rPr>
      <w:sz w:val="24"/>
      <w:szCs w:val="24"/>
      <w:lang w:val="ru-RU" w:eastAsia="ru-RU"/>
    </w:rPr>
  </w:style>
  <w:style w:type="character" w:customStyle="1" w:styleId="14pt3">
    <w:name w:val="Стиль Текст + 14 pt Знак"/>
    <w:basedOn w:val="af4"/>
    <w:locked/>
    <w:rsid w:val="00314A13"/>
    <w:rPr>
      <w:sz w:val="28"/>
      <w:szCs w:val="28"/>
      <w:lang w:val="ru-RU" w:eastAsia="ru-RU" w:bidi="ar-SA"/>
    </w:rPr>
  </w:style>
  <w:style w:type="character" w:customStyle="1" w:styleId="14pt4">
    <w:name w:val="Стиль Текст + 14 pt Знак Знак"/>
    <w:basedOn w:val="af4"/>
    <w:locked/>
    <w:rsid w:val="00314A13"/>
    <w:rPr>
      <w:sz w:val="28"/>
      <w:szCs w:val="28"/>
      <w:lang w:val="ru-RU" w:eastAsia="ru-RU" w:bidi="ar-SA"/>
    </w:rPr>
  </w:style>
  <w:style w:type="character" w:customStyle="1" w:styleId="133">
    <w:name w:val="Знак Знак13"/>
    <w:basedOn w:val="af4"/>
    <w:locked/>
    <w:rsid w:val="00314A13"/>
    <w:rPr>
      <w:i/>
      <w:iCs/>
      <w:sz w:val="28"/>
      <w:szCs w:val="28"/>
      <w:lang w:val="uk-UA" w:eastAsia="ru-RU" w:bidi="ar-SA"/>
    </w:rPr>
  </w:style>
  <w:style w:type="character" w:customStyle="1" w:styleId="normal11">
    <w:name w:val="normal1"/>
    <w:basedOn w:val="af4"/>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f3"/>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f6"/>
    <w:uiPriority w:val="99"/>
    <w:semiHidden/>
    <w:unhideWhenUsed/>
    <w:rsid w:val="0039380B"/>
  </w:style>
  <w:style w:type="paragraph" w:customStyle="1" w:styleId="260">
    <w:name w:val="Основной текст 26"/>
    <w:basedOn w:val="af3"/>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6"/>
    <w:uiPriority w:val="99"/>
    <w:semiHidden/>
    <w:unhideWhenUsed/>
    <w:rsid w:val="00BA3A4E"/>
  </w:style>
  <w:style w:type="paragraph" w:customStyle="1" w:styleId="160">
    <w:name w:val="Основной текст16"/>
    <w:basedOn w:val="af3"/>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5">
    <w:name w:val="Верхний колонтитул2"/>
    <w:basedOn w:val="8a"/>
    <w:rsid w:val="00FC5D3D"/>
    <w:pPr>
      <w:tabs>
        <w:tab w:val="center" w:pos="4153"/>
        <w:tab w:val="right" w:pos="8306"/>
      </w:tabs>
    </w:pPr>
  </w:style>
  <w:style w:type="character" w:customStyle="1" w:styleId="title11">
    <w:name w:val="title11"/>
    <w:basedOn w:val="af4"/>
    <w:rsid w:val="00E3373F"/>
    <w:rPr>
      <w:rFonts w:ascii="Verdana" w:hAnsi="Verdana" w:hint="default"/>
      <w:b/>
      <w:bCs/>
      <w:sz w:val="21"/>
      <w:szCs w:val="21"/>
    </w:rPr>
  </w:style>
  <w:style w:type="paragraph" w:customStyle="1" w:styleId="paper1">
    <w:name w:val="paper1"/>
    <w:basedOn w:val="af3"/>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3"/>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d">
    <w:name w:val="Дисс. Обычный абзац"/>
    <w:basedOn w:val="af3"/>
    <w:link w:val="afffffffffffffffffffffe"/>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e">
    <w:name w:val="Дисс. Обычный абзац Знак"/>
    <w:basedOn w:val="af4"/>
    <w:link w:val="afffffffffffffffffffffd"/>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3"/>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4"/>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3"/>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
    <w:name w:val="Определения Автора"/>
    <w:basedOn w:val="af3"/>
    <w:link w:val="affffffffffffffffffffff0"/>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0">
    <w:name w:val="Определения Автора Знак"/>
    <w:basedOn w:val="af4"/>
    <w:link w:val="affffffffffffffffffffff"/>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6"/>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1">
    <w:name w:val="Обычный_Автореферат"/>
    <w:basedOn w:val="af3"/>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4"/>
    <w:rsid w:val="007B0B78"/>
  </w:style>
  <w:style w:type="character" w:customStyle="1" w:styleId="affffffffffffffffffffff2">
    <w:name w:val="Обычный абзац"/>
    <w:basedOn w:val="af4"/>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3">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4">
    <w:name w:val="дис как заголовок раздела"/>
    <w:basedOn w:val="af3"/>
    <w:next w:val="affffffffffffffffffffff3"/>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3"/>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5">
    <w:name w:val="Основний текст_"/>
    <w:link w:val="affffffffffffffffffffff6"/>
    <w:uiPriority w:val="99"/>
    <w:locked/>
    <w:rsid w:val="0010053C"/>
    <w:rPr>
      <w:sz w:val="21"/>
      <w:shd w:val="clear" w:color="auto" w:fill="FFFFFF"/>
    </w:rPr>
  </w:style>
  <w:style w:type="paragraph" w:customStyle="1" w:styleId="affffffffffffffffffffff6">
    <w:name w:val="Основний текст"/>
    <w:basedOn w:val="af3"/>
    <w:link w:val="affffffffffffffffffffff5"/>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3">
    <w:name w:val="Table Grid 1"/>
    <w:basedOn w:val="af5"/>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7">
    <w:name w:val="Основний текст + Курсив"/>
    <w:uiPriority w:val="99"/>
    <w:rsid w:val="0010053C"/>
    <w:rPr>
      <w:i/>
      <w:sz w:val="19"/>
    </w:rPr>
  </w:style>
  <w:style w:type="table" w:customStyle="1" w:styleId="1fffffff4">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3"/>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6">
    <w:name w:val="Абзац списка2"/>
    <w:basedOn w:val="af3"/>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4"/>
    <w:rsid w:val="000071A8"/>
  </w:style>
  <w:style w:type="paragraph" w:customStyle="1" w:styleId="articleauthorname">
    <w:name w:val="articleauthorname"/>
    <w:basedOn w:val="af3"/>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4"/>
    <w:rsid w:val="000071A8"/>
  </w:style>
  <w:style w:type="character" w:customStyle="1" w:styleId="article-author">
    <w:name w:val="article-author"/>
    <w:basedOn w:val="af4"/>
    <w:rsid w:val="000071A8"/>
  </w:style>
  <w:style w:type="character" w:customStyle="1" w:styleId="orange1">
    <w:name w:val="orange1"/>
    <w:basedOn w:val="af4"/>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4"/>
    <w:rsid w:val="004A5A83"/>
  </w:style>
  <w:style w:type="paragraph" w:customStyle="1" w:styleId="1fffffff5">
    <w:name w:val="Знак Знак Знак Знак Знак Знак Знак Знак Знак Знак Знак1 Знак Знак Знак Знак Знак Знак Знак Знак Знак Знак"/>
    <w:basedOn w:val="af3"/>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4"/>
    <w:rsid w:val="004A5A83"/>
  </w:style>
  <w:style w:type="character" w:customStyle="1" w:styleId="nobr">
    <w:name w:val="nobr"/>
    <w:basedOn w:val="af4"/>
    <w:rsid w:val="004A5A83"/>
  </w:style>
  <w:style w:type="paragraph" w:customStyle="1" w:styleId="ListParagraph1">
    <w:name w:val="List Paragraph1"/>
    <w:basedOn w:val="af3"/>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3"/>
    <w:next w:val="af3"/>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3"/>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f3"/>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f3"/>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f3"/>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6">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7">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8">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d">
    <w:name w:val="Подпись к картинке_"/>
    <w:link w:val="affffffffffffffffffc"/>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8">
    <w:name w:val="Подпись к картинке (2)_"/>
    <w:link w:val="2fffff9"/>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9">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6">
    <w:name w:val="Подпись к таблице_"/>
    <w:link w:val="afffffffffffffffff5"/>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3"/>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9">
    <w:name w:val="Подпись к картинке (2)"/>
    <w:basedOn w:val="af3"/>
    <w:link w:val="2fffff8"/>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f3"/>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3"/>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3"/>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3"/>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3"/>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3"/>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3"/>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3"/>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3"/>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3"/>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3"/>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3"/>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f3"/>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3"/>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a">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a">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b">
    <w:name w:val="Подпись к таблице (2)_"/>
    <w:link w:val="2fffffc"/>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c">
    <w:name w:val="Подпись к таблице (2)"/>
    <w:basedOn w:val="af3"/>
    <w:link w:val="2fffffb"/>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3"/>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3"/>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3"/>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b">
    <w:name w:val="Авторефукр"/>
    <w:basedOn w:val="af3"/>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f3"/>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3"/>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c">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4"/>
    <w:rsid w:val="003A3D03"/>
  </w:style>
  <w:style w:type="paragraph" w:customStyle="1" w:styleId="4ff8">
    <w:name w:val="4"/>
    <w:basedOn w:val="af3"/>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4"/>
    <w:rsid w:val="003A3D03"/>
  </w:style>
  <w:style w:type="character" w:customStyle="1" w:styleId="75pt3">
    <w:name w:val="75pt"/>
    <w:basedOn w:val="af4"/>
    <w:rsid w:val="003A3D03"/>
  </w:style>
  <w:style w:type="character" w:customStyle="1" w:styleId="constantia12pt40">
    <w:name w:val="constantia12pt40"/>
    <w:basedOn w:val="af4"/>
    <w:rsid w:val="003A3D03"/>
  </w:style>
  <w:style w:type="character" w:customStyle="1" w:styleId="9pt2">
    <w:name w:val="9pt"/>
    <w:basedOn w:val="af4"/>
    <w:rsid w:val="003A3D03"/>
  </w:style>
  <w:style w:type="character" w:customStyle="1" w:styleId="a00">
    <w:name w:val="a0"/>
    <w:basedOn w:val="af4"/>
    <w:rsid w:val="003A3D03"/>
  </w:style>
  <w:style w:type="paragraph" w:styleId="3">
    <w:name w:val="List Number 3"/>
    <w:basedOn w:val="af3"/>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4"/>
    <w:rsid w:val="004313DD"/>
    <w:rPr>
      <w:sz w:val="24"/>
      <w:lang w:val="uk-UA" w:eastAsia="ru-RU" w:bidi="ar-SA"/>
    </w:rPr>
  </w:style>
  <w:style w:type="character" w:customStyle="1" w:styleId="affffffffffffffffffffffd">
    <w:name w:val="Основной текст Знак Знак Знак"/>
    <w:aliases w:val="Основной текст Знак1 Знак,Основной текст Знак2 Знак Знак Знак Знак Знак,Основной текст Знак1 Знак Знак Знак Знак Знак Знак"/>
    <w:basedOn w:val="af4"/>
    <w:rsid w:val="004313DD"/>
    <w:rPr>
      <w:b/>
      <w:sz w:val="36"/>
      <w:szCs w:val="36"/>
      <w:lang w:val="ru-RU" w:eastAsia="ru-RU" w:bidi="ar-SA"/>
    </w:rPr>
  </w:style>
  <w:style w:type="character" w:customStyle="1" w:styleId="BodyTextIndent210">
    <w:name w:val="Body Text Indent 2 Знак Знак1"/>
    <w:basedOn w:val="af4"/>
    <w:rsid w:val="004313DD"/>
    <w:rPr>
      <w:sz w:val="24"/>
      <w:szCs w:val="24"/>
      <w:lang w:val="uk-UA" w:eastAsia="ru-RU" w:bidi="ar-SA"/>
    </w:rPr>
  </w:style>
  <w:style w:type="paragraph" w:customStyle="1" w:styleId="263">
    <w:name w:val="Основной текст с отступом 26"/>
    <w:basedOn w:val="af3"/>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3"/>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d">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e">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4"/>
    <w:rsid w:val="005C0E6E"/>
  </w:style>
  <w:style w:type="character" w:customStyle="1" w:styleId="date4">
    <w:name w:val="date4"/>
    <w:basedOn w:val="af4"/>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e">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f">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a">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f3"/>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f3"/>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3"/>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3"/>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3"/>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3"/>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7">
    <w:name w:val="таблица 1"/>
    <w:basedOn w:val="af3"/>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0">
    <w:name w:val="таблица название"/>
    <w:basedOn w:val="af3"/>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3"/>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4"/>
    <w:uiPriority w:val="99"/>
    <w:rsid w:val="00886B4E"/>
  </w:style>
  <w:style w:type="paragraph" w:customStyle="1" w:styleId="afffffffffffffffffffffff1">
    <w:name w:val="Знак Знак Знак Знак Знак Знак Знак Знак Знак Знак Знак Знак"/>
    <w:basedOn w:val="af3"/>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3"/>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2">
    <w:name w:val="!Автореферат"/>
    <w:basedOn w:val="af3"/>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3">
    <w:name w:val="Заголов."/>
    <w:basedOn w:val="af3"/>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8">
    <w:name w:val="Знак Знак Знак Знак Знак Знак Знак Знак Знак Знак Знак Знак1"/>
    <w:basedOn w:val="af3"/>
    <w:rsid w:val="00886B4E"/>
    <w:pPr>
      <w:suppressAutoHyphens w:val="0"/>
    </w:pPr>
    <w:rPr>
      <w:rFonts w:ascii="Times New Roman" w:eastAsia="Times New Roman" w:hAnsi="Times New Roman" w:cs="Times New Roman"/>
      <w:sz w:val="20"/>
      <w:szCs w:val="20"/>
      <w:lang w:val="en-US" w:eastAsia="en-US"/>
    </w:rPr>
  </w:style>
  <w:style w:type="paragraph" w:customStyle="1" w:styleId="12b">
    <w:name w:val="Обычный1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4">
    <w:name w:val="Вопросы"/>
    <w:basedOn w:val="af3"/>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f">
    <w:name w:val="опред-е"/>
    <w:basedOn w:val="af4"/>
    <w:rsid w:val="00886B4E"/>
  </w:style>
  <w:style w:type="paragraph" w:customStyle="1" w:styleId="leftauthor">
    <w:name w:val="left_author"/>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5">
    <w:name w:val="название"/>
    <w:basedOn w:val="af4"/>
    <w:rsid w:val="00886B4E"/>
  </w:style>
  <w:style w:type="character" w:customStyle="1" w:styleId="afffffffffffffffffffffff6">
    <w:name w:val="назначение"/>
    <w:basedOn w:val="af4"/>
    <w:rsid w:val="00886B4E"/>
  </w:style>
  <w:style w:type="paragraph" w:customStyle="1" w:styleId="2ffffff0">
    <w:name w:val="сновной текст с отступом 2"/>
    <w:basedOn w:val="10c"/>
    <w:rsid w:val="00886B4E"/>
    <w:pPr>
      <w:widowControl/>
      <w:tabs>
        <w:tab w:val="left" w:pos="1985"/>
      </w:tabs>
      <w:spacing w:line="240" w:lineRule="auto"/>
    </w:pPr>
    <w:rPr>
      <w:sz w:val="28"/>
    </w:rPr>
  </w:style>
  <w:style w:type="paragraph" w:styleId="afffffffffffffffffffffff7">
    <w:name w:val="Normal Indent"/>
    <w:basedOn w:val="af3"/>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8">
    <w:name w:val="Подпись к рисунку (заголовок)"/>
    <w:basedOn w:val="afffffffffffffffff4"/>
    <w:next w:val="afffffffffffffffff4"/>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4"/>
    <w:rsid w:val="00886B4E"/>
  </w:style>
  <w:style w:type="paragraph" w:customStyle="1" w:styleId="CharChar1CharChar1CharChar">
    <w:name w:val="Char Char Знак Знак1 Char Char1 Знак Знак Char Char"/>
    <w:basedOn w:val="af3"/>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4"/>
    <w:rsid w:val="00886B4E"/>
  </w:style>
  <w:style w:type="character" w:customStyle="1" w:styleId="y5blacky5bg">
    <w:name w:val="y5_black y5_bg"/>
    <w:basedOn w:val="af4"/>
    <w:rsid w:val="00886B4E"/>
  </w:style>
  <w:style w:type="character" w:customStyle="1" w:styleId="url">
    <w:name w:val="url"/>
    <w:basedOn w:val="af4"/>
    <w:rsid w:val="00886B4E"/>
  </w:style>
  <w:style w:type="paragraph" w:customStyle="1" w:styleId="bodytext2">
    <w:name w:val="bodytex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9">
    <w:name w:val="обычный_(веб)"/>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4"/>
    <w:rsid w:val="00886B4E"/>
  </w:style>
  <w:style w:type="paragraph" w:customStyle="1" w:styleId="afffffffffffffffffffffffa">
    <w:name w:val="АА"/>
    <w:basedOn w:val="af3"/>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b">
    <w:name w:val="Б"/>
    <w:basedOn w:val="af3"/>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4"/>
    <w:rsid w:val="00886B4E"/>
  </w:style>
  <w:style w:type="character" w:customStyle="1" w:styleId="search-keyword-match">
    <w:name w:val="search-keyword-match"/>
    <w:basedOn w:val="af4"/>
    <w:rsid w:val="00886B4E"/>
  </w:style>
  <w:style w:type="character" w:customStyle="1" w:styleId="title1">
    <w:name w:val="title1"/>
    <w:basedOn w:val="af4"/>
    <w:rsid w:val="001F66E7"/>
    <w:rPr>
      <w:rFonts w:ascii="Tahoma" w:hAnsi="Tahoma" w:cs="Tahoma" w:hint="default"/>
      <w:b/>
      <w:bCs/>
      <w:color w:val="000000"/>
      <w:sz w:val="18"/>
      <w:szCs w:val="18"/>
    </w:rPr>
  </w:style>
  <w:style w:type="character" w:customStyle="1" w:styleId="txt1">
    <w:name w:val="txt1"/>
    <w:basedOn w:val="af4"/>
    <w:rsid w:val="001F66E7"/>
    <w:rPr>
      <w:sz w:val="18"/>
      <w:szCs w:val="18"/>
    </w:rPr>
  </w:style>
  <w:style w:type="character" w:customStyle="1" w:styleId="s4">
    <w:name w:val="s4"/>
    <w:basedOn w:val="af4"/>
    <w:rsid w:val="001F66E7"/>
  </w:style>
  <w:style w:type="character" w:customStyle="1" w:styleId="s1">
    <w:name w:val="s1"/>
    <w:basedOn w:val="af4"/>
    <w:rsid w:val="001F66E7"/>
  </w:style>
  <w:style w:type="character" w:customStyle="1" w:styleId="s2">
    <w:name w:val="s2"/>
    <w:basedOn w:val="af4"/>
    <w:rsid w:val="001F66E7"/>
  </w:style>
  <w:style w:type="paragraph" w:customStyle="1" w:styleId="text-content-page1">
    <w:name w:val="text-content-page1"/>
    <w:basedOn w:val="af3"/>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f4"/>
    <w:rsid w:val="001F66E7"/>
  </w:style>
  <w:style w:type="character" w:customStyle="1" w:styleId="dcom1">
    <w:name w:val="d_com1"/>
    <w:basedOn w:val="af4"/>
    <w:rsid w:val="001F66E7"/>
    <w:rPr>
      <w:i/>
      <w:iCs/>
      <w:color w:val="6F0000"/>
    </w:rPr>
  </w:style>
  <w:style w:type="paragraph" w:customStyle="1" w:styleId="p3">
    <w:name w:val="p3"/>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3"/>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4"/>
    <w:uiPriority w:val="99"/>
    <w:rsid w:val="001F66E7"/>
    <w:rPr>
      <w:rFonts w:ascii="Times New Roman" w:hAnsi="Times New Roman" w:cs="Times New Roman"/>
      <w:b/>
      <w:bCs/>
      <w:sz w:val="22"/>
      <w:szCs w:val="22"/>
    </w:rPr>
  </w:style>
  <w:style w:type="character" w:customStyle="1" w:styleId="FontStyle175">
    <w:name w:val="Font Style175"/>
    <w:basedOn w:val="af4"/>
    <w:rsid w:val="001F66E7"/>
    <w:rPr>
      <w:rFonts w:ascii="Times New Roman" w:hAnsi="Times New Roman" w:cs="Times New Roman"/>
      <w:sz w:val="18"/>
      <w:szCs w:val="18"/>
    </w:rPr>
  </w:style>
  <w:style w:type="character" w:customStyle="1" w:styleId="FontStyle177">
    <w:name w:val="Font Style177"/>
    <w:basedOn w:val="af4"/>
    <w:rsid w:val="001F66E7"/>
    <w:rPr>
      <w:rFonts w:ascii="Times New Roman" w:hAnsi="Times New Roman" w:cs="Times New Roman"/>
      <w:sz w:val="18"/>
      <w:szCs w:val="18"/>
    </w:rPr>
  </w:style>
  <w:style w:type="character" w:customStyle="1" w:styleId="FontStyle188">
    <w:name w:val="Font Style188"/>
    <w:basedOn w:val="af4"/>
    <w:uiPriority w:val="99"/>
    <w:rsid w:val="001F66E7"/>
    <w:rPr>
      <w:rFonts w:ascii="Times New Roman" w:hAnsi="Times New Roman" w:cs="Times New Roman"/>
      <w:sz w:val="18"/>
      <w:szCs w:val="18"/>
    </w:rPr>
  </w:style>
  <w:style w:type="paragraph" w:customStyle="1" w:styleId="334">
    <w:name w:val="Основной текст 33"/>
    <w:basedOn w:val="af3"/>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c">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3"/>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3"/>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3"/>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3"/>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3"/>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3"/>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3"/>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3"/>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3"/>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3"/>
    <w:uiPriority w:val="99"/>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3"/>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3"/>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3"/>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3"/>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3"/>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f1">
    <w:name w:val="Знак2"/>
    <w:rsid w:val="00C77163"/>
    <w:rPr>
      <w:rFonts w:ascii="Peterburg" w:hAnsi="Peterburg" w:cs="Peterburg"/>
      <w:b/>
      <w:bCs/>
      <w:noProof w:val="0"/>
      <w:sz w:val="26"/>
      <w:szCs w:val="26"/>
      <w:lang w:val="uk-UA"/>
    </w:rPr>
  </w:style>
  <w:style w:type="character" w:customStyle="1" w:styleId="1fffffff9">
    <w:name w:val="Знак1"/>
    <w:rsid w:val="00C77163"/>
    <w:rPr>
      <w:sz w:val="24"/>
      <w:szCs w:val="24"/>
    </w:rPr>
  </w:style>
  <w:style w:type="paragraph" w:customStyle="1" w:styleId="ListParagraph2">
    <w:name w:val="List Paragraph2"/>
    <w:basedOn w:val="af3"/>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f3"/>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f4"/>
    <w:rsid w:val="006F1417"/>
    <w:rPr>
      <w:rFonts w:ascii="Verdana" w:hAnsi="Verdana" w:hint="default"/>
      <w:color w:val="000000"/>
      <w:sz w:val="20"/>
      <w:szCs w:val="20"/>
    </w:rPr>
  </w:style>
  <w:style w:type="table" w:styleId="-10">
    <w:name w:val="Table Web 1"/>
    <w:basedOn w:val="af5"/>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fc">
    <w:name w:val="Нормал_регл"/>
    <w:basedOn w:val="af3"/>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f4"/>
    <w:rsid w:val="00767053"/>
  </w:style>
  <w:style w:type="character" w:customStyle="1" w:styleId="coreinvention">
    <w:name w:val="core invention"/>
    <w:basedOn w:val="af4"/>
    <w:rsid w:val="00767053"/>
  </w:style>
  <w:style w:type="paragraph" w:customStyle="1" w:styleId="2100">
    <w:name w:val="Основной текст 210"/>
    <w:basedOn w:val="af3"/>
    <w:rsid w:val="001C702E"/>
    <w:pPr>
      <w:suppressAutoHyphens w:val="0"/>
      <w:jc w:val="both"/>
    </w:pPr>
    <w:rPr>
      <w:rFonts w:ascii="Times New Roman" w:eastAsia="Times New Roman" w:hAnsi="Times New Roman" w:cs="Times New Roman"/>
      <w:sz w:val="28"/>
      <w:szCs w:val="20"/>
      <w:lang w:eastAsia="ru-RU"/>
    </w:rPr>
  </w:style>
  <w:style w:type="paragraph" w:customStyle="1" w:styleId="1fffffffa">
    <w:name w:val="В таблице 1"/>
    <w:basedOn w:val="af3"/>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f4"/>
    <w:rsid w:val="00D73023"/>
  </w:style>
  <w:style w:type="paragraph" w:customStyle="1" w:styleId="afffffffffffffffffffffffd">
    <w:name w:val="Заголовки таблиц"/>
    <w:basedOn w:val="1"/>
    <w:next w:val="af3"/>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fe">
    <w:name w:val="Стиль рис"/>
    <w:basedOn w:val="1ff1"/>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ff">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ff0">
    <w:name w:val="Список определений"/>
    <w:basedOn w:val="af3"/>
    <w:next w:val="af3"/>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f3"/>
    <w:unhideWhenUsed/>
    <w:rsid w:val="001B4C01"/>
    <w:pPr>
      <w:numPr>
        <w:numId w:val="40"/>
      </w:numPr>
      <w:contextualSpacing/>
    </w:pPr>
  </w:style>
  <w:style w:type="paragraph" w:styleId="3fff9">
    <w:name w:val="List 3"/>
    <w:basedOn w:val="af3"/>
    <w:unhideWhenUsed/>
    <w:rsid w:val="001B4C01"/>
    <w:pPr>
      <w:ind w:left="849" w:hanging="283"/>
      <w:contextualSpacing/>
    </w:pPr>
  </w:style>
  <w:style w:type="paragraph" w:customStyle="1" w:styleId="163">
    <w:name w:val="Обычный16"/>
    <w:rsid w:val="00481E98"/>
    <w:pPr>
      <w:widowControl w:val="0"/>
    </w:pPr>
    <w:rPr>
      <w:rFonts w:ascii="Arial" w:eastAsia="Times New Roman" w:hAnsi="Arial" w:cs="Times New Roman"/>
      <w:i/>
      <w:snapToGrid w:val="0"/>
    </w:rPr>
  </w:style>
  <w:style w:type="paragraph" w:customStyle="1" w:styleId="273">
    <w:name w:val="Основной текст с отступом 27"/>
    <w:basedOn w:val="af3"/>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2120">
    <w:name w:val="Основной текст 212"/>
    <w:basedOn w:val="af3"/>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f4"/>
    <w:rsid w:val="0079582D"/>
    <w:rPr>
      <w:rFonts w:ascii="Verdana" w:hAnsi="Verdana" w:hint="default"/>
      <w:sz w:val="12"/>
      <w:szCs w:val="12"/>
    </w:rPr>
  </w:style>
  <w:style w:type="character" w:customStyle="1" w:styleId="textbold1">
    <w:name w:val="textbold1"/>
    <w:basedOn w:val="af4"/>
    <w:rsid w:val="0079582D"/>
    <w:rPr>
      <w:rFonts w:ascii="Verdana" w:hAnsi="Verdana" w:hint="default"/>
      <w:b/>
      <w:bCs/>
      <w:sz w:val="13"/>
      <w:szCs w:val="13"/>
    </w:rPr>
  </w:style>
  <w:style w:type="character" w:customStyle="1" w:styleId="textitalics1">
    <w:name w:val="textitalics1"/>
    <w:basedOn w:val="af4"/>
    <w:rsid w:val="0079582D"/>
    <w:rPr>
      <w:rFonts w:ascii="Verdana" w:hAnsi="Verdana" w:hint="default"/>
      <w:i/>
      <w:iCs/>
      <w:sz w:val="13"/>
      <w:szCs w:val="13"/>
    </w:rPr>
  </w:style>
  <w:style w:type="paragraph" w:customStyle="1" w:styleId="-f0">
    <w:name w:val="таблица-текст"/>
    <w:basedOn w:val="af3"/>
    <w:next w:val="af3"/>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f1">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f1"/>
    <w:next w:val="1fff2"/>
    <w:autoRedefine/>
    <w:rsid w:val="002A1B6A"/>
    <w:pPr>
      <w:spacing w:before="60" w:after="60"/>
      <w:ind w:left="2410" w:hanging="506"/>
    </w:pPr>
  </w:style>
  <w:style w:type="paragraph" w:customStyle="1" w:styleId="1fffffffb">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 w:type="paragraph" w:customStyle="1" w:styleId="3fffa">
    <w:name w:val="Текст3"/>
    <w:basedOn w:val="af3"/>
    <w:rsid w:val="007624A1"/>
    <w:pPr>
      <w:suppressAutoHyphens w:val="0"/>
    </w:pPr>
    <w:rPr>
      <w:rFonts w:ascii="Courier" w:eastAsia="Times New Roman" w:hAnsi="Courier" w:cs="Times New Roman"/>
      <w:kern w:val="24"/>
      <w:sz w:val="20"/>
      <w:szCs w:val="20"/>
      <w:lang w:eastAsia="ru-RU"/>
    </w:rPr>
  </w:style>
  <w:style w:type="paragraph" w:customStyle="1" w:styleId="1fffffffc">
    <w:name w:val="Нумерация1"/>
    <w:basedOn w:val="20"/>
    <w:rsid w:val="007624A1"/>
    <w:pPr>
      <w:numPr>
        <w:ilvl w:val="0"/>
        <w:numId w:val="0"/>
      </w:numPr>
      <w:tabs>
        <w:tab w:val="num" w:pos="576"/>
      </w:tabs>
      <w:suppressAutoHyphens w:val="0"/>
      <w:spacing w:before="0"/>
      <w:ind w:left="578" w:hanging="578"/>
      <w:jc w:val="both"/>
      <w:outlineLvl w:val="9"/>
    </w:pPr>
    <w:rPr>
      <w:rFonts w:ascii="Times New Roman" w:eastAsia="Times New Roman" w:hAnsi="Times New Roman" w:cs="Times New Roman"/>
      <w:b w:val="0"/>
      <w:bCs w:val="0"/>
      <w:i w:val="0"/>
      <w:iCs w:val="0"/>
      <w:sz w:val="24"/>
      <w:szCs w:val="20"/>
      <w:lang w:val="uk-UA" w:eastAsia="ru-RU"/>
    </w:rPr>
  </w:style>
  <w:style w:type="paragraph" w:customStyle="1" w:styleId="172">
    <w:name w:val="Основной текст17"/>
    <w:basedOn w:val="af3"/>
    <w:rsid w:val="008A1CFC"/>
    <w:pPr>
      <w:widowControl w:val="0"/>
      <w:suppressAutoHyphens w:val="0"/>
      <w:jc w:val="both"/>
    </w:pPr>
    <w:rPr>
      <w:rFonts w:ascii="Times New Roman" w:eastAsia="Times New Roman" w:hAnsi="Times New Roman" w:cs="Times New Roman"/>
      <w:snapToGrid w:val="0"/>
      <w:sz w:val="28"/>
      <w:szCs w:val="20"/>
      <w:lang w:val="uk-UA" w:eastAsia="ru-RU"/>
    </w:rPr>
  </w:style>
  <w:style w:type="table" w:customStyle="1" w:styleId="1fffffffd">
    <w:name w:val="Стиль таблицы1"/>
    <w:basedOn w:val="2ffffff2"/>
    <w:rsid w:val="00413F08"/>
    <w:tblP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
    <w:tcPr>
      <w:shd w:val="clear" w:color="auto" w:fill="CC99FF"/>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fff2">
    <w:name w:val="Table Classic 2"/>
    <w:basedOn w:val="af5"/>
    <w:rsid w:val="00413F08"/>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1">
    <w:name w:val="Базис"/>
    <w:basedOn w:val="af3"/>
    <w:link w:val="affffffffffffffffffffffff2"/>
    <w:rsid w:val="00413F08"/>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2">
    <w:name w:val="Базис Знак"/>
    <w:basedOn w:val="af4"/>
    <w:link w:val="affffffffffffffffffffffff1"/>
    <w:rsid w:val="00413F08"/>
    <w:rPr>
      <w:rFonts w:ascii="Times New Roman" w:eastAsia="Times New Roman" w:hAnsi="Times New Roman" w:cs="Times New Roman"/>
      <w:sz w:val="28"/>
      <w:szCs w:val="28"/>
      <w:lang w:val="uk-UA"/>
    </w:rPr>
  </w:style>
  <w:style w:type="paragraph" w:customStyle="1" w:styleId="affffffffffffffffffffffff3">
    <w:name w:val="основной текст"/>
    <w:basedOn w:val="affffffffffffffffffffffff1"/>
    <w:link w:val="affffffffffffffffffffffff4"/>
    <w:qFormat/>
    <w:rsid w:val="00413F08"/>
  </w:style>
  <w:style w:type="character" w:customStyle="1" w:styleId="affffffffffffffffffffffff4">
    <w:name w:val="основной текст Знак"/>
    <w:basedOn w:val="affffffffffffffffffffffff2"/>
    <w:link w:val="affffffffffffffffffffffff3"/>
    <w:rsid w:val="00413F08"/>
    <w:rPr>
      <w:rFonts w:ascii="Times New Roman" w:eastAsia="Times New Roman" w:hAnsi="Times New Roman" w:cs="Times New Roman"/>
      <w:sz w:val="28"/>
      <w:szCs w:val="28"/>
      <w:lang w:val="uk-UA"/>
    </w:rPr>
  </w:style>
  <w:style w:type="paragraph" w:customStyle="1" w:styleId="affffffffffffffffffffffff5">
    <w:name w:val="текст базис"/>
    <w:basedOn w:val="af3"/>
    <w:link w:val="affffffffffffffffffffffff6"/>
    <w:qFormat/>
    <w:rsid w:val="00413F0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ff6">
    <w:name w:val="текст базис Знак"/>
    <w:basedOn w:val="af4"/>
    <w:link w:val="affffffffffffffffffffffff5"/>
    <w:rsid w:val="00413F08"/>
    <w:rPr>
      <w:rFonts w:ascii="Times New Roman" w:eastAsia="Times New Roman" w:hAnsi="Times New Roman" w:cs="Times New Roman"/>
      <w:b/>
      <w:bCs/>
      <w:sz w:val="28"/>
      <w:szCs w:val="28"/>
      <w:lang w:val="uk-UA"/>
    </w:rPr>
  </w:style>
  <w:style w:type="paragraph" w:customStyle="1" w:styleId="CM6">
    <w:name w:val="CM6"/>
    <w:basedOn w:val="af3"/>
    <w:next w:val="af3"/>
    <w:uiPriority w:val="99"/>
    <w:rsid w:val="00413F08"/>
    <w:pPr>
      <w:widowControl w:val="0"/>
      <w:suppressAutoHyphens w:val="0"/>
      <w:autoSpaceDE w:val="0"/>
      <w:autoSpaceDN w:val="0"/>
      <w:adjustRightInd w:val="0"/>
      <w:spacing w:line="238" w:lineRule="atLeast"/>
    </w:pPr>
    <w:rPr>
      <w:rFonts w:ascii="IKKFC K+ Free Set C" w:eastAsia="Times New Roman" w:hAnsi="IKKFC K+ Free Set C" w:cs="Times New Roman"/>
      <w:lang w:val="uk-UA" w:eastAsia="uk-UA"/>
    </w:rPr>
  </w:style>
  <w:style w:type="paragraph" w:customStyle="1" w:styleId="CM25">
    <w:name w:val="CM25"/>
    <w:basedOn w:val="Default"/>
    <w:next w:val="Default"/>
    <w:rsid w:val="00413F08"/>
    <w:pPr>
      <w:widowControl w:val="0"/>
      <w:suppressAutoHyphens w:val="0"/>
      <w:autoSpaceDN w:val="0"/>
      <w:adjustRightInd w:val="0"/>
      <w:spacing w:after="453"/>
    </w:pPr>
    <w:rPr>
      <w:rFonts w:ascii="IKKFC K+ Free Set C" w:eastAsia="Times New Roman" w:hAnsi="IKKFC K+ Free Set C" w:cs="Times New Roman"/>
      <w:color w:val="auto"/>
      <w:lang w:val="uk-UA" w:eastAsia="uk-UA"/>
    </w:rPr>
  </w:style>
  <w:style w:type="paragraph" w:customStyle="1" w:styleId="CM28">
    <w:name w:val="CM28"/>
    <w:basedOn w:val="Default"/>
    <w:next w:val="Default"/>
    <w:rsid w:val="00413F08"/>
    <w:pPr>
      <w:widowControl w:val="0"/>
      <w:suppressAutoHyphens w:val="0"/>
      <w:autoSpaceDN w:val="0"/>
      <w:adjustRightInd w:val="0"/>
      <w:spacing w:after="238"/>
    </w:pPr>
    <w:rPr>
      <w:rFonts w:ascii="IKKFC K+ Free Set C" w:eastAsia="Times New Roman" w:hAnsi="IKKFC K+ Free Set C" w:cs="Times New Roman"/>
      <w:color w:val="auto"/>
      <w:lang w:val="uk-UA" w:eastAsia="uk-UA"/>
    </w:rPr>
  </w:style>
  <w:style w:type="paragraph" w:customStyle="1" w:styleId="CM30">
    <w:name w:val="CM30"/>
    <w:basedOn w:val="Default"/>
    <w:next w:val="Default"/>
    <w:rsid w:val="00413F08"/>
    <w:pPr>
      <w:widowControl w:val="0"/>
      <w:suppressAutoHyphens w:val="0"/>
      <w:autoSpaceDN w:val="0"/>
      <w:adjustRightInd w:val="0"/>
      <w:spacing w:after="58"/>
    </w:pPr>
    <w:rPr>
      <w:rFonts w:ascii="IKKFC K+ Free Set C" w:eastAsia="Times New Roman" w:hAnsi="IKKFC K+ Free Set C" w:cs="Times New Roman"/>
      <w:color w:val="auto"/>
      <w:lang w:val="uk-UA" w:eastAsia="uk-UA"/>
    </w:rPr>
  </w:style>
  <w:style w:type="paragraph" w:customStyle="1" w:styleId="CM10">
    <w:name w:val="CM10"/>
    <w:basedOn w:val="Default"/>
    <w:next w:val="Default"/>
    <w:rsid w:val="00413F08"/>
    <w:pPr>
      <w:widowControl w:val="0"/>
      <w:suppressAutoHyphens w:val="0"/>
      <w:autoSpaceDN w:val="0"/>
      <w:adjustRightInd w:val="0"/>
      <w:spacing w:line="240" w:lineRule="atLeast"/>
    </w:pPr>
    <w:rPr>
      <w:rFonts w:ascii="IKKFC K+ Free Set C" w:eastAsia="Times New Roman" w:hAnsi="IKKFC K+ Free Set C" w:cs="Times New Roman"/>
      <w:color w:val="auto"/>
      <w:lang w:val="uk-UA" w:eastAsia="uk-UA"/>
    </w:rPr>
  </w:style>
  <w:style w:type="paragraph" w:customStyle="1" w:styleId="tab">
    <w:name w:val="tab"/>
    <w:basedOn w:val="af3"/>
    <w:rsid w:val="00413F08"/>
    <w:pPr>
      <w:suppressAutoHyphens w:val="0"/>
      <w:spacing w:before="100" w:beforeAutospacing="1" w:after="100" w:afterAutospacing="1"/>
    </w:pPr>
    <w:rPr>
      <w:rFonts w:ascii="Times New Roman" w:eastAsia="Times New Roman" w:hAnsi="Times New Roman" w:cs="Times New Roman"/>
      <w:spacing w:val="20"/>
      <w:sz w:val="18"/>
      <w:szCs w:val="18"/>
      <w:lang w:eastAsia="ru-RU"/>
    </w:rPr>
  </w:style>
  <w:style w:type="paragraph" w:customStyle="1" w:styleId="em">
    <w:name w:val="em"/>
    <w:basedOn w:val="af3"/>
    <w:rsid w:val="00413F08"/>
    <w:pPr>
      <w:suppressAutoHyphens w:val="0"/>
      <w:spacing w:before="100" w:beforeAutospacing="1" w:after="100" w:afterAutospacing="1"/>
    </w:pPr>
    <w:rPr>
      <w:rFonts w:ascii="Times New Roman" w:eastAsia="Times New Roman" w:hAnsi="Times New Roman" w:cs="Times New Roman"/>
      <w:b/>
      <w:bCs/>
      <w:color w:val="000080"/>
      <w:lang w:eastAsia="ru-RU"/>
    </w:rPr>
  </w:style>
  <w:style w:type="paragraph" w:customStyle="1" w:styleId="affffffffffffffffffffffff7">
    <w:name w:val="ДипОсновной"/>
    <w:basedOn w:val="af3"/>
    <w:rsid w:val="00413F08"/>
    <w:pPr>
      <w:widowControl w:val="0"/>
      <w:shd w:val="clear" w:color="auto" w:fill="FFFFFF"/>
      <w:suppressAutoHyphens w:val="0"/>
      <w:autoSpaceDE w:val="0"/>
      <w:autoSpaceDN w:val="0"/>
      <w:adjustRightInd w:val="0"/>
      <w:spacing w:line="360" w:lineRule="auto"/>
      <w:ind w:firstLine="720"/>
      <w:jc w:val="both"/>
    </w:pPr>
    <w:rPr>
      <w:rFonts w:ascii="Times New Roman" w:eastAsia="Times New Roman" w:hAnsi="Times New Roman" w:cs="Times New Roman"/>
      <w:sz w:val="28"/>
      <w:szCs w:val="28"/>
      <w:lang w:eastAsia="ru-RU"/>
    </w:rPr>
  </w:style>
  <w:style w:type="paragraph" w:customStyle="1" w:styleId="173">
    <w:name w:val="Обычный17"/>
    <w:rsid w:val="0013003F"/>
    <w:pPr>
      <w:spacing w:before="100" w:after="100"/>
    </w:pPr>
    <w:rPr>
      <w:rFonts w:ascii="Times New Roman" w:eastAsia="Times New Roman" w:hAnsi="Times New Roman" w:cs="Times New Roman"/>
      <w:snapToGrid w:val="0"/>
      <w:sz w:val="24"/>
    </w:rPr>
  </w:style>
  <w:style w:type="paragraph" w:customStyle="1" w:styleId="283">
    <w:name w:val="Основной текст с отступом 28"/>
    <w:basedOn w:val="af3"/>
    <w:rsid w:val="0013003F"/>
    <w:pPr>
      <w:suppressAutoHyphens w:val="0"/>
      <w:snapToGrid w:val="0"/>
      <w:ind w:firstLine="709"/>
      <w:jc w:val="both"/>
    </w:pPr>
    <w:rPr>
      <w:rFonts w:ascii="Times New Roman" w:eastAsia="Times New Roman" w:hAnsi="Times New Roman" w:cs="Times New Roman"/>
      <w:sz w:val="28"/>
      <w:szCs w:val="20"/>
      <w:lang w:val="uk-UA" w:eastAsia="ru-RU"/>
    </w:rPr>
  </w:style>
  <w:style w:type="character" w:customStyle="1" w:styleId="f101">
    <w:name w:val="f101"/>
    <w:basedOn w:val="af4"/>
    <w:rsid w:val="0013003F"/>
    <w:rPr>
      <w:sz w:val="20"/>
      <w:szCs w:val="20"/>
    </w:rPr>
  </w:style>
  <w:style w:type="character" w:customStyle="1" w:styleId="f14sb1">
    <w:name w:val="f14sb1"/>
    <w:basedOn w:val="af4"/>
    <w:rsid w:val="0013003F"/>
    <w:rPr>
      <w:rFonts w:ascii="Arial" w:hAnsi="Arial" w:cs="Arial" w:hint="default"/>
      <w:b/>
      <w:bCs/>
      <w:sz w:val="28"/>
      <w:szCs w:val="28"/>
    </w:rPr>
  </w:style>
  <w:style w:type="character" w:customStyle="1" w:styleId="bg1">
    <w:name w:val="bg1"/>
    <w:basedOn w:val="af4"/>
    <w:rsid w:val="0013003F"/>
    <w:rPr>
      <w:b/>
      <w:bCs/>
      <w:color w:val="008000"/>
    </w:rPr>
  </w:style>
  <w:style w:type="character" w:customStyle="1" w:styleId="subsm1">
    <w:name w:val="subsm1"/>
    <w:basedOn w:val="af4"/>
    <w:rsid w:val="0013003F"/>
    <w:rPr>
      <w:i w:val="0"/>
      <w:iCs w:val="0"/>
      <w:sz w:val="20"/>
      <w:szCs w:val="20"/>
      <w:vertAlign w:val="subscript"/>
    </w:rPr>
  </w:style>
  <w:style w:type="paragraph" w:customStyle="1" w:styleId="14125">
    <w:name w:val="Стиль 14 пт полужирный все прописные По центру Слева:  125 см..."/>
    <w:basedOn w:val="af3"/>
    <w:rsid w:val="00514FB4"/>
    <w:pPr>
      <w:suppressAutoHyphens w:val="0"/>
      <w:spacing w:line="360" w:lineRule="auto"/>
      <w:ind w:firstLine="680"/>
      <w:jc w:val="center"/>
    </w:pPr>
    <w:rPr>
      <w:rFonts w:ascii="Times New Roman" w:eastAsia="Times New Roman" w:hAnsi="Times New Roman" w:cs="Times New Roman"/>
      <w:b/>
      <w:bCs/>
      <w:caps/>
      <w:sz w:val="28"/>
      <w:szCs w:val="28"/>
      <w:lang w:eastAsia="ru-RU"/>
    </w:rPr>
  </w:style>
  <w:style w:type="paragraph" w:customStyle="1" w:styleId="14pt159">
    <w:name w:val="Стиль 14 pt по ширине Первая строка:  159 см Междустр.интервал:..."/>
    <w:basedOn w:val="30"/>
    <w:rsid w:val="008F5213"/>
    <w:pPr>
      <w:widowControl/>
      <w:numPr>
        <w:ilvl w:val="0"/>
        <w:numId w:val="0"/>
      </w:numPr>
      <w:suppressAutoHyphens w:val="0"/>
      <w:spacing w:before="240" w:after="60" w:line="360" w:lineRule="auto"/>
      <w:ind w:firstLine="709"/>
      <w:jc w:val="both"/>
    </w:pPr>
    <w:rPr>
      <w:rFonts w:ascii="Times New Roman" w:eastAsia="Times New Roman" w:hAnsi="Times New Roman" w:cs="Arial"/>
      <w:bCs/>
      <w:i w:val="0"/>
      <w:color w:val="auto"/>
      <w:sz w:val="28"/>
      <w:lang w:eastAsia="ru-RU"/>
    </w:rPr>
  </w:style>
  <w:style w:type="character" w:customStyle="1" w:styleId="WW-Absatz-Standardschriftart1111111">
    <w:name w:val="WW-Absatz-Standardschriftart1111111"/>
    <w:rsid w:val="004230E1"/>
  </w:style>
  <w:style w:type="character" w:customStyle="1" w:styleId="WW-Absatz-Standardschriftart11111111">
    <w:name w:val="WW-Absatz-Standardschriftart11111111"/>
    <w:rsid w:val="004230E1"/>
  </w:style>
  <w:style w:type="character" w:customStyle="1" w:styleId="WW-Absatz-Standardschriftart111111111">
    <w:name w:val="WW-Absatz-Standardschriftart111111111"/>
    <w:rsid w:val="004230E1"/>
  </w:style>
  <w:style w:type="character" w:customStyle="1" w:styleId="WW-Absatz-Standardschriftart1111111111">
    <w:name w:val="WW-Absatz-Standardschriftart1111111111"/>
    <w:rsid w:val="004230E1"/>
  </w:style>
  <w:style w:type="character" w:customStyle="1" w:styleId="WW-Absatz-Standardschriftart11111111111">
    <w:name w:val="WW-Absatz-Standardschriftart11111111111"/>
    <w:rsid w:val="004230E1"/>
  </w:style>
  <w:style w:type="character" w:customStyle="1" w:styleId="WW-Absatz-Standardschriftart111111111111">
    <w:name w:val="WW-Absatz-Standardschriftart111111111111"/>
    <w:rsid w:val="004230E1"/>
  </w:style>
  <w:style w:type="character" w:customStyle="1" w:styleId="WW-Absatz-Standardschriftart1111111111111">
    <w:name w:val="WW-Absatz-Standardschriftart1111111111111"/>
    <w:rsid w:val="004230E1"/>
  </w:style>
  <w:style w:type="character" w:customStyle="1" w:styleId="WW-Absatz-Standardschriftart11111111111111">
    <w:name w:val="WW-Absatz-Standardschriftart11111111111111"/>
    <w:rsid w:val="004230E1"/>
  </w:style>
  <w:style w:type="character" w:customStyle="1" w:styleId="WW-Absatz-Standardschriftart111111111111111">
    <w:name w:val="WW-Absatz-Standardschriftart111111111111111"/>
    <w:rsid w:val="004230E1"/>
  </w:style>
  <w:style w:type="character" w:customStyle="1" w:styleId="WW-Absatz-Standardschriftart1111111111111111">
    <w:name w:val="WW-Absatz-Standardschriftart1111111111111111"/>
    <w:rsid w:val="004230E1"/>
  </w:style>
  <w:style w:type="character" w:customStyle="1" w:styleId="WW-Absatz-Standardschriftart11111111111111111">
    <w:name w:val="WW-Absatz-Standardschriftart11111111111111111"/>
    <w:rsid w:val="004230E1"/>
  </w:style>
  <w:style w:type="character" w:customStyle="1" w:styleId="WW-Absatz-Standardschriftart111111111111111111">
    <w:name w:val="WW-Absatz-Standardschriftart111111111111111111"/>
    <w:rsid w:val="004230E1"/>
  </w:style>
  <w:style w:type="character" w:customStyle="1" w:styleId="WW-Absatz-Standardschriftart1111111111111111111">
    <w:name w:val="WW-Absatz-Standardschriftart1111111111111111111"/>
    <w:rsid w:val="004230E1"/>
  </w:style>
  <w:style w:type="character" w:customStyle="1" w:styleId="WW-Absatz-Standardschriftart11111111111111111111">
    <w:name w:val="WW-Absatz-Standardschriftart11111111111111111111"/>
    <w:rsid w:val="004230E1"/>
  </w:style>
  <w:style w:type="character" w:customStyle="1" w:styleId="WW-Absatz-Standardschriftart111111111111111111111">
    <w:name w:val="WW-Absatz-Standardschriftart111111111111111111111"/>
    <w:rsid w:val="004230E1"/>
  </w:style>
  <w:style w:type="character" w:customStyle="1" w:styleId="WW-Absatz-Standardschriftart1111111111111111111111">
    <w:name w:val="WW-Absatz-Standardschriftart1111111111111111111111"/>
    <w:rsid w:val="004230E1"/>
  </w:style>
  <w:style w:type="character" w:customStyle="1" w:styleId="WW-Absatz-Standardschriftart11111111111111111111111">
    <w:name w:val="WW-Absatz-Standardschriftart11111111111111111111111"/>
    <w:rsid w:val="004230E1"/>
  </w:style>
  <w:style w:type="character" w:customStyle="1" w:styleId="WW-Absatz-Standardschriftart111111111111111111111111">
    <w:name w:val="WW-Absatz-Standardschriftart111111111111111111111111"/>
    <w:rsid w:val="004230E1"/>
  </w:style>
  <w:style w:type="character" w:customStyle="1" w:styleId="WW-Absatz-Standardschriftart1111111111111111111111111">
    <w:name w:val="WW-Absatz-Standardschriftart1111111111111111111111111"/>
    <w:rsid w:val="004230E1"/>
  </w:style>
  <w:style w:type="character" w:customStyle="1" w:styleId="WW-Absatz-Standardschriftart11111111111111111111111111">
    <w:name w:val="WW-Absatz-Standardschriftart11111111111111111111111111"/>
    <w:rsid w:val="004230E1"/>
  </w:style>
  <w:style w:type="character" w:customStyle="1" w:styleId="WW-Absatz-Standardschriftart111111111111111111111111111">
    <w:name w:val="WW-Absatz-Standardschriftart111111111111111111111111111"/>
    <w:rsid w:val="004230E1"/>
  </w:style>
  <w:style w:type="character" w:customStyle="1" w:styleId="WW-Absatz-Standardschriftart1111111111111111111111111111">
    <w:name w:val="WW-Absatz-Standardschriftart1111111111111111111111111111"/>
    <w:rsid w:val="004230E1"/>
  </w:style>
  <w:style w:type="character" w:customStyle="1" w:styleId="WW-Absatz-Standardschriftart11111111111111111111111111111">
    <w:name w:val="WW-Absatz-Standardschriftart11111111111111111111111111111"/>
    <w:rsid w:val="004230E1"/>
  </w:style>
  <w:style w:type="character" w:customStyle="1" w:styleId="WW-Absatz-Standardschriftart111111111111111111111111111111">
    <w:name w:val="WW-Absatz-Standardschriftart111111111111111111111111111111"/>
    <w:rsid w:val="004230E1"/>
  </w:style>
  <w:style w:type="character" w:customStyle="1" w:styleId="WW-Absatz-Standardschriftart1111111111111111111111111111111">
    <w:name w:val="WW-Absatz-Standardschriftart1111111111111111111111111111111"/>
    <w:rsid w:val="004230E1"/>
  </w:style>
  <w:style w:type="character" w:customStyle="1" w:styleId="WW-Absatz-Standardschriftart11111111111111111111111111111111">
    <w:name w:val="WW-Absatz-Standardschriftart11111111111111111111111111111111"/>
    <w:rsid w:val="004230E1"/>
  </w:style>
  <w:style w:type="character" w:customStyle="1" w:styleId="WW-Absatz-Standardschriftart111111111111111111111111111111111">
    <w:name w:val="WW-Absatz-Standardschriftart111111111111111111111111111111111"/>
    <w:rsid w:val="004230E1"/>
  </w:style>
  <w:style w:type="character" w:customStyle="1" w:styleId="WW-Absatz-Standardschriftart1111111111111111111111111111111111">
    <w:name w:val="WW-Absatz-Standardschriftart1111111111111111111111111111111111"/>
    <w:rsid w:val="004230E1"/>
  </w:style>
  <w:style w:type="character" w:customStyle="1" w:styleId="WW-Absatz-Standardschriftart11111111111111111111111111111111111">
    <w:name w:val="WW-Absatz-Standardschriftart11111111111111111111111111111111111"/>
    <w:rsid w:val="004230E1"/>
  </w:style>
  <w:style w:type="character" w:customStyle="1" w:styleId="WW-Absatz-Standardschriftart111111111111111111111111111111111111">
    <w:name w:val="WW-Absatz-Standardschriftart111111111111111111111111111111111111"/>
    <w:rsid w:val="004230E1"/>
  </w:style>
  <w:style w:type="character" w:customStyle="1" w:styleId="WW-Absatz-Standardschriftart1111111111111111111111111111111111111">
    <w:name w:val="WW-Absatz-Standardschriftart1111111111111111111111111111111111111"/>
    <w:rsid w:val="004230E1"/>
  </w:style>
  <w:style w:type="character" w:customStyle="1" w:styleId="WW-Absatz-Standardschriftart11111111111111111111111111111111111111">
    <w:name w:val="WW-Absatz-Standardschriftart11111111111111111111111111111111111111"/>
    <w:rsid w:val="004230E1"/>
  </w:style>
  <w:style w:type="character" w:customStyle="1" w:styleId="WW-Absatz-Standardschriftart111111111111111111111111111111111111111">
    <w:name w:val="WW-Absatz-Standardschriftart111111111111111111111111111111111111111"/>
    <w:rsid w:val="004230E1"/>
  </w:style>
  <w:style w:type="character" w:customStyle="1" w:styleId="WW-Absatz-Standardschriftart1111111111111111111111111111111111111111">
    <w:name w:val="WW-Absatz-Standardschriftart1111111111111111111111111111111111111111"/>
    <w:rsid w:val="004230E1"/>
  </w:style>
  <w:style w:type="paragraph" w:customStyle="1" w:styleId="4ffd">
    <w:name w:val="Указатель4"/>
    <w:basedOn w:val="af3"/>
    <w:rsid w:val="004230E1"/>
    <w:pPr>
      <w:widowControl w:val="0"/>
      <w:suppressLineNumbers/>
    </w:pPr>
    <w:rPr>
      <w:rFonts w:ascii="Thorndale AMT" w:eastAsia="Arial" w:hAnsi="Thorndale AMT" w:cs="Tahoma"/>
    </w:rPr>
  </w:style>
  <w:style w:type="paragraph" w:customStyle="1" w:styleId="3fffb">
    <w:name w:val="Указатель3"/>
    <w:basedOn w:val="af3"/>
    <w:rsid w:val="004230E1"/>
    <w:pPr>
      <w:widowControl w:val="0"/>
      <w:suppressLineNumbers/>
    </w:pPr>
    <w:rPr>
      <w:rFonts w:ascii="Arial" w:eastAsia="Arial" w:hAnsi="Arial" w:cs="Tahoma"/>
    </w:rPr>
  </w:style>
  <w:style w:type="character" w:customStyle="1" w:styleId="WW8Num1z4">
    <w:name w:val="WW8Num1z4"/>
    <w:rsid w:val="004230E1"/>
    <w:rPr>
      <w:rFonts w:ascii="Courier New" w:hAnsi="Courier New"/>
    </w:rPr>
  </w:style>
  <w:style w:type="character" w:customStyle="1" w:styleId="WW8Num4z4">
    <w:name w:val="WW8Num4z4"/>
    <w:rsid w:val="004230E1"/>
    <w:rPr>
      <w:rFonts w:ascii="Courier New" w:hAnsi="Courier New"/>
    </w:rPr>
  </w:style>
  <w:style w:type="character" w:customStyle="1" w:styleId="WW8Num5z3">
    <w:name w:val="WW8Num5z3"/>
    <w:rsid w:val="004230E1"/>
    <w:rPr>
      <w:rFonts w:ascii="Symbol" w:hAnsi="Symbol"/>
    </w:rPr>
  </w:style>
  <w:style w:type="character" w:customStyle="1" w:styleId="WW8Num5z4">
    <w:name w:val="WW8Num5z4"/>
    <w:rsid w:val="004230E1"/>
    <w:rPr>
      <w:rFonts w:ascii="Courier New" w:hAnsi="Courier New"/>
    </w:rPr>
  </w:style>
  <w:style w:type="paragraph" w:styleId="a">
    <w:name w:val="List Number"/>
    <w:basedOn w:val="af3"/>
    <w:rsid w:val="004230E1"/>
    <w:pPr>
      <w:numPr>
        <w:numId w:val="41"/>
      </w:numPr>
    </w:pPr>
    <w:rPr>
      <w:rFonts w:ascii="Times New Roman" w:eastAsia="Times New Roman" w:hAnsi="Times New Roman" w:cs="Times New Roman"/>
    </w:rPr>
  </w:style>
  <w:style w:type="paragraph" w:customStyle="1" w:styleId="3fffc">
    <w:name w:val="Îñíîâíîé òåêñò 3"/>
    <w:basedOn w:val="affffffffffff8"/>
    <w:rsid w:val="00C914D9"/>
    <w:pPr>
      <w:suppressAutoHyphens w:val="0"/>
      <w:jc w:val="both"/>
    </w:pPr>
    <w:rPr>
      <w:rFonts w:ascii="Times New Roman" w:eastAsia="Times New Roman" w:hAnsi="Times New Roman" w:cs="Times New Roman"/>
      <w:sz w:val="28"/>
      <w:lang w:val="ru-RU" w:eastAsia="ru-RU"/>
    </w:rPr>
  </w:style>
  <w:style w:type="paragraph" w:customStyle="1" w:styleId="affffffffffffffffffffffff8">
    <w:name w:val="Гост"/>
    <w:basedOn w:val="af3"/>
    <w:rsid w:val="007E16C4"/>
    <w:pPr>
      <w:widowControl w:val="0"/>
      <w:spacing w:line="474" w:lineRule="atLeast"/>
      <w:ind w:firstLine="680"/>
      <w:jc w:val="both"/>
    </w:pPr>
    <w:rPr>
      <w:rFonts w:ascii="Times New Roman" w:eastAsia="Times New Roman" w:hAnsi="Times New Roman" w:cs="Times New Roman"/>
      <w:spacing w:val="6"/>
      <w:w w:val="105"/>
      <w:kern w:val="1"/>
      <w:sz w:val="28"/>
      <w:szCs w:val="20"/>
    </w:rPr>
  </w:style>
  <w:style w:type="character" w:customStyle="1" w:styleId="ptdocissuevolume">
    <w:name w:val="ptdocissuevolume"/>
    <w:basedOn w:val="1a"/>
    <w:rsid w:val="007E16C4"/>
  </w:style>
  <w:style w:type="character" w:customStyle="1" w:styleId="ti2">
    <w:name w:val="ti2"/>
    <w:basedOn w:val="1a"/>
    <w:rsid w:val="007E16C4"/>
    <w:rPr>
      <w:sz w:val="22"/>
      <w:szCs w:val="22"/>
    </w:rPr>
  </w:style>
  <w:style w:type="character" w:customStyle="1" w:styleId="linkbar">
    <w:name w:val="linkbar"/>
    <w:basedOn w:val="1a"/>
    <w:rsid w:val="007E16C4"/>
  </w:style>
  <w:style w:type="character" w:customStyle="1" w:styleId="ptdocpublication">
    <w:name w:val="ptdocpublication"/>
    <w:basedOn w:val="1a"/>
    <w:rsid w:val="007E16C4"/>
  </w:style>
  <w:style w:type="character" w:customStyle="1" w:styleId="ptdocissue">
    <w:name w:val="ptdocissue"/>
    <w:basedOn w:val="1a"/>
    <w:rsid w:val="007E16C4"/>
  </w:style>
  <w:style w:type="character" w:customStyle="1" w:styleId="ptdocissuedate">
    <w:name w:val="ptdocissuedate"/>
    <w:basedOn w:val="1a"/>
    <w:rsid w:val="007E16C4"/>
  </w:style>
  <w:style w:type="character" w:customStyle="1" w:styleId="ptdocissuepage">
    <w:name w:val="ptdocissuepage"/>
    <w:basedOn w:val="1a"/>
    <w:rsid w:val="007E16C4"/>
  </w:style>
  <w:style w:type="paragraph" w:customStyle="1" w:styleId="authorgroup">
    <w:name w:val="authorgroup"/>
    <w:basedOn w:val="af3"/>
    <w:rsid w:val="007E16C4"/>
    <w:pPr>
      <w:spacing w:before="280" w:after="280"/>
    </w:pPr>
    <w:rPr>
      <w:rFonts w:ascii="Times New Roman" w:eastAsia="Times New Roman" w:hAnsi="Times New Roman" w:cs="Times New Roman"/>
    </w:rPr>
  </w:style>
  <w:style w:type="paragraph" w:customStyle="1" w:styleId="keyword">
    <w:name w:val="keyword"/>
    <w:basedOn w:val="af3"/>
    <w:rsid w:val="007E16C4"/>
    <w:pPr>
      <w:spacing w:before="280" w:after="280"/>
    </w:pPr>
    <w:rPr>
      <w:rFonts w:ascii="Times New Roman" w:eastAsia="Times New Roman" w:hAnsi="Times New Roman" w:cs="Times New Roman"/>
    </w:rPr>
  </w:style>
  <w:style w:type="paragraph" w:customStyle="1" w:styleId="4ffe">
    <w:name w:val="Основной текст с отступом4"/>
    <w:basedOn w:val="af3"/>
    <w:rsid w:val="009411FF"/>
    <w:pPr>
      <w:suppressAutoHyphens w:val="0"/>
      <w:spacing w:after="120"/>
      <w:ind w:left="283"/>
    </w:pPr>
    <w:rPr>
      <w:rFonts w:ascii="Times New Roman" w:eastAsia="Times New Roman" w:hAnsi="Times New Roman" w:cs="Times New Roman"/>
      <w:lang w:eastAsia="ru-RU"/>
    </w:rPr>
  </w:style>
  <w:style w:type="character" w:customStyle="1" w:styleId="v14-339999g">
    <w:name w:val="v14-339999g"/>
    <w:basedOn w:val="af4"/>
    <w:rsid w:val="009411FF"/>
  </w:style>
  <w:style w:type="paragraph" w:customStyle="1" w:styleId="e">
    <w:name w:val="§eбычный"/>
    <w:rsid w:val="005B7A3E"/>
    <w:pPr>
      <w:widowControl w:val="0"/>
    </w:pPr>
    <w:rPr>
      <w:rFonts w:ascii="Times New Roman" w:eastAsia="Times New Roman" w:hAnsi="Times New Roman" w:cs="Times New Roman"/>
    </w:rPr>
  </w:style>
  <w:style w:type="character" w:customStyle="1" w:styleId="result1">
    <w:name w:val="result1"/>
    <w:basedOn w:val="af4"/>
    <w:rsid w:val="005B7A3E"/>
  </w:style>
  <w:style w:type="character" w:customStyle="1" w:styleId="byline2">
    <w:name w:val="byline2"/>
    <w:basedOn w:val="af4"/>
    <w:rsid w:val="005B7A3E"/>
    <w:rPr>
      <w:rFonts w:ascii="Arial" w:hAnsi="Arial" w:cs="Arial" w:hint="default"/>
      <w:color w:val="auto"/>
      <w:sz w:val="22"/>
      <w:szCs w:val="22"/>
    </w:rPr>
  </w:style>
  <w:style w:type="paragraph" w:customStyle="1" w:styleId="2130">
    <w:name w:val="Основной текст 213"/>
    <w:basedOn w:val="af3"/>
    <w:rsid w:val="00285B73"/>
    <w:pPr>
      <w:widowControl w:val="0"/>
      <w:suppressAutoHyphens w:val="0"/>
    </w:pPr>
    <w:rPr>
      <w:rFonts w:ascii="Times New Roman" w:eastAsia="Times New Roman" w:hAnsi="Times New Roman" w:cs="Times New Roman"/>
      <w:sz w:val="28"/>
      <w:szCs w:val="20"/>
      <w:lang w:eastAsia="ru-RU"/>
    </w:rPr>
  </w:style>
  <w:style w:type="paragraph" w:customStyle="1" w:styleId="183">
    <w:name w:val="Основной текст18"/>
    <w:basedOn w:val="af3"/>
    <w:rsid w:val="00285B73"/>
    <w:pPr>
      <w:widowControl w:val="0"/>
      <w:suppressAutoHyphens w:val="0"/>
      <w:spacing w:line="336" w:lineRule="auto"/>
      <w:jc w:val="both"/>
    </w:pPr>
    <w:rPr>
      <w:rFonts w:ascii="Times New Roman" w:eastAsia="Times New Roman" w:hAnsi="Times New Roman" w:cs="Times New Roman"/>
      <w:snapToGrid w:val="0"/>
      <w:sz w:val="28"/>
      <w:szCs w:val="20"/>
      <w:lang w:eastAsia="ru-RU"/>
    </w:rPr>
  </w:style>
  <w:style w:type="paragraph" w:customStyle="1" w:styleId="1fffffffe">
    <w:name w:val="Стан1"/>
    <w:basedOn w:val="af3"/>
    <w:rsid w:val="00285B73"/>
    <w:pPr>
      <w:widowControl w:val="0"/>
      <w:suppressAutoHyphens w:val="0"/>
      <w:spacing w:line="288" w:lineRule="auto"/>
      <w:jc w:val="both"/>
    </w:pPr>
    <w:rPr>
      <w:rFonts w:ascii="TimesET" w:eastAsia="Times New Roman" w:hAnsi="TimesET" w:cs="Times New Roman"/>
      <w:sz w:val="28"/>
      <w:szCs w:val="20"/>
      <w:lang w:eastAsia="ru-RU"/>
    </w:rPr>
  </w:style>
  <w:style w:type="paragraph" w:customStyle="1" w:styleId="rvps15">
    <w:name w:val="rvps15"/>
    <w:basedOn w:val="af3"/>
    <w:rsid w:val="00285B73"/>
    <w:pPr>
      <w:suppressAutoHyphens w:val="0"/>
      <w:spacing w:before="60"/>
      <w:ind w:firstLine="720"/>
      <w:jc w:val="both"/>
    </w:pPr>
    <w:rPr>
      <w:rFonts w:ascii="Times New Roman" w:eastAsia="Times New Roman" w:hAnsi="Times New Roman" w:cs="Times New Roman"/>
      <w:lang w:eastAsia="ru-RU"/>
    </w:rPr>
  </w:style>
  <w:style w:type="character" w:customStyle="1" w:styleId="rvts28">
    <w:name w:val="rvts28"/>
    <w:basedOn w:val="af4"/>
    <w:rsid w:val="00285B73"/>
    <w:rPr>
      <w:rFonts w:ascii="Times New Roman" w:hAnsi="Times New Roman" w:cs="Times New Roman" w:hint="default"/>
      <w:b/>
      <w:bCs/>
      <w:color w:val="000000"/>
      <w:sz w:val="24"/>
      <w:szCs w:val="24"/>
    </w:rPr>
  </w:style>
  <w:style w:type="character" w:customStyle="1" w:styleId="rvts29">
    <w:name w:val="rvts29"/>
    <w:basedOn w:val="af4"/>
    <w:rsid w:val="00285B73"/>
    <w:rPr>
      <w:rFonts w:ascii="Times New Roman" w:hAnsi="Times New Roman" w:cs="Times New Roman" w:hint="default"/>
      <w:color w:val="000000"/>
      <w:sz w:val="24"/>
      <w:szCs w:val="24"/>
    </w:rPr>
  </w:style>
  <w:style w:type="character" w:customStyle="1" w:styleId="title21">
    <w:name w:val="title21"/>
    <w:basedOn w:val="af4"/>
    <w:rsid w:val="00285B73"/>
    <w:rPr>
      <w:sz w:val="24"/>
      <w:szCs w:val="24"/>
    </w:rPr>
  </w:style>
  <w:style w:type="character" w:customStyle="1" w:styleId="m">
    <w:name w:val="m"/>
    <w:basedOn w:val="af4"/>
    <w:rsid w:val="00C0117D"/>
  </w:style>
  <w:style w:type="character" w:customStyle="1" w:styleId="tit41">
    <w:name w:val="tit41"/>
    <w:basedOn w:val="af4"/>
    <w:rsid w:val="00181293"/>
    <w:rPr>
      <w:rFonts w:ascii="Arial" w:hAnsi="Arial" w:cs="Arial" w:hint="default"/>
      <w:b/>
      <w:bCs/>
      <w:i w:val="0"/>
      <w:iCs w:val="0"/>
      <w:color w:val="000066"/>
      <w:sz w:val="28"/>
      <w:szCs w:val="28"/>
    </w:rPr>
  </w:style>
  <w:style w:type="character" w:customStyle="1" w:styleId="myarticlescss">
    <w:name w:val="myarticles_css"/>
    <w:basedOn w:val="af4"/>
    <w:rsid w:val="00320501"/>
  </w:style>
  <w:style w:type="character" w:customStyle="1" w:styleId="postbody">
    <w:name w:val="postbody"/>
    <w:basedOn w:val="af4"/>
    <w:rsid w:val="00320501"/>
  </w:style>
  <w:style w:type="paragraph" w:customStyle="1" w:styleId="affffffffffffffffffffffff9">
    <w:name w:val="Назва таблиці"/>
    <w:basedOn w:val="6"/>
    <w:rsid w:val="00264972"/>
    <w:pPr>
      <w:widowControl/>
      <w:numPr>
        <w:ilvl w:val="0"/>
        <w:numId w:val="0"/>
      </w:numPr>
      <w:suppressAutoHyphens w:val="0"/>
      <w:spacing w:before="0" w:after="0"/>
    </w:pPr>
    <w:rPr>
      <w:rFonts w:ascii="Times New Roman" w:eastAsia="Times New Roman" w:hAnsi="Times New Roman" w:cs="Times New Roman"/>
      <w:bCs/>
      <w:i w:val="0"/>
      <w:color w:val="auto"/>
      <w:sz w:val="28"/>
      <w:szCs w:val="28"/>
      <w:lang w:val="uk-UA" w:eastAsia="ru-RU"/>
    </w:rPr>
  </w:style>
  <w:style w:type="character" w:customStyle="1" w:styleId="2ff0">
    <w:name w:val="Название Знак2"/>
    <w:aliases w:val="Название подраздела Знак"/>
    <w:basedOn w:val="af4"/>
    <w:link w:val="affffffff8"/>
    <w:locked/>
    <w:rsid w:val="00264972"/>
    <w:rPr>
      <w:rFonts w:ascii="Garamond" w:eastAsia="Garamond" w:hAnsi="Garamond" w:cs="Garamond"/>
      <w:caps/>
      <w:sz w:val="32"/>
      <w:lang w:eastAsia="ar-SA"/>
    </w:rPr>
  </w:style>
  <w:style w:type="character" w:customStyle="1" w:styleId="2ff1">
    <w:name w:val="Нижний колонтитул Знак2"/>
    <w:aliases w:val=" Знак14 Знак Знак Знак1"/>
    <w:basedOn w:val="af4"/>
    <w:link w:val="affffffffa"/>
    <w:locked/>
    <w:rsid w:val="00264972"/>
    <w:rPr>
      <w:rFonts w:ascii="Garamond" w:eastAsia="Garamond" w:hAnsi="Garamond" w:cs="Garamond"/>
      <w:sz w:val="24"/>
      <w:szCs w:val="24"/>
      <w:lang w:eastAsia="ar-SA"/>
    </w:rPr>
  </w:style>
  <w:style w:type="paragraph" w:customStyle="1" w:styleId="affffffffffffffffffffffffa">
    <w:name w:val="Табличний"/>
    <w:basedOn w:val="af3"/>
    <w:rsid w:val="001D3DEF"/>
    <w:pPr>
      <w:widowControl w:val="0"/>
      <w:suppressAutoHyphens w:val="0"/>
      <w:spacing w:before="60" w:after="80"/>
      <w:jc w:val="center"/>
    </w:pPr>
    <w:rPr>
      <w:rFonts w:ascii="Times New Roman" w:eastAsia="Times New Roman" w:hAnsi="Times New Roman" w:cs="Times New Roman"/>
      <w:spacing w:val="20"/>
      <w:sz w:val="28"/>
      <w:szCs w:val="20"/>
      <w:lang w:val="uk-UA" w:eastAsia="ru-RU"/>
    </w:rPr>
  </w:style>
  <w:style w:type="paragraph" w:customStyle="1" w:styleId="184">
    <w:name w:val="Обычный18"/>
    <w:rsid w:val="00B40C8A"/>
    <w:pPr>
      <w:spacing w:line="264" w:lineRule="auto"/>
      <w:ind w:firstLine="720"/>
      <w:jc w:val="both"/>
    </w:pPr>
    <w:rPr>
      <w:rFonts w:ascii="Times New Roman" w:eastAsia="Times New Roman" w:hAnsi="Times New Roman" w:cs="Times New Roman"/>
      <w:snapToGrid w:val="0"/>
      <w:sz w:val="28"/>
      <w:lang w:val="uk-UA"/>
    </w:rPr>
  </w:style>
  <w:style w:type="paragraph" w:customStyle="1" w:styleId="affffffffffffffffffffffffb">
    <w:name w:val="книги"/>
    <w:basedOn w:val="af3"/>
    <w:rsid w:val="00533D18"/>
    <w:pPr>
      <w:suppressLineNumbers/>
      <w:tabs>
        <w:tab w:val="left" w:pos="2863"/>
        <w:tab w:val="left" w:pos="5639"/>
        <w:tab w:val="left" w:pos="8367"/>
      </w:tabs>
      <w:suppressAutoHyphens w:val="0"/>
      <w:overflowPunct w:val="0"/>
      <w:autoSpaceDE w:val="0"/>
      <w:autoSpaceDN w:val="0"/>
      <w:adjustRightInd w:val="0"/>
      <w:ind w:firstLine="624"/>
      <w:jc w:val="both"/>
      <w:textAlignment w:val="baseline"/>
    </w:pPr>
    <w:rPr>
      <w:rFonts w:ascii="Times New Roman" w:eastAsia="Times New Roman" w:hAnsi="Times New Roman" w:cs="Times New Roman"/>
      <w:spacing w:val="-2"/>
      <w:sz w:val="28"/>
      <w:szCs w:val="20"/>
      <w:lang w:eastAsia="ru-RU"/>
    </w:rPr>
  </w:style>
  <w:style w:type="paragraph" w:customStyle="1" w:styleId="2141">
    <w:name w:val="Основной текст 214"/>
    <w:basedOn w:val="af3"/>
    <w:rsid w:val="0034501B"/>
    <w:pPr>
      <w:widowControl w:val="0"/>
      <w:suppressAutoHyphens w:val="0"/>
      <w:ind w:right="-2"/>
      <w:jc w:val="both"/>
    </w:pPr>
    <w:rPr>
      <w:rFonts w:ascii="Times New Roman" w:eastAsia="Times New Roman" w:hAnsi="Times New Roman" w:cs="Times New Roman"/>
      <w:sz w:val="28"/>
      <w:szCs w:val="20"/>
      <w:lang w:eastAsia="ru-RU"/>
    </w:rPr>
  </w:style>
  <w:style w:type="paragraph" w:customStyle="1" w:styleId="simple">
    <w:name w:val="simple"/>
    <w:basedOn w:val="af3"/>
    <w:rsid w:val="00F6176E"/>
    <w:pPr>
      <w:suppressAutoHyphens w:val="0"/>
      <w:spacing w:before="200" w:after="200"/>
      <w:ind w:left="200" w:right="200"/>
      <w:jc w:val="both"/>
    </w:pPr>
    <w:rPr>
      <w:rFonts w:ascii="MS Sans Serif" w:eastAsia="Times New Roman" w:hAnsi="MS Sans Serif" w:cs="Times New Roman"/>
      <w:color w:val="666666"/>
      <w:sz w:val="26"/>
      <w:szCs w:val="26"/>
      <w:lang w:eastAsia="ru-RU"/>
    </w:rPr>
  </w:style>
  <w:style w:type="paragraph" w:customStyle="1" w:styleId="a70">
    <w:name w:val="a7"/>
    <w:basedOn w:val="af3"/>
    <w:rsid w:val="00F6176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f">
    <w:name w:val="Табличний 1"/>
    <w:basedOn w:val="184"/>
    <w:rsid w:val="00F6176E"/>
    <w:pPr>
      <w:widowControl w:val="0"/>
      <w:spacing w:before="140" w:line="240" w:lineRule="auto"/>
      <w:ind w:firstLine="0"/>
      <w:jc w:val="center"/>
    </w:pPr>
    <w:rPr>
      <w:rFonts w:ascii="##Times New Roman" w:hAnsi="##Times New Roman"/>
      <w:spacing w:val="20"/>
      <w:lang w:val="ru-RU"/>
    </w:rPr>
  </w:style>
  <w:style w:type="paragraph" w:customStyle="1" w:styleId="6f8">
    <w:name w:val="Название6"/>
    <w:basedOn w:val="af3"/>
    <w:rsid w:val="00F6176E"/>
    <w:pPr>
      <w:suppressAutoHyphens w:val="0"/>
      <w:spacing w:before="100" w:beforeAutospacing="1" w:after="100" w:afterAutospacing="1"/>
    </w:pPr>
    <w:rPr>
      <w:rFonts w:ascii="Verdana" w:eastAsia="Arial Unicode MS" w:hAnsi="Verdana" w:cs="Arial Unicode MS"/>
      <w:b/>
      <w:bCs/>
      <w:i/>
      <w:iCs/>
      <w:color w:val="003366"/>
      <w:sz w:val="18"/>
      <w:szCs w:val="18"/>
      <w:lang w:eastAsia="ru-RU"/>
    </w:rPr>
  </w:style>
  <w:style w:type="paragraph" w:customStyle="1" w:styleId="294">
    <w:name w:val="Основной текст с отступом 29"/>
    <w:basedOn w:val="af3"/>
    <w:rsid w:val="008A6968"/>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affffffffffffffffffffffffc">
    <w:name w:val="Висячий отступ"/>
    <w:rsid w:val="000844DE"/>
    <w:pPr>
      <w:tabs>
        <w:tab w:val="left" w:pos="240"/>
      </w:tabs>
      <w:autoSpaceDE w:val="0"/>
      <w:autoSpaceDN w:val="0"/>
      <w:spacing w:line="240" w:lineRule="atLeast"/>
      <w:ind w:left="240" w:hanging="240"/>
      <w:jc w:val="both"/>
    </w:pPr>
    <w:rPr>
      <w:rFonts w:ascii="Times New Roman" w:eastAsia="Times New Roman" w:hAnsi="Times New Roman" w:cs="Times New Roman"/>
      <w:color w:val="000000"/>
    </w:rPr>
  </w:style>
  <w:style w:type="paragraph" w:customStyle="1" w:styleId="164">
    <w:name w:val="Обычный+16 пт"/>
    <w:basedOn w:val="affffffff8"/>
    <w:rsid w:val="00E86990"/>
    <w:pPr>
      <w:suppressAutoHyphens w:val="0"/>
    </w:pPr>
    <w:rPr>
      <w:rFonts w:ascii="Times New Roman" w:eastAsia="Times New Roman" w:hAnsi="Times New Roman" w:cs="Times New Roman"/>
      <w:b/>
      <w:caps w:val="0"/>
      <w:sz w:val="24"/>
      <w:szCs w:val="24"/>
      <w:lang w:val="uk-UA" w:eastAsia="ru-RU"/>
    </w:rPr>
  </w:style>
  <w:style w:type="paragraph" w:customStyle="1" w:styleId="2ffffff3">
    <w:name w:val="Текст концевой сноски2"/>
    <w:basedOn w:val="184"/>
    <w:rsid w:val="00E86990"/>
    <w:pPr>
      <w:spacing w:line="240" w:lineRule="auto"/>
      <w:ind w:firstLine="0"/>
      <w:jc w:val="left"/>
    </w:pPr>
    <w:rPr>
      <w:sz w:val="20"/>
      <w:lang w:val="ru-RU"/>
    </w:rPr>
  </w:style>
  <w:style w:type="paragraph" w:customStyle="1" w:styleId="3fffd">
    <w:name w:val="Текст концевой сноски3"/>
    <w:basedOn w:val="184"/>
    <w:rsid w:val="00E86990"/>
    <w:pPr>
      <w:spacing w:line="240" w:lineRule="auto"/>
      <w:ind w:firstLine="0"/>
      <w:jc w:val="left"/>
    </w:pPr>
    <w:rPr>
      <w:sz w:val="20"/>
      <w:lang w:val="ru-RU"/>
    </w:rPr>
  </w:style>
  <w:style w:type="paragraph" w:customStyle="1" w:styleId="affffffffffffffffffffffffd">
    <w:name w:val="Текст диссертации"/>
    <w:basedOn w:val="af3"/>
    <w:rsid w:val="00E86990"/>
    <w:pPr>
      <w:suppressAutoHyphens w:val="0"/>
      <w:spacing w:line="408" w:lineRule="auto"/>
      <w:jc w:val="both"/>
    </w:pPr>
    <w:rPr>
      <w:rFonts w:ascii="Times New Roman" w:eastAsia="Times New Roman" w:hAnsi="Times New Roman" w:cs="Times New Roman"/>
      <w:sz w:val="26"/>
      <w:szCs w:val="20"/>
      <w:lang w:eastAsia="ru-RU"/>
    </w:rPr>
  </w:style>
  <w:style w:type="character" w:customStyle="1" w:styleId="journaltitle">
    <w:name w:val="journal_title"/>
    <w:basedOn w:val="af4"/>
    <w:rsid w:val="00E86990"/>
  </w:style>
  <w:style w:type="paragraph" w:customStyle="1" w:styleId="165">
    <w:name w:val="16 пт"/>
    <w:basedOn w:val="af3"/>
    <w:rsid w:val="00E0488E"/>
    <w:pPr>
      <w:suppressAutoHyphens w:val="0"/>
      <w:spacing w:line="360" w:lineRule="auto"/>
      <w:ind w:firstLine="851"/>
      <w:jc w:val="both"/>
    </w:pPr>
    <w:rPr>
      <w:rFonts w:ascii="Times New Roman" w:eastAsia="Times New Roman" w:hAnsi="Times New Roman" w:cs="Times New Roman"/>
      <w:lang w:val="uk-UA" w:eastAsia="ru-RU"/>
    </w:rPr>
  </w:style>
  <w:style w:type="paragraph" w:customStyle="1" w:styleId="WW-Caption1">
    <w:name w:val="WW-Caption1"/>
    <w:basedOn w:val="af3"/>
    <w:next w:val="af3"/>
    <w:rsid w:val="00E0488E"/>
    <w:rPr>
      <w:rFonts w:ascii="Times New Roman" w:eastAsia="Times New Roman" w:hAnsi="Times New Roman" w:cs="Times New Roman"/>
      <w:b/>
      <w:bCs/>
      <w:lang w:val="en-US" w:eastAsia="ru-RU"/>
    </w:rPr>
  </w:style>
  <w:style w:type="paragraph" w:customStyle="1" w:styleId="Els-table-text">
    <w:name w:val="Els-table-text"/>
    <w:rsid w:val="00E0488E"/>
    <w:pPr>
      <w:keepNext/>
      <w:spacing w:after="80" w:line="200" w:lineRule="exact"/>
    </w:pPr>
    <w:rPr>
      <w:rFonts w:ascii="Times New Roman" w:eastAsia="Times New Roman" w:hAnsi="Times New Roman" w:cs="Times New Roman"/>
      <w:sz w:val="16"/>
      <w:szCs w:val="16"/>
      <w:lang w:val="en-US" w:eastAsia="uk-UA"/>
    </w:rPr>
  </w:style>
  <w:style w:type="character" w:customStyle="1" w:styleId="Els-table-text0">
    <w:name w:val="Els-table-text Знак"/>
    <w:basedOn w:val="af4"/>
    <w:locked/>
    <w:rsid w:val="00E0488E"/>
    <w:rPr>
      <w:sz w:val="16"/>
      <w:szCs w:val="16"/>
      <w:lang w:val="en-US" w:eastAsia="uk-UA" w:bidi="ar-SA"/>
    </w:rPr>
  </w:style>
  <w:style w:type="paragraph" w:customStyle="1" w:styleId="Els-body-text">
    <w:name w:val="Els-body-text"/>
    <w:rsid w:val="00E0488E"/>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0">
    <w:name w:val="Els-body-text Знак"/>
    <w:basedOn w:val="af4"/>
    <w:locked/>
    <w:rsid w:val="00E0488E"/>
    <w:rPr>
      <w:lang w:val="en-US" w:eastAsia="uk-UA" w:bidi="ar-SA"/>
    </w:rPr>
  </w:style>
  <w:style w:type="paragraph" w:customStyle="1" w:styleId="Els-numlist">
    <w:name w:val="Els-numlist"/>
    <w:basedOn w:val="Els-body-text"/>
    <w:rsid w:val="00E0488E"/>
    <w:pPr>
      <w:spacing w:after="0"/>
      <w:jc w:val="left"/>
    </w:pPr>
  </w:style>
  <w:style w:type="paragraph" w:customStyle="1" w:styleId="WW-BodyTextIndent21">
    <w:name w:val="WW-Body Text Indent 21"/>
    <w:basedOn w:val="af3"/>
    <w:rsid w:val="00E0488E"/>
    <w:pPr>
      <w:ind w:firstLine="720"/>
      <w:jc w:val="both"/>
    </w:pPr>
    <w:rPr>
      <w:rFonts w:ascii="Times New Roman" w:eastAsia="Times New Roman" w:hAnsi="Times New Roman" w:cs="Times New Roman"/>
      <w:lang w:val="en-US" w:eastAsia="ru-RU"/>
    </w:rPr>
  </w:style>
  <w:style w:type="paragraph" w:customStyle="1" w:styleId="WW-BodyTextIndent211">
    <w:name w:val="WW-Body Text Indent 211"/>
    <w:basedOn w:val="af3"/>
    <w:rsid w:val="00E0488E"/>
    <w:pPr>
      <w:ind w:firstLine="720"/>
      <w:jc w:val="both"/>
    </w:pPr>
    <w:rPr>
      <w:rFonts w:ascii="Times New Roman" w:eastAsia="Times New Roman" w:hAnsi="Times New Roman" w:cs="Times New Roman"/>
      <w:lang w:val="en-US" w:eastAsia="ru-RU"/>
    </w:rPr>
  </w:style>
  <w:style w:type="character" w:customStyle="1" w:styleId="rvts41">
    <w:name w:val="rvts41"/>
    <w:basedOn w:val="af4"/>
    <w:rsid w:val="00D77579"/>
    <w:rPr>
      <w:rFonts w:ascii="Times New Roman" w:hAnsi="Times New Roman" w:cs="Times New Roman"/>
      <w:sz w:val="24"/>
      <w:szCs w:val="24"/>
    </w:rPr>
  </w:style>
  <w:style w:type="paragraph" w:customStyle="1" w:styleId="table-text-0">
    <w:name w:val="table-text-0"/>
    <w:basedOn w:val="af3"/>
    <w:rsid w:val="00D77579"/>
    <w:pPr>
      <w:suppressAutoHyphens w:val="0"/>
    </w:pPr>
    <w:rPr>
      <w:rFonts w:ascii="Times New Roman" w:eastAsia="Times New Roman" w:hAnsi="Times New Roman" w:cs="Times New Roman"/>
      <w:lang w:eastAsia="ru-RU"/>
    </w:rPr>
  </w:style>
  <w:style w:type="character" w:customStyle="1" w:styleId="maintextleft">
    <w:name w:val="maintextleft"/>
    <w:basedOn w:val="af4"/>
    <w:rsid w:val="00D77579"/>
  </w:style>
  <w:style w:type="character" w:customStyle="1" w:styleId="searchterm4">
    <w:name w:val="searchterm4"/>
    <w:basedOn w:val="af4"/>
    <w:rsid w:val="00D77579"/>
  </w:style>
  <w:style w:type="paragraph" w:customStyle="1" w:styleId="table-text-2">
    <w:name w:val="table-text-2"/>
    <w:basedOn w:val="af3"/>
    <w:rsid w:val="00D77579"/>
    <w:pPr>
      <w:suppressAutoHyphens w:val="0"/>
      <w:spacing w:before="100" w:beforeAutospacing="1"/>
    </w:pPr>
    <w:rPr>
      <w:rFonts w:ascii="Times New Roman" w:eastAsia="Times New Roman" w:hAnsi="Times New Roman" w:cs="Times New Roman"/>
      <w:lang w:eastAsia="ru-RU"/>
    </w:rPr>
  </w:style>
  <w:style w:type="character" w:customStyle="1" w:styleId="darkbold1">
    <w:name w:val="darkbold1"/>
    <w:basedOn w:val="af4"/>
    <w:rsid w:val="00D77579"/>
    <w:rPr>
      <w:b/>
      <w:bCs/>
      <w:color w:val="auto"/>
    </w:rPr>
  </w:style>
  <w:style w:type="character" w:customStyle="1" w:styleId="maintextbldleft">
    <w:name w:val="maintextbldleft"/>
    <w:basedOn w:val="af4"/>
    <w:rsid w:val="00D77579"/>
  </w:style>
  <w:style w:type="paragraph" w:customStyle="1" w:styleId="affffffffffffffffffffffffe">
    <w:name w:val="Ленчик"/>
    <w:basedOn w:val="afffffffff1"/>
    <w:rsid w:val="00D77579"/>
    <w:pPr>
      <w:suppressAutoHyphens w:val="0"/>
      <w:spacing w:before="0" w:after="0" w:line="360" w:lineRule="auto"/>
      <w:ind w:firstLine="703"/>
      <w:jc w:val="both"/>
    </w:pPr>
    <w:rPr>
      <w:rFonts w:ascii="Times New Roman" w:eastAsia="Times New Roman" w:hAnsi="Times New Roman" w:cs="Times New Roman"/>
      <w:sz w:val="20"/>
      <w:szCs w:val="20"/>
      <w:lang w:val="uk-UA" w:eastAsia="ru-RU"/>
    </w:rPr>
  </w:style>
  <w:style w:type="paragraph" w:customStyle="1" w:styleId="registrybig">
    <w:name w:val="registrybig"/>
    <w:basedOn w:val="af3"/>
    <w:rsid w:val="00D77579"/>
    <w:pPr>
      <w:suppressAutoHyphens w:val="0"/>
      <w:spacing w:after="145"/>
      <w:ind w:left="73" w:right="116"/>
      <w:jc w:val="right"/>
    </w:pPr>
    <w:rPr>
      <w:rFonts w:ascii="Tahoma" w:eastAsia="Times New Roman" w:hAnsi="Tahoma" w:cs="Tahoma"/>
      <w:sz w:val="16"/>
      <w:szCs w:val="16"/>
      <w:lang w:eastAsia="ru-RU"/>
    </w:rPr>
  </w:style>
  <w:style w:type="paragraph" w:customStyle="1" w:styleId="compositionaddnamebig">
    <w:name w:val="compositionaddnamebig"/>
    <w:basedOn w:val="af3"/>
    <w:rsid w:val="00D77579"/>
    <w:pPr>
      <w:suppressAutoHyphens w:val="0"/>
      <w:spacing w:after="145"/>
      <w:ind w:left="73" w:right="73"/>
      <w:jc w:val="both"/>
    </w:pPr>
    <w:rPr>
      <w:rFonts w:ascii="Tahoma" w:eastAsia="Times New Roman" w:hAnsi="Tahoma" w:cs="Tahoma"/>
      <w:sz w:val="19"/>
      <w:szCs w:val="19"/>
      <w:lang w:eastAsia="ru-RU"/>
    </w:rPr>
  </w:style>
  <w:style w:type="paragraph" w:customStyle="1" w:styleId="compositionbig">
    <w:name w:val="compositionbig"/>
    <w:basedOn w:val="af3"/>
    <w:rsid w:val="00D77579"/>
    <w:pPr>
      <w:suppressAutoHyphens w:val="0"/>
      <w:ind w:left="75" w:right="75"/>
      <w:jc w:val="both"/>
    </w:pPr>
    <w:rPr>
      <w:rFonts w:ascii="Tahoma" w:eastAsia="Times New Roman" w:hAnsi="Tahoma" w:cs="Tahoma"/>
      <w:sz w:val="20"/>
      <w:szCs w:val="20"/>
      <w:lang w:eastAsia="ru-RU"/>
    </w:rPr>
  </w:style>
  <w:style w:type="paragraph" w:customStyle="1" w:styleId="drugformbig">
    <w:name w:val="drugformbig"/>
    <w:basedOn w:val="af3"/>
    <w:rsid w:val="00D77579"/>
    <w:pPr>
      <w:suppressAutoHyphens w:val="0"/>
      <w:spacing w:after="180"/>
      <w:ind w:left="75" w:right="75"/>
      <w:jc w:val="both"/>
    </w:pPr>
    <w:rPr>
      <w:rFonts w:ascii="Tahoma" w:eastAsia="Times New Roman" w:hAnsi="Tahoma" w:cs="Tahoma"/>
      <w:b/>
      <w:bCs/>
      <w:sz w:val="20"/>
      <w:szCs w:val="20"/>
      <w:lang w:eastAsia="ru-RU"/>
    </w:rPr>
  </w:style>
  <w:style w:type="character" w:customStyle="1" w:styleId="rvts23">
    <w:name w:val="rvts23"/>
    <w:basedOn w:val="af4"/>
    <w:rsid w:val="00312315"/>
    <w:rPr>
      <w:rFonts w:ascii="Times New Roman" w:hAnsi="Times New Roman" w:cs="Times New Roman"/>
      <w:b/>
      <w:bCs/>
      <w:sz w:val="28"/>
      <w:szCs w:val="28"/>
    </w:rPr>
  </w:style>
  <w:style w:type="character" w:customStyle="1" w:styleId="rvts32">
    <w:name w:val="rvts32"/>
    <w:basedOn w:val="af4"/>
    <w:rsid w:val="00312315"/>
    <w:rPr>
      <w:rFonts w:ascii="Times New Roman" w:hAnsi="Times New Roman" w:cs="Times New Roman"/>
      <w:b/>
      <w:bCs/>
      <w:caps/>
      <w:sz w:val="24"/>
      <w:szCs w:val="24"/>
    </w:rPr>
  </w:style>
  <w:style w:type="paragraph" w:customStyle="1" w:styleId="afffffffffffffffffffffffff">
    <w:name w:val="Нормальний текст"/>
    <w:basedOn w:val="af3"/>
    <w:rsid w:val="00184441"/>
    <w:pPr>
      <w:suppressAutoHyphens w:val="0"/>
      <w:spacing w:before="120"/>
      <w:ind w:firstLine="567"/>
    </w:pPr>
    <w:rPr>
      <w:rFonts w:ascii="Antiqua" w:eastAsia="Times New Roman" w:hAnsi="Antiqua" w:cs="Times New Roman"/>
      <w:sz w:val="26"/>
      <w:szCs w:val="26"/>
      <w:lang w:val="uk-UA" w:eastAsia="ru-RU"/>
    </w:rPr>
  </w:style>
  <w:style w:type="paragraph" w:customStyle="1" w:styleId="5ff1">
    <w:name w:val="Основной текст с отступом5"/>
    <w:basedOn w:val="af3"/>
    <w:rsid w:val="00184441"/>
    <w:pPr>
      <w:suppressAutoHyphens w:val="0"/>
      <w:spacing w:after="120"/>
      <w:ind w:left="283"/>
    </w:pPr>
    <w:rPr>
      <w:rFonts w:ascii="Times New Roman" w:eastAsia="Times New Roman" w:hAnsi="Times New Roman" w:cs="Times New Roman"/>
      <w:lang w:val="uk-UA" w:eastAsia="ru-RU"/>
    </w:rPr>
  </w:style>
  <w:style w:type="paragraph" w:customStyle="1" w:styleId="afffffffffffffffffffffffff0">
    <w:name w:val="Звичайний текст"/>
    <w:basedOn w:val="af3"/>
    <w:rsid w:val="0028553A"/>
    <w:pPr>
      <w:widowControl w:val="0"/>
      <w:suppressAutoHyphens w:val="0"/>
      <w:spacing w:line="341" w:lineRule="auto"/>
      <w:ind w:firstLine="567"/>
      <w:jc w:val="both"/>
    </w:pPr>
    <w:rPr>
      <w:rFonts w:ascii="Times New Roman" w:eastAsia="Times New Roman" w:hAnsi="Times New Roman" w:cs="Times New Roman"/>
      <w:spacing w:val="10"/>
      <w:sz w:val="28"/>
      <w:szCs w:val="20"/>
      <w:lang w:eastAsia="ru-RU"/>
    </w:rPr>
  </w:style>
  <w:style w:type="paragraph" w:customStyle="1" w:styleId="afffffffffffffffffffffffff1">
    <w:name w:val="Литература"/>
    <w:basedOn w:val="af3"/>
    <w:rsid w:val="00353320"/>
    <w:pPr>
      <w:tabs>
        <w:tab w:val="num" w:pos="1492"/>
      </w:tabs>
      <w:suppressAutoHyphens w:val="0"/>
      <w:spacing w:line="360" w:lineRule="auto"/>
      <w:ind w:left="1492" w:hanging="360"/>
      <w:jc w:val="both"/>
    </w:pPr>
    <w:rPr>
      <w:rFonts w:ascii="Times New Roman" w:eastAsia="Times New Roman" w:hAnsi="Times New Roman" w:cs="Times New Roman"/>
      <w:sz w:val="28"/>
      <w:szCs w:val="20"/>
      <w:lang w:eastAsia="ru-RU"/>
    </w:rPr>
  </w:style>
  <w:style w:type="paragraph" w:customStyle="1" w:styleId="5ff2">
    <w:name w:val="разр 5"/>
    <w:basedOn w:val="affffffffffff5"/>
    <w:next w:val="affffffffffff5"/>
    <w:rsid w:val="00353320"/>
    <w:pPr>
      <w:widowControl w:val="0"/>
      <w:suppressAutoHyphens w:val="0"/>
      <w:spacing w:line="324" w:lineRule="auto"/>
      <w:ind w:firstLine="567"/>
    </w:pPr>
    <w:rPr>
      <w:rFonts w:ascii="Times New Roman" w:eastAsia="Times New Roman" w:hAnsi="Times New Roman" w:cs="Times New Roman"/>
      <w:spacing w:val="10"/>
      <w:szCs w:val="20"/>
      <w:lang w:eastAsia="ru-RU"/>
    </w:rPr>
  </w:style>
  <w:style w:type="paragraph" w:customStyle="1" w:styleId="afffffffffffffffffffffffff2">
    <w:name w:val="Подпись рисунка"/>
    <w:basedOn w:val="af3"/>
    <w:uiPriority w:val="99"/>
    <w:rsid w:val="00353320"/>
    <w:pPr>
      <w:tabs>
        <w:tab w:val="num" w:pos="4320"/>
      </w:tabs>
      <w:suppressAutoHyphens w:val="0"/>
      <w:spacing w:line="360" w:lineRule="auto"/>
      <w:ind w:left="4320" w:hanging="360"/>
      <w:jc w:val="both"/>
    </w:pPr>
    <w:rPr>
      <w:rFonts w:ascii="Times New Roman" w:eastAsia="Times New Roman" w:hAnsi="Times New Roman" w:cs="Times New Roman"/>
      <w:sz w:val="28"/>
      <w:szCs w:val="20"/>
      <w:lang w:eastAsia="ru-RU"/>
    </w:rPr>
  </w:style>
  <w:style w:type="paragraph" w:customStyle="1" w:styleId="a8">
    <w:name w:val="определения"/>
    <w:basedOn w:val="af3"/>
    <w:rsid w:val="00353320"/>
    <w:pPr>
      <w:numPr>
        <w:numId w:val="42"/>
      </w:numPr>
      <w:tabs>
        <w:tab w:val="clear" w:pos="757"/>
        <w:tab w:val="num" w:pos="426"/>
        <w:tab w:val="left" w:pos="7371"/>
      </w:tabs>
      <w:suppressAutoHyphens w:val="0"/>
      <w:overflowPunct w:val="0"/>
      <w:autoSpaceDE w:val="0"/>
      <w:autoSpaceDN w:val="0"/>
      <w:adjustRightInd w:val="0"/>
      <w:spacing w:before="40" w:after="40"/>
      <w:ind w:left="425" w:hanging="425"/>
      <w:jc w:val="both"/>
      <w:textAlignment w:val="baseline"/>
    </w:pPr>
    <w:rPr>
      <w:rFonts w:ascii="Times New Roman" w:eastAsia="Times New Roman" w:hAnsi="Times New Roman" w:cs="Times New Roman"/>
      <w:b/>
      <w:i/>
      <w:sz w:val="28"/>
      <w:szCs w:val="20"/>
      <w:lang w:eastAsia="ru-RU"/>
    </w:rPr>
  </w:style>
  <w:style w:type="paragraph" w:customStyle="1" w:styleId="21">
    <w:name w:val="определения2"/>
    <w:basedOn w:val="a8"/>
    <w:rsid w:val="00353320"/>
    <w:pPr>
      <w:numPr>
        <w:numId w:val="43"/>
      </w:numPr>
      <w:tabs>
        <w:tab w:val="clear" w:pos="757"/>
        <w:tab w:val="num" w:pos="426"/>
        <w:tab w:val="num" w:pos="720"/>
        <w:tab w:val="num" w:pos="927"/>
      </w:tabs>
      <w:spacing w:after="20"/>
      <w:ind w:left="425" w:hanging="425"/>
    </w:pPr>
  </w:style>
  <w:style w:type="paragraph" w:customStyle="1" w:styleId="a9">
    <w:name w:val="спипок"/>
    <w:basedOn w:val="af3"/>
    <w:rsid w:val="00353320"/>
    <w:pPr>
      <w:numPr>
        <w:numId w:val="44"/>
      </w:numPr>
      <w:tabs>
        <w:tab w:val="clear" w:pos="757"/>
        <w:tab w:val="num" w:pos="567"/>
      </w:tabs>
      <w:suppressAutoHyphens w:val="0"/>
      <w:overflowPunct w:val="0"/>
      <w:autoSpaceDE w:val="0"/>
      <w:autoSpaceDN w:val="0"/>
      <w:adjustRightInd w:val="0"/>
      <w:ind w:left="0" w:firstLine="397"/>
      <w:jc w:val="both"/>
      <w:textAlignment w:val="baseline"/>
    </w:pPr>
    <w:rPr>
      <w:rFonts w:ascii="Times New Roman" w:eastAsia="Times New Roman" w:hAnsi="Times New Roman" w:cs="Times New Roman"/>
      <w:sz w:val="22"/>
      <w:szCs w:val="20"/>
      <w:lang w:eastAsia="ru-RU"/>
    </w:rPr>
  </w:style>
  <w:style w:type="paragraph" w:customStyle="1" w:styleId="123">
    <w:name w:val="список123"/>
    <w:basedOn w:val="af3"/>
    <w:autoRedefine/>
    <w:rsid w:val="00353320"/>
    <w:pPr>
      <w:numPr>
        <w:numId w:val="45"/>
      </w:numPr>
      <w:tabs>
        <w:tab w:val="clear" w:pos="360"/>
        <w:tab w:val="num" w:pos="709"/>
      </w:tabs>
      <w:suppressAutoHyphens w:val="0"/>
      <w:ind w:left="0" w:firstLine="397"/>
      <w:jc w:val="both"/>
    </w:pPr>
    <w:rPr>
      <w:rFonts w:ascii="Times New Roman" w:eastAsia="Times New Roman" w:hAnsi="Times New Roman" w:cs="Times New Roman"/>
      <w:sz w:val="28"/>
      <w:szCs w:val="20"/>
      <w:lang w:eastAsia="ru-RU"/>
    </w:rPr>
  </w:style>
  <w:style w:type="paragraph" w:customStyle="1" w:styleId="afffffffffffffffffffffffff3">
    <w:name w:val="занятие"/>
    <w:basedOn w:val="af3"/>
    <w:rsid w:val="00353320"/>
    <w:pPr>
      <w:widowControl w:val="0"/>
      <w:suppressAutoHyphens w:val="0"/>
      <w:spacing w:before="400" w:after="200"/>
      <w:jc w:val="center"/>
    </w:pPr>
    <w:rPr>
      <w:rFonts w:ascii="Times New Roman" w:eastAsia="Times New Roman" w:hAnsi="Times New Roman" w:cs="Times New Roman"/>
      <w:b/>
      <w:spacing w:val="40"/>
      <w:sz w:val="22"/>
      <w:szCs w:val="20"/>
      <w:lang w:val="uk-UA" w:eastAsia="ru-RU"/>
    </w:rPr>
  </w:style>
  <w:style w:type="paragraph" w:customStyle="1" w:styleId="afffffffffffffffffffffffff4">
    <w:name w:val="òåêñò ñõåìû"/>
    <w:basedOn w:val="af3"/>
    <w:rsid w:val="00353320"/>
    <w:pPr>
      <w:suppressAutoHyphens w:val="0"/>
      <w:overflowPunct w:val="0"/>
      <w:autoSpaceDE w:val="0"/>
      <w:autoSpaceDN w:val="0"/>
      <w:adjustRightInd w:val="0"/>
      <w:spacing w:before="60"/>
      <w:jc w:val="center"/>
      <w:textAlignment w:val="baseline"/>
    </w:pPr>
    <w:rPr>
      <w:rFonts w:ascii="Times New Roman" w:eastAsia="Times New Roman" w:hAnsi="Times New Roman" w:cs="Times New Roman"/>
      <w:sz w:val="18"/>
      <w:szCs w:val="20"/>
      <w:lang w:eastAsia="ru-RU"/>
    </w:rPr>
  </w:style>
  <w:style w:type="paragraph" w:customStyle="1" w:styleId="afffffffffffffffffffffffff5">
    <w:name w:val="текст схемы"/>
    <w:basedOn w:val="af3"/>
    <w:autoRedefine/>
    <w:rsid w:val="00353320"/>
    <w:pPr>
      <w:widowControl w:val="0"/>
      <w:suppressAutoHyphens w:val="0"/>
      <w:spacing w:before="20" w:after="20"/>
      <w:jc w:val="center"/>
    </w:pPr>
    <w:rPr>
      <w:rFonts w:ascii="Times New Roman" w:eastAsia="Times New Roman" w:hAnsi="Times New Roman" w:cs="Times New Roman"/>
      <w:bCs/>
      <w:sz w:val="28"/>
      <w:lang w:val="uk-UA" w:eastAsia="ru-RU"/>
    </w:rPr>
  </w:style>
  <w:style w:type="paragraph" w:customStyle="1" w:styleId="afffffffffffffffffffffffff6">
    <w:name w:val="формула"/>
    <w:basedOn w:val="af3"/>
    <w:next w:val="af3"/>
    <w:rsid w:val="001A692E"/>
    <w:pPr>
      <w:widowControl w:val="0"/>
      <w:suppressLineNumbers/>
      <w:tabs>
        <w:tab w:val="center" w:pos="4678"/>
        <w:tab w:val="right" w:pos="9639"/>
      </w:tabs>
      <w:suppressAutoHyphens w:val="0"/>
      <w:spacing w:before="120" w:line="470" w:lineRule="atLeast"/>
    </w:pPr>
    <w:rPr>
      <w:rFonts w:ascii="Times New Roman" w:eastAsia="Times New Roman" w:hAnsi="Times New Roman" w:cs="Times New Roman"/>
      <w:sz w:val="28"/>
      <w:szCs w:val="28"/>
      <w:lang w:val="en-US" w:eastAsia="ru-RU"/>
    </w:rPr>
  </w:style>
  <w:style w:type="paragraph" w:customStyle="1" w:styleId="afffffffffffffffffffffffff7">
    <w:name w:val="......."/>
    <w:basedOn w:val="af3"/>
    <w:next w:val="af3"/>
    <w:rsid w:val="001A692E"/>
    <w:pPr>
      <w:suppressAutoHyphens w:val="0"/>
      <w:autoSpaceDE w:val="0"/>
      <w:autoSpaceDN w:val="0"/>
      <w:adjustRightInd w:val="0"/>
    </w:pPr>
    <w:rPr>
      <w:rFonts w:ascii="Arial" w:eastAsia="Times New Roman" w:hAnsi="Arial" w:cs="Arial"/>
      <w:lang w:eastAsia="ru-RU"/>
    </w:rPr>
  </w:style>
  <w:style w:type="paragraph" w:customStyle="1" w:styleId="Caeaeieeoaeno">
    <w:name w:val="Cae?aeiee oaeno"/>
    <w:basedOn w:val="af3"/>
    <w:rsid w:val="00DB027F"/>
    <w:pPr>
      <w:widowControl w:val="0"/>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pacing w:val="12"/>
      <w:sz w:val="28"/>
      <w:szCs w:val="20"/>
      <w:lang w:eastAsia="ru-RU"/>
    </w:rPr>
  </w:style>
  <w:style w:type="paragraph" w:customStyle="1" w:styleId="acaaeXY">
    <w:name w:val="?acaae X.Y"/>
    <w:basedOn w:val="af3"/>
    <w:next w:val="Caeaeieeoaeno"/>
    <w:rsid w:val="00DB027F"/>
    <w:pPr>
      <w:keepNext/>
      <w:widowControl w:val="0"/>
      <w:suppressAutoHyphens w:val="0"/>
      <w:overflowPunct w:val="0"/>
      <w:autoSpaceDE w:val="0"/>
      <w:autoSpaceDN w:val="0"/>
      <w:adjustRightInd w:val="0"/>
      <w:spacing w:before="240" w:after="240" w:line="288" w:lineRule="auto"/>
      <w:ind w:firstLine="567"/>
      <w:jc w:val="both"/>
      <w:textAlignment w:val="baseline"/>
    </w:pPr>
    <w:rPr>
      <w:rFonts w:ascii="##Times New Roman" w:eastAsia="Times New Roman" w:hAnsi="##Times New Roman" w:cs="Times New Roman"/>
      <w:b/>
      <w:spacing w:val="20"/>
      <w:sz w:val="32"/>
      <w:szCs w:val="20"/>
      <w:lang w:eastAsia="ru-RU"/>
    </w:rPr>
  </w:style>
  <w:style w:type="paragraph" w:customStyle="1" w:styleId="tilt">
    <w:name w:val="tilt"/>
    <w:basedOn w:val="af3"/>
    <w:rsid w:val="00DB027F"/>
    <w:pPr>
      <w:suppressAutoHyphens w:val="0"/>
      <w:spacing w:before="100" w:beforeAutospacing="1" w:after="100" w:afterAutospacing="1"/>
    </w:pPr>
    <w:rPr>
      <w:rFonts w:ascii="Times New Roman" w:eastAsia="Times New Roman" w:hAnsi="Times New Roman" w:cs="Times New Roman"/>
      <w:color w:val="4C3C28"/>
      <w:lang w:eastAsia="ru-RU"/>
    </w:rPr>
  </w:style>
  <w:style w:type="paragraph" w:customStyle="1" w:styleId="Structurename">
    <w:name w:val="Structure name"/>
    <w:basedOn w:val="af3"/>
    <w:next w:val="af3"/>
    <w:rsid w:val="00DB027F"/>
    <w:pPr>
      <w:suppressAutoHyphens w:val="0"/>
      <w:jc w:val="center"/>
    </w:pPr>
    <w:rPr>
      <w:rFonts w:ascii="Arial" w:eastAsia="Times New Roman" w:hAnsi="Arial" w:cs="Arial"/>
      <w:b/>
      <w:bCs/>
      <w:sz w:val="20"/>
      <w:szCs w:val="20"/>
      <w:lang w:val="en-US" w:eastAsia="ru-RU"/>
    </w:rPr>
  </w:style>
  <w:style w:type="paragraph" w:customStyle="1" w:styleId="Srucrurename">
    <w:name w:val="Srucrure name"/>
    <w:basedOn w:val="af3"/>
    <w:autoRedefine/>
    <w:rsid w:val="00DB027F"/>
    <w:pPr>
      <w:suppressAutoHyphens w:val="0"/>
      <w:spacing w:line="340" w:lineRule="exact"/>
      <w:jc w:val="center"/>
    </w:pPr>
    <w:rPr>
      <w:rFonts w:ascii="Times New Roman" w:eastAsia="Times New Roman" w:hAnsi="Times New Roman" w:cs="Times New Roman"/>
      <w:sz w:val="26"/>
      <w:szCs w:val="26"/>
      <w:lang w:val="en-US" w:eastAsia="ru-RU"/>
    </w:rPr>
  </w:style>
  <w:style w:type="paragraph" w:customStyle="1" w:styleId="3fffe">
    <w:name w:val="Текст выноски3"/>
    <w:basedOn w:val="af3"/>
    <w:semiHidden/>
    <w:rsid w:val="00DB027F"/>
    <w:pPr>
      <w:suppressAutoHyphens w:val="0"/>
    </w:pPr>
    <w:rPr>
      <w:rFonts w:ascii="Tahoma" w:eastAsia="Times New Roman" w:hAnsi="Tahoma" w:cs="Tahoma"/>
      <w:sz w:val="16"/>
      <w:szCs w:val="16"/>
      <w:lang w:eastAsia="ru-RU"/>
    </w:rPr>
  </w:style>
  <w:style w:type="paragraph" w:styleId="afff8">
    <w:name w:val="Body Text First Indent"/>
    <w:basedOn w:val="affffffff4"/>
    <w:link w:val="afff7"/>
    <w:semiHidden/>
    <w:rsid w:val="00DB027F"/>
    <w:pPr>
      <w:suppressAutoHyphens w:val="0"/>
      <w:ind w:firstLine="210"/>
    </w:pPr>
    <w:rPr>
      <w:rFonts w:ascii="PetersburgCTT" w:eastAsia="PetersburgCTT" w:hAnsi="PetersburgCTT" w:cs="PetersburgCTT"/>
      <w:sz w:val="24"/>
    </w:rPr>
  </w:style>
  <w:style w:type="character" w:customStyle="1" w:styleId="1ffffffff0">
    <w:name w:val="Красная строка Знак1"/>
    <w:basedOn w:val="1ff0"/>
    <w:uiPriority w:val="99"/>
    <w:semiHidden/>
    <w:rsid w:val="00DB027F"/>
    <w:rPr>
      <w:rFonts w:ascii="Garamond" w:eastAsia="Garamond" w:hAnsi="Garamond" w:cs="Garamond"/>
      <w:sz w:val="24"/>
      <w:szCs w:val="24"/>
      <w:lang w:eastAsia="ar-SA"/>
    </w:rPr>
  </w:style>
  <w:style w:type="paragraph" w:styleId="2e">
    <w:name w:val="Body Text First Indent 2"/>
    <w:basedOn w:val="affffffffb"/>
    <w:link w:val="2d"/>
    <w:rsid w:val="00DB027F"/>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Знак6 Знак1"/>
    <w:basedOn w:val="af4"/>
    <w:link w:val="affffffffb"/>
    <w:rsid w:val="00DB027F"/>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DB027F"/>
    <w:rPr>
      <w:rFonts w:ascii="Garamond" w:eastAsia="Garamond" w:hAnsi="Garamond" w:cs="Garamond"/>
      <w:sz w:val="24"/>
      <w:szCs w:val="24"/>
      <w:lang w:eastAsia="ar-SA"/>
    </w:rPr>
  </w:style>
  <w:style w:type="paragraph" w:customStyle="1" w:styleId="afffffffffffffffffffffffff8">
    <w:name w:val="Основной Монография"/>
    <w:autoRedefine/>
    <w:rsid w:val="004446D6"/>
    <w:pPr>
      <w:spacing w:line="360" w:lineRule="auto"/>
      <w:ind w:firstLine="567"/>
      <w:jc w:val="both"/>
    </w:pPr>
    <w:rPr>
      <w:rFonts w:ascii="Times New Roman" w:eastAsia="Times New Roman" w:hAnsi="Times New Roman" w:cs="Times New Roman"/>
      <w:sz w:val="28"/>
      <w:szCs w:val="28"/>
      <w:lang w:val="uk-UA"/>
    </w:rPr>
  </w:style>
  <w:style w:type="character" w:customStyle="1" w:styleId="mlxttrn">
    <w:name w:val="mlxt_trn"/>
    <w:basedOn w:val="af4"/>
    <w:rsid w:val="004446D6"/>
  </w:style>
  <w:style w:type="paragraph" w:styleId="2ffffff4">
    <w:name w:val="List Number 2"/>
    <w:aliases w:val="Нумерованный список 2 Знак"/>
    <w:basedOn w:val="af3"/>
    <w:rsid w:val="00A021F2"/>
    <w:pPr>
      <w:tabs>
        <w:tab w:val="num" w:pos="0"/>
      </w:tabs>
      <w:suppressAutoHyphens w:val="0"/>
      <w:ind w:left="360" w:hanging="360"/>
    </w:pPr>
    <w:rPr>
      <w:rFonts w:ascii="Times New Roman" w:eastAsia="Times New Roman" w:hAnsi="Times New Roman" w:cs="Times New Roman"/>
      <w:lang w:eastAsia="ru-RU"/>
    </w:rPr>
  </w:style>
  <w:style w:type="paragraph" w:styleId="4fff">
    <w:name w:val="List Number 4"/>
    <w:basedOn w:val="af3"/>
    <w:rsid w:val="00A021F2"/>
    <w:pPr>
      <w:tabs>
        <w:tab w:val="num" w:pos="1209"/>
      </w:tabs>
      <w:suppressAutoHyphens w:val="0"/>
      <w:ind w:left="1209" w:hanging="360"/>
    </w:pPr>
    <w:rPr>
      <w:rFonts w:ascii="Times New Roman" w:eastAsia="Times New Roman" w:hAnsi="Times New Roman" w:cs="Times New Roman"/>
      <w:lang w:eastAsia="ru-RU"/>
    </w:rPr>
  </w:style>
  <w:style w:type="paragraph" w:styleId="5ff3">
    <w:name w:val="List Number 5"/>
    <w:basedOn w:val="af3"/>
    <w:rsid w:val="00A021F2"/>
    <w:pPr>
      <w:tabs>
        <w:tab w:val="num" w:pos="1492"/>
      </w:tabs>
      <w:suppressAutoHyphens w:val="0"/>
      <w:ind w:left="1492" w:hanging="360"/>
    </w:pPr>
    <w:rPr>
      <w:rFonts w:ascii="Times New Roman" w:eastAsia="Times New Roman" w:hAnsi="Times New Roman" w:cs="Times New Roman"/>
      <w:lang w:eastAsia="ru-RU"/>
    </w:rPr>
  </w:style>
  <w:style w:type="character" w:customStyle="1" w:styleId="schriftd">
    <w:name w:val="schriftd"/>
    <w:basedOn w:val="af4"/>
    <w:rsid w:val="00A021F2"/>
  </w:style>
  <w:style w:type="paragraph" w:styleId="3ffff">
    <w:name w:val="List Bullet 3"/>
    <w:basedOn w:val="af3"/>
    <w:autoRedefine/>
    <w:rsid w:val="00775749"/>
    <w:pPr>
      <w:tabs>
        <w:tab w:val="num" w:pos="926"/>
      </w:tabs>
      <w:suppressAutoHyphens w:val="0"/>
      <w:ind w:left="926" w:hanging="360"/>
    </w:pPr>
    <w:rPr>
      <w:rFonts w:ascii="Times New Roman" w:eastAsia="Times New Roman" w:hAnsi="Times New Roman" w:cs="Times New Roman"/>
      <w:lang w:val="uk-UA" w:eastAsia="ru-RU"/>
    </w:rPr>
  </w:style>
  <w:style w:type="paragraph" w:styleId="4fff0">
    <w:name w:val="List Bullet 4"/>
    <w:basedOn w:val="af3"/>
    <w:autoRedefine/>
    <w:rsid w:val="00775749"/>
    <w:pPr>
      <w:tabs>
        <w:tab w:val="num" w:pos="1209"/>
      </w:tabs>
      <w:suppressAutoHyphens w:val="0"/>
      <w:ind w:left="1209" w:hanging="360"/>
    </w:pPr>
    <w:rPr>
      <w:rFonts w:ascii="Times New Roman" w:eastAsia="Times New Roman" w:hAnsi="Times New Roman" w:cs="Times New Roman"/>
      <w:lang w:val="uk-UA" w:eastAsia="ru-RU"/>
    </w:rPr>
  </w:style>
  <w:style w:type="paragraph" w:styleId="5ff4">
    <w:name w:val="List Bullet 5"/>
    <w:basedOn w:val="af3"/>
    <w:autoRedefine/>
    <w:rsid w:val="00775749"/>
    <w:pPr>
      <w:tabs>
        <w:tab w:val="num" w:pos="1492"/>
      </w:tabs>
      <w:suppressAutoHyphens w:val="0"/>
      <w:ind w:left="1492" w:hanging="360"/>
    </w:pPr>
    <w:rPr>
      <w:rFonts w:ascii="Times New Roman" w:eastAsia="Times New Roman" w:hAnsi="Times New Roman" w:cs="Times New Roman"/>
      <w:lang w:val="uk-UA" w:eastAsia="ru-RU"/>
    </w:rPr>
  </w:style>
  <w:style w:type="paragraph" w:customStyle="1" w:styleId="afffffffffffffffffffffffff9">
    <w:name w:val="Схема"/>
    <w:basedOn w:val="affffffff4"/>
    <w:rsid w:val="00775749"/>
    <w:pPr>
      <w:widowControl w:val="0"/>
      <w:shd w:val="clear" w:color="auto" w:fill="FFFFFF"/>
      <w:suppressAutoHyphens w:val="0"/>
      <w:spacing w:after="0" w:line="360" w:lineRule="auto"/>
      <w:jc w:val="right"/>
    </w:pPr>
    <w:rPr>
      <w:rFonts w:ascii="Times New Roman" w:eastAsia="Times New Roman" w:hAnsi="Times New Roman" w:cs="Times New Roman"/>
      <w:i/>
      <w:iCs/>
      <w:szCs w:val="20"/>
      <w:lang w:val="en-US" w:eastAsia="ru-RU"/>
    </w:rPr>
  </w:style>
  <w:style w:type="paragraph" w:customStyle="1" w:styleId="4fff1">
    <w:name w:val="Текст4"/>
    <w:basedOn w:val="af3"/>
    <w:rsid w:val="00775749"/>
    <w:pPr>
      <w:suppressAutoHyphens w:val="0"/>
    </w:pPr>
    <w:rPr>
      <w:rFonts w:ascii="Courier New" w:eastAsia="Times New Roman" w:hAnsi="Courier New" w:cs="Times New Roman"/>
      <w:sz w:val="20"/>
      <w:szCs w:val="20"/>
      <w:lang w:val="uk-UA" w:eastAsia="ru-RU"/>
    </w:rPr>
  </w:style>
  <w:style w:type="paragraph" w:customStyle="1" w:styleId="afffffffffffffffffffffffffa">
    <w:name w:val="рисунок"/>
    <w:basedOn w:val="af3"/>
    <w:rsid w:val="006B505A"/>
    <w:pPr>
      <w:widowControl w:val="0"/>
      <w:suppressAutoHyphens w:val="0"/>
      <w:spacing w:after="120" w:line="240" w:lineRule="exact"/>
      <w:ind w:left="680" w:hanging="680"/>
    </w:pPr>
    <w:rPr>
      <w:rFonts w:ascii="Times NR Cyr MT" w:eastAsia="Times New Roman" w:hAnsi="Times NR Cyr MT" w:cs="Times New Roman"/>
      <w:noProof/>
      <w:sz w:val="20"/>
      <w:szCs w:val="20"/>
      <w:lang w:eastAsia="ru-RU"/>
    </w:rPr>
  </w:style>
  <w:style w:type="paragraph" w:customStyle="1" w:styleId="362">
    <w:name w:val="Основной текст с отступом 36"/>
    <w:basedOn w:val="af3"/>
    <w:rsid w:val="00B764A0"/>
    <w:pPr>
      <w:widowControl w:val="0"/>
      <w:suppressAutoHyphens w:val="0"/>
      <w:ind w:firstLine="284"/>
    </w:pPr>
    <w:rPr>
      <w:rFonts w:ascii="Times New Roman" w:eastAsia="Times New Roman" w:hAnsi="Times New Roman" w:cs="Times New Roman"/>
      <w:szCs w:val="20"/>
      <w:lang w:val="en-AU" w:eastAsia="ru-RU"/>
    </w:rPr>
  </w:style>
  <w:style w:type="paragraph" w:customStyle="1" w:styleId="Docstyle">
    <w:name w:val="Doc_style"/>
    <w:basedOn w:val="af3"/>
    <w:rsid w:val="00C55453"/>
    <w:pPr>
      <w:framePr w:hSpace="181" w:vSpace="181" w:wrap="around" w:vAnchor="text" w:hAnchor="text" w:y="1"/>
      <w:suppressAutoHyphens w:val="0"/>
    </w:pPr>
    <w:rPr>
      <w:rFonts w:ascii="Arial" w:eastAsia="Times New Roman" w:hAnsi="Arial" w:cs="Times New Roman"/>
      <w:szCs w:val="20"/>
      <w:lang w:eastAsia="ru-RU"/>
    </w:rPr>
  </w:style>
  <w:style w:type="paragraph" w:customStyle="1" w:styleId="192">
    <w:name w:val="Обычный19"/>
    <w:rsid w:val="002E284B"/>
    <w:pPr>
      <w:widowControl w:val="0"/>
      <w:spacing w:line="280" w:lineRule="auto"/>
      <w:ind w:firstLine="320"/>
      <w:jc w:val="both"/>
    </w:pPr>
    <w:rPr>
      <w:rFonts w:ascii="Times New Roman" w:eastAsia="Times New Roman" w:hAnsi="Times New Roman" w:cs="Times New Roman"/>
      <w:snapToGrid w:val="0"/>
    </w:rPr>
  </w:style>
  <w:style w:type="paragraph" w:customStyle="1" w:styleId="mt">
    <w:name w:val="mt"/>
    <w:basedOn w:val="af3"/>
    <w:rsid w:val="002E284B"/>
    <w:pPr>
      <w:suppressAutoHyphens w:val="0"/>
      <w:spacing w:before="100" w:beforeAutospacing="1" w:after="100" w:afterAutospacing="1"/>
    </w:pPr>
    <w:rPr>
      <w:rFonts w:ascii="Arial" w:eastAsia="Times New Roman" w:hAnsi="Arial" w:cs="Arial"/>
      <w:color w:val="000000"/>
      <w:lang w:eastAsia="ru-RU"/>
    </w:rPr>
  </w:style>
  <w:style w:type="paragraph" w:customStyle="1" w:styleId="afffffffffffffffffffffffffb">
    <w:name w:val="Таб_заг"/>
    <w:basedOn w:val="af3"/>
    <w:rsid w:val="002E284B"/>
    <w:pPr>
      <w:keepNext/>
      <w:suppressAutoHyphens w:val="0"/>
      <w:spacing w:before="360" w:after="240" w:line="360" w:lineRule="exact"/>
      <w:ind w:left="1843" w:hanging="1843"/>
    </w:pPr>
    <w:rPr>
      <w:rFonts w:ascii="Times New Roman CYR" w:eastAsia="Times New Roman" w:hAnsi="Times New Roman CYR" w:cs="Times New Roman"/>
      <w:i/>
      <w:sz w:val="28"/>
      <w:szCs w:val="20"/>
      <w:lang w:val="uk-UA" w:eastAsia="ru-RU"/>
    </w:rPr>
  </w:style>
  <w:style w:type="paragraph" w:customStyle="1" w:styleId="2150">
    <w:name w:val="Основной текст 215"/>
    <w:basedOn w:val="af3"/>
    <w:rsid w:val="002E284B"/>
    <w:pPr>
      <w:suppressAutoHyphens w:val="0"/>
      <w:jc w:val="center"/>
    </w:pPr>
    <w:rPr>
      <w:rFonts w:ascii="Courier New" w:eastAsia="Times New Roman" w:hAnsi="Courier New" w:cs="Times New Roman"/>
      <w:spacing w:val="-20"/>
      <w:sz w:val="28"/>
      <w:szCs w:val="20"/>
      <w:lang w:eastAsia="ru-RU"/>
    </w:rPr>
  </w:style>
  <w:style w:type="character" w:customStyle="1" w:styleId="dbody">
    <w:name w:val="d_body"/>
    <w:basedOn w:val="af4"/>
    <w:rsid w:val="002E284B"/>
  </w:style>
  <w:style w:type="paragraph" w:customStyle="1" w:styleId="WW-211">
    <w:name w:val="WW-Основной текст 21"/>
    <w:basedOn w:val="af3"/>
    <w:rsid w:val="008C0360"/>
    <w:pPr>
      <w:suppressAutoHyphens w:val="0"/>
      <w:spacing w:line="360" w:lineRule="auto"/>
      <w:jc w:val="center"/>
    </w:pPr>
    <w:rPr>
      <w:rFonts w:ascii="Times New Roman" w:eastAsia="Times New Roman" w:hAnsi="Times New Roman" w:cs="Times New Roman"/>
      <w:b/>
      <w:sz w:val="32"/>
      <w:szCs w:val="20"/>
      <w:lang w:eastAsia="ru-RU"/>
    </w:rPr>
  </w:style>
  <w:style w:type="paragraph" w:customStyle="1" w:styleId="3ffff0">
    <w:name w:val="Стиль3"/>
    <w:basedOn w:val="af3"/>
    <w:rsid w:val="008F0DBA"/>
    <w:pPr>
      <w:suppressAutoHyphens w:val="0"/>
      <w:spacing w:line="264" w:lineRule="auto"/>
      <w:ind w:firstLine="720"/>
      <w:jc w:val="both"/>
    </w:pPr>
    <w:rPr>
      <w:rFonts w:ascii="Times New Roman" w:eastAsia="Times New Roman" w:hAnsi="Times New Roman" w:cs="Times New Roman"/>
      <w:sz w:val="28"/>
      <w:szCs w:val="20"/>
      <w:lang w:eastAsia="ru-RU"/>
    </w:rPr>
  </w:style>
  <w:style w:type="paragraph" w:customStyle="1" w:styleId="193">
    <w:name w:val="Основной текст19"/>
    <w:basedOn w:val="af3"/>
    <w:rsid w:val="00680A81"/>
    <w:pPr>
      <w:suppressAutoHyphens w:val="0"/>
      <w:spacing w:line="360" w:lineRule="auto"/>
      <w:jc w:val="both"/>
    </w:pPr>
    <w:rPr>
      <w:rFonts w:ascii="Courier New" w:eastAsia="Times New Roman" w:hAnsi="Courier New" w:cs="Times New Roman"/>
      <w:snapToGrid w:val="0"/>
      <w:szCs w:val="20"/>
      <w:lang w:val="uk-UA" w:eastAsia="ru-RU"/>
    </w:rPr>
  </w:style>
  <w:style w:type="character" w:customStyle="1" w:styleId="namesection1">
    <w:name w:val="namesection1"/>
    <w:basedOn w:val="af4"/>
    <w:rsid w:val="008327B1"/>
    <w:rPr>
      <w:rFonts w:ascii="Tahoma" w:hAnsi="Tahoma" w:cs="Tahoma" w:hint="default"/>
      <w:b/>
      <w:bCs/>
      <w:color w:val="003679"/>
      <w:sz w:val="20"/>
      <w:szCs w:val="20"/>
    </w:rPr>
  </w:style>
  <w:style w:type="character" w:customStyle="1" w:styleId="namepredpr1">
    <w:name w:val="namepredpr1"/>
    <w:basedOn w:val="af4"/>
    <w:rsid w:val="008327B1"/>
    <w:rPr>
      <w:rFonts w:ascii="Tahoma" w:hAnsi="Tahoma" w:cs="Tahoma" w:hint="default"/>
      <w:b/>
      <w:bCs/>
      <w:color w:val="003679"/>
      <w:sz w:val="20"/>
      <w:szCs w:val="20"/>
    </w:rPr>
  </w:style>
  <w:style w:type="paragraph" w:customStyle="1" w:styleId="343">
    <w:name w:val="Основной текст 34"/>
    <w:basedOn w:val="af3"/>
    <w:rsid w:val="005166AB"/>
    <w:pPr>
      <w:widowControl w:val="0"/>
      <w:overflowPunct w:val="0"/>
      <w:autoSpaceDE w:val="0"/>
      <w:autoSpaceDN w:val="0"/>
      <w:adjustRightInd w:val="0"/>
      <w:jc w:val="center"/>
      <w:textAlignment w:val="baseline"/>
    </w:pPr>
    <w:rPr>
      <w:rFonts w:ascii="Times New Roman" w:eastAsia="Times New Roman" w:hAnsi="Times New Roman" w:cs="Times New Roman"/>
      <w:sz w:val="28"/>
      <w:szCs w:val="20"/>
      <w:lang w:eastAsia="ru-RU"/>
    </w:rPr>
  </w:style>
  <w:style w:type="paragraph" w:customStyle="1" w:styleId="Oaaeeiee">
    <w:name w:val="Oaaee?iee"/>
    <w:basedOn w:val="af3"/>
    <w:rsid w:val="005166AB"/>
    <w:pPr>
      <w:widowControl w:val="0"/>
      <w:suppressAutoHyphens w:val="0"/>
      <w:spacing w:before="60" w:after="80"/>
      <w:jc w:val="center"/>
    </w:pPr>
    <w:rPr>
      <w:rFonts w:ascii="Times New Roman" w:eastAsia="Times New Roman" w:hAnsi="Times New Roman" w:cs="Times New Roman"/>
      <w:spacing w:val="20"/>
      <w:sz w:val="28"/>
      <w:szCs w:val="20"/>
      <w:lang w:eastAsia="ru-RU"/>
    </w:rPr>
  </w:style>
  <w:style w:type="paragraph" w:customStyle="1" w:styleId="afffffffffffffffffffffffffc">
    <w:name w:val="назва раздела"/>
    <w:basedOn w:val="af3"/>
    <w:autoRedefine/>
    <w:rsid w:val="00512A55"/>
    <w:pPr>
      <w:widowControl w:val="0"/>
      <w:suppressAutoHyphens w:val="0"/>
      <w:spacing w:line="360" w:lineRule="auto"/>
      <w:jc w:val="center"/>
    </w:pPr>
    <w:rPr>
      <w:rFonts w:ascii="Times New Roman" w:eastAsia="Times New Roman" w:hAnsi="Times New Roman" w:cs="Times New Roman"/>
      <w:b/>
      <w:i/>
      <w:iCs/>
      <w:caps/>
      <w:spacing w:val="10"/>
      <w:sz w:val="32"/>
      <w:lang w:val="uk-UA" w:eastAsia="ru-RU"/>
    </w:rPr>
  </w:style>
  <w:style w:type="paragraph" w:customStyle="1" w:styleId="afffffffffffffffffffffffffd">
    <w:name w:val="список"/>
    <w:basedOn w:val="af3"/>
    <w:autoRedefine/>
    <w:rsid w:val="00EE7714"/>
    <w:pPr>
      <w:tabs>
        <w:tab w:val="num" w:pos="2160"/>
      </w:tabs>
      <w:suppressAutoHyphens w:val="0"/>
      <w:overflowPunct w:val="0"/>
      <w:autoSpaceDE w:val="0"/>
      <w:autoSpaceDN w:val="0"/>
      <w:adjustRightInd w:val="0"/>
      <w:ind w:left="2160" w:hanging="360"/>
      <w:jc w:val="both"/>
      <w:textAlignment w:val="baseline"/>
    </w:pPr>
    <w:rPr>
      <w:rFonts w:ascii="Times New Roman" w:eastAsia="Times New Roman" w:hAnsi="Times New Roman" w:cs="Times New Roman"/>
      <w:sz w:val="22"/>
      <w:szCs w:val="20"/>
      <w:lang w:eastAsia="ru-RU"/>
    </w:rPr>
  </w:style>
  <w:style w:type="paragraph" w:customStyle="1" w:styleId="2ffffff5">
    <w:name w:val="2 Текст таблици"/>
    <w:basedOn w:val="af3"/>
    <w:rsid w:val="00991213"/>
    <w:pPr>
      <w:keepNext/>
      <w:tabs>
        <w:tab w:val="left" w:pos="709"/>
      </w:tabs>
      <w:suppressAutoHyphens w:val="0"/>
      <w:ind w:firstLine="709"/>
      <w:jc w:val="both"/>
    </w:pPr>
    <w:rPr>
      <w:rFonts w:ascii="Times New Roman" w:eastAsia="Times New Roman" w:hAnsi="Times New Roman" w:cs="Times New Roman"/>
      <w:sz w:val="28"/>
      <w:szCs w:val="20"/>
      <w:lang w:val="uk-UA" w:eastAsia="ru-RU"/>
    </w:rPr>
  </w:style>
  <w:style w:type="character" w:customStyle="1" w:styleId="rvts38">
    <w:name w:val="rvts38"/>
    <w:basedOn w:val="af4"/>
    <w:rsid w:val="005E277E"/>
    <w:rPr>
      <w:rFonts w:ascii="Times New Roman" w:hAnsi="Times New Roman" w:cs="Times New Roman" w:hint="default"/>
      <w:color w:val="000000"/>
      <w:sz w:val="28"/>
      <w:szCs w:val="28"/>
    </w:rPr>
  </w:style>
  <w:style w:type="character" w:customStyle="1" w:styleId="4fff2">
    <w:name w:val="Знак Знак4"/>
    <w:basedOn w:val="af4"/>
    <w:semiHidden/>
    <w:rsid w:val="005E277E"/>
    <w:rPr>
      <w:sz w:val="28"/>
      <w:lang w:val="uk-UA"/>
    </w:rPr>
  </w:style>
  <w:style w:type="table" w:styleId="1ffffffff1">
    <w:name w:val="Table Classic 1"/>
    <w:basedOn w:val="af5"/>
    <w:rsid w:val="005E277E"/>
    <w:pPr>
      <w:spacing w:line="276" w:lineRule="auto"/>
      <w:ind w:right="45"/>
      <w:jc w:val="both"/>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fffffffe">
    <w:name w:val="Table Theme"/>
    <w:basedOn w:val="af5"/>
    <w:rsid w:val="005E277E"/>
    <w:pPr>
      <w:spacing w:line="276" w:lineRule="auto"/>
      <w:ind w:right="45"/>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
    <w:name w:val="Numbers"/>
    <w:basedOn w:val="af3"/>
    <w:rsid w:val="00DC4532"/>
    <w:pPr>
      <w:widowControl w:val="0"/>
      <w:suppressAutoHyphens w:val="0"/>
      <w:overflowPunct w:val="0"/>
      <w:autoSpaceDE w:val="0"/>
      <w:autoSpaceDN w:val="0"/>
      <w:adjustRightInd w:val="0"/>
      <w:ind w:firstLine="709"/>
      <w:jc w:val="both"/>
      <w:textAlignment w:val="baseline"/>
    </w:pPr>
    <w:rPr>
      <w:rFonts w:ascii="Times New Roman" w:eastAsia="Times New Roman" w:hAnsi="Times New Roman" w:cs="Times New Roman"/>
      <w:sz w:val="28"/>
      <w:szCs w:val="20"/>
      <w:lang w:eastAsia="ru-RU"/>
    </w:rPr>
  </w:style>
  <w:style w:type="paragraph" w:customStyle="1" w:styleId="TableText">
    <w:name w:val="TableText"/>
    <w:basedOn w:val="af3"/>
    <w:rsid w:val="001B7EB7"/>
    <w:pPr>
      <w:widowControl w:val="0"/>
      <w:suppressAutoHyphens w:val="0"/>
      <w:spacing w:before="120"/>
      <w:jc w:val="both"/>
    </w:pPr>
    <w:rPr>
      <w:rFonts w:ascii="Times New Roman" w:eastAsia="Times New Roman" w:hAnsi="Times New Roman" w:cs="Times New Roman"/>
      <w:szCs w:val="20"/>
      <w:lang w:eastAsia="ru-RU"/>
    </w:rPr>
  </w:style>
  <w:style w:type="paragraph" w:customStyle="1" w:styleId="203">
    <w:name w:val="Основной текст20"/>
    <w:basedOn w:val="204"/>
    <w:rsid w:val="00EC36BB"/>
    <w:pPr>
      <w:spacing w:line="360" w:lineRule="auto"/>
    </w:pPr>
    <w:rPr>
      <w:sz w:val="28"/>
      <w:lang w:val="uk-UA"/>
    </w:rPr>
  </w:style>
  <w:style w:type="paragraph" w:customStyle="1" w:styleId="204">
    <w:name w:val="Обычный20"/>
    <w:rsid w:val="00EC36BB"/>
    <w:rPr>
      <w:rFonts w:ascii="Times New Roman" w:eastAsia="Times New Roman" w:hAnsi="Times New Roman" w:cs="Times New Roman"/>
    </w:rPr>
  </w:style>
  <w:style w:type="paragraph" w:customStyle="1" w:styleId="2160">
    <w:name w:val="Основной текст 216"/>
    <w:basedOn w:val="af3"/>
    <w:rsid w:val="009C50EA"/>
    <w:pPr>
      <w:numPr>
        <w:ilvl w:val="12"/>
      </w:numPr>
      <w:suppressAutoHyphens w:val="0"/>
      <w:spacing w:line="360" w:lineRule="auto"/>
      <w:ind w:firstLine="709"/>
      <w:jc w:val="both"/>
    </w:pPr>
    <w:rPr>
      <w:rFonts w:ascii="Courier New" w:eastAsia="Times New Roman" w:hAnsi="Courier New" w:cs="Times New Roman"/>
      <w:spacing w:val="-20"/>
      <w:sz w:val="28"/>
      <w:szCs w:val="20"/>
      <w:lang w:eastAsia="ru-RU"/>
    </w:rPr>
  </w:style>
  <w:style w:type="paragraph" w:customStyle="1" w:styleId="185">
    <w:name w:val="Êð.18ø.ð"/>
    <w:basedOn w:val="af3"/>
    <w:rsid w:val="00D8283E"/>
    <w:pPr>
      <w:suppressAutoHyphens w:val="0"/>
      <w:spacing w:line="360" w:lineRule="exact"/>
      <w:ind w:firstLine="709"/>
      <w:jc w:val="both"/>
    </w:pPr>
    <w:rPr>
      <w:rFonts w:ascii="Arial" w:eastAsia="Times New Roman" w:hAnsi="Arial" w:cs="Arial"/>
      <w:spacing w:val="18"/>
      <w:lang w:val="uk-UA" w:eastAsia="ru-RU"/>
    </w:rPr>
  </w:style>
  <w:style w:type="paragraph" w:customStyle="1" w:styleId="Base">
    <w:name w:val="Base"/>
    <w:basedOn w:val="af3"/>
    <w:rsid w:val="00F63BC4"/>
    <w:pPr>
      <w:suppressAutoHyphens w:val="0"/>
      <w:spacing w:line="312" w:lineRule="auto"/>
      <w:ind w:firstLine="709"/>
      <w:jc w:val="both"/>
    </w:pPr>
    <w:rPr>
      <w:rFonts w:ascii="Times New Roman" w:eastAsia="Times New Roman" w:hAnsi="Times New Roman" w:cs="Times New Roman"/>
      <w:spacing w:val="4"/>
      <w:sz w:val="28"/>
      <w:lang w:val="uk-UA" w:eastAsia="ru-RU"/>
    </w:rPr>
  </w:style>
  <w:style w:type="paragraph" w:styleId="4fff3">
    <w:name w:val="List 4"/>
    <w:basedOn w:val="af3"/>
    <w:semiHidden/>
    <w:unhideWhenUsed/>
    <w:rsid w:val="00876327"/>
    <w:pPr>
      <w:ind w:left="1132" w:hanging="283"/>
      <w:contextualSpacing/>
    </w:pPr>
  </w:style>
  <w:style w:type="paragraph" w:styleId="3ffff1">
    <w:name w:val="List Continue 3"/>
    <w:basedOn w:val="af3"/>
    <w:semiHidden/>
    <w:unhideWhenUsed/>
    <w:rsid w:val="00876327"/>
    <w:pPr>
      <w:spacing w:after="120"/>
      <w:ind w:left="849"/>
      <w:contextualSpacing/>
    </w:pPr>
  </w:style>
  <w:style w:type="paragraph" w:customStyle="1" w:styleId="b">
    <w:name w:val="Обычн'bй"/>
    <w:rsid w:val="00616243"/>
    <w:pPr>
      <w:widowControl w:val="0"/>
    </w:pPr>
    <w:rPr>
      <w:rFonts w:ascii="Times New Roman" w:eastAsia="Times New Roman" w:hAnsi="Times New Roman" w:cs="Times New Roman"/>
    </w:rPr>
  </w:style>
  <w:style w:type="paragraph" w:customStyle="1" w:styleId="353">
    <w:name w:val="Основной текст 35"/>
    <w:basedOn w:val="af3"/>
    <w:rsid w:val="008740A3"/>
    <w:pPr>
      <w:suppressAutoHyphens w:val="0"/>
      <w:spacing w:line="348" w:lineRule="auto"/>
      <w:jc w:val="both"/>
    </w:pPr>
    <w:rPr>
      <w:rFonts w:ascii="Times New Roman" w:eastAsia="Times New Roman" w:hAnsi="Times New Roman" w:cs="Times New Roman"/>
      <w:sz w:val="28"/>
      <w:szCs w:val="20"/>
      <w:lang w:eastAsia="ru-RU"/>
    </w:rPr>
  </w:style>
  <w:style w:type="paragraph" w:customStyle="1" w:styleId="CM1">
    <w:name w:val="CM1"/>
    <w:basedOn w:val="Default"/>
    <w:next w:val="Default"/>
    <w:uiPriority w:val="99"/>
    <w:rsid w:val="003D4FB4"/>
    <w:pPr>
      <w:widowControl w:val="0"/>
      <w:suppressAutoHyphens w:val="0"/>
      <w:autoSpaceDN w:val="0"/>
      <w:adjustRightInd w:val="0"/>
      <w:spacing w:line="266" w:lineRule="atLeast"/>
    </w:pPr>
    <w:rPr>
      <w:rFonts w:ascii="Times New Roman" w:eastAsiaTheme="minorEastAsia" w:hAnsi="Times New Roman" w:cs="Times New Roman"/>
      <w:color w:val="auto"/>
      <w:lang w:eastAsia="ru-RU"/>
    </w:rPr>
  </w:style>
  <w:style w:type="paragraph" w:customStyle="1" w:styleId="CM2">
    <w:name w:val="CM2"/>
    <w:basedOn w:val="Default"/>
    <w:next w:val="Default"/>
    <w:uiPriority w:val="99"/>
    <w:rsid w:val="003D4FB4"/>
    <w:pPr>
      <w:widowControl w:val="0"/>
      <w:suppressAutoHyphens w:val="0"/>
      <w:autoSpaceDN w:val="0"/>
      <w:adjustRightInd w:val="0"/>
    </w:pPr>
    <w:rPr>
      <w:rFonts w:ascii="Times New Roman" w:eastAsiaTheme="minorEastAsia" w:hAnsi="Times New Roman" w:cs="Times New Roman"/>
      <w:color w:val="auto"/>
      <w:lang w:eastAsia="ru-RU"/>
    </w:rPr>
  </w:style>
  <w:style w:type="paragraph" w:customStyle="1" w:styleId="CM12">
    <w:name w:val="CM12"/>
    <w:basedOn w:val="Default"/>
    <w:next w:val="Default"/>
    <w:uiPriority w:val="99"/>
    <w:rsid w:val="003D4FB4"/>
    <w:pPr>
      <w:widowControl w:val="0"/>
      <w:suppressAutoHyphens w:val="0"/>
      <w:autoSpaceDN w:val="0"/>
      <w:adjustRightInd w:val="0"/>
      <w:spacing w:after="480"/>
    </w:pPr>
    <w:rPr>
      <w:rFonts w:ascii="Times New Roman" w:eastAsiaTheme="minorEastAsia" w:hAnsi="Times New Roman" w:cs="Times New Roman"/>
      <w:color w:val="auto"/>
      <w:lang w:eastAsia="ru-RU"/>
    </w:rPr>
  </w:style>
  <w:style w:type="paragraph" w:customStyle="1" w:styleId="CM13">
    <w:name w:val="CM13"/>
    <w:basedOn w:val="Default"/>
    <w:next w:val="Default"/>
    <w:uiPriority w:val="99"/>
    <w:rsid w:val="003D4FB4"/>
    <w:pPr>
      <w:widowControl w:val="0"/>
      <w:suppressAutoHyphens w:val="0"/>
      <w:autoSpaceDN w:val="0"/>
      <w:adjustRightInd w:val="0"/>
      <w:spacing w:after="240"/>
    </w:pPr>
    <w:rPr>
      <w:rFonts w:ascii="Times New Roman" w:eastAsiaTheme="minorEastAsia" w:hAnsi="Times New Roman" w:cs="Times New Roman"/>
      <w:color w:val="auto"/>
      <w:lang w:eastAsia="ru-RU"/>
    </w:rPr>
  </w:style>
  <w:style w:type="paragraph" w:customStyle="1" w:styleId="CM5">
    <w:name w:val="CM5"/>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9">
    <w:name w:val="CM9"/>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14">
    <w:name w:val="CM14"/>
    <w:basedOn w:val="Default"/>
    <w:next w:val="Default"/>
    <w:uiPriority w:val="99"/>
    <w:rsid w:val="003D4FB4"/>
    <w:pPr>
      <w:widowControl w:val="0"/>
      <w:suppressAutoHyphens w:val="0"/>
      <w:autoSpaceDN w:val="0"/>
      <w:adjustRightInd w:val="0"/>
      <w:spacing w:after="170"/>
    </w:pPr>
    <w:rPr>
      <w:rFonts w:ascii="Times New Roman" w:eastAsiaTheme="minorEastAsia" w:hAnsi="Times New Roman" w:cs="Times New Roman"/>
      <w:color w:val="auto"/>
      <w:lang w:eastAsia="ru-RU"/>
    </w:rPr>
  </w:style>
  <w:style w:type="paragraph" w:customStyle="1" w:styleId="CM15">
    <w:name w:val="CM15"/>
    <w:basedOn w:val="Default"/>
    <w:next w:val="Default"/>
    <w:uiPriority w:val="99"/>
    <w:rsid w:val="003D4FB4"/>
    <w:pPr>
      <w:widowControl w:val="0"/>
      <w:suppressAutoHyphens w:val="0"/>
      <w:autoSpaceDN w:val="0"/>
      <w:adjustRightInd w:val="0"/>
      <w:spacing w:after="108"/>
    </w:pPr>
    <w:rPr>
      <w:rFonts w:ascii="Times New Roman" w:eastAsiaTheme="minorEastAsia" w:hAnsi="Times New Roman" w:cs="Times New Roman"/>
      <w:color w:val="auto"/>
      <w:lang w:eastAsia="ru-RU"/>
    </w:rPr>
  </w:style>
  <w:style w:type="paragraph" w:customStyle="1" w:styleId="CM16">
    <w:name w:val="CM16"/>
    <w:basedOn w:val="Default"/>
    <w:next w:val="Default"/>
    <w:uiPriority w:val="99"/>
    <w:rsid w:val="003D4FB4"/>
    <w:pPr>
      <w:widowControl w:val="0"/>
      <w:suppressAutoHyphens w:val="0"/>
      <w:autoSpaceDN w:val="0"/>
      <w:adjustRightInd w:val="0"/>
      <w:spacing w:after="63"/>
    </w:pPr>
    <w:rPr>
      <w:rFonts w:ascii="Times New Roman" w:eastAsiaTheme="minorEastAsia" w:hAnsi="Times New Roman" w:cs="Times New Roman"/>
      <w:color w:val="auto"/>
      <w:lang w:eastAsia="ru-RU"/>
    </w:rPr>
  </w:style>
  <w:style w:type="paragraph" w:customStyle="1" w:styleId="rvps21">
    <w:name w:val="rvps21"/>
    <w:basedOn w:val="af3"/>
    <w:rsid w:val="006244A2"/>
    <w:pPr>
      <w:suppressAutoHyphens w:val="0"/>
      <w:ind w:firstLine="768"/>
      <w:jc w:val="both"/>
    </w:pPr>
    <w:rPr>
      <w:rFonts w:ascii="Times New Roman" w:eastAsia="Times New Roman" w:hAnsi="Times New Roman" w:cs="Times New Roman"/>
      <w:lang w:eastAsia="ru-RU"/>
    </w:rPr>
  </w:style>
  <w:style w:type="paragraph" w:customStyle="1" w:styleId="newssubmenublue">
    <w:name w:val="newssubmenublue"/>
    <w:basedOn w:val="af3"/>
    <w:rsid w:val="00131C6A"/>
    <w:pPr>
      <w:suppressAutoHyphens w:val="0"/>
      <w:spacing w:before="154" w:after="21"/>
      <w:ind w:left="154" w:right="103"/>
    </w:pPr>
    <w:rPr>
      <w:rFonts w:ascii="Times New Roman" w:eastAsia="Times New Roman" w:hAnsi="Times New Roman" w:cs="Times New Roman"/>
      <w:color w:val="000000"/>
      <w:lang w:eastAsia="ru-RU"/>
    </w:rPr>
  </w:style>
  <w:style w:type="character" w:customStyle="1" w:styleId="rvts22">
    <w:name w:val="rvts22"/>
    <w:basedOn w:val="af4"/>
    <w:rsid w:val="00131C6A"/>
    <w:rPr>
      <w:rFonts w:ascii="Times New Roman" w:hAnsi="Times New Roman" w:cs="Times New Roman" w:hint="default"/>
      <w:color w:val="000000"/>
      <w:sz w:val="24"/>
      <w:szCs w:val="24"/>
    </w:rPr>
  </w:style>
  <w:style w:type="paragraph" w:customStyle="1" w:styleId="21f2">
    <w:name w:val="Обычный21"/>
    <w:rsid w:val="0082285C"/>
    <w:rPr>
      <w:rFonts w:ascii="Times New Roman" w:eastAsia="Times New Roman" w:hAnsi="Times New Roman" w:cs="Times New Roman"/>
      <w:snapToGrid w:val="0"/>
      <w:sz w:val="28"/>
    </w:rPr>
  </w:style>
  <w:style w:type="paragraph" w:customStyle="1" w:styleId="2170">
    <w:name w:val="Основной текст 217"/>
    <w:basedOn w:val="af3"/>
    <w:rsid w:val="00270E53"/>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363">
    <w:name w:val="Основной текст 36"/>
    <w:basedOn w:val="af3"/>
    <w:rsid w:val="00270E53"/>
    <w:pPr>
      <w:suppressAutoHyphens w:val="0"/>
      <w:overflowPunct w:val="0"/>
      <w:autoSpaceDE w:val="0"/>
      <w:autoSpaceDN w:val="0"/>
      <w:adjustRightInd w:val="0"/>
      <w:jc w:val="both"/>
      <w:textAlignment w:val="baseline"/>
    </w:pPr>
    <w:rPr>
      <w:rFonts w:ascii="Times New Roman" w:eastAsia="Times New Roman" w:hAnsi="Times New Roman" w:cs="Times New Roman"/>
      <w:szCs w:val="20"/>
      <w:lang w:val="uk-UA" w:eastAsia="ru-RU"/>
    </w:rPr>
  </w:style>
  <w:style w:type="paragraph" w:customStyle="1" w:styleId="affffffffffffffffffffffffff">
    <w:name w:val="ГОСТ"/>
    <w:basedOn w:val="af3"/>
    <w:rsid w:val="004C7E0B"/>
    <w:pPr>
      <w:suppressAutoHyphens w:val="0"/>
      <w:spacing w:line="360" w:lineRule="auto"/>
      <w:ind w:firstLine="709"/>
      <w:jc w:val="both"/>
    </w:pPr>
    <w:rPr>
      <w:rFonts w:ascii="Times New Roman" w:eastAsia="Times New Roman" w:hAnsi="Times New Roman" w:cs="Times New Roman"/>
      <w:kern w:val="28"/>
      <w:sz w:val="28"/>
      <w:szCs w:val="28"/>
      <w:lang w:eastAsia="ru-RU"/>
    </w:rPr>
  </w:style>
  <w:style w:type="character" w:customStyle="1" w:styleId="166">
    <w:name w:val="Знак Знак16"/>
    <w:basedOn w:val="af4"/>
    <w:rsid w:val="00794799"/>
    <w:rPr>
      <w:rFonts w:ascii="Cambria" w:eastAsia="Times New Roman" w:hAnsi="Cambria" w:cs="Times New Roman"/>
      <w:b/>
      <w:bCs/>
      <w:color w:val="365F91"/>
      <w:sz w:val="28"/>
      <w:szCs w:val="28"/>
    </w:rPr>
  </w:style>
  <w:style w:type="character" w:customStyle="1" w:styleId="154">
    <w:name w:val="Знак Знак15"/>
    <w:basedOn w:val="af4"/>
    <w:rsid w:val="00794799"/>
    <w:rPr>
      <w:rFonts w:ascii="Cambria" w:eastAsia="Times New Roman" w:hAnsi="Cambria" w:cs="Times New Roman"/>
      <w:b/>
      <w:bCs/>
      <w:color w:val="4F81BD"/>
      <w:sz w:val="26"/>
      <w:szCs w:val="26"/>
    </w:rPr>
  </w:style>
  <w:style w:type="character" w:customStyle="1" w:styleId="14f">
    <w:name w:val="Знак Знак14"/>
    <w:basedOn w:val="af4"/>
    <w:rsid w:val="00794799"/>
    <w:rPr>
      <w:rFonts w:ascii="Cambria" w:eastAsia="Times New Roman" w:hAnsi="Cambria" w:cs="Times New Roman"/>
      <w:b/>
      <w:bCs/>
      <w:color w:val="4F81BD"/>
    </w:rPr>
  </w:style>
  <w:style w:type="character" w:customStyle="1" w:styleId="139">
    <w:name w:val="Знак Знак13"/>
    <w:basedOn w:val="af4"/>
    <w:rsid w:val="00794799"/>
    <w:rPr>
      <w:rFonts w:ascii="Cambria" w:eastAsia="Times New Roman" w:hAnsi="Cambria" w:cs="Times New Roman"/>
      <w:b/>
      <w:bCs/>
      <w:i/>
      <w:iCs/>
      <w:color w:val="4F81BD"/>
    </w:rPr>
  </w:style>
  <w:style w:type="character" w:customStyle="1" w:styleId="12d">
    <w:name w:val="Знак Знак12"/>
    <w:basedOn w:val="af4"/>
    <w:rsid w:val="00794799"/>
    <w:rPr>
      <w:rFonts w:ascii="Cambria" w:eastAsia="Times New Roman" w:hAnsi="Cambria" w:cs="Times New Roman"/>
      <w:color w:val="243F60"/>
    </w:rPr>
  </w:style>
  <w:style w:type="character" w:customStyle="1" w:styleId="11f3">
    <w:name w:val="Знак Знак11"/>
    <w:basedOn w:val="af4"/>
    <w:rsid w:val="00794799"/>
    <w:rPr>
      <w:rFonts w:ascii="Cambria" w:eastAsia="Times New Roman" w:hAnsi="Cambria" w:cs="Times New Roman"/>
      <w:i/>
      <w:iCs/>
      <w:color w:val="243F60"/>
    </w:rPr>
  </w:style>
  <w:style w:type="character" w:customStyle="1" w:styleId="10d">
    <w:name w:val="Знак Знак10"/>
    <w:basedOn w:val="af4"/>
    <w:rsid w:val="00794799"/>
    <w:rPr>
      <w:rFonts w:ascii="Cambria" w:eastAsia="Times New Roman" w:hAnsi="Cambria" w:cs="Times New Roman"/>
      <w:i/>
      <w:iCs/>
      <w:color w:val="404040"/>
    </w:rPr>
  </w:style>
  <w:style w:type="character" w:customStyle="1" w:styleId="9d">
    <w:name w:val="Знак Знак9"/>
    <w:basedOn w:val="af4"/>
    <w:rsid w:val="00794799"/>
    <w:rPr>
      <w:rFonts w:ascii="Cambria" w:eastAsia="Times New Roman" w:hAnsi="Cambria" w:cs="Times New Roman"/>
      <w:color w:val="4F81BD"/>
      <w:sz w:val="20"/>
      <w:szCs w:val="20"/>
    </w:rPr>
  </w:style>
  <w:style w:type="character" w:customStyle="1" w:styleId="8e">
    <w:name w:val="Знак Знак8"/>
    <w:basedOn w:val="af4"/>
    <w:rsid w:val="00794799"/>
    <w:rPr>
      <w:rFonts w:ascii="Cambria" w:eastAsia="Times New Roman" w:hAnsi="Cambria" w:cs="Times New Roman"/>
      <w:i/>
      <w:iCs/>
      <w:color w:val="404040"/>
      <w:sz w:val="20"/>
      <w:szCs w:val="20"/>
    </w:rPr>
  </w:style>
  <w:style w:type="character" w:customStyle="1" w:styleId="7f">
    <w:name w:val="Знак Знак7"/>
    <w:basedOn w:val="af4"/>
    <w:rsid w:val="00794799"/>
    <w:rPr>
      <w:rFonts w:ascii="Cambria" w:eastAsia="Times New Roman" w:hAnsi="Cambria" w:cs="Times New Roman"/>
      <w:color w:val="17365D"/>
      <w:spacing w:val="5"/>
      <w:kern w:val="28"/>
      <w:sz w:val="52"/>
      <w:szCs w:val="52"/>
    </w:rPr>
  </w:style>
  <w:style w:type="character" w:customStyle="1" w:styleId="6f9">
    <w:name w:val="Знак Знак6"/>
    <w:basedOn w:val="af4"/>
    <w:rsid w:val="00794799"/>
    <w:rPr>
      <w:rFonts w:ascii="Cambria" w:eastAsia="Times New Roman" w:hAnsi="Cambria" w:cs="Times New Roman"/>
      <w:i/>
      <w:iCs/>
      <w:color w:val="4F81BD"/>
      <w:spacing w:val="15"/>
      <w:sz w:val="24"/>
      <w:szCs w:val="24"/>
    </w:rPr>
  </w:style>
  <w:style w:type="paragraph" w:styleId="2ffffff6">
    <w:name w:val="Quote"/>
    <w:basedOn w:val="af3"/>
    <w:next w:val="af3"/>
    <w:link w:val="2ffffff7"/>
    <w:qFormat/>
    <w:rsid w:val="00794799"/>
    <w:pPr>
      <w:suppressAutoHyphens w:val="0"/>
    </w:pPr>
    <w:rPr>
      <w:rFonts w:ascii="Times New Roman" w:eastAsia="Times New Roman" w:hAnsi="Times New Roman" w:cs="Times New Roman"/>
      <w:i/>
      <w:iCs/>
      <w:color w:val="000000"/>
      <w:sz w:val="28"/>
      <w:szCs w:val="28"/>
      <w:lang w:eastAsia="ru-RU"/>
    </w:rPr>
  </w:style>
  <w:style w:type="character" w:customStyle="1" w:styleId="2ffffff7">
    <w:name w:val="Цитата 2 Знак"/>
    <w:basedOn w:val="af4"/>
    <w:link w:val="2ffffff6"/>
    <w:rsid w:val="00794799"/>
    <w:rPr>
      <w:rFonts w:ascii="Times New Roman" w:eastAsia="Times New Roman" w:hAnsi="Times New Roman" w:cs="Times New Roman"/>
      <w:i/>
      <w:iCs/>
      <w:color w:val="000000"/>
      <w:sz w:val="28"/>
      <w:szCs w:val="28"/>
    </w:rPr>
  </w:style>
  <w:style w:type="paragraph" w:styleId="affffffffffffffffffffffffff0">
    <w:name w:val="Intense Quote"/>
    <w:basedOn w:val="af3"/>
    <w:next w:val="af3"/>
    <w:link w:val="affffffffffffffffffffffffff1"/>
    <w:qFormat/>
    <w:rsid w:val="00794799"/>
    <w:pPr>
      <w:pBdr>
        <w:bottom w:val="single" w:sz="4" w:space="4" w:color="4F81BD"/>
      </w:pBdr>
      <w:suppressAutoHyphens w:val="0"/>
      <w:spacing w:before="200" w:after="280"/>
      <w:ind w:left="936" w:right="936"/>
    </w:pPr>
    <w:rPr>
      <w:rFonts w:ascii="Times New Roman" w:eastAsia="Times New Roman" w:hAnsi="Times New Roman" w:cs="Times New Roman"/>
      <w:b/>
      <w:bCs/>
      <w:i/>
      <w:iCs/>
      <w:color w:val="4F81BD"/>
      <w:sz w:val="28"/>
      <w:szCs w:val="28"/>
      <w:lang w:eastAsia="ru-RU"/>
    </w:rPr>
  </w:style>
  <w:style w:type="character" w:customStyle="1" w:styleId="affffffffffffffffffffffffff1">
    <w:name w:val="Выделенная цитата Знак"/>
    <w:basedOn w:val="af4"/>
    <w:link w:val="affffffffffffffffffffffffff0"/>
    <w:rsid w:val="00794799"/>
    <w:rPr>
      <w:rFonts w:ascii="Times New Roman" w:eastAsia="Times New Roman" w:hAnsi="Times New Roman" w:cs="Times New Roman"/>
      <w:b/>
      <w:bCs/>
      <w:i/>
      <w:iCs/>
      <w:color w:val="4F81BD"/>
      <w:sz w:val="28"/>
      <w:szCs w:val="28"/>
    </w:rPr>
  </w:style>
  <w:style w:type="character" w:styleId="affffffffffffffffffffffffff2">
    <w:name w:val="Subtle Emphasis"/>
    <w:basedOn w:val="af4"/>
    <w:qFormat/>
    <w:rsid w:val="00794799"/>
    <w:rPr>
      <w:i/>
      <w:iCs/>
      <w:color w:val="808080"/>
    </w:rPr>
  </w:style>
  <w:style w:type="character" w:styleId="affffffffffffffffffffffffff3">
    <w:name w:val="Intense Emphasis"/>
    <w:basedOn w:val="af4"/>
    <w:qFormat/>
    <w:rsid w:val="00794799"/>
    <w:rPr>
      <w:b/>
      <w:bCs/>
      <w:i/>
      <w:iCs/>
      <w:color w:val="4F81BD"/>
    </w:rPr>
  </w:style>
  <w:style w:type="character" w:styleId="affffffffffffffffffffffffff4">
    <w:name w:val="Subtle Reference"/>
    <w:basedOn w:val="af4"/>
    <w:qFormat/>
    <w:rsid w:val="00794799"/>
    <w:rPr>
      <w:smallCaps/>
      <w:color w:val="C0504D"/>
      <w:u w:val="single"/>
    </w:rPr>
  </w:style>
  <w:style w:type="character" w:styleId="affffffffffffffffffffffffff5">
    <w:name w:val="Intense Reference"/>
    <w:basedOn w:val="af4"/>
    <w:qFormat/>
    <w:rsid w:val="00794799"/>
    <w:rPr>
      <w:b/>
      <w:bCs/>
      <w:smallCaps/>
      <w:color w:val="C0504D"/>
      <w:spacing w:val="5"/>
      <w:u w:val="single"/>
    </w:rPr>
  </w:style>
  <w:style w:type="character" w:customStyle="1" w:styleId="5ff5">
    <w:name w:val="Знак Знак5"/>
    <w:basedOn w:val="af4"/>
    <w:rsid w:val="00794799"/>
    <w:rPr>
      <w:rFonts w:ascii="Times New Roman" w:eastAsia="Times New Roman" w:hAnsi="Times New Roman" w:cs="Times New Roman"/>
      <w:sz w:val="28"/>
      <w:szCs w:val="28"/>
      <w:lang w:val="ru-RU" w:eastAsia="ru-RU" w:bidi="ar-SA"/>
    </w:rPr>
  </w:style>
  <w:style w:type="character" w:customStyle="1" w:styleId="4fff4">
    <w:name w:val="Знак Знак4"/>
    <w:basedOn w:val="af4"/>
    <w:rsid w:val="00794799"/>
    <w:rPr>
      <w:rFonts w:ascii="Times New Roman" w:eastAsia="Times New Roman" w:hAnsi="Times New Roman" w:cs="Times New Roman"/>
      <w:sz w:val="16"/>
      <w:szCs w:val="16"/>
      <w:lang w:val="ru-RU" w:eastAsia="ru-RU" w:bidi="ar-SA"/>
    </w:rPr>
  </w:style>
  <w:style w:type="character" w:customStyle="1" w:styleId="3ffff2">
    <w:name w:val="Знак Знак3"/>
    <w:basedOn w:val="af4"/>
    <w:rsid w:val="00794799"/>
    <w:rPr>
      <w:rFonts w:ascii="Times New Roman" w:eastAsia="Times New Roman" w:hAnsi="Times New Roman"/>
      <w:sz w:val="28"/>
      <w:szCs w:val="28"/>
      <w:lang w:val="ru-RU" w:eastAsia="ru-RU"/>
    </w:rPr>
  </w:style>
  <w:style w:type="character" w:customStyle="1" w:styleId="2ffffff8">
    <w:name w:val="Знак Знак2"/>
    <w:basedOn w:val="af4"/>
    <w:rsid w:val="00794799"/>
    <w:rPr>
      <w:rFonts w:ascii="Courier New" w:eastAsia="Courier New" w:hAnsi="Courier New" w:cs="Courier New"/>
      <w:lang w:val="en-US" w:eastAsia="en-US" w:bidi="en-US"/>
    </w:rPr>
  </w:style>
  <w:style w:type="character" w:customStyle="1" w:styleId="langselect1">
    <w:name w:val="langselect1"/>
    <w:basedOn w:val="af4"/>
    <w:rsid w:val="00794799"/>
  </w:style>
  <w:style w:type="character" w:customStyle="1" w:styleId="arrow1">
    <w:name w:val="arrow1"/>
    <w:basedOn w:val="af4"/>
    <w:rsid w:val="00794799"/>
    <w:rPr>
      <w:position w:val="-5"/>
      <w:sz w:val="36"/>
      <w:szCs w:val="36"/>
    </w:rPr>
  </w:style>
  <w:style w:type="character" w:customStyle="1" w:styleId="14CharChar">
    <w:name w:val="Знак14 Char Char"/>
    <w:basedOn w:val="af4"/>
    <w:locked/>
    <w:rsid w:val="002A4E16"/>
    <w:rPr>
      <w:rFonts w:ascii="Arial" w:hAnsi="Arial" w:cs="Arial"/>
      <w:b/>
      <w:bCs/>
      <w:kern w:val="32"/>
      <w:sz w:val="32"/>
      <w:szCs w:val="32"/>
      <w:lang w:val="uk-UA" w:eastAsia="ru-RU" w:bidi="ar-SA"/>
    </w:rPr>
  </w:style>
  <w:style w:type="character" w:customStyle="1" w:styleId="CharChar12">
    <w:name w:val="Char Char12"/>
    <w:basedOn w:val="af4"/>
    <w:locked/>
    <w:rsid w:val="002A4E16"/>
    <w:rPr>
      <w:rFonts w:ascii="Arial" w:hAnsi="Arial" w:cs="Arial"/>
      <w:b/>
      <w:bCs/>
      <w:i/>
      <w:iCs/>
      <w:sz w:val="28"/>
      <w:szCs w:val="28"/>
      <w:lang w:val="uk-UA" w:eastAsia="ru-RU" w:bidi="ar-SA"/>
    </w:rPr>
  </w:style>
  <w:style w:type="character" w:customStyle="1" w:styleId="CharChar11">
    <w:name w:val="Char Char11"/>
    <w:basedOn w:val="af4"/>
    <w:locked/>
    <w:rsid w:val="002A4E16"/>
    <w:rPr>
      <w:rFonts w:ascii="Arial" w:hAnsi="Arial" w:cs="Arial"/>
      <w:b/>
      <w:bCs/>
      <w:sz w:val="26"/>
      <w:szCs w:val="26"/>
      <w:lang w:val="uk-UA" w:eastAsia="ru-RU" w:bidi="ar-SA"/>
    </w:rPr>
  </w:style>
  <w:style w:type="character" w:customStyle="1" w:styleId="CharChar10">
    <w:name w:val="Char Char10"/>
    <w:basedOn w:val="af4"/>
    <w:locked/>
    <w:rsid w:val="002A4E16"/>
    <w:rPr>
      <w:rFonts w:cs="Times New Roman"/>
      <w:bCs/>
      <w:i/>
      <w:iCs/>
      <w:color w:val="000000"/>
      <w:sz w:val="28"/>
      <w:szCs w:val="28"/>
      <w:lang w:val="uk-UA" w:eastAsia="ru-RU" w:bidi="ar-SA"/>
    </w:rPr>
  </w:style>
  <w:style w:type="character" w:customStyle="1" w:styleId="CharChar9">
    <w:name w:val="Char Char9"/>
    <w:basedOn w:val="af4"/>
    <w:locked/>
    <w:rsid w:val="002A4E16"/>
    <w:rPr>
      <w:rFonts w:cs="Times New Roman"/>
      <w:b/>
      <w:bCs/>
      <w:color w:val="000000"/>
      <w:sz w:val="28"/>
      <w:szCs w:val="28"/>
      <w:lang w:val="uk-UA" w:eastAsia="ru-RU" w:bidi="ar-SA"/>
    </w:rPr>
  </w:style>
  <w:style w:type="character" w:customStyle="1" w:styleId="CharChar8">
    <w:name w:val="Char Char8"/>
    <w:basedOn w:val="af4"/>
    <w:locked/>
    <w:rsid w:val="002A4E16"/>
    <w:rPr>
      <w:rFonts w:cs="Times New Roman"/>
      <w:b/>
      <w:color w:val="000000"/>
      <w:spacing w:val="13"/>
      <w:sz w:val="28"/>
      <w:szCs w:val="28"/>
      <w:lang w:val="uk-UA" w:eastAsia="ru-RU" w:bidi="ar-SA"/>
    </w:rPr>
  </w:style>
  <w:style w:type="character" w:customStyle="1" w:styleId="CharChar7">
    <w:name w:val="Char Char7"/>
    <w:basedOn w:val="af4"/>
    <w:locked/>
    <w:rsid w:val="002A4E16"/>
    <w:rPr>
      <w:rFonts w:cs="Times New Roman"/>
      <w:i/>
      <w:color w:val="000000"/>
      <w:sz w:val="28"/>
      <w:szCs w:val="28"/>
      <w:lang w:val="uk-UA" w:eastAsia="ru-RU" w:bidi="ar-SA"/>
    </w:rPr>
  </w:style>
  <w:style w:type="character" w:customStyle="1" w:styleId="CharChar6">
    <w:name w:val="Char Char6"/>
    <w:basedOn w:val="af4"/>
    <w:locked/>
    <w:rsid w:val="002A4E16"/>
    <w:rPr>
      <w:rFonts w:cs="Times New Roman"/>
      <w:i/>
      <w:iCs/>
      <w:color w:val="000000"/>
      <w:spacing w:val="-2"/>
      <w:sz w:val="28"/>
      <w:szCs w:val="28"/>
      <w:lang w:val="ru-RU" w:eastAsia="ru-RU" w:bidi="ar-SA"/>
    </w:rPr>
  </w:style>
  <w:style w:type="character" w:customStyle="1" w:styleId="CharChar5">
    <w:name w:val="Char Char5"/>
    <w:basedOn w:val="af4"/>
    <w:locked/>
    <w:rsid w:val="002A4E16"/>
    <w:rPr>
      <w:rFonts w:cs="Times New Roman"/>
      <w:b/>
      <w:sz w:val="32"/>
      <w:lang w:val="uk-UA" w:eastAsia="ru-RU" w:bidi="ar-SA"/>
    </w:rPr>
  </w:style>
  <w:style w:type="character" w:customStyle="1" w:styleId="5CharChar">
    <w:name w:val="Знак5 Char Char"/>
    <w:basedOn w:val="af4"/>
    <w:semiHidden/>
    <w:locked/>
    <w:rsid w:val="002A4E16"/>
    <w:rPr>
      <w:rFonts w:cs="Times New Roman"/>
      <w:lang w:val="ru-RU" w:eastAsia="ru-RU" w:bidi="ar-SA"/>
    </w:rPr>
  </w:style>
  <w:style w:type="character" w:customStyle="1" w:styleId="HeaderChar1">
    <w:name w:val="Header Char1"/>
    <w:aliases w:val="Знак5 Char1"/>
    <w:basedOn w:val="af4"/>
    <w:semiHidden/>
    <w:locked/>
    <w:rsid w:val="002A4E16"/>
    <w:rPr>
      <w:rFonts w:cs="Times New Roman"/>
      <w:lang w:val="ru-RU" w:eastAsia="ru-RU"/>
    </w:rPr>
  </w:style>
  <w:style w:type="character" w:customStyle="1" w:styleId="CharChar4">
    <w:name w:val="Char Char4"/>
    <w:basedOn w:val="af4"/>
    <w:semiHidden/>
    <w:locked/>
    <w:rsid w:val="002A4E16"/>
    <w:rPr>
      <w:rFonts w:cs="Times New Roman"/>
      <w:sz w:val="28"/>
      <w:lang w:val="ru-RU" w:eastAsia="ru-RU" w:bidi="ar-SA"/>
    </w:rPr>
  </w:style>
  <w:style w:type="character" w:customStyle="1" w:styleId="EndnoteTextChar1">
    <w:name w:val="Endnote Text Char1"/>
    <w:basedOn w:val="af4"/>
    <w:semiHidden/>
    <w:locked/>
    <w:rsid w:val="002A4E16"/>
    <w:rPr>
      <w:rFonts w:cs="Times New Roman"/>
      <w:lang w:val="ru-RU" w:eastAsia="ru-RU"/>
    </w:rPr>
  </w:style>
  <w:style w:type="character" w:customStyle="1" w:styleId="3CharChar">
    <w:name w:val="Знак3 Char Char"/>
    <w:basedOn w:val="af4"/>
    <w:semiHidden/>
    <w:locked/>
    <w:rsid w:val="002A4E16"/>
    <w:rPr>
      <w:rFonts w:cs="Times New Roman"/>
      <w:b/>
      <w:bCs/>
      <w:color w:val="000000"/>
      <w:sz w:val="28"/>
      <w:szCs w:val="28"/>
      <w:shd w:val="clear" w:color="auto" w:fill="FFFFFF"/>
      <w:lang w:val="uk-UA" w:eastAsia="ru-RU" w:bidi="ar-SA"/>
    </w:rPr>
  </w:style>
  <w:style w:type="character" w:customStyle="1" w:styleId="BodyTextChar1">
    <w:name w:val="Body Text Char1"/>
    <w:aliases w:val="Знак3 Char1"/>
    <w:basedOn w:val="af4"/>
    <w:semiHidden/>
    <w:locked/>
    <w:rsid w:val="002A4E16"/>
    <w:rPr>
      <w:rFonts w:cs="Times New Roman"/>
      <w:lang w:val="ru-RU" w:eastAsia="ru-RU"/>
    </w:rPr>
  </w:style>
  <w:style w:type="character" w:customStyle="1" w:styleId="CharChar3">
    <w:name w:val="Char Char3"/>
    <w:basedOn w:val="af4"/>
    <w:semiHidden/>
    <w:locked/>
    <w:rsid w:val="002A4E16"/>
    <w:rPr>
      <w:rFonts w:cs="Times New Roman"/>
      <w:color w:val="000000"/>
      <w:sz w:val="28"/>
      <w:szCs w:val="28"/>
      <w:shd w:val="clear" w:color="auto" w:fill="FFFFFF"/>
      <w:lang w:val="uk-UA" w:eastAsia="ru-RU" w:bidi="ar-SA"/>
    </w:rPr>
  </w:style>
  <w:style w:type="character" w:customStyle="1" w:styleId="BodyTextIndentChar1">
    <w:name w:val="Body Text Indent Char1"/>
    <w:basedOn w:val="af4"/>
    <w:semiHidden/>
    <w:locked/>
    <w:rsid w:val="002A4E16"/>
    <w:rPr>
      <w:rFonts w:cs="Times New Roman"/>
      <w:lang w:val="ru-RU" w:eastAsia="ru-RU"/>
    </w:rPr>
  </w:style>
  <w:style w:type="character" w:customStyle="1" w:styleId="CharChar2">
    <w:name w:val="Char Char2"/>
    <w:basedOn w:val="af4"/>
    <w:semiHidden/>
    <w:locked/>
    <w:rsid w:val="002A4E16"/>
    <w:rPr>
      <w:rFonts w:cs="Times New Roman"/>
      <w:sz w:val="28"/>
      <w:lang w:val="ru-RU" w:eastAsia="ru-RU" w:bidi="ar-SA"/>
    </w:rPr>
  </w:style>
  <w:style w:type="character" w:customStyle="1" w:styleId="BodyTextIndent2Char1">
    <w:name w:val="Body Text Indent 2 Char1"/>
    <w:basedOn w:val="af4"/>
    <w:semiHidden/>
    <w:locked/>
    <w:rsid w:val="002A4E16"/>
    <w:rPr>
      <w:rFonts w:cs="Times New Roman"/>
      <w:lang w:val="ru-RU" w:eastAsia="ru-RU"/>
    </w:rPr>
  </w:style>
  <w:style w:type="character" w:customStyle="1" w:styleId="CharChar1">
    <w:name w:val="Char Char1"/>
    <w:basedOn w:val="af4"/>
    <w:semiHidden/>
    <w:locked/>
    <w:rsid w:val="002A4E16"/>
    <w:rPr>
      <w:rFonts w:cs="Times New Roman"/>
      <w:color w:val="000000"/>
      <w:sz w:val="28"/>
      <w:szCs w:val="28"/>
      <w:shd w:val="clear" w:color="auto" w:fill="FFFFFF"/>
      <w:lang w:val="uk-UA" w:eastAsia="ru-RU" w:bidi="ar-SA"/>
    </w:rPr>
  </w:style>
  <w:style w:type="character" w:customStyle="1" w:styleId="BodyTextIndent3Char1">
    <w:name w:val="Body Text Indent 3 Char1"/>
    <w:basedOn w:val="af4"/>
    <w:semiHidden/>
    <w:locked/>
    <w:rsid w:val="002A4E16"/>
    <w:rPr>
      <w:rFonts w:cs="Times New Roman"/>
      <w:sz w:val="16"/>
      <w:szCs w:val="16"/>
      <w:lang w:val="ru-RU" w:eastAsia="ru-RU"/>
    </w:rPr>
  </w:style>
  <w:style w:type="character" w:customStyle="1" w:styleId="CharChar">
    <w:name w:val="Char Char"/>
    <w:basedOn w:val="af4"/>
    <w:semiHidden/>
    <w:locked/>
    <w:rsid w:val="002A4E16"/>
    <w:rPr>
      <w:rFonts w:cs="Times New Roman"/>
      <w:lang w:val="ru-RU" w:eastAsia="ru-RU"/>
    </w:rPr>
  </w:style>
  <w:style w:type="character" w:customStyle="1" w:styleId="12e">
    <w:name w:val="Знак12"/>
    <w:basedOn w:val="af4"/>
    <w:rsid w:val="002A4E16"/>
    <w:rPr>
      <w:rFonts w:ascii="Arial" w:hAnsi="Arial" w:cs="Arial"/>
      <w:b/>
      <w:bCs/>
      <w:sz w:val="26"/>
      <w:szCs w:val="26"/>
      <w:lang w:val="uk-UA" w:eastAsia="ru-RU" w:bidi="ar-SA"/>
    </w:rPr>
  </w:style>
  <w:style w:type="character" w:customStyle="1" w:styleId="3ffff3">
    <w:name w:val="Знак3 Знак"/>
    <w:basedOn w:val="af4"/>
    <w:semiHidden/>
    <w:locked/>
    <w:rsid w:val="002A4E16"/>
    <w:rPr>
      <w:rFonts w:cs="Times New Roman"/>
      <w:b/>
      <w:bCs/>
      <w:color w:val="000000"/>
      <w:sz w:val="28"/>
      <w:szCs w:val="28"/>
      <w:shd w:val="clear" w:color="auto" w:fill="FFFFFF"/>
      <w:lang w:val="uk-UA" w:eastAsia="ru-RU" w:bidi="ar-SA"/>
    </w:rPr>
  </w:style>
  <w:style w:type="character" w:customStyle="1" w:styleId="14f0">
    <w:name w:val="Знак14 Знак Знак"/>
    <w:basedOn w:val="af4"/>
    <w:locked/>
    <w:rsid w:val="002A4E16"/>
    <w:rPr>
      <w:rFonts w:ascii="Arial" w:hAnsi="Arial" w:cs="Arial"/>
      <w:b/>
      <w:bCs/>
      <w:kern w:val="32"/>
      <w:sz w:val="32"/>
      <w:szCs w:val="32"/>
      <w:lang w:val="uk-UA" w:eastAsia="ru-RU" w:bidi="ar-SA"/>
    </w:rPr>
  </w:style>
  <w:style w:type="paragraph" w:customStyle="1" w:styleId="contentsarticletitle">
    <w:name w:val="contents_article_title"/>
    <w:basedOn w:val="af3"/>
    <w:rsid w:val="002A4E16"/>
    <w:pPr>
      <w:suppressAutoHyphens w:val="0"/>
      <w:spacing w:before="45" w:after="135"/>
      <w:ind w:left="720"/>
    </w:pPr>
    <w:rPr>
      <w:rFonts w:ascii="Arial" w:eastAsia="Times New Roman" w:hAnsi="Arial" w:cs="Arial"/>
      <w:color w:val="000000"/>
      <w:lang w:eastAsia="ru-RU"/>
    </w:rPr>
  </w:style>
  <w:style w:type="character" w:customStyle="1" w:styleId="ti">
    <w:name w:val="ti"/>
    <w:basedOn w:val="af4"/>
    <w:rsid w:val="002A4E16"/>
    <w:rPr>
      <w:rFonts w:cs="Times New Roman"/>
    </w:rPr>
  </w:style>
  <w:style w:type="character" w:customStyle="1" w:styleId="issue">
    <w:name w:val="issue"/>
    <w:basedOn w:val="af4"/>
    <w:rsid w:val="002A4E16"/>
    <w:rPr>
      <w:rFonts w:cs="Times New Roman"/>
    </w:rPr>
  </w:style>
  <w:style w:type="paragraph" w:customStyle="1" w:styleId="7f0">
    <w:name w:val="Название7"/>
    <w:basedOn w:val="af3"/>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avtor">
    <w:name w:val="bavtor"/>
    <w:basedOn w:val="af3"/>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f5">
    <w:name w:val="Текст выноски4"/>
    <w:basedOn w:val="af3"/>
    <w:semiHidden/>
    <w:rsid w:val="002A4E16"/>
    <w:pPr>
      <w:widowControl w:val="0"/>
      <w:suppressAutoHyphens w:val="0"/>
      <w:autoSpaceDE w:val="0"/>
      <w:autoSpaceDN w:val="0"/>
      <w:adjustRightInd w:val="0"/>
    </w:pPr>
    <w:rPr>
      <w:rFonts w:ascii="Tahoma" w:eastAsia="Times New Roman" w:hAnsi="Tahoma" w:cs="Tahoma"/>
      <w:sz w:val="16"/>
      <w:szCs w:val="16"/>
      <w:lang w:eastAsia="ru-RU"/>
    </w:rPr>
  </w:style>
  <w:style w:type="character" w:customStyle="1" w:styleId="featuredlinkouts">
    <w:name w:val="featured_linkouts"/>
    <w:basedOn w:val="af4"/>
    <w:rsid w:val="002B2E64"/>
  </w:style>
  <w:style w:type="character" w:customStyle="1" w:styleId="21f3">
    <w:name w:val="Основной текст Знак2 Знак1 Знак Знак"/>
    <w:aliases w:val="Основной текст Знак1 Знак Знак1 Знак Знак,Основной текст Знак Знак Знак Знак1 Знак Знак Знак"/>
    <w:basedOn w:val="af4"/>
    <w:rsid w:val="00305A59"/>
    <w:rPr>
      <w:noProof w:val="0"/>
      <w:sz w:val="28"/>
      <w:szCs w:val="24"/>
      <w:lang w:val="ru-RU" w:eastAsia="ru-RU" w:bidi="ar-SA"/>
    </w:rPr>
  </w:style>
  <w:style w:type="character" w:customStyle="1" w:styleId="MTEquationSection">
    <w:name w:val="MTEquationSection"/>
    <w:basedOn w:val="af4"/>
    <w:rsid w:val="00B07A45"/>
    <w:rPr>
      <w:vanish w:val="0"/>
      <w:color w:val="FF0000"/>
      <w:sz w:val="24"/>
    </w:rPr>
  </w:style>
  <w:style w:type="paragraph" w:customStyle="1" w:styleId="contrib">
    <w:name w:val="contrib"/>
    <w:basedOn w:val="af3"/>
    <w:rsid w:val="00B07A45"/>
    <w:pPr>
      <w:suppressAutoHyphens w:val="0"/>
      <w:spacing w:before="100" w:beforeAutospacing="1" w:after="100" w:afterAutospacing="1"/>
    </w:pPr>
    <w:rPr>
      <w:rFonts w:ascii="Verdana" w:eastAsia="Times New Roman" w:hAnsi="Verdana" w:cs="Times New Roman"/>
      <w:color w:val="000000"/>
      <w:sz w:val="15"/>
      <w:szCs w:val="15"/>
      <w:lang w:eastAsia="ru-RU"/>
    </w:rPr>
  </w:style>
  <w:style w:type="character" w:customStyle="1" w:styleId="contrib1">
    <w:name w:val="contrib1"/>
    <w:basedOn w:val="af4"/>
    <w:rsid w:val="00B07A45"/>
    <w:rPr>
      <w:rFonts w:ascii="Verdana" w:hAnsi="Verdana" w:hint="default"/>
      <w:color w:val="000000"/>
      <w:sz w:val="15"/>
      <w:szCs w:val="15"/>
    </w:rPr>
  </w:style>
  <w:style w:type="character" w:customStyle="1" w:styleId="smcaps">
    <w:name w:val="smcaps"/>
    <w:basedOn w:val="af4"/>
    <w:rsid w:val="00B07A45"/>
  </w:style>
  <w:style w:type="character" w:customStyle="1" w:styleId="small2">
    <w:name w:val="small2"/>
    <w:basedOn w:val="af4"/>
    <w:rsid w:val="00B07A45"/>
    <w:rPr>
      <w:rFonts w:ascii="Verdana" w:hAnsi="Verdana" w:hint="default"/>
      <w:sz w:val="19"/>
      <w:szCs w:val="19"/>
    </w:rPr>
  </w:style>
  <w:style w:type="character" w:customStyle="1" w:styleId="it">
    <w:name w:val="it"/>
    <w:basedOn w:val="af4"/>
    <w:rsid w:val="00B07A45"/>
  </w:style>
  <w:style w:type="character" w:customStyle="1" w:styleId="scp">
    <w:name w:val="scp"/>
    <w:basedOn w:val="af4"/>
    <w:rsid w:val="00B07A45"/>
  </w:style>
  <w:style w:type="character" w:customStyle="1" w:styleId="affffffffffffffffffffffffff6">
    <w:name w:val="Витя Эксперимент Знак"/>
    <w:basedOn w:val="af4"/>
    <w:rsid w:val="00E866D7"/>
    <w:rPr>
      <w:b/>
      <w:i/>
      <w:sz w:val="28"/>
      <w:szCs w:val="28"/>
      <w:lang w:val="uk-UA"/>
    </w:rPr>
  </w:style>
  <w:style w:type="paragraph" w:customStyle="1" w:styleId="2101">
    <w:name w:val="Основной текст с отступом 210"/>
    <w:basedOn w:val="af3"/>
    <w:rsid w:val="00072F8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372">
    <w:name w:val="Основной текст с отступом 37"/>
    <w:basedOn w:val="af3"/>
    <w:rsid w:val="00744206"/>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5ff6">
    <w:name w:val="Текст5"/>
    <w:basedOn w:val="af3"/>
    <w:rsid w:val="004C6BDF"/>
    <w:pPr>
      <w:suppressAutoHyphens w:val="0"/>
      <w:overflowPunct w:val="0"/>
      <w:autoSpaceDE w:val="0"/>
      <w:autoSpaceDN w:val="0"/>
      <w:adjustRightInd w:val="0"/>
    </w:pPr>
    <w:rPr>
      <w:rFonts w:ascii="Courier New" w:eastAsia="Times New Roman" w:hAnsi="Courier New" w:cs="Times New Roman"/>
      <w:sz w:val="20"/>
      <w:szCs w:val="20"/>
      <w:lang w:eastAsia="ru-RU"/>
    </w:rPr>
  </w:style>
  <w:style w:type="paragraph" w:customStyle="1" w:styleId="affffffffffffffffffffffffff7">
    <w:name w:val="Текст диплома"/>
    <w:basedOn w:val="af3"/>
    <w:rsid w:val="00CC6B39"/>
    <w:pPr>
      <w:widowControl w:val="0"/>
      <w:suppressAutoHyphens w:val="0"/>
      <w:spacing w:line="360" w:lineRule="auto"/>
      <w:ind w:firstLine="851"/>
      <w:jc w:val="both"/>
    </w:pPr>
    <w:rPr>
      <w:rFonts w:ascii="Times New Roman" w:eastAsia="Times New Roman" w:hAnsi="Times New Roman" w:cs="Times New Roman"/>
      <w:sz w:val="28"/>
      <w:szCs w:val="20"/>
      <w:lang w:eastAsia="ru-RU"/>
    </w:rPr>
  </w:style>
  <w:style w:type="paragraph" w:customStyle="1" w:styleId="compositioncommentbig">
    <w:name w:val="compositioncommentbig"/>
    <w:basedOn w:val="af3"/>
    <w:rsid w:val="00DB042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unknown">
    <w:name w:val="unknown"/>
    <w:basedOn w:val="af4"/>
    <w:rsid w:val="00DB0422"/>
  </w:style>
  <w:style w:type="character" w:customStyle="1" w:styleId="variant">
    <w:name w:val="variant"/>
    <w:basedOn w:val="af4"/>
    <w:rsid w:val="00DB0422"/>
  </w:style>
  <w:style w:type="character" w:customStyle="1" w:styleId="variantcorrected">
    <w:name w:val="variant corrected"/>
    <w:basedOn w:val="af4"/>
    <w:rsid w:val="00DB0422"/>
  </w:style>
  <w:style w:type="paragraph" w:customStyle="1" w:styleId="hidden">
    <w:name w:val="hidden"/>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rightnavhead">
    <w:name w:val="rightnavhead"/>
    <w:basedOn w:val="af4"/>
    <w:rsid w:val="00DB0422"/>
  </w:style>
  <w:style w:type="paragraph" w:customStyle="1" w:styleId="affiliation">
    <w:name w:val="affiliation"/>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abstract">
    <w:name w:val="abstract"/>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5ff7">
    <w:name w:val="Цитата5"/>
    <w:basedOn w:val="af3"/>
    <w:rsid w:val="00DB0422"/>
    <w:pPr>
      <w:suppressAutoHyphens w:val="0"/>
      <w:overflowPunct w:val="0"/>
      <w:autoSpaceDE w:val="0"/>
      <w:autoSpaceDN w:val="0"/>
      <w:adjustRightInd w:val="0"/>
      <w:ind w:left="-108" w:right="-108"/>
      <w:textAlignment w:val="baseline"/>
    </w:pPr>
    <w:rPr>
      <w:rFonts w:ascii="Times New Roman CYR" w:eastAsia="Times New Roman" w:hAnsi="Times New Roman CYR" w:cs="Times New Roman"/>
      <w:color w:val="000000"/>
      <w:sz w:val="28"/>
      <w:szCs w:val="20"/>
      <w:lang w:eastAsia="ru-RU"/>
    </w:rPr>
  </w:style>
  <w:style w:type="paragraph" w:customStyle="1" w:styleId="authors">
    <w:name w:val="authors"/>
    <w:basedOn w:val="af3"/>
    <w:rsid w:val="00DB0422"/>
    <w:pPr>
      <w:suppressAutoHyphens w:val="0"/>
      <w:spacing w:before="100" w:beforeAutospacing="1" w:after="100" w:afterAutospacing="1"/>
    </w:pPr>
    <w:rPr>
      <w:rFonts w:ascii="Arial" w:eastAsia="Times New Roman" w:hAnsi="Arial" w:cs="Arial"/>
      <w:sz w:val="14"/>
      <w:szCs w:val="14"/>
      <w:lang w:val="uk-UA" w:eastAsia="uk-UA"/>
    </w:rPr>
  </w:style>
  <w:style w:type="paragraph" w:customStyle="1" w:styleId="dfmednamebig">
    <w:name w:val="dfmednamebig"/>
    <w:basedOn w:val="af3"/>
    <w:rsid w:val="00DB0422"/>
    <w:pPr>
      <w:suppressAutoHyphens w:val="0"/>
      <w:spacing w:before="75" w:after="180"/>
      <w:ind w:left="75" w:right="75"/>
      <w:jc w:val="both"/>
    </w:pPr>
    <w:rPr>
      <w:rFonts w:ascii="Tahoma" w:eastAsia="Times New Roman" w:hAnsi="Tahoma" w:cs="Tahoma"/>
      <w:sz w:val="20"/>
      <w:szCs w:val="20"/>
      <w:lang w:val="uk-UA" w:eastAsia="uk-UA"/>
    </w:rPr>
  </w:style>
  <w:style w:type="paragraph" w:customStyle="1" w:styleId="listtitle">
    <w:name w:val="listtitle"/>
    <w:basedOn w:val="af3"/>
    <w:rsid w:val="00831383"/>
    <w:pPr>
      <w:shd w:val="clear" w:color="auto" w:fill="ABCDEF"/>
      <w:suppressAutoHyphens w:val="0"/>
      <w:spacing w:before="30" w:after="15"/>
      <w:jc w:val="both"/>
    </w:pPr>
    <w:rPr>
      <w:rFonts w:ascii="Arial" w:eastAsia="Times New Roman" w:hAnsi="Arial" w:cs="Arial"/>
      <w:b/>
      <w:bCs/>
      <w:caps/>
      <w:color w:val="000000"/>
      <w:sz w:val="18"/>
      <w:szCs w:val="18"/>
      <w:u w:val="single"/>
      <w:lang w:eastAsia="ru-RU"/>
    </w:rPr>
  </w:style>
  <w:style w:type="paragraph" w:customStyle="1" w:styleId="listtext">
    <w:name w:val="listtext"/>
    <w:basedOn w:val="af3"/>
    <w:rsid w:val="00831383"/>
    <w:pPr>
      <w:shd w:val="clear" w:color="auto" w:fill="BCDEFF"/>
      <w:suppressAutoHyphens w:val="0"/>
      <w:spacing w:before="15" w:after="15"/>
      <w:ind w:firstLine="284"/>
      <w:jc w:val="both"/>
    </w:pPr>
    <w:rPr>
      <w:rFonts w:ascii="Arial" w:eastAsia="Times New Roman" w:hAnsi="Arial" w:cs="Arial"/>
      <w:color w:val="000000"/>
      <w:sz w:val="18"/>
      <w:szCs w:val="18"/>
      <w:lang w:eastAsia="ru-RU"/>
    </w:rPr>
  </w:style>
  <w:style w:type="character" w:customStyle="1" w:styleId="ref-journal">
    <w:name w:val="ref-journal"/>
    <w:basedOn w:val="af4"/>
    <w:rsid w:val="00831383"/>
    <w:rPr>
      <w:rFonts w:cs="Times New Roman"/>
    </w:rPr>
  </w:style>
  <w:style w:type="character" w:customStyle="1" w:styleId="ref-vol">
    <w:name w:val="ref-vol"/>
    <w:basedOn w:val="af4"/>
    <w:rsid w:val="00831383"/>
    <w:rPr>
      <w:rFonts w:cs="Times New Roman"/>
    </w:rPr>
  </w:style>
  <w:style w:type="paragraph" w:customStyle="1" w:styleId="rvps27">
    <w:name w:val="rvps27"/>
    <w:basedOn w:val="af3"/>
    <w:uiPriority w:val="99"/>
    <w:rsid w:val="00BB224D"/>
    <w:pPr>
      <w:suppressAutoHyphens w:val="0"/>
      <w:spacing w:before="100" w:beforeAutospacing="1" w:after="100" w:afterAutospacing="1"/>
    </w:pPr>
    <w:rPr>
      <w:rFonts w:ascii="Times New Roman" w:eastAsia="Batang" w:hAnsi="Times New Roman" w:cs="Times New Roman"/>
      <w:lang w:eastAsia="ko-KR"/>
    </w:rPr>
  </w:style>
  <w:style w:type="character" w:customStyle="1" w:styleId="productboldclassproductlargeclass">
    <w:name w:val="productboldclass productlargeclass"/>
    <w:basedOn w:val="af4"/>
    <w:rsid w:val="008A2403"/>
    <w:rPr>
      <w:rFonts w:ascii="Arial" w:hAnsi="Arial" w:cs="Arial" w:hint="default"/>
      <w:sz w:val="20"/>
      <w:szCs w:val="20"/>
      <w:bdr w:val="single" w:sz="2" w:space="0" w:color="FFFFFF" w:frame="1"/>
    </w:rPr>
  </w:style>
  <w:style w:type="character" w:customStyle="1" w:styleId="sectionheader4">
    <w:name w:val="sectionheader4"/>
    <w:basedOn w:val="af4"/>
    <w:rsid w:val="008A2403"/>
    <w:rPr>
      <w:b/>
      <w:bCs/>
      <w:sz w:val="30"/>
      <w:szCs w:val="30"/>
    </w:rPr>
  </w:style>
  <w:style w:type="character" w:customStyle="1" w:styleId="productmediumclass">
    <w:name w:val="productmediumclass"/>
    <w:basedOn w:val="af4"/>
    <w:rsid w:val="008A2403"/>
  </w:style>
  <w:style w:type="character" w:customStyle="1" w:styleId="productlargeclass">
    <w:name w:val="productlargeclass"/>
    <w:basedOn w:val="af4"/>
    <w:rsid w:val="008A2403"/>
  </w:style>
  <w:style w:type="paragraph" w:customStyle="1" w:styleId="xl94">
    <w:name w:val="xl94"/>
    <w:basedOn w:val="af3"/>
    <w:rsid w:val="008A2403"/>
    <w:pPr>
      <w:pBdr>
        <w:left w:val="single" w:sz="4" w:space="0" w:color="auto"/>
        <w:bottom w:val="single" w:sz="8" w:space="0" w:color="auto"/>
      </w:pBdr>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affffffffffffffffffffffffff8">
    <w:name w:val="спостереження"/>
    <w:basedOn w:val="Base"/>
    <w:rsid w:val="008A2403"/>
    <w:pPr>
      <w:tabs>
        <w:tab w:val="left" w:pos="2840"/>
      </w:tabs>
      <w:ind w:left="2840" w:hanging="2131"/>
    </w:pPr>
  </w:style>
  <w:style w:type="character" w:customStyle="1" w:styleId="notinjournal2">
    <w:name w:val="notinjournal2"/>
    <w:basedOn w:val="af4"/>
    <w:rsid w:val="008A2403"/>
  </w:style>
  <w:style w:type="character" w:customStyle="1" w:styleId="journal">
    <w:name w:val="journal"/>
    <w:basedOn w:val="af4"/>
    <w:rsid w:val="008A2403"/>
  </w:style>
  <w:style w:type="paragraph" w:customStyle="1" w:styleId="affffffffffffffffffffffffff9">
    <w:name w:val="таблица"/>
    <w:basedOn w:val="af3"/>
    <w:autoRedefine/>
    <w:rsid w:val="003015D7"/>
    <w:pPr>
      <w:widowControl w:val="0"/>
      <w:suppressAutoHyphens w:val="0"/>
      <w:jc w:val="center"/>
    </w:pPr>
    <w:rPr>
      <w:rFonts w:ascii="Times New Roman" w:eastAsia="Times New Roman" w:hAnsi="Times New Roman" w:cs="Times New Roman"/>
      <w:b/>
      <w:snapToGrid w:val="0"/>
      <w:color w:val="000000"/>
      <w:szCs w:val="20"/>
      <w:lang w:eastAsia="ru-RU"/>
    </w:rPr>
  </w:style>
  <w:style w:type="paragraph" w:customStyle="1" w:styleId="6fa">
    <w:name w:val="Основной текст с отступом6"/>
    <w:basedOn w:val="af3"/>
    <w:rsid w:val="00DA67B1"/>
    <w:pPr>
      <w:suppressAutoHyphens w:val="0"/>
      <w:spacing w:after="120"/>
      <w:ind w:left="283"/>
    </w:pPr>
    <w:rPr>
      <w:rFonts w:ascii="Times New Roman" w:eastAsia="Times New Roman" w:hAnsi="Times New Roman" w:cs="Times New Roman"/>
      <w:sz w:val="28"/>
      <w:szCs w:val="28"/>
      <w:lang w:eastAsia="ru-RU"/>
    </w:rPr>
  </w:style>
  <w:style w:type="character" w:customStyle="1" w:styleId="WW-WW8Num2z01">
    <w:name w:val="WW-WW8Num2z01"/>
    <w:rsid w:val="00370E10"/>
    <w:rPr>
      <w:rFonts w:ascii="Times New Roman" w:eastAsia="Times New Roman" w:hAnsi="Times New Roman" w:cs="Times New Roman"/>
    </w:rPr>
  </w:style>
  <w:style w:type="paragraph" w:customStyle="1" w:styleId="Els-table-text1">
    <w:name w:val="Els-table-text1"/>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10">
    <w:name w:val="Els-table-text Знак1"/>
    <w:basedOn w:val="af4"/>
    <w:rsid w:val="00370E10"/>
    <w:rPr>
      <w:sz w:val="16"/>
      <w:lang w:val="en-US" w:eastAsia="uk-UA" w:bidi="ar-SA"/>
    </w:rPr>
  </w:style>
  <w:style w:type="paragraph" w:customStyle="1" w:styleId="Els-body-text1">
    <w:name w:val="Els-body-text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10">
    <w:name w:val="Els-body-text Знак1"/>
    <w:basedOn w:val="af4"/>
    <w:rsid w:val="00370E10"/>
    <w:rPr>
      <w:lang w:val="en-US" w:eastAsia="uk-UA" w:bidi="ar-SA"/>
    </w:rPr>
  </w:style>
  <w:style w:type="paragraph" w:customStyle="1" w:styleId="Els-table-text2">
    <w:name w:val="Els-table-text2"/>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20">
    <w:name w:val="Els-table-text Знак2"/>
    <w:basedOn w:val="af4"/>
    <w:rsid w:val="00370E10"/>
    <w:rPr>
      <w:sz w:val="16"/>
      <w:lang w:val="en-US" w:eastAsia="uk-UA" w:bidi="ar-SA"/>
    </w:rPr>
  </w:style>
  <w:style w:type="paragraph" w:customStyle="1" w:styleId="Els-body-text2">
    <w:name w:val="Els-body-text2"/>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20">
    <w:name w:val="Els-body-text Знак2"/>
    <w:basedOn w:val="af4"/>
    <w:rsid w:val="00370E10"/>
    <w:rPr>
      <w:lang w:val="en-US" w:eastAsia="uk-UA" w:bidi="ar-SA"/>
    </w:rPr>
  </w:style>
  <w:style w:type="paragraph" w:customStyle="1" w:styleId="Els-table-text3">
    <w:name w:val="Els-table-text3"/>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30">
    <w:name w:val="Els-table-text Знак3"/>
    <w:basedOn w:val="af4"/>
    <w:rsid w:val="00370E10"/>
    <w:rPr>
      <w:sz w:val="16"/>
      <w:lang w:val="en-US" w:eastAsia="uk-UA" w:bidi="ar-SA"/>
    </w:rPr>
  </w:style>
  <w:style w:type="paragraph" w:customStyle="1" w:styleId="Els-body-text3">
    <w:name w:val="Els-body-text3"/>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30">
    <w:name w:val="Els-body-text Знак3"/>
    <w:basedOn w:val="af4"/>
    <w:rsid w:val="00370E10"/>
    <w:rPr>
      <w:lang w:val="en-US" w:eastAsia="uk-UA" w:bidi="ar-SA"/>
    </w:rPr>
  </w:style>
  <w:style w:type="character" w:customStyle="1" w:styleId="3ffff4">
    <w:name w:val="Гиперссылка3"/>
    <w:rsid w:val="00370E10"/>
    <w:rPr>
      <w:color w:val="0000FF"/>
      <w:u w:val="single"/>
    </w:rPr>
  </w:style>
  <w:style w:type="paragraph" w:customStyle="1" w:styleId="Els-table-text4">
    <w:name w:val="Els-table-text4"/>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40">
    <w:name w:val="Els-table-text Знак4"/>
    <w:basedOn w:val="af4"/>
    <w:rsid w:val="00370E10"/>
    <w:rPr>
      <w:sz w:val="16"/>
      <w:lang w:val="en-US" w:eastAsia="uk-UA" w:bidi="ar-SA"/>
    </w:rPr>
  </w:style>
  <w:style w:type="paragraph" w:customStyle="1" w:styleId="Els-body-text4">
    <w:name w:val="Els-body-text4"/>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40">
    <w:name w:val="Els-body-text Знак4"/>
    <w:basedOn w:val="af4"/>
    <w:rsid w:val="00370E10"/>
    <w:rPr>
      <w:lang w:val="en-US" w:eastAsia="uk-UA" w:bidi="ar-SA"/>
    </w:rPr>
  </w:style>
  <w:style w:type="paragraph" w:customStyle="1" w:styleId="WW-BodyTextIndent2111">
    <w:name w:val="WW-Body Text Indent 2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WW-BodyTextIndent21111">
    <w:name w:val="WW-Body Text Indent 21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Els-table-text41">
    <w:name w:val="Els-table-text41"/>
    <w:rsid w:val="00370E10"/>
    <w:pPr>
      <w:keepNext/>
      <w:spacing w:after="80" w:line="200" w:lineRule="exact"/>
    </w:pPr>
    <w:rPr>
      <w:rFonts w:ascii="Times New Roman" w:eastAsia="Times New Roman" w:hAnsi="Times New Roman" w:cs="Times New Roman"/>
      <w:sz w:val="16"/>
      <w:lang w:val="en-US" w:eastAsia="uk-UA"/>
    </w:rPr>
  </w:style>
  <w:style w:type="paragraph" w:customStyle="1" w:styleId="Els-body-text41">
    <w:name w:val="Els-body-text4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paragraph" w:customStyle="1" w:styleId="WW-BodyTextIndent211111">
    <w:name w:val="WW-Body Text Indent 211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little">
    <w:name w:val="little"/>
    <w:basedOn w:val="af3"/>
    <w:rsid w:val="00995574"/>
    <w:pPr>
      <w:suppressAutoHyphens w:val="0"/>
      <w:spacing w:before="100" w:beforeAutospacing="1" w:after="100" w:afterAutospacing="1"/>
    </w:pPr>
    <w:rPr>
      <w:rFonts w:ascii="Verdana" w:eastAsia="Times New Roman" w:hAnsi="Verdana" w:cs="Times New Roman"/>
      <w:color w:val="000000"/>
      <w:sz w:val="20"/>
      <w:szCs w:val="20"/>
      <w:lang w:eastAsia="ru-RU"/>
    </w:rPr>
  </w:style>
  <w:style w:type="character" w:customStyle="1" w:styleId="sbeuo11">
    <w:name w:val="sbeu_o11"/>
    <w:basedOn w:val="af4"/>
    <w:rsid w:val="00995574"/>
    <w:rPr>
      <w:vanish w:val="0"/>
      <w:webHidden w:val="0"/>
      <w:shd w:val="clear" w:color="auto" w:fill="000000"/>
      <w:specVanish w:val="0"/>
    </w:rPr>
  </w:style>
  <w:style w:type="character" w:customStyle="1" w:styleId="sbeuo21">
    <w:name w:val="sbeu_o21"/>
    <w:basedOn w:val="af4"/>
    <w:rsid w:val="00995574"/>
    <w:rPr>
      <w:vanish w:val="0"/>
      <w:webHidden w:val="0"/>
      <w:bdr w:val="none" w:sz="0" w:space="0" w:color="auto" w:frame="1"/>
      <w:shd w:val="clear" w:color="auto" w:fill="FFFFCC"/>
      <w:specVanish w:val="0"/>
    </w:rPr>
  </w:style>
  <w:style w:type="character" w:customStyle="1" w:styleId="sbeuo31">
    <w:name w:val="sbeu_o31"/>
    <w:basedOn w:val="af4"/>
    <w:rsid w:val="00995574"/>
    <w:rPr>
      <w:vanish w:val="0"/>
      <w:webHidden w:val="0"/>
      <w:shd w:val="clear" w:color="auto" w:fill="FFFFCC"/>
      <w:specVanish w:val="0"/>
    </w:rPr>
  </w:style>
  <w:style w:type="character" w:customStyle="1" w:styleId="sbeuo41">
    <w:name w:val="sbeu_o41"/>
    <w:basedOn w:val="af4"/>
    <w:rsid w:val="00995574"/>
    <w:rPr>
      <w:vanish w:val="0"/>
      <w:webHidden w:val="0"/>
      <w:shd w:val="clear" w:color="auto" w:fill="FFFFCC"/>
      <w:specVanish w:val="0"/>
    </w:rPr>
  </w:style>
  <w:style w:type="character" w:customStyle="1" w:styleId="goohl11">
    <w:name w:val="goohl11"/>
    <w:basedOn w:val="af4"/>
    <w:rsid w:val="00B02726"/>
  </w:style>
  <w:style w:type="character" w:customStyle="1" w:styleId="goohl14">
    <w:name w:val="goohl14"/>
    <w:basedOn w:val="af4"/>
    <w:rsid w:val="00B02726"/>
  </w:style>
  <w:style w:type="character" w:customStyle="1" w:styleId="rvts34">
    <w:name w:val="rvts34"/>
    <w:basedOn w:val="af4"/>
    <w:rsid w:val="00B02726"/>
    <w:rPr>
      <w:rFonts w:ascii="Times New Roman" w:hAnsi="Times New Roman" w:cs="Times New Roman" w:hint="default"/>
      <w:sz w:val="28"/>
      <w:szCs w:val="28"/>
    </w:rPr>
  </w:style>
  <w:style w:type="paragraph" w:customStyle="1" w:styleId="affffffffffffffffffffffffffa">
    <w:name w:val="таблицы"/>
    <w:basedOn w:val="afffffffffffffffffffffffff2"/>
    <w:uiPriority w:val="99"/>
    <w:rsid w:val="00CD7F16"/>
    <w:pPr>
      <w:widowControl w:val="0"/>
      <w:tabs>
        <w:tab w:val="clear" w:pos="4320"/>
      </w:tabs>
      <w:spacing w:before="240" w:after="120" w:line="240" w:lineRule="auto"/>
      <w:ind w:left="0" w:hanging="567"/>
      <w:jc w:val="right"/>
    </w:pPr>
    <w:rPr>
      <w:rFonts w:eastAsiaTheme="minorEastAsia"/>
      <w:sz w:val="24"/>
      <w:szCs w:val="24"/>
      <w:lang w:val="uk-UA"/>
    </w:rPr>
  </w:style>
  <w:style w:type="paragraph" w:customStyle="1" w:styleId="affffffffffffffffffffffffffb">
    <w:name w:val="Обічный"/>
    <w:basedOn w:val="af3"/>
    <w:rsid w:val="00FA7F67"/>
    <w:pPr>
      <w:suppressAutoHyphens w:val="0"/>
      <w:ind w:firstLine="720"/>
    </w:pPr>
    <w:rPr>
      <w:rFonts w:ascii="Times New Roman" w:eastAsia="Times New Roman" w:hAnsi="Times New Roman" w:cs="Times New Roman"/>
      <w:sz w:val="28"/>
      <w:lang w:val="uk-UA" w:eastAsia="ru-RU"/>
    </w:rPr>
  </w:style>
  <w:style w:type="paragraph" w:customStyle="1" w:styleId="affffffffffffffffffffffffffc">
    <w:name w:val="НАЗВАНИЕ"/>
    <w:basedOn w:val="1"/>
    <w:next w:val="af3"/>
    <w:rsid w:val="001C2B3D"/>
    <w:pPr>
      <w:keepNext w:val="0"/>
      <w:numPr>
        <w:numId w:val="0"/>
      </w:numPr>
      <w:suppressAutoHyphens w:val="0"/>
      <w:spacing w:before="120" w:after="120" w:line="360" w:lineRule="auto"/>
      <w:jc w:val="center"/>
    </w:pPr>
    <w:rPr>
      <w:rFonts w:ascii="Times New Roman" w:eastAsia="Times New Roman" w:hAnsi="Times New Roman" w:cs="Arial"/>
      <w:caps/>
      <w:kern w:val="32"/>
      <w:sz w:val="28"/>
      <w:szCs w:val="28"/>
      <w:lang w:eastAsia="ru-RU"/>
    </w:rPr>
  </w:style>
  <w:style w:type="paragraph" w:customStyle="1" w:styleId="1ffffffff2">
    <w:name w:val="1 Рисунок Знак"/>
    <w:basedOn w:val="af3"/>
    <w:semiHidden/>
    <w:rsid w:val="001C2B3D"/>
    <w:pPr>
      <w:suppressAutoHyphens w:val="0"/>
      <w:spacing w:line="360" w:lineRule="auto"/>
      <w:jc w:val="both"/>
    </w:pPr>
    <w:rPr>
      <w:rFonts w:ascii="Times New Roman" w:eastAsia="Times New Roman" w:hAnsi="Times New Roman" w:cs="Times New Roman"/>
      <w:sz w:val="28"/>
      <w:szCs w:val="20"/>
      <w:lang w:eastAsia="ru-RU"/>
    </w:rPr>
  </w:style>
  <w:style w:type="character" w:customStyle="1" w:styleId="11f4">
    <w:name w:val="1 Рисунок Знак Знак1"/>
    <w:basedOn w:val="af4"/>
    <w:semiHidden/>
    <w:rsid w:val="001C2B3D"/>
    <w:rPr>
      <w:sz w:val="28"/>
      <w:lang w:val="ru-RU" w:eastAsia="ru-RU" w:bidi="ar-SA"/>
    </w:rPr>
  </w:style>
  <w:style w:type="paragraph" w:customStyle="1" w:styleId="affffffffffffffffffffffffffd">
    <w:name w:val="Для таблиц"/>
    <w:basedOn w:val="af3"/>
    <w:next w:val="af3"/>
    <w:link w:val="CharChar0"/>
    <w:autoRedefine/>
    <w:rsid w:val="001C2B3D"/>
    <w:pPr>
      <w:suppressAutoHyphens w:val="0"/>
      <w:spacing w:line="360" w:lineRule="auto"/>
      <w:ind w:firstLine="680"/>
      <w:jc w:val="both"/>
    </w:pPr>
    <w:rPr>
      <w:rFonts w:ascii="Times New Roman" w:eastAsia="Times New Roman" w:hAnsi="Times New Roman" w:cs="Times New Roman"/>
      <w:sz w:val="28"/>
      <w:szCs w:val="28"/>
      <w:lang w:val="uk-UA" w:eastAsia="ru-RU"/>
    </w:rPr>
  </w:style>
  <w:style w:type="paragraph" w:customStyle="1" w:styleId="aa">
    <w:name w:val="Для рисунков"/>
    <w:basedOn w:val="af3"/>
    <w:next w:val="af3"/>
    <w:link w:val="affffffffffffffffffffffffffe"/>
    <w:autoRedefine/>
    <w:rsid w:val="001C2B3D"/>
    <w:pPr>
      <w:numPr>
        <w:numId w:val="48"/>
      </w:numPr>
      <w:suppressAutoHyphens w:val="0"/>
      <w:spacing w:line="360" w:lineRule="auto"/>
      <w:ind w:left="0" w:firstLine="709"/>
      <w:jc w:val="both"/>
    </w:pPr>
    <w:rPr>
      <w:rFonts w:ascii="Times New Roman" w:eastAsia="Times New Roman" w:hAnsi="Times New Roman" w:cs="Times New Roman"/>
      <w:color w:val="000000"/>
      <w:sz w:val="28"/>
      <w:szCs w:val="20"/>
      <w:lang w:val="uk-UA" w:eastAsia="ru-RU"/>
    </w:rPr>
  </w:style>
  <w:style w:type="character" w:customStyle="1" w:styleId="2ffffff9">
    <w:name w:val="Нумерованный список 2 Знак Знак"/>
    <w:basedOn w:val="af4"/>
    <w:semiHidden/>
    <w:rsid w:val="001C2B3D"/>
    <w:rPr>
      <w:noProof w:val="0"/>
      <w:sz w:val="28"/>
      <w:lang w:val="ru-RU" w:eastAsia="ru-RU" w:bidi="ar-SA"/>
    </w:rPr>
  </w:style>
  <w:style w:type="paragraph" w:customStyle="1" w:styleId="afffffffffffffffffffffffffff">
    <w:name w:val="Таблица Знак Знак Знак"/>
    <w:basedOn w:val="1ffffffff2"/>
    <w:semiHidden/>
    <w:rsid w:val="001C2B3D"/>
    <w:rPr>
      <w:lang w:val="uk-UA"/>
    </w:rPr>
  </w:style>
  <w:style w:type="character" w:customStyle="1" w:styleId="afffffffffffffffffffffffffff0">
    <w:name w:val="Таблица Знак Знак Знак Знак"/>
    <w:basedOn w:val="af4"/>
    <w:semiHidden/>
    <w:rsid w:val="001C2B3D"/>
    <w:rPr>
      <w:noProof w:val="0"/>
      <w:lang w:val="uk-UA"/>
    </w:rPr>
  </w:style>
  <w:style w:type="character" w:customStyle="1" w:styleId="1ffffffff3">
    <w:name w:val="1 Таблиця Знак Знак Знак"/>
    <w:basedOn w:val="af4"/>
    <w:semiHidden/>
    <w:rsid w:val="001C2B3D"/>
    <w:rPr>
      <w:noProof/>
      <w:spacing w:val="2"/>
      <w:sz w:val="28"/>
      <w:lang w:val="ru-RU" w:eastAsia="ru-RU" w:bidi="ar-SA"/>
    </w:rPr>
  </w:style>
  <w:style w:type="paragraph" w:customStyle="1" w:styleId="1ffffffff4">
    <w:name w:val="Стиль 1 Таблиця + по ширине"/>
    <w:basedOn w:val="af3"/>
    <w:semiHidden/>
    <w:rsid w:val="001C2B3D"/>
    <w:pPr>
      <w:suppressAutoHyphens w:val="0"/>
      <w:spacing w:line="360" w:lineRule="auto"/>
      <w:ind w:left="1116" w:hanging="576"/>
      <w:jc w:val="both"/>
    </w:pPr>
    <w:rPr>
      <w:rFonts w:ascii="Times New Roman" w:eastAsia="Times New Roman" w:hAnsi="Times New Roman" w:cs="Times New Roman"/>
      <w:i/>
      <w:noProof/>
      <w:spacing w:val="2"/>
      <w:sz w:val="28"/>
      <w:szCs w:val="28"/>
      <w:lang w:eastAsia="ru-RU"/>
    </w:rPr>
  </w:style>
  <w:style w:type="paragraph" w:customStyle="1" w:styleId="11f5">
    <w:name w:val="Стиль 1 Таблиця + по ширине1"/>
    <w:basedOn w:val="af3"/>
    <w:semiHidden/>
    <w:rsid w:val="001C2B3D"/>
    <w:pPr>
      <w:suppressAutoHyphens w:val="0"/>
      <w:spacing w:line="360" w:lineRule="auto"/>
      <w:ind w:left="1141" w:hanging="432"/>
      <w:jc w:val="both"/>
    </w:pPr>
    <w:rPr>
      <w:rFonts w:ascii="Times New Roman" w:eastAsia="Times New Roman" w:hAnsi="Times New Roman" w:cs="Times New Roman"/>
      <w:i/>
      <w:noProof/>
      <w:spacing w:val="2"/>
      <w:sz w:val="28"/>
      <w:szCs w:val="28"/>
      <w:lang w:eastAsia="ru-RU"/>
    </w:rPr>
  </w:style>
  <w:style w:type="paragraph" w:customStyle="1" w:styleId="12f">
    <w:name w:val="Стиль 1 Таблиця + по ширине2"/>
    <w:basedOn w:val="af3"/>
    <w:semiHidden/>
    <w:rsid w:val="001C2B3D"/>
    <w:pPr>
      <w:suppressAutoHyphens w:val="0"/>
      <w:spacing w:line="360" w:lineRule="auto"/>
      <w:jc w:val="both"/>
    </w:pPr>
    <w:rPr>
      <w:rFonts w:ascii="Times New Roman" w:eastAsia="Times New Roman" w:hAnsi="Times New Roman" w:cs="Times New Roman"/>
      <w:i/>
      <w:noProof/>
      <w:spacing w:val="2"/>
      <w:sz w:val="28"/>
      <w:szCs w:val="28"/>
      <w:lang w:eastAsia="ru-RU"/>
    </w:rPr>
  </w:style>
  <w:style w:type="paragraph" w:customStyle="1" w:styleId="12ptRGB0">
    <w:name w:val="Стиль 12 pt Другой цвет(RGB(0"/>
    <w:aliases w:val="40,86)) по центру Первая строка:  ..."/>
    <w:basedOn w:val="af3"/>
    <w:autoRedefine/>
    <w:semiHidden/>
    <w:rsid w:val="001C2B3D"/>
    <w:pPr>
      <w:suppressAutoHyphens w:val="0"/>
      <w:spacing w:before="100" w:after="100"/>
      <w:ind w:firstLine="8"/>
      <w:jc w:val="center"/>
    </w:pPr>
    <w:rPr>
      <w:rFonts w:ascii="Times New Roman" w:eastAsia="Times New Roman" w:hAnsi="Times New Roman" w:cs="Times New Roman"/>
      <w:color w:val="000000"/>
      <w:szCs w:val="20"/>
      <w:lang w:eastAsia="ru-RU"/>
    </w:rPr>
  </w:style>
  <w:style w:type="paragraph" w:customStyle="1" w:styleId="ad">
    <w:name w:val="Для схем"/>
    <w:basedOn w:val="af3"/>
    <w:next w:val="af3"/>
    <w:link w:val="afffffffffffffffffffffffffff1"/>
    <w:autoRedefine/>
    <w:rsid w:val="001C2B3D"/>
    <w:pPr>
      <w:numPr>
        <w:numId w:val="49"/>
      </w:numPr>
      <w:suppressAutoHyphens w:val="0"/>
      <w:spacing w:line="360" w:lineRule="auto"/>
      <w:ind w:firstLine="900"/>
      <w:jc w:val="both"/>
    </w:pPr>
    <w:rPr>
      <w:rFonts w:ascii="Times New Roman" w:eastAsia="Times New Roman" w:hAnsi="Times New Roman" w:cs="Times New Roman"/>
      <w:sz w:val="28"/>
      <w:szCs w:val="20"/>
      <w:lang w:val="uk-UA" w:eastAsia="ru-RU"/>
    </w:rPr>
  </w:style>
  <w:style w:type="paragraph" w:customStyle="1" w:styleId="afffffffffffffffffffffffffff2">
    <w:name w:val="Для формул"/>
    <w:basedOn w:val="af3"/>
    <w:next w:val="af3"/>
    <w:link w:val="afffffffffffffffffffffffffff3"/>
    <w:autoRedefine/>
    <w:rsid w:val="001C2B3D"/>
    <w:pPr>
      <w:suppressAutoHyphens w:val="0"/>
    </w:pPr>
    <w:rPr>
      <w:rFonts w:ascii="Times New Roman" w:eastAsia="Times New Roman" w:hAnsi="Times New Roman" w:cs="Times New Roman"/>
      <w:sz w:val="28"/>
      <w:szCs w:val="28"/>
      <w:lang w:val="uk-UA" w:eastAsia="ru-RU"/>
    </w:rPr>
  </w:style>
  <w:style w:type="paragraph" w:customStyle="1" w:styleId="afffffffffffffffffffffffffff4">
    <w:name w:val="Текст таблиці"/>
    <w:basedOn w:val="af3"/>
    <w:rsid w:val="001C2B3D"/>
    <w:pPr>
      <w:suppressAutoHyphens w:val="0"/>
      <w:spacing w:after="120"/>
      <w:jc w:val="center"/>
    </w:pPr>
    <w:rPr>
      <w:rFonts w:ascii="Times New Roman" w:eastAsia="Times New Roman" w:hAnsi="Times New Roman" w:cs="Times New Roman"/>
      <w:b/>
      <w:sz w:val="28"/>
      <w:szCs w:val="28"/>
      <w:lang w:eastAsia="ru-RU"/>
    </w:rPr>
  </w:style>
  <w:style w:type="paragraph" w:customStyle="1" w:styleId="ab">
    <w:name w:val="Название рисунка"/>
    <w:basedOn w:val="af3"/>
    <w:next w:val="af3"/>
    <w:link w:val="afffffffffffffffffffffffffff5"/>
    <w:autoRedefine/>
    <w:rsid w:val="001C2B3D"/>
    <w:pPr>
      <w:numPr>
        <w:ilvl w:val="1"/>
        <w:numId w:val="48"/>
      </w:numPr>
      <w:suppressAutoHyphens w:val="0"/>
      <w:ind w:left="540"/>
      <w:jc w:val="both"/>
    </w:pPr>
    <w:rPr>
      <w:rFonts w:ascii="Times New Roman" w:eastAsia="Times New Roman" w:hAnsi="Times New Roman" w:cs="Times New Roman"/>
      <w:bCs/>
      <w:color w:val="000000"/>
      <w:sz w:val="28"/>
      <w:szCs w:val="28"/>
      <w:lang w:val="uk-UA" w:eastAsia="ru-RU"/>
    </w:rPr>
  </w:style>
  <w:style w:type="paragraph" w:customStyle="1" w:styleId="ae">
    <w:name w:val="Название схемы"/>
    <w:basedOn w:val="af3"/>
    <w:next w:val="af3"/>
    <w:autoRedefine/>
    <w:rsid w:val="001C2B3D"/>
    <w:pPr>
      <w:numPr>
        <w:ilvl w:val="1"/>
        <w:numId w:val="49"/>
      </w:numPr>
      <w:suppressAutoHyphens w:val="0"/>
      <w:spacing w:line="360" w:lineRule="auto"/>
      <w:jc w:val="right"/>
    </w:pPr>
    <w:rPr>
      <w:rFonts w:ascii="Times New Roman" w:eastAsia="Times New Roman" w:hAnsi="Times New Roman" w:cs="Times New Roman"/>
      <w:i/>
      <w:sz w:val="28"/>
      <w:szCs w:val="20"/>
      <w:lang w:eastAsia="ru-RU"/>
    </w:rPr>
  </w:style>
  <w:style w:type="character" w:customStyle="1" w:styleId="afffffffffffffffffffffffffff6">
    <w:name w:val="Название таблицы Знак Знак"/>
    <w:basedOn w:val="af4"/>
    <w:rsid w:val="001C2B3D"/>
    <w:rPr>
      <w:sz w:val="28"/>
      <w:lang w:val="uk-UA" w:eastAsia="ru-RU" w:bidi="ar-SA"/>
    </w:rPr>
  </w:style>
  <w:style w:type="character" w:customStyle="1" w:styleId="CharChar0">
    <w:name w:val="Для таблиц Char Char"/>
    <w:basedOn w:val="af4"/>
    <w:link w:val="affffffffffffffffffffffffffd"/>
    <w:rsid w:val="001C2B3D"/>
    <w:rPr>
      <w:rFonts w:ascii="Times New Roman" w:eastAsia="Times New Roman" w:hAnsi="Times New Roman" w:cs="Times New Roman"/>
      <w:sz w:val="28"/>
      <w:szCs w:val="28"/>
      <w:lang w:val="uk-UA"/>
    </w:rPr>
  </w:style>
  <w:style w:type="paragraph" w:customStyle="1" w:styleId="1ffffffff5">
    <w:name w:val="Стиль Заголовок 1"/>
    <w:basedOn w:val="af3"/>
    <w:autoRedefine/>
    <w:semiHidden/>
    <w:rsid w:val="001C2B3D"/>
    <w:pPr>
      <w:pageBreakBefore/>
      <w:suppressAutoHyphens w:val="0"/>
      <w:ind w:left="-637" w:hanging="432"/>
      <w:jc w:val="center"/>
    </w:pPr>
    <w:rPr>
      <w:rFonts w:ascii="Times New Roman" w:eastAsia="Times New Roman" w:hAnsi="Times New Roman" w:cs="Times New Roman"/>
      <w:b/>
      <w:sz w:val="28"/>
      <w:szCs w:val="20"/>
      <w:lang w:val="uk-UA" w:eastAsia="ru-RU"/>
    </w:rPr>
  </w:style>
  <w:style w:type="paragraph" w:customStyle="1" w:styleId="1ffffffff6">
    <w:name w:val="Стиль Стиль Заголовок 1 + не полужирный"/>
    <w:basedOn w:val="1ffffffff5"/>
    <w:autoRedefine/>
    <w:semiHidden/>
    <w:rsid w:val="001C2B3D"/>
    <w:pPr>
      <w:ind w:left="0" w:firstLine="0"/>
    </w:pPr>
  </w:style>
  <w:style w:type="paragraph" w:customStyle="1" w:styleId="af1">
    <w:name w:val="Схемка"/>
    <w:basedOn w:val="af3"/>
    <w:autoRedefine/>
    <w:semiHidden/>
    <w:rsid w:val="001C2B3D"/>
    <w:pPr>
      <w:numPr>
        <w:numId w:val="46"/>
      </w:numPr>
      <w:suppressAutoHyphens w:val="0"/>
      <w:spacing w:line="360" w:lineRule="auto"/>
      <w:jc w:val="right"/>
    </w:pPr>
    <w:rPr>
      <w:rFonts w:ascii="Times New Roman" w:eastAsia="Times New Roman" w:hAnsi="Times New Roman" w:cs="Times New Roman"/>
      <w:i/>
      <w:sz w:val="28"/>
      <w:szCs w:val="20"/>
      <w:lang w:eastAsia="ru-RU"/>
    </w:rPr>
  </w:style>
  <w:style w:type="paragraph" w:customStyle="1" w:styleId="af">
    <w:name w:val="Таблиця"/>
    <w:basedOn w:val="af3"/>
    <w:next w:val="af3"/>
    <w:autoRedefine/>
    <w:rsid w:val="001C2B3D"/>
    <w:pPr>
      <w:numPr>
        <w:numId w:val="47"/>
      </w:numPr>
      <w:suppressAutoHyphens w:val="0"/>
      <w:spacing w:line="360" w:lineRule="auto"/>
      <w:jc w:val="both"/>
    </w:pPr>
    <w:rPr>
      <w:rFonts w:ascii="Times New Roman" w:eastAsia="Times New Roman" w:hAnsi="Times New Roman" w:cs="Times New Roman"/>
      <w:b/>
      <w:sz w:val="28"/>
      <w:szCs w:val="20"/>
      <w:lang w:eastAsia="ru-RU"/>
    </w:rPr>
  </w:style>
  <w:style w:type="character" w:customStyle="1" w:styleId="affffffffffffffffffffffffffe">
    <w:name w:val="Для рисунков Знак Знак"/>
    <w:basedOn w:val="af4"/>
    <w:link w:val="aa"/>
    <w:rsid w:val="001C2B3D"/>
    <w:rPr>
      <w:rFonts w:ascii="Times New Roman" w:eastAsia="Times New Roman" w:hAnsi="Times New Roman" w:cs="Times New Roman"/>
      <w:color w:val="000000"/>
      <w:sz w:val="28"/>
      <w:lang w:val="uk-UA"/>
    </w:rPr>
  </w:style>
  <w:style w:type="character" w:customStyle="1" w:styleId="afffffffffffffffffffffffffff1">
    <w:name w:val="Для схем Знак Знак"/>
    <w:basedOn w:val="af4"/>
    <w:link w:val="ad"/>
    <w:rsid w:val="001C2B3D"/>
    <w:rPr>
      <w:rFonts w:ascii="Times New Roman" w:eastAsia="Times New Roman" w:hAnsi="Times New Roman" w:cs="Times New Roman"/>
      <w:sz w:val="28"/>
      <w:lang w:val="uk-UA"/>
    </w:rPr>
  </w:style>
  <w:style w:type="character" w:customStyle="1" w:styleId="afffffffffffffffffffffffffff3">
    <w:name w:val="Для формул Знак"/>
    <w:basedOn w:val="af4"/>
    <w:link w:val="afffffffffffffffffffffffffff2"/>
    <w:rsid w:val="001C2B3D"/>
    <w:rPr>
      <w:rFonts w:ascii="Times New Roman" w:eastAsia="Times New Roman" w:hAnsi="Times New Roman" w:cs="Times New Roman"/>
      <w:sz w:val="28"/>
      <w:szCs w:val="28"/>
      <w:lang w:val="uk-UA"/>
    </w:rPr>
  </w:style>
  <w:style w:type="character" w:customStyle="1" w:styleId="afffffffffffffffffffffffffff5">
    <w:name w:val="Название рисунка Знак Знак"/>
    <w:basedOn w:val="af4"/>
    <w:link w:val="ab"/>
    <w:rsid w:val="001C2B3D"/>
    <w:rPr>
      <w:rFonts w:ascii="Times New Roman" w:eastAsia="Times New Roman" w:hAnsi="Times New Roman" w:cs="Times New Roman"/>
      <w:bCs/>
      <w:color w:val="000000"/>
      <w:sz w:val="28"/>
      <w:szCs w:val="28"/>
      <w:lang w:val="uk-UA"/>
    </w:rPr>
  </w:style>
  <w:style w:type="paragraph" w:customStyle="1" w:styleId="afffffffffffffffffffffffffff7">
    <w:name w:val="Табличный"/>
    <w:basedOn w:val="af3"/>
    <w:rsid w:val="001C2B3D"/>
    <w:pPr>
      <w:suppressAutoHyphens w:val="0"/>
      <w:jc w:val="center"/>
    </w:pPr>
    <w:rPr>
      <w:rFonts w:ascii="Times New Roman" w:eastAsia="Times New Roman" w:hAnsi="Times New Roman" w:cs="Times New Roman"/>
      <w:sz w:val="28"/>
      <w:szCs w:val="28"/>
      <w:lang w:val="uk-UA" w:eastAsia="ru-RU"/>
    </w:rPr>
  </w:style>
  <w:style w:type="character" w:customStyle="1" w:styleId="afffffffffffffffffffffffffff8">
    <w:name w:val="Для таблиц Знак Знак"/>
    <w:basedOn w:val="af4"/>
    <w:rsid w:val="004A2C8D"/>
    <w:rPr>
      <w:sz w:val="28"/>
    </w:rPr>
  </w:style>
  <w:style w:type="character" w:customStyle="1" w:styleId="afffffffffffffffffffffffffff9">
    <w:name w:val="Для схем Знак"/>
    <w:basedOn w:val="af4"/>
    <w:rsid w:val="004A2C8D"/>
    <w:rPr>
      <w:b/>
      <w:sz w:val="28"/>
      <w:lang w:val="uk-UA"/>
    </w:rPr>
  </w:style>
  <w:style w:type="character" w:customStyle="1" w:styleId="afffffffffffffffffffffffffffa">
    <w:name w:val="Название рисунка Знак"/>
    <w:basedOn w:val="af4"/>
    <w:rsid w:val="004A2C8D"/>
    <w:rPr>
      <w:sz w:val="28"/>
    </w:rPr>
  </w:style>
  <w:style w:type="paragraph" w:customStyle="1" w:styleId="afffffffffffffffffffffffffffb">
    <w:name w:val="Схема автореф"/>
    <w:basedOn w:val="ae"/>
    <w:rsid w:val="004A2C8D"/>
    <w:pPr>
      <w:widowControl w:val="0"/>
      <w:numPr>
        <w:ilvl w:val="0"/>
        <w:numId w:val="0"/>
      </w:numPr>
      <w:tabs>
        <w:tab w:val="num" w:pos="9180"/>
      </w:tabs>
      <w:spacing w:line="240" w:lineRule="auto"/>
      <w:ind w:left="9180" w:hanging="360"/>
      <w:jc w:val="both"/>
    </w:pPr>
    <w:rPr>
      <w:szCs w:val="28"/>
    </w:rPr>
  </w:style>
  <w:style w:type="paragraph" w:customStyle="1" w:styleId="A-Ref">
    <w:name w:val="A-Ref"/>
    <w:basedOn w:val="af3"/>
    <w:rsid w:val="00786206"/>
    <w:pPr>
      <w:tabs>
        <w:tab w:val="right" w:pos="540"/>
        <w:tab w:val="left" w:pos="720"/>
      </w:tabs>
      <w:suppressAutoHyphens w:val="0"/>
      <w:spacing w:line="190" w:lineRule="exact"/>
      <w:jc w:val="both"/>
    </w:pPr>
    <w:rPr>
      <w:rFonts w:ascii="Times" w:eastAsia="Times New Roman" w:hAnsi="Times" w:cs="Times New Roman"/>
      <w:sz w:val="16"/>
      <w:szCs w:val="20"/>
      <w:lang w:val="en-US" w:eastAsia="en-US"/>
    </w:rPr>
  </w:style>
  <w:style w:type="character" w:customStyle="1" w:styleId="schriftd1">
    <w:name w:val="schriftd1"/>
    <w:basedOn w:val="af4"/>
    <w:rsid w:val="00786206"/>
    <w:rPr>
      <w:rFonts w:ascii="Verdana" w:hAnsi="Verdana" w:hint="default"/>
      <w:b/>
      <w:bCs/>
      <w:color w:val="000000"/>
      <w:sz w:val="16"/>
      <w:szCs w:val="16"/>
    </w:rPr>
  </w:style>
  <w:style w:type="numbering" w:styleId="111111">
    <w:name w:val="Outline List 2"/>
    <w:basedOn w:val="af6"/>
    <w:rsid w:val="005043A8"/>
    <w:pPr>
      <w:numPr>
        <w:numId w:val="50"/>
      </w:numPr>
    </w:pPr>
  </w:style>
  <w:style w:type="character" w:customStyle="1" w:styleId="toc1">
    <w:name w:val="toc1"/>
    <w:basedOn w:val="af4"/>
    <w:rsid w:val="00201DFB"/>
  </w:style>
  <w:style w:type="character" w:customStyle="1" w:styleId="nav4a">
    <w:name w:val="nav4a"/>
    <w:basedOn w:val="af4"/>
    <w:rsid w:val="00201DFB"/>
  </w:style>
  <w:style w:type="character" w:customStyle="1" w:styleId="hit">
    <w:name w:val="hit"/>
    <w:basedOn w:val="af4"/>
    <w:rsid w:val="00201DFB"/>
  </w:style>
  <w:style w:type="paragraph" w:customStyle="1" w:styleId="Pa1">
    <w:name w:val="Pa1"/>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6">
    <w:name w:val="Pa6"/>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7">
    <w:name w:val="Pa7"/>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dt2">
    <w:name w:val="dt2"/>
    <w:basedOn w:val="af3"/>
    <w:rsid w:val="008739B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ipzag">
    <w:name w:val="dipzag"/>
    <w:basedOn w:val="af3"/>
    <w:rsid w:val="002E27BA"/>
    <w:pPr>
      <w:overflowPunct w:val="0"/>
      <w:autoSpaceDE w:val="0"/>
      <w:autoSpaceDN w:val="0"/>
      <w:adjustRightInd w:val="0"/>
      <w:spacing w:before="120" w:after="120" w:line="360" w:lineRule="auto"/>
      <w:jc w:val="center"/>
      <w:textAlignment w:val="baseline"/>
    </w:pPr>
    <w:rPr>
      <w:rFonts w:ascii="Times New Roman" w:eastAsia="Times New Roman" w:hAnsi="Times New Roman" w:cs="Times New Roman"/>
      <w:b/>
      <w:sz w:val="28"/>
      <w:szCs w:val="20"/>
      <w:lang w:val="uk-UA" w:eastAsia="ru-RU"/>
    </w:rPr>
  </w:style>
  <w:style w:type="paragraph" w:customStyle="1" w:styleId="diptext">
    <w:name w:val="diptext"/>
    <w:basedOn w:val="af3"/>
    <w:rsid w:val="002E27BA"/>
    <w:pPr>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6"/>
      <w:szCs w:val="20"/>
      <w:lang w:val="uk-UA" w:eastAsia="ru-RU"/>
    </w:rPr>
  </w:style>
  <w:style w:type="paragraph" w:customStyle="1" w:styleId="2ffffffa">
    <w:name w:val="Îñíîâíîé òåêñò ñ îòñòóïîì 2"/>
    <w:basedOn w:val="af3"/>
    <w:rsid w:val="002E41F0"/>
    <w:pPr>
      <w:suppressAutoHyphens w:val="0"/>
      <w:ind w:firstLine="720"/>
      <w:jc w:val="both"/>
    </w:pPr>
    <w:rPr>
      <w:rFonts w:ascii="Times New Roman" w:eastAsia="Times New Roman" w:hAnsi="Times New Roman" w:cs="Times New Roman"/>
      <w:sz w:val="28"/>
      <w:szCs w:val="20"/>
      <w:lang w:eastAsia="ru-RU"/>
    </w:rPr>
  </w:style>
  <w:style w:type="paragraph" w:customStyle="1" w:styleId="afffffffffffffffffffffffffffc">
    <w:name w:val="крайяа"/>
    <w:basedOn w:val="af3"/>
    <w:rsid w:val="002E41F0"/>
    <w:pPr>
      <w:suppressAutoHyphens w:val="0"/>
      <w:spacing w:line="480" w:lineRule="auto"/>
      <w:ind w:firstLine="720"/>
      <w:jc w:val="both"/>
    </w:pPr>
    <w:rPr>
      <w:rFonts w:ascii="Times New Roman" w:eastAsia="Times New Roman" w:hAnsi="Times New Roman" w:cs="Times New Roman"/>
      <w:lang w:val="en-US" w:eastAsia="en-US"/>
    </w:rPr>
  </w:style>
  <w:style w:type="character" w:customStyle="1" w:styleId="black101">
    <w:name w:val="black101"/>
    <w:basedOn w:val="af4"/>
    <w:rsid w:val="002E41F0"/>
    <w:rPr>
      <w:color w:val="000000"/>
      <w:sz w:val="20"/>
      <w:szCs w:val="20"/>
    </w:rPr>
  </w:style>
  <w:style w:type="paragraph" w:customStyle="1" w:styleId="afffffffffffffffffffffffffffd">
    <w:name w:val="КРАЙЯА"/>
    <w:basedOn w:val="af3"/>
    <w:rsid w:val="002E41F0"/>
    <w:pPr>
      <w:suppressAutoHyphens w:val="0"/>
      <w:spacing w:line="480" w:lineRule="auto"/>
      <w:ind w:firstLine="720"/>
    </w:pPr>
    <w:rPr>
      <w:rFonts w:ascii="Times New Roman" w:eastAsia="Times New Roman" w:hAnsi="Times New Roman" w:cs="Times New Roman"/>
      <w:lang w:val="en-US" w:eastAsia="en-US"/>
    </w:rPr>
  </w:style>
  <w:style w:type="paragraph" w:customStyle="1" w:styleId="These">
    <w:name w:val="These"/>
    <w:basedOn w:val="af3"/>
    <w:link w:val="TheseChar1"/>
    <w:rsid w:val="002E41F0"/>
    <w:pPr>
      <w:suppressAutoHyphens w:val="0"/>
      <w:spacing w:line="360" w:lineRule="auto"/>
      <w:ind w:firstLine="720"/>
      <w:jc w:val="both"/>
    </w:pPr>
    <w:rPr>
      <w:rFonts w:ascii="Times New Roman" w:eastAsia="Times New Roman" w:hAnsi="Times New Roman" w:cs="Times New Roman"/>
      <w:sz w:val="28"/>
      <w:szCs w:val="28"/>
      <w:lang w:eastAsia="en-US"/>
    </w:rPr>
  </w:style>
  <w:style w:type="character" w:customStyle="1" w:styleId="TheseChar1">
    <w:name w:val="These Char1"/>
    <w:basedOn w:val="af4"/>
    <w:link w:val="These"/>
    <w:rsid w:val="002E41F0"/>
    <w:rPr>
      <w:rFonts w:ascii="Times New Roman" w:eastAsia="Times New Roman" w:hAnsi="Times New Roman" w:cs="Times New Roman"/>
      <w:sz w:val="28"/>
      <w:szCs w:val="28"/>
      <w:lang w:eastAsia="en-US"/>
    </w:rPr>
  </w:style>
  <w:style w:type="character" w:customStyle="1" w:styleId="textblue">
    <w:name w:val="textblue"/>
    <w:basedOn w:val="af4"/>
    <w:rsid w:val="00874EF6"/>
  </w:style>
  <w:style w:type="character" w:customStyle="1" w:styleId="sm1black">
    <w:name w:val="sm1black"/>
    <w:basedOn w:val="af4"/>
    <w:rsid w:val="00874EF6"/>
  </w:style>
  <w:style w:type="paragraph" w:customStyle="1" w:styleId="1ffffffff7">
    <w:name w:val="Содержимое таблицы 1"/>
    <w:basedOn w:val="afffffffffff9"/>
    <w:rsid w:val="00874EF6"/>
    <w:pPr>
      <w:widowControl w:val="0"/>
      <w:suppressAutoHyphens w:val="0"/>
    </w:pPr>
    <w:rPr>
      <w:rFonts w:ascii="Times New Roman" w:eastAsia="Times New Roman" w:hAnsi="Times New Roman" w:cs="Times New Roman"/>
      <w:color w:val="000000"/>
      <w:sz w:val="28"/>
      <w:lang w:eastAsia="ru-RU"/>
    </w:rPr>
  </w:style>
  <w:style w:type="character" w:customStyle="1" w:styleId="1ffffffff8">
    <w:name w:val="стандарт Знак Знак Знак1"/>
    <w:basedOn w:val="af4"/>
    <w:rsid w:val="00874EF6"/>
    <w:rPr>
      <w:rFonts w:eastAsia="HG Mincho Light J"/>
      <w:noProof w:val="0"/>
      <w:color w:val="000000"/>
      <w:sz w:val="28"/>
      <w:lang w:val="ru-RU" w:eastAsia="ru-RU" w:bidi="ar-SA"/>
    </w:rPr>
  </w:style>
  <w:style w:type="paragraph" w:customStyle="1" w:styleId="simpletext">
    <w:name w:val="simple_text"/>
    <w:basedOn w:val="af3"/>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ndent">
    <w:name w:val="indent"/>
    <w:basedOn w:val="af3"/>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e">
    <w:name w:val="стандарт Знак Знак"/>
    <w:rsid w:val="00874EF6"/>
    <w:pPr>
      <w:widowControl w:val="0"/>
      <w:spacing w:line="360" w:lineRule="auto"/>
      <w:ind w:firstLine="397"/>
      <w:jc w:val="both"/>
    </w:pPr>
    <w:rPr>
      <w:rFonts w:ascii="Times New Roman" w:eastAsia="HG Mincho Light J" w:hAnsi="Times New Roman" w:cs="Times New Roman"/>
      <w:color w:val="000000"/>
      <w:sz w:val="28"/>
    </w:rPr>
  </w:style>
  <w:style w:type="paragraph" w:customStyle="1" w:styleId="affffffffffffffffffffffffffff">
    <w:name w:val="Маркировка"/>
    <w:basedOn w:val="af3"/>
    <w:autoRedefine/>
    <w:rsid w:val="00874EF6"/>
    <w:pPr>
      <w:tabs>
        <w:tab w:val="num" w:pos="0"/>
      </w:tabs>
      <w:suppressAutoHyphens w:val="0"/>
      <w:ind w:left="720" w:hanging="360"/>
      <w:jc w:val="both"/>
    </w:pPr>
    <w:rPr>
      <w:rFonts w:ascii="Times New Roman" w:eastAsia="Times New Roman" w:hAnsi="Times New Roman" w:cs="Times New Roman"/>
      <w:lang w:eastAsia="ru-RU"/>
    </w:rPr>
  </w:style>
  <w:style w:type="paragraph" w:customStyle="1" w:styleId="affffffffffffffffffffffffffff0">
    <w:name w:val="М"/>
    <w:rsid w:val="00874EF6"/>
    <w:pPr>
      <w:tabs>
        <w:tab w:val="num" w:pos="360"/>
      </w:tabs>
      <w:ind w:left="360" w:hanging="360"/>
      <w:jc w:val="both"/>
    </w:pPr>
    <w:rPr>
      <w:rFonts w:ascii="Times New Roman" w:eastAsia="Times New Roman" w:hAnsi="Times New Roman" w:cs="Times New Roman"/>
      <w:sz w:val="24"/>
      <w:szCs w:val="24"/>
    </w:rPr>
  </w:style>
  <w:style w:type="paragraph" w:customStyle="1" w:styleId="1ffffffff9">
    <w:name w:val="стандарт Знак Знак Знак1 Знак"/>
    <w:link w:val="1ffffffffa"/>
    <w:rsid w:val="00874EF6"/>
    <w:pPr>
      <w:widowControl w:val="0"/>
      <w:spacing w:line="360" w:lineRule="auto"/>
      <w:ind w:firstLine="397"/>
      <w:jc w:val="both"/>
    </w:pPr>
    <w:rPr>
      <w:rFonts w:ascii="Times New Roman" w:eastAsia="HG Mincho Light J" w:hAnsi="Times New Roman" w:cs="Times New Roman"/>
      <w:color w:val="000000"/>
      <w:sz w:val="28"/>
    </w:rPr>
  </w:style>
  <w:style w:type="character" w:customStyle="1" w:styleId="1ffffffffa">
    <w:name w:val="стандарт Знак Знак Знак1 Знак Знак"/>
    <w:basedOn w:val="af4"/>
    <w:link w:val="1ffffffff9"/>
    <w:rsid w:val="00874EF6"/>
    <w:rPr>
      <w:rFonts w:ascii="Times New Roman" w:eastAsia="HG Mincho Light J" w:hAnsi="Times New Roman" w:cs="Times New Roman"/>
      <w:color w:val="000000"/>
      <w:sz w:val="28"/>
    </w:rPr>
  </w:style>
  <w:style w:type="character" w:customStyle="1" w:styleId="affffffffffffffffffffffffffff1">
    <w:name w:val="Недостающие данные"/>
    <w:basedOn w:val="af4"/>
    <w:rsid w:val="006B1B0A"/>
    <w:rPr>
      <w:rFonts w:ascii="Tahoma" w:hAnsi="Tahoma"/>
      <w:b/>
      <w:i/>
      <w:iCs/>
      <w:color w:val="00CCFF"/>
      <w:spacing w:val="40"/>
      <w:sz w:val="22"/>
      <w:u w:val="wavyHeavy" w:color="FF0000"/>
    </w:rPr>
  </w:style>
  <w:style w:type="character" w:customStyle="1" w:styleId="affffffffffffffffffffffffffff2">
    <w:name w:val="Сомнительные данные"/>
    <w:basedOn w:val="affffffffffffffffffffffffffff1"/>
    <w:rsid w:val="006B1B0A"/>
    <w:rPr>
      <w:rFonts w:ascii="Tahoma" w:hAnsi="Tahoma"/>
      <w:b/>
      <w:i/>
      <w:iCs/>
      <w:color w:val="FF0000"/>
      <w:spacing w:val="40"/>
      <w:sz w:val="22"/>
      <w:u w:val="wavyHeavy" w:color="FF0000"/>
    </w:rPr>
  </w:style>
  <w:style w:type="paragraph" w:styleId="5ff8">
    <w:name w:val="List 5"/>
    <w:basedOn w:val="af3"/>
    <w:rsid w:val="006B1B0A"/>
    <w:pPr>
      <w:suppressAutoHyphens w:val="0"/>
      <w:spacing w:line="360" w:lineRule="auto"/>
      <w:ind w:left="1415" w:hanging="283"/>
      <w:jc w:val="both"/>
    </w:pPr>
    <w:rPr>
      <w:rFonts w:ascii="Times New Roman" w:eastAsia="MS Mincho" w:hAnsi="Times New Roman" w:cs="Times New Roman"/>
      <w:sz w:val="28"/>
      <w:szCs w:val="20"/>
      <w:lang w:val="uk-UA" w:eastAsia="ru-RU"/>
    </w:rPr>
  </w:style>
  <w:style w:type="paragraph" w:customStyle="1" w:styleId="affffffffffffffffffffffffffff3">
    <w:name w:val="Жирный"/>
    <w:basedOn w:val="af3"/>
    <w:next w:val="af3"/>
    <w:rsid w:val="006B1B0A"/>
    <w:pPr>
      <w:suppressAutoHyphens w:val="0"/>
      <w:spacing w:before="360" w:after="120" w:line="360" w:lineRule="auto"/>
      <w:ind w:firstLine="720"/>
      <w:jc w:val="both"/>
    </w:pPr>
    <w:rPr>
      <w:rFonts w:ascii="Times New Roman" w:eastAsia="MS Mincho" w:hAnsi="Times New Roman" w:cs="Times New Roman"/>
      <w:b/>
      <w:bCs/>
      <w:sz w:val="28"/>
      <w:szCs w:val="20"/>
      <w:lang w:eastAsia="ru-RU"/>
    </w:rPr>
  </w:style>
  <w:style w:type="character" w:customStyle="1" w:styleId="headvaluenoul">
    <w:name w:val="headvalue noul"/>
    <w:basedOn w:val="af4"/>
    <w:rsid w:val="00E36256"/>
  </w:style>
  <w:style w:type="character" w:customStyle="1" w:styleId="WW8Num8z1">
    <w:name w:val="WW8Num8z1"/>
    <w:rsid w:val="002343B5"/>
    <w:rPr>
      <w:rFonts w:ascii="Courier New" w:hAnsi="Courier New" w:cs="Courier New"/>
    </w:rPr>
  </w:style>
  <w:style w:type="character" w:customStyle="1" w:styleId="black-09-nomal1">
    <w:name w:val="black-09-nomal1"/>
    <w:basedOn w:val="af4"/>
    <w:rsid w:val="002343B5"/>
    <w:rPr>
      <w:rFonts w:ascii="Arial" w:hAnsi="Arial" w:cs="Arial" w:hint="default"/>
      <w:b w:val="0"/>
      <w:bCs w:val="0"/>
      <w:i w:val="0"/>
      <w:iCs w:val="0"/>
      <w:caps w:val="0"/>
      <w:smallCaps w:val="0"/>
      <w:color w:val="333333"/>
      <w:sz w:val="18"/>
      <w:szCs w:val="18"/>
    </w:rPr>
  </w:style>
  <w:style w:type="character" w:customStyle="1" w:styleId="afffffffffffffffffffff7">
    <w:name w:val="Маркированный список Знак"/>
    <w:basedOn w:val="af4"/>
    <w:link w:val="afffffffffffffffffffff6"/>
    <w:rsid w:val="002343B5"/>
    <w:rPr>
      <w:rFonts w:ascii="Times New Roman" w:eastAsia="Times New Roman" w:hAnsi="Times New Roman" w:cs="Times New Roman"/>
      <w:sz w:val="28"/>
      <w:szCs w:val="24"/>
      <w:lang w:val="uk-UA"/>
    </w:rPr>
  </w:style>
  <w:style w:type="paragraph" w:customStyle="1" w:styleId="2180">
    <w:name w:val="Основной текст 218"/>
    <w:basedOn w:val="af3"/>
    <w:rsid w:val="00254562"/>
    <w:pPr>
      <w:widowControl w:val="0"/>
      <w:suppressAutoHyphens w:val="0"/>
      <w:ind w:right="-2"/>
      <w:jc w:val="both"/>
    </w:pPr>
    <w:rPr>
      <w:rFonts w:ascii="Times New Roman" w:eastAsia="Times New Roman" w:hAnsi="Times New Roman" w:cs="Times New Roman"/>
      <w:sz w:val="28"/>
      <w:szCs w:val="20"/>
      <w:lang w:eastAsia="ru-RU"/>
    </w:rPr>
  </w:style>
  <w:style w:type="character" w:customStyle="1" w:styleId="5ff9">
    <w:name w:val="Знак Знак5"/>
    <w:basedOn w:val="af4"/>
    <w:rsid w:val="00254562"/>
    <w:rPr>
      <w:sz w:val="28"/>
      <w:szCs w:val="22"/>
      <w:lang w:val="uk-UA" w:eastAsia="ru-RU"/>
    </w:rPr>
  </w:style>
  <w:style w:type="paragraph" w:customStyle="1" w:styleId="en1">
    <w:name w:val="en1"/>
    <w:basedOn w:val="af3"/>
    <w:rsid w:val="00254562"/>
    <w:pPr>
      <w:suppressAutoHyphens w:val="0"/>
    </w:pPr>
    <w:rPr>
      <w:rFonts w:ascii="Times New Roman" w:eastAsia="Times New Roman" w:hAnsi="Times New Roman" w:cs="Times New Roman"/>
      <w:lang w:val="en-US" w:eastAsia="en-US"/>
    </w:rPr>
  </w:style>
  <w:style w:type="character" w:customStyle="1" w:styleId="inf">
    <w:name w:val="inf"/>
    <w:basedOn w:val="af4"/>
    <w:rsid w:val="00254562"/>
  </w:style>
  <w:style w:type="paragraph" w:customStyle="1" w:styleId="3ffff5">
    <w:name w:val="Абзац списка3"/>
    <w:basedOn w:val="af3"/>
    <w:rsid w:val="00A35CD1"/>
    <w:pPr>
      <w:suppressAutoHyphens w:val="0"/>
      <w:spacing w:after="200" w:line="276" w:lineRule="auto"/>
      <w:ind w:left="720"/>
    </w:pPr>
    <w:rPr>
      <w:rFonts w:ascii="Calibri" w:eastAsia="Times New Roman" w:hAnsi="Calibri" w:cs="Times New Roman"/>
      <w:sz w:val="22"/>
      <w:szCs w:val="22"/>
      <w:lang w:eastAsia="en-US"/>
    </w:rPr>
  </w:style>
  <w:style w:type="character" w:customStyle="1" w:styleId="FontStyle15">
    <w:name w:val="Font Style15"/>
    <w:basedOn w:val="af4"/>
    <w:uiPriority w:val="99"/>
    <w:rsid w:val="00A35CD1"/>
    <w:rPr>
      <w:rFonts w:ascii="Times New Roman" w:hAnsi="Times New Roman" w:cs="Times New Roman"/>
      <w:i/>
      <w:iCs/>
      <w:sz w:val="18"/>
      <w:szCs w:val="18"/>
    </w:rPr>
  </w:style>
  <w:style w:type="paragraph" w:customStyle="1" w:styleId="7f1">
    <w:name w:val="Основной текст с отступом7"/>
    <w:basedOn w:val="af3"/>
    <w:rsid w:val="00A35CD1"/>
    <w:pPr>
      <w:suppressAutoHyphens w:val="0"/>
      <w:spacing w:after="120" w:line="276" w:lineRule="auto"/>
      <w:ind w:left="283"/>
    </w:pPr>
    <w:rPr>
      <w:rFonts w:ascii="Calibri" w:eastAsia="Times New Roman" w:hAnsi="Calibri" w:cs="Times New Roman"/>
      <w:sz w:val="22"/>
      <w:szCs w:val="22"/>
      <w:lang w:eastAsia="en-US"/>
    </w:rPr>
  </w:style>
  <w:style w:type="paragraph" w:customStyle="1" w:styleId="5ffa">
    <w:name w:val="Текст выноски5"/>
    <w:basedOn w:val="af3"/>
    <w:rsid w:val="00A35CD1"/>
    <w:pPr>
      <w:suppressAutoHyphens w:val="0"/>
    </w:pPr>
    <w:rPr>
      <w:rFonts w:ascii="Tahoma" w:eastAsia="Times New Roman" w:hAnsi="Tahoma" w:cs="Tahoma"/>
      <w:sz w:val="16"/>
      <w:szCs w:val="16"/>
      <w:lang w:eastAsia="en-US"/>
    </w:rPr>
  </w:style>
  <w:style w:type="paragraph" w:customStyle="1" w:styleId="1ffffffffb">
    <w:name w:val="Рецензия1"/>
    <w:hidden/>
    <w:rsid w:val="00A35CD1"/>
    <w:rPr>
      <w:rFonts w:ascii="Calibri" w:eastAsia="Times New Roman" w:hAnsi="Calibri" w:cs="Times New Roman"/>
      <w:sz w:val="22"/>
      <w:szCs w:val="22"/>
      <w:lang w:eastAsia="en-US"/>
    </w:rPr>
  </w:style>
  <w:style w:type="character" w:customStyle="1" w:styleId="1ffffffffc">
    <w:name w:val="Замещающий текст1"/>
    <w:basedOn w:val="af4"/>
    <w:rsid w:val="00A35CD1"/>
    <w:rPr>
      <w:rFonts w:ascii="Times New Roman" w:hAnsi="Times New Roman" w:cs="Times New Roman"/>
      <w:color w:val="808080"/>
    </w:rPr>
  </w:style>
  <w:style w:type="paragraph" w:customStyle="1" w:styleId="3ffff6">
    <w:name w:val="Без интервала3"/>
    <w:rsid w:val="00E700A1"/>
    <w:rPr>
      <w:rFonts w:ascii="Calibri" w:eastAsia="Times New Roman" w:hAnsi="Calibri" w:cs="Times New Roman"/>
      <w:sz w:val="22"/>
      <w:szCs w:val="22"/>
    </w:rPr>
  </w:style>
  <w:style w:type="paragraph" w:customStyle="1" w:styleId="Sbornic">
    <w:name w:val="Sbornic"/>
    <w:rsid w:val="007D39BE"/>
    <w:pPr>
      <w:ind w:firstLine="283"/>
      <w:jc w:val="both"/>
    </w:pPr>
    <w:rPr>
      <w:rFonts w:ascii="SchoolBook" w:eastAsia="Times New Roman" w:hAnsi="SchoolBook" w:cs="Times New Roman"/>
      <w:color w:val="000000"/>
      <w:sz w:val="18"/>
      <w:szCs w:val="18"/>
    </w:rPr>
  </w:style>
  <w:style w:type="character" w:customStyle="1" w:styleId="text110">
    <w:name w:val="text11"/>
    <w:basedOn w:val="af4"/>
    <w:rsid w:val="007D39BE"/>
    <w:rPr>
      <w:rFonts w:ascii="Arial" w:hAnsi="Arial" w:cs="Arial"/>
      <w:color w:val="000000"/>
      <w:sz w:val="18"/>
      <w:szCs w:val="18"/>
    </w:rPr>
  </w:style>
  <w:style w:type="paragraph" w:customStyle="1" w:styleId="2ffffffb">
    <w:name w:val="Тема примечания2"/>
    <w:basedOn w:val="aff9"/>
    <w:next w:val="aff9"/>
    <w:rsid w:val="00B25B37"/>
    <w:pPr>
      <w:widowControl/>
    </w:pPr>
    <w:rPr>
      <w:rFonts w:ascii="Times New Roman" w:eastAsia="Times New Roman" w:hAnsi="Times New Roman" w:cs="Times New Roman"/>
      <w:b/>
      <w:bCs/>
      <w:lang w:val="uk-UA"/>
    </w:rPr>
  </w:style>
  <w:style w:type="paragraph" w:customStyle="1" w:styleId="Normal-LB">
    <w:name w:val="Normal-LB"/>
    <w:basedOn w:val="af3"/>
    <w:rsid w:val="00BF5F04"/>
    <w:pPr>
      <w:suppressAutoHyphens w:val="0"/>
      <w:spacing w:before="120" w:line="360" w:lineRule="auto"/>
      <w:ind w:firstLine="567"/>
      <w:jc w:val="both"/>
    </w:pPr>
    <w:rPr>
      <w:rFonts w:ascii="TextBook" w:eastAsia="Times New Roman" w:hAnsi="TextBook" w:cs="Times New Roman"/>
      <w:szCs w:val="20"/>
      <w:lang w:val="en-US" w:eastAsia="ru-RU"/>
    </w:rPr>
  </w:style>
  <w:style w:type="paragraph" w:customStyle="1" w:styleId="229">
    <w:name w:val="Обычный22"/>
    <w:rsid w:val="00F84E02"/>
    <w:rPr>
      <w:rFonts w:ascii="Times New Roman" w:eastAsia="Times New Roman" w:hAnsi="Times New Roman" w:cs="Times New Roman"/>
    </w:rPr>
  </w:style>
  <w:style w:type="paragraph" w:customStyle="1" w:styleId="22a">
    <w:name w:val="Основной текст22"/>
    <w:basedOn w:val="229"/>
    <w:rsid w:val="00F84E02"/>
    <w:pPr>
      <w:spacing w:line="360" w:lineRule="auto"/>
    </w:pPr>
    <w:rPr>
      <w:sz w:val="28"/>
      <w:lang w:val="en-US"/>
    </w:rPr>
  </w:style>
  <w:style w:type="character" w:customStyle="1" w:styleId="1ffffffffd">
    <w:name w:val="Основной текст Знак Знак Знак Знак1 Знак Знак"/>
    <w:basedOn w:val="af4"/>
    <w:rsid w:val="000F1F3E"/>
    <w:rPr>
      <w:sz w:val="28"/>
      <w:szCs w:val="24"/>
      <w:lang w:val="ru-RU" w:eastAsia="ru-RU" w:bidi="ar-SA"/>
    </w:rPr>
  </w:style>
  <w:style w:type="paragraph" w:customStyle="1" w:styleId="2121">
    <w:name w:val="Основной текст с отступом 212"/>
    <w:basedOn w:val="229"/>
    <w:rsid w:val="009A2709"/>
    <w:pPr>
      <w:spacing w:line="360" w:lineRule="auto"/>
      <w:ind w:firstLine="720"/>
      <w:jc w:val="both"/>
    </w:pPr>
    <w:rPr>
      <w:rFonts w:ascii="Courier New" w:hAnsi="Courier New"/>
      <w:sz w:val="28"/>
    </w:rPr>
  </w:style>
  <w:style w:type="paragraph" w:customStyle="1" w:styleId="234">
    <w:name w:val="Заголовок 23"/>
    <w:basedOn w:val="229"/>
    <w:next w:val="229"/>
    <w:rsid w:val="009A2709"/>
    <w:pPr>
      <w:keepNext/>
      <w:jc w:val="both"/>
    </w:pPr>
    <w:rPr>
      <w:rFonts w:ascii="Courier New" w:hAnsi="Courier New"/>
      <w:b/>
      <w:sz w:val="28"/>
    </w:rPr>
  </w:style>
  <w:style w:type="paragraph" w:customStyle="1" w:styleId="8f">
    <w:name w:val="Название8"/>
    <w:basedOn w:val="229"/>
    <w:rsid w:val="009A2709"/>
    <w:pPr>
      <w:jc w:val="center"/>
    </w:pPr>
    <w:rPr>
      <w:rFonts w:ascii="Courier New" w:hAnsi="Courier New"/>
      <w:sz w:val="28"/>
      <w:lang w:val="uk-UA"/>
    </w:rPr>
  </w:style>
  <w:style w:type="paragraph" w:customStyle="1" w:styleId="14f1">
    <w:name w:val="Заголовок 14"/>
    <w:basedOn w:val="229"/>
    <w:next w:val="229"/>
    <w:rsid w:val="00A72C86"/>
    <w:pPr>
      <w:keepNext/>
      <w:jc w:val="both"/>
    </w:pPr>
    <w:rPr>
      <w:rFonts w:ascii="Courier New" w:hAnsi="Courier New"/>
      <w:sz w:val="28"/>
      <w:u w:val="single"/>
    </w:rPr>
  </w:style>
  <w:style w:type="paragraph" w:customStyle="1" w:styleId="344">
    <w:name w:val="Заголовок 34"/>
    <w:basedOn w:val="229"/>
    <w:next w:val="229"/>
    <w:rsid w:val="00A72C86"/>
    <w:pPr>
      <w:keepNext/>
      <w:jc w:val="center"/>
    </w:pPr>
    <w:rPr>
      <w:rFonts w:ascii="Courier New" w:hAnsi="Courier New"/>
      <w:sz w:val="26"/>
    </w:rPr>
  </w:style>
  <w:style w:type="paragraph" w:customStyle="1" w:styleId="430">
    <w:name w:val="Заголовок 43"/>
    <w:basedOn w:val="229"/>
    <w:next w:val="229"/>
    <w:rsid w:val="00A72C86"/>
    <w:pPr>
      <w:keepNext/>
      <w:jc w:val="center"/>
    </w:pPr>
    <w:rPr>
      <w:rFonts w:ascii="Courier New" w:hAnsi="Courier New"/>
      <w:b/>
      <w:sz w:val="28"/>
      <w:lang w:val="uk-UA"/>
    </w:rPr>
  </w:style>
  <w:style w:type="paragraph" w:customStyle="1" w:styleId="522">
    <w:name w:val="Заголовок 52"/>
    <w:basedOn w:val="229"/>
    <w:next w:val="229"/>
    <w:rsid w:val="00A72C86"/>
    <w:pPr>
      <w:keepNext/>
      <w:jc w:val="center"/>
    </w:pPr>
    <w:rPr>
      <w:rFonts w:ascii="Courier New" w:hAnsi="Courier New"/>
      <w:sz w:val="28"/>
      <w:lang w:val="en-US"/>
    </w:rPr>
  </w:style>
  <w:style w:type="paragraph" w:customStyle="1" w:styleId="630">
    <w:name w:val="Заголовок 63"/>
    <w:basedOn w:val="229"/>
    <w:next w:val="229"/>
    <w:rsid w:val="00A72C86"/>
    <w:pPr>
      <w:keepNext/>
      <w:ind w:left="113" w:right="113"/>
      <w:jc w:val="center"/>
    </w:pPr>
    <w:rPr>
      <w:rFonts w:ascii="Courier New" w:hAnsi="Courier New"/>
      <w:sz w:val="28"/>
    </w:rPr>
  </w:style>
  <w:style w:type="paragraph" w:customStyle="1" w:styleId="720">
    <w:name w:val="Заголовок 72"/>
    <w:basedOn w:val="229"/>
    <w:next w:val="229"/>
    <w:rsid w:val="00A72C86"/>
    <w:pPr>
      <w:keepNext/>
      <w:ind w:firstLine="720"/>
      <w:jc w:val="center"/>
    </w:pPr>
    <w:rPr>
      <w:rFonts w:ascii="Courier New" w:hAnsi="Courier New"/>
      <w:b/>
      <w:sz w:val="28"/>
      <w:lang w:val="en-US"/>
    </w:rPr>
  </w:style>
  <w:style w:type="paragraph" w:customStyle="1" w:styleId="811">
    <w:name w:val="Заголовок 81"/>
    <w:basedOn w:val="229"/>
    <w:next w:val="229"/>
    <w:rsid w:val="00A72C86"/>
    <w:pPr>
      <w:keepNext/>
      <w:spacing w:line="360" w:lineRule="auto"/>
      <w:jc w:val="center"/>
    </w:pPr>
    <w:rPr>
      <w:rFonts w:ascii="Courier New" w:hAnsi="Courier New"/>
      <w:b/>
      <w:sz w:val="28"/>
      <w:u w:val="single"/>
      <w:lang w:val="uk-UA"/>
    </w:rPr>
  </w:style>
  <w:style w:type="paragraph" w:customStyle="1" w:styleId="911">
    <w:name w:val="Заголовок 91"/>
    <w:basedOn w:val="229"/>
    <w:next w:val="229"/>
    <w:rsid w:val="00A72C86"/>
    <w:pPr>
      <w:keepNext/>
      <w:ind w:firstLine="720"/>
    </w:pPr>
    <w:rPr>
      <w:rFonts w:ascii="Courier New" w:hAnsi="Courier New"/>
      <w:sz w:val="28"/>
    </w:rPr>
  </w:style>
  <w:style w:type="character" w:customStyle="1" w:styleId="8f0">
    <w:name w:val="Основной шрифт абзаца8"/>
    <w:rsid w:val="00A72C86"/>
  </w:style>
  <w:style w:type="paragraph" w:customStyle="1" w:styleId="2ffffffc">
    <w:name w:val="Маркированный список2"/>
    <w:basedOn w:val="229"/>
    <w:autoRedefine/>
    <w:rsid w:val="00A72C86"/>
    <w:pPr>
      <w:tabs>
        <w:tab w:val="left" w:pos="360"/>
      </w:tabs>
      <w:ind w:left="360" w:hanging="360"/>
    </w:pPr>
    <w:rPr>
      <w:rFonts w:ascii="Courier New" w:hAnsi="Courier New"/>
    </w:rPr>
  </w:style>
  <w:style w:type="paragraph" w:customStyle="1" w:styleId="3ffff7">
    <w:name w:val="Верхний колонтитул3"/>
    <w:basedOn w:val="229"/>
    <w:rsid w:val="00A72C86"/>
    <w:pPr>
      <w:tabs>
        <w:tab w:val="center" w:pos="4153"/>
        <w:tab w:val="right" w:pos="8306"/>
      </w:tabs>
    </w:pPr>
    <w:rPr>
      <w:rFonts w:ascii="Courier New" w:hAnsi="Courier New"/>
    </w:rPr>
  </w:style>
  <w:style w:type="character" w:customStyle="1" w:styleId="2ffffffd">
    <w:name w:val="Номер страницы2"/>
    <w:basedOn w:val="8f0"/>
    <w:rsid w:val="00A72C86"/>
  </w:style>
  <w:style w:type="paragraph" w:customStyle="1" w:styleId="6fb">
    <w:name w:val="Цитата6"/>
    <w:basedOn w:val="229"/>
    <w:rsid w:val="00A72C86"/>
    <w:pPr>
      <w:ind w:left="113" w:right="113"/>
    </w:pPr>
    <w:rPr>
      <w:rFonts w:ascii="Courier New" w:hAnsi="Courier New"/>
      <w:sz w:val="24"/>
    </w:rPr>
  </w:style>
  <w:style w:type="paragraph" w:customStyle="1" w:styleId="4fff6">
    <w:name w:val="Название объекта4"/>
    <w:basedOn w:val="229"/>
    <w:next w:val="229"/>
    <w:rsid w:val="00A72C86"/>
    <w:pPr>
      <w:spacing w:line="360" w:lineRule="auto"/>
      <w:jc w:val="both"/>
    </w:pPr>
    <w:rPr>
      <w:rFonts w:ascii="Courier New" w:hAnsi="Courier New"/>
      <w:i/>
      <w:sz w:val="28"/>
      <w:lang w:val="uk-UA"/>
    </w:rPr>
  </w:style>
  <w:style w:type="paragraph" w:customStyle="1" w:styleId="2ffffffe">
    <w:name w:val="Нижний колонтитул2"/>
    <w:basedOn w:val="229"/>
    <w:rsid w:val="00A72C86"/>
    <w:pPr>
      <w:tabs>
        <w:tab w:val="center" w:pos="4153"/>
        <w:tab w:val="right" w:pos="8306"/>
      </w:tabs>
    </w:pPr>
    <w:rPr>
      <w:rFonts w:ascii="Courier New" w:hAnsi="Courier New"/>
    </w:rPr>
  </w:style>
  <w:style w:type="paragraph" w:customStyle="1" w:styleId="382">
    <w:name w:val="Основной текст с отступом 38"/>
    <w:basedOn w:val="229"/>
    <w:rsid w:val="00A72C86"/>
    <w:pPr>
      <w:ind w:firstLine="720"/>
      <w:jc w:val="center"/>
    </w:pPr>
    <w:rPr>
      <w:rFonts w:ascii="Courier New" w:hAnsi="Courier New"/>
      <w:b/>
      <w:sz w:val="28"/>
      <w:lang w:val="en-US"/>
    </w:rPr>
  </w:style>
  <w:style w:type="paragraph" w:customStyle="1" w:styleId="373">
    <w:name w:val="Основной текст 37"/>
    <w:basedOn w:val="229"/>
    <w:rsid w:val="00A72C86"/>
    <w:pPr>
      <w:jc w:val="center"/>
    </w:pPr>
    <w:rPr>
      <w:rFonts w:ascii="Courier New" w:hAnsi="Courier New"/>
      <w:sz w:val="26"/>
    </w:rPr>
  </w:style>
  <w:style w:type="paragraph" w:customStyle="1" w:styleId="4fff7">
    <w:name w:val="Текст концевой сноски4"/>
    <w:basedOn w:val="229"/>
    <w:rsid w:val="00A72C86"/>
  </w:style>
  <w:style w:type="paragraph" w:customStyle="1" w:styleId="5ffb">
    <w:name w:val="Подзаголовок5"/>
    <w:basedOn w:val="229"/>
    <w:rsid w:val="00A72C86"/>
    <w:pPr>
      <w:jc w:val="both"/>
    </w:pPr>
    <w:rPr>
      <w:rFonts w:ascii="Times New Roman CYR" w:hAnsi="Times New Roman CYR"/>
      <w:sz w:val="28"/>
    </w:rPr>
  </w:style>
  <w:style w:type="paragraph" w:customStyle="1" w:styleId="affffffffffffffffffffffffffff4">
    <w:name w:val="Дюшкин стиль"/>
    <w:basedOn w:val="af3"/>
    <w:rsid w:val="00DB73F3"/>
    <w:pPr>
      <w:suppressAutoHyphens w:val="0"/>
      <w:spacing w:line="360" w:lineRule="auto"/>
      <w:ind w:firstLine="720"/>
      <w:jc w:val="both"/>
    </w:pPr>
    <w:rPr>
      <w:rFonts w:ascii="Times New Roman" w:eastAsia="Times New Roman" w:hAnsi="Times New Roman" w:cs="Times New Roman"/>
      <w:sz w:val="28"/>
      <w:szCs w:val="28"/>
      <w:lang w:eastAsia="ru-RU"/>
    </w:rPr>
  </w:style>
  <w:style w:type="paragraph" w:customStyle="1" w:styleId="6fc">
    <w:name w:val="Текст6"/>
    <w:basedOn w:val="229"/>
    <w:rsid w:val="001622EC"/>
    <w:rPr>
      <w:rFonts w:ascii="Courier New" w:hAnsi="Courier New"/>
    </w:rPr>
  </w:style>
  <w:style w:type="paragraph" w:customStyle="1" w:styleId="textblocks">
    <w:name w:val="textblocks"/>
    <w:basedOn w:val="af3"/>
    <w:rsid w:val="00560D82"/>
    <w:pPr>
      <w:suppressAutoHyphens w:val="0"/>
      <w:spacing w:before="100" w:beforeAutospacing="1" w:after="100" w:afterAutospacing="1"/>
    </w:pPr>
    <w:rPr>
      <w:rFonts w:ascii="Times New Roman" w:eastAsia="Times New Roman" w:hAnsi="Times New Roman" w:cs="Times New Roman"/>
      <w:sz w:val="17"/>
      <w:szCs w:val="17"/>
      <w:lang w:eastAsia="ru-RU"/>
    </w:rPr>
  </w:style>
  <w:style w:type="character" w:customStyle="1" w:styleId="11f6">
    <w:name w:val="Знак Знак11"/>
    <w:basedOn w:val="af4"/>
    <w:rsid w:val="00560D82"/>
    <w:rPr>
      <w:rFonts w:ascii="Arial" w:hAnsi="Arial" w:cs="Arial"/>
      <w:b/>
      <w:bCs/>
      <w:i/>
      <w:iCs/>
      <w:sz w:val="28"/>
      <w:szCs w:val="28"/>
      <w:lang w:val="ru-RU" w:eastAsia="ru-RU" w:bidi="ar-SA"/>
    </w:rPr>
  </w:style>
  <w:style w:type="paragraph" w:customStyle="1" w:styleId="TableCenter">
    <w:name w:val="TableCenter"/>
    <w:basedOn w:val="af3"/>
    <w:next w:val="af3"/>
    <w:rsid w:val="00B277C9"/>
    <w:pPr>
      <w:widowControl w:val="0"/>
      <w:suppressAutoHyphens w:val="0"/>
      <w:spacing w:before="120"/>
      <w:jc w:val="center"/>
    </w:pPr>
    <w:rPr>
      <w:rFonts w:ascii="Times New Roman" w:eastAsia="Times New Roman" w:hAnsi="Times New Roman" w:cs="Times New Roman"/>
      <w:szCs w:val="20"/>
      <w:lang w:eastAsia="ru-RU"/>
    </w:rPr>
  </w:style>
  <w:style w:type="paragraph" w:customStyle="1" w:styleId="statyatext">
    <w:name w:val="statya_text"/>
    <w:basedOn w:val="af3"/>
    <w:rsid w:val="00496A5A"/>
    <w:pPr>
      <w:suppressAutoHyphens w:val="0"/>
      <w:spacing w:before="100" w:beforeAutospacing="1" w:after="100" w:afterAutospacing="1"/>
      <w:jc w:val="center"/>
    </w:pPr>
    <w:rPr>
      <w:rFonts w:ascii="Times New Roman" w:eastAsia="Times New Roman" w:hAnsi="Times New Roman" w:cs="Times New Roman"/>
      <w:color w:val="000000"/>
      <w:lang w:val="uk-UA" w:eastAsia="ru-RU"/>
    </w:rPr>
  </w:style>
  <w:style w:type="paragraph" w:customStyle="1" w:styleId="statyaanons">
    <w:name w:val="statya_anons"/>
    <w:basedOn w:val="af3"/>
    <w:rsid w:val="00496A5A"/>
    <w:pPr>
      <w:suppressAutoHyphens w:val="0"/>
      <w:spacing w:before="100" w:beforeAutospacing="1" w:after="100" w:afterAutospacing="1"/>
      <w:jc w:val="center"/>
    </w:pPr>
    <w:rPr>
      <w:rFonts w:ascii="Times New Roman" w:eastAsia="Times New Roman" w:hAnsi="Times New Roman" w:cs="Times New Roman"/>
      <w:i/>
      <w:iCs/>
      <w:color w:val="000000"/>
      <w:lang w:val="uk-UA" w:eastAsia="ru-RU"/>
    </w:rPr>
  </w:style>
  <w:style w:type="paragraph" w:customStyle="1" w:styleId="dtb1">
    <w:name w:val="dtb1"/>
    <w:basedOn w:val="af3"/>
    <w:rsid w:val="00496A5A"/>
    <w:pPr>
      <w:suppressAutoHyphens w:val="0"/>
      <w:spacing w:before="100" w:beforeAutospacing="1" w:after="100" w:afterAutospacing="1"/>
      <w:jc w:val="center"/>
    </w:pPr>
    <w:rPr>
      <w:rFonts w:ascii="Times New Roman" w:eastAsia="Times New Roman" w:hAnsi="Times New Roman" w:cs="Times New Roman"/>
      <w:lang w:val="uk-UA" w:eastAsia="ru-RU"/>
    </w:rPr>
  </w:style>
  <w:style w:type="paragraph" w:customStyle="1" w:styleId="newspaper">
    <w:name w:val="newspaper"/>
    <w:basedOn w:val="af3"/>
    <w:rsid w:val="00496A5A"/>
    <w:pPr>
      <w:suppressAutoHyphens w:val="0"/>
      <w:spacing w:before="100" w:beforeAutospacing="1" w:after="100" w:afterAutospacing="1"/>
      <w:ind w:firstLine="300"/>
    </w:pPr>
    <w:rPr>
      <w:rFonts w:ascii="Times New Roman" w:eastAsia="Times New Roman" w:hAnsi="Times New Roman" w:cs="Times New Roman"/>
      <w:color w:val="000146"/>
      <w:lang w:eastAsia="ru-RU"/>
    </w:rPr>
  </w:style>
  <w:style w:type="paragraph" w:customStyle="1" w:styleId="dt1">
    <w:name w:val="dt1"/>
    <w:basedOn w:val="af3"/>
    <w:rsid w:val="00496A5A"/>
    <w:pPr>
      <w:suppressAutoHyphens w:val="0"/>
      <w:spacing w:before="100" w:beforeAutospacing="1" w:after="100" w:afterAutospacing="1"/>
    </w:pPr>
    <w:rPr>
      <w:rFonts w:ascii="Arial" w:eastAsia="Times New Roman" w:hAnsi="Arial" w:cs="Arial"/>
      <w:b/>
      <w:bCs/>
      <w:color w:val="C0C0C0"/>
      <w:sz w:val="20"/>
      <w:szCs w:val="20"/>
      <w:lang w:val="uk-UA" w:eastAsia="ru-RU"/>
    </w:rPr>
  </w:style>
  <w:style w:type="paragraph" w:customStyle="1" w:styleId="statyaanons2">
    <w:name w:val="statya_anons2"/>
    <w:basedOn w:val="af3"/>
    <w:rsid w:val="00496A5A"/>
    <w:pPr>
      <w:suppressAutoHyphens w:val="0"/>
      <w:spacing w:before="100" w:beforeAutospacing="1" w:after="100" w:afterAutospacing="1" w:line="288" w:lineRule="auto"/>
    </w:pPr>
    <w:rPr>
      <w:rFonts w:ascii="Georgia" w:eastAsia="Times New Roman" w:hAnsi="Georgia" w:cs="Times New Roman"/>
      <w:b/>
      <w:bCs/>
      <w:color w:val="000000"/>
      <w:sz w:val="22"/>
      <w:szCs w:val="22"/>
      <w:lang w:eastAsia="ru-RU"/>
    </w:rPr>
  </w:style>
  <w:style w:type="paragraph" w:customStyle="1" w:styleId="2190">
    <w:name w:val="Основной текст 219"/>
    <w:basedOn w:val="af3"/>
    <w:rsid w:val="00FE1EF6"/>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f1">
    <w:name w:val="Основной текст с отступом8"/>
    <w:basedOn w:val="af3"/>
    <w:rsid w:val="00337111"/>
    <w:pP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383">
    <w:name w:val="Основной текст 38"/>
    <w:basedOn w:val="af3"/>
    <w:rsid w:val="00D77CCF"/>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235">
    <w:name w:val="Обычный23"/>
    <w:rsid w:val="00D77CCF"/>
    <w:pPr>
      <w:widowControl w:val="0"/>
    </w:pPr>
    <w:rPr>
      <w:rFonts w:ascii="Times New Roman" w:eastAsia="Times New Roman" w:hAnsi="Times New Roman" w:cs="Times New Roman"/>
      <w:snapToGrid w:val="0"/>
    </w:rPr>
  </w:style>
  <w:style w:type="paragraph" w:customStyle="1" w:styleId="WW-10">
    <w:name w:val="WW-Содержимое таблицы1"/>
    <w:basedOn w:val="affffffff4"/>
    <w:rsid w:val="00DE1D4A"/>
    <w:pPr>
      <w:suppressLineNumbers/>
      <w:suppressAutoHyphens w:val="0"/>
      <w:spacing w:line="360" w:lineRule="auto"/>
      <w:jc w:val="both"/>
    </w:pPr>
    <w:rPr>
      <w:rFonts w:ascii="Times New Roman CYR" w:eastAsia="Times New Roman" w:hAnsi="Times New Roman CYR" w:cs="Times New Roman"/>
      <w:szCs w:val="20"/>
      <w:lang w:val="en-AU"/>
    </w:rPr>
  </w:style>
  <w:style w:type="paragraph" w:customStyle="1" w:styleId="6fd">
    <w:name w:val="Текст выноски6"/>
    <w:basedOn w:val="af3"/>
    <w:rsid w:val="00FE721F"/>
    <w:pPr>
      <w:suppressAutoHyphens w:val="0"/>
      <w:spacing w:line="266" w:lineRule="auto"/>
      <w:ind w:firstLine="397"/>
      <w:jc w:val="both"/>
    </w:pPr>
    <w:rPr>
      <w:rFonts w:ascii="Tahoma" w:eastAsia="Times New Roman" w:hAnsi="Tahoma" w:cs="Tahoma"/>
      <w:sz w:val="16"/>
      <w:szCs w:val="16"/>
      <w:lang w:val="uk-UA" w:eastAsia="ru-RU"/>
    </w:rPr>
  </w:style>
  <w:style w:type="paragraph" w:customStyle="1" w:styleId="0980">
    <w:name w:val="0980"/>
    <w:basedOn w:val="af3"/>
    <w:rsid w:val="00FE721F"/>
    <w:pPr>
      <w:suppressAutoHyphens w:val="0"/>
      <w:spacing w:line="262" w:lineRule="auto"/>
      <w:ind w:firstLine="397"/>
      <w:jc w:val="both"/>
    </w:pPr>
    <w:rPr>
      <w:rFonts w:ascii="Times New Roman" w:eastAsia="Times New Roman" w:hAnsi="Times New Roman" w:cs="Times New Roman"/>
      <w:sz w:val="28"/>
      <w:szCs w:val="28"/>
      <w:lang w:val="uk-UA" w:eastAsia="ru-RU"/>
    </w:rPr>
  </w:style>
  <w:style w:type="character" w:customStyle="1" w:styleId="affffffffffffffffffffffffffff5">
    <w:name w:val="табл Знак"/>
    <w:basedOn w:val="af4"/>
    <w:uiPriority w:val="99"/>
    <w:rsid w:val="00FE721F"/>
    <w:rPr>
      <w:sz w:val="24"/>
      <w:szCs w:val="24"/>
      <w:lang w:val="uk-UA" w:eastAsia="ru-RU"/>
    </w:rPr>
  </w:style>
  <w:style w:type="paragraph" w:customStyle="1" w:styleId="244">
    <w:name w:val="Обычный24"/>
    <w:rsid w:val="002A75DD"/>
    <w:pPr>
      <w:widowControl w:val="0"/>
      <w:spacing w:before="40" w:line="420" w:lineRule="auto"/>
      <w:ind w:left="80" w:right="200"/>
    </w:pPr>
    <w:rPr>
      <w:rFonts w:ascii="Times New Roman" w:eastAsia="Times New Roman" w:hAnsi="Times New Roman" w:cs="Times New Roman"/>
      <w:snapToGrid w:val="0"/>
      <w:sz w:val="28"/>
      <w:lang w:val="uk-UA"/>
    </w:rPr>
  </w:style>
  <w:style w:type="paragraph" w:customStyle="1" w:styleId="236">
    <w:name w:val="Основной текст23"/>
    <w:basedOn w:val="244"/>
    <w:rsid w:val="002A75DD"/>
    <w:pPr>
      <w:widowControl/>
      <w:spacing w:before="0" w:line="240" w:lineRule="auto"/>
      <w:ind w:left="0" w:right="0"/>
      <w:jc w:val="both"/>
    </w:pPr>
    <w:rPr>
      <w:snapToGrid/>
    </w:rPr>
  </w:style>
  <w:style w:type="paragraph" w:customStyle="1" w:styleId="155">
    <w:name w:val="Заголовок 15"/>
    <w:basedOn w:val="af3"/>
    <w:next w:val="af3"/>
    <w:rsid w:val="00E52BEF"/>
    <w:pPr>
      <w:keepNext/>
      <w:suppressAutoHyphens w:val="0"/>
    </w:pPr>
    <w:rPr>
      <w:rFonts w:ascii="Times New Roman" w:eastAsia="Times New Roman" w:hAnsi="Times New Roman" w:cs="Times New Roman"/>
      <w:sz w:val="28"/>
      <w:szCs w:val="20"/>
      <w:lang w:val="en-US" w:eastAsia="ru-RU"/>
    </w:rPr>
  </w:style>
  <w:style w:type="paragraph" w:customStyle="1" w:styleId="2200">
    <w:name w:val="Основной текст 220"/>
    <w:basedOn w:val="244"/>
    <w:rsid w:val="00E52BEF"/>
    <w:pPr>
      <w:spacing w:before="0" w:line="360" w:lineRule="auto"/>
      <w:ind w:left="0" w:right="0" w:firstLine="397"/>
    </w:pPr>
    <w:rPr>
      <w:noProof/>
      <w:color w:val="000000"/>
      <w:sz w:val="20"/>
    </w:rPr>
  </w:style>
  <w:style w:type="paragraph" w:customStyle="1" w:styleId="12">
    <w:name w:val="Маркер_1"/>
    <w:basedOn w:val="af3"/>
    <w:rsid w:val="00AC5F6C"/>
    <w:pPr>
      <w:numPr>
        <w:numId w:val="51"/>
      </w:numPr>
      <w:suppressAutoHyphens w:val="0"/>
    </w:pPr>
    <w:rPr>
      <w:rFonts w:ascii="Times New Roman" w:eastAsia="Times New Roman" w:hAnsi="Times New Roman" w:cs="Times New Roman"/>
      <w:lang w:eastAsia="ru-RU"/>
    </w:rPr>
  </w:style>
  <w:style w:type="paragraph" w:customStyle="1" w:styleId="MapleOutput">
    <w:name w:val="Maple Output"/>
    <w:rsid w:val="004A6A8F"/>
    <w:pPr>
      <w:spacing w:line="360" w:lineRule="auto"/>
      <w:jc w:val="center"/>
    </w:pPr>
    <w:rPr>
      <w:rFonts w:ascii="Times New Roman" w:eastAsia="Times New Roman" w:hAnsi="Times New Roman" w:cs="Times New Roman"/>
      <w:color w:val="000000"/>
      <w:sz w:val="24"/>
      <w:szCs w:val="24"/>
      <w:lang w:val="en-US"/>
    </w:rPr>
  </w:style>
  <w:style w:type="paragraph" w:customStyle="1" w:styleId="9e">
    <w:name w:val="Основной текст с отступом9"/>
    <w:basedOn w:val="af3"/>
    <w:rsid w:val="00542706"/>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1ffffffffe">
    <w:name w:val="заг1"/>
    <w:basedOn w:val="affffffff4"/>
    <w:uiPriority w:val="99"/>
    <w:rsid w:val="002A4B4D"/>
    <w:pPr>
      <w:suppressAutoHyphens w:val="0"/>
      <w:spacing w:line="264" w:lineRule="auto"/>
      <w:jc w:val="center"/>
    </w:pPr>
    <w:rPr>
      <w:rFonts w:ascii="Times New Roman" w:eastAsiaTheme="minorEastAsia" w:hAnsi="Times New Roman" w:cs="Times New Roman"/>
      <w:b/>
      <w:bCs/>
      <w:caps/>
      <w:szCs w:val="28"/>
      <w:lang w:val="uk-UA" w:eastAsia="ru-RU"/>
    </w:rPr>
  </w:style>
  <w:style w:type="character" w:customStyle="1" w:styleId="1fffffffff">
    <w:name w:val="заг1 Знак"/>
    <w:basedOn w:val="af7"/>
    <w:uiPriority w:val="99"/>
    <w:rsid w:val="002A4B4D"/>
    <w:rPr>
      <w:rFonts w:ascii="Times New Roman" w:hAnsi="Times New Roman" w:cs="Times New Roman"/>
      <w:b/>
      <w:bCs/>
      <w:caps/>
      <w:sz w:val="28"/>
      <w:szCs w:val="28"/>
      <w:lang w:val="uk-UA" w:eastAsia="ru-RU" w:bidi="ar-SA"/>
    </w:rPr>
  </w:style>
  <w:style w:type="paragraph" w:customStyle="1" w:styleId="2131">
    <w:name w:val="Основной текст с отступом 213"/>
    <w:basedOn w:val="af3"/>
    <w:rsid w:val="00DF115E"/>
    <w:pPr>
      <w:suppressAutoHyphens w:val="0"/>
      <w:spacing w:line="360" w:lineRule="auto"/>
      <w:ind w:firstLine="720"/>
      <w:jc w:val="both"/>
    </w:pPr>
    <w:rPr>
      <w:rFonts w:ascii="Times New Roman" w:eastAsia="Batang" w:hAnsi="Times New Roman" w:cs="Times New Roman"/>
      <w:sz w:val="28"/>
      <w:szCs w:val="20"/>
      <w:lang w:eastAsia="ru-RU"/>
    </w:rPr>
  </w:style>
  <w:style w:type="paragraph" w:customStyle="1" w:styleId="WW-8">
    <w:name w:val="WW-Содержимое таблицы"/>
    <w:basedOn w:val="affffffff4"/>
    <w:rsid w:val="00DF115E"/>
    <w:pPr>
      <w:widowControl w:val="0"/>
      <w:suppressLineNumbers/>
      <w:autoSpaceDE w:val="0"/>
    </w:pPr>
    <w:rPr>
      <w:rFonts w:ascii="Times New Roman" w:eastAsia="Batang" w:hAnsi="Times New Roman" w:cs="Times New Roman"/>
      <w:sz w:val="24"/>
      <w:lang w:eastAsia="ru-RU" w:bidi="ru-RU"/>
    </w:rPr>
  </w:style>
  <w:style w:type="paragraph" w:customStyle="1" w:styleId="WW-9">
    <w:name w:val="WW-Заголовок таблицы"/>
    <w:basedOn w:val="WW-8"/>
    <w:rsid w:val="00DF115E"/>
    <w:pPr>
      <w:jc w:val="center"/>
    </w:pPr>
    <w:rPr>
      <w:b/>
      <w:bCs/>
      <w:i/>
      <w:iCs/>
    </w:rPr>
  </w:style>
  <w:style w:type="paragraph" w:customStyle="1" w:styleId="WW-110">
    <w:name w:val="WW-Содержимое таблицы11"/>
    <w:basedOn w:val="affffffff4"/>
    <w:rsid w:val="00DF115E"/>
    <w:pPr>
      <w:widowControl w:val="0"/>
      <w:suppressLineNumbers/>
    </w:pPr>
    <w:rPr>
      <w:rFonts w:ascii="Times New Roman" w:eastAsia="Lucida Sans Unicode" w:hAnsi="Times New Roman" w:cs="Times New Roman"/>
      <w:color w:val="000000"/>
      <w:sz w:val="24"/>
    </w:rPr>
  </w:style>
  <w:style w:type="paragraph" w:customStyle="1" w:styleId="WW-111">
    <w:name w:val="WW-Заголовок таблицы11"/>
    <w:basedOn w:val="WW-110"/>
    <w:rsid w:val="00DF115E"/>
    <w:pPr>
      <w:jc w:val="center"/>
    </w:pPr>
    <w:rPr>
      <w:b/>
      <w:bCs/>
      <w:i/>
      <w:iCs/>
    </w:rPr>
  </w:style>
  <w:style w:type="paragraph" w:customStyle="1" w:styleId="ac">
    <w:name w:val="Программа"/>
    <w:autoRedefine/>
    <w:uiPriority w:val="99"/>
    <w:rsid w:val="00D6322B"/>
    <w:pPr>
      <w:keepNext/>
      <w:keepLines/>
      <w:numPr>
        <w:numId w:val="52"/>
      </w:numPr>
      <w:spacing w:before="720" w:line="480" w:lineRule="auto"/>
      <w:jc w:val="both"/>
    </w:pPr>
    <w:rPr>
      <w:rFonts w:ascii="Times New Roman" w:eastAsia="Times New Roman" w:hAnsi="Times New Roman" w:cs="Times New Roman"/>
      <w:b/>
      <w:bCs/>
      <w:caps/>
      <w:sz w:val="28"/>
      <w:lang w:val="uk-UA"/>
    </w:rPr>
  </w:style>
  <w:style w:type="paragraph" w:customStyle="1" w:styleId="affffffffffffffffffffffffffff6">
    <w:name w:val="Завдання"/>
    <w:autoRedefine/>
    <w:rsid w:val="00D6322B"/>
    <w:pPr>
      <w:keepNext/>
      <w:keepLines/>
      <w:spacing w:before="720" w:line="480" w:lineRule="auto"/>
      <w:ind w:firstLine="851"/>
      <w:jc w:val="both"/>
    </w:pPr>
    <w:rPr>
      <w:rFonts w:ascii="Times New Roman" w:eastAsia="Times New Roman" w:hAnsi="Times New Roman" w:cs="Times New Roman"/>
      <w:b/>
      <w:caps/>
      <w:sz w:val="28"/>
      <w:lang w:val="uk-UA"/>
    </w:rPr>
  </w:style>
  <w:style w:type="paragraph" w:customStyle="1" w:styleId="3ffff8">
    <w:name w:val="Основной текст 3.Керівник"/>
    <w:uiPriority w:val="99"/>
    <w:rsid w:val="00817738"/>
    <w:pPr>
      <w:keepNext/>
      <w:keepLines/>
      <w:shd w:val="clear" w:color="auto" w:fill="FFFFFF"/>
      <w:spacing w:line="480" w:lineRule="auto"/>
      <w:ind w:firstLine="851"/>
      <w:jc w:val="both"/>
    </w:pPr>
    <w:rPr>
      <w:rFonts w:ascii="Arial" w:eastAsiaTheme="minorEastAsia" w:hAnsi="Arial" w:cs="Arial"/>
      <w:sz w:val="28"/>
      <w:szCs w:val="28"/>
      <w:lang w:val="uk-UA"/>
    </w:rPr>
  </w:style>
  <w:style w:type="character" w:customStyle="1" w:styleId="1fffffffff0">
    <w:name w:val="Стиль1 Знак Знак Знак Знак"/>
    <w:basedOn w:val="af4"/>
    <w:rsid w:val="0028770D"/>
    <w:rPr>
      <w:sz w:val="24"/>
      <w:szCs w:val="24"/>
    </w:rPr>
  </w:style>
  <w:style w:type="character" w:customStyle="1" w:styleId="zir2">
    <w:name w:val="Стильzir Знак2"/>
    <w:basedOn w:val="af4"/>
    <w:rsid w:val="0028770D"/>
    <w:rPr>
      <w:b/>
      <w:bCs/>
      <w:sz w:val="28"/>
      <w:szCs w:val="28"/>
      <w:lang w:val="uk-UA" w:eastAsia="ru-RU"/>
    </w:rPr>
  </w:style>
  <w:style w:type="paragraph" w:customStyle="1" w:styleId="DefaultText1">
    <w:name w:val="Default Text:1"/>
    <w:basedOn w:val="af3"/>
    <w:rsid w:val="008A48F5"/>
    <w:pPr>
      <w:suppressAutoHyphens w:val="0"/>
      <w:overflowPunct w:val="0"/>
      <w:autoSpaceDE w:val="0"/>
      <w:autoSpaceDN w:val="0"/>
      <w:adjustRightInd w:val="0"/>
    </w:pPr>
    <w:rPr>
      <w:rFonts w:ascii="Times New Roman" w:eastAsia="Times New Roman" w:hAnsi="Times New Roman" w:cs="Times New Roman"/>
      <w:szCs w:val="20"/>
      <w:lang w:val="en-GB" w:eastAsia="ru-RU"/>
    </w:rPr>
  </w:style>
  <w:style w:type="paragraph" w:customStyle="1" w:styleId="affffffffffffffffffffffffffff7">
    <w:name w:val="Дипломный"/>
    <w:basedOn w:val="af3"/>
    <w:rsid w:val="008A48F5"/>
    <w:pPr>
      <w:suppressAutoHyphens w:val="0"/>
      <w:spacing w:line="480" w:lineRule="auto"/>
      <w:ind w:firstLine="720"/>
      <w:jc w:val="both"/>
    </w:pPr>
    <w:rPr>
      <w:rFonts w:ascii="Times New Roman" w:eastAsia="Times New Roman" w:hAnsi="Times New Roman" w:cs="Times New Roman"/>
      <w:kern w:val="28"/>
      <w:sz w:val="28"/>
      <w:szCs w:val="20"/>
      <w:lang w:val="uk-UA" w:eastAsia="ru-RU"/>
    </w:rPr>
  </w:style>
  <w:style w:type="paragraph" w:customStyle="1" w:styleId="Iniiaiieoaeno21">
    <w:name w:val="Iniiaiie oaeno 21"/>
    <w:basedOn w:val="af3"/>
    <w:rsid w:val="008B2E15"/>
    <w:pPr>
      <w:tabs>
        <w:tab w:val="left" w:pos="2552"/>
      </w:tabs>
      <w:suppressAutoHyphens w:val="0"/>
      <w:overflowPunct w:val="0"/>
      <w:autoSpaceDE w:val="0"/>
      <w:autoSpaceDN w:val="0"/>
      <w:adjustRightInd w:val="0"/>
      <w:jc w:val="center"/>
    </w:pPr>
    <w:rPr>
      <w:rFonts w:ascii="Times New Roman" w:eastAsia="Times New Roman" w:hAnsi="Times New Roman" w:cs="Times New Roman"/>
      <w:b/>
      <w:noProof/>
      <w:sz w:val="28"/>
      <w:szCs w:val="20"/>
      <w:lang w:val="uk-UA" w:eastAsia="ru-RU"/>
    </w:rPr>
  </w:style>
  <w:style w:type="paragraph" w:customStyle="1" w:styleId="7f2">
    <w:name w:val="Текст7"/>
    <w:basedOn w:val="af3"/>
    <w:rsid w:val="008B2E15"/>
    <w:pPr>
      <w:suppressAutoHyphens w:val="0"/>
      <w:overflowPunct w:val="0"/>
      <w:autoSpaceDE w:val="0"/>
      <w:autoSpaceDN w:val="0"/>
      <w:adjustRightInd w:val="0"/>
    </w:pPr>
    <w:rPr>
      <w:rFonts w:ascii="Courier New" w:eastAsia="Times New Roman" w:hAnsi="Courier New" w:cs="Times New Roman"/>
      <w:sz w:val="28"/>
      <w:szCs w:val="20"/>
      <w:lang w:eastAsia="ru-RU"/>
    </w:rPr>
  </w:style>
  <w:style w:type="character" w:customStyle="1" w:styleId="entity">
    <w:name w:val="entity"/>
    <w:basedOn w:val="af4"/>
    <w:rsid w:val="00D82CB4"/>
  </w:style>
  <w:style w:type="character" w:customStyle="1" w:styleId="11f7">
    <w:name w:val="Заголовок 1 Знак1"/>
    <w:aliases w:val="Заголовок Знак"/>
    <w:basedOn w:val="af4"/>
    <w:rsid w:val="004A62C2"/>
    <w:rPr>
      <w:rFonts w:asciiTheme="majorHAnsi" w:eastAsiaTheme="majorEastAsia" w:hAnsiTheme="majorHAnsi" w:cstheme="majorBidi"/>
      <w:b/>
      <w:bCs/>
      <w:color w:val="2E74B5" w:themeColor="accent1" w:themeShade="BF"/>
      <w:sz w:val="28"/>
      <w:szCs w:val="28"/>
    </w:rPr>
  </w:style>
  <w:style w:type="paragraph" w:styleId="affffffffffffffffffffffffffff8">
    <w:name w:val="table of authorities"/>
    <w:basedOn w:val="af3"/>
    <w:next w:val="af3"/>
    <w:semiHidden/>
    <w:unhideWhenUsed/>
    <w:rsid w:val="004A62C2"/>
    <w:pPr>
      <w:suppressAutoHyphens w:val="0"/>
      <w:overflowPunct w:val="0"/>
      <w:autoSpaceDE w:val="0"/>
      <w:autoSpaceDN w:val="0"/>
      <w:adjustRightInd w:val="0"/>
      <w:ind w:left="280" w:hanging="280"/>
      <w:jc w:val="center"/>
    </w:pPr>
    <w:rPr>
      <w:rFonts w:ascii="Times New Roman" w:eastAsia="Times New Roman" w:hAnsi="Times New Roman" w:cs="Times New Roman"/>
      <w:sz w:val="28"/>
      <w:szCs w:val="20"/>
      <w:lang w:eastAsia="ru-RU"/>
    </w:rPr>
  </w:style>
  <w:style w:type="paragraph" w:customStyle="1" w:styleId="affffffffffffffffffffffffffff9">
    <w:name w:val="текст після зноски"/>
    <w:basedOn w:val="af3"/>
    <w:autoRedefine/>
    <w:rsid w:val="004A62C2"/>
    <w:pPr>
      <w:suppressAutoHyphens w:val="0"/>
      <w:overflowPunct w:val="0"/>
      <w:autoSpaceDE w:val="0"/>
      <w:autoSpaceDN w:val="0"/>
      <w:adjustRightInd w:val="0"/>
      <w:spacing w:line="360" w:lineRule="auto"/>
      <w:jc w:val="center"/>
    </w:pPr>
    <w:rPr>
      <w:rFonts w:ascii="Times New Roman" w:eastAsia="Times New Roman" w:hAnsi="Times New Roman" w:cs="Times New Roman"/>
      <w:sz w:val="28"/>
      <w:szCs w:val="20"/>
      <w:lang w:val="uk-UA" w:eastAsia="ru-RU"/>
    </w:rPr>
  </w:style>
  <w:style w:type="paragraph" w:customStyle="1" w:styleId="Farma-dovidnyk">
    <w:name w:val="Farma-dovidnyk"/>
    <w:basedOn w:val="af3"/>
    <w:rsid w:val="004A62C2"/>
    <w:pPr>
      <w:pBdr>
        <w:top w:val="single" w:sz="6" w:space="1" w:color="auto"/>
        <w:left w:val="single" w:sz="6" w:space="1" w:color="auto"/>
        <w:bottom w:val="single" w:sz="6" w:space="1" w:color="auto"/>
        <w:right w:val="single" w:sz="6" w:space="1" w:color="auto"/>
      </w:pBdr>
      <w:suppressAutoHyphens w:val="0"/>
      <w:overflowPunct w:val="0"/>
      <w:autoSpaceDE w:val="0"/>
      <w:autoSpaceDN w:val="0"/>
      <w:adjustRightInd w:val="0"/>
      <w:ind w:firstLine="567"/>
      <w:jc w:val="center"/>
    </w:pPr>
    <w:rPr>
      <w:rFonts w:ascii="Times New Roman" w:eastAsia="Times New Roman" w:hAnsi="Times New Roman" w:cs="Times New Roman"/>
      <w:sz w:val="28"/>
      <w:szCs w:val="20"/>
      <w:lang w:eastAsia="ru-RU"/>
    </w:rPr>
  </w:style>
  <w:style w:type="paragraph" w:customStyle="1" w:styleId="Kniga">
    <w:name w:val="Kniga"/>
    <w:basedOn w:val="af3"/>
    <w:rsid w:val="004A62C2"/>
    <w:pPr>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b/>
      <w:sz w:val="36"/>
      <w:szCs w:val="20"/>
      <w:lang w:val="uk-UA" w:eastAsia="ru-RU"/>
    </w:rPr>
  </w:style>
  <w:style w:type="paragraph" w:customStyle="1" w:styleId="rozdil">
    <w:name w:val="rozdil"/>
    <w:basedOn w:val="af3"/>
    <w:rsid w:val="004A62C2"/>
    <w:pPr>
      <w:pageBreakBefore/>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sz w:val="32"/>
      <w:szCs w:val="20"/>
      <w:lang w:val="uk-UA" w:eastAsia="ru-RU"/>
    </w:rPr>
  </w:style>
  <w:style w:type="paragraph" w:customStyle="1" w:styleId="snoska-kniga">
    <w:name w:val="snoska-kniga"/>
    <w:basedOn w:val="affffffff6"/>
    <w:rsid w:val="004A62C2"/>
    <w:pPr>
      <w:suppressAutoHyphens w:val="0"/>
      <w:overflowPunct w:val="0"/>
      <w:autoSpaceDE w:val="0"/>
      <w:autoSpaceDN w:val="0"/>
      <w:adjustRightInd w:val="0"/>
      <w:spacing w:line="300" w:lineRule="auto"/>
      <w:ind w:firstLine="567"/>
    </w:pPr>
    <w:rPr>
      <w:rFonts w:ascii="PetersburgCTT" w:eastAsia="PetersburgCTT" w:hAnsi="PetersburgCTT" w:cs="PetersburgCTT"/>
      <w:szCs w:val="20"/>
      <w:lang w:val="uk-UA" w:eastAsia="ru-RU"/>
    </w:rPr>
  </w:style>
  <w:style w:type="paragraph" w:customStyle="1" w:styleId="Tabl">
    <w:name w:val="Tabl"/>
    <w:basedOn w:val="af3"/>
    <w:autoRedefine/>
    <w:rsid w:val="004A62C2"/>
    <w:pPr>
      <w:suppressAutoHyphens w:val="0"/>
      <w:overflowPunct w:val="0"/>
      <w:autoSpaceDE w:val="0"/>
      <w:autoSpaceDN w:val="0"/>
      <w:adjustRightInd w:val="0"/>
      <w:jc w:val="both"/>
    </w:pPr>
    <w:rPr>
      <w:rFonts w:ascii="Times New Roman" w:eastAsia="Times New Roman" w:hAnsi="Times New Roman" w:cs="Times New Roman"/>
      <w:sz w:val="28"/>
      <w:szCs w:val="20"/>
      <w:lang w:val="uk-UA" w:eastAsia="ru-RU"/>
    </w:rPr>
  </w:style>
  <w:style w:type="paragraph" w:customStyle="1" w:styleId="affffffffffffffffffffffffffffa">
    <w:name w:val="Список літератури"/>
    <w:basedOn w:val="af3"/>
    <w:rsid w:val="004A62C2"/>
    <w:pPr>
      <w:suppressAutoHyphens w:val="0"/>
      <w:overflowPunct w:val="0"/>
      <w:autoSpaceDE w:val="0"/>
      <w:autoSpaceDN w:val="0"/>
      <w:adjustRightInd w:val="0"/>
      <w:ind w:left="454" w:hanging="454"/>
      <w:jc w:val="both"/>
    </w:pPr>
    <w:rPr>
      <w:rFonts w:ascii="Times New Roman" w:eastAsia="Times New Roman" w:hAnsi="Times New Roman" w:cs="Times New Roman"/>
      <w:b/>
      <w:szCs w:val="20"/>
      <w:lang w:val="uk-UA" w:eastAsia="ru-RU"/>
    </w:rPr>
  </w:style>
  <w:style w:type="paragraph" w:customStyle="1" w:styleId="affffffffffffffffffffffffffffb">
    <w:name w:val="Джерело літератури"/>
    <w:basedOn w:val="af3"/>
    <w:rsid w:val="004A62C2"/>
    <w:pPr>
      <w:suppressAutoHyphens w:val="0"/>
      <w:overflowPunct w:val="0"/>
      <w:autoSpaceDE w:val="0"/>
      <w:autoSpaceDN w:val="0"/>
      <w:adjustRightInd w:val="0"/>
      <w:ind w:firstLine="567"/>
      <w:jc w:val="both"/>
    </w:pPr>
    <w:rPr>
      <w:rFonts w:ascii="Times New Roman" w:eastAsia="Times New Roman" w:hAnsi="Times New Roman" w:cs="Times New Roman"/>
      <w:sz w:val="26"/>
      <w:szCs w:val="20"/>
      <w:lang w:val="uk-UA" w:eastAsia="ru-RU"/>
    </w:rPr>
  </w:style>
  <w:style w:type="paragraph" w:customStyle="1" w:styleId="-f2">
    <w:name w:val="Десерт-список"/>
    <w:basedOn w:val="af3"/>
    <w:autoRedefine/>
    <w:rsid w:val="004A62C2"/>
    <w:pPr>
      <w:suppressAutoHyphens w:val="0"/>
      <w:overflowPunct w:val="0"/>
      <w:autoSpaceDE w:val="0"/>
      <w:autoSpaceDN w:val="0"/>
      <w:adjustRightInd w:val="0"/>
      <w:spacing w:line="360" w:lineRule="auto"/>
      <w:ind w:firstLine="284"/>
      <w:jc w:val="both"/>
    </w:pPr>
    <w:rPr>
      <w:rFonts w:ascii="Times New Roman" w:eastAsia="Times New Roman" w:hAnsi="Times New Roman" w:cs="Times New Roman"/>
      <w:sz w:val="28"/>
      <w:szCs w:val="20"/>
      <w:lang w:val="uk-UA" w:eastAsia="ru-RU"/>
    </w:rPr>
  </w:style>
  <w:style w:type="paragraph" w:customStyle="1" w:styleId="TablDD">
    <w:name w:val="Tabl DD"/>
    <w:basedOn w:val="af3"/>
    <w:autoRedefine/>
    <w:rsid w:val="004A62C2"/>
    <w:pPr>
      <w:suppressAutoHyphens w:val="0"/>
      <w:overflowPunct w:val="0"/>
      <w:autoSpaceDE w:val="0"/>
      <w:autoSpaceDN w:val="0"/>
      <w:adjustRightInd w:val="0"/>
      <w:jc w:val="center"/>
    </w:pPr>
    <w:rPr>
      <w:rFonts w:ascii="Times New Roman" w:eastAsia="Times New Roman" w:hAnsi="Times New Roman" w:cs="Times New Roman"/>
      <w:iCs/>
      <w:sz w:val="28"/>
      <w:szCs w:val="20"/>
      <w:lang w:val="uk-UA" w:eastAsia="ru-RU"/>
    </w:rPr>
  </w:style>
  <w:style w:type="paragraph" w:customStyle="1" w:styleId="2fffffff">
    <w:name w:val="Дисертац2"/>
    <w:basedOn w:val="af3"/>
    <w:rsid w:val="004A62C2"/>
    <w:pPr>
      <w:suppressAutoHyphens w:val="0"/>
      <w:overflowPunct w:val="0"/>
      <w:autoSpaceDE w:val="0"/>
      <w:autoSpaceDN w:val="0"/>
      <w:adjustRightInd w:val="0"/>
      <w:spacing w:line="360" w:lineRule="auto"/>
      <w:ind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c">
    <w:name w:val="Формула ДД пояснення"/>
    <w:basedOn w:val="TablDD"/>
    <w:autoRedefine/>
    <w:rsid w:val="004A62C2"/>
    <w:pPr>
      <w:jc w:val="both"/>
    </w:pPr>
  </w:style>
  <w:style w:type="paragraph" w:customStyle="1" w:styleId="11f8">
    <w:name w:val="11Назва підрозділу"/>
    <w:basedOn w:val="af3"/>
    <w:autoRedefine/>
    <w:rsid w:val="004A62C2"/>
    <w:pPr>
      <w:suppressAutoHyphens w:val="0"/>
      <w:overflowPunct w:val="0"/>
      <w:autoSpaceDE w:val="0"/>
      <w:autoSpaceDN w:val="0"/>
      <w:adjustRightInd w:val="0"/>
      <w:spacing w:before="240" w:after="240" w:line="360" w:lineRule="auto"/>
      <w:ind w:firstLine="567"/>
      <w:jc w:val="both"/>
    </w:pPr>
    <w:rPr>
      <w:rFonts w:ascii="Times New Roman" w:eastAsia="Times New Roman" w:hAnsi="Times New Roman" w:cs="Times New Roman"/>
      <w:sz w:val="28"/>
      <w:szCs w:val="20"/>
      <w:lang w:val="uk-UA" w:eastAsia="ru-RU"/>
    </w:rPr>
  </w:style>
  <w:style w:type="paragraph" w:customStyle="1" w:styleId="TablDD-L">
    <w:name w:val="Tabl DD-L не жирний"/>
    <w:basedOn w:val="TablDD"/>
    <w:autoRedefine/>
    <w:rsid w:val="004A62C2"/>
    <w:pPr>
      <w:jc w:val="left"/>
    </w:pPr>
    <w:rPr>
      <w:bCs/>
    </w:rPr>
  </w:style>
  <w:style w:type="paragraph" w:customStyle="1" w:styleId="TablDD-R">
    <w:name w:val="Tabl DD-R"/>
    <w:basedOn w:val="TablDD"/>
    <w:autoRedefine/>
    <w:rsid w:val="004A62C2"/>
  </w:style>
  <w:style w:type="paragraph" w:customStyle="1" w:styleId="TablDDmin">
    <w:name w:val="Tabl DD min"/>
    <w:basedOn w:val="TablDD"/>
    <w:autoRedefine/>
    <w:rsid w:val="004A62C2"/>
    <w:pPr>
      <w:spacing w:before="40" w:line="220" w:lineRule="exact"/>
    </w:pPr>
    <w:rPr>
      <w:sz w:val="24"/>
      <w:lang w:val="en-US"/>
    </w:rPr>
  </w:style>
  <w:style w:type="paragraph" w:customStyle="1" w:styleId="1fffffffff1">
    <w:name w:val="1Назва розділу"/>
    <w:basedOn w:val="11f8"/>
    <w:autoRedefine/>
    <w:rsid w:val="004A62C2"/>
    <w:pPr>
      <w:pageBreakBefore/>
      <w:spacing w:before="0" w:after="120"/>
    </w:pPr>
    <w:rPr>
      <w:b/>
      <w:bCs/>
    </w:rPr>
  </w:style>
  <w:style w:type="paragraph" w:customStyle="1" w:styleId="-f3">
    <w:name w:val="Дисертація-особливості абзац"/>
    <w:basedOn w:val="-f2"/>
    <w:autoRedefine/>
    <w:rsid w:val="004A62C2"/>
    <w:pPr>
      <w:spacing w:line="240" w:lineRule="auto"/>
      <w:ind w:firstLine="567"/>
    </w:pPr>
    <w:rPr>
      <w:sz w:val="24"/>
    </w:rPr>
  </w:style>
  <w:style w:type="paragraph" w:customStyle="1" w:styleId="-f4">
    <w:name w:val="Дисертація-особливості без абзацу"/>
    <w:basedOn w:val="-f3"/>
    <w:autoRedefine/>
    <w:rsid w:val="004A62C2"/>
    <w:pPr>
      <w:ind w:firstLine="0"/>
    </w:pPr>
  </w:style>
  <w:style w:type="paragraph" w:customStyle="1" w:styleId="TablDDmin-">
    <w:name w:val="Tabl DD min - ширина"/>
    <w:basedOn w:val="TablDDmin"/>
    <w:autoRedefine/>
    <w:rsid w:val="004A62C2"/>
    <w:pPr>
      <w:jc w:val="both"/>
    </w:pPr>
  </w:style>
  <w:style w:type="paragraph" w:customStyle="1" w:styleId="-f5">
    <w:name w:val="Назва таблиці-продовження"/>
    <w:basedOn w:val="affffffffffffffffffffffff9"/>
    <w:autoRedefine/>
    <w:rsid w:val="004A62C2"/>
    <w:pPr>
      <w:overflowPunct w:val="0"/>
      <w:autoSpaceDE w:val="0"/>
      <w:autoSpaceDN w:val="0"/>
      <w:adjustRightInd w:val="0"/>
      <w:spacing w:after="60" w:line="360" w:lineRule="auto"/>
      <w:outlineLvl w:val="0"/>
    </w:pPr>
    <w:rPr>
      <w:b w:val="0"/>
      <w:color w:val="000000"/>
      <w:szCs w:val="20"/>
    </w:rPr>
  </w:style>
  <w:style w:type="paragraph" w:customStyle="1" w:styleId="affffffffffffffffffffffffffffd">
    <w:name w:val="Зноска дисертац"/>
    <w:basedOn w:val="af3"/>
    <w:rsid w:val="004A62C2"/>
    <w:pPr>
      <w:suppressAutoHyphens w:val="0"/>
      <w:overflowPunct w:val="0"/>
      <w:autoSpaceDE w:val="0"/>
      <w:autoSpaceDN w:val="0"/>
      <w:adjustRightInd w:val="0"/>
      <w:jc w:val="both"/>
    </w:pPr>
    <w:rPr>
      <w:rFonts w:ascii="Times New Roman" w:eastAsia="Times New Roman" w:hAnsi="Times New Roman" w:cs="Times New Roman"/>
      <w:szCs w:val="20"/>
      <w:lang w:val="en-US" w:eastAsia="ru-RU"/>
    </w:rPr>
  </w:style>
  <w:style w:type="paragraph" w:customStyle="1" w:styleId="-f6">
    <w:name w:val="список-центр"/>
    <w:basedOn w:val="affffffff4"/>
    <w:autoRedefine/>
    <w:rsid w:val="004A62C2"/>
    <w:pPr>
      <w:suppressAutoHyphens w:val="0"/>
      <w:overflowPunct w:val="0"/>
      <w:autoSpaceDE w:val="0"/>
      <w:autoSpaceDN w:val="0"/>
      <w:adjustRightInd w:val="0"/>
      <w:spacing w:after="0"/>
      <w:jc w:val="center"/>
    </w:pPr>
    <w:rPr>
      <w:rFonts w:ascii="PetersburgCTT" w:eastAsia="PetersburgCTT" w:hAnsi="PetersburgCTT" w:cs="PetersburgCTT"/>
      <w:b/>
      <w:sz w:val="26"/>
      <w:szCs w:val="20"/>
      <w:lang w:val="uk-UA" w:eastAsia="ru-RU"/>
    </w:rPr>
  </w:style>
  <w:style w:type="paragraph" w:customStyle="1" w:styleId="affffffffffffffffffffffffffffe">
    <w:name w:val="Особливий з абзацом дд"/>
    <w:basedOn w:val="af3"/>
    <w:autoRedefine/>
    <w:rsid w:val="004A62C2"/>
    <w:pPr>
      <w:suppressAutoHyphens w:val="0"/>
      <w:ind w:firstLine="567"/>
      <w:jc w:val="both"/>
    </w:pPr>
    <w:rPr>
      <w:rFonts w:ascii="Times New Roman" w:eastAsia="Times New Roman" w:hAnsi="Times New Roman" w:cs="Times New Roman"/>
      <w:lang w:val="uk-UA" w:eastAsia="ru-RU"/>
    </w:rPr>
  </w:style>
  <w:style w:type="paragraph" w:customStyle="1" w:styleId="afffffffffffffffffffffffffffff">
    <w:name w:val="Текст таблиць"/>
    <w:basedOn w:val="af3"/>
    <w:autoRedefine/>
    <w:rsid w:val="004A62C2"/>
    <w:pPr>
      <w:tabs>
        <w:tab w:val="left" w:pos="4357"/>
        <w:tab w:val="left" w:pos="7109"/>
        <w:tab w:val="left" w:pos="7797"/>
        <w:tab w:val="left" w:pos="9173"/>
      </w:tabs>
      <w:suppressAutoHyphens w:val="0"/>
      <w:overflowPunct w:val="0"/>
      <w:autoSpaceDE w:val="0"/>
      <w:autoSpaceDN w:val="0"/>
      <w:adjustRightInd w:val="0"/>
      <w:jc w:val="both"/>
    </w:pPr>
    <w:rPr>
      <w:rFonts w:ascii="Times New Roman" w:eastAsia="Times New Roman" w:hAnsi="Times New Roman" w:cs="Times New Roman"/>
      <w:bCs/>
      <w:sz w:val="28"/>
      <w:szCs w:val="20"/>
      <w:lang w:val="uk-UA" w:eastAsia="ru-RU"/>
    </w:rPr>
  </w:style>
  <w:style w:type="paragraph" w:customStyle="1" w:styleId="afffffffffffffffffffffffffffff0">
    <w:name w:val="Звичайна таблиця"/>
    <w:basedOn w:val="af3"/>
    <w:autoRedefine/>
    <w:rsid w:val="004A62C2"/>
    <w:pPr>
      <w:tabs>
        <w:tab w:val="num" w:pos="630"/>
        <w:tab w:val="num" w:pos="1492"/>
        <w:tab w:val="left" w:pos="4357"/>
        <w:tab w:val="left" w:pos="7109"/>
        <w:tab w:val="left" w:pos="7797"/>
        <w:tab w:val="left" w:pos="9173"/>
      </w:tabs>
      <w:suppressAutoHyphens w:val="0"/>
      <w:overflowPunct w:val="0"/>
      <w:autoSpaceDE w:val="0"/>
      <w:autoSpaceDN w:val="0"/>
      <w:adjustRightInd w:val="0"/>
      <w:ind w:left="1492" w:hanging="360"/>
      <w:jc w:val="both"/>
    </w:pPr>
    <w:rPr>
      <w:rFonts w:ascii="Times New Roman" w:eastAsia="Times New Roman" w:hAnsi="Times New Roman" w:cs="Times New Roman"/>
      <w:sz w:val="28"/>
      <w:szCs w:val="28"/>
      <w:lang w:val="uk-UA" w:eastAsia="ru-RU"/>
    </w:rPr>
  </w:style>
  <w:style w:type="paragraph" w:customStyle="1" w:styleId="-3">
    <w:name w:val="Підручник-список3"/>
    <w:basedOn w:val="af3"/>
    <w:autoRedefine/>
    <w:rsid w:val="004A62C2"/>
    <w:pPr>
      <w:numPr>
        <w:numId w:val="53"/>
      </w:numPr>
      <w:suppressAutoHyphens w:val="0"/>
      <w:overflowPunct w:val="0"/>
      <w:autoSpaceDE w:val="0"/>
      <w:autoSpaceDN w:val="0"/>
      <w:adjustRightInd w:val="0"/>
      <w:spacing w:line="360" w:lineRule="auto"/>
      <w:jc w:val="both"/>
    </w:pPr>
    <w:rPr>
      <w:rFonts w:ascii="Times New Roman" w:eastAsia="Times New Roman" w:hAnsi="Times New Roman" w:cs="Times New Roman"/>
      <w:sz w:val="26"/>
      <w:szCs w:val="20"/>
      <w:lang w:eastAsia="ru-RU"/>
    </w:rPr>
  </w:style>
  <w:style w:type="paragraph" w:customStyle="1" w:styleId="12f0">
    <w:name w:val="Список немарков Дисертація12пт"/>
    <w:basedOn w:val="-f3"/>
    <w:autoRedefine/>
    <w:rsid w:val="004A62C2"/>
    <w:pPr>
      <w:spacing w:line="360" w:lineRule="auto"/>
    </w:pPr>
  </w:style>
  <w:style w:type="paragraph" w:customStyle="1" w:styleId="afffffffffffffffffffffffffffff1">
    <w:name w:val="Назва підпід б/номера"/>
    <w:basedOn w:val="11f8"/>
    <w:autoRedefine/>
    <w:rsid w:val="004A62C2"/>
    <w:rPr>
      <w:u w:val="single"/>
    </w:rPr>
  </w:style>
  <w:style w:type="paragraph" w:customStyle="1" w:styleId="afffffffffffffffffffffffffffff2">
    <w:name w:val="Висновки Дис"/>
    <w:basedOn w:val="11f8"/>
    <w:rsid w:val="004A62C2"/>
    <w:pPr>
      <w:spacing w:after="120"/>
    </w:pPr>
  </w:style>
  <w:style w:type="paragraph" w:customStyle="1" w:styleId="afffffffffffffffffffffffffffff3">
    <w:name w:val="Список ДД"/>
    <w:basedOn w:val="af3"/>
    <w:autoRedefine/>
    <w:rsid w:val="004A62C2"/>
    <w:pPr>
      <w:tabs>
        <w:tab w:val="num" w:pos="360"/>
      </w:tabs>
      <w:suppressAutoHyphens w:val="0"/>
      <w:overflowPunct w:val="0"/>
      <w:autoSpaceDE w:val="0"/>
      <w:autoSpaceDN w:val="0"/>
      <w:adjustRightInd w:val="0"/>
      <w:ind w:left="360" w:hanging="360"/>
      <w:jc w:val="both"/>
    </w:pPr>
    <w:rPr>
      <w:rFonts w:ascii="Times New Roman" w:eastAsia="Times New Roman" w:hAnsi="Times New Roman" w:cs="Times New Roman"/>
      <w:bCs/>
      <w:szCs w:val="20"/>
      <w:lang w:val="uk-UA" w:eastAsia="ru-RU"/>
    </w:rPr>
  </w:style>
  <w:style w:type="paragraph" w:customStyle="1" w:styleId="af2">
    <w:name w:val="Дисертація Список"/>
    <w:basedOn w:val="affffffff4"/>
    <w:autoRedefine/>
    <w:rsid w:val="004A62C2"/>
    <w:pPr>
      <w:numPr>
        <w:numId w:val="54"/>
      </w:numPr>
      <w:suppressAutoHyphens w:val="0"/>
      <w:overflowPunct w:val="0"/>
      <w:autoSpaceDE w:val="0"/>
      <w:autoSpaceDN w:val="0"/>
      <w:adjustRightInd w:val="0"/>
      <w:spacing w:after="0" w:line="360" w:lineRule="auto"/>
      <w:ind w:left="357" w:hanging="357"/>
      <w:jc w:val="both"/>
    </w:pPr>
    <w:rPr>
      <w:rFonts w:ascii="PetersburgCTT" w:eastAsia="PetersburgCTT" w:hAnsi="PetersburgCTT" w:cs="PetersburgCTT"/>
      <w:szCs w:val="20"/>
      <w:lang w:val="uk-UA" w:eastAsia="ru-RU"/>
    </w:rPr>
  </w:style>
  <w:style w:type="paragraph" w:customStyle="1" w:styleId="afffffffffffffffffffffffffffff4">
    <w:name w:val="Знайти ДД"/>
    <w:basedOn w:val="af3"/>
    <w:rsid w:val="004A62C2"/>
    <w:pPr>
      <w:pBdr>
        <w:top w:val="single" w:sz="8" w:space="1" w:color="auto"/>
        <w:bottom w:val="single" w:sz="8" w:space="1" w:color="auto"/>
      </w:pBdr>
      <w:tabs>
        <w:tab w:val="num" w:pos="1080"/>
      </w:tabs>
      <w:suppressAutoHyphens w:val="0"/>
      <w:overflowPunct w:val="0"/>
      <w:autoSpaceDE w:val="0"/>
      <w:autoSpaceDN w:val="0"/>
      <w:adjustRightInd w:val="0"/>
      <w:ind w:left="964" w:hanging="244"/>
      <w:jc w:val="both"/>
    </w:pPr>
    <w:rPr>
      <w:rFonts w:ascii="Times New Roman" w:eastAsia="Times New Roman" w:hAnsi="Times New Roman" w:cs="Times New Roman"/>
      <w:szCs w:val="20"/>
      <w:lang w:eastAsia="ru-RU"/>
    </w:rPr>
  </w:style>
  <w:style w:type="paragraph" w:customStyle="1" w:styleId="afffffffffffffffffffffffffffff5">
    <w:name w:val="Назва підпід підкресл"/>
    <w:basedOn w:val="afffffffffffffffffffffffffffff1"/>
    <w:autoRedefine/>
    <w:rsid w:val="004A62C2"/>
    <w:pPr>
      <w:spacing w:before="120" w:after="120"/>
    </w:pPr>
  </w:style>
  <w:style w:type="paragraph" w:customStyle="1" w:styleId="afffffffffffffffffffffffffffff6">
    <w:name w:val="Лекція для англ"/>
    <w:basedOn w:val="af3"/>
    <w:autoRedefine/>
    <w:rsid w:val="004A62C2"/>
    <w:pPr>
      <w:suppressAutoHyphens w:val="0"/>
      <w:overflowPunct w:val="0"/>
      <w:autoSpaceDE w:val="0"/>
      <w:autoSpaceDN w:val="0"/>
      <w:adjustRightInd w:val="0"/>
      <w:spacing w:line="360" w:lineRule="auto"/>
      <w:ind w:firstLine="709"/>
      <w:jc w:val="both"/>
    </w:pPr>
    <w:rPr>
      <w:rFonts w:ascii="Courier New" w:eastAsia="Times New Roman" w:hAnsi="Courier New" w:cs="Times New Roman"/>
      <w:b/>
      <w:bCs/>
      <w:sz w:val="32"/>
      <w:szCs w:val="20"/>
      <w:lang w:val="en-US" w:eastAsia="ru-RU"/>
    </w:rPr>
  </w:style>
  <w:style w:type="paragraph" w:customStyle="1" w:styleId="--">
    <w:name w:val="Лекція-переклад-список"/>
    <w:basedOn w:val="afffffffffffffffffffffffffffff6"/>
    <w:autoRedefine/>
    <w:rsid w:val="004A62C2"/>
    <w:pPr>
      <w:numPr>
        <w:ilvl w:val="1"/>
        <w:numId w:val="12"/>
      </w:numPr>
    </w:pPr>
    <w:rPr>
      <w:b w:val="0"/>
      <w:iCs/>
    </w:rPr>
  </w:style>
  <w:style w:type="paragraph" w:customStyle="1" w:styleId="---">
    <w:name w:val="Лекція-табл-ліва-"/>
    <w:basedOn w:val="afffffffffffffffffffffffffffff6"/>
    <w:autoRedefine/>
    <w:rsid w:val="004A62C2"/>
    <w:pPr>
      <w:tabs>
        <w:tab w:val="num" w:pos="851"/>
      </w:tabs>
      <w:ind w:left="851" w:hanging="624"/>
    </w:pPr>
    <w:rPr>
      <w:b w:val="0"/>
      <w:iCs/>
      <w:lang w:val="uk-UA"/>
    </w:rPr>
  </w:style>
  <w:style w:type="paragraph" w:customStyle="1" w:styleId="---0">
    <w:name w:val="Лекція-табл-права-"/>
    <w:basedOn w:val="---"/>
    <w:autoRedefine/>
    <w:rsid w:val="004A62C2"/>
    <w:pPr>
      <w:tabs>
        <w:tab w:val="clear" w:pos="851"/>
        <w:tab w:val="num" w:pos="360"/>
        <w:tab w:val="num" w:pos="927"/>
      </w:tabs>
      <w:ind w:left="927" w:hanging="360"/>
    </w:pPr>
    <w:rPr>
      <w:rFonts w:cs="Courier New"/>
      <w:bCs w:val="0"/>
      <w:iCs w:val="0"/>
      <w:lang w:val="en-US"/>
    </w:rPr>
  </w:style>
  <w:style w:type="paragraph" w:customStyle="1" w:styleId="afffffffffffffffffffffffffffff7">
    <w:name w:val="Дисц ДД"/>
    <w:basedOn w:val="TablDD-R"/>
    <w:autoRedefine/>
    <w:rsid w:val="004A62C2"/>
    <w:pPr>
      <w:spacing w:line="360" w:lineRule="auto"/>
    </w:pPr>
    <w:rPr>
      <w:b/>
      <w:bCs/>
    </w:rPr>
  </w:style>
  <w:style w:type="paragraph" w:customStyle="1" w:styleId="afffffffffffffffffffffffffffff8">
    <w:name w:val="РОЗДІЛ НОВИЙ"/>
    <w:basedOn w:val="afffffffffffffffffffffffffffff7"/>
    <w:autoRedefine/>
    <w:rsid w:val="004A62C2"/>
    <w:pPr>
      <w:jc w:val="both"/>
    </w:pPr>
  </w:style>
  <w:style w:type="paragraph" w:customStyle="1" w:styleId="afffffffffffffffffffffffffffff9">
    <w:name w:val="Розділ центр"/>
    <w:basedOn w:val="1fffffffff1"/>
    <w:autoRedefine/>
    <w:rsid w:val="004A62C2"/>
    <w:pPr>
      <w:ind w:firstLine="0"/>
      <w:jc w:val="center"/>
    </w:pPr>
  </w:style>
  <w:style w:type="paragraph" w:customStyle="1" w:styleId="12f1">
    <w:name w:val="Дис12пг ж"/>
    <w:basedOn w:val="-f3"/>
    <w:autoRedefine/>
    <w:rsid w:val="004A62C2"/>
    <w:pPr>
      <w:spacing w:line="360" w:lineRule="auto"/>
    </w:pPr>
    <w:rPr>
      <w:b/>
    </w:rPr>
  </w:style>
  <w:style w:type="paragraph" w:customStyle="1" w:styleId="afffffffffffffffffffffffffffffa">
    <w:name w:val="ДД Табл"/>
    <w:basedOn w:val="affffffffffffffffffffffff9"/>
    <w:autoRedefine/>
    <w:rsid w:val="004A62C2"/>
    <w:pPr>
      <w:overflowPunct w:val="0"/>
      <w:autoSpaceDE w:val="0"/>
      <w:autoSpaceDN w:val="0"/>
      <w:adjustRightInd w:val="0"/>
      <w:spacing w:line="360" w:lineRule="auto"/>
      <w:outlineLvl w:val="0"/>
    </w:pPr>
    <w:rPr>
      <w:b w:val="0"/>
      <w:color w:val="000000"/>
      <w:sz w:val="24"/>
      <w:szCs w:val="20"/>
    </w:rPr>
  </w:style>
  <w:style w:type="paragraph" w:customStyle="1" w:styleId="-f7">
    <w:name w:val="П-розд ж н ст"/>
    <w:basedOn w:val="afffffffffffffffffffffffffffff7"/>
    <w:autoRedefine/>
    <w:rsid w:val="004A62C2"/>
    <w:pPr>
      <w:pageBreakBefore/>
    </w:pPr>
  </w:style>
  <w:style w:type="paragraph" w:customStyle="1" w:styleId="-f8">
    <w:name w:val="список-стаття"/>
    <w:basedOn w:val="af3"/>
    <w:autoRedefine/>
    <w:rsid w:val="004A62C2"/>
    <w:pPr>
      <w:tabs>
        <w:tab w:val="num" w:pos="0"/>
      </w:tabs>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val="uk-UA" w:eastAsia="ru-RU"/>
    </w:rPr>
  </w:style>
  <w:style w:type="paragraph" w:customStyle="1" w:styleId="afffffffffffffffffffffffffffffb">
    <w:name w:val="вступ"/>
    <w:basedOn w:val="1fffffffff1"/>
    <w:autoRedefine/>
    <w:rsid w:val="004A62C2"/>
    <w:pPr>
      <w:spacing w:before="120"/>
      <w:ind w:firstLine="0"/>
      <w:jc w:val="center"/>
    </w:pPr>
  </w:style>
  <w:style w:type="paragraph" w:customStyle="1" w:styleId="afffffffffffffffffffffffffffffc">
    <w:name w:val="рОЗДІЛ ЦЕНТР НЕ НОВА СТОР"/>
    <w:basedOn w:val="afffffffffffffffffffffffffffff9"/>
    <w:rsid w:val="004A62C2"/>
    <w:pPr>
      <w:pageBreakBefore w:val="0"/>
      <w:spacing w:after="0"/>
    </w:pPr>
  </w:style>
  <w:style w:type="paragraph" w:customStyle="1" w:styleId="116-6">
    <w:name w:val="11НАЗВА П/РОЗД 6-6ПТ"/>
    <w:basedOn w:val="11f8"/>
    <w:rsid w:val="004A62C2"/>
    <w:pPr>
      <w:spacing w:before="120" w:after="120"/>
    </w:pPr>
  </w:style>
  <w:style w:type="paragraph" w:customStyle="1" w:styleId="afffffffffffffffffffffffffffffd">
    <w:name w:val="ДД_список"/>
    <w:basedOn w:val="-3"/>
    <w:rsid w:val="004A62C2"/>
    <w:rPr>
      <w:sz w:val="28"/>
      <w:lang w:val="uk-UA"/>
    </w:rPr>
  </w:style>
  <w:style w:type="character" w:customStyle="1" w:styleId="afffffffffffffffffffffffffffffe">
    <w:name w:val="Посилання"/>
    <w:basedOn w:val="af4"/>
    <w:rsid w:val="004A62C2"/>
    <w:rPr>
      <w:sz w:val="26"/>
    </w:rPr>
  </w:style>
  <w:style w:type="character" w:customStyle="1" w:styleId="ii">
    <w:name w:val="Дисертацiя iндекс верх"/>
    <w:basedOn w:val="af4"/>
    <w:rsid w:val="004A62C2"/>
    <w:rPr>
      <w:rFonts w:ascii="Times New Roman" w:hAnsi="Times New Roman" w:cs="Times New Roman" w:hint="default"/>
      <w:sz w:val="32"/>
    </w:rPr>
  </w:style>
  <w:style w:type="character" w:customStyle="1" w:styleId="h30">
    <w:name w:val="h3"/>
    <w:basedOn w:val="af4"/>
    <w:rsid w:val="004A62C2"/>
  </w:style>
  <w:style w:type="character" w:customStyle="1" w:styleId="affffffffffffffffffffffffffffff">
    <w:name w:val="№джерела"/>
    <w:basedOn w:val="af4"/>
    <w:rsid w:val="004A62C2"/>
  </w:style>
  <w:style w:type="character" w:customStyle="1" w:styleId="-f9">
    <w:name w:val="Дис-Актуальність"/>
    <w:basedOn w:val="af4"/>
    <w:rsid w:val="004A62C2"/>
    <w:rPr>
      <w:rFonts w:ascii="Times New Roman" w:hAnsi="Times New Roman" w:cs="Times New Roman" w:hint="default"/>
      <w:i/>
      <w:iCs w:val="0"/>
      <w:sz w:val="28"/>
    </w:rPr>
  </w:style>
  <w:style w:type="character" w:customStyle="1" w:styleId="12f2">
    <w:name w:val="Дис12пт"/>
    <w:basedOn w:val="af4"/>
    <w:rsid w:val="004A62C2"/>
    <w:rPr>
      <w:rFonts w:ascii="Times New Roman" w:hAnsi="Times New Roman" w:cs="Times New Roman" w:hint="default"/>
      <w:sz w:val="24"/>
    </w:rPr>
  </w:style>
  <w:style w:type="paragraph" w:customStyle="1" w:styleId="-fa">
    <w:name w:val="Лекція для англ-список"/>
    <w:basedOn w:val="afffffffffffffffffffffffffffff6"/>
    <w:autoRedefine/>
    <w:rsid w:val="004A62C2"/>
    <w:pPr>
      <w:tabs>
        <w:tab w:val="num" w:pos="1562"/>
      </w:tabs>
      <w:ind w:left="1446" w:hanging="244"/>
    </w:pPr>
    <w:rPr>
      <w:b w:val="0"/>
      <w:iCs/>
    </w:rPr>
  </w:style>
  <w:style w:type="paragraph" w:customStyle="1" w:styleId="i">
    <w:name w:val="Змiст пунктир"/>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ttedHeavy"/>
      <w:lang w:eastAsia="ru-RU"/>
    </w:rPr>
  </w:style>
  <w:style w:type="paragraph" w:customStyle="1" w:styleId="affffffffffffffffffffffffffffff0">
    <w:name w:val="Зміст"/>
    <w:basedOn w:val="i"/>
    <w:autoRedefine/>
    <w:rsid w:val="004A62C2"/>
    <w:pPr>
      <w:ind w:firstLine="0"/>
    </w:pPr>
    <w:rPr>
      <w:u w:val="none"/>
    </w:rPr>
  </w:style>
  <w:style w:type="paragraph" w:customStyle="1" w:styleId="affffffffffffffffffffffffffffff1">
    <w:name w:val="Дисертац ж"/>
    <w:basedOn w:val="afffffffffffffff3"/>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Znaku2">
    <w:name w:val="Znaku2"/>
    <w:basedOn w:val="afffffffffffffff3"/>
    <w:rsid w:val="004A62C2"/>
    <w:pPr>
      <w:tabs>
        <w:tab w:val="left" w:pos="0"/>
        <w:tab w:val="left" w:pos="3544"/>
      </w:tabs>
      <w:suppressAutoHyphens w:val="0"/>
      <w:overflowPunct w:val="0"/>
      <w:autoSpaceDE w:val="0"/>
      <w:autoSpaceDN w:val="0"/>
      <w:adjustRightInd w:val="0"/>
      <w:ind w:firstLine="567"/>
    </w:pPr>
    <w:rPr>
      <w:rFonts w:ascii="Wingdings 3" w:eastAsia="Times New Roman" w:hAnsi="Wingdings 3" w:cs="Times New Roman"/>
      <w:szCs w:val="20"/>
      <w:lang w:val="en-US" w:eastAsia="ru-RU"/>
    </w:rPr>
  </w:style>
  <w:style w:type="paragraph" w:customStyle="1" w:styleId="Znaku1">
    <w:name w:val="Znaku1"/>
    <w:basedOn w:val="afffffffffffffff3"/>
    <w:rsid w:val="004A62C2"/>
    <w:pPr>
      <w:tabs>
        <w:tab w:val="left" w:pos="0"/>
        <w:tab w:val="left" w:pos="3544"/>
      </w:tabs>
      <w:suppressAutoHyphens w:val="0"/>
      <w:overflowPunct w:val="0"/>
      <w:autoSpaceDE w:val="0"/>
      <w:autoSpaceDN w:val="0"/>
      <w:adjustRightInd w:val="0"/>
      <w:ind w:firstLine="567"/>
    </w:pPr>
    <w:rPr>
      <w:rFonts w:ascii="Wingdings 2" w:eastAsia="Times New Roman" w:hAnsi="Wingdings 2" w:cs="Times New Roman"/>
      <w:szCs w:val="20"/>
      <w:lang w:val="en-US" w:eastAsia="ru-RU"/>
    </w:rPr>
  </w:style>
  <w:style w:type="paragraph" w:customStyle="1" w:styleId="Znaku">
    <w:name w:val="Znaku"/>
    <w:basedOn w:val="afffffffffffffff3"/>
    <w:rsid w:val="004A62C2"/>
    <w:pPr>
      <w:tabs>
        <w:tab w:val="left" w:pos="0"/>
        <w:tab w:val="left" w:pos="3544"/>
      </w:tabs>
      <w:suppressAutoHyphens w:val="0"/>
      <w:overflowPunct w:val="0"/>
      <w:autoSpaceDE w:val="0"/>
      <w:autoSpaceDN w:val="0"/>
      <w:adjustRightInd w:val="0"/>
      <w:ind w:firstLine="567"/>
    </w:pPr>
    <w:rPr>
      <w:rFonts w:ascii="Wingdings" w:eastAsia="Times New Roman" w:hAnsi="Wingdings" w:cs="Times New Roman"/>
      <w:szCs w:val="20"/>
      <w:lang w:val="en-US" w:eastAsia="ru-RU"/>
    </w:rPr>
  </w:style>
  <w:style w:type="paragraph" w:customStyle="1" w:styleId="-fb">
    <w:name w:val="Дис-мета"/>
    <w:basedOn w:val="afffffffffffffff3"/>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affffffffffffffffffffffffffffff2">
    <w:name w:val="авт ел"/>
    <w:basedOn w:val="afffffffffffffff3"/>
    <w:rsid w:val="004A62C2"/>
    <w:pPr>
      <w:tabs>
        <w:tab w:val="left" w:pos="0"/>
        <w:tab w:val="left" w:pos="3544"/>
      </w:tabs>
      <w:suppressAutoHyphens w:val="0"/>
      <w:overflowPunct w:val="0"/>
      <w:autoSpaceDE w:val="0"/>
      <w:autoSpaceDN w:val="0"/>
      <w:adjustRightInd w:val="0"/>
      <w:spacing w:line="312" w:lineRule="auto"/>
      <w:ind w:firstLine="567"/>
    </w:pPr>
    <w:rPr>
      <w:rFonts w:ascii="Times New Roman" w:eastAsia="Times New Roman" w:hAnsi="Times New Roman" w:cs="Times New Roman"/>
      <w:bCs/>
      <w:sz w:val="24"/>
      <w:szCs w:val="20"/>
      <w:lang w:eastAsia="ru-RU"/>
    </w:rPr>
  </w:style>
  <w:style w:type="paragraph" w:customStyle="1" w:styleId="-fc">
    <w:name w:val="авт ел б-абз"/>
    <w:basedOn w:val="affffffffffffffffffffffffffffff2"/>
    <w:autoRedefine/>
    <w:rsid w:val="004A62C2"/>
    <w:pPr>
      <w:ind w:firstLine="0"/>
    </w:pPr>
  </w:style>
  <w:style w:type="paragraph" w:customStyle="1" w:styleId="affffffffffffffffffffffffffffff3">
    <w:name w:val="авт ел центр"/>
    <w:basedOn w:val="affffffffffffffffffffffffffffff2"/>
    <w:autoRedefine/>
    <w:rsid w:val="004A62C2"/>
    <w:pPr>
      <w:ind w:firstLine="0"/>
      <w:jc w:val="center"/>
    </w:pPr>
  </w:style>
  <w:style w:type="paragraph" w:customStyle="1" w:styleId="affffffffffffffffffffffffffffff4">
    <w:name w:val="авт ел ж"/>
    <w:basedOn w:val="affffffffffffffffffffffffffffff2"/>
    <w:autoRedefine/>
    <w:rsid w:val="004A62C2"/>
    <w:rPr>
      <w:b/>
      <w:bCs w:val="0"/>
    </w:rPr>
  </w:style>
  <w:style w:type="paragraph" w:customStyle="1" w:styleId="3ffff9">
    <w:name w:val="Підзаголовок на 3 цифри"/>
    <w:basedOn w:val="afffffffffffffff3"/>
    <w:autoRedefine/>
    <w:rsid w:val="004A62C2"/>
    <w:pPr>
      <w:tabs>
        <w:tab w:val="left" w:pos="0"/>
        <w:tab w:val="left" w:pos="3544"/>
      </w:tabs>
      <w:suppressAutoHyphens w:val="0"/>
      <w:overflowPunct w:val="0"/>
      <w:autoSpaceDE w:val="0"/>
      <w:autoSpaceDN w:val="0"/>
      <w:adjustRightInd w:val="0"/>
      <w:spacing w:before="120" w:after="120"/>
      <w:ind w:firstLine="567"/>
      <w:jc w:val="center"/>
    </w:pPr>
    <w:rPr>
      <w:rFonts w:ascii="Times New Roman" w:eastAsia="Times New Roman" w:hAnsi="Times New Roman" w:cs="Times New Roman"/>
      <w:szCs w:val="20"/>
      <w:lang w:eastAsia="ru-RU"/>
    </w:rPr>
  </w:style>
  <w:style w:type="paragraph" w:customStyle="1" w:styleId="affffffffffffffffffffffffffffff5">
    <w:name w:val="Автореф...текст"/>
    <w:basedOn w:val="afffffffffffffff3"/>
    <w:autoRedefine/>
    <w:rsid w:val="004A62C2"/>
    <w:pPr>
      <w:tabs>
        <w:tab w:val="left" w:pos="0"/>
        <w:tab w:val="left" w:pos="3544"/>
      </w:tabs>
      <w:suppressAutoHyphens w:val="0"/>
      <w:overflowPunct w:val="0"/>
      <w:autoSpaceDE w:val="0"/>
      <w:autoSpaceDN w:val="0"/>
      <w:adjustRightInd w:val="0"/>
      <w:spacing w:line="240" w:lineRule="auto"/>
      <w:ind w:firstLine="567"/>
    </w:pPr>
    <w:rPr>
      <w:rFonts w:ascii="Times New Roman" w:eastAsia="Times New Roman" w:hAnsi="Times New Roman" w:cs="Times New Roman"/>
      <w:szCs w:val="20"/>
      <w:lang w:eastAsia="ru-RU"/>
    </w:rPr>
  </w:style>
  <w:style w:type="paragraph" w:customStyle="1" w:styleId="14f2">
    <w:name w:val="Автореф...текст ж14"/>
    <w:basedOn w:val="affffffffffffffffffffffffffffff5"/>
    <w:autoRedefine/>
    <w:rsid w:val="004A62C2"/>
    <w:rPr>
      <w:b/>
    </w:rPr>
  </w:style>
  <w:style w:type="paragraph" w:customStyle="1" w:styleId="affffffffffffffffffffffffffffff6">
    <w:name w:val="Дисертація нов абз"/>
    <w:basedOn w:val="afffffffffffffff3"/>
    <w:autoRedefine/>
    <w:rsid w:val="004A62C2"/>
    <w:pPr>
      <w:tabs>
        <w:tab w:val="left" w:pos="0"/>
        <w:tab w:val="left" w:pos="420"/>
        <w:tab w:val="left" w:pos="3544"/>
      </w:tabs>
      <w:suppressAutoHyphens w:val="0"/>
      <w:overflowPunct w:val="0"/>
      <w:autoSpaceDE w:val="0"/>
      <w:autoSpaceDN w:val="0"/>
      <w:adjustRightInd w:val="0"/>
      <w:spacing w:before="120"/>
      <w:ind w:firstLine="567"/>
    </w:pPr>
    <w:rPr>
      <w:rFonts w:ascii="Times New Roman" w:eastAsia="Times New Roman" w:hAnsi="Times New Roman" w:cs="Times New Roman"/>
      <w:szCs w:val="20"/>
      <w:lang w:eastAsia="ru-RU"/>
    </w:rPr>
  </w:style>
  <w:style w:type="paragraph" w:customStyle="1" w:styleId="13a">
    <w:name w:val="Дис 13пт"/>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13b">
    <w:name w:val="Дис 13пт центр"/>
    <w:basedOn w:val="13a"/>
    <w:autoRedefine/>
    <w:rsid w:val="004A62C2"/>
    <w:pPr>
      <w:ind w:firstLine="0"/>
      <w:jc w:val="center"/>
    </w:pPr>
  </w:style>
  <w:style w:type="paragraph" w:customStyle="1" w:styleId="affffffffffffffffffffffffffffff7">
    <w:name w:val="Дисерт центр"/>
    <w:basedOn w:val="afffffffffffffff3"/>
    <w:autoRedefine/>
    <w:rsid w:val="004A62C2"/>
    <w:pPr>
      <w:tabs>
        <w:tab w:val="left" w:pos="0"/>
        <w:tab w:val="left" w:pos="420"/>
        <w:tab w:val="left" w:pos="3544"/>
      </w:tabs>
      <w:suppressAutoHyphens w:val="0"/>
      <w:overflowPunct w:val="0"/>
      <w:autoSpaceDE w:val="0"/>
      <w:autoSpaceDN w:val="0"/>
      <w:adjustRightInd w:val="0"/>
      <w:ind w:firstLine="0"/>
      <w:jc w:val="center"/>
    </w:pPr>
    <w:rPr>
      <w:rFonts w:ascii="Times New Roman" w:eastAsia="Times New Roman" w:hAnsi="Times New Roman" w:cs="Times New Roman"/>
      <w:szCs w:val="20"/>
      <w:lang w:eastAsia="ru-RU"/>
    </w:rPr>
  </w:style>
  <w:style w:type="paragraph" w:customStyle="1" w:styleId="affffffffffffffffffffffffffffff8">
    <w:name w:val="Дисерт центр ж"/>
    <w:basedOn w:val="affffffffffffffffffffffffffffff7"/>
    <w:autoRedefine/>
    <w:rsid w:val="004A62C2"/>
    <w:rPr>
      <w:b/>
    </w:rPr>
  </w:style>
  <w:style w:type="paragraph" w:customStyle="1" w:styleId="affffffffffffffffffffffffffffff9">
    <w:name w:val="Дис без абз"/>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a">
    <w:name w:val="Висновки Дис загал"/>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affffffffffffffffffffffffffffffb">
    <w:name w:val="авт підзаголовок"/>
    <w:basedOn w:val="afffffffffffffff3"/>
    <w:autoRedefine/>
    <w:rsid w:val="004A62C2"/>
    <w:pPr>
      <w:pageBreakBefore/>
      <w:tabs>
        <w:tab w:val="left" w:pos="0"/>
        <w:tab w:val="left" w:pos="420"/>
        <w:tab w:val="left" w:pos="3544"/>
      </w:tabs>
      <w:suppressAutoHyphens w:val="0"/>
      <w:overflowPunct w:val="0"/>
      <w:autoSpaceDE w:val="0"/>
      <w:autoSpaceDN w:val="0"/>
      <w:adjustRightInd w:val="0"/>
      <w:spacing w:line="312" w:lineRule="auto"/>
      <w:ind w:firstLine="0"/>
      <w:jc w:val="center"/>
    </w:pPr>
    <w:rPr>
      <w:rFonts w:ascii="Times New Roman" w:eastAsia="Times New Roman" w:hAnsi="Times New Roman" w:cs="Times New Roman"/>
      <w:b/>
      <w:sz w:val="24"/>
      <w:szCs w:val="20"/>
      <w:lang w:eastAsia="ru-RU"/>
    </w:rPr>
  </w:style>
  <w:style w:type="paragraph" w:customStyle="1" w:styleId="11111">
    <w:name w:val="1111Підзаголовок"/>
    <w:basedOn w:val="afffffffffffffff3"/>
    <w:autoRedefine/>
    <w:rsid w:val="004A62C2"/>
    <w:pPr>
      <w:tabs>
        <w:tab w:val="left" w:pos="0"/>
        <w:tab w:val="left" w:pos="420"/>
        <w:tab w:val="left" w:pos="3544"/>
      </w:tabs>
      <w:suppressAutoHyphens w:val="0"/>
      <w:overflowPunct w:val="0"/>
      <w:autoSpaceDE w:val="0"/>
      <w:autoSpaceDN w:val="0"/>
      <w:adjustRightInd w:val="0"/>
      <w:spacing w:before="120" w:after="120"/>
      <w:ind w:firstLine="567"/>
    </w:pPr>
    <w:rPr>
      <w:rFonts w:ascii="Times New Roman" w:eastAsia="Times New Roman" w:hAnsi="Times New Roman" w:cs="Times New Roman"/>
      <w:szCs w:val="20"/>
      <w:u w:val="single"/>
      <w:lang w:eastAsia="ru-RU"/>
    </w:rPr>
  </w:style>
  <w:style w:type="paragraph" w:customStyle="1" w:styleId="affffffffffffffffffffffffffffffc">
    <w:name w:val="Дисертація б/абзацу"/>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12f3">
    <w:name w:val="Дисертація 12пт"/>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12f4">
    <w:name w:val="Дисертація 12пт відступ"/>
    <w:basedOn w:val="12f3"/>
    <w:autoRedefine/>
    <w:rsid w:val="004A62C2"/>
    <w:pPr>
      <w:spacing w:before="120"/>
    </w:pPr>
  </w:style>
  <w:style w:type="paragraph" w:customStyle="1" w:styleId="12f5">
    <w:name w:val="Дис12пт б/а"/>
    <w:basedOn w:val="12f3"/>
    <w:autoRedefine/>
    <w:rsid w:val="004A62C2"/>
    <w:pPr>
      <w:ind w:firstLine="0"/>
    </w:pPr>
  </w:style>
  <w:style w:type="paragraph" w:customStyle="1" w:styleId="120">
    <w:name w:val="Список марков Дисертація12пт"/>
    <w:basedOn w:val="12f3"/>
    <w:autoRedefine/>
    <w:rsid w:val="004A62C2"/>
    <w:pPr>
      <w:numPr>
        <w:numId w:val="55"/>
      </w:numPr>
    </w:pPr>
    <w:rPr>
      <w:sz w:val="28"/>
    </w:rPr>
  </w:style>
  <w:style w:type="paragraph" w:customStyle="1" w:styleId="12f6">
    <w:name w:val="Назва табл Дисертація 12пт"/>
    <w:basedOn w:val="12f3"/>
    <w:autoRedefine/>
    <w:rsid w:val="004A62C2"/>
    <w:pPr>
      <w:jc w:val="center"/>
    </w:pPr>
  </w:style>
  <w:style w:type="paragraph" w:customStyle="1" w:styleId="12f7">
    <w:name w:val="Номер табл Дисертація 12пт"/>
    <w:basedOn w:val="12f3"/>
    <w:autoRedefine/>
    <w:rsid w:val="004A62C2"/>
    <w:pPr>
      <w:jc w:val="right"/>
    </w:pPr>
  </w:style>
  <w:style w:type="paragraph" w:customStyle="1" w:styleId="affffffffffffffffffffffffffffffd">
    <w:name w:val="номери посилань"/>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affffffffffffffffffffffffffffffe">
    <w:name w:val="Формула в тексті"/>
    <w:basedOn w:val="afffffffffffffff3"/>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f">
    <w:name w:val="Заголовок розділу"/>
    <w:basedOn w:val="afffffffffffffff3"/>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Courier New"/>
      <w:b/>
      <w:szCs w:val="20"/>
      <w:lang w:eastAsia="ru-RU"/>
    </w:rPr>
  </w:style>
  <w:style w:type="paragraph" w:customStyle="1" w:styleId="-fd">
    <w:name w:val="Дисертація-подвійне підкреслення"/>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uble"/>
      <w:lang w:eastAsia="ru-RU"/>
    </w:rPr>
  </w:style>
  <w:style w:type="paragraph" w:customStyle="1" w:styleId="-fe">
    <w:name w:val="Дисертація-список"/>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ff">
    <w:name w:val="Дисертація-список щільний"/>
    <w:basedOn w:val="-fe"/>
    <w:autoRedefine/>
    <w:rsid w:val="004A62C2"/>
    <w:pPr>
      <w:spacing w:before="60" w:line="240" w:lineRule="auto"/>
      <w:ind w:left="286"/>
    </w:pPr>
  </w:style>
  <w:style w:type="paragraph" w:customStyle="1" w:styleId="-ff0">
    <w:name w:val="Дисертація-список не марков щільн"/>
    <w:basedOn w:val="-ff"/>
    <w:autoRedefine/>
    <w:rsid w:val="004A62C2"/>
    <w:pPr>
      <w:spacing w:line="360" w:lineRule="auto"/>
      <w:ind w:left="0" w:firstLine="340"/>
    </w:pPr>
    <w:rPr>
      <w:sz w:val="24"/>
    </w:rPr>
  </w:style>
  <w:style w:type="paragraph" w:customStyle="1" w:styleId="-ff1">
    <w:name w:val="Дис-список не марков остан пункт"/>
    <w:basedOn w:val="-ff0"/>
    <w:autoRedefine/>
    <w:rsid w:val="004A62C2"/>
    <w:pPr>
      <w:spacing w:after="60"/>
    </w:pPr>
  </w:style>
  <w:style w:type="paragraph" w:customStyle="1" w:styleId="-ff2">
    <w:name w:val="Дисертація-спис не марк щіл без абз"/>
    <w:basedOn w:val="-ff0"/>
    <w:autoRedefine/>
    <w:rsid w:val="004A62C2"/>
    <w:pPr>
      <w:ind w:firstLine="0"/>
    </w:pPr>
  </w:style>
  <w:style w:type="paragraph" w:customStyle="1" w:styleId="1112">
    <w:name w:val="111Підзаголовок"/>
    <w:basedOn w:val="afffffffffffffff3"/>
    <w:autoRedefine/>
    <w:rsid w:val="004A62C2"/>
    <w:pPr>
      <w:tabs>
        <w:tab w:val="left" w:pos="0"/>
        <w:tab w:val="left" w:pos="420"/>
        <w:tab w:val="left" w:pos="3544"/>
      </w:tabs>
      <w:suppressAutoHyphens w:val="0"/>
      <w:overflowPunct w:val="0"/>
      <w:autoSpaceDE w:val="0"/>
      <w:autoSpaceDN w:val="0"/>
      <w:adjustRightInd w:val="0"/>
      <w:spacing w:before="60" w:after="60"/>
      <w:ind w:firstLine="567"/>
    </w:pPr>
    <w:rPr>
      <w:rFonts w:ascii="Times New Roman" w:eastAsia="Times New Roman" w:hAnsi="Times New Roman" w:cs="Times New Roman"/>
      <w:szCs w:val="20"/>
      <w:lang w:eastAsia="ru-RU"/>
    </w:rPr>
  </w:style>
  <w:style w:type="paragraph" w:customStyle="1" w:styleId="afffffffffffffffffffffffffffffff0">
    <w:name w:val="справа"/>
    <w:basedOn w:val="1112"/>
    <w:autoRedefine/>
    <w:rsid w:val="004A62C2"/>
    <w:pPr>
      <w:jc w:val="right"/>
    </w:pPr>
  </w:style>
  <w:style w:type="paragraph" w:customStyle="1" w:styleId="1116">
    <w:name w:val="111Підзаголов 6пт відст"/>
    <w:basedOn w:val="1112"/>
    <w:autoRedefine/>
    <w:rsid w:val="004A62C2"/>
    <w:pPr>
      <w:spacing w:before="120" w:after="120"/>
    </w:pPr>
  </w:style>
  <w:style w:type="paragraph" w:customStyle="1" w:styleId="6fe">
    <w:name w:val="Назва табл з підзагол 6пт"/>
    <w:basedOn w:val="1116"/>
    <w:autoRedefine/>
    <w:rsid w:val="004A62C2"/>
    <w:pPr>
      <w:ind w:firstLine="0"/>
      <w:jc w:val="center"/>
    </w:pPr>
  </w:style>
  <w:style w:type="paragraph" w:customStyle="1" w:styleId="1fffffffff2">
    <w:name w:val="Таблиця1"/>
    <w:basedOn w:val="afffffffffffffff3"/>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center"/>
    </w:pPr>
    <w:rPr>
      <w:rFonts w:ascii="Times New Roman" w:eastAsia="Times New Roman" w:hAnsi="Times New Roman" w:cs="Times New Roman"/>
      <w:sz w:val="24"/>
      <w:szCs w:val="20"/>
      <w:lang w:eastAsia="ru-RU"/>
    </w:rPr>
  </w:style>
  <w:style w:type="paragraph" w:customStyle="1" w:styleId="1-1">
    <w:name w:val="Таблиця1-Шапка"/>
    <w:basedOn w:val="1fffffffff2"/>
    <w:autoRedefine/>
    <w:rsid w:val="004A62C2"/>
  </w:style>
  <w:style w:type="paragraph" w:customStyle="1" w:styleId="afffffffffffffffffffffffffffffff1">
    <w:name w:val="Таблиця ДД"/>
    <w:basedOn w:val="1-1"/>
    <w:autoRedefine/>
    <w:rsid w:val="004A62C2"/>
  </w:style>
  <w:style w:type="paragraph" w:customStyle="1" w:styleId="afffffffffffffffffffffffffffffff2">
    <w:name w:val="Табл Дис"/>
    <w:basedOn w:val="afffffffffffffffffffffffffffffff1"/>
    <w:autoRedefine/>
    <w:rsid w:val="004A62C2"/>
    <w:pPr>
      <w:spacing w:line="288" w:lineRule="auto"/>
    </w:pPr>
    <w:rPr>
      <w:sz w:val="26"/>
    </w:rPr>
  </w:style>
  <w:style w:type="paragraph" w:customStyle="1" w:styleId="156">
    <w:name w:val="1_5 табл"/>
    <w:basedOn w:val="afffffffffffffffffffffffffffffff2"/>
    <w:autoRedefine/>
    <w:rsid w:val="004A62C2"/>
    <w:pPr>
      <w:spacing w:line="360" w:lineRule="auto"/>
    </w:pPr>
  </w:style>
  <w:style w:type="paragraph" w:customStyle="1" w:styleId="1fffffffff3">
    <w:name w:val="1т авт"/>
    <w:basedOn w:val="afffffffffffffffffffffffffffffff2"/>
    <w:autoRedefine/>
    <w:rsid w:val="004A62C2"/>
    <w:pPr>
      <w:spacing w:line="360" w:lineRule="auto"/>
    </w:pPr>
  </w:style>
  <w:style w:type="paragraph" w:customStyle="1" w:styleId="12f8">
    <w:name w:val="1_2 табл"/>
    <w:basedOn w:val="1fffffffff3"/>
    <w:autoRedefine/>
    <w:rsid w:val="004A62C2"/>
    <w:pPr>
      <w:spacing w:line="264" w:lineRule="auto"/>
    </w:pPr>
  </w:style>
  <w:style w:type="paragraph" w:customStyle="1" w:styleId="afffffffffffffffffffffffffffffff3">
    <w:name w:val="Табл чистовик"/>
    <w:basedOn w:val="afffffffffffffffffffffffffffffff2"/>
    <w:autoRedefine/>
    <w:rsid w:val="004A62C2"/>
    <w:pPr>
      <w:ind w:left="-113" w:right="-113"/>
    </w:pPr>
  </w:style>
  <w:style w:type="paragraph" w:customStyle="1" w:styleId="12f9">
    <w:name w:val="Табл 12"/>
    <w:basedOn w:val="afffffffffffffffffffffffffffffff2"/>
    <w:autoRedefine/>
    <w:rsid w:val="004A62C2"/>
    <w:pPr>
      <w:spacing w:line="360" w:lineRule="auto"/>
    </w:pPr>
    <w:rPr>
      <w:sz w:val="24"/>
    </w:rPr>
  </w:style>
  <w:style w:type="paragraph" w:customStyle="1" w:styleId="1210">
    <w:name w:val="Табл 12 інт1"/>
    <w:basedOn w:val="12f9"/>
    <w:autoRedefine/>
    <w:rsid w:val="004A62C2"/>
    <w:pPr>
      <w:spacing w:line="240" w:lineRule="auto"/>
    </w:pPr>
  </w:style>
  <w:style w:type="paragraph" w:customStyle="1" w:styleId="12-0">
    <w:name w:val="Табл12 ц -0"/>
    <w:aliases w:val="5"/>
    <w:basedOn w:val="12f9"/>
    <w:autoRedefine/>
    <w:rsid w:val="004A62C2"/>
    <w:pPr>
      <w:ind w:right="-113"/>
    </w:pPr>
  </w:style>
  <w:style w:type="paragraph" w:customStyle="1" w:styleId="12fa">
    <w:name w:val="Табл12 ц ущільн"/>
    <w:basedOn w:val="12f9"/>
    <w:autoRedefine/>
    <w:rsid w:val="004A62C2"/>
    <w:pPr>
      <w:spacing w:line="288" w:lineRule="auto"/>
    </w:pPr>
  </w:style>
  <w:style w:type="paragraph" w:customStyle="1" w:styleId="afffffffffffffffffffffffffffffff4">
    <w:name w:val="Табл"/>
    <w:basedOn w:val="afffffffffffffffffffffffffffffff2"/>
    <w:autoRedefine/>
    <w:rsid w:val="004A62C2"/>
  </w:style>
  <w:style w:type="paragraph" w:customStyle="1" w:styleId="afffffffffffffffffffffffffffffff5">
    <w:name w:val="Табл дис ущільн"/>
    <w:basedOn w:val="afffffffffffffffffffffffffffffff2"/>
    <w:autoRedefine/>
    <w:rsid w:val="004A62C2"/>
  </w:style>
  <w:style w:type="paragraph" w:customStyle="1" w:styleId="afffffffffffffffffffffffffffffff6">
    <w:name w:val="табл звіт"/>
    <w:basedOn w:val="afffffffffffffffffffffffffffffff5"/>
    <w:autoRedefine/>
    <w:rsid w:val="004A62C2"/>
    <w:pPr>
      <w:tabs>
        <w:tab w:val="clear" w:pos="420"/>
      </w:tabs>
      <w:spacing w:line="240" w:lineRule="auto"/>
    </w:pPr>
    <w:rPr>
      <w:bCs/>
      <w:sz w:val="24"/>
    </w:rPr>
  </w:style>
  <w:style w:type="paragraph" w:customStyle="1" w:styleId="12fb">
    <w:name w:val="Табл 12пт шапка"/>
    <w:basedOn w:val="afffffffffffffffffffffffffffffff5"/>
    <w:autoRedefine/>
    <w:rsid w:val="004A62C2"/>
  </w:style>
  <w:style w:type="paragraph" w:customStyle="1" w:styleId="afffffffffffffffffffffffffffffff7">
    <w:name w:val="Табл по ширині"/>
    <w:basedOn w:val="afffffffffffffffffffffffffffffff5"/>
    <w:autoRedefine/>
    <w:rsid w:val="004A62C2"/>
    <w:pPr>
      <w:jc w:val="both"/>
    </w:pPr>
    <w:rPr>
      <w:sz w:val="28"/>
    </w:rPr>
  </w:style>
  <w:style w:type="paragraph" w:customStyle="1" w:styleId="afffffffffffffffffffffffffffffff8">
    <w:name w:val="Табл Дис щільн"/>
    <w:basedOn w:val="afffffffffffffffffffffffffffffff2"/>
    <w:autoRedefine/>
    <w:rsid w:val="004A62C2"/>
    <w:pPr>
      <w:spacing w:before="60" w:after="60" w:line="240" w:lineRule="auto"/>
    </w:pPr>
    <w:rPr>
      <w:sz w:val="24"/>
    </w:rPr>
  </w:style>
  <w:style w:type="paragraph" w:customStyle="1" w:styleId="1212">
    <w:name w:val="Табл 12ц інт12"/>
    <w:basedOn w:val="afffffffffffffffffffffffffffffff8"/>
    <w:autoRedefine/>
    <w:rsid w:val="004A62C2"/>
    <w:pPr>
      <w:spacing w:before="0" w:after="0" w:line="288" w:lineRule="auto"/>
    </w:pPr>
  </w:style>
  <w:style w:type="paragraph" w:customStyle="1" w:styleId="1211">
    <w:name w:val="Табл 12ц інт11"/>
    <w:basedOn w:val="1212"/>
    <w:autoRedefine/>
    <w:rsid w:val="004A62C2"/>
    <w:pPr>
      <w:spacing w:line="264" w:lineRule="auto"/>
    </w:pPr>
  </w:style>
  <w:style w:type="paragraph" w:customStyle="1" w:styleId="afffffffffffffffffffffffffffffff9">
    <w:name w:val="Достовірність"/>
    <w:basedOn w:val="afffffffffffffff3"/>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fa">
    <w:name w:val="Достовірність авт"/>
    <w:basedOn w:val="afffffffffffffffffffffffffffffff9"/>
    <w:autoRedefine/>
    <w:rsid w:val="004A62C2"/>
    <w:pPr>
      <w:tabs>
        <w:tab w:val="clear" w:pos="420"/>
      </w:tabs>
      <w:spacing w:before="60" w:after="60" w:line="240" w:lineRule="auto"/>
    </w:pPr>
    <w:rPr>
      <w:sz w:val="24"/>
    </w:rPr>
  </w:style>
  <w:style w:type="paragraph" w:customStyle="1" w:styleId="afffffffffffffffffffffffffffffffb">
    <w:name w:val="Примітка"/>
    <w:basedOn w:val="afffffffffffffffffffffffffffffff9"/>
    <w:autoRedefine/>
    <w:rsid w:val="004A62C2"/>
    <w:pPr>
      <w:tabs>
        <w:tab w:val="clear" w:pos="420"/>
      </w:tabs>
      <w:jc w:val="both"/>
    </w:pPr>
    <w:rPr>
      <w:sz w:val="24"/>
    </w:rPr>
  </w:style>
  <w:style w:type="paragraph" w:customStyle="1" w:styleId="afffffffffffffffffffffffffffffffc">
    <w:name w:val="Формула ДД"/>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d">
    <w:name w:val="Формула ДД чисельник"/>
    <w:basedOn w:val="afffffffffffffffffffffffffffffffc"/>
    <w:autoRedefine/>
    <w:rsid w:val="004A62C2"/>
    <w:pPr>
      <w:spacing w:line="220" w:lineRule="exact"/>
      <w:ind w:left="284" w:firstLine="720"/>
    </w:pPr>
    <w:rPr>
      <w:sz w:val="24"/>
    </w:rPr>
  </w:style>
  <w:style w:type="paragraph" w:customStyle="1" w:styleId="afffffffffffffffffffffffffffffffe">
    <w:name w:val="Формула ДД знаменник"/>
    <w:basedOn w:val="afffffffffffffffffffffffffffffffd"/>
    <w:autoRedefine/>
    <w:rsid w:val="004A62C2"/>
  </w:style>
  <w:style w:type="paragraph" w:customStyle="1" w:styleId="affffffffffffffffffffffffffffffff">
    <w:name w:val="Номер таблиці"/>
    <w:basedOn w:val="afffffffffffffff3"/>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right"/>
    </w:pPr>
    <w:rPr>
      <w:rFonts w:ascii="Times New Roman" w:eastAsia="Times New Roman" w:hAnsi="Times New Roman" w:cs="Times New Roman"/>
      <w:szCs w:val="20"/>
      <w:lang w:eastAsia="ru-RU"/>
    </w:rPr>
  </w:style>
  <w:style w:type="paragraph" w:customStyle="1" w:styleId="-ff3">
    <w:name w:val="Номер табл-автореферат"/>
    <w:basedOn w:val="affffffffffffffffffffffffffffffff"/>
    <w:autoRedefine/>
    <w:rsid w:val="004A62C2"/>
    <w:pPr>
      <w:pageBreakBefore/>
      <w:tabs>
        <w:tab w:val="clear" w:pos="420"/>
        <w:tab w:val="left" w:pos="3420"/>
        <w:tab w:val="center" w:pos="4819"/>
      </w:tabs>
      <w:spacing w:before="240" w:after="240"/>
      <w:jc w:val="center"/>
    </w:pPr>
    <w:rPr>
      <w:b/>
      <w:bCs/>
      <w:i/>
      <w:iCs/>
    </w:rPr>
  </w:style>
  <w:style w:type="paragraph" w:customStyle="1" w:styleId="-ff4">
    <w:name w:val="Н-Номер таблиць"/>
    <w:basedOn w:val="affffffffffffffffffffffffffffffff"/>
    <w:autoRedefine/>
    <w:rsid w:val="004A62C2"/>
    <w:pPr>
      <w:pageBreakBefore/>
      <w:tabs>
        <w:tab w:val="clear" w:pos="420"/>
        <w:tab w:val="left" w:pos="3420"/>
        <w:tab w:val="center" w:pos="4819"/>
      </w:tabs>
      <w:jc w:val="center"/>
    </w:pPr>
    <w:rPr>
      <w:b/>
      <w:bCs/>
      <w:i/>
      <w:iCs/>
    </w:rPr>
  </w:style>
  <w:style w:type="paragraph" w:customStyle="1" w:styleId="affffffffffffffffffffffffffffffff0">
    <w:name w:val="Номер таблиці продовження"/>
    <w:basedOn w:val="affffffffffffffffffffffffffffffff"/>
    <w:rsid w:val="004A62C2"/>
    <w:pPr>
      <w:pageBreakBefore/>
    </w:pPr>
  </w:style>
  <w:style w:type="paragraph" w:customStyle="1" w:styleId="affffffffffffffffffffffffffffffff1">
    <w:name w:val="ДД Текст без абзацу"/>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f2">
    <w:name w:val="Висновки"/>
    <w:basedOn w:val="afffffffffffffff3"/>
    <w:autoRedefine/>
    <w:rsid w:val="004A62C2"/>
    <w:pPr>
      <w:tabs>
        <w:tab w:val="left" w:pos="0"/>
        <w:tab w:val="left" w:pos="420"/>
        <w:tab w:val="left" w:pos="3544"/>
        <w:tab w:val="left" w:pos="7655"/>
      </w:tabs>
      <w:suppressAutoHyphens w:val="0"/>
      <w:overflowPunct w:val="0"/>
      <w:autoSpaceDE w:val="0"/>
      <w:autoSpaceDN w:val="0"/>
      <w:adjustRightInd w:val="0"/>
      <w:spacing w:line="300" w:lineRule="exact"/>
      <w:ind w:firstLine="0"/>
    </w:pPr>
    <w:rPr>
      <w:rFonts w:ascii="Times New Roman" w:eastAsia="Times New Roman" w:hAnsi="Times New Roman" w:cs="Times New Roman"/>
      <w:szCs w:val="20"/>
      <w:lang w:eastAsia="ru-RU"/>
    </w:rPr>
  </w:style>
  <w:style w:type="paragraph" w:customStyle="1" w:styleId="affffffffffffffffffffffffffffffff3">
    <w:name w:val="Висновки Дисертація"/>
    <w:basedOn w:val="affffffffffffffffffffffffffffffff2"/>
    <w:autoRedefine/>
    <w:rsid w:val="004A62C2"/>
    <w:pPr>
      <w:spacing w:line="360" w:lineRule="auto"/>
      <w:ind w:firstLine="284"/>
    </w:pPr>
  </w:style>
  <w:style w:type="paragraph" w:customStyle="1" w:styleId="-ff5">
    <w:name w:val="Висновки-ост пункт"/>
    <w:basedOn w:val="affffffffffffffffffffffffffffffff2"/>
    <w:autoRedefine/>
    <w:rsid w:val="004A62C2"/>
    <w:pPr>
      <w:spacing w:after="60"/>
    </w:pPr>
  </w:style>
  <w:style w:type="paragraph" w:customStyle="1" w:styleId="a50">
    <w:name w:val="a5"/>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113">
    <w:name w:val="111"/>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60">
    <w:name w:val="a6"/>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30">
    <w:name w:val="a3"/>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40">
    <w:name w:val="a4"/>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abldd-r0">
    <w:name w:val="tabldd-r"/>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90">
    <w:name w:val="a9"/>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i0">
    <w:name w:val="ii"/>
    <w:basedOn w:val="af4"/>
    <w:rsid w:val="004A62C2"/>
  </w:style>
  <w:style w:type="paragraph" w:customStyle="1" w:styleId="a20">
    <w:name w:val="a2"/>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80">
    <w:name w:val="a8"/>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200">
    <w:name w:val="120"/>
    <w:basedOn w:val="af4"/>
    <w:rsid w:val="004A62C2"/>
  </w:style>
  <w:style w:type="character" w:customStyle="1" w:styleId="-ff6">
    <w:name w:val="-"/>
    <w:basedOn w:val="af4"/>
    <w:rsid w:val="004A62C2"/>
  </w:style>
  <w:style w:type="paragraph" w:customStyle="1" w:styleId="12fc">
    <w:name w:val="12"/>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fff4">
    <w:name w:val="Методичка"/>
    <w:basedOn w:val="af3"/>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 w:val="28"/>
      <w:szCs w:val="20"/>
      <w:lang w:val="uk-UA" w:eastAsia="ru-RU"/>
    </w:rPr>
  </w:style>
  <w:style w:type="paragraph" w:customStyle="1" w:styleId="affffffffffffffffffffffffffffffff5">
    <w:name w:val="Список дд"/>
    <w:basedOn w:val="af3"/>
    <w:rsid w:val="00CF117F"/>
    <w:pPr>
      <w:suppressAutoHyphens w:val="0"/>
      <w:overflowPunct w:val="0"/>
      <w:autoSpaceDE w:val="0"/>
      <w:autoSpaceDN w:val="0"/>
      <w:adjustRightInd w:val="0"/>
      <w:spacing w:before="100" w:after="100"/>
      <w:ind w:left="454" w:hanging="454"/>
      <w:jc w:val="both"/>
      <w:textAlignment w:val="baseline"/>
    </w:pPr>
    <w:rPr>
      <w:rFonts w:ascii="Times New Roman" w:eastAsia="Times New Roman" w:hAnsi="Times New Roman" w:cs="Times New Roman"/>
      <w:b/>
      <w:sz w:val="28"/>
      <w:szCs w:val="20"/>
      <w:lang w:eastAsia="ru-RU"/>
    </w:rPr>
  </w:style>
  <w:style w:type="paragraph" w:customStyle="1" w:styleId="affffffffffffffffffffffffffffffff6">
    <w:name w:val="Патент"/>
    <w:basedOn w:val="af3"/>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Методика"/>
    <w:basedOn w:val="af3"/>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Cs w:val="20"/>
      <w:lang w:val="uk-UA" w:eastAsia="ru-RU"/>
    </w:rPr>
  </w:style>
  <w:style w:type="paragraph" w:customStyle="1" w:styleId="affffffffffffffffffffffffffffffff8">
    <w:name w:val="Текстовий"/>
    <w:basedOn w:val="af3"/>
    <w:autoRedefine/>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Courier New"/>
      <w:b/>
      <w:szCs w:val="20"/>
      <w:lang w:val="uk-UA" w:eastAsia="ru-RU"/>
    </w:rPr>
  </w:style>
  <w:style w:type="paragraph" w:customStyle="1" w:styleId="affffffffffffffffffffffffffffffff9">
    <w:name w:val="Назва розділу"/>
    <w:basedOn w:val="afffffffffffffffffffffff7"/>
    <w:autoRedefine/>
    <w:rsid w:val="00CF117F"/>
    <w:pPr>
      <w:pageBreakBefore/>
      <w:overflowPunct w:val="0"/>
      <w:autoSpaceDE w:val="0"/>
      <w:autoSpaceDN w:val="0"/>
      <w:adjustRightInd w:val="0"/>
      <w:spacing w:line="360" w:lineRule="auto"/>
      <w:ind w:firstLine="567"/>
      <w:jc w:val="center"/>
      <w:textAlignment w:val="baseline"/>
    </w:pPr>
    <w:rPr>
      <w:b/>
      <w:sz w:val="28"/>
      <w:szCs w:val="20"/>
    </w:rPr>
  </w:style>
  <w:style w:type="paragraph" w:customStyle="1" w:styleId="-12">
    <w:name w:val="Література-12"/>
    <w:basedOn w:val="a5"/>
    <w:autoRedefine/>
    <w:rsid w:val="00CF117F"/>
    <w:pPr>
      <w:widowControl/>
      <w:numPr>
        <w:numId w:val="0"/>
      </w:numPr>
      <w:suppressAutoHyphens w:val="0"/>
      <w:overflowPunct w:val="0"/>
      <w:autoSpaceDE w:val="0"/>
      <w:autoSpaceDN w:val="0"/>
      <w:adjustRightInd w:val="0"/>
      <w:spacing w:line="240" w:lineRule="auto"/>
      <w:ind w:firstLine="709"/>
      <w:jc w:val="both"/>
      <w:textAlignment w:val="baseline"/>
    </w:pPr>
    <w:rPr>
      <w:rFonts w:ascii="Times New Roman" w:eastAsia="Times New Roman" w:hAnsi="Times New Roman" w:cs="Times New Roman"/>
      <w:b/>
      <w:sz w:val="24"/>
      <w:lang w:eastAsia="ru-RU"/>
    </w:rPr>
  </w:style>
  <w:style w:type="paragraph" w:customStyle="1" w:styleId="TablDD-L0">
    <w:name w:val="Tabl DD-L"/>
    <w:basedOn w:val="TablDD"/>
    <w:autoRedefine/>
    <w:rsid w:val="00CF117F"/>
    <w:pPr>
      <w:spacing w:line="360" w:lineRule="auto"/>
      <w:jc w:val="left"/>
      <w:textAlignment w:val="baseline"/>
    </w:pPr>
    <w:rPr>
      <w:iCs w:val="0"/>
      <w:lang w:val="en-US"/>
    </w:rPr>
  </w:style>
  <w:style w:type="paragraph" w:customStyle="1" w:styleId="-ff7">
    <w:name w:val="Алфавіт - Список ДД"/>
    <w:basedOn w:val="af3"/>
    <w:autoRedefine/>
    <w:rsid w:val="00CF117F"/>
    <w:pPr>
      <w:suppressAutoHyphens w:val="0"/>
      <w:overflowPunct w:val="0"/>
      <w:autoSpaceDE w:val="0"/>
      <w:autoSpaceDN w:val="0"/>
      <w:adjustRightInd w:val="0"/>
      <w:ind w:left="360"/>
      <w:jc w:val="center"/>
      <w:textAlignment w:val="baseline"/>
    </w:pPr>
    <w:rPr>
      <w:rFonts w:ascii="Times New Roman" w:eastAsia="Times New Roman" w:hAnsi="Times New Roman" w:cs="Times New Roman"/>
      <w:b/>
      <w:bCs/>
      <w:sz w:val="28"/>
      <w:szCs w:val="20"/>
      <w:lang w:val="uk-UA" w:eastAsia="ru-RU"/>
    </w:rPr>
  </w:style>
  <w:style w:type="paragraph" w:customStyle="1" w:styleId="-ff8">
    <w:name w:val="Автор - Список ДД"/>
    <w:basedOn w:val="afffffffffffffffffffffffffffff3"/>
    <w:autoRedefine/>
    <w:rsid w:val="00CF117F"/>
    <w:pPr>
      <w:tabs>
        <w:tab w:val="clear" w:pos="360"/>
      </w:tabs>
      <w:ind w:left="0" w:firstLine="0"/>
      <w:textAlignment w:val="baseline"/>
    </w:pPr>
    <w:rPr>
      <w:bCs w:val="0"/>
    </w:rPr>
  </w:style>
  <w:style w:type="paragraph" w:customStyle="1" w:styleId="-ff9">
    <w:name w:val="Таблиця книг-скан"/>
    <w:basedOn w:val="af3"/>
    <w:autoRedefine/>
    <w:rsid w:val="00CF117F"/>
    <w:pPr>
      <w:widowControl w:val="0"/>
      <w:suppressAutoHyphens w:val="0"/>
      <w:overflowPunct w:val="0"/>
      <w:autoSpaceDE w:val="0"/>
      <w:autoSpaceDN w:val="0"/>
      <w:adjustRightInd w:val="0"/>
      <w:jc w:val="center"/>
      <w:textAlignment w:val="baseline"/>
    </w:pPr>
    <w:rPr>
      <w:rFonts w:ascii="Times New Roman" w:eastAsia="Times New Roman" w:hAnsi="Times New Roman" w:cs="Times New Roman"/>
      <w:b/>
      <w:spacing w:val="-6"/>
      <w:sz w:val="22"/>
      <w:szCs w:val="20"/>
      <w:lang w:eastAsia="ru-RU"/>
    </w:rPr>
  </w:style>
  <w:style w:type="paragraph" w:customStyle="1" w:styleId="-ffa">
    <w:name w:val="Дисертація-особливості"/>
    <w:basedOn w:val="-f2"/>
    <w:autoRedefine/>
    <w:rsid w:val="00CF117F"/>
    <w:pPr>
      <w:spacing w:line="240" w:lineRule="auto"/>
      <w:textAlignment w:val="baseline"/>
    </w:pPr>
    <w:rPr>
      <w:bCs/>
    </w:rPr>
  </w:style>
  <w:style w:type="paragraph" w:customStyle="1" w:styleId="-11">
    <w:name w:val="Титул-1"/>
    <w:basedOn w:val="af3"/>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0"/>
      <w:szCs w:val="20"/>
      <w:lang w:val="uk-UA" w:eastAsia="ru-RU"/>
    </w:rPr>
  </w:style>
  <w:style w:type="paragraph" w:customStyle="1" w:styleId="-13">
    <w:name w:val="Титул-1 жирний"/>
    <w:basedOn w:val="af3"/>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2"/>
      <w:szCs w:val="20"/>
      <w:lang w:val="uk-UA" w:eastAsia="ru-RU"/>
    </w:rPr>
  </w:style>
  <w:style w:type="paragraph" w:customStyle="1" w:styleId="affffffffffffffffffffffffffffffffa">
    <w:name w:val="Видавництво"/>
    <w:basedOn w:val="affffffffffffffff"/>
    <w:autoRedefine/>
    <w:rsid w:val="00CF117F"/>
    <w:pPr>
      <w:suppressAutoHyphens w:val="0"/>
      <w:overflowPunct w:val="0"/>
      <w:autoSpaceDE w:val="0"/>
      <w:autoSpaceDN w:val="0"/>
      <w:adjustRightInd w:val="0"/>
      <w:spacing w:before="4080" w:after="60" w:line="360" w:lineRule="auto"/>
      <w:textAlignment w:val="baseline"/>
    </w:pPr>
    <w:rPr>
      <w:rFonts w:ascii="Courier" w:eastAsia="Times New Roman" w:hAnsi="Courier" w:cs="Times New Roman"/>
      <w:sz w:val="28"/>
      <w:lang w:eastAsia="ru-RU"/>
    </w:rPr>
  </w:style>
  <w:style w:type="paragraph" w:customStyle="1" w:styleId="-22">
    <w:name w:val="Титул-2 жирний"/>
    <w:basedOn w:val="-13"/>
    <w:autoRedefine/>
    <w:rsid w:val="00CF117F"/>
    <w:rPr>
      <w:rFonts w:ascii="Times New Roman" w:hAnsi="Times New Roman"/>
    </w:rPr>
  </w:style>
  <w:style w:type="paragraph" w:customStyle="1" w:styleId="affffffffffffffffffffffffffffffffb">
    <w:name w:val="Назва резюме"/>
    <w:basedOn w:val="affffffffffffffffffffffff9"/>
    <w:autoRedefine/>
    <w:rsid w:val="00CF117F"/>
    <w:pPr>
      <w:widowControl w:val="0"/>
      <w:overflowPunct w:val="0"/>
      <w:autoSpaceDE w:val="0"/>
      <w:autoSpaceDN w:val="0"/>
      <w:adjustRightInd w:val="0"/>
      <w:spacing w:line="360" w:lineRule="auto"/>
      <w:textAlignment w:val="baseline"/>
      <w:outlineLvl w:val="0"/>
    </w:pPr>
    <w:rPr>
      <w:b w:val="0"/>
      <w:bCs w:val="0"/>
      <w:color w:val="000000"/>
      <w:sz w:val="24"/>
      <w:szCs w:val="20"/>
    </w:rPr>
  </w:style>
  <w:style w:type="paragraph" w:customStyle="1" w:styleId="-120">
    <w:name w:val="Література-12 б_абз не жирн"/>
    <w:basedOn w:val="-12"/>
    <w:autoRedefine/>
    <w:rsid w:val="00CF117F"/>
    <w:pPr>
      <w:ind w:firstLine="0"/>
    </w:pPr>
    <w:rPr>
      <w:b w:val="0"/>
    </w:rPr>
  </w:style>
  <w:style w:type="paragraph" w:customStyle="1" w:styleId="affffffffffffffffffffffffffffffffc">
    <w:name w:val="Назва підрозділу"/>
    <w:basedOn w:val="af3"/>
    <w:autoRedefine/>
    <w:rsid w:val="00CF117F"/>
    <w:pPr>
      <w:suppressAutoHyphens w:val="0"/>
      <w:overflowPunct w:val="0"/>
      <w:autoSpaceDE w:val="0"/>
      <w:autoSpaceDN w:val="0"/>
      <w:adjustRightInd w:val="0"/>
      <w:spacing w:before="80" w:after="80" w:line="360" w:lineRule="auto"/>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d">
    <w:name w:val="Звичайний"/>
    <w:basedOn w:val="af3"/>
    <w:autoRedefine/>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Cs w:val="20"/>
      <w:lang w:val="uk-UA" w:eastAsia="ru-RU"/>
    </w:rPr>
  </w:style>
  <w:style w:type="paragraph" w:customStyle="1" w:styleId="affffffffffffffffffffffffffffffffe">
    <w:name w:val="Звичайний по центру"/>
    <w:basedOn w:val="affffffffffffffffffffffffffffffffd"/>
    <w:autoRedefine/>
    <w:rsid w:val="00CF117F"/>
    <w:pPr>
      <w:jc w:val="center"/>
    </w:pPr>
  </w:style>
  <w:style w:type="paragraph" w:customStyle="1" w:styleId="-ffb">
    <w:name w:val="Звичайний-таблиця"/>
    <w:basedOn w:val="affffffffffffffffffffffffffffffffe"/>
    <w:autoRedefine/>
    <w:rsid w:val="00CF117F"/>
    <w:pPr>
      <w:ind w:firstLine="0"/>
    </w:pPr>
  </w:style>
  <w:style w:type="paragraph" w:customStyle="1" w:styleId="afffffffffffffffffffffffffffffffff">
    <w:name w:val="Пролог статті"/>
    <w:basedOn w:val="affffffff4"/>
    <w:autoRedefine/>
    <w:rsid w:val="00CF117F"/>
    <w:pPr>
      <w:suppressAutoHyphens w:val="0"/>
      <w:overflowPunct w:val="0"/>
      <w:autoSpaceDE w:val="0"/>
      <w:autoSpaceDN w:val="0"/>
      <w:adjustRightInd w:val="0"/>
      <w:spacing w:after="0"/>
      <w:ind w:firstLine="284"/>
      <w:jc w:val="both"/>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f0">
    <w:name w:val="Назва статті"/>
    <w:basedOn w:val="1"/>
    <w:autoRedefine/>
    <w:rsid w:val="00CF117F"/>
    <w:pPr>
      <w:numPr>
        <w:numId w:val="0"/>
      </w:numPr>
      <w:suppressAutoHyphens w:val="0"/>
      <w:overflowPunct w:val="0"/>
      <w:autoSpaceDE w:val="0"/>
      <w:autoSpaceDN w:val="0"/>
      <w:adjustRightInd w:val="0"/>
      <w:spacing w:before="0" w:after="0" w:line="360" w:lineRule="auto"/>
      <w:jc w:val="center"/>
      <w:textAlignment w:val="baseline"/>
    </w:pPr>
    <w:rPr>
      <w:rFonts w:ascii="Times New Roman" w:eastAsia="Times New Roman" w:hAnsi="Times New Roman" w:cs="Arial"/>
      <w:b w:val="0"/>
      <w:kern w:val="32"/>
      <w:sz w:val="28"/>
      <w:lang w:eastAsia="ru-RU"/>
    </w:rPr>
  </w:style>
  <w:style w:type="paragraph" w:customStyle="1" w:styleId="111-">
    <w:name w:val="111Підзаголовок-невисокий"/>
    <w:basedOn w:val="1112"/>
    <w:autoRedefine/>
    <w:rsid w:val="00CF117F"/>
    <w:pPr>
      <w:tabs>
        <w:tab w:val="clear" w:pos="420"/>
      </w:tabs>
      <w:spacing w:after="0"/>
      <w:jc w:val="center"/>
      <w:textAlignment w:val="baseline"/>
    </w:pPr>
    <w:rPr>
      <w:b/>
      <w:i/>
      <w:iCs/>
      <w:lang w:val="uk-UA"/>
    </w:rPr>
  </w:style>
  <w:style w:type="paragraph" w:customStyle="1" w:styleId="11f9">
    <w:name w:val="11Назва підрозд невисока"/>
    <w:basedOn w:val="11f8"/>
    <w:autoRedefine/>
    <w:rsid w:val="00CF117F"/>
    <w:pPr>
      <w:spacing w:before="120" w:after="120"/>
      <w:ind w:firstLine="0"/>
      <w:jc w:val="center"/>
      <w:textAlignment w:val="baseline"/>
    </w:pPr>
    <w:rPr>
      <w:b/>
      <w:bCs/>
      <w:color w:val="000000"/>
    </w:rPr>
  </w:style>
  <w:style w:type="paragraph" w:customStyle="1" w:styleId="-ffc">
    <w:name w:val="Дисертація-формула"/>
    <w:basedOn w:val="af3"/>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f1">
    <w:name w:val="Табл Дис ущільн"/>
    <w:basedOn w:val="af3"/>
    <w:autoRedefine/>
    <w:rsid w:val="00CF117F"/>
    <w:pPr>
      <w:tabs>
        <w:tab w:val="left" w:pos="0"/>
        <w:tab w:val="left" w:pos="3544"/>
      </w:tabs>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Cs w:val="20"/>
      <w:lang w:val="uk-UA" w:eastAsia="ru-RU"/>
    </w:rPr>
  </w:style>
  <w:style w:type="paragraph" w:customStyle="1" w:styleId="afffffffffffffffffffffffffffffffff2">
    <w:name w:val="Табл Дис ущільн Шапка"/>
    <w:basedOn w:val="afffffffffffffffffffffffffffffffff1"/>
    <w:autoRedefine/>
    <w:rsid w:val="00CF117F"/>
    <w:pPr>
      <w:spacing w:before="20" w:line="240" w:lineRule="auto"/>
    </w:pPr>
  </w:style>
  <w:style w:type="paragraph" w:customStyle="1" w:styleId="-ffd">
    <w:name w:val="Н-Номер таблиці"/>
    <w:basedOn w:val="af3"/>
    <w:autoRedefine/>
    <w:rsid w:val="00CF117F"/>
    <w:pPr>
      <w:tabs>
        <w:tab w:val="left" w:pos="0"/>
        <w:tab w:val="left" w:pos="3420"/>
        <w:tab w:val="left" w:pos="3544"/>
        <w:tab w:val="center" w:pos="4819"/>
      </w:tabs>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ffe">
    <w:name w:val="Методичка-титул"/>
    <w:basedOn w:val="af3"/>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b/>
      <w:bCs/>
      <w:sz w:val="28"/>
      <w:szCs w:val="20"/>
      <w:lang w:val="uk-UA" w:eastAsia="ru-RU"/>
    </w:rPr>
  </w:style>
  <w:style w:type="paragraph" w:customStyle="1" w:styleId="-fff">
    <w:name w:val="Методичка-мета"/>
    <w:basedOn w:val="-fff0"/>
    <w:autoRedefine/>
    <w:rsid w:val="00CF117F"/>
    <w:pPr>
      <w:ind w:firstLine="567"/>
    </w:pPr>
    <w:rPr>
      <w:bCs w:val="0"/>
    </w:rPr>
  </w:style>
  <w:style w:type="paragraph" w:customStyle="1" w:styleId="-fff0">
    <w:name w:val="Методичка-завдання"/>
    <w:basedOn w:val="-ffe"/>
    <w:autoRedefine/>
    <w:rsid w:val="00CF117F"/>
    <w:pPr>
      <w:ind w:firstLine="0"/>
      <w:jc w:val="both"/>
    </w:pPr>
  </w:style>
  <w:style w:type="paragraph" w:customStyle="1" w:styleId="Floraofficinalis">
    <w:name w:val="Flora officinalis"/>
    <w:basedOn w:val="af3"/>
    <w:autoRedefine/>
    <w:rsid w:val="00CF117F"/>
    <w:pPr>
      <w:widowControl w:val="0"/>
      <w:suppressAutoHyphens w:val="0"/>
      <w:autoSpaceDE w:val="0"/>
      <w:autoSpaceDN w:val="0"/>
      <w:adjustRightInd w:val="0"/>
      <w:jc w:val="both"/>
    </w:pPr>
    <w:rPr>
      <w:rFonts w:ascii="Arial" w:eastAsia="Times New Roman" w:hAnsi="Arial" w:cs="Arial"/>
      <w:b/>
      <w:bCs/>
      <w:szCs w:val="18"/>
      <w:lang w:eastAsia="ru-RU"/>
    </w:rPr>
  </w:style>
  <w:style w:type="paragraph" w:customStyle="1" w:styleId="-fff1">
    <w:name w:val="Методичка-завд пункти"/>
    <w:basedOn w:val="-fff0"/>
    <w:autoRedefine/>
    <w:rsid w:val="00CF117F"/>
  </w:style>
  <w:style w:type="paragraph" w:customStyle="1" w:styleId="-fff2">
    <w:name w:val="Методичка-обладнання"/>
    <w:basedOn w:val="-ffe"/>
    <w:autoRedefine/>
    <w:rsid w:val="00CF117F"/>
    <w:pPr>
      <w:jc w:val="both"/>
    </w:pPr>
    <w:rPr>
      <w:sz w:val="24"/>
    </w:rPr>
  </w:style>
  <w:style w:type="paragraph" w:customStyle="1" w:styleId="-fff3">
    <w:name w:val="Методичка-табл справа"/>
    <w:basedOn w:val="-fff0"/>
    <w:autoRedefine/>
    <w:rsid w:val="00CF117F"/>
    <w:pPr>
      <w:jc w:val="right"/>
    </w:pPr>
  </w:style>
  <w:style w:type="paragraph" w:customStyle="1" w:styleId="-fff4">
    <w:name w:val="Методичка-табл"/>
    <w:basedOn w:val="-fff3"/>
    <w:autoRedefine/>
    <w:rsid w:val="00CF117F"/>
    <w:pPr>
      <w:jc w:val="center"/>
    </w:pPr>
  </w:style>
  <w:style w:type="paragraph" w:customStyle="1" w:styleId="afffffffffffffffffffffffffffffffff3">
    <w:name w:val="Назва табл з нов сторінки"/>
    <w:basedOn w:val="affffffffffffffffffffffff9"/>
    <w:rsid w:val="00CF117F"/>
    <w:pPr>
      <w:pageBreakBefore/>
      <w:overflowPunct w:val="0"/>
      <w:autoSpaceDE w:val="0"/>
      <w:autoSpaceDN w:val="0"/>
      <w:adjustRightInd w:val="0"/>
      <w:spacing w:line="360" w:lineRule="auto"/>
      <w:textAlignment w:val="baseline"/>
      <w:outlineLvl w:val="0"/>
    </w:pPr>
    <w:rPr>
      <w:bCs w:val="0"/>
      <w:color w:val="000000"/>
      <w:szCs w:val="20"/>
    </w:rPr>
  </w:style>
  <w:style w:type="paragraph" w:customStyle="1" w:styleId="afffffffffffffffffffffffffffffffff4">
    <w:name w:val="формула пояснення"/>
    <w:basedOn w:val="af3"/>
    <w:autoRedefine/>
    <w:rsid w:val="00CF117F"/>
    <w:pPr>
      <w:suppressAutoHyphens w:val="0"/>
      <w:spacing w:line="288" w:lineRule="auto"/>
      <w:ind w:left="1418" w:hanging="1418"/>
      <w:jc w:val="both"/>
    </w:pPr>
    <w:rPr>
      <w:rFonts w:ascii="Times New Roman" w:eastAsia="Times New Roman" w:hAnsi="Times New Roman" w:cs="Times New Roman"/>
      <w:sz w:val="26"/>
      <w:szCs w:val="20"/>
      <w:lang w:val="uk-UA" w:eastAsia="ru-RU"/>
    </w:rPr>
  </w:style>
  <w:style w:type="paragraph" w:customStyle="1" w:styleId="-fff5">
    <w:name w:val="Лекція-переклад"/>
    <w:basedOn w:val="af3"/>
    <w:autoRedefine/>
    <w:rsid w:val="00CF117F"/>
    <w:pPr>
      <w:suppressAutoHyphens w:val="0"/>
      <w:overflowPunct w:val="0"/>
      <w:autoSpaceDE w:val="0"/>
      <w:autoSpaceDN w:val="0"/>
      <w:adjustRightInd w:val="0"/>
      <w:spacing w:line="360" w:lineRule="auto"/>
      <w:jc w:val="both"/>
      <w:textAlignment w:val="baseline"/>
    </w:pPr>
    <w:rPr>
      <w:rFonts w:ascii="Courier New" w:eastAsia="Times New Roman" w:hAnsi="Courier New" w:cs="Times New Roman"/>
      <w:sz w:val="32"/>
      <w:szCs w:val="20"/>
      <w:lang w:eastAsia="ru-RU"/>
    </w:rPr>
  </w:style>
  <w:style w:type="paragraph" w:customStyle="1" w:styleId="afffffffffffffffffffffffffffffffff5">
    <w:name w:val="Лекція для англ з нов ст"/>
    <w:basedOn w:val="afffffffffffffffffffffffffffff6"/>
    <w:autoRedefine/>
    <w:rsid w:val="00CF117F"/>
    <w:pPr>
      <w:pageBreakBefore/>
      <w:textAlignment w:val="baseline"/>
    </w:pPr>
    <w:rPr>
      <w:iCs/>
      <w:lang w:val="uk-UA"/>
    </w:rPr>
  </w:style>
  <w:style w:type="paragraph" w:customStyle="1" w:styleId="1fffffffff4">
    <w:name w:val="Звичайний1"/>
    <w:basedOn w:val="afffffffffffffff3"/>
    <w:autoRedefine/>
    <w:rsid w:val="00CF117F"/>
    <w:pPr>
      <w:suppressAutoHyphens w:val="0"/>
      <w:overflowPunct w:val="0"/>
      <w:autoSpaceDE w:val="0"/>
      <w:autoSpaceDN w:val="0"/>
      <w:adjustRightInd w:val="0"/>
      <w:spacing w:line="240" w:lineRule="auto"/>
      <w:ind w:firstLine="0"/>
      <w:jc w:val="center"/>
      <w:textAlignment w:val="baseline"/>
    </w:pPr>
    <w:rPr>
      <w:rFonts w:ascii="Times New Roman" w:eastAsia="Times New Roman" w:hAnsi="Times New Roman" w:cs="Courier New"/>
      <w:bCs/>
      <w:sz w:val="24"/>
      <w:lang w:val="uk-UA" w:eastAsia="ru-RU"/>
    </w:rPr>
  </w:style>
  <w:style w:type="paragraph" w:customStyle="1" w:styleId="afffffffffffffffffffffffffffffffff6">
    <w:name w:val="Автореф центр"/>
    <w:basedOn w:val="afffffffffffffff3"/>
    <w:autoRedefine/>
    <w:rsid w:val="00CF117F"/>
    <w:pPr>
      <w:tabs>
        <w:tab w:val="left" w:pos="0"/>
        <w:tab w:val="left" w:pos="3544"/>
      </w:tabs>
      <w:suppressAutoHyphens w:val="0"/>
      <w:overflowPunct w:val="0"/>
      <w:autoSpaceDE w:val="0"/>
      <w:autoSpaceDN w:val="0"/>
      <w:adjustRightInd w:val="0"/>
      <w:ind w:firstLine="0"/>
      <w:jc w:val="center"/>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f7">
    <w:name w:val="Автореф текст"/>
    <w:basedOn w:val="afffffffffffffffffffffffffffff"/>
    <w:autoRedefine/>
    <w:rsid w:val="00CF117F"/>
    <w:pPr>
      <w:tabs>
        <w:tab w:val="clear" w:pos="4357"/>
        <w:tab w:val="clear" w:pos="7109"/>
        <w:tab w:val="clear" w:pos="7797"/>
        <w:tab w:val="clear" w:pos="9173"/>
      </w:tabs>
      <w:spacing w:before="120" w:after="120"/>
      <w:textAlignment w:val="baseline"/>
    </w:pPr>
    <w:rPr>
      <w:rFonts w:cs="Courier New"/>
    </w:rPr>
  </w:style>
  <w:style w:type="paragraph" w:customStyle="1" w:styleId="afffffffffffffffffffffffffffffffff8">
    <w:name w:val="Автореф робота дисертанта"/>
    <w:basedOn w:val="afffffffffffffffffffffffffffffffff7"/>
    <w:autoRedefine/>
    <w:rsid w:val="00CF117F"/>
    <w:pPr>
      <w:spacing w:before="60" w:after="60"/>
      <w:ind w:left="357"/>
    </w:pPr>
    <w:rPr>
      <w:i/>
    </w:rPr>
  </w:style>
  <w:style w:type="paragraph" w:customStyle="1" w:styleId="afffffffffffffffffffffffffffffffff9">
    <w:name w:val="Назва табл авт"/>
    <w:basedOn w:val="affffffffffffffffffffffff9"/>
    <w:autoRedefine/>
    <w:rsid w:val="00CF117F"/>
    <w:pPr>
      <w:widowControl w:val="0"/>
      <w:overflowPunct w:val="0"/>
      <w:autoSpaceDE w:val="0"/>
      <w:autoSpaceDN w:val="0"/>
      <w:adjustRightInd w:val="0"/>
      <w:spacing w:before="120" w:after="120" w:line="360" w:lineRule="auto"/>
      <w:textAlignment w:val="baseline"/>
      <w:outlineLvl w:val="0"/>
    </w:pPr>
    <w:rPr>
      <w:b w:val="0"/>
      <w:bCs w:val="0"/>
      <w:color w:val="000000"/>
      <w:szCs w:val="20"/>
    </w:rPr>
  </w:style>
  <w:style w:type="paragraph" w:customStyle="1" w:styleId="-fff6">
    <w:name w:val="А-реф напр досл"/>
    <w:basedOn w:val="affffffffffffffffffffffffffffff5"/>
    <w:rsid w:val="00CF117F"/>
    <w:pPr>
      <w:textAlignment w:val="baseline"/>
    </w:pPr>
    <w:rPr>
      <w:b/>
      <w:lang w:val="uk-UA"/>
    </w:rPr>
  </w:style>
  <w:style w:type="paragraph" w:customStyle="1" w:styleId="-0">
    <w:name w:val="А-реф_список"/>
    <w:basedOn w:val="afffffffffffffffffffffffffffffd"/>
    <w:rsid w:val="00CF117F"/>
    <w:pPr>
      <w:numPr>
        <w:numId w:val="56"/>
      </w:numPr>
      <w:spacing w:line="240" w:lineRule="auto"/>
      <w:textAlignment w:val="baseline"/>
    </w:pPr>
  </w:style>
  <w:style w:type="paragraph" w:customStyle="1" w:styleId="-fff7">
    <w:name w:val="А-реф_праці"/>
    <w:basedOn w:val="11f8"/>
    <w:rsid w:val="00CF117F"/>
    <w:pPr>
      <w:spacing w:after="120" w:line="240" w:lineRule="auto"/>
      <w:ind w:firstLine="0"/>
      <w:jc w:val="center"/>
      <w:textAlignment w:val="baseline"/>
    </w:pPr>
    <w:rPr>
      <w:b/>
      <w:bCs/>
      <w:color w:val="000000"/>
    </w:rPr>
  </w:style>
  <w:style w:type="paragraph" w:customStyle="1" w:styleId="-1">
    <w:name w:val="А-реф_перелік праць"/>
    <w:basedOn w:val="afffffffffffffffffffffffffffffffff7"/>
    <w:rsid w:val="00CF117F"/>
    <w:pPr>
      <w:numPr>
        <w:numId w:val="57"/>
      </w:numPr>
      <w:spacing w:before="0" w:after="0"/>
      <w:ind w:left="714" w:hanging="357"/>
    </w:pPr>
  </w:style>
  <w:style w:type="paragraph" w:customStyle="1" w:styleId="afffffffffffffffffffffffffffffffffa">
    <w:name w:val="Первая строка с отступом"/>
    <w:basedOn w:val="affffffff4"/>
    <w:rsid w:val="00D6582F"/>
    <w:pPr>
      <w:widowControl w:val="0"/>
      <w:ind w:firstLine="283"/>
    </w:pPr>
    <w:rPr>
      <w:rFonts w:ascii="Arial" w:eastAsia="Arial Unicode MS" w:hAnsi="Arial" w:cs="Times New Roman"/>
      <w:kern w:val="1"/>
    </w:rPr>
  </w:style>
  <w:style w:type="paragraph" w:customStyle="1" w:styleId="254">
    <w:name w:val="Обычный25"/>
    <w:basedOn w:val="af3"/>
    <w:rsid w:val="00D6582F"/>
    <w:pPr>
      <w:widowControl w:val="0"/>
    </w:pPr>
    <w:rPr>
      <w:rFonts w:ascii="Arial" w:eastAsia="Arial Unicode MS" w:hAnsi="Arial" w:cs="Times New Roman"/>
      <w:kern w:val="1"/>
      <w:sz w:val="28"/>
    </w:rPr>
  </w:style>
  <w:style w:type="paragraph" w:customStyle="1" w:styleId="NoName2">
    <w:name w:val="NoName(2)"/>
    <w:basedOn w:val="af3"/>
    <w:rsid w:val="00D6582F"/>
    <w:pPr>
      <w:widowControl w:val="0"/>
    </w:pPr>
    <w:rPr>
      <w:rFonts w:ascii="Courier New" w:eastAsia="Courier New" w:hAnsi="Courier New" w:cs="Courier New"/>
      <w:kern w:val="1"/>
      <w:sz w:val="28"/>
    </w:rPr>
  </w:style>
  <w:style w:type="paragraph" w:customStyle="1" w:styleId="NoName7">
    <w:name w:val="NoName(7)"/>
    <w:basedOn w:val="af3"/>
    <w:rsid w:val="00D6582F"/>
    <w:pPr>
      <w:widowControl w:val="0"/>
      <w:ind w:firstLine="283"/>
      <w:jc w:val="both"/>
    </w:pPr>
    <w:rPr>
      <w:rFonts w:ascii="Times New Roman" w:eastAsia="Arial Unicode MS" w:hAnsi="Times New Roman" w:cs="Times New Roman"/>
      <w:kern w:val="1"/>
      <w:sz w:val="28"/>
    </w:rPr>
  </w:style>
  <w:style w:type="paragraph" w:customStyle="1" w:styleId="NoName6">
    <w:name w:val="NoName(6)"/>
    <w:basedOn w:val="af3"/>
    <w:next w:val="af3"/>
    <w:rsid w:val="00D6582F"/>
    <w:pPr>
      <w:widowControl w:val="0"/>
      <w:spacing w:line="360" w:lineRule="auto"/>
    </w:pPr>
    <w:rPr>
      <w:rFonts w:ascii="Times New Roman" w:eastAsia="Arial Unicode MS" w:hAnsi="Times New Roman" w:cs="Times New Roman"/>
      <w:kern w:val="1"/>
      <w:sz w:val="48"/>
      <w:szCs w:val="48"/>
      <w:lang w:val="uk-UA"/>
    </w:rPr>
  </w:style>
  <w:style w:type="paragraph" w:customStyle="1" w:styleId="245">
    <w:name w:val="Основной текст24"/>
    <w:basedOn w:val="af3"/>
    <w:next w:val="5ffc"/>
    <w:rsid w:val="00D6582F"/>
    <w:pPr>
      <w:widowControl w:val="0"/>
      <w:jc w:val="both"/>
    </w:pPr>
    <w:rPr>
      <w:rFonts w:ascii="Times New Roman" w:eastAsia="Arial Unicode MS" w:hAnsi="Times New Roman" w:cs="Times New Roman"/>
      <w:kern w:val="1"/>
      <w:sz w:val="28"/>
      <w:lang w:val="x-none"/>
    </w:rPr>
  </w:style>
  <w:style w:type="paragraph" w:customStyle="1" w:styleId="5ffc">
    <w:name w:val="Текст концевой сноски5"/>
    <w:basedOn w:val="af3"/>
    <w:next w:val="af3"/>
    <w:rsid w:val="00D6582F"/>
    <w:pPr>
      <w:widowControl w:val="0"/>
    </w:pPr>
    <w:rPr>
      <w:rFonts w:ascii="Times New Roman" w:eastAsia="Arial Unicode MS" w:hAnsi="Times New Roman" w:cs="Times New Roman"/>
      <w:kern w:val="1"/>
      <w:sz w:val="28"/>
    </w:rPr>
  </w:style>
  <w:style w:type="paragraph" w:customStyle="1" w:styleId="8f2">
    <w:name w:val="Текст8"/>
    <w:basedOn w:val="af3"/>
    <w:rsid w:val="00D6582F"/>
    <w:pPr>
      <w:widowControl w:val="0"/>
    </w:pPr>
    <w:rPr>
      <w:rFonts w:ascii="Courier New" w:eastAsia="Courier New" w:hAnsi="Courier New" w:cs="Courier New"/>
      <w:kern w:val="1"/>
      <w:sz w:val="28"/>
    </w:rPr>
  </w:style>
  <w:style w:type="paragraph" w:customStyle="1" w:styleId="10e">
    <w:name w:val="Основной текст с отступом10"/>
    <w:basedOn w:val="af3"/>
    <w:rsid w:val="00793F75"/>
    <w:pPr>
      <w:suppressAutoHyphens w:val="0"/>
      <w:spacing w:line="360" w:lineRule="auto"/>
      <w:ind w:firstLine="540"/>
      <w:jc w:val="both"/>
    </w:pPr>
    <w:rPr>
      <w:rFonts w:ascii="Times New Roman" w:eastAsia="Times New Roman" w:hAnsi="Times New Roman" w:cs="Times New Roman"/>
      <w:sz w:val="28"/>
      <w:lang w:val="uk-UA" w:eastAsia="ru-RU"/>
    </w:rPr>
  </w:style>
  <w:style w:type="paragraph" w:customStyle="1" w:styleId="DisKutsan1">
    <w:name w:val="Dis_Kutsan_Содержание_1"/>
    <w:rsid w:val="001A4B8C"/>
    <w:pPr>
      <w:keepLines/>
      <w:widowControl w:val="0"/>
      <w:tabs>
        <w:tab w:val="right" w:leader="dot" w:pos="9066"/>
      </w:tabs>
      <w:suppressAutoHyphens/>
      <w:adjustRightInd w:val="0"/>
      <w:spacing w:line="360" w:lineRule="auto"/>
      <w:ind w:right="567"/>
      <w:jc w:val="both"/>
      <w:textAlignment w:val="baseline"/>
    </w:pPr>
    <w:rPr>
      <w:rFonts w:ascii="Times New Roman" w:eastAsia="Times New Roman" w:hAnsi="Times New Roman" w:cs="Times New Roman"/>
      <w:caps/>
      <w:kern w:val="28"/>
      <w:sz w:val="28"/>
      <w:lang w:val="uk-UA"/>
    </w:rPr>
  </w:style>
  <w:style w:type="paragraph" w:customStyle="1" w:styleId="DisKutsan31">
    <w:name w:val="Стиль Dis_Kutsan_Содержание_3 + не полужирный Слева:  1 см Выступ..."/>
    <w:basedOn w:val="af3"/>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30">
    <w:name w:val="Стиль Dis_Kutsan_Содержание_3 + не полужирный Слева:  0"/>
    <w:aliases w:val="5 см"/>
    <w:basedOn w:val="af3"/>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10">
    <w:name w:val="Dis_Kutsan_Заголовок_1"/>
    <w:rsid w:val="001A4B8C"/>
    <w:pPr>
      <w:keepNext/>
      <w:keepLines/>
      <w:pageBreakBefore/>
      <w:widowControl w:val="0"/>
      <w:suppressAutoHyphens/>
      <w:adjustRightInd w:val="0"/>
      <w:spacing w:before="480" w:after="960" w:line="360" w:lineRule="auto"/>
      <w:jc w:val="center"/>
      <w:textAlignment w:val="baseline"/>
      <w:outlineLvl w:val="0"/>
    </w:pPr>
    <w:rPr>
      <w:rFonts w:ascii="Times New Roman" w:eastAsia="Times New Roman" w:hAnsi="Times New Roman" w:cs="Times New Roman"/>
      <w:b/>
      <w:caps/>
      <w:spacing w:val="60"/>
      <w:sz w:val="28"/>
      <w:lang w:val="uk-UA"/>
    </w:rPr>
  </w:style>
  <w:style w:type="paragraph" w:customStyle="1" w:styleId="DisKutsan2">
    <w:name w:val="Dis_Kutsan_Содержание_2"/>
    <w:rsid w:val="001A4B8C"/>
    <w:pPr>
      <w:keepLines/>
      <w:widowControl w:val="0"/>
      <w:tabs>
        <w:tab w:val="left" w:pos="1134"/>
        <w:tab w:val="right" w:leader="dot" w:pos="9066"/>
      </w:tabs>
      <w:suppressAutoHyphens/>
      <w:adjustRightInd w:val="0"/>
      <w:spacing w:line="360" w:lineRule="auto"/>
      <w:ind w:left="851" w:right="567" w:hanging="567"/>
      <w:jc w:val="both"/>
      <w:textAlignment w:val="baseline"/>
    </w:pPr>
    <w:rPr>
      <w:rFonts w:ascii="Times New Roman" w:eastAsia="Times New Roman" w:hAnsi="Times New Roman" w:cs="Times New Roman"/>
      <w:b/>
      <w:kern w:val="28"/>
      <w:sz w:val="28"/>
      <w:lang w:val="uk-UA"/>
    </w:rPr>
  </w:style>
  <w:style w:type="paragraph" w:customStyle="1" w:styleId="DisKutsan3">
    <w:name w:val="Dis_Kutsan_Содержание_3"/>
    <w:rsid w:val="001A4B8C"/>
    <w:pPr>
      <w:keepLines/>
      <w:widowControl w:val="0"/>
      <w:tabs>
        <w:tab w:val="left" w:pos="1418"/>
        <w:tab w:val="right" w:leader="dot" w:pos="9066"/>
      </w:tabs>
      <w:suppressAutoHyphens/>
      <w:adjustRightInd w:val="0"/>
      <w:spacing w:line="360" w:lineRule="auto"/>
      <w:ind w:left="1418" w:right="567" w:hanging="851"/>
      <w:jc w:val="both"/>
      <w:textAlignment w:val="baseline"/>
    </w:pPr>
    <w:rPr>
      <w:rFonts w:ascii="Times New Roman" w:eastAsia="Times New Roman" w:hAnsi="Times New Roman" w:cs="Times New Roman"/>
      <w:b/>
      <w:kern w:val="28"/>
      <w:sz w:val="28"/>
      <w:lang w:val="uk-UA"/>
    </w:rPr>
  </w:style>
  <w:style w:type="paragraph" w:customStyle="1" w:styleId="DisKutsan">
    <w:name w:val="Dis_Kutsan"/>
    <w:basedOn w:val="af3"/>
    <w:rsid w:val="001A4B8C"/>
    <w:pPr>
      <w:widowControl w:val="0"/>
      <w:adjustRightInd w:val="0"/>
      <w:spacing w:before="360" w:line="360" w:lineRule="auto"/>
      <w:jc w:val="center"/>
      <w:textAlignment w:val="baseline"/>
    </w:pPr>
    <w:rPr>
      <w:rFonts w:ascii="Times New Roman" w:eastAsia="Times New Roman" w:hAnsi="Times New Roman" w:cs="Times New Roman"/>
      <w:sz w:val="28"/>
      <w:lang w:val="uk-UA" w:eastAsia="ru-RU"/>
    </w:rPr>
  </w:style>
  <w:style w:type="paragraph" w:customStyle="1" w:styleId="DisKutsan1024">
    <w:name w:val="Стиль Dis_Kutsan_Заголовок_1 + Перед:  0 пт После:  24 пт"/>
    <w:basedOn w:val="af3"/>
    <w:rsid w:val="001A4B8C"/>
    <w:pPr>
      <w:keepNext/>
      <w:keepLines/>
      <w:pageBreakBefore/>
      <w:widowControl w:val="0"/>
      <w:adjustRightInd w:val="0"/>
      <w:spacing w:after="480" w:line="360" w:lineRule="auto"/>
      <w:jc w:val="center"/>
      <w:textAlignment w:val="baseline"/>
      <w:outlineLvl w:val="0"/>
    </w:pPr>
    <w:rPr>
      <w:rFonts w:ascii="Times New Roman" w:eastAsia="Times New Roman" w:hAnsi="Times New Roman" w:cs="Times New Roman"/>
      <w:b/>
      <w:bCs/>
      <w:caps/>
      <w:spacing w:val="60"/>
      <w:sz w:val="28"/>
      <w:szCs w:val="20"/>
      <w:lang w:val="uk-UA" w:eastAsia="ru-RU"/>
    </w:rPr>
  </w:style>
  <w:style w:type="paragraph" w:customStyle="1" w:styleId="afffffffffffffffffffffffffffffffffb">
    <w:name w:val="Список лытератури"/>
    <w:basedOn w:val="affffffff4"/>
    <w:rsid w:val="0035068C"/>
    <w:pPr>
      <w:tabs>
        <w:tab w:val="num" w:pos="540"/>
      </w:tabs>
      <w:suppressAutoHyphens w:val="0"/>
      <w:spacing w:after="0" w:line="360" w:lineRule="auto"/>
      <w:ind w:left="540" w:hanging="540"/>
    </w:pPr>
    <w:rPr>
      <w:rFonts w:ascii="Times New Roman" w:eastAsia="Times New Roman" w:hAnsi="Times New Roman" w:cs="Times New Roman"/>
      <w:lang w:eastAsia="ru-RU"/>
    </w:rPr>
  </w:style>
  <w:style w:type="paragraph" w:customStyle="1" w:styleId="114pt1">
    <w:name w:val="Стиль Стиль1 + 14 pt по ширине Первая строка:  1 см"/>
    <w:basedOn w:val="af3"/>
    <w:rsid w:val="00B56881"/>
    <w:pPr>
      <w:suppressAutoHyphens w:val="0"/>
      <w:spacing w:line="360" w:lineRule="auto"/>
      <w:ind w:firstLine="851"/>
      <w:jc w:val="both"/>
    </w:pPr>
    <w:rPr>
      <w:rFonts w:ascii="Times New Roman" w:eastAsia="Times New Roman" w:hAnsi="Times New Roman" w:cs="Times New Roman"/>
      <w:sz w:val="28"/>
      <w:szCs w:val="28"/>
      <w:lang w:eastAsia="ru-RU"/>
    </w:rPr>
  </w:style>
  <w:style w:type="paragraph" w:customStyle="1" w:styleId="afffffffffffffffffffffffffffffffffc">
    <w:name w:val="дисерт"/>
    <w:rsid w:val="00B56881"/>
    <w:pPr>
      <w:autoSpaceDE w:val="0"/>
      <w:autoSpaceDN w:val="0"/>
      <w:spacing w:line="360" w:lineRule="auto"/>
      <w:ind w:firstLine="709"/>
      <w:jc w:val="both"/>
    </w:pPr>
    <w:rPr>
      <w:rFonts w:ascii="Times New Roman" w:eastAsia="Times New Roman" w:hAnsi="Times New Roman" w:cs="Times New Roman"/>
      <w:sz w:val="24"/>
      <w:szCs w:val="24"/>
      <w:lang w:val="uk-UA"/>
    </w:rPr>
  </w:style>
  <w:style w:type="character" w:customStyle="1" w:styleId="Iniiaiueeeoeoo">
    <w:name w:val="Iniiaiueee o?eoo"/>
    <w:rsid w:val="008B73E8"/>
  </w:style>
  <w:style w:type="character" w:customStyle="1" w:styleId="2fffffff0">
    <w:name w:val="Знак Знак2"/>
    <w:basedOn w:val="af4"/>
    <w:rsid w:val="008B73E8"/>
    <w:rPr>
      <w:b/>
      <w:sz w:val="28"/>
      <w:lang w:val="uk-UA"/>
    </w:rPr>
  </w:style>
  <w:style w:type="character" w:customStyle="1" w:styleId="8f3">
    <w:name w:val="Знак Знак8"/>
    <w:basedOn w:val="af4"/>
    <w:rsid w:val="00447C7D"/>
    <w:rPr>
      <w:lang w:val="uk-UA"/>
    </w:rPr>
  </w:style>
  <w:style w:type="paragraph" w:customStyle="1" w:styleId="2142">
    <w:name w:val="Основной текст с отступом 214"/>
    <w:basedOn w:val="af3"/>
    <w:rsid w:val="004B7DC6"/>
    <w:pPr>
      <w:suppressAutoHyphens w:val="0"/>
      <w:spacing w:line="360" w:lineRule="auto"/>
      <w:ind w:firstLine="720"/>
      <w:jc w:val="both"/>
    </w:pPr>
    <w:rPr>
      <w:rFonts w:ascii="Times New Roman" w:eastAsia="Batang" w:hAnsi="Times New Roman" w:cs="Times New Roman"/>
      <w:sz w:val="28"/>
      <w:szCs w:val="20"/>
      <w:lang w:val="uk-UA" w:eastAsia="uk-UA"/>
    </w:rPr>
  </w:style>
  <w:style w:type="paragraph" w:customStyle="1" w:styleId="2210">
    <w:name w:val="Основной текст 221"/>
    <w:basedOn w:val="af3"/>
    <w:rsid w:val="00B357B3"/>
    <w:pPr>
      <w:suppressAutoHyphens w:val="0"/>
      <w:ind w:firstLine="540"/>
      <w:jc w:val="both"/>
    </w:pPr>
    <w:rPr>
      <w:rFonts w:ascii="Times New Roman" w:eastAsia="Times New Roman" w:hAnsi="Times New Roman" w:cs="Times New Roman"/>
      <w:sz w:val="28"/>
      <w:szCs w:val="20"/>
      <w:lang w:val="uk-UA" w:eastAsia="ru-RU"/>
    </w:rPr>
  </w:style>
  <w:style w:type="paragraph" w:customStyle="1" w:styleId="391">
    <w:name w:val="Основной текст с отступом 39"/>
    <w:basedOn w:val="af3"/>
    <w:rsid w:val="00CA4ED4"/>
    <w:pPr>
      <w:suppressAutoHyphens w:val="0"/>
      <w:overflowPunct w:val="0"/>
      <w:autoSpaceDE w:val="0"/>
      <w:autoSpaceDN w:val="0"/>
      <w:adjustRightInd w:val="0"/>
      <w:spacing w:line="360" w:lineRule="auto"/>
      <w:ind w:left="709" w:hanging="709"/>
      <w:textAlignment w:val="baseline"/>
    </w:pPr>
    <w:rPr>
      <w:rFonts w:ascii="Times New Roman CYR" w:eastAsia="Times New Roman" w:hAnsi="Times New Roman CYR" w:cs="Times New Roman"/>
      <w:sz w:val="28"/>
      <w:szCs w:val="20"/>
      <w:lang w:eastAsia="ru-RU"/>
    </w:rPr>
  </w:style>
  <w:style w:type="character" w:customStyle="1" w:styleId="ref-vol1">
    <w:name w:val="ref-vol1"/>
    <w:basedOn w:val="af4"/>
    <w:rsid w:val="000E3896"/>
    <w:rPr>
      <w:b/>
      <w:bCs/>
    </w:rPr>
  </w:style>
  <w:style w:type="character" w:customStyle="1" w:styleId="1fffffffff5">
    <w:name w:val="Текст выноски Знак1"/>
    <w:basedOn w:val="af4"/>
    <w:semiHidden/>
    <w:rsid w:val="000E3896"/>
    <w:rPr>
      <w:rFonts w:ascii="Tahoma" w:hAnsi="Tahoma" w:cs="Tahoma"/>
      <w:sz w:val="16"/>
      <w:szCs w:val="16"/>
      <w:lang w:val="uk-UA"/>
    </w:rPr>
  </w:style>
  <w:style w:type="paragraph" w:customStyle="1" w:styleId="3ffffa">
    <w:name w:val="Нижний колонтитул3"/>
    <w:basedOn w:val="254"/>
    <w:rsid w:val="007854B5"/>
    <w:pPr>
      <w:widowControl/>
      <w:tabs>
        <w:tab w:val="center" w:pos="4677"/>
        <w:tab w:val="right" w:pos="9355"/>
      </w:tabs>
      <w:suppressAutoHyphens w:val="0"/>
    </w:pPr>
    <w:rPr>
      <w:rFonts w:ascii="Times New Roman" w:eastAsia="Times New Roman" w:hAnsi="Times New Roman"/>
      <w:kern w:val="0"/>
      <w:sz w:val="24"/>
      <w:szCs w:val="20"/>
      <w:lang w:eastAsia="ru-RU"/>
    </w:rPr>
  </w:style>
  <w:style w:type="character" w:customStyle="1" w:styleId="3ffffb">
    <w:name w:val="Номер страницы3"/>
    <w:basedOn w:val="af4"/>
    <w:rsid w:val="007854B5"/>
  </w:style>
  <w:style w:type="paragraph" w:customStyle="1" w:styleId="4fff8">
    <w:name w:val="Верхний колонтитул4"/>
    <w:basedOn w:val="254"/>
    <w:rsid w:val="007854B5"/>
    <w:pPr>
      <w:widowControl/>
      <w:tabs>
        <w:tab w:val="center" w:pos="4677"/>
        <w:tab w:val="right" w:pos="9355"/>
      </w:tabs>
      <w:suppressAutoHyphens w:val="0"/>
    </w:pPr>
    <w:rPr>
      <w:rFonts w:ascii="Times New Roman" w:eastAsia="Times New Roman" w:hAnsi="Times New Roman"/>
      <w:kern w:val="0"/>
      <w:sz w:val="24"/>
      <w:szCs w:val="20"/>
      <w:lang w:eastAsia="ru-RU"/>
    </w:rPr>
  </w:style>
  <w:style w:type="paragraph" w:customStyle="1" w:styleId="Oaeno1">
    <w:name w:val="Oaeno_1"/>
    <w:basedOn w:val="af3"/>
    <w:rsid w:val="0064487E"/>
    <w:pPr>
      <w:suppressAutoHyphens w:val="0"/>
      <w:overflowPunct w:val="0"/>
      <w:autoSpaceDE w:val="0"/>
      <w:autoSpaceDN w:val="0"/>
      <w:adjustRightInd w:val="0"/>
      <w:spacing w:line="384" w:lineRule="auto"/>
      <w:ind w:firstLine="709"/>
      <w:jc w:val="both"/>
    </w:pPr>
    <w:rPr>
      <w:rFonts w:ascii="Times New Roman" w:eastAsia="Times New Roman" w:hAnsi="Times New Roman" w:cs="Times New Roman"/>
      <w:sz w:val="28"/>
      <w:szCs w:val="20"/>
      <w:lang w:eastAsia="ru-RU"/>
    </w:rPr>
  </w:style>
  <w:style w:type="paragraph" w:customStyle="1" w:styleId="Noeeu2">
    <w:name w:val="Noeeu2"/>
    <w:basedOn w:val="af3"/>
    <w:rsid w:val="0064487E"/>
    <w:pPr>
      <w:suppressAutoHyphens w:val="0"/>
      <w:overflowPunct w:val="0"/>
      <w:autoSpaceDE w:val="0"/>
      <w:autoSpaceDN w:val="0"/>
      <w:adjustRightInd w:val="0"/>
      <w:spacing w:line="360" w:lineRule="auto"/>
      <w:ind w:left="680"/>
    </w:pPr>
    <w:rPr>
      <w:rFonts w:ascii="Times New Roman" w:eastAsia="Times New Roman" w:hAnsi="Times New Roman" w:cs="Times New Roman"/>
      <w:color w:val="000000"/>
      <w:position w:val="6"/>
      <w:sz w:val="28"/>
      <w:szCs w:val="20"/>
      <w:lang w:eastAsia="ru-RU"/>
    </w:rPr>
  </w:style>
  <w:style w:type="paragraph" w:customStyle="1" w:styleId="Iaca">
    <w:name w:val="Iaca"/>
    <w:basedOn w:val="af3"/>
    <w:rsid w:val="0005299B"/>
    <w:pPr>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Iacaaiea1">
    <w:name w:val="Iacaaiea1"/>
    <w:basedOn w:val="Iaca"/>
    <w:rsid w:val="0005299B"/>
    <w:pPr>
      <w:jc w:val="center"/>
    </w:pPr>
    <w:rPr>
      <w:b/>
      <w:sz w:val="36"/>
    </w:rPr>
  </w:style>
  <w:style w:type="paragraph" w:customStyle="1" w:styleId="afffffffffffffffffffffffffffffffffd">
    <w:name w:val="Назв"/>
    <w:basedOn w:val="af3"/>
    <w:rsid w:val="007575D0"/>
    <w:pPr>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Iacaaiea2">
    <w:name w:val="Iacaaiea2"/>
    <w:basedOn w:val="af3"/>
    <w:rsid w:val="007575D0"/>
    <w:pPr>
      <w:suppressAutoHyphens w:val="0"/>
      <w:overflowPunct w:val="0"/>
      <w:autoSpaceDE w:val="0"/>
      <w:autoSpaceDN w:val="0"/>
      <w:adjustRightInd w:val="0"/>
      <w:spacing w:line="360" w:lineRule="auto"/>
      <w:ind w:left="1276" w:hanging="567"/>
      <w:textAlignment w:val="baseline"/>
    </w:pPr>
    <w:rPr>
      <w:rFonts w:ascii="Times New Roman" w:eastAsia="Times New Roman" w:hAnsi="Times New Roman" w:cs="Times New Roman"/>
      <w:b/>
      <w:sz w:val="32"/>
      <w:szCs w:val="20"/>
      <w:lang w:val="uk-UA" w:eastAsia="ru-RU"/>
    </w:rPr>
  </w:style>
  <w:style w:type="paragraph" w:customStyle="1" w:styleId="Iacaaiea3">
    <w:name w:val="Iacaaiea3"/>
    <w:basedOn w:val="Iaca"/>
    <w:rsid w:val="007575D0"/>
    <w:pPr>
      <w:overflowPunct w:val="0"/>
      <w:autoSpaceDE w:val="0"/>
      <w:autoSpaceDN w:val="0"/>
      <w:adjustRightInd w:val="0"/>
      <w:ind w:left="1560" w:hanging="840"/>
      <w:jc w:val="left"/>
      <w:textAlignment w:val="baseline"/>
    </w:pPr>
    <w:rPr>
      <w:b/>
      <w:i/>
      <w:sz w:val="32"/>
    </w:rPr>
  </w:style>
  <w:style w:type="paragraph" w:customStyle="1" w:styleId="Iacaaiea4">
    <w:name w:val="Iacaaiea4"/>
    <w:basedOn w:val="Iacaaiea3"/>
    <w:rsid w:val="007575D0"/>
    <w:rPr>
      <w:i w:val="0"/>
      <w:sz w:val="28"/>
    </w:rPr>
  </w:style>
  <w:style w:type="character" w:customStyle="1" w:styleId="frag">
    <w:name w:val="frag"/>
    <w:basedOn w:val="af4"/>
    <w:uiPriority w:val="99"/>
    <w:rsid w:val="000A25D7"/>
  </w:style>
  <w:style w:type="paragraph" w:customStyle="1" w:styleId="7f3">
    <w:name w:val="Текст выноски7"/>
    <w:basedOn w:val="af3"/>
    <w:rsid w:val="0054723C"/>
    <w:pPr>
      <w:suppressAutoHyphens w:val="0"/>
    </w:pPr>
    <w:rPr>
      <w:rFonts w:ascii="Tahoma" w:eastAsia="Times New Roman" w:hAnsi="Tahoma" w:cs="Tahoma"/>
      <w:sz w:val="16"/>
      <w:szCs w:val="16"/>
      <w:lang w:eastAsia="ru-RU"/>
    </w:rPr>
  </w:style>
  <w:style w:type="paragraph" w:customStyle="1" w:styleId="BodyText27">
    <w:name w:val="Body Text 27"/>
    <w:basedOn w:val="af3"/>
    <w:rsid w:val="007A4DE4"/>
    <w:pPr>
      <w:suppressAutoHyphens w:val="0"/>
      <w:overflowPunct w:val="0"/>
      <w:autoSpaceDE w:val="0"/>
      <w:autoSpaceDN w:val="0"/>
      <w:adjustRightInd w:val="0"/>
      <w:spacing w:line="360" w:lineRule="auto"/>
      <w:ind w:firstLine="709"/>
      <w:jc w:val="both"/>
      <w:textAlignment w:val="baseline"/>
    </w:pPr>
    <w:rPr>
      <w:rFonts w:ascii="Tms Rmn" w:eastAsia="Times New Roman" w:hAnsi="Tms Rmn" w:cs="Times New Roman"/>
      <w:spacing w:val="20"/>
      <w:sz w:val="28"/>
      <w:szCs w:val="28"/>
      <w:lang w:val="uk-UA" w:eastAsia="ru-RU"/>
    </w:rPr>
  </w:style>
  <w:style w:type="paragraph" w:customStyle="1" w:styleId="DisPrikh">
    <w:name w:val="Dis_Prikh_Текст_абзаца"/>
    <w:basedOn w:val="af3"/>
    <w:rsid w:val="00477220"/>
    <w:pPr>
      <w:spacing w:line="360" w:lineRule="auto"/>
      <w:ind w:firstLine="567"/>
      <w:jc w:val="both"/>
    </w:pPr>
    <w:rPr>
      <w:rFonts w:ascii="Times New Roman" w:eastAsia="Times New Roman" w:hAnsi="Times New Roman" w:cs="Times New Roman"/>
      <w:kern w:val="1"/>
      <w:sz w:val="28"/>
      <w:szCs w:val="28"/>
      <w:lang w:val="uk-UA"/>
    </w:rPr>
  </w:style>
  <w:style w:type="paragraph" w:customStyle="1" w:styleId="afffffffffffffffffffffffffffffffffe">
    <w:name w:val="ччч"/>
    <w:basedOn w:val="af3"/>
    <w:uiPriority w:val="99"/>
    <w:rsid w:val="00C62B6D"/>
    <w:pPr>
      <w:suppressAutoHyphens w:val="0"/>
    </w:pPr>
    <w:rPr>
      <w:rFonts w:ascii="Times New Roman" w:eastAsia="Times New Roman" w:hAnsi="Times New Roman" w:cs="Times New Roman"/>
      <w:lang w:val="uk-UA" w:eastAsia="ru-RU"/>
    </w:rPr>
  </w:style>
  <w:style w:type="paragraph" w:customStyle="1" w:styleId="2220">
    <w:name w:val="Основной текст 222"/>
    <w:basedOn w:val="af3"/>
    <w:rsid w:val="00BB6AE9"/>
    <w:pPr>
      <w:suppressAutoHyphens w:val="0"/>
      <w:overflowPunct w:val="0"/>
      <w:autoSpaceDE w:val="0"/>
      <w:autoSpaceDN w:val="0"/>
      <w:adjustRightInd w:val="0"/>
      <w:spacing w:line="360" w:lineRule="auto"/>
      <w:ind w:firstLine="1080"/>
      <w:textAlignment w:val="baseline"/>
    </w:pPr>
    <w:rPr>
      <w:rFonts w:ascii="Times New Roman" w:eastAsia="Times New Roman" w:hAnsi="Times New Roman" w:cs="Times New Roman"/>
      <w:sz w:val="28"/>
      <w:szCs w:val="20"/>
      <w:lang w:val="uk-UA" w:eastAsia="ru-RU"/>
    </w:rPr>
  </w:style>
  <w:style w:type="paragraph" w:customStyle="1" w:styleId="2151">
    <w:name w:val="Основной текст с отступом 215"/>
    <w:basedOn w:val="af3"/>
    <w:rsid w:val="00BB6AE9"/>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12fd">
    <w:name w:val="Основной текст с отступом12"/>
    <w:basedOn w:val="af3"/>
    <w:rsid w:val="0008365B"/>
    <w:pPr>
      <w:tabs>
        <w:tab w:val="left" w:pos="414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color w:val="000000"/>
      <w:spacing w:val="-4"/>
      <w:sz w:val="28"/>
      <w:szCs w:val="28"/>
      <w:lang w:val="uk-UA" w:eastAsia="ru-RU"/>
    </w:rPr>
  </w:style>
  <w:style w:type="paragraph" w:customStyle="1" w:styleId="cats">
    <w:name w:val="cats"/>
    <w:basedOn w:val="af3"/>
    <w:rsid w:val="00885E2D"/>
    <w:pPr>
      <w:suppressAutoHyphens w:val="0"/>
      <w:spacing w:before="100" w:beforeAutospacing="1" w:after="100" w:afterAutospacing="1" w:line="264" w:lineRule="auto"/>
      <w:ind w:left="400" w:right="400"/>
    </w:pPr>
    <w:rPr>
      <w:rFonts w:ascii="Arial" w:eastAsia="Arial Unicode MS" w:hAnsi="Arial" w:cs="Arial"/>
      <w:color w:val="990099"/>
      <w:sz w:val="19"/>
      <w:szCs w:val="19"/>
      <w:lang w:eastAsia="ru-RU"/>
    </w:rPr>
  </w:style>
  <w:style w:type="paragraph" w:customStyle="1" w:styleId="9f">
    <w:name w:val="Текст9"/>
    <w:basedOn w:val="af3"/>
    <w:rsid w:val="00326BE5"/>
    <w:pPr>
      <w:suppressAutoHyphens w:val="0"/>
    </w:pPr>
    <w:rPr>
      <w:rFonts w:ascii="Courier New" w:eastAsia="Times New Roman" w:hAnsi="Courier New" w:cs="Times New Roman"/>
      <w:sz w:val="20"/>
      <w:szCs w:val="20"/>
      <w:lang w:eastAsia="ru-RU"/>
    </w:rPr>
  </w:style>
  <w:style w:type="paragraph" w:customStyle="1" w:styleId="264">
    <w:name w:val="Обычный26"/>
    <w:rsid w:val="00726C2E"/>
    <w:rPr>
      <w:rFonts w:ascii="Times New Roman" w:eastAsia="Times New Roman" w:hAnsi="Times New Roman" w:cs="Times New Roman"/>
      <w:lang w:val="uk-UA"/>
    </w:rPr>
  </w:style>
  <w:style w:type="paragraph" w:customStyle="1" w:styleId="affffffffffffffffffffffffffffffffff">
    <w:name w:val="Термин"/>
    <w:basedOn w:val="af3"/>
    <w:next w:val="affffffffffffffffffffffff0"/>
    <w:rsid w:val="0013554E"/>
    <w:pPr>
      <w:suppressAutoHyphens w:val="0"/>
    </w:pPr>
    <w:rPr>
      <w:rFonts w:ascii="Times New Roman" w:eastAsia="Times New Roman" w:hAnsi="Times New Roman" w:cs="Times New Roman"/>
      <w:snapToGrid w:val="0"/>
      <w:szCs w:val="20"/>
      <w:lang w:val="uk-UA" w:eastAsia="ru-RU"/>
    </w:rPr>
  </w:style>
  <w:style w:type="paragraph" w:customStyle="1" w:styleId="003zahol">
    <w:name w:val="(0)_03_zahol"/>
    <w:basedOn w:val="001zvychtxt"/>
    <w:next w:val="001zvychtxt"/>
    <w:rsid w:val="004434E2"/>
    <w:pPr>
      <w:spacing w:before="187" w:after="57"/>
      <w:ind w:firstLine="0"/>
      <w:jc w:val="center"/>
    </w:pPr>
    <w:rPr>
      <w:b/>
      <w:bCs/>
    </w:rPr>
  </w:style>
  <w:style w:type="paragraph" w:customStyle="1" w:styleId="001zvychtxt">
    <w:name w:val="(0)_01_zvych_txt"/>
    <w:rsid w:val="004434E2"/>
    <w:pPr>
      <w:autoSpaceDE w:val="0"/>
      <w:autoSpaceDN w:val="0"/>
      <w:spacing w:line="240" w:lineRule="atLeast"/>
      <w:ind w:firstLine="340"/>
      <w:jc w:val="both"/>
    </w:pPr>
    <w:rPr>
      <w:rFonts w:ascii="PragmaticaC" w:eastAsia="Times New Roman" w:hAnsi="PragmaticaC" w:cs="Times New Roman"/>
      <w:color w:val="000000"/>
      <w:sz w:val="19"/>
      <w:szCs w:val="19"/>
      <w:lang w:val="uk-UA" w:eastAsia="uk-UA"/>
    </w:rPr>
  </w:style>
  <w:style w:type="paragraph" w:customStyle="1" w:styleId="TitleL">
    <w:name w:val="Title L"/>
    <w:basedOn w:val="af3"/>
    <w:uiPriority w:val="99"/>
    <w:rsid w:val="00F52E0F"/>
    <w:pPr>
      <w:suppressAutoHyphens w:val="0"/>
      <w:spacing w:before="240" w:after="240"/>
      <w:jc w:val="center"/>
    </w:pPr>
    <w:rPr>
      <w:rFonts w:ascii="Times New Roman" w:eastAsia="Batang" w:hAnsi="Times New Roman" w:cs="Times New Roman"/>
      <w:b/>
      <w:sz w:val="28"/>
      <w:lang w:eastAsia="ru-RU"/>
    </w:rPr>
  </w:style>
  <w:style w:type="paragraph" w:customStyle="1" w:styleId="affffffffffffffffffffffffffffffffff0">
    <w:name w:val="Напис"/>
    <w:basedOn w:val="TitleL"/>
    <w:uiPriority w:val="99"/>
    <w:rsid w:val="00F52E0F"/>
    <w:pPr>
      <w:spacing w:before="0" w:after="120"/>
    </w:pPr>
    <w:rPr>
      <w:b w:val="0"/>
      <w:lang w:val="uk-UA"/>
    </w:rPr>
  </w:style>
  <w:style w:type="paragraph" w:styleId="4fff9">
    <w:name w:val="index 4"/>
    <w:basedOn w:val="af3"/>
    <w:next w:val="af3"/>
    <w:autoRedefine/>
    <w:semiHidden/>
    <w:rsid w:val="00F52E0F"/>
    <w:pPr>
      <w:suppressAutoHyphens w:val="0"/>
      <w:spacing w:line="360" w:lineRule="auto"/>
      <w:ind w:left="800" w:hanging="200"/>
      <w:jc w:val="both"/>
    </w:pPr>
    <w:rPr>
      <w:rFonts w:ascii="Times New Roman" w:eastAsia="Batang" w:hAnsi="Times New Roman" w:cs="Times New Roman"/>
      <w:sz w:val="28"/>
      <w:szCs w:val="20"/>
      <w:lang w:val="uk-UA" w:eastAsia="ru-RU"/>
    </w:rPr>
  </w:style>
  <w:style w:type="paragraph" w:styleId="5ffd">
    <w:name w:val="index 5"/>
    <w:basedOn w:val="af3"/>
    <w:next w:val="af3"/>
    <w:autoRedefine/>
    <w:semiHidden/>
    <w:rsid w:val="00F52E0F"/>
    <w:pPr>
      <w:suppressAutoHyphens w:val="0"/>
      <w:spacing w:line="360" w:lineRule="auto"/>
      <w:ind w:left="1000" w:hanging="200"/>
      <w:jc w:val="both"/>
    </w:pPr>
    <w:rPr>
      <w:rFonts w:ascii="Times New Roman" w:eastAsia="Batang" w:hAnsi="Times New Roman" w:cs="Times New Roman"/>
      <w:sz w:val="28"/>
      <w:szCs w:val="20"/>
      <w:lang w:val="uk-UA" w:eastAsia="ru-RU"/>
    </w:rPr>
  </w:style>
  <w:style w:type="paragraph" w:styleId="6ff">
    <w:name w:val="index 6"/>
    <w:basedOn w:val="af3"/>
    <w:next w:val="af3"/>
    <w:autoRedefine/>
    <w:semiHidden/>
    <w:rsid w:val="00F52E0F"/>
    <w:pPr>
      <w:suppressAutoHyphens w:val="0"/>
      <w:spacing w:line="360" w:lineRule="auto"/>
      <w:ind w:left="1200" w:hanging="200"/>
      <w:jc w:val="both"/>
    </w:pPr>
    <w:rPr>
      <w:rFonts w:ascii="Times New Roman" w:eastAsia="Batang" w:hAnsi="Times New Roman" w:cs="Times New Roman"/>
      <w:sz w:val="28"/>
      <w:szCs w:val="20"/>
      <w:lang w:val="uk-UA" w:eastAsia="ru-RU"/>
    </w:rPr>
  </w:style>
  <w:style w:type="paragraph" w:styleId="7f4">
    <w:name w:val="index 7"/>
    <w:basedOn w:val="af3"/>
    <w:next w:val="af3"/>
    <w:autoRedefine/>
    <w:semiHidden/>
    <w:rsid w:val="00F52E0F"/>
    <w:pPr>
      <w:suppressAutoHyphens w:val="0"/>
      <w:spacing w:line="360" w:lineRule="auto"/>
      <w:ind w:left="1400" w:hanging="200"/>
      <w:jc w:val="both"/>
    </w:pPr>
    <w:rPr>
      <w:rFonts w:ascii="Times New Roman" w:eastAsia="Batang" w:hAnsi="Times New Roman" w:cs="Times New Roman"/>
      <w:sz w:val="28"/>
      <w:szCs w:val="20"/>
      <w:lang w:val="uk-UA" w:eastAsia="ru-RU"/>
    </w:rPr>
  </w:style>
  <w:style w:type="paragraph" w:styleId="8f4">
    <w:name w:val="index 8"/>
    <w:basedOn w:val="af3"/>
    <w:next w:val="af3"/>
    <w:autoRedefine/>
    <w:semiHidden/>
    <w:rsid w:val="00F52E0F"/>
    <w:pPr>
      <w:suppressAutoHyphens w:val="0"/>
      <w:spacing w:line="360" w:lineRule="auto"/>
      <w:ind w:left="1600" w:hanging="200"/>
      <w:jc w:val="both"/>
    </w:pPr>
    <w:rPr>
      <w:rFonts w:ascii="Times New Roman" w:eastAsia="Batang" w:hAnsi="Times New Roman" w:cs="Times New Roman"/>
      <w:sz w:val="28"/>
      <w:szCs w:val="20"/>
      <w:lang w:val="uk-UA" w:eastAsia="ru-RU"/>
    </w:rPr>
  </w:style>
  <w:style w:type="paragraph" w:styleId="9f0">
    <w:name w:val="index 9"/>
    <w:basedOn w:val="af3"/>
    <w:next w:val="af3"/>
    <w:autoRedefine/>
    <w:semiHidden/>
    <w:rsid w:val="00F52E0F"/>
    <w:pPr>
      <w:suppressAutoHyphens w:val="0"/>
      <w:spacing w:line="360" w:lineRule="auto"/>
      <w:ind w:left="1800" w:hanging="200"/>
      <w:jc w:val="both"/>
    </w:pPr>
    <w:rPr>
      <w:rFonts w:ascii="Times New Roman" w:eastAsia="Batang" w:hAnsi="Times New Roman" w:cs="Times New Roman"/>
      <w:sz w:val="28"/>
      <w:szCs w:val="20"/>
      <w:lang w:val="uk-UA" w:eastAsia="ru-RU"/>
    </w:rPr>
  </w:style>
  <w:style w:type="paragraph" w:customStyle="1" w:styleId="affffffffffffffffffffffffffffffffff1">
    <w:name w:val="Обычный А"/>
    <w:basedOn w:val="af3"/>
    <w:uiPriority w:val="99"/>
    <w:rsid w:val="00F52E0F"/>
    <w:pPr>
      <w:suppressAutoHyphens w:val="0"/>
      <w:spacing w:line="360" w:lineRule="auto"/>
      <w:ind w:firstLine="709"/>
      <w:jc w:val="both"/>
    </w:pPr>
    <w:rPr>
      <w:rFonts w:ascii="Times New Roman" w:eastAsia="Batang" w:hAnsi="Times New Roman" w:cs="Times New Roman"/>
      <w:sz w:val="28"/>
      <w:lang w:eastAsia="ru-RU"/>
    </w:rPr>
  </w:style>
  <w:style w:type="paragraph" w:customStyle="1" w:styleId="9f1">
    <w:name w:val="Название9"/>
    <w:basedOn w:val="affffffffffffffffffffffffffffffffff1"/>
    <w:rsid w:val="00F52E0F"/>
    <w:pPr>
      <w:spacing w:before="240" w:after="240" w:line="240" w:lineRule="auto"/>
      <w:ind w:firstLine="0"/>
      <w:jc w:val="center"/>
    </w:pPr>
    <w:rPr>
      <w:b/>
      <w:caps/>
    </w:rPr>
  </w:style>
  <w:style w:type="paragraph" w:customStyle="1" w:styleId="affffffffffffffffffffffffffffffffff2">
    <w:name w:val="Підпис"/>
    <w:basedOn w:val="affffffffffffffffffffffffffffffffff1"/>
    <w:uiPriority w:val="99"/>
    <w:rsid w:val="00F52E0F"/>
    <w:pPr>
      <w:ind w:firstLine="0"/>
      <w:jc w:val="center"/>
    </w:pPr>
    <w:rPr>
      <w:lang w:val="uk-UA"/>
    </w:rPr>
  </w:style>
  <w:style w:type="paragraph" w:customStyle="1" w:styleId="TitleLeft">
    <w:name w:val="Title Left"/>
    <w:basedOn w:val="af3"/>
    <w:uiPriority w:val="99"/>
    <w:rsid w:val="00F52E0F"/>
    <w:pPr>
      <w:suppressAutoHyphens w:val="0"/>
      <w:spacing w:before="240" w:after="240"/>
    </w:pPr>
    <w:rPr>
      <w:rFonts w:ascii="Times New Roman" w:eastAsia="Batang" w:hAnsi="Times New Roman" w:cs="Times New Roman"/>
      <w:b/>
      <w:sz w:val="28"/>
      <w:lang w:eastAsia="ru-RU"/>
    </w:rPr>
  </w:style>
  <w:style w:type="paragraph" w:customStyle="1" w:styleId="Titletabl">
    <w:name w:val="Title tabl."/>
    <w:basedOn w:val="2ffffc"/>
    <w:rsid w:val="00F52E0F"/>
    <w:pPr>
      <w:suppressAutoHyphens w:val="0"/>
      <w:spacing w:before="120" w:after="240" w:line="240" w:lineRule="auto"/>
      <w:jc w:val="center"/>
    </w:pPr>
    <w:rPr>
      <w:rFonts w:ascii="Times New Roman" w:eastAsia="Batang" w:hAnsi="Times New Roman" w:cs="Times New Roman"/>
      <w:b/>
      <w:spacing w:val="20"/>
      <w:sz w:val="28"/>
      <w:lang w:val="uk-UA" w:eastAsia="ru-RU"/>
    </w:rPr>
  </w:style>
  <w:style w:type="paragraph" w:customStyle="1" w:styleId="Title10">
    <w:name w:val="Title1"/>
    <w:basedOn w:val="affffffffffffffffffffffffffffffffff1"/>
    <w:uiPriority w:val="99"/>
    <w:rsid w:val="00F52E0F"/>
    <w:pPr>
      <w:spacing w:before="240" w:after="240" w:line="240" w:lineRule="auto"/>
      <w:ind w:firstLine="0"/>
      <w:jc w:val="center"/>
    </w:pPr>
    <w:rPr>
      <w:b/>
      <w:caps/>
    </w:rPr>
  </w:style>
  <w:style w:type="paragraph" w:customStyle="1" w:styleId="TitleLeftParagraph">
    <w:name w:val="Title Left Paragraph"/>
    <w:basedOn w:val="TitleL"/>
    <w:rsid w:val="00F52E0F"/>
    <w:pPr>
      <w:ind w:firstLine="709"/>
      <w:jc w:val="left"/>
    </w:pPr>
    <w:rPr>
      <w:lang w:val="uk-UA"/>
    </w:rPr>
  </w:style>
  <w:style w:type="paragraph" w:customStyle="1" w:styleId="tania">
    <w:name w:val="tania"/>
    <w:basedOn w:val="af3"/>
    <w:uiPriority w:val="99"/>
    <w:rsid w:val="00984220"/>
    <w:pPr>
      <w:suppressAutoHyphens w:val="0"/>
      <w:ind w:firstLine="851"/>
      <w:jc w:val="both"/>
    </w:pPr>
    <w:rPr>
      <w:rFonts w:ascii="Times New Roman" w:eastAsia="Batang" w:hAnsi="Times New Roman" w:cs="Times New Roman"/>
      <w:sz w:val="28"/>
      <w:szCs w:val="28"/>
      <w:lang w:eastAsia="ru-RU"/>
    </w:rPr>
  </w:style>
  <w:style w:type="paragraph" w:customStyle="1" w:styleId="affffffffffffffffffffffffffffffffff3">
    <w:name w:val="Основной текст с отступо"/>
    <w:basedOn w:val="af3"/>
    <w:rsid w:val="00371074"/>
    <w:pPr>
      <w:suppressAutoHyphens w:val="0"/>
      <w:spacing w:line="360" w:lineRule="atLeast"/>
      <w:ind w:firstLine="720"/>
      <w:jc w:val="both"/>
    </w:pPr>
    <w:rPr>
      <w:rFonts w:ascii="Times New Roman" w:eastAsia="Times New Roman" w:hAnsi="Times New Roman" w:cs="Times New Roman"/>
      <w:sz w:val="28"/>
      <w:szCs w:val="20"/>
      <w:lang w:eastAsia="ru-RU"/>
    </w:rPr>
  </w:style>
  <w:style w:type="paragraph" w:customStyle="1" w:styleId="392">
    <w:name w:val="Основной текст 39"/>
    <w:basedOn w:val="af3"/>
    <w:rsid w:val="001E4738"/>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20">
    <w:name w:val="Заголовок 82"/>
    <w:basedOn w:val="264"/>
    <w:next w:val="264"/>
    <w:rsid w:val="004C3B30"/>
    <w:pPr>
      <w:keepNext/>
      <w:tabs>
        <w:tab w:val="left" w:pos="-828"/>
      </w:tabs>
      <w:spacing w:line="360" w:lineRule="auto"/>
      <w:ind w:hanging="119"/>
    </w:pPr>
    <w:rPr>
      <w:rFonts w:ascii="Times New Roman CYR" w:hAnsi="Times New Roman CYR"/>
      <w:sz w:val="28"/>
      <w:szCs w:val="27"/>
    </w:rPr>
  </w:style>
  <w:style w:type="paragraph" w:customStyle="1" w:styleId="affffffffffffffffffffffffffffffffff4">
    <w:name w:val="Подпись рис"/>
    <w:basedOn w:val="af3"/>
    <w:uiPriority w:val="99"/>
    <w:rsid w:val="0045076A"/>
    <w:pPr>
      <w:suppressAutoHyphens w:val="0"/>
      <w:spacing w:before="120" w:after="240" w:line="360" w:lineRule="auto"/>
      <w:jc w:val="center"/>
    </w:pPr>
    <w:rPr>
      <w:rFonts w:ascii="Times New Roman" w:eastAsia="Times New Roman" w:hAnsi="Times New Roman" w:cs="Times New Roman"/>
      <w:b/>
      <w:bCs/>
      <w:lang w:val="uk-UA" w:eastAsia="ru-RU"/>
    </w:rPr>
  </w:style>
  <w:style w:type="paragraph" w:customStyle="1" w:styleId="205">
    <w:name w:val="Стиль Основной текст с отступом 2 + Перед:  0 пт"/>
    <w:basedOn w:val="25"/>
    <w:autoRedefine/>
    <w:uiPriority w:val="99"/>
    <w:rsid w:val="0045076A"/>
    <w:pPr>
      <w:autoSpaceDE w:val="0"/>
      <w:autoSpaceDN w:val="0"/>
      <w:spacing w:before="240" w:after="0" w:line="360" w:lineRule="auto"/>
      <w:ind w:left="0" w:firstLine="720"/>
      <w:jc w:val="both"/>
    </w:pPr>
    <w:rPr>
      <w:rFonts w:ascii="Times New Roman" w:eastAsia="Times New Roman" w:hAnsi="Times New Roman" w:cs="Times New Roman"/>
      <w:sz w:val="24"/>
      <w:szCs w:val="24"/>
      <w:lang w:val="uk-UA"/>
    </w:rPr>
  </w:style>
  <w:style w:type="paragraph" w:customStyle="1" w:styleId="10pt6">
    <w:name w:val="Стиль Подпись рис + 10 pt После:  6 пт Междустр.интервал:  одинар..."/>
    <w:basedOn w:val="affffffffffffffffffffffffffffffffff4"/>
    <w:uiPriority w:val="99"/>
    <w:rsid w:val="0045076A"/>
    <w:pPr>
      <w:spacing w:after="120" w:line="240" w:lineRule="auto"/>
    </w:pPr>
    <w:rPr>
      <w:sz w:val="20"/>
      <w:szCs w:val="20"/>
    </w:rPr>
  </w:style>
  <w:style w:type="paragraph" w:customStyle="1" w:styleId="1fffffffff6">
    <w:name w:val="Обычный 1"/>
    <w:basedOn w:val="affffffffb"/>
    <w:autoRedefine/>
    <w:rsid w:val="006B4767"/>
    <w:pPr>
      <w:suppressAutoHyphens w:val="0"/>
      <w:spacing w:after="0" w:line="360" w:lineRule="auto"/>
      <w:ind w:left="0" w:firstLine="851"/>
      <w:jc w:val="both"/>
    </w:pPr>
    <w:rPr>
      <w:rFonts w:ascii="Times New Roman" w:eastAsia="Times New Roman" w:hAnsi="Times New Roman" w:cs="Times New Roman"/>
      <w:snapToGrid w:val="0"/>
      <w:szCs w:val="20"/>
      <w:lang w:eastAsia="ru-RU"/>
    </w:rPr>
  </w:style>
  <w:style w:type="paragraph" w:customStyle="1" w:styleId="4fffa">
    <w:name w:val="Стиль4 Знак"/>
    <w:basedOn w:val="af3"/>
    <w:rsid w:val="00DB777F"/>
    <w:pPr>
      <w:keepNext/>
      <w:suppressAutoHyphens w:val="0"/>
      <w:spacing w:before="240" w:after="240" w:line="360" w:lineRule="auto"/>
      <w:jc w:val="center"/>
    </w:pPr>
    <w:rPr>
      <w:rFonts w:ascii="Times New Roman" w:eastAsia="Times New Roman" w:hAnsi="Times New Roman" w:cs="Times New Roman"/>
      <w:b/>
      <w:bCs/>
      <w:sz w:val="28"/>
      <w:szCs w:val="28"/>
      <w:lang w:val="en-US" w:eastAsia="ru-RU"/>
    </w:rPr>
  </w:style>
  <w:style w:type="character" w:customStyle="1" w:styleId="TimesNewRomanCYR">
    <w:name w:val="Стиль Times New Roman CYR"/>
    <w:basedOn w:val="af4"/>
    <w:rsid w:val="007A6113"/>
    <w:rPr>
      <w:rFonts w:ascii="Arial" w:hAnsi="Arial"/>
      <w:color w:val="000000"/>
      <w:sz w:val="32"/>
      <w:szCs w:val="32"/>
      <w:u w:val="thick" w:color="FFFFFF"/>
    </w:rPr>
  </w:style>
  <w:style w:type="paragraph" w:customStyle="1" w:styleId="affffffffffffffffffffffffffffffffff5">
    <w:name w:val="Стиль ариал"/>
    <w:basedOn w:val="af3"/>
    <w:next w:val="affffffff4"/>
    <w:rsid w:val="007A6113"/>
    <w:pPr>
      <w:suppressAutoHyphens w:val="0"/>
    </w:pPr>
    <w:rPr>
      <w:rFonts w:ascii="Arial" w:eastAsia="Times New Roman" w:hAnsi="Arial" w:cs="Times New Roman"/>
      <w:sz w:val="32"/>
      <w:szCs w:val="20"/>
      <w:lang w:val="uk-UA" w:eastAsia="ru-RU"/>
    </w:rPr>
  </w:style>
  <w:style w:type="paragraph" w:customStyle="1" w:styleId="13c">
    <w:name w:val="Основной текст с отступом13"/>
    <w:basedOn w:val="af3"/>
    <w:rsid w:val="00BB5C74"/>
    <w:pPr>
      <w:suppressAutoHyphens w:val="0"/>
      <w:spacing w:line="360" w:lineRule="auto"/>
      <w:ind w:firstLine="539"/>
      <w:jc w:val="both"/>
    </w:pPr>
    <w:rPr>
      <w:rFonts w:ascii="Times New Roman" w:eastAsia="Times New Roman" w:hAnsi="Times New Roman" w:cs="Times New Roman"/>
      <w:sz w:val="28"/>
      <w:lang w:val="en-US" w:eastAsia="ru-RU"/>
    </w:rPr>
  </w:style>
  <w:style w:type="paragraph" w:customStyle="1" w:styleId="-fff8">
    <w:name w:val="табл-загол"/>
    <w:basedOn w:val="affffffffffffff"/>
    <w:rsid w:val="006C05FB"/>
    <w:pPr>
      <w:widowControl w:val="0"/>
      <w:tabs>
        <w:tab w:val="clear" w:pos="283"/>
      </w:tabs>
      <w:suppressAutoHyphens w:val="0"/>
      <w:autoSpaceDE/>
      <w:spacing w:after="60"/>
      <w:ind w:left="0" w:firstLine="0"/>
      <w:jc w:val="center"/>
    </w:pPr>
    <w:rPr>
      <w:rFonts w:ascii="Times New Roman" w:eastAsia="Times New Roman" w:hAnsi="Times New Roman" w:cs="Times New Roman"/>
      <w:b/>
      <w:bCs/>
      <w:sz w:val="24"/>
      <w:szCs w:val="24"/>
      <w:lang w:val="uk-UA" w:eastAsia="ru-RU"/>
    </w:rPr>
  </w:style>
  <w:style w:type="paragraph" w:customStyle="1" w:styleId="274">
    <w:name w:val="Обычный27"/>
    <w:rsid w:val="00D1222A"/>
    <w:rPr>
      <w:rFonts w:ascii="Times New Roman" w:eastAsia="Times New Roman" w:hAnsi="Times New Roman" w:cs="Times New Roman"/>
      <w:sz w:val="28"/>
    </w:rPr>
  </w:style>
  <w:style w:type="paragraph" w:customStyle="1" w:styleId="255">
    <w:name w:val="Основной текст25"/>
    <w:basedOn w:val="af3"/>
    <w:rsid w:val="00857A6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2161">
    <w:name w:val="Основной текст с отступом 216"/>
    <w:basedOn w:val="af3"/>
    <w:rsid w:val="00B01F85"/>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2230">
    <w:name w:val="Основной текст 223"/>
    <w:basedOn w:val="af3"/>
    <w:rsid w:val="00B01F85"/>
    <w:pPr>
      <w:suppressAutoHyphens w:val="0"/>
      <w:jc w:val="both"/>
    </w:pPr>
    <w:rPr>
      <w:rFonts w:ascii="Times New Roman" w:eastAsia="Times New Roman" w:hAnsi="Times New Roman" w:cs="Times New Roman"/>
      <w:szCs w:val="20"/>
      <w:lang w:val="uk-UA" w:eastAsia="ru-RU"/>
    </w:rPr>
  </w:style>
  <w:style w:type="paragraph" w:customStyle="1" w:styleId="3100">
    <w:name w:val="Основной текст с отступом 310"/>
    <w:basedOn w:val="af3"/>
    <w:rsid w:val="00B01F85"/>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afffffffffffffffffffff0">
    <w:name w:val="Цитата Знак"/>
    <w:basedOn w:val="af4"/>
    <w:link w:val="afffffffffffffffffffff"/>
    <w:rsid w:val="00E60651"/>
    <w:rPr>
      <w:sz w:val="28"/>
      <w:szCs w:val="24"/>
    </w:rPr>
  </w:style>
  <w:style w:type="paragraph" w:customStyle="1" w:styleId="8f5">
    <w:name w:val="Текст выноски8"/>
    <w:basedOn w:val="af3"/>
    <w:rsid w:val="00800E32"/>
    <w:pPr>
      <w:suppressAutoHyphens w:val="0"/>
    </w:pPr>
    <w:rPr>
      <w:rFonts w:ascii="Tahoma" w:eastAsia="Times New Roman" w:hAnsi="Tahoma" w:cs="Tahoma"/>
      <w:sz w:val="16"/>
      <w:szCs w:val="16"/>
      <w:lang w:eastAsia="ru-RU"/>
    </w:rPr>
  </w:style>
  <w:style w:type="paragraph" w:customStyle="1" w:styleId="3101">
    <w:name w:val="Основной текст 310"/>
    <w:basedOn w:val="af3"/>
    <w:rsid w:val="0097734F"/>
    <w:pPr>
      <w:widowControl w:val="0"/>
      <w:suppressAutoHyphens w:val="0"/>
      <w:spacing w:line="360" w:lineRule="auto"/>
      <w:jc w:val="both"/>
    </w:pPr>
    <w:rPr>
      <w:rFonts w:ascii="Times New Roman" w:eastAsia="Times New Roman" w:hAnsi="Times New Roman" w:cs="Times New Roman"/>
      <w:sz w:val="28"/>
      <w:lang w:eastAsia="ru-RU"/>
    </w:rPr>
  </w:style>
  <w:style w:type="paragraph" w:customStyle="1" w:styleId="affffffffffffffffffffffffffffffffff6">
    <w:name w:val="внутренний заголовок"/>
    <w:basedOn w:val="af3"/>
    <w:rsid w:val="00B27C83"/>
    <w:pPr>
      <w:suppressAutoHyphens w:val="0"/>
      <w:autoSpaceDE w:val="0"/>
      <w:autoSpaceDN w:val="0"/>
      <w:adjustRightInd w:val="0"/>
      <w:jc w:val="center"/>
    </w:pPr>
    <w:rPr>
      <w:rFonts w:ascii="Journal SansSerif" w:eastAsia="Times New Roman" w:hAnsi="Journal SansSerif" w:cs="Times New Roman"/>
      <w:b/>
      <w:bCs/>
      <w:sz w:val="26"/>
      <w:szCs w:val="26"/>
      <w:lang w:eastAsia="ru-RU"/>
    </w:rPr>
  </w:style>
  <w:style w:type="paragraph" w:customStyle="1" w:styleId="2fffffff1">
    <w:name w:val="2з Знак"/>
    <w:basedOn w:val="af3"/>
    <w:uiPriority w:val="99"/>
    <w:rsid w:val="00C50948"/>
    <w:pPr>
      <w:keepNext/>
      <w:suppressAutoHyphens w:val="0"/>
      <w:jc w:val="center"/>
      <w:outlineLvl w:val="0"/>
    </w:pPr>
    <w:rPr>
      <w:rFonts w:ascii="Arial" w:eastAsia="Times New Roman" w:hAnsi="Arial" w:cs="Arial"/>
      <w:b/>
      <w:bCs/>
      <w:sz w:val="18"/>
      <w:szCs w:val="18"/>
      <w:lang w:val="uk-UA" w:eastAsia="ru-RU"/>
    </w:rPr>
  </w:style>
  <w:style w:type="paragraph" w:customStyle="1" w:styleId="affffffffffffffffffffffffffffffffff7">
    <w:name w:val="лодпис"/>
    <w:basedOn w:val="4fffb"/>
    <w:rsid w:val="006E182A"/>
    <w:pPr>
      <w:keepNext w:val="0"/>
      <w:adjustRightInd/>
      <w:ind w:firstLine="0"/>
      <w:jc w:val="center"/>
      <w:textAlignment w:val="auto"/>
    </w:pPr>
    <w:rPr>
      <w:b/>
      <w:sz w:val="28"/>
      <w:szCs w:val="24"/>
      <w:lang w:val="uk-UA"/>
    </w:rPr>
  </w:style>
  <w:style w:type="paragraph" w:customStyle="1" w:styleId="4fffb">
    <w:name w:val="Сти4"/>
    <w:basedOn w:val="af3"/>
    <w:autoRedefine/>
    <w:rsid w:val="006E182A"/>
    <w:pPr>
      <w:keepNext/>
      <w:suppressAutoHyphens w:val="0"/>
      <w:adjustRightInd w:val="0"/>
      <w:spacing w:before="240" w:after="240" w:line="360" w:lineRule="auto"/>
      <w:ind w:firstLine="567"/>
      <w:jc w:val="both"/>
      <w:textAlignment w:val="baseline"/>
    </w:pPr>
    <w:rPr>
      <w:rFonts w:ascii="Times New Roman" w:eastAsia="Times New Roman" w:hAnsi="Times New Roman" w:cs="Times New Roman"/>
      <w:bCs/>
      <w:noProof/>
      <w:spacing w:val="10"/>
      <w:sz w:val="20"/>
      <w:szCs w:val="28"/>
      <w:lang w:eastAsia="ru-RU"/>
    </w:rPr>
  </w:style>
  <w:style w:type="paragraph" w:customStyle="1" w:styleId="affffffffffffffffffffffffffffffffff8">
    <w:name w:val="ТАБ"/>
    <w:basedOn w:val="2fff3"/>
    <w:rsid w:val="006E182A"/>
    <w:pPr>
      <w:keepNext/>
      <w:suppressAutoHyphens w:val="0"/>
      <w:adjustRightInd w:val="0"/>
      <w:spacing w:before="120" w:line="360" w:lineRule="auto"/>
      <w:ind w:firstLine="567"/>
      <w:jc w:val="right"/>
      <w:textAlignment w:val="baseline"/>
    </w:pPr>
    <w:rPr>
      <w:rFonts w:ascii="Times New Roman" w:eastAsia="Times New Roman" w:hAnsi="Times New Roman" w:cs="Times New Roman"/>
      <w:b/>
      <w:bCs/>
      <w:noProof/>
      <w:sz w:val="20"/>
      <w:szCs w:val="20"/>
      <w:lang w:val="uk-UA" w:eastAsia="ru-RU"/>
    </w:rPr>
  </w:style>
  <w:style w:type="paragraph" w:customStyle="1" w:styleId="affffffffffffffffffffffffffffffffff9">
    <w:name w:val="лодпис Знак"/>
    <w:basedOn w:val="af3"/>
    <w:rsid w:val="006E182A"/>
    <w:pPr>
      <w:suppressAutoHyphens w:val="0"/>
      <w:adjustRightInd w:val="0"/>
      <w:spacing w:after="120"/>
      <w:ind w:firstLine="567"/>
      <w:jc w:val="both"/>
      <w:textAlignment w:val="baseline"/>
    </w:pPr>
    <w:rPr>
      <w:rFonts w:ascii="Times New Roman" w:eastAsia="Times New Roman" w:hAnsi="Times New Roman" w:cs="Times New Roman"/>
      <w:sz w:val="20"/>
      <w:szCs w:val="28"/>
      <w:lang w:eastAsia="ru-RU"/>
    </w:rPr>
  </w:style>
  <w:style w:type="paragraph" w:customStyle="1" w:styleId="tablL">
    <w:name w:val="tablL"/>
    <w:basedOn w:val="af3"/>
    <w:rsid w:val="006E182A"/>
    <w:pPr>
      <w:framePr w:hSpace="180" w:wrap="around" w:vAnchor="text" w:hAnchor="margin" w:xAlign="center" w:y="40"/>
      <w:suppressAutoHyphens w:val="0"/>
    </w:pPr>
    <w:rPr>
      <w:rFonts w:ascii="Times New Roman" w:eastAsia="Times New Roman" w:hAnsi="Times New Roman" w:cs="Times New Roman"/>
      <w:sz w:val="28"/>
      <w:lang w:val="uk-UA" w:eastAsia="ru-RU"/>
    </w:rPr>
  </w:style>
  <w:style w:type="paragraph" w:customStyle="1" w:styleId="tablC">
    <w:name w:val="tablC"/>
    <w:basedOn w:val="tablL"/>
    <w:rsid w:val="006E182A"/>
    <w:pPr>
      <w:framePr w:wrap="around"/>
      <w:jc w:val="center"/>
    </w:pPr>
  </w:style>
  <w:style w:type="character" w:customStyle="1" w:styleId="affffffffffffffffffffffffffffffffffa">
    <w:name w:val="лодпис Знак Знак"/>
    <w:basedOn w:val="4fffc"/>
    <w:rsid w:val="006E182A"/>
    <w:rPr>
      <w:bCs/>
      <w:noProof/>
      <w:spacing w:val="10"/>
      <w:szCs w:val="28"/>
      <w:lang w:val="ru-RU" w:eastAsia="ru-RU" w:bidi="ar-SA"/>
    </w:rPr>
  </w:style>
  <w:style w:type="character" w:customStyle="1" w:styleId="4fffc">
    <w:name w:val="Сти4 Знак"/>
    <w:basedOn w:val="af4"/>
    <w:rsid w:val="006E182A"/>
    <w:rPr>
      <w:bCs/>
      <w:noProof/>
      <w:spacing w:val="10"/>
      <w:szCs w:val="28"/>
      <w:lang w:val="ru-RU" w:eastAsia="ru-RU" w:bidi="ar-SA"/>
    </w:rPr>
  </w:style>
  <w:style w:type="paragraph" w:customStyle="1" w:styleId="DisPrikh1">
    <w:name w:val="Dis_Prikh_Заголовок_1"/>
    <w:rsid w:val="00C84C96"/>
    <w:pPr>
      <w:keepNext/>
      <w:keepLines/>
      <w:pageBreakBefore/>
      <w:suppressAutoHyphens/>
      <w:spacing w:before="360" w:after="480" w:line="360" w:lineRule="auto"/>
      <w:jc w:val="center"/>
      <w:outlineLvl w:val="0"/>
    </w:pPr>
    <w:rPr>
      <w:rFonts w:ascii="Times New Roman" w:eastAsia="Times New Roman" w:hAnsi="Times New Roman" w:cs="Times New Roman"/>
      <w:b/>
      <w:caps/>
      <w:spacing w:val="60"/>
      <w:sz w:val="28"/>
      <w:lang w:val="uk-UA"/>
    </w:rPr>
  </w:style>
  <w:style w:type="paragraph" w:customStyle="1" w:styleId="DisPrikh10">
    <w:name w:val="Dis_Prikh_Содержание_1"/>
    <w:rsid w:val="00C84C96"/>
    <w:pPr>
      <w:keepLines/>
      <w:tabs>
        <w:tab w:val="right" w:leader="dot" w:pos="9327"/>
      </w:tabs>
      <w:suppressAutoHyphens/>
      <w:spacing w:line="360" w:lineRule="auto"/>
      <w:jc w:val="both"/>
    </w:pPr>
    <w:rPr>
      <w:rFonts w:ascii="Times New Roman" w:eastAsia="Times New Roman" w:hAnsi="Times New Roman" w:cs="Times New Roman"/>
      <w:caps/>
      <w:noProof/>
      <w:kern w:val="28"/>
      <w:sz w:val="28"/>
    </w:rPr>
  </w:style>
  <w:style w:type="paragraph" w:customStyle="1" w:styleId="DisPrikh2">
    <w:name w:val="Dis_Prikh_Содержание_2"/>
    <w:rsid w:val="00C84C96"/>
    <w:pPr>
      <w:keepLines/>
      <w:tabs>
        <w:tab w:val="left" w:pos="1134"/>
        <w:tab w:val="right" w:leader="dot" w:pos="9327"/>
      </w:tabs>
      <w:suppressAutoHyphens/>
      <w:spacing w:line="360" w:lineRule="auto"/>
      <w:ind w:left="851" w:right="567" w:hanging="567"/>
      <w:jc w:val="both"/>
    </w:pPr>
    <w:rPr>
      <w:rFonts w:ascii="Times New Roman" w:eastAsia="Times New Roman" w:hAnsi="Times New Roman" w:cs="Times New Roman"/>
      <w:kern w:val="28"/>
      <w:sz w:val="28"/>
      <w:lang w:val="uk-UA"/>
    </w:rPr>
  </w:style>
  <w:style w:type="paragraph" w:customStyle="1" w:styleId="DisPrikh3">
    <w:name w:val="Dis_Prikh_Содержание_3"/>
    <w:rsid w:val="00C84C96"/>
    <w:pPr>
      <w:keepLines/>
      <w:tabs>
        <w:tab w:val="left" w:pos="1418"/>
        <w:tab w:val="right" w:leader="dot" w:pos="9327"/>
      </w:tabs>
      <w:suppressAutoHyphens/>
      <w:spacing w:line="360" w:lineRule="auto"/>
      <w:ind w:left="1418" w:right="567" w:hanging="851"/>
      <w:jc w:val="both"/>
    </w:pPr>
    <w:rPr>
      <w:rFonts w:ascii="Times New Roman" w:eastAsia="Times New Roman" w:hAnsi="Times New Roman" w:cs="Times New Roman"/>
      <w:kern w:val="28"/>
      <w:sz w:val="28"/>
      <w:lang w:val="uk-UA"/>
    </w:rPr>
  </w:style>
  <w:style w:type="paragraph" w:customStyle="1" w:styleId="002bullet">
    <w:name w:val="(0)_02_bullet"/>
    <w:basedOn w:val="001zvychtxt"/>
    <w:next w:val="001zvychtxt"/>
    <w:rsid w:val="006B04EB"/>
    <w:pPr>
      <w:tabs>
        <w:tab w:val="left" w:pos="567"/>
      </w:tabs>
      <w:adjustRightInd w:val="0"/>
      <w:ind w:left="567" w:hanging="227"/>
    </w:pPr>
  </w:style>
  <w:style w:type="paragraph" w:customStyle="1" w:styleId="affffffffffffffffffffffffffffffffffb">
    <w:name w:val="Сп"/>
    <w:basedOn w:val="af3"/>
    <w:rsid w:val="00E8304A"/>
    <w:pPr>
      <w:widowControl w:val="0"/>
      <w:suppressAutoHyphens w:val="0"/>
      <w:ind w:left="283" w:hanging="283"/>
    </w:pPr>
    <w:rPr>
      <w:rFonts w:ascii="Times New Roman" w:eastAsia="Times New Roman" w:hAnsi="Times New Roman" w:cs="Times New Roman"/>
      <w:sz w:val="20"/>
      <w:szCs w:val="20"/>
      <w:lang w:eastAsia="ru-RU"/>
    </w:rPr>
  </w:style>
  <w:style w:type="paragraph" w:customStyle="1" w:styleId="DisPrikh0">
    <w:name w:val="Dis_Prikh_Таблица_текст"/>
    <w:rsid w:val="003A4B27"/>
    <w:pPr>
      <w:widowControl w:val="0"/>
      <w:suppressLineNumbers/>
      <w:suppressAutoHyphens/>
      <w:spacing w:before="120" w:line="360" w:lineRule="auto"/>
      <w:jc w:val="center"/>
    </w:pPr>
    <w:rPr>
      <w:rFonts w:ascii="Times New Roman" w:eastAsia="Times New Roman" w:hAnsi="Times New Roman" w:cs="Times New Roman"/>
      <w:snapToGrid w:val="0"/>
      <w:kern w:val="28"/>
      <w:sz w:val="28"/>
      <w:lang w:val="uk-UA"/>
    </w:rPr>
  </w:style>
  <w:style w:type="paragraph" w:customStyle="1" w:styleId="DisPrikh4">
    <w:name w:val="Dis_Prikh_Таблица_заголовок"/>
    <w:rsid w:val="003A4B27"/>
    <w:pPr>
      <w:keepNext/>
      <w:keepLines/>
      <w:suppressLineNumbers/>
      <w:suppressAutoHyphens/>
      <w:spacing w:line="360" w:lineRule="auto"/>
      <w:jc w:val="center"/>
      <w:outlineLvl w:val="4"/>
    </w:pPr>
    <w:rPr>
      <w:rFonts w:ascii="Times New Roman" w:eastAsia="Times New Roman" w:hAnsi="Times New Roman" w:cs="Times New Roman"/>
      <w:b/>
      <w:kern w:val="28"/>
      <w:sz w:val="28"/>
      <w:lang w:val="uk-UA"/>
    </w:rPr>
  </w:style>
  <w:style w:type="paragraph" w:customStyle="1" w:styleId="affffffffffffffffffffffffffffffffffc">
    <w:name w:val="спис Знак Знак Знак"/>
    <w:basedOn w:val="25"/>
    <w:rsid w:val="00577305"/>
    <w:pPr>
      <w:spacing w:after="0" w:line="240" w:lineRule="auto"/>
      <w:ind w:left="0"/>
    </w:pPr>
    <w:rPr>
      <w:rFonts w:ascii="Arial" w:eastAsia="Times New Roman" w:hAnsi="Arial" w:cs="Arial"/>
      <w:b/>
      <w:bCs/>
      <w:sz w:val="18"/>
      <w:szCs w:val="18"/>
      <w:lang w:val="uk-UA"/>
    </w:rPr>
  </w:style>
  <w:style w:type="paragraph" w:customStyle="1" w:styleId="affffffffffffffffffffffffffffffffffd">
    <w:name w:val="анот Знак"/>
    <w:basedOn w:val="37"/>
    <w:link w:val="affffffffffffffffffffffffffffffffffe"/>
    <w:rsid w:val="00577305"/>
    <w:pPr>
      <w:suppressAutoHyphens w:val="0"/>
      <w:spacing w:after="0" w:line="240" w:lineRule="auto"/>
      <w:ind w:left="0" w:firstLine="567"/>
    </w:pPr>
    <w:rPr>
      <w:rFonts w:ascii="Times New Roman" w:eastAsia="Times New Roman" w:hAnsi="Times New Roman" w:cs="Times New Roman"/>
      <w:i/>
      <w:iCs/>
      <w:sz w:val="14"/>
      <w:szCs w:val="14"/>
    </w:rPr>
  </w:style>
  <w:style w:type="character" w:customStyle="1" w:styleId="affffffffffffffffffffffffffffffffffe">
    <w:name w:val="анот Знак Знак"/>
    <w:basedOn w:val="af4"/>
    <w:link w:val="affffffffffffffffffffffffffffffffffd"/>
    <w:locked/>
    <w:rsid w:val="00577305"/>
    <w:rPr>
      <w:rFonts w:ascii="Times New Roman" w:eastAsia="Times New Roman" w:hAnsi="Times New Roman" w:cs="Times New Roman"/>
      <w:i/>
      <w:iCs/>
      <w:sz w:val="14"/>
      <w:szCs w:val="14"/>
    </w:rPr>
  </w:style>
  <w:style w:type="paragraph" w:customStyle="1" w:styleId="10f">
    <w:name w:val="Текст10"/>
    <w:basedOn w:val="af3"/>
    <w:rsid w:val="00577305"/>
    <w:pPr>
      <w:suppressAutoHyphens w:val="0"/>
      <w:overflowPunct w:val="0"/>
      <w:autoSpaceDE w:val="0"/>
      <w:autoSpaceDN w:val="0"/>
      <w:adjustRightInd w:val="0"/>
      <w:spacing w:line="360" w:lineRule="auto"/>
      <w:jc w:val="center"/>
      <w:textAlignment w:val="baseline"/>
    </w:pPr>
    <w:rPr>
      <w:rFonts w:ascii="Courier New" w:eastAsia="Times New Roman" w:hAnsi="Courier New" w:cs="Times New Roman"/>
      <w:sz w:val="20"/>
      <w:szCs w:val="20"/>
      <w:lang w:val="uk-UA" w:eastAsia="ru-RU"/>
    </w:rPr>
  </w:style>
  <w:style w:type="paragraph" w:customStyle="1" w:styleId="solid">
    <w:name w:val="solid"/>
    <w:basedOn w:val="af3"/>
    <w:rsid w:val="00577305"/>
    <w:pPr>
      <w:suppressAutoHyphens w:val="0"/>
      <w:ind w:firstLine="400"/>
      <w:jc w:val="both"/>
    </w:pPr>
    <w:rPr>
      <w:rFonts w:ascii="Times New Roman" w:eastAsia="Times New Roman" w:hAnsi="Times New Roman" w:cs="Times New Roman"/>
      <w:lang w:eastAsia="ru-RU"/>
    </w:rPr>
  </w:style>
  <w:style w:type="table" w:styleId="afffffffffffffffffffffffffffffffffff">
    <w:name w:val="Table Elegant"/>
    <w:basedOn w:val="af5"/>
    <w:rsid w:val="00046361"/>
    <w:pPr>
      <w:widowControl w:val="0"/>
      <w:autoSpaceDE w:val="0"/>
      <w:autoSpaceDN w:val="0"/>
      <w:adjustRightInd w:val="0"/>
    </w:pPr>
    <w:rPr>
      <w:rFonts w:ascii="Times New Roman" w:eastAsia="Times New Roman" w:hAnsi="Times New Roman"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14f3">
    <w:name w:val="Обычный + 14 пт"/>
    <w:aliases w:val="полужирный,Черный,Слева:  -1,27 см,Первая строка:  0,63 с..."/>
    <w:basedOn w:val="af3"/>
    <w:rsid w:val="00046361"/>
    <w:pPr>
      <w:shd w:val="clear" w:color="auto" w:fill="FFFFFF"/>
      <w:suppressAutoHyphens w:val="0"/>
      <w:autoSpaceDE w:val="0"/>
      <w:autoSpaceDN w:val="0"/>
      <w:adjustRightInd w:val="0"/>
      <w:ind w:left="-720" w:firstLine="360"/>
    </w:pPr>
    <w:rPr>
      <w:rFonts w:ascii="Times New Roman" w:eastAsia="Times New Roman" w:hAnsi="Times New Roman" w:cs="Times New Roman"/>
      <w:b/>
      <w:bCs/>
      <w:color w:val="000000"/>
      <w:sz w:val="28"/>
      <w:szCs w:val="28"/>
      <w:lang w:val="uk-UA" w:eastAsia="ru-RU"/>
    </w:rPr>
  </w:style>
  <w:style w:type="paragraph" w:customStyle="1" w:styleId="95pt1">
    <w:name w:val="Стиль Верхний колонтитул + 95 pt по центру"/>
    <w:basedOn w:val="affffffff7"/>
    <w:rsid w:val="00712775"/>
    <w:pPr>
      <w:suppressAutoHyphens w:val="0"/>
      <w:spacing w:line="240" w:lineRule="auto"/>
      <w:ind w:firstLine="0"/>
      <w:jc w:val="center"/>
    </w:pPr>
    <w:rPr>
      <w:rFonts w:ascii="Times New Roman" w:eastAsia="Times New Roman" w:hAnsi="Times New Roman" w:cs="Times New Roman"/>
      <w:sz w:val="16"/>
      <w:szCs w:val="20"/>
      <w:lang w:eastAsia="ru-RU"/>
    </w:rPr>
  </w:style>
  <w:style w:type="character" w:customStyle="1" w:styleId="3ffffc">
    <w:name w:val="Знак Знак3"/>
    <w:basedOn w:val="af4"/>
    <w:rsid w:val="00727CA0"/>
    <w:rPr>
      <w:sz w:val="24"/>
      <w:szCs w:val="24"/>
      <w:lang w:val="uk-UA" w:eastAsia="ru-RU" w:bidi="ar-SA"/>
    </w:rPr>
  </w:style>
  <w:style w:type="paragraph" w:customStyle="1" w:styleId="10f0">
    <w:name w:val="Таблица с кеглем 10 пг"/>
    <w:basedOn w:val="af3"/>
    <w:rsid w:val="00B82288"/>
    <w:pPr>
      <w:tabs>
        <w:tab w:val="right" w:pos="9356"/>
      </w:tabs>
      <w:suppressAutoHyphens w:val="0"/>
      <w:jc w:val="center"/>
    </w:pPr>
    <w:rPr>
      <w:rFonts w:ascii="Times New Roman" w:eastAsia="Times New Roman" w:hAnsi="Times New Roman" w:cs="Times New Roman"/>
      <w:sz w:val="20"/>
      <w:szCs w:val="20"/>
      <w:lang w:eastAsia="ru-RU"/>
    </w:rPr>
  </w:style>
  <w:style w:type="paragraph" w:customStyle="1" w:styleId="11fa">
    <w:name w:val="Таблица с кеглем 11 пг"/>
    <w:basedOn w:val="af3"/>
    <w:rsid w:val="00B82288"/>
    <w:pPr>
      <w:tabs>
        <w:tab w:val="right" w:pos="9356"/>
      </w:tabs>
      <w:suppressAutoHyphens w:val="0"/>
      <w:jc w:val="center"/>
    </w:pPr>
    <w:rPr>
      <w:rFonts w:ascii="Times New Roman" w:eastAsia="Times New Roman" w:hAnsi="Times New Roman" w:cs="Times New Roman"/>
      <w:sz w:val="22"/>
      <w:szCs w:val="22"/>
      <w:lang w:eastAsia="ru-RU"/>
    </w:rPr>
  </w:style>
  <w:style w:type="paragraph" w:customStyle="1" w:styleId="12fe">
    <w:name w:val="Таблица с кеглем 12 пг"/>
    <w:basedOn w:val="af3"/>
    <w:uiPriority w:val="99"/>
    <w:rsid w:val="00B82288"/>
    <w:pPr>
      <w:tabs>
        <w:tab w:val="right" w:pos="9356"/>
      </w:tabs>
      <w:suppressAutoHyphens w:val="0"/>
      <w:jc w:val="center"/>
    </w:pPr>
    <w:rPr>
      <w:rFonts w:ascii="Times New Roman" w:eastAsia="Times New Roman" w:hAnsi="Times New Roman" w:cs="Times New Roman"/>
      <w:lang w:eastAsia="ru-RU"/>
    </w:rPr>
  </w:style>
  <w:style w:type="paragraph" w:customStyle="1" w:styleId="-fff9">
    <w:name w:val="Таблица - НОМЕР"/>
    <w:basedOn w:val="af3"/>
    <w:next w:val="af3"/>
    <w:rsid w:val="00B82288"/>
    <w:pPr>
      <w:keepNext/>
      <w:tabs>
        <w:tab w:val="right" w:pos="9356"/>
      </w:tabs>
      <w:suppressAutoHyphens w:val="0"/>
      <w:spacing w:before="120" w:line="360" w:lineRule="auto"/>
      <w:jc w:val="right"/>
    </w:pPr>
    <w:rPr>
      <w:rFonts w:ascii="Times New Roman" w:eastAsia="Times New Roman" w:hAnsi="Times New Roman" w:cs="Times New Roman"/>
      <w:sz w:val="28"/>
      <w:szCs w:val="28"/>
      <w:lang w:eastAsia="ru-RU"/>
    </w:rPr>
  </w:style>
  <w:style w:type="paragraph" w:customStyle="1" w:styleId="-fffa">
    <w:name w:val="Таблица-заголовок"/>
    <w:basedOn w:val="af3"/>
    <w:rsid w:val="00B82288"/>
    <w:pPr>
      <w:keepNext/>
      <w:keepLines/>
      <w:tabs>
        <w:tab w:val="right" w:pos="9356"/>
      </w:tabs>
      <w:suppressAutoHyphens w:val="0"/>
      <w:spacing w:line="360" w:lineRule="auto"/>
      <w:ind w:firstLine="709"/>
      <w:jc w:val="right"/>
    </w:pPr>
    <w:rPr>
      <w:rFonts w:ascii="Times New Roman" w:eastAsia="Times New Roman" w:hAnsi="Times New Roman" w:cs="Times New Roman"/>
      <w:sz w:val="28"/>
      <w:szCs w:val="28"/>
      <w:lang w:eastAsia="ru-RU"/>
    </w:rPr>
  </w:style>
  <w:style w:type="paragraph" w:customStyle="1" w:styleId="afffffffffffffffffffffffffffffffffff0">
    <w:name w:val="Схематический"/>
    <w:basedOn w:val="af3"/>
    <w:rsid w:val="00B82288"/>
    <w:pPr>
      <w:tabs>
        <w:tab w:val="right" w:pos="9356"/>
      </w:tabs>
      <w:suppressAutoHyphens w:val="0"/>
      <w:jc w:val="center"/>
    </w:pPr>
    <w:rPr>
      <w:rFonts w:ascii="Arial" w:eastAsia="Times New Roman" w:hAnsi="Arial" w:cs="Arial"/>
      <w:sz w:val="20"/>
      <w:szCs w:val="20"/>
      <w:lang w:eastAsia="ru-RU"/>
    </w:rPr>
  </w:style>
  <w:style w:type="paragraph" w:customStyle="1" w:styleId="-fffb">
    <w:name w:val="Таблица - ЗАГОЛОВОК"/>
    <w:basedOn w:val="af3"/>
    <w:rsid w:val="00B82288"/>
    <w:pPr>
      <w:tabs>
        <w:tab w:val="right" w:pos="9356"/>
      </w:tabs>
      <w:suppressAutoHyphens w:val="0"/>
      <w:spacing w:line="360" w:lineRule="auto"/>
      <w:jc w:val="center"/>
    </w:pPr>
    <w:rPr>
      <w:rFonts w:ascii="Times New Roman" w:eastAsia="Times New Roman" w:hAnsi="Times New Roman" w:cs="Times New Roman"/>
      <w:sz w:val="28"/>
      <w:szCs w:val="28"/>
      <w:lang w:eastAsia="ru-RU"/>
    </w:rPr>
  </w:style>
  <w:style w:type="paragraph" w:customStyle="1" w:styleId="2240">
    <w:name w:val="Основной текст 224"/>
    <w:basedOn w:val="af3"/>
    <w:rsid w:val="00655AC5"/>
    <w:pPr>
      <w:suppressAutoHyphens w:val="0"/>
    </w:pPr>
    <w:rPr>
      <w:rFonts w:ascii="Times New Roman" w:eastAsia="Times New Roman" w:hAnsi="Times New Roman" w:cs="Times New Roman"/>
      <w:sz w:val="28"/>
      <w:szCs w:val="20"/>
      <w:lang w:val="uk-UA" w:eastAsia="ru-RU"/>
    </w:rPr>
  </w:style>
  <w:style w:type="paragraph" w:customStyle="1" w:styleId="284">
    <w:name w:val="Обычный28"/>
    <w:rsid w:val="00655AC5"/>
    <w:rPr>
      <w:rFonts w:ascii="Times New Roman" w:eastAsia="Times New Roman" w:hAnsi="Times New Roman" w:cs="Times New Roman"/>
      <w:lang w:val="uk-UA"/>
    </w:rPr>
  </w:style>
  <w:style w:type="paragraph" w:customStyle="1" w:styleId="afffffffffffffffffffffffffffffffffff1">
    <w:name w:val="Верхний нечетный колонтитул"/>
    <w:basedOn w:val="affffffff7"/>
    <w:rsid w:val="00FD2E16"/>
    <w:pPr>
      <w:keepNext/>
      <w:pBdr>
        <w:bottom w:val="single" w:sz="4" w:space="1" w:color="auto"/>
      </w:pBdr>
      <w:tabs>
        <w:tab w:val="clear" w:pos="4677"/>
        <w:tab w:val="clear" w:pos="9355"/>
      </w:tabs>
      <w:suppressAutoHyphens w:val="0"/>
      <w:spacing w:after="120" w:line="192" w:lineRule="auto"/>
      <w:ind w:firstLine="0"/>
      <w:jc w:val="left"/>
    </w:pPr>
    <w:rPr>
      <w:rFonts w:ascii="Arial" w:eastAsia="Times New Roman" w:hAnsi="Arial" w:cs="Arial"/>
      <w:b/>
      <w:bCs/>
      <w:i/>
      <w:iCs/>
      <w:kern w:val="16"/>
      <w:sz w:val="16"/>
      <w:szCs w:val="16"/>
      <w:lang w:val="en-US" w:eastAsia="uk-UA"/>
    </w:rPr>
  </w:style>
  <w:style w:type="paragraph" w:customStyle="1" w:styleId="afffffffffffffffffffffffffffffffffff2">
    <w:name w:val="Мысль"/>
    <w:basedOn w:val="af3"/>
    <w:rsid w:val="00FD2E16"/>
    <w:pPr>
      <w:keepNext/>
      <w:suppressAutoHyphens w:val="0"/>
      <w:spacing w:before="120" w:after="120" w:line="192" w:lineRule="auto"/>
      <w:ind w:firstLine="113"/>
      <w:jc w:val="both"/>
    </w:pPr>
    <w:rPr>
      <w:rFonts w:ascii="Arial Narrow" w:eastAsia="Times New Roman" w:hAnsi="Arial Narrow" w:cs="Arial Narrow"/>
      <w:kern w:val="16"/>
      <w:sz w:val="18"/>
      <w:szCs w:val="18"/>
      <w:lang w:val="uk-UA" w:eastAsia="uk-UA"/>
    </w:rPr>
  </w:style>
  <w:style w:type="paragraph" w:customStyle="1" w:styleId="afffffffffffffffffffffffffffffffffff3">
    <w:name w:val="Верхний четный колонтитул"/>
    <w:basedOn w:val="affffffff7"/>
    <w:rsid w:val="00FD2E16"/>
    <w:pPr>
      <w:keepNext/>
      <w:pBdr>
        <w:bottom w:val="single" w:sz="4" w:space="1" w:color="auto"/>
      </w:pBdr>
      <w:tabs>
        <w:tab w:val="clear" w:pos="4677"/>
        <w:tab w:val="clear" w:pos="9355"/>
      </w:tabs>
      <w:suppressAutoHyphens w:val="0"/>
      <w:spacing w:after="120" w:line="192" w:lineRule="auto"/>
      <w:ind w:firstLine="0"/>
      <w:jc w:val="right"/>
    </w:pPr>
    <w:rPr>
      <w:rFonts w:ascii="Arial" w:eastAsia="Times New Roman" w:hAnsi="Arial" w:cs="Arial"/>
      <w:b/>
      <w:bCs/>
      <w:i/>
      <w:iCs/>
      <w:kern w:val="16"/>
      <w:sz w:val="16"/>
      <w:szCs w:val="16"/>
      <w:lang w:val="uk-UA" w:eastAsia="uk-UA"/>
    </w:rPr>
  </w:style>
  <w:style w:type="paragraph" w:customStyle="1" w:styleId="167">
    <w:name w:val="Заголовок 16"/>
    <w:basedOn w:val="af3"/>
    <w:next w:val="af3"/>
    <w:rsid w:val="00C773E4"/>
    <w:pPr>
      <w:keepNext/>
      <w:suppressAutoHyphens w:val="0"/>
    </w:pPr>
    <w:rPr>
      <w:rFonts w:ascii="Times New Roman" w:eastAsia="Times New Roman" w:hAnsi="Times New Roman" w:cs="Times New Roman"/>
      <w:sz w:val="28"/>
      <w:szCs w:val="20"/>
      <w:lang w:val="en-US" w:eastAsia="ru-RU"/>
    </w:rPr>
  </w:style>
  <w:style w:type="paragraph" w:customStyle="1" w:styleId="098">
    <w:name w:val="098"/>
    <w:basedOn w:val="af3"/>
    <w:link w:val="0981"/>
    <w:autoRedefine/>
    <w:rsid w:val="00ED4C29"/>
    <w:pPr>
      <w:pBdr>
        <w:top w:val="single" w:sz="4" w:space="1" w:color="auto"/>
        <w:left w:val="single" w:sz="4" w:space="1" w:color="auto"/>
        <w:bottom w:val="single" w:sz="4" w:space="1" w:color="auto"/>
        <w:right w:val="single" w:sz="4" w:space="1" w:color="auto"/>
      </w:pBdr>
      <w:suppressAutoHyphens w:val="0"/>
      <w:ind w:firstLine="397"/>
      <w:jc w:val="both"/>
    </w:pPr>
    <w:rPr>
      <w:rFonts w:ascii="Times New Roman" w:eastAsia="Times New Roman" w:hAnsi="Times New Roman" w:cs="Times New Roman"/>
      <w:sz w:val="28"/>
      <w:szCs w:val="28"/>
      <w:lang w:val="uk-UA" w:eastAsia="ru-RU"/>
    </w:rPr>
  </w:style>
  <w:style w:type="paragraph" w:customStyle="1" w:styleId="WW-111111111111">
    <w:name w:val="WW-Содержимое таблицы111111111111"/>
    <w:basedOn w:val="affffffff4"/>
    <w:rsid w:val="006A435E"/>
    <w:pPr>
      <w:suppressLineNumbers/>
      <w:spacing w:after="0"/>
      <w:jc w:val="center"/>
    </w:pPr>
    <w:rPr>
      <w:rFonts w:ascii="Times New Roman" w:eastAsia="Times New Roman" w:hAnsi="Times New Roman" w:cs="Times New Roman"/>
      <w:sz w:val="24"/>
      <w:lang w:val="uk-UA"/>
    </w:rPr>
  </w:style>
  <w:style w:type="paragraph" w:customStyle="1" w:styleId="WW-11111111111111111111111111">
    <w:name w:val="WW-Заголовок11111111111111111111111111"/>
    <w:basedOn w:val="af3"/>
    <w:next w:val="affffffff4"/>
    <w:rsid w:val="006A435E"/>
    <w:pPr>
      <w:keepNext/>
      <w:spacing w:before="240" w:after="120"/>
    </w:pPr>
    <w:rPr>
      <w:rFonts w:ascii="Tahoma" w:eastAsia="Times New Roman" w:hAnsi="Tahoma" w:cs="Tahoma"/>
      <w:sz w:val="28"/>
      <w:szCs w:val="28"/>
    </w:rPr>
  </w:style>
  <w:style w:type="paragraph" w:customStyle="1" w:styleId="011">
    <w:name w:val="Стиль Основной текст + по ширине Слева:  011 см Междустр.интерва..."/>
    <w:basedOn w:val="affffffff4"/>
    <w:rsid w:val="00796CBC"/>
    <w:pPr>
      <w:suppressAutoHyphens w:val="0"/>
      <w:spacing w:after="0" w:line="360" w:lineRule="auto"/>
      <w:ind w:left="60"/>
      <w:jc w:val="both"/>
    </w:pPr>
    <w:rPr>
      <w:rFonts w:ascii="Times New Roman" w:eastAsia="Times New Roman" w:hAnsi="Times New Roman" w:cs="Times New Roman"/>
      <w:szCs w:val="20"/>
      <w:lang w:val="uk-UA" w:eastAsia="ru-RU"/>
    </w:rPr>
  </w:style>
  <w:style w:type="paragraph" w:customStyle="1" w:styleId="7f5">
    <w:name w:val="Цитата7"/>
    <w:basedOn w:val="af3"/>
    <w:rsid w:val="00DA687D"/>
    <w:pPr>
      <w:tabs>
        <w:tab w:val="left" w:pos="1080"/>
      </w:tabs>
      <w:suppressAutoHyphens w:val="0"/>
      <w:overflowPunct w:val="0"/>
      <w:autoSpaceDE w:val="0"/>
      <w:autoSpaceDN w:val="0"/>
      <w:adjustRightInd w:val="0"/>
      <w:ind w:left="-106" w:right="-108"/>
      <w:jc w:val="center"/>
      <w:textAlignment w:val="baseline"/>
    </w:pPr>
    <w:rPr>
      <w:rFonts w:ascii="Times New Roman" w:eastAsia="Times New Roman" w:hAnsi="Times New Roman" w:cs="Times New Roman"/>
      <w:sz w:val="16"/>
      <w:szCs w:val="20"/>
      <w:lang w:val="uk-UA" w:eastAsia="ru-RU"/>
    </w:rPr>
  </w:style>
  <w:style w:type="paragraph" w:customStyle="1" w:styleId="3120">
    <w:name w:val="Основной текст 312"/>
    <w:basedOn w:val="af3"/>
    <w:rsid w:val="00DA687D"/>
    <w:pPr>
      <w:tabs>
        <w:tab w:val="left" w:pos="0"/>
      </w:tabs>
      <w:suppressAutoHyphens w:val="0"/>
      <w:overflowPunct w:val="0"/>
      <w:autoSpaceDE w:val="0"/>
      <w:autoSpaceDN w:val="0"/>
      <w:adjustRightInd w:val="0"/>
      <w:jc w:val="center"/>
      <w:textAlignment w:val="baseline"/>
    </w:pPr>
    <w:rPr>
      <w:rFonts w:ascii="Times New Roman" w:eastAsia="Times New Roman" w:hAnsi="Times New Roman" w:cs="Times New Roman"/>
      <w:b/>
      <w:sz w:val="16"/>
      <w:szCs w:val="20"/>
      <w:lang w:eastAsia="ru-RU"/>
    </w:rPr>
  </w:style>
  <w:style w:type="paragraph" w:customStyle="1" w:styleId="2171">
    <w:name w:val="Основной текст с отступом 217"/>
    <w:basedOn w:val="af3"/>
    <w:rsid w:val="00DA687D"/>
    <w:pPr>
      <w:suppressAutoHyphens w:val="0"/>
      <w:overflowPunct w:val="0"/>
      <w:autoSpaceDE w:val="0"/>
      <w:autoSpaceDN w:val="0"/>
      <w:adjustRightInd w:val="0"/>
      <w:ind w:firstLine="900"/>
      <w:jc w:val="both"/>
      <w:textAlignment w:val="baseline"/>
    </w:pPr>
    <w:rPr>
      <w:rFonts w:ascii="Times New Roman" w:eastAsia="Times New Roman" w:hAnsi="Times New Roman" w:cs="Times New Roman"/>
      <w:sz w:val="20"/>
      <w:szCs w:val="20"/>
      <w:lang w:eastAsia="ru-RU"/>
    </w:rPr>
  </w:style>
  <w:style w:type="paragraph" w:customStyle="1" w:styleId="3121">
    <w:name w:val="Основной текст с отступом 312"/>
    <w:basedOn w:val="af3"/>
    <w:rsid w:val="00DA687D"/>
    <w:pPr>
      <w:suppressAutoHyphens w:val="0"/>
      <w:overflowPunct w:val="0"/>
      <w:autoSpaceDE w:val="0"/>
      <w:autoSpaceDN w:val="0"/>
      <w:adjustRightInd w:val="0"/>
      <w:ind w:firstLine="900"/>
      <w:jc w:val="center"/>
      <w:textAlignment w:val="baseline"/>
    </w:pPr>
    <w:rPr>
      <w:rFonts w:ascii="Times New Roman" w:eastAsia="Times New Roman" w:hAnsi="Times New Roman" w:cs="Times New Roman"/>
      <w:b/>
      <w:sz w:val="20"/>
      <w:szCs w:val="20"/>
      <w:lang w:val="uk-UA" w:eastAsia="ru-RU"/>
    </w:rPr>
  </w:style>
  <w:style w:type="character" w:customStyle="1" w:styleId="kw">
    <w:name w:val="kw"/>
    <w:basedOn w:val="af4"/>
    <w:rsid w:val="004C4F46"/>
  </w:style>
  <w:style w:type="character" w:customStyle="1" w:styleId="frag1">
    <w:name w:val="frag1"/>
    <w:basedOn w:val="af4"/>
    <w:rsid w:val="004C4F46"/>
    <w:rPr>
      <w:color w:val="0000FF"/>
    </w:rPr>
  </w:style>
  <w:style w:type="paragraph" w:customStyle="1" w:styleId="14f4">
    <w:name w:val="Основной текст с отступом14"/>
    <w:basedOn w:val="af3"/>
    <w:rsid w:val="005868C0"/>
    <w:pPr>
      <w:suppressAutoHyphens w:val="0"/>
      <w:spacing w:line="360" w:lineRule="auto"/>
      <w:ind w:firstLine="708"/>
      <w:jc w:val="center"/>
    </w:pPr>
    <w:rPr>
      <w:rFonts w:ascii="Times New Roman" w:eastAsia="Times New Roman" w:hAnsi="Times New Roman" w:cs="Times New Roman"/>
      <w:sz w:val="28"/>
      <w:szCs w:val="28"/>
      <w:lang w:val="uk-UA" w:eastAsia="ru-RU"/>
    </w:rPr>
  </w:style>
  <w:style w:type="paragraph" w:customStyle="1" w:styleId="1fffffffff7">
    <w:name w:val="Біла_З_1"/>
    <w:basedOn w:val="af3"/>
    <w:rsid w:val="00E21163"/>
    <w:pPr>
      <w:keepNext/>
      <w:keepLines/>
      <w:pageBreakBefore/>
      <w:spacing w:before="240" w:after="240" w:line="360" w:lineRule="auto"/>
      <w:jc w:val="center"/>
      <w:outlineLvl w:val="0"/>
    </w:pPr>
    <w:rPr>
      <w:rFonts w:ascii="Times New Roman" w:eastAsia="Times New Roman" w:hAnsi="Times New Roman" w:cs="Times New Roman"/>
      <w:b/>
      <w:kern w:val="24"/>
      <w:sz w:val="28"/>
      <w:szCs w:val="20"/>
      <w:lang w:val="uk-UA" w:eastAsia="ru-RU"/>
    </w:rPr>
  </w:style>
  <w:style w:type="paragraph" w:customStyle="1" w:styleId="2fffffff2">
    <w:name w:val="Біла_З_2"/>
    <w:basedOn w:val="af3"/>
    <w:rsid w:val="00E21163"/>
    <w:pPr>
      <w:keepNext/>
      <w:keepLines/>
      <w:spacing w:before="240" w:after="240" w:line="360" w:lineRule="auto"/>
      <w:jc w:val="center"/>
      <w:outlineLvl w:val="1"/>
    </w:pPr>
    <w:rPr>
      <w:rFonts w:ascii="Times New Roman" w:eastAsia="Times New Roman" w:hAnsi="Times New Roman" w:cs="Times New Roman"/>
      <w:b/>
      <w:kern w:val="24"/>
      <w:sz w:val="28"/>
      <w:szCs w:val="20"/>
      <w:lang w:val="uk-UA" w:eastAsia="ru-RU"/>
    </w:rPr>
  </w:style>
  <w:style w:type="paragraph" w:customStyle="1" w:styleId="1fffffffff8">
    <w:name w:val="Подзаголовок 1"/>
    <w:basedOn w:val="affffffff3"/>
    <w:rsid w:val="000A0AAD"/>
    <w:pPr>
      <w:suppressAutoHyphens w:val="0"/>
      <w:autoSpaceDE/>
      <w:spacing w:after="283" w:line="240" w:lineRule="auto"/>
    </w:pPr>
    <w:rPr>
      <w:rFonts w:ascii="Times New Roman" w:eastAsia="Times New Roman" w:hAnsi="Times New Roman" w:cs="Times New Roman"/>
      <w:snapToGrid w:val="0"/>
      <w:color w:val="auto"/>
      <w:sz w:val="28"/>
      <w:lang w:eastAsia="ru-RU"/>
    </w:rPr>
  </w:style>
  <w:style w:type="character" w:customStyle="1" w:styleId="WW8Num1z3">
    <w:name w:val="WW8Num1z3"/>
    <w:rsid w:val="00CD1677"/>
    <w:rPr>
      <w:rFonts w:ascii="Symbol" w:hAnsi="Symbol"/>
    </w:rPr>
  </w:style>
  <w:style w:type="character" w:customStyle="1" w:styleId="WW-a">
    <w:name w:val="WW-Маркеры списка"/>
    <w:rsid w:val="00CD1677"/>
    <w:rPr>
      <w:rFonts w:ascii="StarSymbol" w:eastAsia="Times New Roman" w:hAnsi="StarSymbol"/>
      <w:sz w:val="18"/>
      <w:szCs w:val="18"/>
    </w:rPr>
  </w:style>
  <w:style w:type="character" w:customStyle="1" w:styleId="WW-12">
    <w:name w:val="WW-Маркеры списка1"/>
    <w:rsid w:val="00CD1677"/>
    <w:rPr>
      <w:rFonts w:ascii="StarSymbol" w:eastAsia="Times New Roman" w:hAnsi="StarSymbol"/>
      <w:sz w:val="18"/>
      <w:szCs w:val="18"/>
    </w:rPr>
  </w:style>
  <w:style w:type="character" w:customStyle="1" w:styleId="WW-112">
    <w:name w:val="WW-Маркеры списка11"/>
    <w:rsid w:val="00CD1677"/>
    <w:rPr>
      <w:rFonts w:ascii="StarSymbol" w:eastAsia="Times New Roman" w:hAnsi="StarSymbol"/>
      <w:sz w:val="18"/>
      <w:szCs w:val="18"/>
    </w:rPr>
  </w:style>
  <w:style w:type="character" w:customStyle="1" w:styleId="WW-1110">
    <w:name w:val="WW-Маркеры списка111"/>
    <w:rsid w:val="00CD1677"/>
    <w:rPr>
      <w:rFonts w:ascii="StarSymbol" w:eastAsia="Times New Roman" w:hAnsi="StarSymbol"/>
      <w:sz w:val="18"/>
      <w:szCs w:val="18"/>
    </w:rPr>
  </w:style>
  <w:style w:type="character" w:customStyle="1" w:styleId="WW-1111">
    <w:name w:val="WW-Маркеры списка1111"/>
    <w:rsid w:val="00CD1677"/>
    <w:rPr>
      <w:rFonts w:ascii="StarSymbol" w:eastAsia="Times New Roman" w:hAnsi="StarSymbol"/>
      <w:sz w:val="18"/>
      <w:szCs w:val="18"/>
    </w:rPr>
  </w:style>
  <w:style w:type="character" w:customStyle="1" w:styleId="WW-11111">
    <w:name w:val="WW-Маркеры списка11111"/>
    <w:rsid w:val="00CD1677"/>
    <w:rPr>
      <w:rFonts w:ascii="StarSymbol" w:eastAsia="Times New Roman" w:hAnsi="StarSymbol"/>
      <w:sz w:val="18"/>
      <w:szCs w:val="18"/>
    </w:rPr>
  </w:style>
  <w:style w:type="character" w:customStyle="1" w:styleId="WW-111111">
    <w:name w:val="WW-Маркеры списка111111"/>
    <w:rsid w:val="00CD1677"/>
    <w:rPr>
      <w:rFonts w:ascii="StarSymbol" w:eastAsia="Times New Roman" w:hAnsi="StarSymbol"/>
      <w:sz w:val="18"/>
      <w:szCs w:val="18"/>
    </w:rPr>
  </w:style>
  <w:style w:type="character" w:customStyle="1" w:styleId="WW-1111111">
    <w:name w:val="WW-Маркеры списка1111111"/>
    <w:rsid w:val="00CD1677"/>
    <w:rPr>
      <w:rFonts w:ascii="StarSymbol" w:eastAsia="Times New Roman" w:hAnsi="StarSymbol"/>
      <w:sz w:val="18"/>
      <w:szCs w:val="18"/>
    </w:rPr>
  </w:style>
  <w:style w:type="character" w:customStyle="1" w:styleId="WW-11111111">
    <w:name w:val="WW-Маркеры списка11111111"/>
    <w:rsid w:val="00CD1677"/>
    <w:rPr>
      <w:rFonts w:ascii="StarSymbol" w:eastAsia="Times New Roman" w:hAnsi="StarSymbol"/>
      <w:sz w:val="18"/>
      <w:szCs w:val="18"/>
    </w:rPr>
  </w:style>
  <w:style w:type="character" w:customStyle="1" w:styleId="WW-111111111">
    <w:name w:val="WW-Маркеры списка111111111"/>
    <w:rsid w:val="00CD1677"/>
    <w:rPr>
      <w:rFonts w:ascii="StarSymbol" w:eastAsia="Times New Roman" w:hAnsi="StarSymbol"/>
      <w:sz w:val="18"/>
      <w:szCs w:val="18"/>
    </w:rPr>
  </w:style>
  <w:style w:type="character" w:customStyle="1" w:styleId="WW-1111111111">
    <w:name w:val="WW-Маркеры списка1111111111"/>
    <w:rsid w:val="00CD1677"/>
    <w:rPr>
      <w:rFonts w:ascii="StarSymbol" w:eastAsia="Times New Roman" w:hAnsi="StarSymbol"/>
      <w:sz w:val="18"/>
      <w:szCs w:val="18"/>
    </w:rPr>
  </w:style>
  <w:style w:type="character" w:customStyle="1" w:styleId="WW-11111111111">
    <w:name w:val="WW-Маркеры списка11111111111"/>
    <w:rsid w:val="00CD1677"/>
    <w:rPr>
      <w:rFonts w:ascii="StarSymbol" w:eastAsia="Times New Roman" w:hAnsi="StarSymbol"/>
      <w:sz w:val="18"/>
      <w:szCs w:val="18"/>
    </w:rPr>
  </w:style>
  <w:style w:type="character" w:customStyle="1" w:styleId="WW-1111111111110">
    <w:name w:val="WW-Маркеры списка111111111111"/>
    <w:rsid w:val="00CD1677"/>
    <w:rPr>
      <w:rFonts w:ascii="StarSymbol" w:eastAsia="Times New Roman" w:hAnsi="StarSymbol"/>
      <w:sz w:val="18"/>
      <w:szCs w:val="18"/>
    </w:rPr>
  </w:style>
  <w:style w:type="character" w:customStyle="1" w:styleId="WW-1111111111111">
    <w:name w:val="WW-Маркеры списка1111111111111"/>
    <w:rsid w:val="00CD1677"/>
    <w:rPr>
      <w:rFonts w:ascii="StarSymbol" w:eastAsia="Times New Roman" w:hAnsi="StarSymbol"/>
      <w:sz w:val="18"/>
      <w:szCs w:val="18"/>
    </w:rPr>
  </w:style>
  <w:style w:type="character" w:customStyle="1" w:styleId="WW-11111111111111">
    <w:name w:val="WW-Маркеры списка11111111111111"/>
    <w:rsid w:val="00CD1677"/>
    <w:rPr>
      <w:rFonts w:ascii="StarSymbol" w:eastAsia="Times New Roman" w:hAnsi="StarSymbol"/>
      <w:sz w:val="18"/>
      <w:szCs w:val="18"/>
    </w:rPr>
  </w:style>
  <w:style w:type="character" w:customStyle="1" w:styleId="WW-111111111111111">
    <w:name w:val="WW-Маркеры списка111111111111111"/>
    <w:rsid w:val="00CD1677"/>
    <w:rPr>
      <w:rFonts w:ascii="StarSymbol" w:eastAsia="Times New Roman" w:hAnsi="StarSymbol"/>
      <w:sz w:val="18"/>
      <w:szCs w:val="18"/>
    </w:rPr>
  </w:style>
  <w:style w:type="character" w:customStyle="1" w:styleId="WW-1111111111111111">
    <w:name w:val="WW-Маркеры списка1111111111111111"/>
    <w:rsid w:val="00CD1677"/>
    <w:rPr>
      <w:rFonts w:ascii="StarSymbol" w:eastAsia="Times New Roman" w:hAnsi="StarSymbol"/>
      <w:sz w:val="18"/>
      <w:szCs w:val="18"/>
    </w:rPr>
  </w:style>
  <w:style w:type="character" w:customStyle="1" w:styleId="WW-11111111111111111">
    <w:name w:val="WW-Маркеры списка11111111111111111"/>
    <w:rsid w:val="00CD1677"/>
    <w:rPr>
      <w:rFonts w:ascii="StarSymbol" w:eastAsia="Times New Roman" w:hAnsi="StarSymbol"/>
      <w:sz w:val="18"/>
      <w:szCs w:val="18"/>
    </w:rPr>
  </w:style>
  <w:style w:type="character" w:customStyle="1" w:styleId="afffffffffffffffffffffffffffffffffff4">
    <w:name w:val="Знак нумерации"/>
    <w:rsid w:val="00CD1677"/>
  </w:style>
  <w:style w:type="character" w:customStyle="1" w:styleId="WW-b">
    <w:name w:val="WW-Знак нумерации"/>
    <w:rsid w:val="00CD1677"/>
  </w:style>
  <w:style w:type="character" w:customStyle="1" w:styleId="WW-13">
    <w:name w:val="WW-Знак нумерации1"/>
    <w:rsid w:val="00CD1677"/>
  </w:style>
  <w:style w:type="character" w:customStyle="1" w:styleId="WW-113">
    <w:name w:val="WW-Знак нумерации11"/>
    <w:rsid w:val="00CD1677"/>
  </w:style>
  <w:style w:type="character" w:customStyle="1" w:styleId="WW-1112">
    <w:name w:val="WW-Знак нумерации111"/>
    <w:rsid w:val="00CD1677"/>
  </w:style>
  <w:style w:type="character" w:customStyle="1" w:styleId="WW-11110">
    <w:name w:val="WW-Знак нумерации1111"/>
    <w:rsid w:val="00CD1677"/>
  </w:style>
  <w:style w:type="character" w:customStyle="1" w:styleId="WW-111110">
    <w:name w:val="WW-Знак нумерации11111"/>
    <w:rsid w:val="00CD1677"/>
  </w:style>
  <w:style w:type="character" w:customStyle="1" w:styleId="WW-1111110">
    <w:name w:val="WW-Знак нумерации111111"/>
    <w:rsid w:val="00CD1677"/>
  </w:style>
  <w:style w:type="paragraph" w:customStyle="1" w:styleId="afffffffffffffffffffffffffffffffffff5">
    <w:name w:val="Надпись"/>
    <w:basedOn w:val="af3"/>
    <w:rsid w:val="00CD1677"/>
    <w:pPr>
      <w:widowControl w:val="0"/>
      <w:suppressLineNumbers/>
      <w:spacing w:before="120" w:after="120"/>
    </w:pPr>
    <w:rPr>
      <w:rFonts w:ascii="Thorndale" w:eastAsia="Times New Roman" w:hAnsi="Thorndale" w:cs="Times New Roman"/>
      <w:i/>
      <w:iCs/>
      <w:color w:val="000000"/>
      <w:sz w:val="20"/>
      <w:szCs w:val="20"/>
      <w:lang w:eastAsia="ru-RU"/>
    </w:rPr>
  </w:style>
  <w:style w:type="paragraph" w:customStyle="1" w:styleId="WW-c">
    <w:name w:val="WW-Красная строка"/>
    <w:basedOn w:val="affffffff4"/>
    <w:rsid w:val="00CD1677"/>
    <w:pPr>
      <w:widowControl w:val="0"/>
      <w:ind w:firstLine="283"/>
    </w:pPr>
    <w:rPr>
      <w:rFonts w:ascii="Thorndale" w:eastAsia="Times New Roman" w:hAnsi="Thorndale" w:cs="Times New Roman"/>
      <w:color w:val="000000"/>
      <w:sz w:val="24"/>
      <w:lang w:eastAsia="ru-RU"/>
    </w:rPr>
  </w:style>
  <w:style w:type="paragraph" w:customStyle="1" w:styleId="157">
    <w:name w:val="Основной текст с отступом15"/>
    <w:basedOn w:val="af3"/>
    <w:rsid w:val="0054394E"/>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red1">
    <w:name w:val="red1"/>
    <w:basedOn w:val="af3"/>
    <w:rsid w:val="00E61859"/>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Subtitle10">
    <w:name w:val="Subtitle1"/>
    <w:basedOn w:val="Normal1"/>
    <w:uiPriority w:val="99"/>
    <w:rsid w:val="0018776F"/>
    <w:pPr>
      <w:suppressAutoHyphens w:val="0"/>
      <w:spacing w:before="0"/>
      <w:ind w:left="0" w:right="0"/>
      <w:jc w:val="right"/>
    </w:pPr>
    <w:rPr>
      <w:rFonts w:ascii="Times New Roman" w:eastAsiaTheme="minorEastAsia" w:hAnsi="Times New Roman" w:cs="Times New Roman"/>
      <w:i w:val="0"/>
      <w:sz w:val="28"/>
      <w:szCs w:val="28"/>
      <w:lang w:val="uk-UA" w:eastAsia="ru-RU"/>
    </w:rPr>
  </w:style>
  <w:style w:type="paragraph" w:customStyle="1" w:styleId="2250">
    <w:name w:val="Основной текст 225"/>
    <w:basedOn w:val="af3"/>
    <w:rsid w:val="006F7A89"/>
    <w:pPr>
      <w:tabs>
        <w:tab w:val="left" w:pos="10573"/>
      </w:tabs>
      <w:suppressAutoHyphens w:val="0"/>
      <w:spacing w:line="360" w:lineRule="auto"/>
      <w:ind w:firstLine="544"/>
      <w:jc w:val="both"/>
    </w:pPr>
    <w:rPr>
      <w:rFonts w:ascii="Times New Roman" w:eastAsia="Times New Roman" w:hAnsi="Times New Roman" w:cs="Times New Roman"/>
      <w:sz w:val="28"/>
      <w:szCs w:val="20"/>
      <w:lang w:eastAsia="ru-RU"/>
    </w:rPr>
  </w:style>
  <w:style w:type="character" w:customStyle="1" w:styleId="colorkey2">
    <w:name w:val="color_key_2"/>
    <w:basedOn w:val="af4"/>
    <w:rsid w:val="001C36E9"/>
  </w:style>
  <w:style w:type="paragraph" w:customStyle="1" w:styleId="3130">
    <w:name w:val="Основной текст с отступом 313"/>
    <w:basedOn w:val="af3"/>
    <w:rsid w:val="00996A1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168">
    <w:name w:val="Стиль16"/>
    <w:basedOn w:val="af3"/>
    <w:rsid w:val="00996A17"/>
    <w:pPr>
      <w:keepLines/>
      <w:suppressLineNumbers/>
      <w:suppressAutoHyphens w:val="0"/>
      <w:overflowPunct w:val="0"/>
      <w:autoSpaceDE w:val="0"/>
      <w:autoSpaceDN w:val="0"/>
      <w:adjustRightInd w:val="0"/>
      <w:ind w:firstLine="851"/>
      <w:textAlignment w:val="baseline"/>
    </w:pPr>
    <w:rPr>
      <w:rFonts w:ascii="Times New Roman" w:eastAsia="Times New Roman" w:hAnsi="Times New Roman" w:cs="Times New Roman"/>
      <w:sz w:val="18"/>
      <w:szCs w:val="20"/>
      <w:lang w:val="uk-UA" w:eastAsia="ru-RU"/>
    </w:rPr>
  </w:style>
  <w:style w:type="paragraph" w:customStyle="1" w:styleId="af0">
    <w:name w:val="НумерСписок"/>
    <w:basedOn w:val="affffffffb"/>
    <w:rsid w:val="006B2411"/>
    <w:pPr>
      <w:numPr>
        <w:numId w:val="58"/>
      </w:numPr>
      <w:suppressAutoHyphens w:val="0"/>
      <w:spacing w:after="0" w:line="360" w:lineRule="auto"/>
      <w:jc w:val="both"/>
    </w:pPr>
    <w:rPr>
      <w:rFonts w:ascii="Times New Roman" w:eastAsia="Times New Roman" w:hAnsi="Times New Roman" w:cs="Times New Roman"/>
      <w:szCs w:val="20"/>
      <w:lang w:eastAsia="ru-RU"/>
    </w:rPr>
  </w:style>
  <w:style w:type="paragraph" w:customStyle="1" w:styleId="afffffffffffffffffffffffffffffffffff6">
    <w:name w:val="рис"/>
    <w:basedOn w:val="affffffffb"/>
    <w:rsid w:val="006B2411"/>
    <w:pPr>
      <w:tabs>
        <w:tab w:val="left" w:pos="1134"/>
      </w:tabs>
      <w:spacing w:before="120" w:line="360" w:lineRule="auto"/>
      <w:ind w:left="1134" w:hanging="1134"/>
    </w:pPr>
    <w:rPr>
      <w:rFonts w:ascii="Times New Roman" w:eastAsia="Times New Roman" w:hAnsi="Times New Roman" w:cs="Times New Roman"/>
      <w:szCs w:val="20"/>
      <w:lang w:eastAsia="ru-RU"/>
    </w:rPr>
  </w:style>
  <w:style w:type="paragraph" w:customStyle="1" w:styleId="afffffffffffffffffffffffffffffffffff7">
    <w:name w:val="Заголов таб"/>
    <w:basedOn w:val="affffffffb"/>
    <w:rsid w:val="00610D55"/>
    <w:pPr>
      <w:keepNext/>
      <w:spacing w:before="240" w:line="264" w:lineRule="auto"/>
      <w:ind w:left="0"/>
    </w:pPr>
    <w:rPr>
      <w:rFonts w:ascii="Times New Roman" w:eastAsia="Times New Roman" w:hAnsi="Times New Roman" w:cs="Times New Roman"/>
      <w:spacing w:val="-2"/>
      <w:szCs w:val="28"/>
      <w:lang w:eastAsia="ru-RU"/>
    </w:rPr>
  </w:style>
  <w:style w:type="paragraph" w:customStyle="1" w:styleId="295">
    <w:name w:val="Обычный29"/>
    <w:rsid w:val="00597AC1"/>
    <w:rPr>
      <w:rFonts w:ascii="Times New Roman" w:eastAsia="Times New Roman" w:hAnsi="Times New Roman" w:cs="Times New Roman"/>
      <w:snapToGrid w:val="0"/>
    </w:rPr>
  </w:style>
  <w:style w:type="character" w:customStyle="1" w:styleId="afffffffffffffffffffffffffffffffffff8">
    <w:name w:val="номер строки"/>
    <w:basedOn w:val="affff1"/>
    <w:uiPriority w:val="99"/>
    <w:rsid w:val="000F1B5C"/>
  </w:style>
  <w:style w:type="paragraph" w:customStyle="1" w:styleId="9f2">
    <w:name w:val="Текст выноски9"/>
    <w:basedOn w:val="af3"/>
    <w:rsid w:val="000C6F75"/>
    <w:pPr>
      <w:suppressAutoHyphens w:val="0"/>
    </w:pPr>
    <w:rPr>
      <w:rFonts w:ascii="Tahoma" w:eastAsia="Times New Roman" w:hAnsi="Tahoma" w:cs="Tahoma"/>
      <w:sz w:val="16"/>
      <w:szCs w:val="16"/>
      <w:lang w:eastAsia="ru-RU"/>
    </w:rPr>
  </w:style>
  <w:style w:type="paragraph" w:customStyle="1" w:styleId="305">
    <w:name w:val="Обычный30"/>
    <w:rsid w:val="004973A5"/>
    <w:rPr>
      <w:rFonts w:ascii="Times New Roman" w:eastAsia="Times New Roman" w:hAnsi="Times New Roman" w:cs="Times New Roman"/>
      <w:snapToGrid w:val="0"/>
    </w:rPr>
  </w:style>
  <w:style w:type="paragraph" w:customStyle="1" w:styleId="affffffffffffffffffffffff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a">
    <w:name w:val="Дисерт"/>
    <w:basedOn w:val="af3"/>
    <w:rsid w:val="004973A5"/>
    <w:pPr>
      <w:suppressAutoHyphens w:val="0"/>
      <w:spacing w:line="360" w:lineRule="auto"/>
      <w:ind w:left="567"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fffffffb">
    <w:name w:val="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c">
    <w:name w:val="Знак Знак Знак 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d">
    <w:name w:val="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e">
    <w:name w:val="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character" w:customStyle="1" w:styleId="Normal10">
    <w:name w:val="Normal1 Знак"/>
    <w:basedOn w:val="af4"/>
    <w:link w:val="Normal1"/>
    <w:rsid w:val="00351C39"/>
    <w:rPr>
      <w:rFonts w:ascii="Symbol" w:eastAsia="Garamond" w:hAnsi="Symbol" w:cs="Symbol"/>
      <w:i/>
      <w:sz w:val="32"/>
      <w:lang w:eastAsia="ar-SA"/>
    </w:rPr>
  </w:style>
  <w:style w:type="paragraph" w:customStyle="1" w:styleId="affffffffffffffffffffffffffffffffffff">
    <w:name w:val="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f0">
    <w:name w:val="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f1">
    <w:name w:val="Знак 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f2">
    <w:name w:val="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354">
    <w:name w:val="Заголовок 35"/>
    <w:basedOn w:val="af3"/>
    <w:next w:val="af3"/>
    <w:rsid w:val="006674B8"/>
    <w:pPr>
      <w:keepNext/>
      <w:suppressAutoHyphens w:val="0"/>
      <w:spacing w:line="360" w:lineRule="auto"/>
      <w:jc w:val="center"/>
      <w:outlineLvl w:val="2"/>
    </w:pPr>
    <w:rPr>
      <w:rFonts w:ascii="Times New Roman" w:eastAsia="Times New Roman" w:hAnsi="Times New Roman" w:cs="Times New Roman"/>
      <w:sz w:val="28"/>
      <w:szCs w:val="20"/>
      <w:lang w:val="uk-UA" w:eastAsia="ru-RU"/>
    </w:rPr>
  </w:style>
  <w:style w:type="paragraph" w:customStyle="1" w:styleId="12ff">
    <w:name w:val="Текст12"/>
    <w:basedOn w:val="305"/>
    <w:rsid w:val="006674B8"/>
    <w:rPr>
      <w:rFonts w:ascii="Courier New" w:hAnsi="Courier New"/>
      <w:snapToGrid/>
    </w:rPr>
  </w:style>
  <w:style w:type="paragraph" w:customStyle="1" w:styleId="10f1">
    <w:name w:val="Название10"/>
    <w:basedOn w:val="305"/>
    <w:rsid w:val="006674B8"/>
    <w:pPr>
      <w:spacing w:line="360" w:lineRule="auto"/>
      <w:jc w:val="center"/>
    </w:pPr>
    <w:rPr>
      <w:b/>
      <w:snapToGrid/>
      <w:sz w:val="52"/>
      <w:lang w:val="uk-UA"/>
    </w:rPr>
  </w:style>
  <w:style w:type="paragraph" w:customStyle="1" w:styleId="PlainText1">
    <w:name w:val="Plain Text1"/>
    <w:basedOn w:val="af3"/>
    <w:uiPriority w:val="99"/>
    <w:rsid w:val="00DF2610"/>
    <w:pPr>
      <w:suppressAutoHyphens w:val="0"/>
      <w:autoSpaceDE w:val="0"/>
      <w:autoSpaceDN w:val="0"/>
    </w:pPr>
    <w:rPr>
      <w:rFonts w:ascii="Courier New" w:eastAsiaTheme="minorEastAsia" w:hAnsi="Courier New" w:cs="Courier New"/>
      <w:sz w:val="20"/>
      <w:szCs w:val="20"/>
      <w:lang w:eastAsia="ru-RU"/>
    </w:rPr>
  </w:style>
  <w:style w:type="paragraph" w:customStyle="1" w:styleId="1fffffffff9">
    <w:name w:val="Список1"/>
    <w:basedOn w:val="af3"/>
    <w:rsid w:val="00996918"/>
    <w:pPr>
      <w:tabs>
        <w:tab w:val="left" w:pos="-709"/>
      </w:tabs>
      <w:suppressAutoHyphens w:val="0"/>
      <w:spacing w:line="360" w:lineRule="auto"/>
      <w:ind w:right="-2"/>
      <w:jc w:val="both"/>
    </w:pPr>
    <w:rPr>
      <w:rFonts w:ascii="Times New Roman" w:eastAsia="Times New Roman" w:hAnsi="Times New Roman" w:cs="Times New Roman"/>
      <w:sz w:val="28"/>
      <w:szCs w:val="20"/>
      <w:lang w:val="uk-UA" w:eastAsia="ru-RU"/>
    </w:rPr>
  </w:style>
  <w:style w:type="paragraph" w:customStyle="1" w:styleId="HTML10">
    <w:name w:val="Стандартный HTML1"/>
    <w:basedOn w:val="af3"/>
    <w:rsid w:val="001F70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character" w:customStyle="1" w:styleId="autor1">
    <w:name w:val="autor1"/>
    <w:basedOn w:val="af4"/>
    <w:uiPriority w:val="99"/>
    <w:rsid w:val="00F854A0"/>
    <w:rPr>
      <w:rFonts w:ascii="Verdana" w:hAnsi="Verdana" w:cs="Verdana"/>
      <w:b/>
      <w:bCs/>
      <w:color w:val="000000"/>
      <w:u w:val="none"/>
      <w:effect w:val="none"/>
    </w:rPr>
  </w:style>
  <w:style w:type="character" w:customStyle="1" w:styleId="titel1">
    <w:name w:val="titel1"/>
    <w:basedOn w:val="af4"/>
    <w:uiPriority w:val="99"/>
    <w:rsid w:val="00F854A0"/>
    <w:rPr>
      <w:rFonts w:ascii="Verdana" w:hAnsi="Verdana" w:cs="Verdana"/>
      <w:b/>
      <w:bCs/>
      <w:color w:val="000000"/>
      <w:u w:val="none"/>
      <w:effect w:val="none"/>
    </w:rPr>
  </w:style>
  <w:style w:type="paragraph" w:customStyle="1" w:styleId="3131">
    <w:name w:val="Основной текст 313"/>
    <w:basedOn w:val="af3"/>
    <w:rsid w:val="004B1F72"/>
    <w:pPr>
      <w:suppressAutoHyphens w:val="0"/>
      <w:jc w:val="both"/>
    </w:pPr>
    <w:rPr>
      <w:rFonts w:ascii="Times New Roman" w:eastAsia="Times New Roman" w:hAnsi="Times New Roman" w:cs="Times New Roman"/>
      <w:sz w:val="28"/>
      <w:szCs w:val="20"/>
      <w:lang w:val="uk-UA" w:eastAsia="ru-RU"/>
    </w:rPr>
  </w:style>
  <w:style w:type="paragraph" w:customStyle="1" w:styleId="2181">
    <w:name w:val="Основной текст с отступом 218"/>
    <w:basedOn w:val="af3"/>
    <w:rsid w:val="00455A14"/>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ff3">
    <w:name w:val="Натосновн"/>
    <w:basedOn w:val="af3"/>
    <w:rsid w:val="00071117"/>
    <w:pPr>
      <w:suppressAutoHyphens w:val="0"/>
      <w:autoSpaceDE w:val="0"/>
      <w:autoSpaceDN w:val="0"/>
      <w:spacing w:line="480" w:lineRule="exact"/>
      <w:ind w:firstLine="720"/>
      <w:jc w:val="both"/>
    </w:pPr>
    <w:rPr>
      <w:rFonts w:ascii="Times New Roman" w:eastAsiaTheme="minorEastAsia" w:hAnsi="Times New Roman" w:cs="Times New Roman"/>
      <w:sz w:val="28"/>
      <w:szCs w:val="28"/>
      <w:lang w:eastAsia="ru-RU"/>
    </w:rPr>
  </w:style>
  <w:style w:type="paragraph" w:customStyle="1" w:styleId="1fffffffffa">
    <w:name w:val="Наталья1"/>
    <w:basedOn w:val="20"/>
    <w:uiPriority w:val="99"/>
    <w:rsid w:val="00071117"/>
    <w:pPr>
      <w:pageBreakBefore/>
      <w:numPr>
        <w:ilvl w:val="0"/>
        <w:numId w:val="0"/>
      </w:numPr>
      <w:suppressAutoHyphens w:val="0"/>
      <w:autoSpaceDE w:val="0"/>
      <w:autoSpaceDN w:val="0"/>
      <w:spacing w:before="120" w:after="360"/>
      <w:jc w:val="center"/>
      <w:outlineLvl w:val="0"/>
    </w:pPr>
    <w:rPr>
      <w:rFonts w:ascii="Times New Roman" w:eastAsiaTheme="minorEastAsia" w:hAnsi="Times New Roman" w:cs="Times New Roman"/>
      <w:i w:val="0"/>
      <w:iCs w:val="0"/>
      <w:caps/>
      <w:lang w:eastAsia="ru-RU"/>
    </w:rPr>
  </w:style>
  <w:style w:type="paragraph" w:customStyle="1" w:styleId="2260">
    <w:name w:val="Основной текст 226"/>
    <w:basedOn w:val="af3"/>
    <w:rsid w:val="004B7628"/>
    <w:pPr>
      <w:suppressAutoHyphens w:val="0"/>
      <w:spacing w:line="360" w:lineRule="auto"/>
      <w:ind w:firstLine="851"/>
      <w:jc w:val="center"/>
    </w:pPr>
    <w:rPr>
      <w:rFonts w:ascii="Times New Roman" w:eastAsia="Times New Roman" w:hAnsi="Times New Roman" w:cs="Times New Roman"/>
      <w:sz w:val="28"/>
      <w:szCs w:val="20"/>
      <w:lang w:val="uk-UA" w:eastAsia="ru-RU"/>
    </w:rPr>
  </w:style>
  <w:style w:type="paragraph" w:customStyle="1" w:styleId="Style13">
    <w:name w:val="Style13"/>
    <w:basedOn w:val="af3"/>
    <w:uiPriority w:val="99"/>
    <w:rsid w:val="00864F6C"/>
    <w:pPr>
      <w:widowControl w:val="0"/>
      <w:suppressAutoHyphens w:val="0"/>
      <w:autoSpaceDE w:val="0"/>
      <w:autoSpaceDN w:val="0"/>
      <w:adjustRightInd w:val="0"/>
      <w:spacing w:line="330" w:lineRule="exact"/>
      <w:jc w:val="center"/>
    </w:pPr>
    <w:rPr>
      <w:rFonts w:ascii="Sylfaen" w:eastAsia="Times New Roman" w:hAnsi="Sylfaen" w:cs="Times New Roman"/>
      <w:lang w:eastAsia="ru-RU"/>
    </w:rPr>
  </w:style>
  <w:style w:type="character" w:customStyle="1" w:styleId="FontStyle26">
    <w:name w:val="Font Style26"/>
    <w:basedOn w:val="af4"/>
    <w:uiPriority w:val="99"/>
    <w:rsid w:val="00864F6C"/>
    <w:rPr>
      <w:rFonts w:ascii="Sylfaen" w:hAnsi="Sylfaen" w:cs="Sylfaen"/>
      <w:sz w:val="18"/>
      <w:szCs w:val="18"/>
    </w:rPr>
  </w:style>
  <w:style w:type="paragraph" w:customStyle="1" w:styleId="fm-author">
    <w:name w:val="fm-author"/>
    <w:basedOn w:val="af3"/>
    <w:rsid w:val="003F231F"/>
    <w:pPr>
      <w:suppressAutoHyphens w:val="0"/>
      <w:spacing w:before="100" w:beforeAutospacing="1" w:after="100" w:afterAutospacing="1"/>
    </w:pPr>
    <w:rPr>
      <w:rFonts w:ascii="Arial Unicode MS" w:eastAsia="Arial Unicode MS" w:hAnsi="Arial Unicode MS" w:cs="Arial Unicode MS"/>
      <w:sz w:val="26"/>
      <w:szCs w:val="26"/>
      <w:lang w:eastAsia="ru-RU"/>
    </w:rPr>
  </w:style>
  <w:style w:type="paragraph" w:customStyle="1" w:styleId="-fffc">
    <w:name w:val="табл-заг"/>
    <w:basedOn w:val="affffffffb"/>
    <w:link w:val="-fffd"/>
    <w:rsid w:val="00B66C68"/>
    <w:pPr>
      <w:suppressAutoHyphens w:val="0"/>
      <w:spacing w:after="60" w:line="233" w:lineRule="auto"/>
      <w:ind w:left="958" w:hanging="958"/>
    </w:pPr>
    <w:rPr>
      <w:rFonts w:ascii="Times New Roman" w:eastAsia="Times New Roman" w:hAnsi="Times New Roman" w:cs="Times New Roman"/>
      <w:sz w:val="18"/>
      <w:szCs w:val="18"/>
      <w:lang w:val="uk-UA" w:eastAsia="ru-RU"/>
    </w:rPr>
  </w:style>
  <w:style w:type="paragraph" w:customStyle="1" w:styleId="6ff0">
    <w:name w:val="6п"/>
    <w:basedOn w:val="affffffffffffff"/>
    <w:rsid w:val="00B66C68"/>
    <w:pPr>
      <w:tabs>
        <w:tab w:val="clear" w:pos="283"/>
      </w:tabs>
      <w:suppressAutoHyphens w:val="0"/>
      <w:autoSpaceDE/>
      <w:spacing w:line="120" w:lineRule="exact"/>
      <w:ind w:left="0" w:firstLine="0"/>
      <w:jc w:val="center"/>
    </w:pPr>
    <w:rPr>
      <w:rFonts w:ascii="Times New Roman" w:eastAsia="Times New Roman" w:hAnsi="Times New Roman" w:cs="Times New Roman"/>
      <w:sz w:val="18"/>
      <w:szCs w:val="18"/>
      <w:lang w:val="uk-UA" w:eastAsia="ru-RU"/>
    </w:rPr>
  </w:style>
  <w:style w:type="character" w:customStyle="1" w:styleId="-fffd">
    <w:name w:val="табл-заг Знак"/>
    <w:basedOn w:val="afe"/>
    <w:link w:val="-fffc"/>
    <w:rsid w:val="00B66C68"/>
    <w:rPr>
      <w:rFonts w:ascii="Times New Roman" w:eastAsia="Times New Roman" w:hAnsi="Times New Roman" w:cs="Times New Roman"/>
      <w:sz w:val="18"/>
      <w:szCs w:val="18"/>
      <w:lang w:val="uk-UA"/>
    </w:rPr>
  </w:style>
  <w:style w:type="character" w:customStyle="1" w:styleId="0981">
    <w:name w:val="098 Знак"/>
    <w:basedOn w:val="af4"/>
    <w:link w:val="098"/>
    <w:rsid w:val="00B66C68"/>
    <w:rPr>
      <w:rFonts w:ascii="Times New Roman" w:eastAsia="Times New Roman" w:hAnsi="Times New Roman" w:cs="Times New Roman"/>
      <w:sz w:val="28"/>
      <w:szCs w:val="28"/>
      <w:lang w:val="uk-UA"/>
    </w:rPr>
  </w:style>
  <w:style w:type="paragraph" w:customStyle="1" w:styleId="31c">
    <w:name w:val="Обычный31"/>
    <w:rsid w:val="00D3233B"/>
    <w:rPr>
      <w:rFonts w:ascii="Times New Roman" w:eastAsia="Times New Roman" w:hAnsi="Times New Roman" w:cs="Times New Roman"/>
      <w:color w:val="000000"/>
      <w:sz w:val="28"/>
      <w:lang w:val="uk-UA"/>
    </w:rPr>
  </w:style>
  <w:style w:type="character" w:customStyle="1" w:styleId="12pt4">
    <w:name w:val="Стиль 12 pt"/>
    <w:basedOn w:val="af4"/>
    <w:rsid w:val="00050275"/>
    <w:rPr>
      <w:sz w:val="24"/>
    </w:rPr>
  </w:style>
  <w:style w:type="paragraph" w:customStyle="1" w:styleId="265">
    <w:name w:val="Основной текст26"/>
    <w:rsid w:val="00C51DAB"/>
    <w:pPr>
      <w:tabs>
        <w:tab w:val="right" w:pos="6746"/>
      </w:tabs>
      <w:autoSpaceDE w:val="0"/>
      <w:autoSpaceDN w:val="0"/>
      <w:adjustRightInd w:val="0"/>
      <w:ind w:firstLine="397"/>
      <w:jc w:val="both"/>
    </w:pPr>
    <w:rPr>
      <w:rFonts w:ascii="Kudriashov" w:eastAsia="Times New Roman" w:hAnsi="Kudriashov" w:cs="Times New Roman"/>
      <w:color w:val="000000"/>
    </w:rPr>
  </w:style>
  <w:style w:type="paragraph" w:customStyle="1" w:styleId="equa">
    <w:name w:val="equa"/>
    <w:basedOn w:val="af3"/>
    <w:rsid w:val="00802423"/>
    <w:pPr>
      <w:tabs>
        <w:tab w:val="center" w:pos="2268"/>
        <w:tab w:val="right" w:pos="4808"/>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14pt7">
    <w:name w:val="Стиль 14 pt"/>
    <w:basedOn w:val="af4"/>
    <w:rsid w:val="00487429"/>
    <w:rPr>
      <w:sz w:val="28"/>
    </w:rPr>
  </w:style>
  <w:style w:type="paragraph" w:customStyle="1" w:styleId="169">
    <w:name w:val="Основной текст с отступом16"/>
    <w:basedOn w:val="af3"/>
    <w:rsid w:val="00816412"/>
    <w:pPr>
      <w:suppressAutoHyphens w:val="0"/>
      <w:spacing w:after="120"/>
      <w:ind w:left="283"/>
    </w:pPr>
    <w:rPr>
      <w:rFonts w:ascii="Times New Roman" w:eastAsia="Times New Roman" w:hAnsi="Times New Roman" w:cs="Times New Roman"/>
      <w:sz w:val="20"/>
      <w:szCs w:val="20"/>
      <w:lang w:eastAsia="ru-RU"/>
    </w:rPr>
  </w:style>
  <w:style w:type="character" w:customStyle="1" w:styleId="VladimirScript">
    <w:name w:val="Стиль Vladimir Script курсив"/>
    <w:basedOn w:val="af4"/>
    <w:rsid w:val="00312F4F"/>
    <w:rPr>
      <w:rFonts w:ascii="Vladimir Script" w:hAnsi="Vladimir Script" w:cs="Times New Roman"/>
      <w:i/>
      <w:iCs/>
      <w:sz w:val="48"/>
    </w:rPr>
  </w:style>
  <w:style w:type="paragraph" w:customStyle="1" w:styleId="4fffd">
    <w:name w:val="Абзац списка4"/>
    <w:basedOn w:val="af3"/>
    <w:rsid w:val="00312F4F"/>
    <w:pPr>
      <w:widowControl w:val="0"/>
      <w:suppressAutoHyphens w:val="0"/>
      <w:autoSpaceDE w:val="0"/>
      <w:autoSpaceDN w:val="0"/>
      <w:adjustRightInd w:val="0"/>
      <w:ind w:left="720"/>
      <w:contextualSpacing/>
    </w:pPr>
    <w:rPr>
      <w:rFonts w:ascii="Courier New" w:eastAsia="Calibri" w:hAnsi="Courier New" w:cs="Courier New"/>
      <w:sz w:val="20"/>
      <w:szCs w:val="20"/>
      <w:lang w:val="uk-UA" w:eastAsia="uk-UA"/>
    </w:rPr>
  </w:style>
  <w:style w:type="paragraph" w:customStyle="1" w:styleId="menu">
    <w:name w:val="menu"/>
    <w:basedOn w:val="af3"/>
    <w:rsid w:val="00A5683F"/>
    <w:pPr>
      <w:suppressAutoHyphens w:val="0"/>
      <w:spacing w:before="60" w:after="30"/>
    </w:pPr>
    <w:rPr>
      <w:rFonts w:ascii="Verdana" w:eastAsia="Times New Roman" w:hAnsi="Verdana" w:cs="Times New Roman"/>
      <w:b/>
      <w:color w:val="000000"/>
      <w:sz w:val="18"/>
      <w:szCs w:val="20"/>
      <w:lang w:val="uk-UA" w:eastAsia="ru-RU"/>
    </w:rPr>
  </w:style>
  <w:style w:type="paragraph" w:customStyle="1" w:styleId="affffffffffffffffffffffffffffffffffff4">
    <w:name w:val="Біла_Таблиця_Заголовок"/>
    <w:basedOn w:val="af3"/>
    <w:rsid w:val="00AA1FC9"/>
    <w:pPr>
      <w:keepNext/>
      <w:keepLines/>
      <w:spacing w:line="360" w:lineRule="auto"/>
      <w:jc w:val="center"/>
    </w:pPr>
    <w:rPr>
      <w:rFonts w:ascii="Times New Roman" w:eastAsia="Times New Roman" w:hAnsi="Times New Roman" w:cs="Times New Roman"/>
      <w:b/>
      <w:kern w:val="24"/>
      <w:sz w:val="28"/>
      <w:szCs w:val="20"/>
      <w:lang w:val="uk-UA" w:eastAsia="ru-RU"/>
    </w:rPr>
  </w:style>
  <w:style w:type="paragraph" w:customStyle="1" w:styleId="1fffffffffb">
    <w:name w:val="Заголовок 1 (основной текст)"/>
    <w:basedOn w:val="af3"/>
    <w:next w:val="af3"/>
    <w:rsid w:val="00AA1FC9"/>
    <w:pPr>
      <w:keepNext/>
      <w:keepLines/>
      <w:pageBreakBefore/>
      <w:spacing w:before="120" w:after="120"/>
      <w:jc w:val="center"/>
    </w:pPr>
    <w:rPr>
      <w:rFonts w:ascii="Times New Roman" w:eastAsia="Times New Roman" w:hAnsi="Times New Roman" w:cs="Times New Roman"/>
      <w:b/>
      <w:caps/>
      <w:spacing w:val="20"/>
      <w:kern w:val="24"/>
      <w:sz w:val="28"/>
      <w:szCs w:val="20"/>
      <w:lang w:eastAsia="ru-RU"/>
    </w:rPr>
  </w:style>
  <w:style w:type="paragraph" w:customStyle="1" w:styleId="2191">
    <w:name w:val="Основной текст с отступом 219"/>
    <w:basedOn w:val="af3"/>
    <w:rsid w:val="00AA1FC9"/>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ff5">
    <w:name w:val="Біла_підкреслений"/>
    <w:basedOn w:val="af3"/>
    <w:rsid w:val="00AA1FC9"/>
    <w:pPr>
      <w:keepNext/>
      <w:keepLines/>
      <w:spacing w:line="360" w:lineRule="auto"/>
      <w:ind w:left="567"/>
      <w:jc w:val="both"/>
    </w:pPr>
    <w:rPr>
      <w:rFonts w:ascii="Times New Roman" w:eastAsia="Times New Roman" w:hAnsi="Times New Roman" w:cs="Times New Roman"/>
      <w:b/>
      <w:kern w:val="24"/>
      <w:sz w:val="28"/>
      <w:szCs w:val="20"/>
      <w:u w:val="single"/>
      <w:lang w:val="uk-UA" w:eastAsia="ru-RU"/>
    </w:rPr>
  </w:style>
  <w:style w:type="character" w:customStyle="1" w:styleId="3ffffd">
    <w:name w:val="Знак Знак3"/>
    <w:basedOn w:val="af4"/>
    <w:rsid w:val="00353967"/>
    <w:rPr>
      <w:bCs/>
      <w:sz w:val="28"/>
      <w:szCs w:val="28"/>
      <w:lang w:eastAsia="ru-RU"/>
    </w:rPr>
  </w:style>
  <w:style w:type="character" w:customStyle="1" w:styleId="2fffffff3">
    <w:name w:val="Знак Знак2"/>
    <w:basedOn w:val="af4"/>
    <w:rsid w:val="00353967"/>
    <w:rPr>
      <w:bCs/>
      <w:sz w:val="28"/>
      <w:szCs w:val="28"/>
      <w:lang w:eastAsia="ru-RU"/>
    </w:rPr>
  </w:style>
  <w:style w:type="character" w:customStyle="1" w:styleId="12ff0">
    <w:name w:val="Знак Знак12"/>
    <w:basedOn w:val="af4"/>
    <w:rsid w:val="00353967"/>
    <w:rPr>
      <w:sz w:val="28"/>
      <w:szCs w:val="24"/>
      <w:lang w:eastAsia="ru-RU"/>
    </w:rPr>
  </w:style>
  <w:style w:type="character" w:customStyle="1" w:styleId="11fb">
    <w:name w:val="Знак Знак11"/>
    <w:basedOn w:val="af4"/>
    <w:rsid w:val="00353967"/>
    <w:rPr>
      <w:bCs/>
      <w:sz w:val="28"/>
      <w:szCs w:val="28"/>
      <w:lang w:eastAsia="ru-RU"/>
    </w:rPr>
  </w:style>
  <w:style w:type="character" w:customStyle="1" w:styleId="10f2">
    <w:name w:val="Знак Знак10"/>
    <w:basedOn w:val="af4"/>
    <w:rsid w:val="00353967"/>
    <w:rPr>
      <w:sz w:val="28"/>
      <w:szCs w:val="24"/>
      <w:lang w:eastAsia="ru-RU"/>
    </w:rPr>
  </w:style>
  <w:style w:type="character" w:customStyle="1" w:styleId="9f3">
    <w:name w:val="Знак Знак9"/>
    <w:basedOn w:val="af4"/>
    <w:rsid w:val="00353967"/>
    <w:rPr>
      <w:sz w:val="28"/>
      <w:szCs w:val="28"/>
      <w:lang w:eastAsia="ru-RU"/>
    </w:rPr>
  </w:style>
  <w:style w:type="character" w:customStyle="1" w:styleId="8f6">
    <w:name w:val="Знак Знак8"/>
    <w:basedOn w:val="af4"/>
    <w:rsid w:val="00353967"/>
    <w:rPr>
      <w:color w:val="FF0000"/>
      <w:sz w:val="28"/>
      <w:szCs w:val="28"/>
      <w:lang w:eastAsia="ru-RU"/>
    </w:rPr>
  </w:style>
  <w:style w:type="character" w:customStyle="1" w:styleId="7f6">
    <w:name w:val="Знак Знак7"/>
    <w:basedOn w:val="af4"/>
    <w:rsid w:val="00353967"/>
    <w:rPr>
      <w:sz w:val="28"/>
      <w:szCs w:val="24"/>
      <w:lang w:eastAsia="ru-RU"/>
    </w:rPr>
  </w:style>
  <w:style w:type="character" w:customStyle="1" w:styleId="6ff1">
    <w:name w:val="Знак Знак6"/>
    <w:basedOn w:val="af4"/>
    <w:rsid w:val="00353967"/>
    <w:rPr>
      <w:sz w:val="28"/>
      <w:szCs w:val="28"/>
      <w:lang w:eastAsia="ru-RU"/>
    </w:rPr>
  </w:style>
  <w:style w:type="character" w:customStyle="1" w:styleId="5ffe">
    <w:name w:val="Знак Знак5"/>
    <w:basedOn w:val="af4"/>
    <w:rsid w:val="00353967"/>
    <w:rPr>
      <w:bCs/>
      <w:sz w:val="28"/>
      <w:szCs w:val="28"/>
      <w:lang w:eastAsia="ru-RU"/>
    </w:rPr>
  </w:style>
  <w:style w:type="character" w:customStyle="1" w:styleId="4fffe">
    <w:name w:val="Знак Знак4"/>
    <w:basedOn w:val="af4"/>
    <w:rsid w:val="00353967"/>
    <w:rPr>
      <w:bCs/>
      <w:sz w:val="28"/>
      <w:szCs w:val="32"/>
      <w:lang w:eastAsia="ru-RU"/>
    </w:rPr>
  </w:style>
  <w:style w:type="paragraph" w:customStyle="1" w:styleId="14f5">
    <w:name w:val="Обічній 14 пт"/>
    <w:basedOn w:val="affffffff5"/>
    <w:rsid w:val="00C80B51"/>
    <w:pPr>
      <w:tabs>
        <w:tab w:val="clear" w:pos="644"/>
      </w:tabs>
      <w:suppressAutoHyphens w:val="0"/>
      <w:spacing w:before="100" w:beforeAutospacing="1" w:after="100" w:afterAutospacing="1" w:line="360" w:lineRule="auto"/>
      <w:ind w:left="0" w:firstLine="709"/>
      <w:jc w:val="center"/>
      <w:outlineLvl w:val="0"/>
    </w:pPr>
    <w:rPr>
      <w:rFonts w:ascii="Times New Roman" w:eastAsia="Times New Roman" w:hAnsi="Times New Roman" w:cs="Times New Roman"/>
      <w:sz w:val="28"/>
      <w:szCs w:val="28"/>
      <w:lang w:val="uk-UA" w:eastAsia="uk-UA"/>
    </w:rPr>
  </w:style>
  <w:style w:type="paragraph" w:customStyle="1" w:styleId="14f6">
    <w:name w:val="Обычный 14 пт"/>
    <w:basedOn w:val="af3"/>
    <w:rsid w:val="00C80B51"/>
    <w:pPr>
      <w:suppressAutoHyphens w:val="0"/>
    </w:pPr>
    <w:rPr>
      <w:rFonts w:ascii="Times New Roman" w:eastAsia="Times New Roman" w:hAnsi="Times New Roman" w:cs="Times New Roman"/>
      <w:sz w:val="28"/>
      <w:szCs w:val="20"/>
      <w:lang w:val="en-US" w:eastAsia="ru-RU"/>
    </w:rPr>
  </w:style>
  <w:style w:type="paragraph" w:customStyle="1" w:styleId="325">
    <w:name w:val="Обычный32"/>
    <w:rsid w:val="00C80B51"/>
    <w:pPr>
      <w:widowControl w:val="0"/>
      <w:snapToGrid w:val="0"/>
      <w:spacing w:before="200" w:line="278" w:lineRule="auto"/>
      <w:ind w:firstLine="420"/>
      <w:jc w:val="both"/>
    </w:pPr>
    <w:rPr>
      <w:rFonts w:ascii="Times New Roman" w:eastAsia="Times New Roman" w:hAnsi="Times New Roman" w:cs="Times New Roman"/>
      <w:lang w:val="en-US"/>
    </w:rPr>
  </w:style>
  <w:style w:type="paragraph" w:customStyle="1" w:styleId="10f3">
    <w:name w:val="Текст выноски10"/>
    <w:basedOn w:val="af3"/>
    <w:rsid w:val="00654DEF"/>
    <w:pPr>
      <w:suppressAutoHyphens w:val="0"/>
    </w:pPr>
    <w:rPr>
      <w:rFonts w:ascii="Tahoma" w:eastAsia="Times New Roman" w:hAnsi="Tahoma" w:cs="Tahoma"/>
      <w:sz w:val="16"/>
      <w:szCs w:val="16"/>
      <w:lang w:eastAsia="ru-RU"/>
    </w:rPr>
  </w:style>
  <w:style w:type="paragraph" w:customStyle="1" w:styleId="Mystile">
    <w:name w:val="My stile"/>
    <w:basedOn w:val="af3"/>
    <w:autoRedefine/>
    <w:qFormat/>
    <w:rsid w:val="00A14D05"/>
    <w:pPr>
      <w:suppressAutoHyphens w:val="0"/>
      <w:spacing w:line="360" w:lineRule="auto"/>
      <w:ind w:firstLine="851"/>
      <w:jc w:val="both"/>
    </w:pPr>
    <w:rPr>
      <w:rFonts w:ascii="Times New Roman" w:eastAsia="Times New Roman" w:hAnsi="Times New Roman" w:cs="Times New Roman"/>
      <w:bCs/>
      <w:spacing w:val="-2"/>
      <w:sz w:val="28"/>
      <w:szCs w:val="28"/>
      <w:lang w:val="uk-UA" w:eastAsia="ru-RU"/>
    </w:rPr>
  </w:style>
  <w:style w:type="character" w:customStyle="1" w:styleId="name0">
    <w:name w:val="name"/>
    <w:basedOn w:val="af4"/>
    <w:rsid w:val="00A14D05"/>
  </w:style>
  <w:style w:type="character" w:customStyle="1" w:styleId="xref-sep">
    <w:name w:val="xref-sep"/>
    <w:basedOn w:val="af4"/>
    <w:rsid w:val="00A14D05"/>
  </w:style>
  <w:style w:type="paragraph" w:customStyle="1" w:styleId="affiliation-list-reveal">
    <w:name w:val="affiliation-list-reveal"/>
    <w:basedOn w:val="af3"/>
    <w:rsid w:val="00A14D05"/>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lug-pub-date">
    <w:name w:val="slug-pub-date"/>
    <w:basedOn w:val="af4"/>
    <w:rsid w:val="00A14D05"/>
  </w:style>
  <w:style w:type="character" w:customStyle="1" w:styleId="slug-vol">
    <w:name w:val="slug-vol"/>
    <w:basedOn w:val="af4"/>
    <w:rsid w:val="00A14D05"/>
  </w:style>
  <w:style w:type="character" w:customStyle="1" w:styleId="slug-issue">
    <w:name w:val="slug-issue"/>
    <w:basedOn w:val="af4"/>
    <w:rsid w:val="00A14D05"/>
  </w:style>
  <w:style w:type="character" w:customStyle="1" w:styleId="slug-pages">
    <w:name w:val="slug-pages"/>
    <w:basedOn w:val="af4"/>
    <w:rsid w:val="00A14D05"/>
  </w:style>
  <w:style w:type="character" w:customStyle="1" w:styleId="all">
    <w:name w:val="all"/>
    <w:basedOn w:val="af4"/>
    <w:rsid w:val="00A23DCD"/>
    <w:rPr>
      <w:rFonts w:cs="Times New Roman"/>
    </w:rPr>
  </w:style>
  <w:style w:type="character" w:customStyle="1" w:styleId="title4">
    <w:name w:val="title4"/>
    <w:basedOn w:val="af4"/>
    <w:rsid w:val="00A43FC5"/>
    <w:rPr>
      <w:rFonts w:ascii="Arial" w:hAnsi="Arial" w:cs="Arial" w:hint="default"/>
      <w:b/>
      <w:bCs/>
      <w:color w:val="000000"/>
      <w:sz w:val="30"/>
      <w:szCs w:val="30"/>
    </w:rPr>
  </w:style>
  <w:style w:type="paragraph" w:customStyle="1" w:styleId="275">
    <w:name w:val="Основной текст27"/>
    <w:basedOn w:val="325"/>
    <w:rsid w:val="00A43FC5"/>
    <w:pPr>
      <w:widowControl/>
      <w:snapToGrid/>
      <w:spacing w:before="0" w:line="240" w:lineRule="auto"/>
      <w:ind w:firstLine="0"/>
    </w:pPr>
    <w:rPr>
      <w:sz w:val="24"/>
      <w:lang w:val="uk-UA"/>
    </w:rPr>
  </w:style>
  <w:style w:type="paragraph" w:styleId="affffffa">
    <w:name w:val="Date"/>
    <w:basedOn w:val="af3"/>
    <w:next w:val="af3"/>
    <w:link w:val="affffff9"/>
    <w:semiHidden/>
    <w:rsid w:val="005C4E92"/>
    <w:pPr>
      <w:suppressAutoHyphens w:val="0"/>
    </w:pPr>
    <w:rPr>
      <w:rFonts w:ascii="PetersburgCTT" w:eastAsia="PetersburgCTT" w:hAnsi="PetersburgCTT" w:cs="PetersburgCTT"/>
      <w:szCs w:val="20"/>
      <w:lang w:eastAsia="ru-RU"/>
    </w:rPr>
  </w:style>
  <w:style w:type="character" w:customStyle="1" w:styleId="1fffffffffc">
    <w:name w:val="Дата Знак1"/>
    <w:basedOn w:val="af4"/>
    <w:uiPriority w:val="99"/>
    <w:semiHidden/>
    <w:rsid w:val="005C4E92"/>
    <w:rPr>
      <w:rFonts w:ascii="Garamond" w:eastAsia="Garamond" w:hAnsi="Garamond" w:cs="Garamond"/>
      <w:sz w:val="24"/>
      <w:szCs w:val="24"/>
      <w:lang w:eastAsia="ar-SA"/>
    </w:rPr>
  </w:style>
  <w:style w:type="paragraph" w:styleId="affff6">
    <w:name w:val="Note Heading"/>
    <w:basedOn w:val="af3"/>
    <w:next w:val="af3"/>
    <w:link w:val="affff5"/>
    <w:semiHidden/>
    <w:rsid w:val="005C4E92"/>
    <w:pPr>
      <w:suppressAutoHyphens w:val="0"/>
    </w:pPr>
    <w:rPr>
      <w:rFonts w:ascii="PetersburgCTT" w:eastAsia="PetersburgCTT" w:hAnsi="PetersburgCTT" w:cs="PetersburgCTT"/>
      <w:sz w:val="28"/>
      <w:szCs w:val="28"/>
      <w:lang w:val="uk-UA" w:eastAsia="ru-RU"/>
    </w:rPr>
  </w:style>
  <w:style w:type="character" w:customStyle="1" w:styleId="1fffffffffd">
    <w:name w:val="Заголовок записки Знак1"/>
    <w:basedOn w:val="af4"/>
    <w:uiPriority w:val="99"/>
    <w:semiHidden/>
    <w:rsid w:val="005C4E92"/>
    <w:rPr>
      <w:rFonts w:ascii="Garamond" w:eastAsia="Garamond" w:hAnsi="Garamond" w:cs="Garamond"/>
      <w:sz w:val="24"/>
      <w:szCs w:val="24"/>
      <w:lang w:eastAsia="ar-SA"/>
    </w:rPr>
  </w:style>
  <w:style w:type="paragraph" w:styleId="affffffffffffffffffffffffffffffffffff6">
    <w:name w:val="toa heading"/>
    <w:basedOn w:val="af3"/>
    <w:next w:val="af3"/>
    <w:semiHidden/>
    <w:rsid w:val="005C4E92"/>
    <w:pPr>
      <w:suppressAutoHyphens w:val="0"/>
      <w:spacing w:before="120"/>
    </w:pPr>
    <w:rPr>
      <w:rFonts w:ascii="Arial" w:eastAsia="Times New Roman" w:hAnsi="Arial" w:cs="Arial"/>
      <w:b/>
      <w:bCs/>
      <w:lang w:val="uk-UA" w:eastAsia="ru-RU"/>
    </w:rPr>
  </w:style>
  <w:style w:type="paragraph" w:styleId="afffff8">
    <w:name w:val="Closing"/>
    <w:basedOn w:val="af3"/>
    <w:link w:val="afffff7"/>
    <w:semiHidden/>
    <w:rsid w:val="005C4E92"/>
    <w:pPr>
      <w:suppressAutoHyphens w:val="0"/>
      <w:ind w:left="4252"/>
    </w:pPr>
    <w:rPr>
      <w:rFonts w:ascii="PetersburgCTT" w:eastAsia="PetersburgCTT" w:hAnsi="PetersburgCTT" w:cs="PetersburgCTT"/>
      <w:lang w:val="pl-PL" w:eastAsia="ru-RU"/>
    </w:rPr>
  </w:style>
  <w:style w:type="character" w:customStyle="1" w:styleId="1fffffffffe">
    <w:name w:val="Прощание Знак1"/>
    <w:basedOn w:val="af4"/>
    <w:uiPriority w:val="99"/>
    <w:semiHidden/>
    <w:rsid w:val="005C4E92"/>
    <w:rPr>
      <w:rFonts w:ascii="Garamond" w:eastAsia="Garamond" w:hAnsi="Garamond" w:cs="Garamond"/>
      <w:sz w:val="24"/>
      <w:szCs w:val="24"/>
      <w:lang w:eastAsia="ar-SA"/>
    </w:rPr>
  </w:style>
  <w:style w:type="paragraph" w:styleId="affffffffffffffffffffffffffffffffffff7">
    <w:name w:val="table of figures"/>
    <w:basedOn w:val="af3"/>
    <w:next w:val="af3"/>
    <w:semiHidden/>
    <w:rsid w:val="005C4E92"/>
    <w:pPr>
      <w:suppressAutoHyphens w:val="0"/>
      <w:ind w:left="480" w:hanging="480"/>
    </w:pPr>
    <w:rPr>
      <w:rFonts w:ascii="Times New Roman" w:eastAsia="Times New Roman" w:hAnsi="Times New Roman" w:cs="Times New Roman"/>
      <w:lang w:val="uk-UA" w:eastAsia="ru-RU"/>
    </w:rPr>
  </w:style>
  <w:style w:type="paragraph" w:styleId="affffffc">
    <w:name w:val="Salutation"/>
    <w:basedOn w:val="af3"/>
    <w:next w:val="af3"/>
    <w:link w:val="affffffb"/>
    <w:semiHidden/>
    <w:rsid w:val="005C4E92"/>
    <w:pPr>
      <w:suppressAutoHyphens w:val="0"/>
    </w:pPr>
    <w:rPr>
      <w:rFonts w:ascii="PetersburgCTT" w:eastAsia="PetersburgCTT" w:hAnsi="PetersburgCTT" w:cs="PetersburgCTT"/>
      <w:szCs w:val="20"/>
      <w:lang w:eastAsia="ru-RU"/>
    </w:rPr>
  </w:style>
  <w:style w:type="character" w:customStyle="1" w:styleId="1ffffffffff">
    <w:name w:val="Приветствие Знак1"/>
    <w:basedOn w:val="af4"/>
    <w:uiPriority w:val="99"/>
    <w:semiHidden/>
    <w:rsid w:val="005C4E92"/>
    <w:rPr>
      <w:rFonts w:ascii="Garamond" w:eastAsia="Garamond" w:hAnsi="Garamond" w:cs="Garamond"/>
      <w:sz w:val="24"/>
      <w:szCs w:val="24"/>
      <w:lang w:eastAsia="ar-SA"/>
    </w:rPr>
  </w:style>
  <w:style w:type="paragraph" w:styleId="4ffff">
    <w:name w:val="List Continue 4"/>
    <w:basedOn w:val="af3"/>
    <w:semiHidden/>
    <w:rsid w:val="005C4E92"/>
    <w:pPr>
      <w:suppressAutoHyphens w:val="0"/>
      <w:spacing w:after="120"/>
      <w:ind w:left="1132"/>
    </w:pPr>
    <w:rPr>
      <w:rFonts w:ascii="Times New Roman" w:eastAsia="Times New Roman" w:hAnsi="Times New Roman" w:cs="Times New Roman"/>
      <w:lang w:val="uk-UA" w:eastAsia="ru-RU"/>
    </w:rPr>
  </w:style>
  <w:style w:type="paragraph" w:styleId="5fff">
    <w:name w:val="List Continue 5"/>
    <w:basedOn w:val="af3"/>
    <w:semiHidden/>
    <w:rsid w:val="005C4E92"/>
    <w:pPr>
      <w:suppressAutoHyphens w:val="0"/>
      <w:spacing w:after="120"/>
      <w:ind w:left="1415"/>
    </w:pPr>
    <w:rPr>
      <w:rFonts w:ascii="Times New Roman" w:eastAsia="Times New Roman" w:hAnsi="Times New Roman" w:cs="Times New Roman"/>
      <w:lang w:val="uk-UA" w:eastAsia="ru-RU"/>
    </w:rPr>
  </w:style>
  <w:style w:type="paragraph" w:styleId="affffffff0">
    <w:name w:val="macro"/>
    <w:link w:val="affffffff"/>
    <w:semiHidden/>
    <w:rsid w:val="005C4E92"/>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ff0">
    <w:name w:val="Текст макроса Знак1"/>
    <w:basedOn w:val="af4"/>
    <w:uiPriority w:val="99"/>
    <w:semiHidden/>
    <w:rsid w:val="005C4E92"/>
    <w:rPr>
      <w:rFonts w:ascii="Consolas" w:eastAsia="Garamond" w:hAnsi="Consolas" w:cs="Consolas"/>
      <w:lang w:eastAsia="ar-SA"/>
    </w:rPr>
  </w:style>
  <w:style w:type="paragraph" w:styleId="affffffe">
    <w:name w:val="Message Header"/>
    <w:basedOn w:val="af3"/>
    <w:link w:val="affffffd"/>
    <w:semiHidden/>
    <w:rsid w:val="005C4E92"/>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OpenSymbol" w:eastAsia="PetersburgCTT" w:hAnsi="OpenSymbol" w:cs="OpenSymbol"/>
      <w:lang w:eastAsia="ru-RU"/>
    </w:rPr>
  </w:style>
  <w:style w:type="character" w:customStyle="1" w:styleId="1ffffffffff1">
    <w:name w:val="Шапка Знак1"/>
    <w:basedOn w:val="af4"/>
    <w:uiPriority w:val="99"/>
    <w:semiHidden/>
    <w:rsid w:val="005C4E92"/>
    <w:rPr>
      <w:rFonts w:asciiTheme="majorHAnsi" w:eastAsiaTheme="majorEastAsia" w:hAnsiTheme="majorHAnsi" w:cstheme="majorBidi"/>
      <w:sz w:val="24"/>
      <w:szCs w:val="24"/>
      <w:shd w:val="pct20" w:color="auto" w:fill="auto"/>
      <w:lang w:eastAsia="ar-SA"/>
    </w:rPr>
  </w:style>
  <w:style w:type="paragraph" w:customStyle="1" w:styleId="174">
    <w:name w:val="Основной текст с отступом17"/>
    <w:basedOn w:val="af3"/>
    <w:rsid w:val="00FD121E"/>
    <w:pPr>
      <w:widowControl w:val="0"/>
      <w:shd w:val="clear" w:color="auto" w:fill="FFFFFF"/>
      <w:suppressAutoHyphens w:val="0"/>
      <w:autoSpaceDE w:val="0"/>
      <w:autoSpaceDN w:val="0"/>
      <w:adjustRightInd w:val="0"/>
      <w:spacing w:line="360" w:lineRule="auto"/>
      <w:ind w:left="567" w:hanging="578"/>
      <w:jc w:val="both"/>
    </w:pPr>
    <w:rPr>
      <w:rFonts w:ascii="Times New Roman" w:eastAsia="Times New Roman" w:hAnsi="Times New Roman" w:cs="Times New Roman"/>
      <w:sz w:val="28"/>
      <w:szCs w:val="28"/>
      <w:lang w:val="uk-UA" w:eastAsia="ru-RU"/>
    </w:rPr>
  </w:style>
  <w:style w:type="character" w:customStyle="1" w:styleId="affffffffffffffffffffffffffffffffffff8">
    <w:name w:val="íîìåð ñòðàíèöû"/>
    <w:basedOn w:val="af4"/>
    <w:uiPriority w:val="99"/>
    <w:rsid w:val="00A6532E"/>
  </w:style>
  <w:style w:type="paragraph" w:customStyle="1" w:styleId="2270">
    <w:name w:val="Основной текст 227"/>
    <w:basedOn w:val="af3"/>
    <w:rsid w:val="003B411D"/>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rvps22">
    <w:name w:val="rvps22"/>
    <w:basedOn w:val="af3"/>
    <w:rsid w:val="003B411D"/>
    <w:pPr>
      <w:suppressAutoHyphens w:val="0"/>
      <w:ind w:firstLine="570"/>
      <w:jc w:val="both"/>
    </w:pPr>
    <w:rPr>
      <w:rFonts w:ascii="Times New Roman" w:eastAsia="Times New Roman" w:hAnsi="Times New Roman" w:cs="Times New Roman"/>
      <w:lang w:eastAsia="ru-RU"/>
    </w:rPr>
  </w:style>
  <w:style w:type="character" w:customStyle="1" w:styleId="rvts20">
    <w:name w:val="rvts20"/>
    <w:basedOn w:val="af4"/>
    <w:rsid w:val="003B411D"/>
    <w:rPr>
      <w:rFonts w:ascii="Times New Roman" w:hAnsi="Times New Roman" w:cs="Times New Roman" w:hint="default"/>
      <w:sz w:val="24"/>
      <w:szCs w:val="24"/>
    </w:rPr>
  </w:style>
  <w:style w:type="character" w:customStyle="1" w:styleId="rvts21">
    <w:name w:val="rvts21"/>
    <w:basedOn w:val="af4"/>
    <w:rsid w:val="003B411D"/>
    <w:rPr>
      <w:rFonts w:ascii="Times New Roman" w:hAnsi="Times New Roman" w:cs="Times New Roman" w:hint="default"/>
      <w:sz w:val="24"/>
      <w:szCs w:val="24"/>
    </w:rPr>
  </w:style>
  <w:style w:type="character" w:customStyle="1" w:styleId="rvts24">
    <w:name w:val="rvts24"/>
    <w:basedOn w:val="af4"/>
    <w:rsid w:val="003B411D"/>
    <w:rPr>
      <w:rFonts w:ascii="Times New Roman" w:hAnsi="Times New Roman" w:cs="Times New Roman" w:hint="default"/>
      <w:sz w:val="12"/>
      <w:szCs w:val="12"/>
      <w:vertAlign w:val="superscript"/>
    </w:rPr>
  </w:style>
  <w:style w:type="character" w:customStyle="1" w:styleId="txtnormal1">
    <w:name w:val="txtnormal1"/>
    <w:basedOn w:val="af4"/>
    <w:rsid w:val="00E22C5B"/>
    <w:rPr>
      <w:rFonts w:ascii="Verdana" w:hAnsi="Verdana" w:hint="default"/>
      <w:strike w:val="0"/>
      <w:dstrike w:val="0"/>
      <w:color w:val="201000"/>
      <w:sz w:val="18"/>
      <w:szCs w:val="18"/>
      <w:u w:val="none"/>
      <w:effect w:val="none"/>
    </w:rPr>
  </w:style>
  <w:style w:type="character" w:customStyle="1" w:styleId="txtparagraph21">
    <w:name w:val="txtparagraph21"/>
    <w:basedOn w:val="af4"/>
    <w:rsid w:val="00E22C5B"/>
    <w:rPr>
      <w:rFonts w:ascii="Verdana" w:hAnsi="Verdana" w:hint="default"/>
      <w:b/>
      <w:bCs/>
      <w:strike w:val="0"/>
      <w:dstrike w:val="0"/>
      <w:color w:val="A4853C"/>
      <w:sz w:val="18"/>
      <w:szCs w:val="18"/>
      <w:u w:val="none"/>
      <w:effect w:val="none"/>
    </w:rPr>
  </w:style>
  <w:style w:type="character" w:customStyle="1" w:styleId="pubtext">
    <w:name w:val="pubtext"/>
    <w:basedOn w:val="af4"/>
    <w:rsid w:val="00E22C5B"/>
  </w:style>
  <w:style w:type="character" w:customStyle="1" w:styleId="8f7">
    <w:name w:val="Знак8"/>
    <w:basedOn w:val="af4"/>
    <w:rsid w:val="00E22C5B"/>
    <w:rPr>
      <w:rFonts w:ascii="Times New Roman CYR" w:hAnsi="Times New Roman CYR"/>
      <w:b/>
      <w:caps/>
      <w:sz w:val="27"/>
      <w:lang w:eastAsia="ru-RU"/>
    </w:rPr>
  </w:style>
  <w:style w:type="character" w:customStyle="1" w:styleId="4ffff0">
    <w:name w:val="Знак4"/>
    <w:basedOn w:val="af4"/>
    <w:rsid w:val="00E22C5B"/>
    <w:rPr>
      <w:sz w:val="16"/>
      <w:szCs w:val="16"/>
      <w:lang w:val="ru-RU" w:eastAsia="ru-RU"/>
    </w:rPr>
  </w:style>
  <w:style w:type="character" w:customStyle="1" w:styleId="7f7">
    <w:name w:val="Знак7"/>
    <w:basedOn w:val="af4"/>
    <w:rsid w:val="00E22C5B"/>
    <w:rPr>
      <w:lang w:eastAsia="ru-RU"/>
    </w:rPr>
  </w:style>
  <w:style w:type="character" w:customStyle="1" w:styleId="13d">
    <w:name w:val="Знак13"/>
    <w:basedOn w:val="af4"/>
    <w:rsid w:val="00E22C5B"/>
    <w:rPr>
      <w:sz w:val="24"/>
      <w:szCs w:val="24"/>
      <w:lang w:val="ru-RU" w:eastAsia="ru-RU" w:bidi="ar-SA"/>
    </w:rPr>
  </w:style>
  <w:style w:type="character" w:customStyle="1" w:styleId="2fffffff4">
    <w:name w:val="Знак Знак Знак2"/>
    <w:basedOn w:val="af4"/>
    <w:rsid w:val="00E22C5B"/>
    <w:rPr>
      <w:rFonts w:ascii="Times New Roman CYR" w:hAnsi="Times New Roman CYR"/>
      <w:b/>
      <w:caps/>
      <w:sz w:val="27"/>
      <w:szCs w:val="24"/>
      <w:lang w:val="ru-RU" w:eastAsia="ru-RU" w:bidi="ar-SA"/>
    </w:rPr>
  </w:style>
  <w:style w:type="character" w:customStyle="1" w:styleId="1ffffffffff2">
    <w:name w:val="Знак Знак Знак1"/>
    <w:basedOn w:val="af4"/>
    <w:rsid w:val="00E22C5B"/>
    <w:rPr>
      <w:rFonts w:ascii="Arial" w:hAnsi="Arial" w:cs="Arial"/>
      <w:sz w:val="22"/>
      <w:szCs w:val="22"/>
      <w:lang w:val="ru-RU" w:eastAsia="ru-RU" w:bidi="ar-SA"/>
    </w:rPr>
  </w:style>
  <w:style w:type="paragraph" w:customStyle="1" w:styleId="335">
    <w:name w:val="Обычный33"/>
    <w:rsid w:val="00AE2656"/>
    <w:pPr>
      <w:widowControl w:val="0"/>
      <w:snapToGrid w:val="0"/>
      <w:spacing w:line="480" w:lineRule="auto"/>
      <w:ind w:firstLine="1120"/>
      <w:jc w:val="both"/>
    </w:pPr>
    <w:rPr>
      <w:rFonts w:ascii="Times New Roman" w:eastAsia="Times New Roman" w:hAnsi="Times New Roman" w:cs="Times New Roman"/>
      <w:sz w:val="36"/>
      <w:lang w:val="uk-UA"/>
    </w:rPr>
  </w:style>
  <w:style w:type="character" w:customStyle="1" w:styleId="c1">
    <w:name w:val="c1"/>
    <w:basedOn w:val="af4"/>
    <w:rsid w:val="0005437F"/>
  </w:style>
  <w:style w:type="paragraph" w:customStyle="1" w:styleId="nav2">
    <w:name w:val="nav2"/>
    <w:basedOn w:val="af3"/>
    <w:rsid w:val="0005437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vr">
    <w:name w:val="vr"/>
    <w:basedOn w:val="af3"/>
    <w:rsid w:val="0005437F"/>
    <w:pPr>
      <w:pBdr>
        <w:left w:val="single" w:sz="6" w:space="6" w:color="800000"/>
      </w:pBdr>
      <w:suppressAutoHyphens w:val="0"/>
      <w:spacing w:before="100" w:beforeAutospacing="1" w:after="100" w:afterAutospacing="1"/>
    </w:pPr>
    <w:rPr>
      <w:rFonts w:ascii="Times New Roman" w:eastAsia="Times New Roman" w:hAnsi="Times New Roman" w:cs="Times New Roman"/>
      <w:b/>
      <w:bCs/>
      <w:color w:val="777777"/>
      <w:lang w:eastAsia="ru-RU"/>
    </w:rPr>
  </w:style>
  <w:style w:type="paragraph" w:customStyle="1" w:styleId="right">
    <w:name w:val="right_"/>
    <w:basedOn w:val="af3"/>
    <w:rsid w:val="0005437F"/>
    <w:pPr>
      <w:suppressAutoHyphens w:val="0"/>
      <w:spacing w:before="100" w:beforeAutospacing="1" w:after="100" w:afterAutospacing="1"/>
      <w:jc w:val="right"/>
    </w:pPr>
    <w:rPr>
      <w:rFonts w:ascii="Arial" w:eastAsia="Times New Roman" w:hAnsi="Arial" w:cs="Arial"/>
      <w:color w:val="002165"/>
      <w:sz w:val="16"/>
      <w:szCs w:val="16"/>
      <w:lang w:eastAsia="ru-RU"/>
    </w:rPr>
  </w:style>
  <w:style w:type="paragraph" w:customStyle="1" w:styleId="spec">
    <w:name w:val="spec"/>
    <w:basedOn w:val="af3"/>
    <w:rsid w:val="0005437F"/>
    <w:pPr>
      <w:suppressAutoHyphens w:val="0"/>
      <w:spacing w:before="64" w:after="77"/>
    </w:pPr>
    <w:rPr>
      <w:rFonts w:ascii="Verdana" w:eastAsia="Times New Roman" w:hAnsi="Verdana" w:cs="Times New Roman"/>
      <w:sz w:val="18"/>
      <w:szCs w:val="18"/>
      <w:lang w:eastAsia="ru-RU"/>
    </w:rPr>
  </w:style>
  <w:style w:type="paragraph" w:customStyle="1" w:styleId="affffffffffffffffffffffffffffffffffff9">
    <w:name w:val="Адреса"/>
    <w:basedOn w:val="af3"/>
    <w:next w:val="af3"/>
    <w:uiPriority w:val="99"/>
    <w:rsid w:val="00BC1525"/>
    <w:pPr>
      <w:suppressAutoHyphens w:val="0"/>
      <w:autoSpaceDE w:val="0"/>
      <w:autoSpaceDN w:val="0"/>
    </w:pPr>
    <w:rPr>
      <w:rFonts w:ascii="Times New Roman" w:eastAsiaTheme="minorEastAsia" w:hAnsi="Times New Roman" w:cs="Times New Roman"/>
      <w:i/>
      <w:iCs/>
      <w:lang w:eastAsia="ru-RU"/>
    </w:rPr>
  </w:style>
  <w:style w:type="paragraph" w:customStyle="1" w:styleId="2280">
    <w:name w:val="Основной текст 228"/>
    <w:basedOn w:val="335"/>
    <w:rsid w:val="00CD3B7E"/>
    <w:pPr>
      <w:widowControl/>
      <w:snapToGrid/>
      <w:spacing w:line="360" w:lineRule="auto"/>
      <w:ind w:firstLine="0"/>
      <w:jc w:val="center"/>
    </w:pPr>
    <w:rPr>
      <w:sz w:val="28"/>
    </w:rPr>
  </w:style>
  <w:style w:type="paragraph" w:customStyle="1" w:styleId="5fff0">
    <w:name w:val="Верхний колонтитул5"/>
    <w:basedOn w:val="335"/>
    <w:rsid w:val="00CD3B7E"/>
    <w:pPr>
      <w:widowControl/>
      <w:tabs>
        <w:tab w:val="center" w:pos="4677"/>
        <w:tab w:val="right" w:pos="9355"/>
      </w:tabs>
      <w:snapToGrid/>
      <w:spacing w:line="240" w:lineRule="auto"/>
      <w:ind w:firstLine="0"/>
      <w:jc w:val="left"/>
    </w:pPr>
    <w:rPr>
      <w:sz w:val="20"/>
      <w:lang w:val="ru-RU"/>
    </w:rPr>
  </w:style>
  <w:style w:type="paragraph" w:customStyle="1" w:styleId="2201">
    <w:name w:val="Основной текст с отступом 220"/>
    <w:basedOn w:val="335"/>
    <w:rsid w:val="00CD3B7E"/>
    <w:pPr>
      <w:widowControl/>
      <w:snapToGrid/>
      <w:spacing w:after="120"/>
      <w:ind w:left="283" w:firstLine="0"/>
      <w:jc w:val="left"/>
    </w:pPr>
    <w:rPr>
      <w:sz w:val="20"/>
      <w:lang w:val="ru-RU"/>
    </w:rPr>
  </w:style>
  <w:style w:type="paragraph" w:customStyle="1" w:styleId="1ffffffffff3">
    <w:name w:val="Оглав1"/>
    <w:basedOn w:val="af3"/>
    <w:rsid w:val="0008181E"/>
    <w:pPr>
      <w:tabs>
        <w:tab w:val="right" w:leader="dot" w:pos="9356"/>
      </w:tabs>
      <w:suppressAutoHyphens w:val="0"/>
    </w:pPr>
    <w:rPr>
      <w:rFonts w:ascii="Times New Roman CYR" w:eastAsia="Times New Roman" w:hAnsi="Times New Roman CYR" w:cs="Times New Roman"/>
      <w:b/>
      <w:caps/>
      <w:sz w:val="28"/>
      <w:szCs w:val="28"/>
      <w:lang w:eastAsia="ru-RU"/>
    </w:rPr>
  </w:style>
  <w:style w:type="paragraph" w:customStyle="1" w:styleId="2fffffff5">
    <w:name w:val="Оглав2"/>
    <w:basedOn w:val="af3"/>
    <w:rsid w:val="0008181E"/>
    <w:pPr>
      <w:tabs>
        <w:tab w:val="right" w:leader="dot" w:pos="9356"/>
      </w:tabs>
      <w:suppressAutoHyphens w:val="0"/>
      <w:ind w:left="1134" w:hanging="567"/>
    </w:pPr>
    <w:rPr>
      <w:rFonts w:ascii="Times New Roman CYR" w:eastAsia="Times New Roman" w:hAnsi="Times New Roman CYR" w:cs="Times New Roman"/>
      <w:sz w:val="28"/>
      <w:szCs w:val="28"/>
      <w:lang w:val="uk-UA" w:eastAsia="ru-RU"/>
    </w:rPr>
  </w:style>
  <w:style w:type="paragraph" w:customStyle="1" w:styleId="3ffffe">
    <w:name w:val="Оглав3"/>
    <w:basedOn w:val="af3"/>
    <w:rsid w:val="0008181E"/>
    <w:pPr>
      <w:tabs>
        <w:tab w:val="right" w:leader="dot" w:pos="9356"/>
      </w:tabs>
      <w:suppressAutoHyphens w:val="0"/>
      <w:ind w:left="1701" w:hanging="567"/>
    </w:pPr>
    <w:rPr>
      <w:rFonts w:ascii="Times New Roman CYR" w:eastAsia="Times New Roman" w:hAnsi="Times New Roman CYR" w:cs="Times New Roman"/>
      <w:sz w:val="28"/>
      <w:szCs w:val="28"/>
      <w:lang w:val="uk-UA" w:eastAsia="ru-RU"/>
    </w:rPr>
  </w:style>
  <w:style w:type="paragraph" w:customStyle="1" w:styleId="Iaea">
    <w:name w:val="Ia?ea?"/>
    <w:basedOn w:val="Oaeno1"/>
    <w:rsid w:val="0008181E"/>
    <w:pPr>
      <w:tabs>
        <w:tab w:val="left" w:pos="1539"/>
      </w:tabs>
      <w:ind w:left="1539" w:hanging="450"/>
      <w:textAlignment w:val="baseline"/>
    </w:pPr>
  </w:style>
  <w:style w:type="paragraph" w:customStyle="1" w:styleId="Oaae">
    <w:name w:val="Oaae"/>
    <w:basedOn w:val="Oaeno1"/>
    <w:rsid w:val="0008181E"/>
    <w:pPr>
      <w:spacing w:line="240" w:lineRule="auto"/>
      <w:ind w:firstLine="0"/>
      <w:jc w:val="center"/>
      <w:textAlignment w:val="baseline"/>
    </w:pPr>
  </w:style>
  <w:style w:type="paragraph" w:customStyle="1" w:styleId="BodyTextIndent3">
    <w:name w:val="Body Text Indent 3"/>
    <w:basedOn w:val="af3"/>
    <w:rsid w:val="0008181E"/>
    <w:pPr>
      <w:suppressAutoHyphens w:val="0"/>
      <w:overflowPunct w:val="0"/>
      <w:autoSpaceDE w:val="0"/>
      <w:autoSpaceDN w:val="0"/>
      <w:adjustRightInd w:val="0"/>
      <w:spacing w:before="240"/>
      <w:ind w:firstLine="567"/>
      <w:textAlignment w:val="baseline"/>
    </w:pPr>
    <w:rPr>
      <w:rFonts w:ascii="Verdana" w:eastAsia="Times New Roman" w:hAnsi="Verdana" w:cs="Times New Roman"/>
      <w:color w:val="000000"/>
      <w:position w:val="6"/>
      <w:sz w:val="18"/>
      <w:szCs w:val="20"/>
      <w:lang w:val="en-US" w:eastAsia="ru-RU"/>
    </w:rPr>
  </w:style>
  <w:style w:type="paragraph" w:customStyle="1" w:styleId="BodyText20">
    <w:name w:val="Body Text 2"/>
    <w:basedOn w:val="af3"/>
    <w:rsid w:val="0008181E"/>
    <w:pPr>
      <w:suppressAutoHyphens w:val="0"/>
      <w:overflowPunct w:val="0"/>
      <w:autoSpaceDE w:val="0"/>
      <w:autoSpaceDN w:val="0"/>
      <w:adjustRightInd w:val="0"/>
      <w:ind w:firstLine="709"/>
      <w:textAlignment w:val="baseline"/>
    </w:pPr>
    <w:rPr>
      <w:rFonts w:ascii="Verdana" w:eastAsia="Times New Roman" w:hAnsi="Verdana" w:cs="Times New Roman"/>
      <w:color w:val="000000"/>
      <w:position w:val="6"/>
      <w:sz w:val="18"/>
      <w:szCs w:val="20"/>
      <w:lang w:eastAsia="ru-RU"/>
    </w:rPr>
  </w:style>
  <w:style w:type="paragraph" w:customStyle="1" w:styleId="Ieia">
    <w:name w:val="I?eia?"/>
    <w:basedOn w:val="Oaeno1"/>
    <w:rsid w:val="0008181E"/>
    <w:pPr>
      <w:spacing w:line="240" w:lineRule="auto"/>
      <w:ind w:firstLine="567"/>
      <w:textAlignment w:val="baseline"/>
    </w:pPr>
    <w:rPr>
      <w:i/>
    </w:rPr>
  </w:style>
  <w:style w:type="paragraph" w:customStyle="1" w:styleId="1ffffffffff4">
    <w:name w:val="Òåêñò_1"/>
    <w:basedOn w:val="af3"/>
    <w:rsid w:val="0008181E"/>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2fffffff6">
    <w:name w:val="Ñòèëü2"/>
    <w:basedOn w:val="BodyText20"/>
    <w:rsid w:val="0008181E"/>
    <w:pPr>
      <w:spacing w:line="360" w:lineRule="auto"/>
      <w:ind w:left="680" w:firstLine="0"/>
    </w:pPr>
    <w:rPr>
      <w:rFonts w:ascii="Times New Roman" w:hAnsi="Times New Roman"/>
      <w:sz w:val="28"/>
    </w:rPr>
  </w:style>
  <w:style w:type="paragraph" w:customStyle="1" w:styleId="affffffffffffffffffffffffffffffffffffa">
    <w:name w:val="Òàáë"/>
    <w:basedOn w:val="1ffffffffff4"/>
    <w:rsid w:val="0008181E"/>
    <w:pPr>
      <w:spacing w:line="240" w:lineRule="auto"/>
      <w:ind w:firstLine="0"/>
      <w:jc w:val="center"/>
    </w:pPr>
  </w:style>
  <w:style w:type="paragraph" w:customStyle="1" w:styleId="affffffffffffffffffffffffffffffffffffb">
    <w:name w:val="ПРосто_текст"/>
    <w:basedOn w:val="Oaeno1"/>
    <w:rsid w:val="0008181E"/>
    <w:pPr>
      <w:textAlignment w:val="baseline"/>
    </w:pPr>
  </w:style>
  <w:style w:type="paragraph" w:customStyle="1" w:styleId="Ref">
    <w:name w:val="Ref."/>
    <w:basedOn w:val="af3"/>
    <w:rsid w:val="00250E28"/>
    <w:pPr>
      <w:tabs>
        <w:tab w:val="left" w:pos="-720"/>
      </w:tabs>
      <w:suppressAutoHyphens w:val="0"/>
      <w:spacing w:after="240"/>
      <w:ind w:left="426" w:hanging="426"/>
      <w:jc w:val="both"/>
    </w:pPr>
    <w:rPr>
      <w:rFonts w:ascii="Arial" w:eastAsia="Batang" w:hAnsi="Arial" w:cs="Arial"/>
      <w:sz w:val="18"/>
      <w:szCs w:val="18"/>
      <w:lang w:val="en-GB" w:eastAsia="fr-FR"/>
    </w:rPr>
  </w:style>
  <w:style w:type="paragraph" w:customStyle="1" w:styleId="BodyTextIndent">
    <w:name w:val="Body Text Indent"/>
    <w:basedOn w:val="af3"/>
    <w:rsid w:val="00DB7579"/>
    <w:pPr>
      <w:tabs>
        <w:tab w:val="center" w:pos="8364"/>
        <w:tab w:val="center" w:pos="9356"/>
        <w:tab w:val="center" w:pos="9781"/>
        <w:tab w:val="center" w:pos="10348"/>
      </w:tabs>
      <w:suppressAutoHyphens w:val="0"/>
      <w:ind w:right="46"/>
      <w:jc w:val="both"/>
    </w:pPr>
    <w:rPr>
      <w:rFonts w:ascii="Times New Roman" w:eastAsia="Times New Roman" w:hAnsi="Times New Roman" w:cs="Times New Roman"/>
      <w:b/>
      <w:bCs/>
      <w:lang w:val="uk-UA" w:eastAsia="ru-RU"/>
    </w:rPr>
  </w:style>
  <w:style w:type="character" w:customStyle="1" w:styleId="tb0i0u0s10c8421376">
    <w:name w:val="tb0i0u0s10c8421376"/>
    <w:basedOn w:val="af4"/>
    <w:rsid w:val="00E47B2B"/>
  </w:style>
  <w:style w:type="character" w:customStyle="1" w:styleId="tb0i0u0s8c0">
    <w:name w:val="tb0i0u0s8c0"/>
    <w:basedOn w:val="af4"/>
    <w:rsid w:val="00E47B2B"/>
  </w:style>
  <w:style w:type="character" w:customStyle="1" w:styleId="tb0i0u0s10c0">
    <w:name w:val="tb0i0u0s10c0"/>
    <w:basedOn w:val="af4"/>
    <w:rsid w:val="00E47B2B"/>
  </w:style>
  <w:style w:type="character" w:customStyle="1" w:styleId="tb0i0u1s10c8421376">
    <w:name w:val="tb0i0u1s10c8421376"/>
    <w:basedOn w:val="af4"/>
    <w:rsid w:val="00E47B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9"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footnote text" w:uiPriority="99"/>
    <w:lsdException w:name="caption" w:qFormat="1"/>
    <w:lsdException w:name="footnote reference"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Plain Text" w:uiPriority="99"/>
    <w:lsdException w:name="HTML Cite" w:uiPriority="99"/>
    <w:lsdException w:name="HTML Code" w:uiPriority="99"/>
    <w:lsdException w:name="HTML Definition"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3"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semiHidden="0" w:unhideWhenUsed="0" w:qFormat="1"/>
  </w:latentStyles>
  <w:style w:type="paragraph" w:default="1" w:styleId="af3">
    <w:name w:val="Normal"/>
    <w:qFormat/>
    <w:pPr>
      <w:suppressAutoHyphens/>
    </w:pPr>
    <w:rPr>
      <w:rFonts w:ascii="Garamond" w:eastAsia="Garamond" w:hAnsi="Garamond" w:cs="Garamond"/>
      <w:sz w:val="24"/>
      <w:szCs w:val="24"/>
      <w:lang w:eastAsia="ar-SA"/>
    </w:rPr>
  </w:style>
  <w:style w:type="paragraph" w:styleId="1">
    <w:name w:val="heading 1"/>
    <w:aliases w:val="Глава x,Aeaaa x,Знак14, Знак9"/>
    <w:basedOn w:val="af3"/>
    <w:next w:val="af3"/>
    <w:qFormat/>
    <w:pPr>
      <w:keepNext/>
      <w:numPr>
        <w:numId w:val="1"/>
      </w:numPr>
      <w:spacing w:before="240" w:after="60"/>
      <w:outlineLvl w:val="0"/>
    </w:pPr>
    <w:rPr>
      <w:rFonts w:ascii="Mincho" w:hAnsi="Mincho"/>
      <w:b/>
      <w:bCs/>
      <w:kern w:val="1"/>
      <w:sz w:val="32"/>
      <w:szCs w:val="32"/>
    </w:rPr>
  </w:style>
  <w:style w:type="paragraph" w:styleId="20">
    <w:name w:val="heading 2"/>
    <w:aliases w:val=" Знак3"/>
    <w:basedOn w:val="af3"/>
    <w:next w:val="af3"/>
    <w:qFormat/>
    <w:pPr>
      <w:keepNext/>
      <w:numPr>
        <w:ilvl w:val="1"/>
        <w:numId w:val="1"/>
      </w:numPr>
      <w:spacing w:before="240" w:after="60"/>
      <w:outlineLvl w:val="1"/>
    </w:pPr>
    <w:rPr>
      <w:rFonts w:ascii="Mincho" w:hAnsi="Mincho"/>
      <w:b/>
      <w:bCs/>
      <w:i/>
      <w:iCs/>
      <w:sz w:val="28"/>
      <w:szCs w:val="28"/>
    </w:rPr>
  </w:style>
  <w:style w:type="paragraph" w:styleId="30">
    <w:name w:val="heading 3"/>
    <w:aliases w:val=" Знак Знак Знак"/>
    <w:basedOn w:val="6"/>
    <w:next w:val="af3"/>
    <w:qFormat/>
    <w:pPr>
      <w:numPr>
        <w:ilvl w:val="2"/>
      </w:numPr>
      <w:outlineLvl w:val="2"/>
    </w:pPr>
  </w:style>
  <w:style w:type="paragraph" w:styleId="4">
    <w:name w:val="heading 4"/>
    <w:basedOn w:val="af3"/>
    <w:next w:val="af3"/>
    <w:qFormat/>
    <w:pPr>
      <w:keepNext/>
      <w:numPr>
        <w:ilvl w:val="3"/>
        <w:numId w:val="1"/>
      </w:numPr>
      <w:spacing w:line="360" w:lineRule="auto"/>
      <w:jc w:val="center"/>
      <w:outlineLvl w:val="3"/>
    </w:pPr>
    <w:rPr>
      <w:sz w:val="32"/>
      <w:szCs w:val="20"/>
    </w:rPr>
  </w:style>
  <w:style w:type="paragraph" w:styleId="5">
    <w:name w:val="heading 5"/>
    <w:basedOn w:val="af3"/>
    <w:next w:val="af3"/>
    <w:uiPriority w:val="99"/>
    <w:qFormat/>
    <w:pPr>
      <w:keepNext/>
      <w:widowControl w:val="0"/>
      <w:numPr>
        <w:ilvl w:val="4"/>
        <w:numId w:val="1"/>
      </w:numPr>
      <w:spacing w:after="120"/>
      <w:jc w:val="right"/>
      <w:outlineLvl w:val="4"/>
    </w:pPr>
    <w:rPr>
      <w:b/>
      <w:sz w:val="28"/>
      <w:szCs w:val="20"/>
    </w:rPr>
  </w:style>
  <w:style w:type="paragraph" w:styleId="6">
    <w:name w:val="heading 6"/>
    <w:basedOn w:val="af3"/>
    <w:next w:val="af3"/>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3"/>
    <w:next w:val="af3"/>
    <w:qFormat/>
    <w:pPr>
      <w:numPr>
        <w:ilvl w:val="6"/>
        <w:numId w:val="1"/>
      </w:numPr>
      <w:spacing w:before="240" w:after="60"/>
      <w:outlineLvl w:val="6"/>
    </w:pPr>
    <w:rPr>
      <w:rFonts w:ascii="IzhTitl" w:hAnsi="IzhTitl"/>
    </w:rPr>
  </w:style>
  <w:style w:type="paragraph" w:styleId="8">
    <w:name w:val="heading 8"/>
    <w:basedOn w:val="af3"/>
    <w:next w:val="af3"/>
    <w:qFormat/>
    <w:pPr>
      <w:numPr>
        <w:ilvl w:val="7"/>
        <w:numId w:val="1"/>
      </w:numPr>
      <w:spacing w:before="240" w:after="60"/>
      <w:outlineLvl w:val="7"/>
    </w:pPr>
    <w:rPr>
      <w:rFonts w:ascii="IzhTitl" w:hAnsi="IzhTitl"/>
      <w:i/>
      <w:iCs/>
    </w:rPr>
  </w:style>
  <w:style w:type="paragraph" w:styleId="9">
    <w:name w:val="heading 9"/>
    <w:aliases w:val="Знак7"/>
    <w:basedOn w:val="af3"/>
    <w:next w:val="af3"/>
    <w:qFormat/>
    <w:pPr>
      <w:keepNext/>
      <w:widowControl w:val="0"/>
      <w:numPr>
        <w:ilvl w:val="8"/>
        <w:numId w:val="1"/>
      </w:numPr>
      <w:autoSpaceDE w:val="0"/>
      <w:spacing w:line="360" w:lineRule="auto"/>
      <w:outlineLvl w:val="8"/>
    </w:pPr>
    <w:rPr>
      <w:b/>
      <w:bCs/>
      <w:sz w:val="28"/>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7">
    <w:name w:val="Основной текст Знак"/>
    <w:aliases w:val="Дисертація-Список Знак1, Знак15 Знак Знак Знак,Знак4 Знак"/>
    <w:rPr>
      <w:sz w:val="28"/>
      <w:szCs w:val="24"/>
      <w:lang w:val="ru-RU" w:eastAsia="ar-SA" w:bidi="ar-SA"/>
    </w:rPr>
  </w:style>
  <w:style w:type="character" w:customStyle="1" w:styleId="af8">
    <w:name w:val="Символ сноски"/>
    <w:rPr>
      <w:vertAlign w:val="superscript"/>
    </w:rPr>
  </w:style>
  <w:style w:type="character" w:styleId="af9">
    <w:name w:val="page number"/>
    <w:basedOn w:val="61"/>
  </w:style>
  <w:style w:type="character" w:styleId="afa">
    <w:name w:val="Hyperlink"/>
    <w:rPr>
      <w:color w:val="0000FF"/>
      <w:u w:val="single"/>
    </w:rPr>
  </w:style>
  <w:style w:type="character" w:customStyle="1" w:styleId="afb">
    <w:name w:val="Верхний колонтитул Знак"/>
    <w:aliases w:val=" Знак2 Знак, Знак Знак5 Знак,Знак2 Знак"/>
    <w:rPr>
      <w:sz w:val="28"/>
      <w:szCs w:val="24"/>
    </w:rPr>
  </w:style>
  <w:style w:type="character" w:customStyle="1" w:styleId="afc">
    <w:name w:val="Нижний колонтитул Знак"/>
    <w:aliases w:val=" Знак14 Знак Знак Знак"/>
    <w:rPr>
      <w:sz w:val="24"/>
      <w:szCs w:val="24"/>
    </w:rPr>
  </w:style>
  <w:style w:type="character" w:customStyle="1" w:styleId="22">
    <w:name w:val="Заголовок 2 Знак"/>
    <w:aliases w:val=" Знак3 Знак"/>
    <w:rPr>
      <w:rFonts w:ascii="Mincho" w:hAnsi="Mincho" w:cs="Mincho"/>
      <w:b/>
      <w:bCs/>
      <w:i/>
      <w:iCs/>
      <w:sz w:val="28"/>
      <w:szCs w:val="28"/>
    </w:rPr>
  </w:style>
  <w:style w:type="character" w:customStyle="1" w:styleId="13">
    <w:name w:val="Заголовок 1 Знак"/>
    <w:aliases w:val="Заголовок Знак1, Знак9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aliases w:val="Керівник Знак, Знак6 Знак"/>
    <w:link w:val="34"/>
    <w:rPr>
      <w:sz w:val="16"/>
      <w:szCs w:val="16"/>
    </w:rPr>
  </w:style>
  <w:style w:type="character" w:customStyle="1" w:styleId="35">
    <w:name w:val="Заголовок 3 Знак"/>
    <w:aliases w:val=" Знак Знак Знак Знак"/>
    <w:rPr>
      <w:b/>
      <w:i/>
      <w:color w:val="000000"/>
      <w:sz w:val="26"/>
    </w:rPr>
  </w:style>
  <w:style w:type="character" w:customStyle="1" w:styleId="53">
    <w:name w:val="Заголовок 5 Знак"/>
    <w:uiPriority w:val="99"/>
    <w:rPr>
      <w:b/>
      <w:sz w:val="28"/>
    </w:rPr>
  </w:style>
  <w:style w:type="character" w:customStyle="1" w:styleId="62">
    <w:name w:val="Заголовок 6 Знак"/>
    <w:rPr>
      <w:b/>
      <w:i/>
      <w:color w:val="000000"/>
      <w:sz w:val="26"/>
    </w:rPr>
  </w:style>
  <w:style w:type="character" w:customStyle="1" w:styleId="90">
    <w:name w:val="Заголовок 9 Знак"/>
    <w:aliases w:val=" Знак Знак6 Знак,Знак7 Знак"/>
    <w:rPr>
      <w:b/>
      <w:bCs/>
      <w:sz w:val="28"/>
      <w:szCs w:val="24"/>
    </w:rPr>
  </w:style>
  <w:style w:type="character" w:customStyle="1" w:styleId="43">
    <w:name w:val="Заголовок 4 Знак"/>
    <w:rPr>
      <w:sz w:val="32"/>
    </w:rPr>
  </w:style>
  <w:style w:type="character" w:customStyle="1" w:styleId="afd">
    <w:name w:val="Текст сноски Знак"/>
    <w:aliases w:val="Текст сноски1 Знак Знак,Текст сноски2 Знак,Текст сноски Знак Знак Знак Знак1 Знак,Текст сноски дис Знак1"/>
    <w:uiPriority w:val="99"/>
    <w:rPr>
      <w:sz w:val="24"/>
      <w:szCs w:val="24"/>
    </w:rPr>
  </w:style>
  <w:style w:type="character" w:customStyle="1" w:styleId="afe">
    <w:name w:val="Основной текст с отступом Знак"/>
    <w:aliases w:val=" Знак Знак,Знак6 Знак"/>
    <w:rPr>
      <w:sz w:val="28"/>
      <w:szCs w:val="24"/>
    </w:rPr>
  </w:style>
  <w:style w:type="character" w:customStyle="1" w:styleId="24">
    <w:name w:val="Основной текст с отступом 2 Знак"/>
    <w:aliases w:val="Основной текст мой Знак, Знак10 Знак"/>
    <w:link w:val="25"/>
    <w:rPr>
      <w:sz w:val="28"/>
    </w:rPr>
  </w:style>
  <w:style w:type="character" w:customStyle="1" w:styleId="36">
    <w:name w:val="Основной текст с отступом 3 Знак"/>
    <w:aliases w:val=" Знак16 Знак Знак Знак"/>
    <w:link w:val="37"/>
    <w:rPr>
      <w:sz w:val="24"/>
    </w:rPr>
  </w:style>
  <w:style w:type="character" w:customStyle="1" w:styleId="aff">
    <w:name w:val="Символы концевой сноски"/>
    <w:rPr>
      <w:vertAlign w:val="superscript"/>
    </w:rPr>
  </w:style>
  <w:style w:type="character" w:styleId="aff0">
    <w:name w:val="FollowedHyperlink"/>
    <w:rPr>
      <w:color w:val="800080"/>
      <w:u w:val="single"/>
    </w:rPr>
  </w:style>
  <w:style w:type="character" w:customStyle="1" w:styleId="aff1">
    <w:name w:val="Текст Знак"/>
    <w:aliases w:val=" Знак5 Знак"/>
    <w:link w:val="aff2"/>
    <w:uiPriority w:val="99"/>
    <w:rPr>
      <w:rFonts w:ascii="ISOCPEUR" w:hAnsi="ISOCPEUR" w:cs="ISOCPEUR"/>
    </w:rPr>
  </w:style>
  <w:style w:type="character" w:customStyle="1" w:styleId="hlmenu3">
    <w:name w:val="hlmenu3"/>
  </w:style>
  <w:style w:type="character" w:customStyle="1" w:styleId="aff3">
    <w:name w:val="Схема документа Знак"/>
    <w:link w:val="aff4"/>
    <w:rPr>
      <w:rFonts w:ascii="Helvetica" w:hAnsi="Helvetica" w:cs="Helvetica"/>
      <w:sz w:val="16"/>
      <w:szCs w:val="16"/>
    </w:rPr>
  </w:style>
  <w:style w:type="character" w:styleId="aff5">
    <w:name w:val="Strong"/>
    <w:qFormat/>
    <w:rPr>
      <w:b/>
      <w:bCs/>
    </w:rPr>
  </w:style>
  <w:style w:type="character" w:customStyle="1" w:styleId="aff6">
    <w:name w:val="Текст концевой сноски Знак"/>
    <w:basedOn w:val="61"/>
  </w:style>
  <w:style w:type="character" w:customStyle="1" w:styleId="aff7">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8">
    <w:name w:val="Текст примечания Знак"/>
    <w:basedOn w:val="61"/>
    <w:link w:val="aff9"/>
  </w:style>
  <w:style w:type="character" w:customStyle="1" w:styleId="affa">
    <w:name w:val="Тема примечания Знак"/>
    <w:rPr>
      <w:b/>
      <w:bCs/>
    </w:rPr>
  </w:style>
  <w:style w:type="character" w:customStyle="1" w:styleId="affb">
    <w:name w:val="знак сноски"/>
    <w:uiPriority w:val="99"/>
    <w:rPr>
      <w:vertAlign w:val="superscript"/>
    </w:rPr>
  </w:style>
  <w:style w:type="character" w:customStyle="1" w:styleId="affc">
    <w:name w:val="Название Знак"/>
    <w:aliases w:val="Знак1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d">
    <w:name w:val="Подзаголовок Знак"/>
    <w:rPr>
      <w:rFonts w:ascii="OpenSymbol" w:hAnsi="OpenSymbol" w:cs="OpenSymbol"/>
      <w:b/>
    </w:rPr>
  </w:style>
  <w:style w:type="character" w:styleId="affe">
    <w:name w:val="Emphasis"/>
    <w:qFormat/>
    <w:rPr>
      <w:i/>
      <w:iCs/>
    </w:rPr>
  </w:style>
  <w:style w:type="character" w:customStyle="1" w:styleId="afff">
    <w:name w:val="ТаблицаСодержание Знак"/>
    <w:rPr>
      <w:color w:val="000000"/>
      <w:sz w:val="26"/>
      <w:szCs w:val="28"/>
      <w:shd w:val="clear" w:color="auto" w:fill="FFFFFF"/>
    </w:rPr>
  </w:style>
  <w:style w:type="character" w:customStyle="1" w:styleId="afff0">
    <w:name w:val="ПодписьРис Знак"/>
    <w:rPr>
      <w:sz w:val="28"/>
      <w:szCs w:val="26"/>
    </w:rPr>
  </w:style>
  <w:style w:type="character" w:customStyle="1" w:styleId="afff1">
    <w:name w:val="ТекстНадписи Знак"/>
    <w:rPr>
      <w:color w:val="000000"/>
      <w:sz w:val="26"/>
      <w:szCs w:val="26"/>
      <w:shd w:val="clear" w:color="auto" w:fill="FFFFFF"/>
    </w:rPr>
  </w:style>
  <w:style w:type="character" w:customStyle="1" w:styleId="afff2">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4">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3">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4">
    <w:name w:val="Абзац Знак"/>
    <w:rPr>
      <w:sz w:val="24"/>
      <w:szCs w:val="24"/>
      <w:lang w:val="ru-RU"/>
    </w:rPr>
  </w:style>
  <w:style w:type="character" w:customStyle="1" w:styleId="FontStyle32">
    <w:name w:val="Font Style32"/>
    <w:uiPriority w:val="99"/>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uiPriority w:val="99"/>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5">
    <w:name w:val="Обычный без отступа Знак"/>
    <w:rPr>
      <w:rFonts w:eastAsia="Impact"/>
    </w:rPr>
  </w:style>
  <w:style w:type="character" w:customStyle="1" w:styleId="afff6">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7">
    <w:name w:val="Красная строка Знак"/>
    <w:link w:val="afff8"/>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9">
    <w:name w:val="Placeholder Text"/>
    <w:rPr>
      <w:color w:val="808080"/>
    </w:rPr>
  </w:style>
  <w:style w:type="character" w:customStyle="1" w:styleId="txt">
    <w:name w:val="txt"/>
    <w:aliases w:val="!important"/>
  </w:style>
  <w:style w:type="character" w:customStyle="1" w:styleId="highlight">
    <w:name w:val="highlight"/>
  </w:style>
  <w:style w:type="character" w:customStyle="1" w:styleId="apple-converted-space">
    <w:name w:val="apple-converted-space"/>
  </w:style>
  <w:style w:type="character" w:customStyle="1" w:styleId="afffa">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b">
    <w:name w:val="Текст статьи Знак"/>
    <w:rPr>
      <w:sz w:val="28"/>
      <w:szCs w:val="28"/>
    </w:rPr>
  </w:style>
  <w:style w:type="character" w:customStyle="1" w:styleId="hl">
    <w:name w:val="hl"/>
    <w:rPr>
      <w:rFonts w:cs="Garamond"/>
    </w:rPr>
  </w:style>
  <w:style w:type="character" w:customStyle="1" w:styleId="afffc">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d">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uiPriority w:val="99"/>
    <w:rPr>
      <w:i/>
      <w:iCs/>
    </w:rPr>
  </w:style>
  <w:style w:type="character" w:styleId="afffe">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0">
    <w:name w:val="номер страницы"/>
    <w:uiPriority w:val="99"/>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1">
    <w:name w:val="Основной шрифт"/>
    <w:uiPriority w:val="99"/>
  </w:style>
  <w:style w:type="character" w:customStyle="1" w:styleId="affff2">
    <w:name w:val="Электронная подпись Знак"/>
    <w:rPr>
      <w:color w:val="000000"/>
      <w:sz w:val="28"/>
      <w:szCs w:val="28"/>
      <w:lang w:val="uk-UA"/>
    </w:rPr>
  </w:style>
  <w:style w:type="character" w:customStyle="1" w:styleId="affff3">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4">
    <w:name w:val="текст ссылки Знак"/>
    <w:rPr>
      <w:color w:val="000000"/>
      <w:sz w:val="28"/>
      <w:szCs w:val="28"/>
      <w:lang w:val="uk-UA"/>
    </w:rPr>
  </w:style>
  <w:style w:type="character" w:customStyle="1" w:styleId="post-b">
    <w:name w:val="post-b"/>
  </w:style>
  <w:style w:type="character" w:customStyle="1" w:styleId="affff5">
    <w:name w:val="Заголовок записки Знак"/>
    <w:link w:val="affff6"/>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7">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8">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9">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uiPriority w:val="99"/>
  </w:style>
  <w:style w:type="character" w:customStyle="1" w:styleId="affffa">
    <w:name w:val="Текст виноски Знак"/>
    <w:rPr>
      <w:rFonts w:ascii="Garamond" w:eastAsia="Garamond" w:hAnsi="Garamond" w:cs="Garamond"/>
      <w:sz w:val="20"/>
      <w:szCs w:val="20"/>
      <w:lang w:val="ru-RU"/>
    </w:rPr>
  </w:style>
  <w:style w:type="character" w:customStyle="1" w:styleId="affffb">
    <w:name w:val="Верхній колонтитул Знак"/>
    <w:rPr>
      <w:rFonts w:ascii="Garamond" w:eastAsia="Garamond" w:hAnsi="Garamond" w:cs="Garamond"/>
      <w:sz w:val="24"/>
      <w:szCs w:val="24"/>
    </w:rPr>
  </w:style>
  <w:style w:type="character" w:customStyle="1" w:styleId="affffc">
    <w:name w:val="Нижній колонтитул Знак"/>
    <w:rPr>
      <w:rFonts w:ascii="Garamond" w:eastAsia="Garamond" w:hAnsi="Garamond" w:cs="Garamond"/>
      <w:sz w:val="24"/>
      <w:szCs w:val="24"/>
      <w:lang w:val="ru-RU"/>
    </w:rPr>
  </w:style>
  <w:style w:type="character" w:customStyle="1" w:styleId="affffd">
    <w:name w:val="Основний текст Знак"/>
    <w:rPr>
      <w:rFonts w:ascii="Garamond" w:eastAsia="Garamond" w:hAnsi="Garamond" w:cs="Garamond"/>
      <w:b/>
      <w:bCs/>
      <w:sz w:val="28"/>
      <w:szCs w:val="28"/>
    </w:rPr>
  </w:style>
  <w:style w:type="character" w:customStyle="1" w:styleId="affffe">
    <w:name w:val="Основний текст з відступом Знак"/>
    <w:rPr>
      <w:rFonts w:ascii="Garamond" w:eastAsia="Garamond" w:hAnsi="Garamond" w:cs="Garamond"/>
      <w:sz w:val="28"/>
      <w:szCs w:val="24"/>
    </w:rPr>
  </w:style>
  <w:style w:type="character" w:customStyle="1" w:styleId="afffff">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0">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1">
    <w:name w:val="Символи виноски"/>
    <w:rPr>
      <w:vertAlign w:val="superscript"/>
    </w:rPr>
  </w:style>
  <w:style w:type="character" w:customStyle="1" w:styleId="afffff2">
    <w:name w:val="Стиль"/>
    <w:rPr>
      <w:rFonts w:ascii="Garamond" w:hAnsi="Garamond" w:cs="Garamond"/>
      <w:sz w:val="20"/>
      <w:vertAlign w:val="superscript"/>
    </w:rPr>
  </w:style>
  <w:style w:type="character" w:customStyle="1" w:styleId="afffff3">
    <w:name w:val="текст виноски Знак"/>
  </w:style>
  <w:style w:type="character" w:customStyle="1" w:styleId="afffff4">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5">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6">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7">
    <w:name w:val="Прощание Знак"/>
    <w:link w:val="afffff8"/>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9">
    <w:name w:val="Вподбор подзаголовок"/>
    <w:rPr>
      <w:rFonts w:ascii="Garamond" w:hAnsi="Garamond" w:cs="Garamond"/>
      <w:b/>
      <w:sz w:val="28"/>
      <w:lang w:val="uk-UA"/>
    </w:rPr>
  </w:style>
  <w:style w:type="character" w:customStyle="1" w:styleId="afffffa">
    <w:name w:val="Таблица знак Знак Знак"/>
    <w:rPr>
      <w:sz w:val="26"/>
      <w:szCs w:val="26"/>
    </w:rPr>
  </w:style>
  <w:style w:type="character" w:customStyle="1" w:styleId="afffffb">
    <w:name w:val="Рисунок Знак Знак"/>
    <w:rPr>
      <w:sz w:val="24"/>
      <w:szCs w:val="24"/>
    </w:rPr>
  </w:style>
  <w:style w:type="character" w:customStyle="1" w:styleId="afffffc">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d">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e">
    <w:name w:val="Пример (символ)"/>
    <w:rPr>
      <w:rFonts w:ascii="Mincho" w:hAnsi="Mincho" w:cs="Mincho"/>
      <w:sz w:val="26"/>
    </w:rPr>
  </w:style>
  <w:style w:type="character" w:customStyle="1" w:styleId="affffff">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0">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uiPriority w:val="99"/>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1">
    <w:name w:val="Цитація Знак"/>
    <w:rPr>
      <w:i/>
      <w:iCs/>
      <w:sz w:val="24"/>
      <w:szCs w:val="24"/>
      <w:lang w:val="uk-UA"/>
    </w:rPr>
  </w:style>
  <w:style w:type="character" w:customStyle="1" w:styleId="affffff2">
    <w:name w:val="Насичена цитата Знак"/>
    <w:rPr>
      <w:b/>
      <w:bCs/>
      <w:i/>
      <w:iCs/>
      <w:sz w:val="24"/>
      <w:szCs w:val="24"/>
      <w:lang w:val="uk-UA"/>
    </w:rPr>
  </w:style>
  <w:style w:type="character" w:customStyle="1" w:styleId="affffff3">
    <w:name w:val="Слабке виокремлення"/>
    <w:rPr>
      <w:i/>
      <w:iCs/>
    </w:rPr>
  </w:style>
  <w:style w:type="character" w:customStyle="1" w:styleId="affffff4">
    <w:name w:val="Сильне виокремлення"/>
    <w:rPr>
      <w:b/>
      <w:bCs/>
    </w:rPr>
  </w:style>
  <w:style w:type="character" w:customStyle="1" w:styleId="affffff5">
    <w:name w:val="Слабке посилання"/>
    <w:rPr>
      <w:smallCaps/>
    </w:rPr>
  </w:style>
  <w:style w:type="character" w:customStyle="1" w:styleId="affffff6">
    <w:name w:val="Сильне посилання"/>
    <w:rPr>
      <w:smallCaps/>
      <w:spacing w:val="5"/>
      <w:u w:val="single"/>
    </w:rPr>
  </w:style>
  <w:style w:type="character" w:customStyle="1" w:styleId="affffff7">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8">
    <w:name w:val="текст сноски Знак Знак"/>
    <w:rPr>
      <w:sz w:val="16"/>
      <w:lang w:val="ru-RU" w:eastAsia="ar-SA" w:bidi="ar-SA"/>
    </w:rPr>
  </w:style>
  <w:style w:type="character" w:customStyle="1" w:styleId="affffff9">
    <w:name w:val="Дата Знак"/>
    <w:link w:val="affffffa"/>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b">
    <w:name w:val="Приветствие Знак"/>
    <w:link w:val="affffffc"/>
    <w:rPr>
      <w:sz w:val="24"/>
    </w:rPr>
  </w:style>
  <w:style w:type="character" w:customStyle="1" w:styleId="affffffd">
    <w:name w:val="Шапка Знак"/>
    <w:link w:val="affffffe"/>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
    <w:name w:val="Сноска_"/>
    <w:link w:val="afffffff0"/>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1">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2">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3">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4">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5">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6">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7">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8">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9">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4">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a">
    <w:name w:val="???????? ????? ??????"/>
    <w:rPr>
      <w:sz w:val="20"/>
      <w:szCs w:val="20"/>
    </w:rPr>
  </w:style>
  <w:style w:type="character" w:customStyle="1" w:styleId="1fb">
    <w:name w:val="???????? ????? ??????1"/>
    <w:rPr>
      <w:sz w:val="20"/>
      <w:szCs w:val="20"/>
    </w:rPr>
  </w:style>
  <w:style w:type="character" w:customStyle="1" w:styleId="afffffffb">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c">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d">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e">
    <w:name w:val="Обычный без проверки"/>
    <w:rPr>
      <w:i/>
      <w:sz w:val="24"/>
      <w:lang w:val="ru-RU"/>
    </w:rPr>
  </w:style>
  <w:style w:type="character" w:customStyle="1" w:styleId="affffffff">
    <w:name w:val="Текст макроса Знак"/>
    <w:link w:val="affffffff0"/>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1">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2">
    <w:name w:val="Маркеры списка"/>
    <w:rPr>
      <w:rFonts w:ascii="TimesET" w:eastAsia="TimesET" w:hAnsi="TimesET" w:cs="TimesET"/>
    </w:rPr>
  </w:style>
  <w:style w:type="paragraph" w:customStyle="1" w:styleId="affffffff3">
    <w:name w:val="Заголовок"/>
    <w:next w:val="affffffff4"/>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4">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Знак3"/>
    <w:basedOn w:val="af3"/>
    <w:link w:val="1ff0"/>
    <w:pPr>
      <w:spacing w:after="120"/>
    </w:pPr>
    <w:rPr>
      <w:sz w:val="28"/>
    </w:rPr>
  </w:style>
  <w:style w:type="paragraph" w:styleId="affffffff5">
    <w:name w:val="List"/>
    <w:basedOn w:val="af3"/>
    <w:pPr>
      <w:tabs>
        <w:tab w:val="left" w:pos="644"/>
      </w:tabs>
      <w:spacing w:before="60" w:after="60"/>
      <w:ind w:left="624" w:hanging="340"/>
    </w:pPr>
    <w:rPr>
      <w:sz w:val="26"/>
    </w:rPr>
  </w:style>
  <w:style w:type="paragraph" w:customStyle="1" w:styleId="2fe">
    <w:name w:val="Название2"/>
    <w:basedOn w:val="af3"/>
    <w:pPr>
      <w:suppressLineNumbers/>
      <w:spacing w:before="120" w:after="120"/>
    </w:pPr>
    <w:rPr>
      <w:rFonts w:cs="Times New Roman CYR"/>
      <w:i/>
      <w:iCs/>
    </w:rPr>
  </w:style>
  <w:style w:type="paragraph" w:customStyle="1" w:styleId="2ff">
    <w:name w:val="Указатель2"/>
    <w:basedOn w:val="af3"/>
    <w:pPr>
      <w:suppressLineNumbers/>
    </w:pPr>
    <w:rPr>
      <w:rFonts w:cs="Times New Roman CYR"/>
    </w:rPr>
  </w:style>
  <w:style w:type="paragraph" w:styleId="1ff1">
    <w:name w:val="toc 1"/>
    <w:aliases w:val="Дисс. Оглавление 1, 1,Стиль таб"/>
    <w:basedOn w:val="af3"/>
    <w:next w:val="af3"/>
    <w:qFormat/>
    <w:pPr>
      <w:tabs>
        <w:tab w:val="left" w:pos="960"/>
        <w:tab w:val="left" w:pos="1276"/>
        <w:tab w:val="right" w:leader="dot" w:pos="9639"/>
      </w:tabs>
      <w:spacing w:before="120" w:after="120"/>
    </w:pPr>
    <w:rPr>
      <w:b/>
      <w:caps/>
      <w:szCs w:val="20"/>
    </w:rPr>
  </w:style>
  <w:style w:type="paragraph" w:styleId="affffffff6">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Текст сноски дис"/>
    <w:basedOn w:val="af3"/>
    <w:uiPriority w:val="99"/>
    <w:pPr>
      <w:spacing w:line="240" w:lineRule="atLeast"/>
      <w:jc w:val="both"/>
    </w:pPr>
  </w:style>
  <w:style w:type="paragraph" w:styleId="affffffff7">
    <w:name w:val="header"/>
    <w:aliases w:val=" Знак2,Знак5"/>
    <w:basedOn w:val="af3"/>
    <w:pPr>
      <w:tabs>
        <w:tab w:val="center" w:pos="4677"/>
        <w:tab w:val="right" w:pos="9355"/>
      </w:tabs>
      <w:spacing w:line="240" w:lineRule="atLeast"/>
      <w:ind w:firstLine="700"/>
      <w:jc w:val="both"/>
    </w:pPr>
    <w:rPr>
      <w:sz w:val="28"/>
    </w:rPr>
  </w:style>
  <w:style w:type="paragraph" w:customStyle="1" w:styleId="1ff2">
    <w:name w:val="Стиль 1 Знак Знак"/>
    <w:basedOn w:val="af3"/>
    <w:next w:val="af3"/>
    <w:pPr>
      <w:shd w:val="clear" w:color="auto" w:fill="FFFFFF"/>
      <w:autoSpaceDE w:val="0"/>
      <w:spacing w:line="360" w:lineRule="auto"/>
      <w:ind w:firstLine="709"/>
      <w:jc w:val="both"/>
    </w:pPr>
    <w:rPr>
      <w:sz w:val="28"/>
      <w:szCs w:val="20"/>
    </w:rPr>
  </w:style>
  <w:style w:type="paragraph" w:styleId="affffffff8">
    <w:name w:val="Title"/>
    <w:aliases w:val="Название подраздела"/>
    <w:basedOn w:val="af3"/>
    <w:next w:val="affffffff9"/>
    <w:link w:val="2ff0"/>
    <w:qFormat/>
    <w:pPr>
      <w:spacing w:line="360" w:lineRule="auto"/>
      <w:jc w:val="center"/>
    </w:pPr>
    <w:rPr>
      <w:caps/>
      <w:sz w:val="32"/>
      <w:szCs w:val="20"/>
    </w:rPr>
  </w:style>
  <w:style w:type="paragraph" w:styleId="affffffff9">
    <w:name w:val="Subtitle"/>
    <w:basedOn w:val="af3"/>
    <w:next w:val="affffffff4"/>
    <w:qFormat/>
    <w:pPr>
      <w:widowControl w:val="0"/>
      <w:jc w:val="center"/>
    </w:pPr>
    <w:rPr>
      <w:rFonts w:ascii="OpenSymbol" w:hAnsi="OpenSymbol" w:cs="OpenSymbol"/>
      <w:b/>
      <w:sz w:val="20"/>
      <w:szCs w:val="20"/>
    </w:rPr>
  </w:style>
  <w:style w:type="paragraph" w:styleId="affffffffa">
    <w:name w:val="footer"/>
    <w:aliases w:val=" Знак14 Знак Знак"/>
    <w:basedOn w:val="af3"/>
    <w:link w:val="2ff1"/>
    <w:pPr>
      <w:tabs>
        <w:tab w:val="center" w:pos="4677"/>
        <w:tab w:val="right" w:pos="9355"/>
      </w:tabs>
    </w:pPr>
  </w:style>
  <w:style w:type="paragraph" w:styleId="affffffffb">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Знак6"/>
    <w:basedOn w:val="af3"/>
    <w:link w:val="3f2"/>
    <w:pPr>
      <w:spacing w:after="120"/>
      <w:ind w:left="283"/>
    </w:pPr>
    <w:rPr>
      <w:sz w:val="28"/>
    </w:rPr>
  </w:style>
  <w:style w:type="paragraph" w:customStyle="1" w:styleId="230">
    <w:name w:val="Основной текст 23"/>
    <w:basedOn w:val="af3"/>
    <w:pPr>
      <w:spacing w:after="120" w:line="480" w:lineRule="auto"/>
    </w:pPr>
  </w:style>
  <w:style w:type="paragraph" w:customStyle="1" w:styleId="321">
    <w:name w:val="Основной текст 32"/>
    <w:basedOn w:val="af3"/>
    <w:pPr>
      <w:spacing w:after="120"/>
    </w:pPr>
    <w:rPr>
      <w:sz w:val="16"/>
      <w:szCs w:val="16"/>
    </w:rPr>
  </w:style>
  <w:style w:type="paragraph" w:customStyle="1" w:styleId="affffffffc">
    <w:name w:val="Автор"/>
    <w:basedOn w:val="af3"/>
    <w:next w:val="1"/>
    <w:pPr>
      <w:widowControl w:val="0"/>
      <w:spacing w:after="120" w:line="360" w:lineRule="auto"/>
      <w:ind w:firstLine="567"/>
      <w:jc w:val="right"/>
    </w:pPr>
    <w:rPr>
      <w:sz w:val="28"/>
      <w:szCs w:val="20"/>
    </w:rPr>
  </w:style>
  <w:style w:type="paragraph" w:customStyle="1" w:styleId="Name">
    <w:name w:val="Name"/>
    <w:basedOn w:val="af3"/>
    <w:next w:val="affffffffc"/>
    <w:pPr>
      <w:widowControl w:val="0"/>
      <w:spacing w:line="360" w:lineRule="auto"/>
    </w:pPr>
    <w:rPr>
      <w:sz w:val="18"/>
      <w:szCs w:val="20"/>
      <w:lang w:val="en-US"/>
    </w:rPr>
  </w:style>
  <w:style w:type="paragraph" w:customStyle="1" w:styleId="affffffffd">
    <w:name w:val="ЭлАдрес"/>
    <w:basedOn w:val="af3"/>
    <w:next w:val="af3"/>
    <w:pPr>
      <w:widowControl w:val="0"/>
      <w:spacing w:after="120" w:line="360" w:lineRule="auto"/>
      <w:jc w:val="right"/>
    </w:pPr>
    <w:rPr>
      <w:sz w:val="20"/>
      <w:szCs w:val="20"/>
      <w:lang w:val="en-GB"/>
    </w:rPr>
  </w:style>
  <w:style w:type="paragraph" w:customStyle="1" w:styleId="250">
    <w:name w:val="Основной текст с отступом 25"/>
    <w:basedOn w:val="af3"/>
    <w:pPr>
      <w:widowControl w:val="0"/>
      <w:spacing w:line="360" w:lineRule="auto"/>
      <w:ind w:right="105" w:firstLine="660"/>
      <w:jc w:val="both"/>
    </w:pPr>
    <w:rPr>
      <w:sz w:val="28"/>
      <w:szCs w:val="20"/>
    </w:rPr>
  </w:style>
  <w:style w:type="paragraph" w:customStyle="1" w:styleId="3f3">
    <w:name w:val="Цитата3"/>
    <w:basedOn w:val="af3"/>
    <w:pPr>
      <w:widowControl w:val="0"/>
      <w:spacing w:line="360" w:lineRule="auto"/>
      <w:ind w:left="567" w:right="567"/>
      <w:jc w:val="center"/>
    </w:pPr>
    <w:rPr>
      <w:sz w:val="28"/>
      <w:szCs w:val="20"/>
    </w:rPr>
  </w:style>
  <w:style w:type="paragraph" w:customStyle="1" w:styleId="341">
    <w:name w:val="Основной текст с отступом 34"/>
    <w:basedOn w:val="af3"/>
    <w:pPr>
      <w:widowControl w:val="0"/>
      <w:spacing w:line="360" w:lineRule="auto"/>
      <w:ind w:firstLine="567"/>
      <w:jc w:val="both"/>
    </w:pPr>
    <w:rPr>
      <w:szCs w:val="20"/>
    </w:rPr>
  </w:style>
  <w:style w:type="paragraph" w:customStyle="1" w:styleId="affffffffe">
    <w:name w:val="Название таблицы"/>
    <w:basedOn w:val="affffffffb"/>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f3"/>
    <w:pPr>
      <w:widowControl w:val="0"/>
      <w:spacing w:line="360" w:lineRule="auto"/>
      <w:jc w:val="both"/>
    </w:pPr>
    <w:rPr>
      <w:szCs w:val="20"/>
      <w:lang w:val="en-US"/>
    </w:rPr>
  </w:style>
  <w:style w:type="paragraph" w:customStyle="1" w:styleId="-2">
    <w:name w:val="-Текст2"/>
    <w:basedOn w:val="af3"/>
    <w:pPr>
      <w:widowControl w:val="0"/>
      <w:spacing w:line="360" w:lineRule="auto"/>
      <w:ind w:firstLine="601"/>
      <w:jc w:val="both"/>
    </w:pPr>
    <w:rPr>
      <w:szCs w:val="20"/>
      <w:lang w:val="en-US"/>
    </w:rPr>
  </w:style>
  <w:style w:type="paragraph" w:customStyle="1" w:styleId="afffffffff">
    <w:name w:val="Стандарт"/>
    <w:basedOn w:val="af3"/>
    <w:uiPriority w:val="99"/>
    <w:pPr>
      <w:spacing w:line="312" w:lineRule="auto"/>
      <w:ind w:firstLine="720"/>
      <w:jc w:val="both"/>
    </w:pPr>
    <w:rPr>
      <w:sz w:val="26"/>
      <w:szCs w:val="20"/>
    </w:rPr>
  </w:style>
  <w:style w:type="paragraph" w:customStyle="1" w:styleId="2ff2">
    <w:name w:val="Название объекта2"/>
    <w:basedOn w:val="af3"/>
    <w:next w:val="af3"/>
    <w:pPr>
      <w:widowControl w:val="0"/>
      <w:jc w:val="right"/>
    </w:pPr>
    <w:rPr>
      <w:b/>
      <w:szCs w:val="20"/>
    </w:rPr>
  </w:style>
  <w:style w:type="paragraph" w:customStyle="1" w:styleId="afffffffff0">
    <w:name w:val="Монография"/>
    <w:basedOn w:val="affffffff4"/>
    <w:pPr>
      <w:widowControl w:val="0"/>
      <w:spacing w:after="0" w:line="360" w:lineRule="auto"/>
      <w:ind w:firstLine="720"/>
      <w:jc w:val="both"/>
    </w:pPr>
    <w:rPr>
      <w:sz w:val="24"/>
      <w:szCs w:val="20"/>
    </w:rPr>
  </w:style>
  <w:style w:type="paragraph" w:customStyle="1" w:styleId="xl28">
    <w:name w:val="xl28"/>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3"/>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3"/>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3"/>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3"/>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3"/>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3"/>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3"/>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3"/>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3"/>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3"/>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3"/>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3"/>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3"/>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3"/>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3"/>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3"/>
    <w:pPr>
      <w:pBdr>
        <w:top w:val="double" w:sz="1" w:space="0" w:color="000000"/>
        <w:left w:val="single" w:sz="4" w:space="0" w:color="000000"/>
        <w:right w:val="single" w:sz="4" w:space="0" w:color="000000"/>
      </w:pBdr>
      <w:spacing w:before="280" w:after="280"/>
      <w:jc w:val="center"/>
      <w:textAlignment w:val="center"/>
    </w:pPr>
  </w:style>
  <w:style w:type="paragraph" w:styleId="afffffffff1">
    <w:name w:val="Normal (Web)"/>
    <w:aliases w:val="Обычный (Web)1,Обычный (Web)11"/>
    <w:basedOn w:val="af3"/>
    <w:pPr>
      <w:spacing w:before="280" w:after="280"/>
    </w:pPr>
    <w:rPr>
      <w:color w:val="000000"/>
    </w:rPr>
  </w:style>
  <w:style w:type="paragraph" w:customStyle="1" w:styleId="rvps698610">
    <w:name w:val="rvps698610"/>
    <w:basedOn w:val="af3"/>
    <w:pPr>
      <w:spacing w:after="100"/>
      <w:ind w:right="200"/>
    </w:pPr>
  </w:style>
  <w:style w:type="paragraph" w:styleId="3f4">
    <w:name w:val="toc 3"/>
    <w:basedOn w:val="af3"/>
    <w:next w:val="af3"/>
    <w:link w:val="3f5"/>
    <w:pPr>
      <w:widowControl w:val="0"/>
      <w:tabs>
        <w:tab w:val="right" w:leader="dot" w:pos="9061"/>
      </w:tabs>
      <w:spacing w:line="360" w:lineRule="auto"/>
      <w:ind w:left="278" w:firstLine="567"/>
    </w:pPr>
    <w:rPr>
      <w:sz w:val="28"/>
      <w:szCs w:val="20"/>
    </w:rPr>
  </w:style>
  <w:style w:type="paragraph" w:styleId="2ff3">
    <w:name w:val="toc 2"/>
    <w:basedOn w:val="af3"/>
    <w:next w:val="af3"/>
    <w:qFormat/>
    <w:pPr>
      <w:widowControl w:val="0"/>
      <w:tabs>
        <w:tab w:val="right" w:leader="dot" w:pos="9072"/>
      </w:tabs>
      <w:spacing w:before="40" w:after="40"/>
      <w:ind w:left="278" w:right="567" w:firstLine="6"/>
    </w:pPr>
    <w:rPr>
      <w:sz w:val="28"/>
      <w:szCs w:val="20"/>
    </w:rPr>
  </w:style>
  <w:style w:type="paragraph" w:customStyle="1" w:styleId="2ff4">
    <w:name w:val="Текст2"/>
    <w:basedOn w:val="af3"/>
    <w:rPr>
      <w:rFonts w:ascii="ISOCPEUR" w:hAnsi="ISOCPEUR" w:cs="ISOCPEUR"/>
      <w:sz w:val="20"/>
      <w:szCs w:val="20"/>
    </w:rPr>
  </w:style>
  <w:style w:type="paragraph" w:customStyle="1" w:styleId="1ff4">
    <w:name w:val="Стиль1"/>
    <w:basedOn w:val="af3"/>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3"/>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3"/>
    <w:pPr>
      <w:overflowPunct w:val="0"/>
      <w:autoSpaceDE w:val="0"/>
      <w:jc w:val="center"/>
      <w:textAlignment w:val="baseline"/>
    </w:pPr>
    <w:rPr>
      <w:rFonts w:ascii="OpenSymbol" w:hAnsi="OpenSymbol" w:cs="OpenSymbol"/>
      <w:b/>
      <w:sz w:val="16"/>
      <w:szCs w:val="16"/>
    </w:rPr>
  </w:style>
  <w:style w:type="paragraph" w:customStyle="1" w:styleId="TabZag">
    <w:name w:val="Tab Zag"/>
    <w:basedOn w:val="af3"/>
    <w:pPr>
      <w:overflowPunct w:val="0"/>
      <w:autoSpaceDE w:val="0"/>
      <w:spacing w:before="120" w:after="120"/>
      <w:jc w:val="center"/>
      <w:textAlignment w:val="baseline"/>
    </w:pPr>
    <w:rPr>
      <w:rFonts w:ascii="OpenSymbol" w:hAnsi="OpenSymbol" w:cs="OpenSymbol"/>
      <w:b/>
      <w:caps/>
      <w:sz w:val="18"/>
      <w:szCs w:val="18"/>
    </w:rPr>
  </w:style>
  <w:style w:type="paragraph" w:styleId="afffffffff2">
    <w:name w:val="TOC Heading"/>
    <w:basedOn w:val="1"/>
    <w:next w:val="af3"/>
    <w:qFormat/>
    <w:pPr>
      <w:widowControl w:val="0"/>
      <w:numPr>
        <w:numId w:val="0"/>
      </w:numPr>
      <w:spacing w:line="360" w:lineRule="auto"/>
      <w:ind w:firstLine="567"/>
      <w:jc w:val="both"/>
    </w:pPr>
  </w:style>
  <w:style w:type="paragraph" w:customStyle="1" w:styleId="2ff5">
    <w:name w:val="Схема документа2"/>
    <w:basedOn w:val="af3"/>
    <w:pPr>
      <w:widowControl w:val="0"/>
      <w:spacing w:line="360" w:lineRule="auto"/>
      <w:ind w:firstLine="567"/>
      <w:jc w:val="both"/>
    </w:pPr>
    <w:rPr>
      <w:rFonts w:ascii="Helvetica" w:hAnsi="Helvetica" w:cs="Helvetica"/>
      <w:sz w:val="16"/>
      <w:szCs w:val="16"/>
    </w:rPr>
  </w:style>
  <w:style w:type="paragraph" w:styleId="afffffffff3">
    <w:name w:val="endnote text"/>
    <w:basedOn w:val="af3"/>
    <w:pPr>
      <w:widowControl w:val="0"/>
      <w:spacing w:line="360" w:lineRule="auto"/>
      <w:ind w:firstLine="567"/>
      <w:jc w:val="both"/>
    </w:pPr>
    <w:rPr>
      <w:sz w:val="20"/>
      <w:szCs w:val="20"/>
    </w:rPr>
  </w:style>
  <w:style w:type="paragraph" w:customStyle="1" w:styleId="font5">
    <w:name w:val="font5"/>
    <w:basedOn w:val="af3"/>
    <w:pPr>
      <w:spacing w:before="280" w:after="280"/>
    </w:pPr>
    <w:rPr>
      <w:sz w:val="28"/>
      <w:szCs w:val="28"/>
    </w:rPr>
  </w:style>
  <w:style w:type="paragraph" w:customStyle="1" w:styleId="font6">
    <w:name w:val="font6"/>
    <w:basedOn w:val="af3"/>
    <w:pPr>
      <w:spacing w:before="280" w:after="280"/>
    </w:pPr>
    <w:rPr>
      <w:b/>
      <w:bCs/>
      <w:sz w:val="28"/>
      <w:szCs w:val="28"/>
    </w:rPr>
  </w:style>
  <w:style w:type="paragraph" w:customStyle="1" w:styleId="font7">
    <w:name w:val="font7"/>
    <w:basedOn w:val="af3"/>
    <w:pPr>
      <w:spacing w:before="280" w:after="280"/>
    </w:pPr>
    <w:rPr>
      <w:color w:val="333333"/>
      <w:sz w:val="28"/>
      <w:szCs w:val="28"/>
    </w:rPr>
  </w:style>
  <w:style w:type="paragraph" w:customStyle="1" w:styleId="font8">
    <w:name w:val="font8"/>
    <w:basedOn w:val="af3"/>
    <w:pPr>
      <w:spacing w:before="280" w:after="280"/>
    </w:pPr>
    <w:rPr>
      <w:color w:val="000000"/>
      <w:sz w:val="28"/>
      <w:szCs w:val="28"/>
    </w:rPr>
  </w:style>
  <w:style w:type="paragraph" w:customStyle="1" w:styleId="xl65">
    <w:name w:val="xl65"/>
    <w:basedOn w:val="af3"/>
    <w:pPr>
      <w:spacing w:before="280" w:after="280"/>
      <w:jc w:val="both"/>
    </w:pPr>
    <w:rPr>
      <w:b/>
      <w:bCs/>
      <w:sz w:val="28"/>
      <w:szCs w:val="28"/>
    </w:rPr>
  </w:style>
  <w:style w:type="paragraph" w:customStyle="1" w:styleId="xl66">
    <w:name w:val="xl66"/>
    <w:basedOn w:val="af3"/>
    <w:pPr>
      <w:spacing w:before="280" w:after="280"/>
      <w:jc w:val="both"/>
    </w:pPr>
    <w:rPr>
      <w:sz w:val="28"/>
      <w:szCs w:val="28"/>
    </w:rPr>
  </w:style>
  <w:style w:type="paragraph" w:customStyle="1" w:styleId="xl67">
    <w:name w:val="xl67"/>
    <w:basedOn w:val="af3"/>
    <w:pPr>
      <w:spacing w:before="280" w:after="280"/>
    </w:pPr>
    <w:rPr>
      <w:b/>
      <w:bCs/>
      <w:color w:val="000000"/>
      <w:sz w:val="28"/>
      <w:szCs w:val="28"/>
    </w:rPr>
  </w:style>
  <w:style w:type="paragraph" w:customStyle="1" w:styleId="xl68">
    <w:name w:val="xl68"/>
    <w:basedOn w:val="af3"/>
    <w:pPr>
      <w:spacing w:before="280" w:after="280"/>
      <w:jc w:val="both"/>
    </w:pPr>
    <w:rPr>
      <w:b/>
      <w:bCs/>
      <w:color w:val="000000"/>
      <w:sz w:val="28"/>
      <w:szCs w:val="28"/>
    </w:rPr>
  </w:style>
  <w:style w:type="paragraph" w:customStyle="1" w:styleId="xl69">
    <w:name w:val="xl69"/>
    <w:basedOn w:val="af3"/>
    <w:pPr>
      <w:spacing w:before="280" w:after="280"/>
      <w:jc w:val="both"/>
    </w:pPr>
    <w:rPr>
      <w:color w:val="333333"/>
      <w:sz w:val="28"/>
      <w:szCs w:val="28"/>
    </w:rPr>
  </w:style>
  <w:style w:type="paragraph" w:customStyle="1" w:styleId="xl70">
    <w:name w:val="xl70"/>
    <w:basedOn w:val="af3"/>
    <w:pPr>
      <w:spacing w:before="280" w:after="280"/>
      <w:jc w:val="both"/>
    </w:pPr>
    <w:rPr>
      <w:b/>
      <w:bCs/>
      <w:color w:val="333333"/>
      <w:sz w:val="28"/>
      <w:szCs w:val="28"/>
    </w:rPr>
  </w:style>
  <w:style w:type="paragraph" w:customStyle="1" w:styleId="xl71">
    <w:name w:val="xl71"/>
    <w:basedOn w:val="af3"/>
    <w:pPr>
      <w:spacing w:before="280" w:after="280"/>
    </w:pPr>
    <w:rPr>
      <w:sz w:val="28"/>
      <w:szCs w:val="28"/>
    </w:rPr>
  </w:style>
  <w:style w:type="paragraph" w:customStyle="1" w:styleId="xl72">
    <w:name w:val="xl72"/>
    <w:basedOn w:val="af3"/>
    <w:pPr>
      <w:spacing w:before="280" w:after="280"/>
      <w:jc w:val="both"/>
    </w:pPr>
    <w:rPr>
      <w:sz w:val="28"/>
      <w:szCs w:val="28"/>
    </w:rPr>
  </w:style>
  <w:style w:type="paragraph" w:styleId="afffffffff4">
    <w:name w:val="Balloon Text"/>
    <w:aliases w:val=" Знак1"/>
    <w:basedOn w:val="af3"/>
    <w:pPr>
      <w:widowControl w:val="0"/>
      <w:ind w:firstLine="567"/>
      <w:jc w:val="both"/>
    </w:pPr>
    <w:rPr>
      <w:rFonts w:ascii="Helvetica" w:hAnsi="Helvetica" w:cs="Helvetica"/>
      <w:sz w:val="16"/>
      <w:szCs w:val="16"/>
    </w:rPr>
  </w:style>
  <w:style w:type="paragraph" w:styleId="afffffffff5">
    <w:name w:val="Bibliography"/>
    <w:basedOn w:val="af3"/>
    <w:next w:val="af3"/>
    <w:pPr>
      <w:widowControl w:val="0"/>
      <w:spacing w:line="360" w:lineRule="auto"/>
      <w:ind w:firstLine="567"/>
      <w:jc w:val="both"/>
    </w:pPr>
    <w:rPr>
      <w:sz w:val="28"/>
      <w:szCs w:val="20"/>
    </w:rPr>
  </w:style>
  <w:style w:type="paragraph" w:styleId="afffffffff6">
    <w:name w:val="List Paragraph"/>
    <w:basedOn w:val="af3"/>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3"/>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3"/>
    <w:pPr>
      <w:spacing w:before="280" w:after="280"/>
    </w:pPr>
    <w:rPr>
      <w:i/>
      <w:iCs/>
      <w:sz w:val="28"/>
      <w:szCs w:val="28"/>
    </w:rPr>
  </w:style>
  <w:style w:type="paragraph" w:customStyle="1" w:styleId="font10">
    <w:name w:val="font10"/>
    <w:basedOn w:val="af3"/>
    <w:pPr>
      <w:spacing w:before="280" w:after="280"/>
    </w:pPr>
    <w:rPr>
      <w:b/>
      <w:bCs/>
      <w:i/>
      <w:iCs/>
      <w:sz w:val="28"/>
      <w:szCs w:val="28"/>
    </w:rPr>
  </w:style>
  <w:style w:type="paragraph" w:customStyle="1" w:styleId="font11">
    <w:name w:val="font11"/>
    <w:basedOn w:val="af3"/>
    <w:pPr>
      <w:spacing w:before="280" w:after="280"/>
    </w:pPr>
    <w:rPr>
      <w:i/>
      <w:iCs/>
      <w:color w:val="000000"/>
      <w:sz w:val="28"/>
      <w:szCs w:val="28"/>
    </w:rPr>
  </w:style>
  <w:style w:type="paragraph" w:customStyle="1" w:styleId="font12">
    <w:name w:val="font12"/>
    <w:basedOn w:val="af3"/>
    <w:pPr>
      <w:spacing w:before="280" w:after="280"/>
    </w:pPr>
    <w:rPr>
      <w:b/>
      <w:bCs/>
      <w:i/>
      <w:iCs/>
      <w:color w:val="000000"/>
      <w:sz w:val="28"/>
      <w:szCs w:val="28"/>
    </w:rPr>
  </w:style>
  <w:style w:type="paragraph" w:customStyle="1" w:styleId="xl63">
    <w:name w:val="xl63"/>
    <w:basedOn w:val="af3"/>
    <w:pPr>
      <w:spacing w:before="280" w:after="280"/>
      <w:jc w:val="both"/>
    </w:pPr>
    <w:rPr>
      <w:b/>
      <w:bCs/>
      <w:sz w:val="28"/>
      <w:szCs w:val="28"/>
    </w:rPr>
  </w:style>
  <w:style w:type="paragraph" w:customStyle="1" w:styleId="xl64">
    <w:name w:val="xl64"/>
    <w:basedOn w:val="af3"/>
    <w:pPr>
      <w:spacing w:before="280" w:after="280"/>
      <w:jc w:val="both"/>
    </w:pPr>
    <w:rPr>
      <w:sz w:val="28"/>
      <w:szCs w:val="28"/>
    </w:rPr>
  </w:style>
  <w:style w:type="paragraph" w:customStyle="1" w:styleId="xl73">
    <w:name w:val="xl73"/>
    <w:basedOn w:val="af3"/>
    <w:pPr>
      <w:spacing w:before="280" w:after="280"/>
    </w:pPr>
    <w:rPr>
      <w:i/>
      <w:iCs/>
      <w:sz w:val="28"/>
      <w:szCs w:val="28"/>
    </w:rPr>
  </w:style>
  <w:style w:type="paragraph" w:customStyle="1" w:styleId="xl74">
    <w:name w:val="xl74"/>
    <w:basedOn w:val="af3"/>
    <w:pPr>
      <w:spacing w:before="280" w:after="280"/>
      <w:jc w:val="both"/>
    </w:pPr>
    <w:rPr>
      <w:b/>
      <w:bCs/>
      <w:i/>
      <w:iCs/>
      <w:sz w:val="28"/>
      <w:szCs w:val="28"/>
    </w:rPr>
  </w:style>
  <w:style w:type="paragraph" w:customStyle="1" w:styleId="xl75">
    <w:name w:val="xl75"/>
    <w:basedOn w:val="af3"/>
    <w:pPr>
      <w:spacing w:before="280" w:after="280"/>
      <w:jc w:val="both"/>
    </w:pPr>
    <w:rPr>
      <w:i/>
      <w:iCs/>
      <w:sz w:val="28"/>
      <w:szCs w:val="28"/>
    </w:rPr>
  </w:style>
  <w:style w:type="paragraph" w:customStyle="1" w:styleId="xl76">
    <w:name w:val="xl76"/>
    <w:basedOn w:val="af3"/>
    <w:pPr>
      <w:spacing w:before="280" w:after="280"/>
    </w:pPr>
    <w:rPr>
      <w:b/>
      <w:bCs/>
      <w:color w:val="000000"/>
      <w:sz w:val="28"/>
      <w:szCs w:val="28"/>
    </w:rPr>
  </w:style>
  <w:style w:type="paragraph" w:customStyle="1" w:styleId="BodyText21">
    <w:name w:val="Body Text 21"/>
    <w:basedOn w:val="af3"/>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6">
    <w:name w:val="Текст примечания2"/>
    <w:basedOn w:val="af3"/>
    <w:rPr>
      <w:sz w:val="20"/>
      <w:szCs w:val="20"/>
    </w:rPr>
  </w:style>
  <w:style w:type="paragraph" w:styleId="afffffffff7">
    <w:name w:val="annotation subject"/>
    <w:basedOn w:val="2ff6"/>
    <w:next w:val="2ff6"/>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8">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9">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a">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4">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f3"/>
    <w:pPr>
      <w:spacing w:after="120"/>
      <w:ind w:left="849"/>
    </w:pPr>
    <w:rPr>
      <w:sz w:val="20"/>
      <w:szCs w:val="20"/>
    </w:rPr>
  </w:style>
  <w:style w:type="paragraph" w:customStyle="1" w:styleId="afffffffffb">
    <w:name w:val="Авт."/>
    <w:pPr>
      <w:suppressAutoHyphens/>
      <w:jc w:val="right"/>
    </w:pPr>
    <w:rPr>
      <w:rFonts w:ascii="Garamond" w:eastAsia="Garamond" w:hAnsi="Garamond" w:cs="Garamond"/>
      <w:b/>
      <w:i/>
      <w:sz w:val="22"/>
      <w:lang w:eastAsia="ar-SA"/>
    </w:rPr>
  </w:style>
  <w:style w:type="paragraph" w:customStyle="1" w:styleId="-5">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f3"/>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3"/>
    <w:pPr>
      <w:ind w:firstLine="600"/>
      <w:jc w:val="both"/>
    </w:pPr>
  </w:style>
  <w:style w:type="paragraph" w:customStyle="1" w:styleId="afffffffffc">
    <w:name w:val="Знак Знак Знак Знак Знак Знак"/>
    <w:basedOn w:val="af3"/>
    <w:rPr>
      <w:rFonts w:ascii="MS Reference Specialty" w:hAnsi="MS Reference Specialty" w:cs="MS Reference Specialty"/>
      <w:sz w:val="20"/>
      <w:szCs w:val="20"/>
      <w:lang w:val="en-US"/>
    </w:rPr>
  </w:style>
  <w:style w:type="paragraph" w:customStyle="1" w:styleId="MainStyle">
    <w:name w:val="MainStyle"/>
    <w:basedOn w:val="af3"/>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3"/>
    <w:pPr>
      <w:spacing w:line="360" w:lineRule="auto"/>
      <w:jc w:val="center"/>
    </w:pPr>
    <w:rPr>
      <w:caps/>
      <w:sz w:val="28"/>
      <w:szCs w:val="20"/>
    </w:rPr>
  </w:style>
  <w:style w:type="paragraph" w:customStyle="1" w:styleId="afffffffffd">
    <w:name w:val="текст"/>
    <w:basedOn w:val="af3"/>
    <w:pPr>
      <w:spacing w:line="360" w:lineRule="auto"/>
      <w:ind w:firstLine="709"/>
      <w:jc w:val="both"/>
    </w:pPr>
    <w:rPr>
      <w:sz w:val="28"/>
      <w:szCs w:val="20"/>
    </w:rPr>
  </w:style>
  <w:style w:type="paragraph" w:customStyle="1" w:styleId="afffffffffe">
    <w:name w:val="ТаблицаСтроки"/>
    <w:basedOn w:val="af3"/>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e"/>
  </w:style>
  <w:style w:type="paragraph" w:customStyle="1" w:styleId="affffffffff">
    <w:name w:val="ОбычнАбзац"/>
    <w:basedOn w:val="af3"/>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e"/>
    <w:pPr>
      <w:ind w:left="284"/>
    </w:pPr>
    <w:rPr>
      <w:szCs w:val="20"/>
    </w:rPr>
  </w:style>
  <w:style w:type="paragraph" w:customStyle="1" w:styleId="affffffffff0">
    <w:name w:val="ТаблицаСодержание"/>
    <w:basedOn w:val="af3"/>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f0"/>
    <w:pPr>
      <w:jc w:val="both"/>
    </w:pPr>
    <w:rPr>
      <w:szCs w:val="20"/>
    </w:rPr>
  </w:style>
  <w:style w:type="paragraph" w:customStyle="1" w:styleId="affffffffff1">
    <w:name w:val="ТаблицаЗаголовок"/>
    <w:basedOn w:val="af3"/>
    <w:pPr>
      <w:keepNext/>
      <w:widowControl w:val="0"/>
      <w:shd w:val="clear" w:color="auto" w:fill="FFFFFF"/>
      <w:autoSpaceDE w:val="0"/>
      <w:spacing w:before="40" w:after="40"/>
      <w:jc w:val="center"/>
    </w:pPr>
    <w:rPr>
      <w:color w:val="000000"/>
      <w:sz w:val="26"/>
      <w:szCs w:val="26"/>
    </w:rPr>
  </w:style>
  <w:style w:type="paragraph" w:customStyle="1" w:styleId="affffffffff2">
    <w:name w:val="ТаблицаНазвание"/>
    <w:basedOn w:val="af3"/>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3">
    <w:name w:val="ТаблицаНомер"/>
    <w:basedOn w:val="af3"/>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4">
    <w:name w:val="ПодписьРис"/>
    <w:basedOn w:val="af3"/>
    <w:pPr>
      <w:widowControl w:val="0"/>
      <w:autoSpaceDE w:val="0"/>
      <w:spacing w:before="120" w:after="240" w:line="288" w:lineRule="auto"/>
      <w:jc w:val="center"/>
    </w:pPr>
    <w:rPr>
      <w:sz w:val="28"/>
      <w:szCs w:val="26"/>
    </w:rPr>
  </w:style>
  <w:style w:type="paragraph" w:customStyle="1" w:styleId="affffffffff5">
    <w:name w:val="ТекстНадписи"/>
    <w:basedOn w:val="af3"/>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3"/>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f1"/>
  </w:style>
  <w:style w:type="paragraph" w:customStyle="1" w:styleId="146">
    <w:name w:val="Стиль ТаблицаЗаголовок + 14 пт По ширине"/>
    <w:basedOn w:val="affffffffff1"/>
    <w:pPr>
      <w:jc w:val="both"/>
    </w:pPr>
    <w:rPr>
      <w:szCs w:val="20"/>
    </w:rPr>
  </w:style>
  <w:style w:type="paragraph" w:customStyle="1" w:styleId="affffffffff6">
    <w:name w:val="Знак"/>
    <w:basedOn w:val="af3"/>
    <w:rPr>
      <w:rFonts w:ascii="MS Reference Specialty" w:hAnsi="MS Reference Specialty" w:cs="MS Reference Specialty"/>
      <w:sz w:val="20"/>
      <w:szCs w:val="20"/>
      <w:lang w:val="en-US"/>
    </w:rPr>
  </w:style>
  <w:style w:type="paragraph" w:customStyle="1" w:styleId="312">
    <w:name w:val="Основной текст 31"/>
    <w:basedOn w:val="af3"/>
    <w:pPr>
      <w:jc w:val="both"/>
    </w:pPr>
    <w:rPr>
      <w:rFonts w:ascii="OpenSymbol" w:hAnsi="OpenSymbol" w:cs="OpenSymbol"/>
      <w:sz w:val="26"/>
      <w:szCs w:val="20"/>
    </w:rPr>
  </w:style>
  <w:style w:type="paragraph" w:customStyle="1" w:styleId="213">
    <w:name w:val="Основной текст 21"/>
    <w:basedOn w:val="af3"/>
    <w:uiPriority w:val="99"/>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f3"/>
    <w:next w:val="af3"/>
    <w:pPr>
      <w:ind w:left="720"/>
    </w:pPr>
  </w:style>
  <w:style w:type="paragraph" w:customStyle="1" w:styleId="1ff8">
    <w:name w:val="Обычный отступ1"/>
    <w:basedOn w:val="af3"/>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1"/>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7">
    <w:name w:val="Уровень2"/>
    <w:basedOn w:val="20"/>
    <w:next w:val="af3"/>
    <w:pPr>
      <w:numPr>
        <w:ilvl w:val="0"/>
        <w:numId w:val="0"/>
      </w:numPr>
      <w:spacing w:after="240"/>
      <w:jc w:val="both"/>
    </w:pPr>
    <w:rPr>
      <w:rFonts w:ascii="Symbol" w:hAnsi="Symbol" w:cs="Symbol"/>
      <w:i w:val="0"/>
      <w:iCs w:val="0"/>
      <w:sz w:val="24"/>
      <w:szCs w:val="24"/>
    </w:rPr>
  </w:style>
  <w:style w:type="paragraph" w:customStyle="1" w:styleId="3f6">
    <w:name w:val="Уровень3"/>
    <w:basedOn w:val="30"/>
    <w:next w:val="af3"/>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3"/>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f3"/>
    <w:pPr>
      <w:spacing w:after="160" w:line="240" w:lineRule="exact"/>
    </w:pPr>
    <w:rPr>
      <w:sz w:val="28"/>
      <w:szCs w:val="28"/>
      <w:lang w:val="en-US"/>
    </w:rPr>
  </w:style>
  <w:style w:type="paragraph" w:styleId="affffffffff7">
    <w:name w:val="No Spacing"/>
    <w:qFormat/>
    <w:pPr>
      <w:suppressAutoHyphens/>
    </w:pPr>
    <w:rPr>
      <w:rFonts w:ascii="IzhTitl" w:eastAsia="Garamond" w:hAnsi="IzhTitl" w:cs="IzhTitl"/>
      <w:sz w:val="22"/>
      <w:szCs w:val="22"/>
      <w:lang w:eastAsia="ar-SA"/>
    </w:rPr>
  </w:style>
  <w:style w:type="paragraph" w:customStyle="1" w:styleId="affffffffff8">
    <w:name w:val="Знак Знак Знак Знак"/>
    <w:basedOn w:val="af3"/>
    <w:pPr>
      <w:pageBreakBefore/>
      <w:spacing w:after="160" w:line="360" w:lineRule="auto"/>
    </w:pPr>
    <w:rPr>
      <w:rFonts w:ascii="Mincho" w:hAnsi="Mincho" w:cs="Mincho"/>
      <w:sz w:val="28"/>
      <w:szCs w:val="28"/>
      <w:lang w:val="en-US"/>
    </w:rPr>
  </w:style>
  <w:style w:type="paragraph" w:customStyle="1" w:styleId="117">
    <w:name w:val="Абзац списка11"/>
    <w:basedOn w:val="af3"/>
    <w:pPr>
      <w:ind w:left="720"/>
    </w:pPr>
  </w:style>
  <w:style w:type="paragraph" w:customStyle="1" w:styleId="mb12">
    <w:name w:val="mb12"/>
    <w:basedOn w:val="af3"/>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f3"/>
    <w:uiPriority w:val="99"/>
    <w:pPr>
      <w:widowControl w:val="0"/>
      <w:autoSpaceDE w:val="0"/>
      <w:jc w:val="both"/>
    </w:pPr>
    <w:rPr>
      <w:rFonts w:ascii="Helvetica" w:hAnsi="Helvetica" w:cs="Helvetica"/>
    </w:rPr>
  </w:style>
  <w:style w:type="paragraph" w:customStyle="1" w:styleId="1ffb">
    <w:name w:val="Знак Знак1 Знак"/>
    <w:basedOn w:val="af3"/>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3"/>
    <w:pPr>
      <w:spacing w:before="280" w:after="280"/>
    </w:pPr>
  </w:style>
  <w:style w:type="paragraph" w:customStyle="1" w:styleId="Style6">
    <w:name w:val="Style6"/>
    <w:basedOn w:val="af3"/>
    <w:pPr>
      <w:widowControl w:val="0"/>
      <w:autoSpaceDE w:val="0"/>
      <w:spacing w:line="173" w:lineRule="exact"/>
      <w:ind w:firstLine="6821"/>
    </w:pPr>
  </w:style>
  <w:style w:type="paragraph" w:customStyle="1" w:styleId="1ffc">
    <w:name w:val="Знак1 Знак Знак Знак"/>
    <w:basedOn w:val="af3"/>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3"/>
    <w:pPr>
      <w:spacing w:after="160" w:line="240" w:lineRule="exact"/>
    </w:pPr>
    <w:rPr>
      <w:rFonts w:ascii="MS Reference Specialty" w:hAnsi="MS Reference Specialty" w:cs="MS Reference Specialty"/>
      <w:sz w:val="20"/>
      <w:szCs w:val="20"/>
      <w:lang w:val="en-US"/>
    </w:rPr>
  </w:style>
  <w:style w:type="paragraph" w:customStyle="1" w:styleId="2ff8">
    <w:name w:val="Основной текст (2)"/>
    <w:basedOn w:val="af3"/>
    <w:pPr>
      <w:shd w:val="clear" w:color="auto" w:fill="FFFFFF"/>
      <w:spacing w:line="0" w:lineRule="atLeast"/>
    </w:pPr>
    <w:rPr>
      <w:sz w:val="20"/>
      <w:szCs w:val="20"/>
    </w:rPr>
  </w:style>
  <w:style w:type="paragraph" w:customStyle="1" w:styleId="85">
    <w:name w:val="Основной текст (8)"/>
    <w:basedOn w:val="af3"/>
    <w:pPr>
      <w:shd w:val="clear" w:color="auto" w:fill="FFFFFF"/>
      <w:spacing w:line="0" w:lineRule="atLeast"/>
    </w:pPr>
    <w:rPr>
      <w:rFonts w:ascii="OpenSymbol" w:eastAsia="OpenSymbol" w:hAnsi="OpenSymbol" w:cs="OpenSymbol"/>
      <w:sz w:val="19"/>
      <w:szCs w:val="19"/>
    </w:rPr>
  </w:style>
  <w:style w:type="paragraph" w:customStyle="1" w:styleId="125">
    <w:name w:val="Основной текст (12)"/>
    <w:basedOn w:val="af3"/>
    <w:pPr>
      <w:shd w:val="clear" w:color="auto" w:fill="FFFFFF"/>
      <w:spacing w:line="0" w:lineRule="atLeast"/>
    </w:pPr>
    <w:rPr>
      <w:rFonts w:ascii="OpenSymbol" w:eastAsia="OpenSymbol" w:hAnsi="OpenSymbol" w:cs="OpenSymbol"/>
      <w:sz w:val="16"/>
      <w:szCs w:val="16"/>
    </w:rPr>
  </w:style>
  <w:style w:type="paragraph" w:customStyle="1" w:styleId="FR50">
    <w:name w:val="FR5"/>
    <w:uiPriority w:val="99"/>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3"/>
    <w:pPr>
      <w:spacing w:line="360" w:lineRule="auto"/>
      <w:ind w:firstLine="720"/>
      <w:jc w:val="both"/>
    </w:pPr>
    <w:rPr>
      <w:sz w:val="28"/>
    </w:rPr>
  </w:style>
  <w:style w:type="paragraph" w:customStyle="1" w:styleId="103">
    <w:name w:val="Стиль Рисунок + 10 пт Знак Знак"/>
    <w:basedOn w:val="af3"/>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3"/>
    <w:pPr>
      <w:keepNext/>
      <w:numPr>
        <w:numId w:val="19"/>
      </w:numPr>
      <w:spacing w:after="20"/>
      <w:jc w:val="right"/>
    </w:pPr>
    <w:rPr>
      <w:b/>
    </w:rPr>
  </w:style>
  <w:style w:type="paragraph" w:customStyle="1" w:styleId="distable">
    <w:name w:val="Стиль dis_table + По ширине"/>
    <w:basedOn w:val="af3"/>
    <w:rPr>
      <w:b/>
      <w:bCs/>
      <w:szCs w:val="20"/>
    </w:rPr>
  </w:style>
  <w:style w:type="paragraph" w:customStyle="1" w:styleId="104">
    <w:name w:val="Стиль Рисунок + 10 пт"/>
    <w:basedOn w:val="af3"/>
    <w:pPr>
      <w:tabs>
        <w:tab w:val="left" w:pos="964"/>
      </w:tabs>
      <w:spacing w:before="120"/>
      <w:ind w:left="360"/>
      <w:jc w:val="center"/>
    </w:pPr>
    <w:rPr>
      <w:rFonts w:ascii="OpenSymbol" w:hAnsi="OpenSymbol" w:cs="OpenSymbol"/>
      <w:b/>
      <w:color w:val="000000"/>
      <w:szCs w:val="22"/>
    </w:rPr>
  </w:style>
  <w:style w:type="paragraph" w:customStyle="1" w:styleId="affffffffff9">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a">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3"/>
    <w:pPr>
      <w:spacing w:before="280" w:after="115"/>
    </w:pPr>
    <w:rPr>
      <w:color w:val="000000"/>
      <w:sz w:val="20"/>
      <w:szCs w:val="20"/>
    </w:rPr>
  </w:style>
  <w:style w:type="paragraph" w:customStyle="1" w:styleId="Style3">
    <w:name w:val="Style3"/>
    <w:basedOn w:val="af3"/>
    <w:uiPriority w:val="99"/>
    <w:pPr>
      <w:widowControl w:val="0"/>
      <w:autoSpaceDE w:val="0"/>
      <w:spacing w:line="288" w:lineRule="exact"/>
    </w:pPr>
  </w:style>
  <w:style w:type="paragraph" w:customStyle="1" w:styleId="consnormal0">
    <w:name w:val="consnormal"/>
    <w:basedOn w:val="af3"/>
    <w:pPr>
      <w:spacing w:before="280" w:after="280" w:line="360" w:lineRule="auto"/>
      <w:ind w:firstLine="709"/>
      <w:jc w:val="both"/>
    </w:pPr>
    <w:rPr>
      <w:color w:val="000000"/>
      <w:sz w:val="28"/>
    </w:rPr>
  </w:style>
  <w:style w:type="paragraph" w:customStyle="1" w:styleId="affffffffffb">
    <w:name w:val="Готовый"/>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9">
    <w:name w:val="Без интервала2"/>
    <w:pPr>
      <w:suppressAutoHyphens/>
    </w:pPr>
    <w:rPr>
      <w:rFonts w:ascii="IzhTitl" w:eastAsia="IzhTitl" w:hAnsi="IzhTitl" w:cs="IzhTitl"/>
      <w:sz w:val="22"/>
      <w:szCs w:val="22"/>
      <w:lang w:eastAsia="ar-SA"/>
    </w:rPr>
  </w:style>
  <w:style w:type="paragraph" w:customStyle="1" w:styleId="affffffffffc">
    <w:name w:val="Диссертация"/>
    <w:basedOn w:val="af3"/>
    <w:pPr>
      <w:spacing w:line="360" w:lineRule="auto"/>
      <w:ind w:firstLine="567"/>
      <w:jc w:val="both"/>
    </w:pPr>
    <w:rPr>
      <w:sz w:val="28"/>
      <w:szCs w:val="28"/>
    </w:rPr>
  </w:style>
  <w:style w:type="paragraph" w:customStyle="1" w:styleId="2ffa">
    <w:name w:val="Знак2 Знак Знак Знак Знак Знак Знак Знак Знак Знак"/>
    <w:basedOn w:val="af3"/>
    <w:pPr>
      <w:spacing w:after="160" w:line="240" w:lineRule="exact"/>
    </w:pPr>
    <w:rPr>
      <w:sz w:val="28"/>
      <w:szCs w:val="20"/>
      <w:lang w:val="en-US"/>
    </w:rPr>
  </w:style>
  <w:style w:type="paragraph" w:styleId="HTMLa">
    <w:name w:val="HTML Address"/>
    <w:basedOn w:val="af3"/>
    <w:rPr>
      <w:i/>
      <w:iCs/>
    </w:rPr>
  </w:style>
  <w:style w:type="paragraph" w:customStyle="1" w:styleId="314">
    <w:name w:val="Основной текст с отступом 31"/>
    <w:basedOn w:val="af3"/>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aliases w:val="Табл 12ц 1"/>
    <w:basedOn w:val="af3"/>
    <w:pPr>
      <w:spacing w:before="280" w:after="280"/>
    </w:pPr>
    <w:rPr>
      <w:rFonts w:ascii="OpenSymbol" w:eastAsia="OpenSymbol" w:hAnsi="OpenSymbol" w:cs="OpenSymbol"/>
    </w:rPr>
  </w:style>
  <w:style w:type="paragraph" w:customStyle="1" w:styleId="1ffe">
    <w:name w:val="1"/>
    <w:basedOn w:val="af3"/>
    <w:pPr>
      <w:spacing w:before="280" w:after="280"/>
    </w:pPr>
    <w:rPr>
      <w:rFonts w:ascii="OpenSymbol" w:eastAsia="OpenSymbol" w:hAnsi="OpenSymbol" w:cs="OpenSymbol"/>
    </w:rPr>
  </w:style>
  <w:style w:type="paragraph" w:customStyle="1" w:styleId="fr51">
    <w:name w:val="fr5"/>
    <w:basedOn w:val="af3"/>
    <w:pPr>
      <w:spacing w:before="280" w:after="280"/>
    </w:pPr>
    <w:rPr>
      <w:rFonts w:ascii="OpenSymbol" w:eastAsia="OpenSymbol" w:hAnsi="OpenSymbol" w:cs="OpenSymbol"/>
    </w:rPr>
  </w:style>
  <w:style w:type="paragraph" w:customStyle="1" w:styleId="322">
    <w:name w:val="Основной текст с отступом 32"/>
    <w:basedOn w:val="af3"/>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d">
    <w:name w:val="Таблица"/>
    <w:basedOn w:val="af3"/>
    <w:pPr>
      <w:keepNext/>
      <w:spacing w:before="160" w:after="120"/>
      <w:ind w:left="964" w:hanging="964"/>
    </w:pPr>
    <w:rPr>
      <w:rFonts w:eastAsia="Impact"/>
      <w:sz w:val="18"/>
    </w:rPr>
  </w:style>
  <w:style w:type="paragraph" w:customStyle="1" w:styleId="affffffffffe">
    <w:name w:val="Обычный вправо"/>
    <w:basedOn w:val="af3"/>
    <w:pPr>
      <w:jc w:val="right"/>
    </w:pPr>
    <w:rPr>
      <w:rFonts w:eastAsia="Impact"/>
      <w:sz w:val="20"/>
      <w:szCs w:val="20"/>
    </w:rPr>
  </w:style>
  <w:style w:type="paragraph" w:customStyle="1" w:styleId="afffffffffff">
    <w:name w:val="Специальность"/>
    <w:basedOn w:val="af3"/>
    <w:pPr>
      <w:jc w:val="center"/>
    </w:pPr>
    <w:rPr>
      <w:rFonts w:eastAsia="Impact"/>
      <w:sz w:val="20"/>
    </w:rPr>
  </w:style>
  <w:style w:type="paragraph" w:customStyle="1" w:styleId="afffffffffff0">
    <w:name w:val="Кафедра"/>
    <w:basedOn w:val="afffffffffff"/>
    <w:pPr>
      <w:keepNext/>
    </w:pPr>
    <w:rPr>
      <w:sz w:val="18"/>
    </w:rPr>
  </w:style>
  <w:style w:type="paragraph" w:customStyle="1" w:styleId="0">
    <w:name w:val="Обычный+0"/>
    <w:basedOn w:val="af3"/>
    <w:pPr>
      <w:ind w:firstLine="567"/>
      <w:jc w:val="both"/>
    </w:pPr>
    <w:rPr>
      <w:rFonts w:eastAsia="Impact"/>
      <w:spacing w:val="-1"/>
      <w:sz w:val="20"/>
      <w:szCs w:val="20"/>
    </w:rPr>
  </w:style>
  <w:style w:type="paragraph" w:customStyle="1" w:styleId="afffffffffff1">
    <w:name w:val="Обычный без отступа"/>
    <w:basedOn w:val="af3"/>
    <w:pPr>
      <w:jc w:val="both"/>
    </w:pPr>
    <w:rPr>
      <w:rFonts w:eastAsia="Impact"/>
      <w:sz w:val="20"/>
      <w:szCs w:val="20"/>
    </w:rPr>
  </w:style>
  <w:style w:type="paragraph" w:customStyle="1" w:styleId="afffffffffff2">
    <w:name w:val="Ученый секретарь"/>
    <w:basedOn w:val="afffffffffff1"/>
    <w:pPr>
      <w:tabs>
        <w:tab w:val="right" w:pos="6124"/>
      </w:tabs>
      <w:jc w:val="left"/>
    </w:pPr>
    <w:rPr>
      <w:sz w:val="18"/>
    </w:rPr>
  </w:style>
  <w:style w:type="paragraph" w:customStyle="1" w:styleId="Style29">
    <w:name w:val="Style29"/>
    <w:basedOn w:val="af3"/>
    <w:pPr>
      <w:widowControl w:val="0"/>
      <w:autoSpaceDE w:val="0"/>
      <w:spacing w:line="470" w:lineRule="exact"/>
      <w:ind w:firstLine="633"/>
      <w:jc w:val="both"/>
    </w:pPr>
    <w:rPr>
      <w:sz w:val="28"/>
    </w:rPr>
  </w:style>
  <w:style w:type="paragraph" w:customStyle="1" w:styleId="1fff">
    <w:name w:val="Абзац списка1"/>
    <w:basedOn w:val="af3"/>
    <w:uiPriority w:val="99"/>
    <w:pPr>
      <w:spacing w:after="200" w:line="276" w:lineRule="auto"/>
      <w:ind w:left="720"/>
    </w:pPr>
    <w:rPr>
      <w:rFonts w:ascii="IzhTitl" w:hAnsi="IzhTitl" w:cs="IzhTitl"/>
      <w:sz w:val="22"/>
      <w:szCs w:val="22"/>
      <w:lang w:val="en-US"/>
    </w:rPr>
  </w:style>
  <w:style w:type="paragraph" w:customStyle="1" w:styleId="Style9">
    <w:name w:val="Style9"/>
    <w:basedOn w:val="af3"/>
    <w:pPr>
      <w:widowControl w:val="0"/>
      <w:autoSpaceDE w:val="0"/>
      <w:spacing w:line="469" w:lineRule="exact"/>
      <w:ind w:firstLine="671"/>
      <w:jc w:val="both"/>
    </w:pPr>
    <w:rPr>
      <w:sz w:val="28"/>
    </w:rPr>
  </w:style>
  <w:style w:type="paragraph" w:customStyle="1" w:styleId="Style47">
    <w:name w:val="Style47"/>
    <w:basedOn w:val="af3"/>
    <w:pPr>
      <w:widowControl w:val="0"/>
      <w:autoSpaceDE w:val="0"/>
      <w:spacing w:line="280" w:lineRule="exact"/>
      <w:jc w:val="both"/>
    </w:pPr>
    <w:rPr>
      <w:sz w:val="28"/>
    </w:rPr>
  </w:style>
  <w:style w:type="paragraph" w:customStyle="1" w:styleId="Style32">
    <w:name w:val="Style32"/>
    <w:basedOn w:val="af3"/>
    <w:pPr>
      <w:widowControl w:val="0"/>
      <w:autoSpaceDE w:val="0"/>
      <w:spacing w:line="273" w:lineRule="exact"/>
    </w:pPr>
    <w:rPr>
      <w:sz w:val="28"/>
    </w:rPr>
  </w:style>
  <w:style w:type="paragraph" w:customStyle="1" w:styleId="Style46">
    <w:name w:val="Style46"/>
    <w:basedOn w:val="af3"/>
    <w:pPr>
      <w:widowControl w:val="0"/>
      <w:autoSpaceDE w:val="0"/>
    </w:pPr>
    <w:rPr>
      <w:sz w:val="28"/>
    </w:rPr>
  </w:style>
  <w:style w:type="paragraph" w:customStyle="1" w:styleId="Style48">
    <w:name w:val="Style48"/>
    <w:basedOn w:val="af3"/>
    <w:pPr>
      <w:widowControl w:val="0"/>
      <w:autoSpaceDE w:val="0"/>
      <w:spacing w:line="271" w:lineRule="exact"/>
      <w:ind w:firstLine="137"/>
    </w:pPr>
    <w:rPr>
      <w:sz w:val="28"/>
    </w:rPr>
  </w:style>
  <w:style w:type="paragraph" w:customStyle="1" w:styleId="Style45">
    <w:name w:val="Style45"/>
    <w:basedOn w:val="af3"/>
    <w:pPr>
      <w:widowControl w:val="0"/>
      <w:autoSpaceDE w:val="0"/>
      <w:spacing w:line="249" w:lineRule="exact"/>
      <w:jc w:val="center"/>
    </w:pPr>
    <w:rPr>
      <w:sz w:val="28"/>
    </w:rPr>
  </w:style>
  <w:style w:type="paragraph" w:customStyle="1" w:styleId="Style54">
    <w:name w:val="Style54"/>
    <w:basedOn w:val="af3"/>
    <w:pPr>
      <w:widowControl w:val="0"/>
      <w:autoSpaceDE w:val="0"/>
    </w:pPr>
    <w:rPr>
      <w:sz w:val="28"/>
    </w:rPr>
  </w:style>
  <w:style w:type="paragraph" w:customStyle="1" w:styleId="Style81">
    <w:name w:val="Style81"/>
    <w:basedOn w:val="af3"/>
    <w:pPr>
      <w:widowControl w:val="0"/>
      <w:autoSpaceDE w:val="0"/>
    </w:pPr>
    <w:rPr>
      <w:sz w:val="28"/>
    </w:rPr>
  </w:style>
  <w:style w:type="paragraph" w:customStyle="1" w:styleId="Style79">
    <w:name w:val="Style79"/>
    <w:basedOn w:val="af3"/>
    <w:pPr>
      <w:widowControl w:val="0"/>
      <w:autoSpaceDE w:val="0"/>
      <w:spacing w:line="479" w:lineRule="exact"/>
      <w:ind w:firstLine="345"/>
      <w:jc w:val="both"/>
    </w:pPr>
    <w:rPr>
      <w:sz w:val="28"/>
    </w:rPr>
  </w:style>
  <w:style w:type="paragraph" w:customStyle="1" w:styleId="subhead5">
    <w:name w:val="subhead5"/>
    <w:basedOn w:val="af3"/>
    <w:pPr>
      <w:spacing w:before="120" w:after="120"/>
    </w:pPr>
    <w:rPr>
      <w:color w:val="666666"/>
    </w:rPr>
  </w:style>
  <w:style w:type="paragraph" w:customStyle="1" w:styleId="2ffb">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3">
    <w:name w:val="Диплом"/>
    <w:basedOn w:val="af3"/>
    <w:pPr>
      <w:spacing w:line="360" w:lineRule="auto"/>
      <w:ind w:firstLine="709"/>
      <w:jc w:val="both"/>
    </w:pPr>
    <w:rPr>
      <w:sz w:val="28"/>
      <w:szCs w:val="28"/>
    </w:rPr>
  </w:style>
  <w:style w:type="paragraph" w:customStyle="1" w:styleId="afffffffffff4">
    <w:name w:val="Заголовок статьи"/>
    <w:basedOn w:val="af3"/>
    <w:next w:val="af3"/>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f3"/>
    <w:pPr>
      <w:spacing w:before="120" w:after="120"/>
      <w:jc w:val="center"/>
    </w:pPr>
    <w:rPr>
      <w:rFonts w:ascii="Helvetica" w:hAnsi="Helvetica" w:cs="Helvetica"/>
      <w:b/>
      <w:sz w:val="32"/>
      <w:szCs w:val="28"/>
    </w:rPr>
  </w:style>
  <w:style w:type="paragraph" w:customStyle="1" w:styleId="afffffffffff5">
    <w:name w:val="Тема"/>
    <w:basedOn w:val="af3"/>
    <w:next w:val="af3"/>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f3"/>
    <w:rPr>
      <w:rFonts w:ascii="MS Reference Specialty" w:hAnsi="MS Reference Specialty" w:cs="MS Reference Specialty"/>
      <w:sz w:val="20"/>
      <w:szCs w:val="20"/>
      <w:lang w:val="en-US"/>
    </w:rPr>
  </w:style>
  <w:style w:type="paragraph" w:customStyle="1" w:styleId="1fff2">
    <w:name w:val="Обычный1"/>
    <w:pPr>
      <w:suppressAutoHyphens/>
      <w:snapToGrid w:val="0"/>
      <w:spacing w:before="100" w:after="100"/>
    </w:pPr>
    <w:rPr>
      <w:rFonts w:ascii="Garamond" w:eastAsia="Garamond" w:hAnsi="Garamond" w:cs="Garamond"/>
      <w:sz w:val="24"/>
      <w:lang w:eastAsia="ar-SA"/>
    </w:rPr>
  </w:style>
  <w:style w:type="paragraph" w:customStyle="1" w:styleId="afffffffffff6">
    <w:name w:val="Знак Знак Знак Знак Знак Знак Знак"/>
    <w:basedOn w:val="af3"/>
    <w:pPr>
      <w:spacing w:after="160" w:line="240" w:lineRule="exact"/>
    </w:pPr>
    <w:rPr>
      <w:sz w:val="20"/>
      <w:szCs w:val="20"/>
    </w:rPr>
  </w:style>
  <w:style w:type="paragraph" w:customStyle="1" w:styleId="text0">
    <w:name w:val="text"/>
    <w:basedOn w:val="af3"/>
    <w:pPr>
      <w:spacing w:before="280" w:after="280"/>
    </w:pPr>
    <w:rPr>
      <w:sz w:val="18"/>
      <w:szCs w:val="18"/>
    </w:rPr>
  </w:style>
  <w:style w:type="paragraph" w:customStyle="1" w:styleId="126">
    <w:name w:val="Знак Знак12"/>
    <w:basedOn w:val="af3"/>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3"/>
    <w:pPr>
      <w:spacing w:before="280" w:after="280"/>
    </w:pPr>
  </w:style>
  <w:style w:type="paragraph" w:customStyle="1" w:styleId="119">
    <w:name w:val="Знак Знак1 Знак Знак Знак Знак1"/>
    <w:basedOn w:val="af3"/>
    <w:pPr>
      <w:spacing w:after="160" w:line="240" w:lineRule="exact"/>
    </w:pPr>
    <w:rPr>
      <w:rFonts w:ascii="MS Reference Specialty" w:hAnsi="MS Reference Specialty" w:cs="MS Reference Specialty"/>
      <w:sz w:val="20"/>
      <w:szCs w:val="20"/>
      <w:lang w:val="en-US"/>
    </w:rPr>
  </w:style>
  <w:style w:type="paragraph" w:customStyle="1" w:styleId="2ffc">
    <w:name w:val="Обычный (веб)2"/>
    <w:basedOn w:val="af3"/>
    <w:pPr>
      <w:spacing w:before="280" w:after="280"/>
    </w:pPr>
  </w:style>
  <w:style w:type="paragraph" w:customStyle="1" w:styleId="Normal-bullit">
    <w:name w:val="Normal-bullit"/>
    <w:basedOn w:val="af3"/>
    <w:pPr>
      <w:numPr>
        <w:numId w:val="30"/>
      </w:numPr>
      <w:overflowPunct w:val="0"/>
      <w:autoSpaceDE w:val="0"/>
      <w:ind w:left="284"/>
      <w:jc w:val="both"/>
      <w:textAlignment w:val="baseline"/>
    </w:pPr>
    <w:rPr>
      <w:rFonts w:ascii="OpenSymbol" w:hAnsi="OpenSymbol" w:cs="OpenSymbol"/>
      <w:sz w:val="18"/>
      <w:szCs w:val="20"/>
    </w:rPr>
  </w:style>
  <w:style w:type="paragraph" w:customStyle="1" w:styleId="2ffd">
    <w:name w:val="Знак2 Знак Знак Знак"/>
    <w:basedOn w:val="af3"/>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pPr>
      <w:spacing w:after="160" w:line="240" w:lineRule="exact"/>
    </w:pPr>
    <w:rPr>
      <w:sz w:val="28"/>
      <w:szCs w:val="20"/>
      <w:lang w:val="en-US"/>
    </w:rPr>
  </w:style>
  <w:style w:type="paragraph" w:customStyle="1" w:styleId="4f">
    <w:name w:val="Знак4 Знак Знак"/>
    <w:basedOn w:val="af3"/>
    <w:rPr>
      <w:rFonts w:ascii="MS Reference Specialty" w:hAnsi="MS Reference Specialty" w:cs="MS Reference Specialty"/>
      <w:sz w:val="20"/>
      <w:szCs w:val="20"/>
      <w:lang w:val="en-US"/>
    </w:rPr>
  </w:style>
  <w:style w:type="paragraph" w:customStyle="1" w:styleId="2ffe">
    <w:name w:val="Знак2"/>
    <w:basedOn w:val="af3"/>
    <w:rPr>
      <w:rFonts w:ascii="MS Reference Specialty" w:hAnsi="MS Reference Specialty" w:cs="MS Reference Specialty"/>
      <w:sz w:val="20"/>
      <w:szCs w:val="20"/>
      <w:lang w:val="en-US"/>
    </w:rPr>
  </w:style>
  <w:style w:type="paragraph" w:customStyle="1" w:styleId="ConsTitle">
    <w:name w:val="ConsTitle"/>
    <w:basedOn w:val="af3"/>
    <w:pPr>
      <w:widowControl w:val="0"/>
      <w:autoSpaceDE w:val="0"/>
    </w:pPr>
    <w:rPr>
      <w:rFonts w:ascii="OpenSymbol" w:hAnsi="OpenSymbol" w:cs="OpenSymbol"/>
      <w:b/>
      <w:bCs/>
      <w:sz w:val="16"/>
      <w:szCs w:val="16"/>
    </w:rPr>
  </w:style>
  <w:style w:type="paragraph" w:customStyle="1" w:styleId="j">
    <w:name w:val="j"/>
    <w:basedOn w:val="af3"/>
    <w:pPr>
      <w:spacing w:before="280" w:after="280"/>
      <w:jc w:val="both"/>
    </w:pPr>
    <w:rPr>
      <w:rFonts w:ascii="OpenSymbol" w:hAnsi="OpenSymbol" w:cs="OpenSymbol"/>
      <w:sz w:val="20"/>
      <w:szCs w:val="20"/>
    </w:rPr>
  </w:style>
  <w:style w:type="paragraph" w:customStyle="1" w:styleId="Normal1">
    <w:name w:val="Normal1"/>
    <w:link w:val="Normal10"/>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f3"/>
    <w:pPr>
      <w:numPr>
        <w:numId w:val="29"/>
      </w:numPr>
      <w:spacing w:line="360" w:lineRule="auto"/>
    </w:pPr>
    <w:rPr>
      <w:sz w:val="28"/>
      <w:szCs w:val="28"/>
    </w:rPr>
  </w:style>
  <w:style w:type="paragraph" w:styleId="86">
    <w:name w:val="toc 8"/>
    <w:basedOn w:val="af3"/>
    <w:next w:val="af3"/>
    <w:pPr>
      <w:ind w:left="1680"/>
    </w:pPr>
  </w:style>
  <w:style w:type="paragraph" w:customStyle="1" w:styleId="u">
    <w:name w:val="u"/>
    <w:basedOn w:val="af3"/>
    <w:pPr>
      <w:ind w:firstLine="390"/>
      <w:jc w:val="both"/>
    </w:pPr>
  </w:style>
  <w:style w:type="paragraph" w:customStyle="1" w:styleId="afffffffffff8">
    <w:name w:val="#Основной Стиль"/>
    <w:basedOn w:val="af3"/>
    <w:pPr>
      <w:spacing w:line="360" w:lineRule="auto"/>
      <w:ind w:firstLine="720"/>
      <w:jc w:val="both"/>
    </w:pPr>
    <w:rPr>
      <w:sz w:val="28"/>
      <w:szCs w:val="20"/>
    </w:rPr>
  </w:style>
  <w:style w:type="paragraph" w:customStyle="1" w:styleId="1fff3">
    <w:name w:val="Красная строка1"/>
    <w:basedOn w:val="affffffff4"/>
    <w:pPr>
      <w:ind w:firstLine="210"/>
    </w:pPr>
    <w:rPr>
      <w:sz w:val="24"/>
    </w:rPr>
  </w:style>
  <w:style w:type="paragraph" w:customStyle="1" w:styleId="1fff4">
    <w:name w:val="Знак Знак Знак Знак1"/>
    <w:basedOn w:val="af3"/>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f">
    <w:name w:val="ЗАГОЛОВОК2"/>
    <w:basedOn w:val="af3"/>
    <w:pPr>
      <w:spacing w:after="240" w:line="360" w:lineRule="auto"/>
      <w:jc w:val="center"/>
    </w:pPr>
    <w:rPr>
      <w:b/>
      <w:sz w:val="32"/>
    </w:rPr>
  </w:style>
  <w:style w:type="paragraph" w:customStyle="1" w:styleId="afffffffffff9">
    <w:name w:val="Содержимое таблицы"/>
    <w:basedOn w:val="af3"/>
    <w:pPr>
      <w:suppressLineNumbers/>
    </w:pPr>
    <w:rPr>
      <w:sz w:val="20"/>
      <w:szCs w:val="20"/>
    </w:rPr>
  </w:style>
  <w:style w:type="paragraph" w:customStyle="1" w:styleId="afffffffffffa">
    <w:name w:val="Заголовок таблицы"/>
    <w:basedOn w:val="af3"/>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par">
    <w:name w:val="par"/>
    <w:basedOn w:val="af3"/>
    <w:pPr>
      <w:spacing w:before="280" w:after="280"/>
    </w:pPr>
  </w:style>
  <w:style w:type="paragraph" w:customStyle="1" w:styleId="dt">
    <w:name w:val="dt"/>
    <w:basedOn w:val="af3"/>
    <w:pPr>
      <w:spacing w:before="280" w:after="280"/>
    </w:pPr>
  </w:style>
  <w:style w:type="paragraph" w:customStyle="1" w:styleId="afffffffffffb">
    <w:name w:val="Текст в заданном формате"/>
    <w:basedOn w:val="af3"/>
    <w:pPr>
      <w:widowControl w:val="0"/>
    </w:pPr>
    <w:rPr>
      <w:rFonts w:ascii="ISOCPEUR" w:eastAsia="ISOCPEUR" w:hAnsi="ISOCPEUR" w:cs="ISOCPEUR"/>
      <w:sz w:val="20"/>
      <w:szCs w:val="20"/>
    </w:rPr>
  </w:style>
  <w:style w:type="paragraph" w:customStyle="1" w:styleId="1fff5">
    <w:name w:val="Нумерованный список 1"/>
    <w:basedOn w:val="affffffff4"/>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f4"/>
    <w:pPr>
      <w:tabs>
        <w:tab w:val="left" w:pos="360"/>
      </w:tabs>
      <w:spacing w:after="0" w:line="360" w:lineRule="auto"/>
      <w:ind w:left="360" w:hanging="360"/>
      <w:jc w:val="both"/>
    </w:pPr>
    <w:rPr>
      <w:sz w:val="24"/>
      <w:szCs w:val="20"/>
    </w:rPr>
  </w:style>
  <w:style w:type="paragraph" w:customStyle="1" w:styleId="1fff7">
    <w:name w:val="Нумерованный список1"/>
    <w:basedOn w:val="af3"/>
    <w:pPr>
      <w:tabs>
        <w:tab w:val="left" w:pos="360"/>
      </w:tabs>
      <w:spacing w:line="360" w:lineRule="auto"/>
      <w:ind w:left="360" w:hanging="360"/>
      <w:jc w:val="both"/>
    </w:pPr>
    <w:rPr>
      <w:sz w:val="28"/>
      <w:szCs w:val="20"/>
    </w:rPr>
  </w:style>
  <w:style w:type="paragraph" w:customStyle="1" w:styleId="315">
    <w:name w:val="Нумерованный список 31"/>
    <w:basedOn w:val="af3"/>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3"/>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3"/>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3"/>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3"/>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f3"/>
    <w:pPr>
      <w:spacing w:after="120"/>
    </w:pPr>
    <w:rPr>
      <w:rFonts w:ascii="MS Reference Specialty" w:hAnsi="MS Reference Specialty" w:cs="MS Reference Specialty"/>
      <w:b/>
      <w:bCs/>
    </w:rPr>
  </w:style>
  <w:style w:type="paragraph" w:customStyle="1" w:styleId="-6">
    <w:name w:val="Рис.-табл"/>
    <w:basedOn w:val="af3"/>
    <w:pPr>
      <w:jc w:val="center"/>
    </w:pPr>
    <w:rPr>
      <w:rFonts w:ascii="OpenSymbol" w:hAnsi="OpenSymbol" w:cs="OpenSymbol"/>
      <w:b/>
      <w:szCs w:val="16"/>
    </w:rPr>
  </w:style>
  <w:style w:type="paragraph" w:customStyle="1" w:styleId="2110">
    <w:name w:val="Основной текст 211"/>
    <w:basedOn w:val="af3"/>
    <w:pPr>
      <w:jc w:val="both"/>
    </w:pPr>
    <w:rPr>
      <w:sz w:val="28"/>
    </w:rPr>
  </w:style>
  <w:style w:type="paragraph" w:customStyle="1" w:styleId="afffffffffffc">
    <w:name w:val="мой стиль"/>
    <w:basedOn w:val="250"/>
    <w:pPr>
      <w:widowControl/>
      <w:ind w:right="0" w:firstLine="709"/>
    </w:pPr>
    <w:rPr>
      <w:sz w:val="24"/>
      <w:szCs w:val="24"/>
    </w:rPr>
  </w:style>
  <w:style w:type="paragraph" w:customStyle="1" w:styleId="zz-4">
    <w:name w:val="zz-4+"/>
    <w:basedOn w:val="af3"/>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3"/>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3"/>
    <w:next w:val="af3"/>
    <w:pPr>
      <w:jc w:val="both"/>
    </w:pPr>
    <w:rPr>
      <w:rFonts w:ascii="OpenSymbol" w:hAnsi="OpenSymbol" w:cs="OpenSymbol"/>
      <w:szCs w:val="20"/>
    </w:rPr>
  </w:style>
  <w:style w:type="paragraph" w:customStyle="1" w:styleId="afffffffffffd">
    <w:name w:val="Текст таблицы"/>
    <w:basedOn w:val="af3"/>
    <w:pPr>
      <w:spacing w:line="360" w:lineRule="auto"/>
      <w:jc w:val="both"/>
    </w:pPr>
    <w:rPr>
      <w:rFonts w:ascii="ISOCPEUR" w:hAnsi="ISOCPEUR" w:cs="ISOCPEUR"/>
      <w:bCs/>
      <w:sz w:val="16"/>
    </w:rPr>
  </w:style>
  <w:style w:type="paragraph" w:customStyle="1" w:styleId="afffffffffffe">
    <w:name w:val="Текст таблицы центр"/>
    <w:basedOn w:val="afffffffffffd"/>
    <w:pPr>
      <w:jc w:val="center"/>
    </w:pPr>
  </w:style>
  <w:style w:type="paragraph" w:customStyle="1" w:styleId="affffffffffff">
    <w:name w:val="Заголовок рисунка"/>
    <w:basedOn w:val="afffffffffffa"/>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f3"/>
    <w:pPr>
      <w:spacing w:before="280" w:after="280"/>
    </w:pPr>
    <w:rPr>
      <w:rFonts w:ascii="Helvetica" w:hAnsi="Helvetica" w:cs="Helvetica"/>
      <w:sz w:val="20"/>
      <w:szCs w:val="20"/>
      <w:lang w:val="en-US"/>
    </w:rPr>
  </w:style>
  <w:style w:type="paragraph" w:customStyle="1" w:styleId="affffffffffff0">
    <w:name w:val="Знак Знак Знак 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f1">
    <w:name w:val="Основной текст_"/>
    <w:basedOn w:val="af3"/>
    <w:pPr>
      <w:widowControl w:val="0"/>
      <w:shd w:val="clear" w:color="auto" w:fill="FFFFFF"/>
      <w:spacing w:line="470" w:lineRule="exact"/>
      <w:jc w:val="center"/>
    </w:pPr>
    <w:rPr>
      <w:spacing w:val="4"/>
      <w:szCs w:val="20"/>
    </w:rPr>
  </w:style>
  <w:style w:type="paragraph" w:customStyle="1" w:styleId="216">
    <w:name w:val="Основной текст21"/>
    <w:basedOn w:val="af3"/>
    <w:pPr>
      <w:widowControl w:val="0"/>
      <w:shd w:val="clear" w:color="auto" w:fill="FFFFFF"/>
      <w:spacing w:line="470" w:lineRule="exact"/>
      <w:jc w:val="center"/>
    </w:pPr>
    <w:rPr>
      <w:spacing w:val="4"/>
      <w:sz w:val="20"/>
      <w:szCs w:val="20"/>
    </w:rPr>
  </w:style>
  <w:style w:type="paragraph" w:customStyle="1" w:styleId="affffffffffff2">
    <w:name w:val="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f3">
    <w:name w:val="Текст статьи"/>
    <w:basedOn w:val="af3"/>
    <w:pPr>
      <w:spacing w:line="360" w:lineRule="auto"/>
      <w:ind w:firstLine="720"/>
      <w:jc w:val="both"/>
    </w:pPr>
    <w:rPr>
      <w:sz w:val="28"/>
      <w:szCs w:val="28"/>
    </w:rPr>
  </w:style>
  <w:style w:type="paragraph" w:customStyle="1" w:styleId="3f8">
    <w:name w:val="Обычный (веб)3"/>
    <w:basedOn w:val="af3"/>
    <w:pPr>
      <w:spacing w:before="150" w:after="150"/>
      <w:jc w:val="both"/>
    </w:pPr>
  </w:style>
  <w:style w:type="paragraph" w:customStyle="1" w:styleId="1fffb">
    <w:name w:val="Обычный (веб)1"/>
    <w:basedOn w:val="af3"/>
    <w:pPr>
      <w:spacing w:after="280" w:line="312" w:lineRule="atLeast"/>
    </w:pPr>
  </w:style>
  <w:style w:type="paragraph" w:customStyle="1" w:styleId="affffffffffff4">
    <w:name w:val="Обычный текст"/>
    <w:basedOn w:val="af3"/>
    <w:pPr>
      <w:ind w:firstLine="454"/>
      <w:jc w:val="both"/>
    </w:pPr>
    <w:rPr>
      <w:szCs w:val="20"/>
    </w:rPr>
  </w:style>
  <w:style w:type="paragraph" w:customStyle="1" w:styleId="affffffffffff5">
    <w:name w:val="Основной"/>
    <w:basedOn w:val="af3"/>
    <w:pPr>
      <w:spacing w:line="360" w:lineRule="auto"/>
      <w:ind w:firstLine="709"/>
      <w:jc w:val="both"/>
    </w:pPr>
    <w:rPr>
      <w:sz w:val="28"/>
    </w:rPr>
  </w:style>
  <w:style w:type="paragraph" w:customStyle="1" w:styleId="Style8">
    <w:name w:val="Style8"/>
    <w:basedOn w:val="af3"/>
    <w:pPr>
      <w:widowControl w:val="0"/>
      <w:autoSpaceDE w:val="0"/>
      <w:jc w:val="both"/>
    </w:pPr>
  </w:style>
  <w:style w:type="paragraph" w:customStyle="1" w:styleId="MediumGrid1-Accent2">
    <w:name w:val="Medium Grid 1 - Accent 2"/>
    <w:basedOn w:val="af3"/>
    <w:pPr>
      <w:ind w:left="720"/>
    </w:pPr>
    <w:rPr>
      <w:rFonts w:ascii="Mincho" w:eastAsia="Mincho" w:hAnsi="Mincho" w:cs="Mincho"/>
    </w:rPr>
  </w:style>
  <w:style w:type="paragraph" w:customStyle="1" w:styleId="147">
    <w:name w:val="табл_14"/>
    <w:basedOn w:val="af3"/>
    <w:rPr>
      <w:rFonts w:ascii="OpenSymbol" w:hAnsi="OpenSymbol" w:cs="OpenSymbol"/>
      <w:sz w:val="28"/>
      <w:szCs w:val="20"/>
    </w:rPr>
  </w:style>
  <w:style w:type="paragraph" w:customStyle="1" w:styleId="My">
    <w:name w:val="Основной текст.My Текст"/>
    <w:basedOn w:val="af3"/>
    <w:pPr>
      <w:widowControl w:val="0"/>
      <w:spacing w:line="360" w:lineRule="auto"/>
      <w:ind w:firstLine="720"/>
      <w:jc w:val="both"/>
    </w:pPr>
    <w:rPr>
      <w:sz w:val="28"/>
      <w:szCs w:val="20"/>
      <w:lang w:val="uk-UA"/>
    </w:rPr>
  </w:style>
  <w:style w:type="paragraph" w:customStyle="1" w:styleId="affffffffffff6">
    <w:name w:val="Норм без абзаца"/>
    <w:basedOn w:val="af3"/>
    <w:pPr>
      <w:jc w:val="both"/>
    </w:pPr>
    <w:rPr>
      <w:rFonts w:ascii="UkrainianPeterburg" w:hAnsi="UkrainianPeterburg" w:cs="UkrainianPeterburg"/>
      <w:sz w:val="16"/>
      <w:szCs w:val="16"/>
    </w:rPr>
  </w:style>
  <w:style w:type="paragraph" w:customStyle="1" w:styleId="affffffffffff7">
    <w:name w:val="Осн текст"/>
    <w:basedOn w:val="af3"/>
    <w:pPr>
      <w:ind w:firstLine="709"/>
      <w:jc w:val="both"/>
    </w:pPr>
    <w:rPr>
      <w:sz w:val="32"/>
      <w:szCs w:val="32"/>
      <w:lang w:val="uk-UA"/>
    </w:rPr>
  </w:style>
  <w:style w:type="paragraph" w:customStyle="1" w:styleId="H1">
    <w:name w:val="H1"/>
    <w:basedOn w:val="af3"/>
    <w:next w:val="af3"/>
    <w:uiPriority w:val="99"/>
    <w:pPr>
      <w:keepNext/>
      <w:spacing w:before="100" w:after="100"/>
    </w:pPr>
    <w:rPr>
      <w:b/>
      <w:bCs/>
      <w:kern w:val="1"/>
      <w:sz w:val="48"/>
      <w:szCs w:val="48"/>
    </w:rPr>
  </w:style>
  <w:style w:type="paragraph" w:customStyle="1" w:styleId="a10">
    <w:name w:val="a1"/>
    <w:basedOn w:val="af3"/>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f3"/>
    <w:next w:val="af3"/>
    <w:link w:val="5c"/>
    <w:pPr>
      <w:ind w:left="960"/>
    </w:pPr>
    <w:rPr>
      <w:rFonts w:ascii="IzhTitl" w:hAnsi="IzhTitl" w:cs="IzhTitl"/>
      <w:sz w:val="18"/>
      <w:szCs w:val="18"/>
    </w:rPr>
  </w:style>
  <w:style w:type="paragraph" w:styleId="66">
    <w:name w:val="toc 6"/>
    <w:basedOn w:val="af3"/>
    <w:next w:val="af3"/>
    <w:link w:val="67"/>
    <w:pPr>
      <w:ind w:left="1200"/>
    </w:pPr>
    <w:rPr>
      <w:rFonts w:ascii="IzhTitl" w:hAnsi="IzhTitl" w:cs="IzhTitl"/>
      <w:sz w:val="18"/>
      <w:szCs w:val="18"/>
    </w:rPr>
  </w:style>
  <w:style w:type="paragraph" w:styleId="77">
    <w:name w:val="toc 7"/>
    <w:basedOn w:val="af3"/>
    <w:next w:val="af3"/>
    <w:pPr>
      <w:ind w:left="1440"/>
    </w:pPr>
    <w:rPr>
      <w:rFonts w:ascii="IzhTitl" w:hAnsi="IzhTitl" w:cs="IzhTitl"/>
      <w:sz w:val="18"/>
      <w:szCs w:val="18"/>
    </w:rPr>
  </w:style>
  <w:style w:type="paragraph" w:styleId="93">
    <w:name w:val="toc 9"/>
    <w:basedOn w:val="af3"/>
    <w:next w:val="af3"/>
    <w:pPr>
      <w:ind w:left="1920"/>
    </w:pPr>
    <w:rPr>
      <w:rFonts w:ascii="IzhTitl" w:hAnsi="IzhTitl" w:cs="IzhTitl"/>
      <w:sz w:val="18"/>
      <w:szCs w:val="18"/>
    </w:rPr>
  </w:style>
  <w:style w:type="paragraph" w:customStyle="1" w:styleId="rvps19">
    <w:name w:val="rvps19"/>
    <w:basedOn w:val="af3"/>
    <w:pPr>
      <w:ind w:firstLine="603"/>
      <w:jc w:val="both"/>
    </w:pPr>
    <w:rPr>
      <w:lang w:val="en-AU"/>
    </w:rPr>
  </w:style>
  <w:style w:type="paragraph" w:customStyle="1" w:styleId="rvps20">
    <w:name w:val="rvps20"/>
    <w:basedOn w:val="af3"/>
    <w:pPr>
      <w:ind w:firstLine="603"/>
    </w:pPr>
    <w:rPr>
      <w:lang w:val="en-AU"/>
    </w:rPr>
  </w:style>
  <w:style w:type="paragraph" w:customStyle="1" w:styleId="rvps7">
    <w:name w:val="rvps7"/>
    <w:basedOn w:val="af3"/>
    <w:pPr>
      <w:ind w:firstLine="787"/>
      <w:jc w:val="both"/>
    </w:pPr>
    <w:rPr>
      <w:lang w:val="en-AU"/>
    </w:rPr>
  </w:style>
  <w:style w:type="paragraph" w:customStyle="1" w:styleId="rvps16">
    <w:name w:val="rvps16"/>
    <w:basedOn w:val="af3"/>
    <w:pPr>
      <w:ind w:firstLine="787"/>
      <w:jc w:val="both"/>
    </w:pPr>
    <w:rPr>
      <w:lang w:val="en-AU"/>
    </w:rPr>
  </w:style>
  <w:style w:type="paragraph" w:customStyle="1" w:styleId="Iauiue">
    <w:name w:val="Iau.iue"/>
    <w:basedOn w:val="af3"/>
    <w:next w:val="af3"/>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3"/>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uiPriority w:val="99"/>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3"/>
    <w:pPr>
      <w:ind w:left="566" w:hanging="283"/>
    </w:pPr>
  </w:style>
  <w:style w:type="paragraph" w:customStyle="1" w:styleId="412">
    <w:name w:val="Список 41"/>
    <w:basedOn w:val="af3"/>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3"/>
    <w:pPr>
      <w:widowControl w:val="0"/>
      <w:autoSpaceDE w:val="0"/>
      <w:spacing w:after="120"/>
      <w:ind w:left="566"/>
    </w:pPr>
    <w:rPr>
      <w:sz w:val="20"/>
      <w:szCs w:val="20"/>
    </w:rPr>
  </w:style>
  <w:style w:type="paragraph" w:customStyle="1" w:styleId="2fff0">
    <w:name w:val="Îñíîâíîé òåêñò 2"/>
    <w:basedOn w:val="af3"/>
    <w:pPr>
      <w:widowControl w:val="0"/>
      <w:ind w:firstLine="851"/>
      <w:jc w:val="both"/>
    </w:pPr>
    <w:rPr>
      <w:sz w:val="28"/>
      <w:szCs w:val="20"/>
      <w:lang w:val="en-GB"/>
    </w:rPr>
  </w:style>
  <w:style w:type="paragraph" w:customStyle="1" w:styleId="affffffffffff8">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9">
    <w:name w:val="Îñíîâíîé òåêñò"/>
    <w:basedOn w:val="affffffffffff8"/>
    <w:rPr>
      <w:rFonts w:ascii="CentSchbook Win95BT" w:hAnsi="CentSchbook Win95BT" w:cs="CentSchbook Win95BT"/>
      <w:sz w:val="28"/>
    </w:rPr>
  </w:style>
  <w:style w:type="paragraph" w:customStyle="1" w:styleId="2fff1">
    <w:name w:val="2"/>
    <w:basedOn w:val="af3"/>
    <w:next w:val="afffffffff1"/>
    <w:pPr>
      <w:spacing w:before="280" w:after="280"/>
    </w:pPr>
    <w:rPr>
      <w:lang w:val="uk-UA"/>
    </w:rPr>
  </w:style>
  <w:style w:type="paragraph" w:customStyle="1" w:styleId="3f9">
    <w:name w:val="заголовок 3"/>
    <w:basedOn w:val="af3"/>
    <w:next w:val="af3"/>
    <w:uiPriority w:val="99"/>
    <w:pPr>
      <w:keepNext/>
      <w:widowControl w:val="0"/>
      <w:autoSpaceDE w:val="0"/>
      <w:jc w:val="center"/>
    </w:pPr>
    <w:rPr>
      <w:b/>
      <w:bCs/>
      <w:sz w:val="20"/>
      <w:szCs w:val="20"/>
    </w:rPr>
  </w:style>
  <w:style w:type="paragraph" w:customStyle="1" w:styleId="1fffc">
    <w:name w:val="заголовок 1"/>
    <w:basedOn w:val="af3"/>
    <w:next w:val="af3"/>
    <w:uiPriority w:val="99"/>
    <w:pPr>
      <w:keepNext/>
      <w:autoSpaceDE w:val="0"/>
      <w:jc w:val="center"/>
    </w:pPr>
    <w:rPr>
      <w:rFonts w:ascii="Arial" w:hAnsi="Arial" w:cs="Arial"/>
      <w:b/>
      <w:bCs/>
      <w:sz w:val="36"/>
      <w:szCs w:val="36"/>
    </w:rPr>
  </w:style>
  <w:style w:type="paragraph" w:customStyle="1" w:styleId="2fff2">
    <w:name w:val="заголовок 2"/>
    <w:basedOn w:val="af3"/>
    <w:next w:val="af3"/>
    <w:pPr>
      <w:keepNext/>
      <w:autoSpaceDE w:val="0"/>
      <w:jc w:val="center"/>
    </w:pPr>
    <w:rPr>
      <w:rFonts w:ascii="Arial" w:hAnsi="Arial" w:cs="Arial"/>
    </w:rPr>
  </w:style>
  <w:style w:type="paragraph" w:customStyle="1" w:styleId="4f0">
    <w:name w:val="заголовок 4"/>
    <w:basedOn w:val="af3"/>
    <w:next w:val="af3"/>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3"/>
    <w:pPr>
      <w:spacing w:line="300" w:lineRule="atLeast"/>
      <w:ind w:firstLine="400"/>
      <w:jc w:val="both"/>
    </w:pPr>
  </w:style>
  <w:style w:type="paragraph" w:customStyle="1" w:styleId="k7">
    <w:name w:val="k7"/>
    <w:basedOn w:val="af3"/>
    <w:pPr>
      <w:spacing w:line="280" w:lineRule="atLeast"/>
      <w:ind w:left="1000"/>
    </w:pPr>
    <w:rPr>
      <w:sz w:val="22"/>
      <w:szCs w:val="22"/>
    </w:rPr>
  </w:style>
  <w:style w:type="paragraph" w:customStyle="1" w:styleId="affffffffffffa">
    <w:name w:val="Текст_статті Знак"/>
    <w:basedOn w:val="af3"/>
    <w:pPr>
      <w:ind w:firstLine="284"/>
      <w:jc w:val="both"/>
    </w:pPr>
    <w:rPr>
      <w:sz w:val="20"/>
      <w:szCs w:val="20"/>
      <w:lang w:val="uk-UA"/>
    </w:rPr>
  </w:style>
  <w:style w:type="paragraph" w:customStyle="1" w:styleId="affffffffffffb">
    <w:name w:val="література"/>
    <w:basedOn w:val="af3"/>
    <w:pPr>
      <w:tabs>
        <w:tab w:val="left" w:pos="360"/>
      </w:tabs>
      <w:jc w:val="both"/>
    </w:pPr>
    <w:rPr>
      <w:sz w:val="18"/>
      <w:szCs w:val="18"/>
      <w:lang w:val="en-US"/>
    </w:rPr>
  </w:style>
  <w:style w:type="paragraph" w:customStyle="1" w:styleId="note">
    <w:name w:val="note"/>
    <w:basedOn w:val="af3"/>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f3"/>
    <w:pPr>
      <w:overflowPunct w:val="0"/>
      <w:autoSpaceDE w:val="0"/>
      <w:textAlignment w:val="baseline"/>
    </w:pPr>
    <w:rPr>
      <w:rFonts w:ascii="Helvetica" w:hAnsi="Helvetica" w:cs="Helvetica"/>
      <w:sz w:val="16"/>
      <w:szCs w:val="16"/>
    </w:rPr>
  </w:style>
  <w:style w:type="paragraph" w:customStyle="1" w:styleId="1Title">
    <w:name w:val="Заголовок 1.Title"/>
    <w:basedOn w:val="af3"/>
    <w:next w:val="af3"/>
    <w:pPr>
      <w:keepNext/>
      <w:widowControl w:val="0"/>
      <w:spacing w:line="360" w:lineRule="auto"/>
      <w:jc w:val="center"/>
    </w:pPr>
    <w:rPr>
      <w:b/>
      <w:caps/>
      <w:color w:val="000000"/>
      <w:szCs w:val="20"/>
      <w:lang w:val="uk-UA"/>
    </w:rPr>
  </w:style>
  <w:style w:type="paragraph" w:customStyle="1" w:styleId="2pidzaholovok">
    <w:name w:val="Заголовок 2.pidzaholovok"/>
    <w:basedOn w:val="af3"/>
    <w:next w:val="af3"/>
    <w:pPr>
      <w:keepNext/>
      <w:jc w:val="center"/>
    </w:pPr>
    <w:rPr>
      <w:b/>
      <w:i/>
      <w:szCs w:val="20"/>
    </w:rPr>
  </w:style>
  <w:style w:type="paragraph" w:customStyle="1" w:styleId="1Title1">
    <w:name w:val="Заголовок 1.Title1"/>
    <w:basedOn w:val="af3"/>
    <w:next w:val="af3"/>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3"/>
    <w:next w:val="af3"/>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3"/>
    <w:pPr>
      <w:spacing w:after="120"/>
      <w:jc w:val="center"/>
    </w:pPr>
    <w:rPr>
      <w:b/>
      <w:sz w:val="22"/>
      <w:szCs w:val="20"/>
      <w:lang w:val="uk-UA"/>
    </w:rPr>
  </w:style>
  <w:style w:type="paragraph" w:customStyle="1" w:styleId="body">
    <w:name w:val="Основной текст с отступом.body"/>
    <w:basedOn w:val="af3"/>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3"/>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3"/>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3"/>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3"/>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3"/>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3"/>
    <w:pPr>
      <w:spacing w:after="120"/>
    </w:pPr>
    <w:rPr>
      <w:rFonts w:ascii="Helvetica" w:hAnsi="Helvetica" w:cs="Helvetica"/>
      <w:b/>
      <w:i/>
      <w:sz w:val="20"/>
      <w:szCs w:val="20"/>
      <w:lang w:val="uk-UA"/>
    </w:rPr>
  </w:style>
  <w:style w:type="paragraph" w:customStyle="1" w:styleId="mkSpec">
    <w:name w:val="mkSpec"/>
    <w:basedOn w:val="af3"/>
    <w:pPr>
      <w:spacing w:after="120"/>
    </w:pPr>
    <w:rPr>
      <w:rFonts w:ascii="MS Reference Specialty" w:hAnsi="MS Reference Specialty" w:cs="MS Reference Specialty"/>
      <w:i/>
      <w:smallCaps/>
      <w:sz w:val="20"/>
      <w:szCs w:val="20"/>
      <w:lang w:val="uk-UA"/>
    </w:rPr>
  </w:style>
  <w:style w:type="paragraph" w:customStyle="1" w:styleId="mkEntry">
    <w:name w:val="mkEntry"/>
    <w:basedOn w:val="af3"/>
    <w:pPr>
      <w:spacing w:after="120"/>
    </w:pPr>
    <w:rPr>
      <w:rFonts w:ascii="Helvetica" w:hAnsi="Helvetica" w:cs="Helvetica"/>
      <w:b/>
      <w:caps/>
      <w:sz w:val="20"/>
      <w:szCs w:val="20"/>
      <w:lang w:val="uk-UA"/>
    </w:rPr>
  </w:style>
  <w:style w:type="paragraph" w:customStyle="1" w:styleId="mkText">
    <w:name w:val="mkText"/>
    <w:basedOn w:val="af3"/>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3"/>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4"/>
    <w:pPr>
      <w:spacing w:line="360" w:lineRule="auto"/>
      <w:ind w:firstLine="720"/>
      <w:jc w:val="both"/>
    </w:pPr>
    <w:rPr>
      <w:rFonts w:ascii="Garamond" w:hAnsi="Garamond" w:cs="Garamond"/>
      <w:sz w:val="28"/>
      <w:lang w:val="uk-UA"/>
    </w:rPr>
  </w:style>
  <w:style w:type="paragraph" w:customStyle="1" w:styleId="Sokiltitle">
    <w:name w:val="Sokil title"/>
    <w:basedOn w:val="2ff4"/>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3"/>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3"/>
    <w:pPr>
      <w:spacing w:after="120"/>
      <w:ind w:firstLine="567"/>
    </w:pPr>
    <w:rPr>
      <w:szCs w:val="20"/>
      <w:lang w:val="uk-UA"/>
    </w:rPr>
  </w:style>
  <w:style w:type="paragraph" w:customStyle="1" w:styleId="Datakrush">
    <w:name w:val="Data krush"/>
    <w:basedOn w:val="af3"/>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3"/>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3"/>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3"/>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3"/>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3"/>
    <w:next w:val="af3"/>
    <w:pPr>
      <w:keepNext/>
      <w:spacing w:before="170" w:after="170"/>
      <w:jc w:val="center"/>
    </w:pPr>
    <w:rPr>
      <w:rFonts w:ascii="Mangal" w:hAnsi="Mangal" w:cs="Mangal"/>
      <w:b/>
      <w:i/>
      <w:szCs w:val="20"/>
    </w:rPr>
  </w:style>
  <w:style w:type="paragraph" w:customStyle="1" w:styleId="1fffe">
    <w:name w:val="Заголовок 1.Название"/>
    <w:basedOn w:val="af3"/>
    <w:next w:val="af3"/>
    <w:pPr>
      <w:keepNext/>
      <w:spacing w:after="283"/>
      <w:jc w:val="center"/>
    </w:pPr>
    <w:rPr>
      <w:rFonts w:ascii="Mangal" w:hAnsi="Mangal" w:cs="Mangal"/>
      <w:b/>
      <w:caps/>
      <w:szCs w:val="20"/>
    </w:rPr>
  </w:style>
  <w:style w:type="paragraph" w:customStyle="1" w:styleId="Avtor10">
    <w:name w:val="Основной текст.Avtor1"/>
    <w:basedOn w:val="af3"/>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3"/>
    <w:pPr>
      <w:spacing w:line="360" w:lineRule="auto"/>
      <w:ind w:firstLine="720"/>
      <w:jc w:val="center"/>
    </w:pPr>
    <w:rPr>
      <w:b/>
      <w:sz w:val="28"/>
      <w:szCs w:val="20"/>
      <w:lang w:val="uk-UA"/>
    </w:rPr>
  </w:style>
  <w:style w:type="paragraph" w:customStyle="1" w:styleId="Avtor2">
    <w:name w:val="Основной текст.Avtor2"/>
    <w:basedOn w:val="af3"/>
    <w:pPr>
      <w:jc w:val="center"/>
    </w:pPr>
    <w:rPr>
      <w:b/>
      <w:sz w:val="22"/>
      <w:szCs w:val="20"/>
      <w:lang w:val="uk-UA"/>
    </w:rPr>
  </w:style>
  <w:style w:type="paragraph" w:customStyle="1" w:styleId="body10">
    <w:name w:val="Основной текст с отступом.body1"/>
    <w:basedOn w:val="af3"/>
    <w:pPr>
      <w:ind w:firstLine="709"/>
      <w:jc w:val="both"/>
    </w:pPr>
    <w:rPr>
      <w:sz w:val="20"/>
      <w:szCs w:val="20"/>
      <w:lang w:val="uk-UA"/>
    </w:rPr>
  </w:style>
  <w:style w:type="paragraph" w:customStyle="1" w:styleId="text10">
    <w:name w:val="Цитата.text1"/>
    <w:basedOn w:val="af3"/>
    <w:pPr>
      <w:ind w:left="2824" w:right="-1213"/>
    </w:pPr>
    <w:rPr>
      <w:i/>
      <w:sz w:val="22"/>
      <w:szCs w:val="20"/>
      <w:lang w:val="uk-UA"/>
    </w:rPr>
  </w:style>
  <w:style w:type="paragraph" w:customStyle="1" w:styleId="lit1">
    <w:name w:val="Список.lit1"/>
    <w:basedOn w:val="af3"/>
    <w:pPr>
      <w:tabs>
        <w:tab w:val="left" w:pos="360"/>
      </w:tabs>
      <w:ind w:left="360" w:hanging="360"/>
      <w:jc w:val="both"/>
    </w:pPr>
    <w:rPr>
      <w:sz w:val="22"/>
      <w:szCs w:val="20"/>
      <w:lang w:val="uk-UA"/>
    </w:rPr>
  </w:style>
  <w:style w:type="paragraph" w:customStyle="1" w:styleId="liter1">
    <w:name w:val="Нумерованный список.liter1"/>
    <w:basedOn w:val="af3"/>
    <w:pPr>
      <w:tabs>
        <w:tab w:val="left" w:pos="360"/>
      </w:tabs>
      <w:ind w:left="360" w:hanging="360"/>
      <w:jc w:val="both"/>
    </w:pPr>
    <w:rPr>
      <w:sz w:val="20"/>
      <w:szCs w:val="20"/>
    </w:rPr>
  </w:style>
  <w:style w:type="paragraph" w:customStyle="1" w:styleId="3spysokl-ry1">
    <w:name w:val="Основной текст 3.spysok l-ry1"/>
    <w:basedOn w:val="af3"/>
    <w:pPr>
      <w:jc w:val="center"/>
    </w:pPr>
    <w:rPr>
      <w:b/>
      <w:caps/>
      <w:sz w:val="22"/>
      <w:szCs w:val="20"/>
      <w:lang w:val="en-US"/>
    </w:rPr>
  </w:style>
  <w:style w:type="paragraph" w:customStyle="1" w:styleId="1ffff">
    <w:name w:val="Основной текст с отступом1"/>
    <w:basedOn w:val="af3"/>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3"/>
    <w:pPr>
      <w:widowControl w:val="0"/>
      <w:spacing w:line="360" w:lineRule="auto"/>
      <w:ind w:firstLine="680"/>
      <w:jc w:val="both"/>
    </w:pPr>
    <w:rPr>
      <w:sz w:val="28"/>
      <w:szCs w:val="20"/>
      <w:lang w:val="uk-UA"/>
    </w:rPr>
  </w:style>
  <w:style w:type="paragraph" w:customStyle="1" w:styleId="1ffff0">
    <w:name w:val="Текст1"/>
    <w:basedOn w:val="af3"/>
    <w:pPr>
      <w:widowControl w:val="0"/>
      <w:spacing w:line="360" w:lineRule="auto"/>
      <w:ind w:firstLine="720"/>
      <w:jc w:val="both"/>
    </w:pPr>
    <w:rPr>
      <w:rFonts w:ascii="ISOCPEUR" w:hAnsi="ISOCPEUR" w:cs="ISOCPEUR"/>
      <w:sz w:val="28"/>
      <w:szCs w:val="20"/>
      <w:lang w:val="uk-UA"/>
    </w:rPr>
  </w:style>
  <w:style w:type="paragraph" w:customStyle="1" w:styleId="affffffffffffc">
    <w:name w:val="Вірш"/>
    <w:basedOn w:val="af3"/>
    <w:pPr>
      <w:keepLines/>
      <w:widowControl w:val="0"/>
      <w:spacing w:before="28" w:line="360" w:lineRule="auto"/>
      <w:ind w:left="1701" w:hanging="567"/>
      <w:jc w:val="both"/>
    </w:pPr>
    <w:rPr>
      <w:i/>
      <w:sz w:val="22"/>
      <w:szCs w:val="20"/>
      <w:lang w:val="uk-UA"/>
    </w:rPr>
  </w:style>
  <w:style w:type="paragraph" w:customStyle="1" w:styleId="affffffffffffd">
    <w:name w:val="Загальний текст"/>
    <w:basedOn w:val="af3"/>
    <w:pPr>
      <w:widowControl w:val="0"/>
      <w:spacing w:before="28" w:line="262" w:lineRule="atLeast"/>
      <w:ind w:firstLine="283"/>
      <w:jc w:val="both"/>
    </w:pPr>
    <w:rPr>
      <w:sz w:val="22"/>
      <w:szCs w:val="20"/>
      <w:lang w:val="uk-UA"/>
    </w:rPr>
  </w:style>
  <w:style w:type="paragraph" w:customStyle="1" w:styleId="affffffffffffe">
    <w:name w:val="Заголовок розділів"/>
    <w:basedOn w:val="af3"/>
    <w:next w:val="afffffffffffff"/>
    <w:pPr>
      <w:widowControl w:val="0"/>
      <w:spacing w:after="480" w:line="360" w:lineRule="auto"/>
      <w:jc w:val="center"/>
    </w:pPr>
    <w:rPr>
      <w:rFonts w:ascii="OpenSymbol" w:hAnsi="OpenSymbol" w:cs="OpenSymbol"/>
      <w:b/>
      <w:sz w:val="32"/>
      <w:szCs w:val="20"/>
      <w:lang w:val="uk-UA"/>
    </w:rPr>
  </w:style>
  <w:style w:type="paragraph" w:customStyle="1" w:styleId="afffffffffffff">
    <w:name w:val="Заголовок підрозділів"/>
    <w:basedOn w:val="affffffffffffe"/>
    <w:next w:val="af3"/>
    <w:pPr>
      <w:ind w:firstLine="720"/>
      <w:jc w:val="left"/>
    </w:pPr>
    <w:rPr>
      <w:rFonts w:ascii="Garamond" w:hAnsi="Garamond" w:cs="Garamond"/>
    </w:rPr>
  </w:style>
  <w:style w:type="paragraph" w:customStyle="1" w:styleId="1ffff1">
    <w:name w:val="Цитата1"/>
    <w:basedOn w:val="af3"/>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3"/>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3"/>
    <w:pPr>
      <w:keepLines/>
      <w:numPr>
        <w:numId w:val="11"/>
      </w:numPr>
      <w:spacing w:line="360" w:lineRule="auto"/>
      <w:ind w:left="0" w:firstLine="0"/>
      <w:jc w:val="center"/>
    </w:pPr>
    <w:rPr>
      <w:b/>
      <w:sz w:val="28"/>
      <w:szCs w:val="20"/>
      <w:lang w:val="uk-UA"/>
    </w:rPr>
  </w:style>
  <w:style w:type="paragraph" w:customStyle="1" w:styleId="afffffffffffff0">
    <w:name w:val="ТЕКСТ"/>
    <w:basedOn w:val="af3"/>
    <w:pPr>
      <w:spacing w:line="360" w:lineRule="auto"/>
      <w:ind w:firstLine="709"/>
      <w:jc w:val="both"/>
    </w:pPr>
    <w:rPr>
      <w:rFonts w:ascii="FreeSetCTT" w:hAnsi="FreeSetCTT" w:cs="FreeSetCTT"/>
      <w:sz w:val="28"/>
      <w:szCs w:val="20"/>
      <w:lang w:val="uk-UA"/>
    </w:rPr>
  </w:style>
  <w:style w:type="paragraph" w:customStyle="1" w:styleId="CT-SNOSKA">
    <w:name w:val="CT-SNOSKA"/>
    <w:basedOn w:val="af3"/>
    <w:pPr>
      <w:jc w:val="both"/>
    </w:pPr>
    <w:rPr>
      <w:szCs w:val="20"/>
    </w:rPr>
  </w:style>
  <w:style w:type="paragraph" w:customStyle="1" w:styleId="2fff3">
    <w:name w:val="Стиль2"/>
    <w:basedOn w:val="af3"/>
    <w:pPr>
      <w:jc w:val="both"/>
    </w:pPr>
    <w:rPr>
      <w:rFonts w:cs="OpenSymbol"/>
    </w:rPr>
  </w:style>
  <w:style w:type="paragraph" w:customStyle="1" w:styleId="left">
    <w:name w:val="left"/>
    <w:basedOn w:val="af3"/>
    <w:pPr>
      <w:spacing w:before="280" w:after="280"/>
    </w:pPr>
    <w:rPr>
      <w:rFonts w:ascii="MS Reference Specialty" w:hAnsi="MS Reference Specialty" w:cs="MS Reference Specialty"/>
    </w:rPr>
  </w:style>
  <w:style w:type="paragraph" w:customStyle="1" w:styleId="31">
    <w:name w:val="Маркированный список 31"/>
    <w:basedOn w:val="af3"/>
    <w:pPr>
      <w:numPr>
        <w:numId w:val="4"/>
      </w:numPr>
    </w:pPr>
    <w:rPr>
      <w:sz w:val="20"/>
      <w:szCs w:val="20"/>
      <w:lang w:val="uk-UA"/>
    </w:rPr>
  </w:style>
  <w:style w:type="paragraph" w:customStyle="1" w:styleId="1ffff2">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1">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2">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f3"/>
    <w:pPr>
      <w:widowControl w:val="0"/>
      <w:spacing w:line="360" w:lineRule="atLeast"/>
      <w:jc w:val="both"/>
    </w:pPr>
    <w:rPr>
      <w:szCs w:val="20"/>
    </w:rPr>
  </w:style>
  <w:style w:type="paragraph" w:customStyle="1" w:styleId="WW-3">
    <w:name w:val="WW-Сноска"/>
    <w:basedOn w:val="2ff4"/>
    <w:pPr>
      <w:widowControl w:val="0"/>
      <w:spacing w:line="180" w:lineRule="atLeast"/>
      <w:ind w:firstLine="397"/>
      <w:jc w:val="both"/>
    </w:pPr>
    <w:rPr>
      <w:rFonts w:ascii="Symbol" w:hAnsi="Symbol" w:cs="Symbol"/>
      <w:sz w:val="18"/>
    </w:rPr>
  </w:style>
  <w:style w:type="paragraph" w:customStyle="1" w:styleId="afffffffffffff3">
    <w:name w:val="текст сноски"/>
    <w:basedOn w:val="af3"/>
    <w:pPr>
      <w:autoSpaceDE w:val="0"/>
    </w:pPr>
    <w:rPr>
      <w:sz w:val="20"/>
      <w:szCs w:val="20"/>
    </w:rPr>
  </w:style>
  <w:style w:type="paragraph" w:customStyle="1" w:styleId="afffffffffffff4">
    <w:name w:val="Àäðåñà"/>
    <w:basedOn w:val="af3"/>
    <w:pPr>
      <w:spacing w:after="60" w:line="360" w:lineRule="auto"/>
      <w:jc w:val="center"/>
    </w:pPr>
    <w:rPr>
      <w:szCs w:val="20"/>
      <w:lang w:val="uk-UA"/>
    </w:rPr>
  </w:style>
  <w:style w:type="paragraph" w:customStyle="1" w:styleId="5d">
    <w:name w:val="Основной текст5"/>
    <w:basedOn w:val="af3"/>
    <w:pPr>
      <w:widowControl w:val="0"/>
      <w:spacing w:line="420" w:lineRule="auto"/>
      <w:ind w:firstLine="851"/>
      <w:jc w:val="both"/>
    </w:pPr>
    <w:rPr>
      <w:sz w:val="26"/>
      <w:szCs w:val="20"/>
    </w:rPr>
  </w:style>
  <w:style w:type="paragraph" w:customStyle="1" w:styleId="afffffffffffff5">
    <w:name w:val="СноскаОсн"/>
    <w:basedOn w:val="af3"/>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6">
    <w:name w:val="Цитаты"/>
    <w:basedOn w:val="af3"/>
    <w:pPr>
      <w:autoSpaceDE w:val="0"/>
      <w:spacing w:before="100" w:after="100"/>
      <w:ind w:left="360" w:right="360"/>
    </w:pPr>
  </w:style>
  <w:style w:type="paragraph" w:styleId="afffffffffffff7">
    <w:name w:val="E-mail Signature"/>
    <w:basedOn w:val="af3"/>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8">
    <w:name w:val="Signature"/>
    <w:basedOn w:val="af3"/>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3"/>
    <w:pPr>
      <w:shd w:val="clear" w:color="auto" w:fill="FFFFFF"/>
      <w:spacing w:line="360" w:lineRule="auto"/>
      <w:jc w:val="center"/>
    </w:pPr>
    <w:rPr>
      <w:color w:val="FF0000"/>
      <w:sz w:val="16"/>
      <w:szCs w:val="16"/>
    </w:rPr>
  </w:style>
  <w:style w:type="paragraph" w:styleId="1ffff3">
    <w:name w:val="index 1"/>
    <w:basedOn w:val="af3"/>
    <w:next w:val="af3"/>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3"/>
    <w:pPr>
      <w:shd w:val="clear" w:color="auto" w:fill="FFFFFF"/>
      <w:spacing w:line="360" w:lineRule="auto"/>
      <w:ind w:left="300" w:right="80"/>
      <w:jc w:val="both"/>
    </w:pPr>
    <w:rPr>
      <w:color w:val="000000"/>
      <w:sz w:val="28"/>
      <w:szCs w:val="28"/>
    </w:rPr>
  </w:style>
  <w:style w:type="paragraph" w:customStyle="1" w:styleId="vary">
    <w:name w:val="vary"/>
    <w:basedOn w:val="af3"/>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9">
    <w:name w:val="текст ссылки"/>
    <w:basedOn w:val="af3"/>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a">
    <w:name w:val="Конверт"/>
    <w:basedOn w:val="af3"/>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b">
    <w:name w:val="Стиль_стихи"/>
    <w:basedOn w:val="af3"/>
    <w:pPr>
      <w:autoSpaceDE w:val="0"/>
      <w:ind w:left="2268"/>
      <w:jc w:val="both"/>
    </w:pPr>
    <w:rPr>
      <w:i/>
      <w:iCs/>
      <w:sz w:val="28"/>
      <w:szCs w:val="28"/>
      <w:lang w:val="uk-UA"/>
    </w:rPr>
  </w:style>
  <w:style w:type="paragraph" w:customStyle="1" w:styleId="87">
    <w:name w:val="заголовок 8"/>
    <w:basedOn w:val="af3"/>
    <w:next w:val="af3"/>
    <w:uiPriority w:val="99"/>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f3"/>
    <w:next w:val="af3"/>
    <w:pPr>
      <w:autoSpaceDE w:val="0"/>
      <w:ind w:firstLine="567"/>
      <w:jc w:val="both"/>
    </w:pPr>
    <w:rPr>
      <w:sz w:val="28"/>
      <w:szCs w:val="28"/>
      <w:lang w:val="uk-UA"/>
    </w:rPr>
  </w:style>
  <w:style w:type="paragraph" w:customStyle="1" w:styleId="afffffffffffffc">
    <w:name w:val="[ ]"/>
    <w:basedOn w:val="af3"/>
    <w:pPr>
      <w:autoSpaceDE w:val="0"/>
      <w:spacing w:line="288" w:lineRule="auto"/>
    </w:pPr>
    <w:rPr>
      <w:color w:val="000000"/>
      <w:sz w:val="20"/>
      <w:lang w:val="uk-UA"/>
    </w:rPr>
  </w:style>
  <w:style w:type="paragraph" w:customStyle="1" w:styleId="-7">
    <w:name w:val="Нормальний-мій"/>
    <w:basedOn w:val="af3"/>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d">
    <w:name w:val="Звичайний (веб)"/>
    <w:basedOn w:val="af3"/>
    <w:pPr>
      <w:autoSpaceDE w:val="0"/>
      <w:spacing w:before="100" w:after="100"/>
    </w:pPr>
    <w:rPr>
      <w:sz w:val="20"/>
      <w:lang w:val="uk-UA"/>
    </w:rPr>
  </w:style>
  <w:style w:type="paragraph" w:customStyle="1" w:styleId="afffffffffffffe">
    <w:name w:val="Текст виноски"/>
    <w:basedOn w:val="af3"/>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3"/>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
    <w:name w:val="табл"/>
    <w:basedOn w:val="text0"/>
    <w:next w:val="text0"/>
    <w:uiPriority w:val="99"/>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3"/>
    <w:pPr>
      <w:spacing w:line="280" w:lineRule="atLeast"/>
      <w:ind w:left="800" w:firstLine="400"/>
      <w:jc w:val="both"/>
    </w:pPr>
    <w:rPr>
      <w:color w:val="008000"/>
    </w:rPr>
  </w:style>
  <w:style w:type="paragraph" w:customStyle="1" w:styleId="just">
    <w:name w:val="just"/>
    <w:basedOn w:val="af3"/>
    <w:pPr>
      <w:spacing w:before="280" w:after="280"/>
      <w:jc w:val="both"/>
    </w:pPr>
    <w:rPr>
      <w:lang w:val="uk-UA"/>
    </w:rPr>
  </w:style>
  <w:style w:type="paragraph" w:customStyle="1" w:styleId="Nagwek2">
    <w:name w:val="Nagłówek2"/>
    <w:basedOn w:val="af3"/>
    <w:next w:val="affffffff4"/>
    <w:pPr>
      <w:keepNext/>
      <w:spacing w:before="240" w:after="120"/>
    </w:pPr>
    <w:rPr>
      <w:rFonts w:ascii="OpenSymbol" w:eastAsia="Arial" w:hAnsi="OpenSymbol" w:cs="Helvetica"/>
      <w:sz w:val="28"/>
      <w:szCs w:val="28"/>
    </w:rPr>
  </w:style>
  <w:style w:type="paragraph" w:customStyle="1" w:styleId="Podpis2">
    <w:name w:val="Podpis2"/>
    <w:basedOn w:val="af3"/>
    <w:pPr>
      <w:suppressLineNumbers/>
      <w:spacing w:before="120" w:after="120"/>
    </w:pPr>
    <w:rPr>
      <w:rFonts w:cs="Helvetica"/>
      <w:i/>
      <w:iCs/>
    </w:rPr>
  </w:style>
  <w:style w:type="paragraph" w:customStyle="1" w:styleId="Indeks">
    <w:name w:val="Indeks"/>
    <w:basedOn w:val="af3"/>
    <w:pPr>
      <w:suppressLineNumbers/>
    </w:pPr>
    <w:rPr>
      <w:rFonts w:cs="Helvetica"/>
    </w:rPr>
  </w:style>
  <w:style w:type="paragraph" w:customStyle="1" w:styleId="1ffff5">
    <w:name w:val="Текст примечания1"/>
    <w:basedOn w:val="af3"/>
    <w:rPr>
      <w:sz w:val="20"/>
      <w:szCs w:val="20"/>
    </w:rPr>
  </w:style>
  <w:style w:type="paragraph" w:customStyle="1" w:styleId="222">
    <w:name w:val="Основной текст 22"/>
    <w:basedOn w:val="af3"/>
    <w:pPr>
      <w:spacing w:after="120" w:line="480" w:lineRule="auto"/>
    </w:pPr>
  </w:style>
  <w:style w:type="paragraph" w:customStyle="1" w:styleId="3110">
    <w:name w:val="Основной текст с отступом 311"/>
    <w:basedOn w:val="af3"/>
    <w:pPr>
      <w:widowControl w:val="0"/>
      <w:ind w:firstLine="340"/>
      <w:jc w:val="both"/>
    </w:pPr>
    <w:rPr>
      <w:sz w:val="22"/>
      <w:szCs w:val="20"/>
      <w:lang w:val="uk-UA"/>
    </w:rPr>
  </w:style>
  <w:style w:type="paragraph" w:customStyle="1" w:styleId="Tekstpodstawowywcity21">
    <w:name w:val="Tekst podstawowy wcięty 21"/>
    <w:basedOn w:val="af3"/>
    <w:pPr>
      <w:spacing w:line="360" w:lineRule="auto"/>
      <w:ind w:right="-766" w:firstLine="425"/>
      <w:jc w:val="both"/>
    </w:pPr>
    <w:rPr>
      <w:sz w:val="28"/>
      <w:szCs w:val="20"/>
      <w:lang w:val="uk-UA"/>
    </w:rPr>
  </w:style>
  <w:style w:type="paragraph" w:customStyle="1" w:styleId="Tekstblokowy1">
    <w:name w:val="Tekst blokowy1"/>
    <w:basedOn w:val="af3"/>
    <w:pPr>
      <w:spacing w:line="360" w:lineRule="auto"/>
      <w:ind w:left="57" w:right="454" w:firstLine="426"/>
      <w:jc w:val="both"/>
    </w:pPr>
    <w:rPr>
      <w:sz w:val="28"/>
      <w:szCs w:val="20"/>
      <w:lang w:val="uk-UA"/>
    </w:rPr>
  </w:style>
  <w:style w:type="paragraph" w:customStyle="1" w:styleId="3fb">
    <w:name w:val="Основний текст з відступом 3"/>
    <w:basedOn w:val="af3"/>
    <w:pPr>
      <w:spacing w:line="360" w:lineRule="auto"/>
      <w:ind w:firstLine="680"/>
      <w:jc w:val="both"/>
    </w:pPr>
    <w:rPr>
      <w:i/>
      <w:iCs/>
      <w:sz w:val="28"/>
      <w:szCs w:val="28"/>
      <w:lang w:val="uk-UA"/>
    </w:rPr>
  </w:style>
  <w:style w:type="paragraph" w:customStyle="1" w:styleId="2fff4">
    <w:name w:val="Продовження списку 2"/>
    <w:basedOn w:val="af3"/>
    <w:pPr>
      <w:autoSpaceDE w:val="0"/>
      <w:spacing w:after="120"/>
      <w:ind w:left="566"/>
    </w:pPr>
    <w:rPr>
      <w:sz w:val="22"/>
      <w:szCs w:val="22"/>
    </w:rPr>
  </w:style>
  <w:style w:type="paragraph" w:customStyle="1" w:styleId="219">
    <w:name w:val="Список 21"/>
    <w:basedOn w:val="af3"/>
    <w:pPr>
      <w:autoSpaceDE w:val="0"/>
      <w:ind w:left="566" w:hanging="283"/>
    </w:pPr>
    <w:rPr>
      <w:sz w:val="22"/>
      <w:szCs w:val="22"/>
    </w:rPr>
  </w:style>
  <w:style w:type="paragraph" w:customStyle="1" w:styleId="Tekstpodstawowywcity31">
    <w:name w:val="Tekst podstawowy wcięty 31"/>
    <w:basedOn w:val="af3"/>
    <w:pPr>
      <w:spacing w:line="360" w:lineRule="auto"/>
      <w:ind w:firstLine="720"/>
      <w:jc w:val="center"/>
    </w:pPr>
    <w:rPr>
      <w:b/>
      <w:sz w:val="28"/>
      <w:szCs w:val="20"/>
      <w:lang w:val="uk-UA"/>
    </w:rPr>
  </w:style>
  <w:style w:type="paragraph" w:customStyle="1" w:styleId="2fff5">
    <w:name w:val="Основний текст 2"/>
    <w:basedOn w:val="af3"/>
    <w:pPr>
      <w:spacing w:line="360" w:lineRule="auto"/>
      <w:jc w:val="both"/>
    </w:pPr>
    <w:rPr>
      <w:szCs w:val="20"/>
      <w:lang w:val="uk-UA"/>
    </w:rPr>
  </w:style>
  <w:style w:type="paragraph" w:customStyle="1" w:styleId="223">
    <w:name w:val="Основной текст с отступом 22"/>
    <w:basedOn w:val="af3"/>
    <w:pPr>
      <w:spacing w:line="360" w:lineRule="auto"/>
      <w:ind w:right="357" w:firstLine="902"/>
      <w:jc w:val="both"/>
    </w:pPr>
    <w:rPr>
      <w:sz w:val="28"/>
      <w:szCs w:val="28"/>
      <w:lang w:val="en-US"/>
    </w:rPr>
  </w:style>
  <w:style w:type="paragraph" w:customStyle="1" w:styleId="2111">
    <w:name w:val="Основной текст с отступом 211"/>
    <w:basedOn w:val="af3"/>
    <w:pPr>
      <w:spacing w:after="120" w:line="480" w:lineRule="auto"/>
      <w:ind w:left="283"/>
    </w:pPr>
    <w:rPr>
      <w:lang w:val="uk-UA"/>
    </w:rPr>
  </w:style>
  <w:style w:type="paragraph" w:customStyle="1" w:styleId="2fff6">
    <w:name w:val="Основний текст з відступом 2"/>
    <w:basedOn w:val="af3"/>
    <w:pPr>
      <w:spacing w:after="120" w:line="480" w:lineRule="auto"/>
      <w:ind w:left="283"/>
    </w:pPr>
    <w:rPr>
      <w:lang w:val="uk-UA"/>
    </w:rPr>
  </w:style>
  <w:style w:type="paragraph" w:customStyle="1" w:styleId="Zwykytekst1">
    <w:name w:val="Zwykły tekst1"/>
    <w:basedOn w:val="af3"/>
    <w:rPr>
      <w:rFonts w:ascii="ISOCPEUR" w:hAnsi="ISOCPEUR" w:cs="ISOCPEUR"/>
      <w:sz w:val="20"/>
      <w:szCs w:val="20"/>
      <w:lang w:val="uk-UA"/>
    </w:rPr>
  </w:style>
  <w:style w:type="paragraph" w:customStyle="1" w:styleId="11b">
    <w:name w:val="Текст11"/>
    <w:basedOn w:val="af3"/>
    <w:pPr>
      <w:spacing w:line="220" w:lineRule="exact"/>
      <w:ind w:firstLine="454"/>
      <w:jc w:val="both"/>
    </w:pPr>
    <w:rPr>
      <w:sz w:val="20"/>
      <w:szCs w:val="20"/>
      <w:lang w:val="uk-UA"/>
    </w:rPr>
  </w:style>
  <w:style w:type="paragraph" w:customStyle="1" w:styleId="affffffffffffff0">
    <w:name w:val="дисертация"/>
    <w:basedOn w:val="af3"/>
    <w:pPr>
      <w:spacing w:line="360" w:lineRule="auto"/>
      <w:ind w:firstLine="720"/>
      <w:jc w:val="both"/>
    </w:pPr>
    <w:rPr>
      <w:sz w:val="28"/>
      <w:szCs w:val="20"/>
      <w:lang w:val="uk-UA"/>
    </w:rPr>
  </w:style>
  <w:style w:type="paragraph" w:customStyle="1" w:styleId="affffffffffffff1">
    <w:name w:val="Звичайний відступ"/>
    <w:basedOn w:val="af3"/>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7">
    <w:name w:val="Цитата2"/>
    <w:basedOn w:val="af3"/>
    <w:pPr>
      <w:spacing w:line="360" w:lineRule="auto"/>
      <w:ind w:left="-170" w:right="-567" w:firstLine="720"/>
      <w:jc w:val="both"/>
    </w:pPr>
    <w:rPr>
      <w:sz w:val="28"/>
      <w:szCs w:val="20"/>
      <w:lang w:val="uk-UA"/>
    </w:rPr>
  </w:style>
  <w:style w:type="paragraph" w:customStyle="1" w:styleId="231">
    <w:name w:val="Основной текст с отступом 23"/>
    <w:basedOn w:val="af3"/>
    <w:pPr>
      <w:spacing w:after="120" w:line="480" w:lineRule="auto"/>
      <w:ind w:left="283"/>
    </w:pPr>
  </w:style>
  <w:style w:type="paragraph" w:customStyle="1" w:styleId="Nagwek1">
    <w:name w:val="Nagłówek1"/>
    <w:basedOn w:val="af3"/>
    <w:next w:val="affffffff4"/>
    <w:pPr>
      <w:keepNext/>
      <w:spacing w:before="240" w:after="120"/>
    </w:pPr>
    <w:rPr>
      <w:rFonts w:ascii="OpenSymbol" w:eastAsia="Arial" w:hAnsi="OpenSymbol" w:cs="Helvetica"/>
      <w:sz w:val="28"/>
      <w:szCs w:val="28"/>
    </w:rPr>
  </w:style>
  <w:style w:type="paragraph" w:customStyle="1" w:styleId="Podpis1">
    <w:name w:val="Podpis1"/>
    <w:basedOn w:val="af3"/>
    <w:pPr>
      <w:suppressLineNumbers/>
      <w:spacing w:before="120" w:after="120"/>
    </w:pPr>
    <w:rPr>
      <w:rFonts w:cs="Helvetica"/>
      <w:i/>
      <w:iCs/>
    </w:rPr>
  </w:style>
  <w:style w:type="paragraph" w:customStyle="1" w:styleId="1ffff6">
    <w:name w:val="Схема документа1"/>
    <w:basedOn w:val="af3"/>
    <w:pPr>
      <w:shd w:val="clear" w:color="auto" w:fill="000080"/>
    </w:pPr>
    <w:rPr>
      <w:rFonts w:ascii="Helvetica" w:hAnsi="Helvetica" w:cs="Helvetica"/>
      <w:sz w:val="20"/>
      <w:szCs w:val="20"/>
    </w:rPr>
  </w:style>
  <w:style w:type="paragraph" w:customStyle="1" w:styleId="Zawartolisty">
    <w:name w:val="Zawartość listy"/>
    <w:basedOn w:val="af3"/>
    <w:pPr>
      <w:ind w:left="567"/>
    </w:pPr>
  </w:style>
  <w:style w:type="paragraph" w:customStyle="1" w:styleId="Nagweklisty">
    <w:name w:val="Nagłówek listy"/>
    <w:basedOn w:val="af3"/>
    <w:next w:val="Zawartolisty"/>
  </w:style>
  <w:style w:type="paragraph" w:customStyle="1" w:styleId="Zawartotabeli">
    <w:name w:val="Zawartość tabeli"/>
    <w:basedOn w:val="af3"/>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3"/>
    <w:pPr>
      <w:tabs>
        <w:tab w:val="left" w:pos="0"/>
      </w:tabs>
      <w:spacing w:line="360" w:lineRule="auto"/>
      <w:ind w:firstLine="567"/>
      <w:jc w:val="both"/>
    </w:pPr>
    <w:rPr>
      <w:sz w:val="28"/>
      <w:szCs w:val="28"/>
      <w:lang w:val="pl-PL"/>
    </w:rPr>
  </w:style>
  <w:style w:type="paragraph" w:customStyle="1" w:styleId="Zawartoramki">
    <w:name w:val="Zawartość ramki"/>
    <w:basedOn w:val="affffffff4"/>
    <w:rPr>
      <w:sz w:val="24"/>
    </w:rPr>
  </w:style>
  <w:style w:type="paragraph" w:customStyle="1" w:styleId="11d">
    <w:name w:val="Цитата11"/>
    <w:basedOn w:val="af3"/>
    <w:pPr>
      <w:ind w:left="72" w:right="-766"/>
      <w:jc w:val="both"/>
    </w:pPr>
    <w:rPr>
      <w:sz w:val="28"/>
      <w:szCs w:val="20"/>
    </w:rPr>
  </w:style>
  <w:style w:type="paragraph" w:customStyle="1" w:styleId="3fc">
    <w:name w:val="Основний текст 3"/>
    <w:basedOn w:val="af3"/>
    <w:pPr>
      <w:ind w:right="-766"/>
      <w:jc w:val="both"/>
    </w:pPr>
    <w:rPr>
      <w:sz w:val="28"/>
      <w:szCs w:val="20"/>
      <w:lang w:val="en-US"/>
    </w:rPr>
  </w:style>
  <w:style w:type="paragraph" w:customStyle="1" w:styleId="BlockText1">
    <w:name w:val="Block Text1"/>
    <w:basedOn w:val="af3"/>
    <w:pPr>
      <w:spacing w:line="360" w:lineRule="auto"/>
      <w:ind w:firstLine="567"/>
      <w:jc w:val="both"/>
    </w:pPr>
    <w:rPr>
      <w:sz w:val="28"/>
      <w:szCs w:val="28"/>
    </w:rPr>
  </w:style>
  <w:style w:type="paragraph" w:customStyle="1" w:styleId="Nagwek">
    <w:name w:val="Nagłówek"/>
    <w:basedOn w:val="af3"/>
    <w:next w:val="affffffff4"/>
    <w:pPr>
      <w:keepNext/>
      <w:spacing w:before="240" w:after="120"/>
    </w:pPr>
    <w:rPr>
      <w:rFonts w:ascii="OpenSymbol" w:eastAsia="Arial" w:hAnsi="OpenSymbol" w:cs="Helvetica"/>
      <w:sz w:val="28"/>
      <w:szCs w:val="28"/>
    </w:rPr>
  </w:style>
  <w:style w:type="paragraph" w:customStyle="1" w:styleId="Podpis">
    <w:name w:val="Podpis"/>
    <w:basedOn w:val="af3"/>
    <w:pPr>
      <w:suppressLineNumbers/>
      <w:spacing w:before="120" w:after="120"/>
    </w:pPr>
    <w:rPr>
      <w:rFonts w:cs="Helvetica"/>
      <w:i/>
      <w:iCs/>
    </w:rPr>
  </w:style>
  <w:style w:type="paragraph" w:customStyle="1" w:styleId="Nagwek3">
    <w:name w:val="Nagłówek3"/>
    <w:basedOn w:val="af3"/>
    <w:next w:val="affffffff4"/>
    <w:pPr>
      <w:keepNext/>
      <w:spacing w:before="240" w:after="120"/>
    </w:pPr>
    <w:rPr>
      <w:rFonts w:ascii="OpenSymbol" w:eastAsia="Arial" w:hAnsi="OpenSymbol" w:cs="Helvetica"/>
      <w:sz w:val="28"/>
      <w:szCs w:val="28"/>
    </w:rPr>
  </w:style>
  <w:style w:type="paragraph" w:customStyle="1" w:styleId="Podpis3">
    <w:name w:val="Podpis3"/>
    <w:basedOn w:val="af3"/>
    <w:pPr>
      <w:suppressLineNumbers/>
      <w:spacing w:before="120" w:after="120"/>
    </w:pPr>
    <w:rPr>
      <w:rFonts w:cs="Helvetica"/>
      <w:i/>
      <w:iCs/>
    </w:rPr>
  </w:style>
  <w:style w:type="paragraph" w:customStyle="1" w:styleId="1ffff7">
    <w:name w:val="Название объекта1"/>
    <w:basedOn w:val="af3"/>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3"/>
    <w:pPr>
      <w:spacing w:line="360" w:lineRule="auto"/>
      <w:ind w:firstLine="360"/>
      <w:jc w:val="both"/>
    </w:pPr>
    <w:rPr>
      <w:sz w:val="28"/>
      <w:szCs w:val="28"/>
      <w:lang w:val="uk-UA"/>
    </w:rPr>
  </w:style>
  <w:style w:type="paragraph" w:customStyle="1" w:styleId="331">
    <w:name w:val="Основной текст с отступом 33"/>
    <w:basedOn w:val="af3"/>
    <w:pPr>
      <w:ind w:firstLine="397"/>
      <w:jc w:val="both"/>
    </w:pPr>
    <w:rPr>
      <w:sz w:val="28"/>
      <w:szCs w:val="28"/>
      <w:lang w:val="uk-UA"/>
    </w:rPr>
  </w:style>
  <w:style w:type="paragraph" w:customStyle="1" w:styleId="affffffffffffff2">
    <w:name w:val="ЦитатаВірш"/>
    <w:basedOn w:val="af3"/>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f3"/>
    <w:next w:val="af3"/>
    <w:uiPriority w:val="99"/>
    <w:pPr>
      <w:keepNext/>
      <w:tabs>
        <w:tab w:val="left" w:pos="5670"/>
      </w:tabs>
      <w:autoSpaceDE w:val="0"/>
      <w:ind w:firstLine="5387"/>
      <w:jc w:val="both"/>
    </w:pPr>
    <w:rPr>
      <w:b/>
      <w:bCs/>
      <w:sz w:val="28"/>
      <w:szCs w:val="28"/>
    </w:rPr>
  </w:style>
  <w:style w:type="paragraph" w:customStyle="1" w:styleId="affffffffffffff3">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3"/>
    <w:pPr>
      <w:spacing w:before="48" w:after="48"/>
      <w:ind w:firstLine="432"/>
      <w:jc w:val="both"/>
    </w:pPr>
  </w:style>
  <w:style w:type="paragraph" w:customStyle="1" w:styleId="fulltext">
    <w:name w:val="fulltext"/>
    <w:basedOn w:val="af3"/>
    <w:pPr>
      <w:spacing w:before="280" w:after="280"/>
    </w:pPr>
    <w:rPr>
      <w:rFonts w:ascii="Mangal" w:hAnsi="Mangal" w:cs="Mangal"/>
    </w:rPr>
  </w:style>
  <w:style w:type="paragraph" w:customStyle="1" w:styleId="2fff8">
    <w:name w:val="Подзаголовок2"/>
    <w:basedOn w:val="af3"/>
    <w:pPr>
      <w:spacing w:after="280"/>
    </w:pPr>
    <w:rPr>
      <w:sz w:val="27"/>
      <w:szCs w:val="27"/>
    </w:rPr>
  </w:style>
  <w:style w:type="paragraph" w:customStyle="1" w:styleId="316">
    <w:name w:val="Список 31"/>
    <w:basedOn w:val="af3"/>
    <w:pPr>
      <w:ind w:left="849" w:hanging="283"/>
    </w:pPr>
  </w:style>
  <w:style w:type="paragraph" w:customStyle="1" w:styleId="affffffffffffff4">
    <w:name w:val="Краткий обратный адрес"/>
    <w:basedOn w:val="af3"/>
  </w:style>
  <w:style w:type="paragraph" w:customStyle="1" w:styleId="Head">
    <w:name w:val="Head"/>
    <w:basedOn w:val="af3"/>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aliases w:val="Graphic"/>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3"/>
    <w:pPr>
      <w:tabs>
        <w:tab w:val="left" w:pos="283"/>
      </w:tabs>
      <w:ind w:left="283" w:hanging="283"/>
      <w:jc w:val="both"/>
    </w:pPr>
    <w:rPr>
      <w:color w:val="000000"/>
      <w:sz w:val="16"/>
      <w:szCs w:val="20"/>
    </w:rPr>
  </w:style>
  <w:style w:type="paragraph" w:customStyle="1" w:styleId="BodyText31">
    <w:name w:val="Body Text 31"/>
    <w:basedOn w:val="af3"/>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5"/>
    <w:pPr>
      <w:pBdr>
        <w:top w:val="single" w:sz="4" w:space="10" w:color="000000"/>
      </w:pBdr>
      <w:ind w:firstLine="283"/>
      <w:jc w:val="both"/>
    </w:pPr>
    <w:rPr>
      <w:rFonts w:ascii="FreeSetCTT" w:hAnsi="FreeSetCTT" w:cs="FreeSetCTT"/>
      <w:sz w:val="18"/>
      <w:szCs w:val="18"/>
    </w:rPr>
  </w:style>
  <w:style w:type="paragraph" w:customStyle="1" w:styleId="affffffffffffff5">
    <w:name w:val="ЗНОСКА"/>
    <w:basedOn w:val="WyNOSKA"/>
    <w:pPr>
      <w:pBdr>
        <w:top w:val="none" w:sz="0" w:space="0" w:color="auto"/>
      </w:pBdr>
      <w:spacing w:line="200" w:lineRule="atLeast"/>
    </w:pPr>
  </w:style>
  <w:style w:type="paragraph" w:customStyle="1" w:styleId="zit">
    <w:name w:val="zit"/>
    <w:basedOn w:val="af3"/>
    <w:pPr>
      <w:shd w:val="clear" w:color="auto" w:fill="FFFFFF"/>
      <w:spacing w:before="284" w:line="320" w:lineRule="atLeast"/>
      <w:ind w:left="900" w:right="284" w:firstLine="284"/>
      <w:jc w:val="both"/>
    </w:pPr>
    <w:rPr>
      <w:color w:val="993300"/>
    </w:rPr>
  </w:style>
  <w:style w:type="paragraph" w:customStyle="1" w:styleId="m1">
    <w:name w:val="m1"/>
    <w:basedOn w:val="af3"/>
    <w:pPr>
      <w:shd w:val="clear" w:color="auto" w:fill="FFFFFF"/>
      <w:spacing w:line="320" w:lineRule="atLeast"/>
      <w:ind w:firstLine="284"/>
      <w:jc w:val="both"/>
    </w:pPr>
    <w:rPr>
      <w:color w:val="000000"/>
    </w:rPr>
  </w:style>
  <w:style w:type="paragraph" w:customStyle="1" w:styleId="small">
    <w:name w:val="small"/>
    <w:basedOn w:val="af3"/>
    <w:rPr>
      <w:rFonts w:ascii="FreeSetCTT" w:hAnsi="FreeSetCTT" w:cs="FreeSetCTT"/>
      <w:color w:val="808080"/>
    </w:rPr>
  </w:style>
  <w:style w:type="paragraph" w:customStyle="1" w:styleId="answer1">
    <w:name w:val="answer1"/>
    <w:basedOn w:val="af3"/>
    <w:pPr>
      <w:spacing w:after="240"/>
    </w:pPr>
  </w:style>
  <w:style w:type="paragraph" w:customStyle="1" w:styleId="pagenum">
    <w:name w:val="pagenum"/>
    <w:basedOn w:val="af3"/>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3"/>
    <w:pPr>
      <w:spacing w:before="180"/>
      <w:ind w:firstLine="432"/>
      <w:jc w:val="both"/>
    </w:pPr>
  </w:style>
  <w:style w:type="paragraph" w:customStyle="1" w:styleId="1111">
    <w:name w:val="Заголовок 111"/>
    <w:basedOn w:val="af3"/>
    <w:rPr>
      <w:b/>
      <w:bCs/>
      <w:color w:val="02125F"/>
      <w:kern w:val="1"/>
      <w:sz w:val="21"/>
      <w:szCs w:val="21"/>
    </w:rPr>
  </w:style>
  <w:style w:type="paragraph" w:customStyle="1" w:styleId="3111">
    <w:name w:val="Заголовок 311"/>
    <w:basedOn w:val="af3"/>
    <w:rPr>
      <w:rFonts w:ascii="Helvetica" w:hAnsi="Helvetica" w:cs="Helvetica"/>
      <w:b/>
      <w:bCs/>
      <w:color w:val="02125F"/>
      <w:sz w:val="18"/>
      <w:szCs w:val="18"/>
    </w:rPr>
  </w:style>
  <w:style w:type="paragraph" w:styleId="z-1">
    <w:name w:val="HTML Top of Form"/>
    <w:basedOn w:val="af3"/>
    <w:next w:val="af3"/>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3"/>
    <w:pPr>
      <w:spacing w:before="280" w:after="280"/>
      <w:jc w:val="both"/>
    </w:pPr>
    <w:rPr>
      <w:rFonts w:ascii="OpenSymbol" w:hAnsi="OpenSymbol" w:cs="OpenSymbol"/>
      <w:b/>
      <w:bCs/>
      <w:i/>
      <w:iCs/>
      <w:color w:val="000000"/>
      <w:sz w:val="18"/>
      <w:szCs w:val="18"/>
    </w:rPr>
  </w:style>
  <w:style w:type="paragraph" w:customStyle="1" w:styleId="11e">
    <w:name w:val="Название11"/>
    <w:basedOn w:val="af3"/>
    <w:pPr>
      <w:suppressLineNumbers/>
      <w:spacing w:before="120" w:after="120"/>
    </w:pPr>
    <w:rPr>
      <w:rFonts w:cs="Helvetica"/>
      <w:i/>
      <w:iCs/>
    </w:rPr>
  </w:style>
  <w:style w:type="paragraph" w:customStyle="1" w:styleId="1ffff9">
    <w:name w:val="Указатель1"/>
    <w:basedOn w:val="af3"/>
    <w:pPr>
      <w:suppressLineNumbers/>
    </w:pPr>
    <w:rPr>
      <w:rFonts w:cs="Helvetica"/>
    </w:rPr>
  </w:style>
  <w:style w:type="paragraph" w:customStyle="1" w:styleId="affffffffffffff6">
    <w:name w:val="Содержимое врезки"/>
    <w:basedOn w:val="affffffff4"/>
    <w:rPr>
      <w:sz w:val="24"/>
    </w:rPr>
  </w:style>
  <w:style w:type="paragraph" w:customStyle="1" w:styleId="H2">
    <w:name w:val="H2"/>
    <w:basedOn w:val="af3"/>
    <w:next w:val="af3"/>
    <w:pPr>
      <w:keepNext/>
      <w:spacing w:before="100" w:after="100"/>
    </w:pPr>
    <w:rPr>
      <w:b/>
      <w:sz w:val="36"/>
      <w:szCs w:val="20"/>
      <w:lang w:val="uk-UA"/>
    </w:rPr>
  </w:style>
  <w:style w:type="paragraph" w:customStyle="1" w:styleId="Blockquote">
    <w:name w:val="Blockquote"/>
    <w:basedOn w:val="af3"/>
    <w:pPr>
      <w:spacing w:before="100" w:after="100"/>
      <w:ind w:left="360" w:right="360"/>
    </w:pPr>
    <w:rPr>
      <w:szCs w:val="20"/>
      <w:lang w:val="uk-UA"/>
    </w:rPr>
  </w:style>
  <w:style w:type="paragraph" w:customStyle="1" w:styleId="DefinitionList">
    <w:name w:val="Definition List"/>
    <w:basedOn w:val="af3"/>
    <w:next w:val="af3"/>
    <w:pPr>
      <w:ind w:left="360"/>
    </w:pPr>
    <w:rPr>
      <w:szCs w:val="20"/>
      <w:lang w:val="uk-UA"/>
    </w:rPr>
  </w:style>
  <w:style w:type="paragraph" w:customStyle="1" w:styleId="H3">
    <w:name w:val="H3"/>
    <w:basedOn w:val="af3"/>
    <w:next w:val="af3"/>
    <w:uiPriority w:val="99"/>
    <w:pPr>
      <w:keepNext/>
      <w:spacing w:before="100" w:after="100"/>
    </w:pPr>
    <w:rPr>
      <w:b/>
      <w:sz w:val="28"/>
      <w:szCs w:val="20"/>
      <w:lang w:val="uk-UA"/>
    </w:rPr>
  </w:style>
  <w:style w:type="paragraph" w:customStyle="1" w:styleId="H5">
    <w:name w:val="H5"/>
    <w:basedOn w:val="af3"/>
    <w:next w:val="af3"/>
    <w:pPr>
      <w:keepNext/>
      <w:spacing w:before="100" w:after="100"/>
    </w:pPr>
    <w:rPr>
      <w:b/>
      <w:sz w:val="20"/>
      <w:szCs w:val="20"/>
      <w:lang w:val="uk-UA"/>
    </w:rPr>
  </w:style>
  <w:style w:type="paragraph" w:customStyle="1" w:styleId="H4">
    <w:name w:val="H4"/>
    <w:basedOn w:val="af3"/>
    <w:next w:val="af3"/>
    <w:pPr>
      <w:keepNext/>
      <w:spacing w:before="100" w:after="100"/>
    </w:pPr>
    <w:rPr>
      <w:b/>
      <w:szCs w:val="20"/>
      <w:lang w:val="uk-UA"/>
    </w:rPr>
  </w:style>
  <w:style w:type="paragraph" w:customStyle="1" w:styleId="PP">
    <w:name w:val="Строка PP"/>
    <w:basedOn w:val="afffffffffffff8"/>
    <w:pPr>
      <w:widowControl/>
      <w:overflowPunct/>
      <w:autoSpaceDE/>
      <w:spacing w:before="0" w:after="0" w:line="240" w:lineRule="auto"/>
      <w:ind w:left="4252"/>
      <w:jc w:val="left"/>
      <w:textAlignment w:val="auto"/>
    </w:pPr>
    <w:rPr>
      <w:i w:val="0"/>
      <w:iCs w:val="0"/>
      <w:color w:val="auto"/>
      <w:szCs w:val="20"/>
    </w:rPr>
  </w:style>
  <w:style w:type="paragraph" w:customStyle="1" w:styleId="affffffffffffff7">
    <w:name w:val="Адресат"/>
    <w:basedOn w:val="af3"/>
    <w:rPr>
      <w:sz w:val="28"/>
      <w:szCs w:val="20"/>
      <w:lang w:val="uk-UA"/>
    </w:rPr>
  </w:style>
  <w:style w:type="paragraph" w:styleId="2fff9">
    <w:name w:val="index 2"/>
    <w:basedOn w:val="af3"/>
    <w:next w:val="af3"/>
    <w:pPr>
      <w:widowControl w:val="0"/>
      <w:autoSpaceDE w:val="0"/>
      <w:ind w:left="400" w:hanging="200"/>
    </w:pPr>
    <w:rPr>
      <w:sz w:val="18"/>
      <w:szCs w:val="18"/>
    </w:rPr>
  </w:style>
  <w:style w:type="paragraph" w:styleId="3fd">
    <w:name w:val="index 3"/>
    <w:basedOn w:val="af3"/>
    <w:next w:val="af3"/>
    <w:pPr>
      <w:widowControl w:val="0"/>
      <w:autoSpaceDE w:val="0"/>
      <w:ind w:left="600" w:hanging="200"/>
    </w:pPr>
    <w:rPr>
      <w:sz w:val="18"/>
      <w:szCs w:val="18"/>
    </w:rPr>
  </w:style>
  <w:style w:type="paragraph" w:customStyle="1" w:styleId="413">
    <w:name w:val="Указатель 41"/>
    <w:basedOn w:val="af3"/>
    <w:next w:val="af3"/>
    <w:pPr>
      <w:widowControl w:val="0"/>
      <w:autoSpaceDE w:val="0"/>
      <w:ind w:left="800" w:hanging="200"/>
    </w:pPr>
    <w:rPr>
      <w:sz w:val="18"/>
      <w:szCs w:val="18"/>
    </w:rPr>
  </w:style>
  <w:style w:type="paragraph" w:customStyle="1" w:styleId="512">
    <w:name w:val="Указатель 51"/>
    <w:basedOn w:val="af3"/>
    <w:next w:val="af3"/>
    <w:pPr>
      <w:widowControl w:val="0"/>
      <w:autoSpaceDE w:val="0"/>
      <w:ind w:left="1000" w:hanging="200"/>
    </w:pPr>
    <w:rPr>
      <w:sz w:val="18"/>
      <w:szCs w:val="18"/>
    </w:rPr>
  </w:style>
  <w:style w:type="paragraph" w:customStyle="1" w:styleId="611">
    <w:name w:val="Указатель 61"/>
    <w:basedOn w:val="af3"/>
    <w:next w:val="af3"/>
    <w:pPr>
      <w:widowControl w:val="0"/>
      <w:autoSpaceDE w:val="0"/>
      <w:ind w:left="1200" w:hanging="200"/>
    </w:pPr>
    <w:rPr>
      <w:sz w:val="18"/>
      <w:szCs w:val="18"/>
    </w:rPr>
  </w:style>
  <w:style w:type="paragraph" w:customStyle="1" w:styleId="711">
    <w:name w:val="Указатель 71"/>
    <w:basedOn w:val="af3"/>
    <w:next w:val="af3"/>
    <w:pPr>
      <w:widowControl w:val="0"/>
      <w:autoSpaceDE w:val="0"/>
      <w:ind w:left="1400" w:hanging="200"/>
    </w:pPr>
    <w:rPr>
      <w:sz w:val="18"/>
      <w:szCs w:val="18"/>
    </w:rPr>
  </w:style>
  <w:style w:type="paragraph" w:customStyle="1" w:styleId="810">
    <w:name w:val="Указатель 81"/>
    <w:basedOn w:val="af3"/>
    <w:next w:val="af3"/>
    <w:pPr>
      <w:widowControl w:val="0"/>
      <w:autoSpaceDE w:val="0"/>
      <w:ind w:left="1600" w:hanging="200"/>
    </w:pPr>
    <w:rPr>
      <w:sz w:val="18"/>
      <w:szCs w:val="18"/>
    </w:rPr>
  </w:style>
  <w:style w:type="paragraph" w:customStyle="1" w:styleId="910">
    <w:name w:val="Указатель 91"/>
    <w:basedOn w:val="af3"/>
    <w:next w:val="af3"/>
    <w:pPr>
      <w:widowControl w:val="0"/>
      <w:autoSpaceDE w:val="0"/>
      <w:ind w:left="1800" w:hanging="200"/>
    </w:pPr>
    <w:rPr>
      <w:sz w:val="18"/>
      <w:szCs w:val="18"/>
    </w:rPr>
  </w:style>
  <w:style w:type="paragraph" w:styleId="affffffffffffff8">
    <w:name w:val="index heading"/>
    <w:basedOn w:val="af3"/>
    <w:next w:val="1ffff3"/>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3"/>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b"/>
    <w:pPr>
      <w:ind w:firstLine="210"/>
    </w:pPr>
    <w:rPr>
      <w:sz w:val="24"/>
    </w:rPr>
  </w:style>
  <w:style w:type="paragraph" w:customStyle="1" w:styleId="Iauiueaennaoaoey">
    <w:name w:val="Iau?iue aenna?oaoey"/>
    <w:basedOn w:val="af3"/>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3"/>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3"/>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f3"/>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3"/>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3"/>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3"/>
    <w:pPr>
      <w:tabs>
        <w:tab w:val="left" w:pos="360"/>
      </w:tabs>
      <w:spacing w:line="360" w:lineRule="auto"/>
      <w:ind w:firstLine="454"/>
      <w:jc w:val="both"/>
    </w:pPr>
    <w:rPr>
      <w:sz w:val="28"/>
      <w:szCs w:val="28"/>
      <w:lang w:val="uk-UA"/>
    </w:rPr>
  </w:style>
  <w:style w:type="paragraph" w:customStyle="1" w:styleId="BookPage0">
    <w:name w:val="BookPage Знак"/>
    <w:basedOn w:val="af3"/>
    <w:pPr>
      <w:widowControl w:val="0"/>
      <w:autoSpaceDE w:val="0"/>
      <w:spacing w:before="210"/>
    </w:pPr>
    <w:rPr>
      <w:rFonts w:ascii="OpenSymbol" w:hAnsi="OpenSymbol" w:cs="OpenSymbol"/>
      <w:b/>
      <w:bCs/>
      <w:color w:val="666699"/>
    </w:rPr>
  </w:style>
  <w:style w:type="paragraph" w:customStyle="1" w:styleId="BookPage1">
    <w:name w:val="BookPage"/>
    <w:basedOn w:val="af3"/>
    <w:pPr>
      <w:widowControl w:val="0"/>
      <w:autoSpaceDE w:val="0"/>
      <w:spacing w:before="210"/>
    </w:pPr>
    <w:rPr>
      <w:rFonts w:ascii="OpenSymbol" w:hAnsi="OpenSymbol" w:cs="OpenSymbol"/>
      <w:b/>
      <w:bCs/>
      <w:color w:val="666699"/>
    </w:rPr>
  </w:style>
  <w:style w:type="paragraph" w:customStyle="1" w:styleId="94">
    <w:name w:val="заголовок 9"/>
    <w:basedOn w:val="af3"/>
    <w:next w:val="af3"/>
    <w:uiPriority w:val="99"/>
    <w:pPr>
      <w:keepNext/>
      <w:autoSpaceDE w:val="0"/>
      <w:spacing w:line="360" w:lineRule="auto"/>
      <w:jc w:val="both"/>
    </w:pPr>
    <w:rPr>
      <w:sz w:val="28"/>
      <w:szCs w:val="28"/>
      <w:lang w:val="uk-UA"/>
    </w:rPr>
  </w:style>
  <w:style w:type="paragraph" w:customStyle="1" w:styleId="affffffffffffff9">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a">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b">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c">
    <w:name w:val="текст примечания"/>
    <w:basedOn w:val="af3"/>
    <w:pPr>
      <w:autoSpaceDE w:val="0"/>
    </w:pPr>
    <w:rPr>
      <w:sz w:val="20"/>
      <w:szCs w:val="20"/>
    </w:rPr>
  </w:style>
  <w:style w:type="paragraph" w:customStyle="1" w:styleId="affffffffffffffd">
    <w:name w:val="глава №"/>
    <w:basedOn w:val="af3"/>
    <w:next w:val="af3"/>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e">
    <w:name w:val="заголовок"/>
    <w:basedOn w:val="afffffffffd"/>
    <w:pPr>
      <w:autoSpaceDE w:val="0"/>
      <w:spacing w:after="57" w:line="244" w:lineRule="atLeast"/>
      <w:ind w:firstLine="0"/>
      <w:jc w:val="center"/>
      <w:textAlignment w:val="center"/>
    </w:pPr>
    <w:rPr>
      <w:b/>
      <w:bCs/>
      <w:caps/>
      <w:color w:val="000000"/>
      <w:sz w:val="20"/>
    </w:rPr>
  </w:style>
  <w:style w:type="paragraph" w:customStyle="1" w:styleId="afffffffffffffff">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ff"/>
    <w:next w:val="afffffffffffffff"/>
    <w:pPr>
      <w:keepNext/>
      <w:spacing w:before="240" w:after="60"/>
    </w:pPr>
    <w:rPr>
      <w:rFonts w:ascii="OpenSymbol" w:hAnsi="OpenSymbol" w:cs="OpenSymbol"/>
      <w:b/>
      <w:bCs/>
      <w:kern w:val="1"/>
      <w:lang w:val="uk-UA"/>
    </w:rPr>
  </w:style>
  <w:style w:type="paragraph" w:customStyle="1" w:styleId="Aenao-1">
    <w:name w:val="Aena?o-1"/>
    <w:basedOn w:val="affffffff4"/>
    <w:pPr>
      <w:autoSpaceDE w:val="0"/>
      <w:spacing w:after="0" w:line="360" w:lineRule="auto"/>
      <w:ind w:firstLine="720"/>
      <w:jc w:val="both"/>
    </w:pPr>
    <w:rPr>
      <w:szCs w:val="28"/>
    </w:rPr>
  </w:style>
  <w:style w:type="paragraph" w:customStyle="1" w:styleId="Noeeu1">
    <w:name w:val="Noeeu1"/>
    <w:basedOn w:val="af3"/>
    <w:pPr>
      <w:overflowPunct w:val="0"/>
      <w:autoSpaceDE w:val="0"/>
      <w:spacing w:line="360" w:lineRule="auto"/>
      <w:ind w:firstLine="567"/>
      <w:jc w:val="both"/>
      <w:textAlignment w:val="baseline"/>
    </w:pPr>
    <w:rPr>
      <w:sz w:val="28"/>
      <w:szCs w:val="28"/>
    </w:rPr>
  </w:style>
  <w:style w:type="paragraph" w:customStyle="1" w:styleId="rvps5">
    <w:name w:val="rvps5"/>
    <w:basedOn w:val="af3"/>
    <w:pPr>
      <w:spacing w:before="280" w:after="280"/>
    </w:pPr>
    <w:rPr>
      <w:rFonts w:eastAsia="Impact"/>
    </w:rPr>
  </w:style>
  <w:style w:type="paragraph" w:customStyle="1" w:styleId="1-liter">
    <w:name w:val="1-liter"/>
    <w:basedOn w:val="af3"/>
    <w:pPr>
      <w:numPr>
        <w:numId w:val="13"/>
      </w:numPr>
      <w:spacing w:line="230" w:lineRule="auto"/>
      <w:jc w:val="both"/>
    </w:pPr>
    <w:rPr>
      <w:rFonts w:eastAsia="Impact"/>
      <w:i/>
      <w:iCs/>
      <w:sz w:val="21"/>
      <w:szCs w:val="21"/>
      <w:lang w:val="uk-UA"/>
    </w:rPr>
  </w:style>
  <w:style w:type="paragraph" w:customStyle="1" w:styleId="afffffffffffffff0">
    <w:name w:val="Текст_статті"/>
    <w:basedOn w:val="af3"/>
    <w:pPr>
      <w:ind w:firstLine="284"/>
      <w:jc w:val="both"/>
    </w:pPr>
    <w:rPr>
      <w:sz w:val="20"/>
      <w:szCs w:val="20"/>
      <w:lang w:val="uk-UA"/>
    </w:rPr>
  </w:style>
  <w:style w:type="paragraph" w:customStyle="1" w:styleId="WW-20">
    <w:name w:val="WW-Основной текст с отступом 2"/>
    <w:basedOn w:val="af3"/>
    <w:uiPriority w:val="99"/>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8">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3"/>
    <w:pPr>
      <w:autoSpaceDE w:val="0"/>
      <w:spacing w:before="100" w:after="100"/>
      <w:ind w:left="360" w:right="360"/>
    </w:pPr>
    <w:rPr>
      <w:sz w:val="20"/>
      <w:szCs w:val="20"/>
      <w:lang w:val="uk-UA"/>
    </w:rPr>
  </w:style>
  <w:style w:type="paragraph" w:customStyle="1" w:styleId="-9">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3"/>
    <w:next w:val="af3"/>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4"/>
    <w:pPr>
      <w:spacing w:after="0" w:line="360" w:lineRule="auto"/>
      <w:ind w:firstLine="709"/>
      <w:jc w:val="both"/>
    </w:pPr>
    <w:rPr>
      <w:szCs w:val="20"/>
      <w:lang w:val="uk-UA"/>
    </w:rPr>
  </w:style>
  <w:style w:type="paragraph" w:customStyle="1" w:styleId="-a">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f3"/>
    <w:pPr>
      <w:spacing w:line="343" w:lineRule="auto"/>
      <w:ind w:firstLine="709"/>
      <w:jc w:val="both"/>
    </w:pPr>
    <w:rPr>
      <w:rFonts w:ascii="Helvetica" w:hAnsi="Helvetica" w:cs="Helvetica"/>
      <w:sz w:val="16"/>
      <w:szCs w:val="16"/>
      <w:lang w:val="uk-UA"/>
    </w:rPr>
  </w:style>
  <w:style w:type="paragraph" w:customStyle="1" w:styleId="1-zbirnyk">
    <w:name w:val="1-zbirnyk"/>
    <w:basedOn w:val="af3"/>
    <w:pPr>
      <w:ind w:firstLine="567"/>
      <w:jc w:val="both"/>
    </w:pPr>
    <w:rPr>
      <w:sz w:val="21"/>
      <w:szCs w:val="20"/>
      <w:lang w:val="uk-UA"/>
    </w:rPr>
  </w:style>
  <w:style w:type="paragraph" w:customStyle="1" w:styleId="pfull">
    <w:name w:val="pfull"/>
    <w:basedOn w:val="af3"/>
    <w:pPr>
      <w:spacing w:before="280" w:after="280"/>
    </w:pPr>
  </w:style>
  <w:style w:type="paragraph" w:customStyle="1" w:styleId="bodytext">
    <w:name w:val="bodytext"/>
    <w:basedOn w:val="af3"/>
    <w:pPr>
      <w:spacing w:after="22"/>
      <w:ind w:firstLine="330"/>
    </w:pPr>
    <w:rPr>
      <w:sz w:val="26"/>
      <w:szCs w:val="26"/>
    </w:rPr>
  </w:style>
  <w:style w:type="paragraph" w:customStyle="1" w:styleId="docheader">
    <w:name w:val="docheader"/>
    <w:basedOn w:val="af3"/>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3"/>
    <w:pPr>
      <w:spacing w:before="280" w:after="280"/>
    </w:pPr>
  </w:style>
  <w:style w:type="paragraph" w:customStyle="1" w:styleId="afffffffffffffff1">
    <w:name w:val="текст виноски"/>
    <w:basedOn w:val="affffffff6"/>
    <w:pPr>
      <w:spacing w:line="240" w:lineRule="auto"/>
    </w:pPr>
    <w:rPr>
      <w:sz w:val="20"/>
      <w:szCs w:val="20"/>
    </w:rPr>
  </w:style>
  <w:style w:type="paragraph" w:customStyle="1" w:styleId="0500286">
    <w:name w:val="Стиль Черный Первая строка:  05 см Справа:  002 см Перед:  86..."/>
    <w:basedOn w:val="af3"/>
    <w:pPr>
      <w:widowControl w:val="0"/>
      <w:shd w:val="clear" w:color="auto" w:fill="FFFFFF"/>
      <w:ind w:firstLine="340"/>
      <w:jc w:val="both"/>
    </w:pPr>
    <w:rPr>
      <w:color w:val="000000"/>
      <w:spacing w:val="1"/>
      <w:sz w:val="28"/>
      <w:szCs w:val="20"/>
      <w:lang w:val="en-GB"/>
    </w:rPr>
  </w:style>
  <w:style w:type="paragraph" w:customStyle="1" w:styleId="afffffffffffffff2">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3"/>
    <w:pPr>
      <w:widowControl w:val="0"/>
      <w:autoSpaceDE w:val="0"/>
      <w:spacing w:line="360" w:lineRule="auto"/>
      <w:ind w:firstLine="360"/>
      <w:jc w:val="both"/>
    </w:pPr>
    <w:rPr>
      <w:rFonts w:cs="Helvetica"/>
      <w:sz w:val="28"/>
      <w:szCs w:val="28"/>
    </w:rPr>
  </w:style>
  <w:style w:type="paragraph" w:customStyle="1" w:styleId="afffffffffffffff3">
    <w:name w:val="Дисертація"/>
    <w:basedOn w:val="af3"/>
    <w:pPr>
      <w:spacing w:line="360" w:lineRule="auto"/>
      <w:ind w:firstLine="709"/>
      <w:jc w:val="both"/>
    </w:pPr>
    <w:rPr>
      <w:sz w:val="28"/>
      <w:szCs w:val="28"/>
    </w:rPr>
  </w:style>
  <w:style w:type="paragraph" w:customStyle="1" w:styleId="BodyText23">
    <w:name w:val="Body Text 23"/>
    <w:basedOn w:val="af3"/>
    <w:pPr>
      <w:tabs>
        <w:tab w:val="left" w:pos="3630"/>
      </w:tabs>
      <w:autoSpaceDE w:val="0"/>
      <w:spacing w:line="360" w:lineRule="auto"/>
      <w:jc w:val="both"/>
    </w:pPr>
  </w:style>
  <w:style w:type="paragraph" w:customStyle="1" w:styleId="BodyText22">
    <w:name w:val="Body Text 22"/>
    <w:basedOn w:val="af3"/>
    <w:pPr>
      <w:autoSpaceDE w:val="0"/>
      <w:spacing w:line="360" w:lineRule="auto"/>
      <w:ind w:firstLine="567"/>
      <w:jc w:val="both"/>
    </w:pPr>
    <w:rPr>
      <w:sz w:val="28"/>
      <w:szCs w:val="28"/>
    </w:rPr>
  </w:style>
  <w:style w:type="paragraph" w:customStyle="1" w:styleId="afffffffffffffff4">
    <w:name w:val="????? ??????"/>
    <w:basedOn w:val="af3"/>
    <w:pPr>
      <w:widowControl w:val="0"/>
      <w:autoSpaceDE w:val="0"/>
    </w:pPr>
    <w:rPr>
      <w:sz w:val="20"/>
      <w:szCs w:val="20"/>
    </w:rPr>
  </w:style>
  <w:style w:type="paragraph" w:customStyle="1" w:styleId="60">
    <w:name w:val="Нумерованный список 6"/>
    <w:basedOn w:val="af3"/>
    <w:pPr>
      <w:numPr>
        <w:numId w:val="18"/>
      </w:numPr>
      <w:spacing w:line="192" w:lineRule="auto"/>
    </w:pPr>
  </w:style>
  <w:style w:type="paragraph" w:customStyle="1" w:styleId="outdent">
    <w:name w:val="outdent"/>
    <w:basedOn w:val="af3"/>
    <w:pPr>
      <w:spacing w:after="240"/>
      <w:ind w:left="480" w:right="240" w:hanging="240"/>
    </w:pPr>
  </w:style>
  <w:style w:type="paragraph" w:customStyle="1" w:styleId="firstpara">
    <w:name w:val="firstpara"/>
    <w:basedOn w:val="af3"/>
  </w:style>
  <w:style w:type="paragraph" w:customStyle="1" w:styleId="medium-normal1">
    <w:name w:val="medium-normal1"/>
    <w:basedOn w:val="af3"/>
    <w:pPr>
      <w:spacing w:before="280" w:after="280"/>
    </w:pPr>
    <w:rPr>
      <w:lang w:val="uk-UA"/>
    </w:rPr>
  </w:style>
  <w:style w:type="paragraph" w:customStyle="1" w:styleId="rvps6">
    <w:name w:val="rvps6"/>
    <w:basedOn w:val="af3"/>
    <w:pPr>
      <w:spacing w:before="280" w:after="280"/>
    </w:pPr>
  </w:style>
  <w:style w:type="paragraph" w:customStyle="1" w:styleId="Iniiaiieoaeno">
    <w:name w:val="Iniiaiie oaeno"/>
    <w:basedOn w:val="af3"/>
    <w:pPr>
      <w:spacing w:after="120"/>
    </w:pPr>
    <w:rPr>
      <w:sz w:val="20"/>
      <w:szCs w:val="20"/>
    </w:rPr>
  </w:style>
  <w:style w:type="paragraph" w:customStyle="1" w:styleId="censm">
    <w:name w:val="censm"/>
    <w:basedOn w:val="af3"/>
    <w:pPr>
      <w:spacing w:before="280" w:after="280"/>
    </w:pPr>
  </w:style>
  <w:style w:type="paragraph" w:customStyle="1" w:styleId="sm">
    <w:name w:val="sm"/>
    <w:basedOn w:val="af3"/>
    <w:pPr>
      <w:spacing w:before="280" w:after="280"/>
    </w:pPr>
    <w:rPr>
      <w:rFonts w:ascii="OpenSymbol" w:hAnsi="OpenSymbol" w:cs="OpenSymbol"/>
      <w:sz w:val="22"/>
      <w:szCs w:val="22"/>
    </w:rPr>
  </w:style>
  <w:style w:type="paragraph" w:customStyle="1" w:styleId="author0">
    <w:name w:val="author"/>
    <w:basedOn w:val="af3"/>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3"/>
    <w:pPr>
      <w:spacing w:before="120" w:after="120" w:line="360" w:lineRule="atLeast"/>
      <w:ind w:left="115" w:right="115"/>
      <w:jc w:val="both"/>
    </w:pPr>
    <w:rPr>
      <w:rFonts w:ascii="OpenSymbol" w:hAnsi="OpenSymbol" w:cs="OpenSymbol"/>
      <w:color w:val="000000"/>
    </w:rPr>
  </w:style>
  <w:style w:type="paragraph" w:customStyle="1" w:styleId="avtor0">
    <w:name w:val="avtor"/>
    <w:basedOn w:val="af3"/>
    <w:pPr>
      <w:spacing w:before="280" w:after="280"/>
    </w:pPr>
  </w:style>
  <w:style w:type="paragraph" w:customStyle="1" w:styleId="afffffffffffffff5">
    <w:name w:val="Звезды"/>
    <w:basedOn w:val="af3"/>
    <w:next w:val="af3"/>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f4"/>
    <w:pPr>
      <w:widowControl w:val="0"/>
      <w:spacing w:before="120" w:after="0" w:line="360" w:lineRule="auto"/>
      <w:ind w:firstLine="1134"/>
      <w:jc w:val="both"/>
    </w:pPr>
    <w:rPr>
      <w:szCs w:val="20"/>
    </w:rPr>
  </w:style>
  <w:style w:type="paragraph" w:customStyle="1" w:styleId="3f3f3f">
    <w:name w:val="Ч3fи3fп3f"/>
    <w:basedOn w:val="af3"/>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3"/>
    <w:pPr>
      <w:widowControl w:val="0"/>
      <w:spacing w:after="120" w:line="480" w:lineRule="auto"/>
    </w:pPr>
  </w:style>
  <w:style w:type="paragraph" w:customStyle="1" w:styleId="3f3f3f3f3f3f">
    <w:name w:val="М3fо3fй3f у3fк3fр3f"/>
    <w:basedOn w:val="af3"/>
    <w:pPr>
      <w:widowControl w:val="0"/>
      <w:ind w:firstLine="567"/>
      <w:jc w:val="both"/>
    </w:pPr>
    <w:rPr>
      <w:sz w:val="28"/>
      <w:szCs w:val="28"/>
      <w:lang w:val="uk-UA"/>
    </w:rPr>
  </w:style>
  <w:style w:type="paragraph" w:customStyle="1" w:styleId="afffffffffffffff6">
    <w:name w:val="Мой укр"/>
    <w:basedOn w:val="af3"/>
    <w:pPr>
      <w:widowControl w:val="0"/>
      <w:ind w:firstLine="567"/>
      <w:jc w:val="both"/>
    </w:pPr>
    <w:rPr>
      <w:sz w:val="28"/>
      <w:szCs w:val="28"/>
      <w:lang w:val="uk-UA"/>
    </w:rPr>
  </w:style>
  <w:style w:type="paragraph" w:customStyle="1" w:styleId="11">
    <w:name w:val="11"/>
    <w:basedOn w:val="af3"/>
    <w:pPr>
      <w:numPr>
        <w:numId w:val="15"/>
      </w:numPr>
      <w:jc w:val="both"/>
    </w:pPr>
    <w:rPr>
      <w:sz w:val="28"/>
      <w:szCs w:val="28"/>
      <w:lang w:val="uk-UA"/>
    </w:rPr>
  </w:style>
  <w:style w:type="paragraph" w:customStyle="1" w:styleId="afffffffffffffff7">
    <w:name w:val="Название.Название схем"/>
    <w:basedOn w:val="af3"/>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3"/>
    <w:next w:val="af3"/>
    <w:uiPriority w:val="99"/>
    <w:pPr>
      <w:keepNext/>
      <w:autoSpaceDE w:val="0"/>
      <w:jc w:val="right"/>
    </w:pPr>
    <w:rPr>
      <w:b/>
      <w:bCs/>
      <w:sz w:val="32"/>
      <w:szCs w:val="32"/>
      <w:lang w:val="uk-UA"/>
    </w:rPr>
  </w:style>
  <w:style w:type="paragraph" w:customStyle="1" w:styleId="afffffffffffffff8">
    <w:name w:val="а"/>
    <w:basedOn w:val="af3"/>
    <w:pPr>
      <w:autoSpaceDE w:val="0"/>
      <w:ind w:firstLine="720"/>
      <w:jc w:val="both"/>
    </w:pPr>
    <w:rPr>
      <w:sz w:val="28"/>
      <w:szCs w:val="28"/>
      <w:lang w:val="uk-UA"/>
    </w:rPr>
  </w:style>
  <w:style w:type="paragraph" w:customStyle="1" w:styleId="68">
    <w:name w:val="заголовок 6"/>
    <w:basedOn w:val="af3"/>
    <w:next w:val="af3"/>
    <w:pPr>
      <w:keepNext/>
      <w:autoSpaceDE w:val="0"/>
      <w:spacing w:line="288" w:lineRule="auto"/>
      <w:jc w:val="center"/>
    </w:pPr>
    <w:rPr>
      <w:sz w:val="26"/>
      <w:szCs w:val="26"/>
      <w:lang w:val="en-US"/>
    </w:rPr>
  </w:style>
  <w:style w:type="paragraph" w:customStyle="1" w:styleId="afffffffffffffff9">
    <w:name w:val="рабочий"/>
    <w:basedOn w:val="af3"/>
    <w:pPr>
      <w:spacing w:line="360" w:lineRule="auto"/>
      <w:ind w:right="-284" w:firstLine="709"/>
      <w:jc w:val="both"/>
    </w:pPr>
    <w:rPr>
      <w:sz w:val="28"/>
      <w:szCs w:val="20"/>
    </w:rPr>
  </w:style>
  <w:style w:type="paragraph" w:customStyle="1" w:styleId="1ffffe">
    <w:name w:val="Продолжение списка1"/>
    <w:basedOn w:val="af3"/>
    <w:pPr>
      <w:spacing w:after="120"/>
      <w:ind w:left="283"/>
    </w:pPr>
  </w:style>
  <w:style w:type="paragraph" w:customStyle="1" w:styleId="cnfheader">
    <w:name w:val="cnfheader"/>
    <w:basedOn w:val="af3"/>
    <w:pPr>
      <w:spacing w:before="280" w:after="280"/>
    </w:pPr>
    <w:rPr>
      <w:rFonts w:ascii="OpenSymbol" w:hAnsi="OpenSymbol" w:cs="OpenSymbol"/>
      <w:b/>
      <w:bCs/>
      <w:caps/>
      <w:sz w:val="20"/>
      <w:szCs w:val="20"/>
    </w:rPr>
  </w:style>
  <w:style w:type="paragraph" w:customStyle="1" w:styleId="titul">
    <w:name w:val="titul"/>
    <w:basedOn w:val="af3"/>
    <w:pPr>
      <w:spacing w:before="280" w:after="280"/>
      <w:jc w:val="center"/>
    </w:pPr>
    <w:rPr>
      <w:b/>
      <w:bCs/>
      <w:color w:val="333333"/>
      <w:sz w:val="14"/>
      <w:szCs w:val="14"/>
    </w:rPr>
  </w:style>
  <w:style w:type="paragraph" w:customStyle="1" w:styleId="sources">
    <w:name w:val="sources"/>
    <w:basedOn w:val="af3"/>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0">
    <w:name w:val="Название3"/>
    <w:basedOn w:val="1fff2"/>
    <w:pPr>
      <w:snapToGrid/>
      <w:spacing w:before="0" w:after="0" w:line="360" w:lineRule="auto"/>
      <w:jc w:val="center"/>
    </w:pPr>
    <w:rPr>
      <w:sz w:val="28"/>
      <w:lang w:val="uk-UA"/>
    </w:rPr>
  </w:style>
  <w:style w:type="paragraph" w:customStyle="1" w:styleId="afffffffffffffffa">
    <w:name w:val="Âåðõíèé êîëîíòèòóë"/>
    <w:basedOn w:val="af3"/>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3"/>
    <w:next w:val="af3"/>
    <w:pPr>
      <w:keepNext/>
      <w:autoSpaceDE w:val="0"/>
      <w:jc w:val="center"/>
    </w:pPr>
    <w:rPr>
      <w:b/>
      <w:bCs/>
      <w:sz w:val="20"/>
      <w:szCs w:val="20"/>
      <w:lang w:val="uk-UA"/>
    </w:rPr>
  </w:style>
  <w:style w:type="paragraph" w:customStyle="1" w:styleId="d22">
    <w:name w:val="сdовной текст2 2"/>
    <w:basedOn w:val="af3"/>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2"/>
    <w:next w:val="1fff2"/>
    <w:pPr>
      <w:keepNext/>
      <w:snapToGrid/>
      <w:spacing w:before="0" w:after="0" w:line="360" w:lineRule="auto"/>
      <w:ind w:left="708"/>
      <w:jc w:val="center"/>
    </w:pPr>
    <w:rPr>
      <w:b/>
      <w:lang w:val="uk-UA"/>
    </w:rPr>
  </w:style>
  <w:style w:type="paragraph" w:customStyle="1" w:styleId="afffffffffffffffb">
    <w:name w:val="абзац"/>
    <w:basedOn w:val="af3"/>
    <w:pPr>
      <w:spacing w:line="360" w:lineRule="auto"/>
      <w:jc w:val="both"/>
    </w:pPr>
    <w:rPr>
      <w:b/>
      <w:sz w:val="28"/>
      <w:szCs w:val="20"/>
    </w:rPr>
  </w:style>
  <w:style w:type="paragraph" w:customStyle="1" w:styleId="pt">
    <w:name w:val="pt"/>
    <w:basedOn w:val="af3"/>
    <w:pPr>
      <w:spacing w:before="280" w:after="280"/>
      <w:ind w:left="443" w:right="443" w:firstLine="400"/>
      <w:jc w:val="both"/>
    </w:pPr>
  </w:style>
  <w:style w:type="paragraph" w:customStyle="1" w:styleId="ht">
    <w:name w:val="ht"/>
    <w:basedOn w:val="af3"/>
    <w:pPr>
      <w:spacing w:before="280" w:after="280"/>
      <w:ind w:left="443" w:right="443"/>
      <w:jc w:val="center"/>
    </w:pPr>
    <w:rPr>
      <w:sz w:val="27"/>
      <w:szCs w:val="27"/>
    </w:rPr>
  </w:style>
  <w:style w:type="paragraph" w:customStyle="1" w:styleId="afffffffffffffffc">
    <w:name w:val="Книги"/>
    <w:basedOn w:val="af3"/>
    <w:pPr>
      <w:ind w:firstLine="567"/>
      <w:jc w:val="both"/>
    </w:pPr>
    <w:rPr>
      <w:rFonts w:ascii="OpenSymbol" w:hAnsi="OpenSymbol" w:cs="OpenSymbol"/>
      <w:szCs w:val="20"/>
    </w:rPr>
  </w:style>
  <w:style w:type="paragraph" w:customStyle="1" w:styleId="3ff1">
    <w:name w:val="Заголовок 3 книг"/>
    <w:basedOn w:val="30"/>
    <w:pPr>
      <w:widowControl/>
      <w:numPr>
        <w:ilvl w:val="0"/>
        <w:numId w:val="0"/>
      </w:numPr>
      <w:spacing w:before="0" w:after="0"/>
      <w:ind w:firstLine="425"/>
    </w:pPr>
    <w:rPr>
      <w:b w:val="0"/>
      <w:color w:val="auto"/>
      <w:sz w:val="28"/>
    </w:rPr>
  </w:style>
  <w:style w:type="paragraph" w:customStyle="1" w:styleId="1fffff1">
    <w:name w:val="Прощание1"/>
    <w:basedOn w:val="af3"/>
    <w:pPr>
      <w:ind w:left="4252"/>
    </w:pPr>
    <w:rPr>
      <w:lang w:val="pl-PL"/>
    </w:rPr>
  </w:style>
  <w:style w:type="paragraph" w:customStyle="1" w:styleId="rvps17">
    <w:name w:val="rvps17"/>
    <w:basedOn w:val="af3"/>
    <w:pPr>
      <w:spacing w:before="280" w:after="280"/>
    </w:pPr>
  </w:style>
  <w:style w:type="paragraph" w:customStyle="1" w:styleId="rvps14">
    <w:name w:val="rvps14"/>
    <w:basedOn w:val="af3"/>
    <w:pPr>
      <w:spacing w:before="280" w:after="280"/>
    </w:pPr>
  </w:style>
  <w:style w:type="paragraph" w:customStyle="1" w:styleId="afffffffffffffffd">
    <w:name w:val="без абзаца"/>
    <w:basedOn w:val="af3"/>
    <w:pPr>
      <w:jc w:val="center"/>
    </w:pPr>
    <w:rPr>
      <w:rFonts w:eastAsia="IzhTitl"/>
      <w:sz w:val="28"/>
      <w:szCs w:val="20"/>
      <w:lang w:val="uk-UA"/>
    </w:rPr>
  </w:style>
  <w:style w:type="paragraph" w:customStyle="1" w:styleId="Programmline2">
    <w:name w:val="Programmline2"/>
    <w:basedOn w:val="af3"/>
    <w:pPr>
      <w:spacing w:before="40" w:after="40" w:line="360" w:lineRule="auto"/>
      <w:ind w:left="488" w:right="-153" w:hanging="488"/>
      <w:jc w:val="center"/>
    </w:pPr>
    <w:rPr>
      <w:bCs/>
      <w:sz w:val="22"/>
      <w:szCs w:val="20"/>
      <w:lang w:val="en-US"/>
    </w:rPr>
  </w:style>
  <w:style w:type="paragraph" w:customStyle="1" w:styleId="reference2">
    <w:name w:val="reference2"/>
    <w:basedOn w:val="af3"/>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3"/>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3"/>
    <w:next w:val="af3"/>
    <w:pPr>
      <w:spacing w:before="255" w:after="295" w:line="180" w:lineRule="exact"/>
      <w:jc w:val="both"/>
    </w:pPr>
    <w:rPr>
      <w:rFonts w:ascii="Mangal" w:hAnsi="Mangal" w:cs="Mangal"/>
      <w:sz w:val="16"/>
      <w:szCs w:val="20"/>
      <w:lang w:val="en-US"/>
    </w:rPr>
  </w:style>
  <w:style w:type="paragraph" w:customStyle="1" w:styleId="headersmall">
    <w:name w:val="headersmall"/>
    <w:basedOn w:val="af3"/>
    <w:pPr>
      <w:spacing w:before="280" w:after="280"/>
    </w:pPr>
  </w:style>
  <w:style w:type="paragraph" w:customStyle="1" w:styleId="TFReferencesSection">
    <w:name w:val="TF_References_Section"/>
    <w:basedOn w:val="af3"/>
    <w:pPr>
      <w:spacing w:line="150" w:lineRule="exact"/>
      <w:ind w:left="346" w:hanging="346"/>
      <w:jc w:val="both"/>
    </w:pPr>
    <w:rPr>
      <w:rFonts w:ascii="Mangal" w:hAnsi="Mangal" w:cs="Mangal"/>
      <w:sz w:val="15"/>
      <w:szCs w:val="20"/>
      <w:lang w:val="en-US"/>
    </w:rPr>
  </w:style>
  <w:style w:type="paragraph" w:customStyle="1" w:styleId="afffffffffffffffe">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f3"/>
    <w:pPr>
      <w:jc w:val="center"/>
    </w:pPr>
    <w:rPr>
      <w:sz w:val="28"/>
      <w:szCs w:val="20"/>
      <w:lang w:val="uk-UA"/>
    </w:rPr>
  </w:style>
  <w:style w:type="paragraph" w:customStyle="1" w:styleId="2fffa">
    <w:name w:val="Схема 2"/>
    <w:basedOn w:val="af3"/>
    <w:pPr>
      <w:jc w:val="center"/>
    </w:pPr>
    <w:rPr>
      <w:szCs w:val="20"/>
      <w:lang w:val="uk-UA"/>
    </w:rPr>
  </w:style>
  <w:style w:type="paragraph" w:customStyle="1" w:styleId="affffffffffffffff">
    <w:name w:val="Титул"/>
    <w:basedOn w:val="af3"/>
    <w:pPr>
      <w:jc w:val="center"/>
    </w:pPr>
    <w:rPr>
      <w:sz w:val="32"/>
      <w:szCs w:val="20"/>
      <w:lang w:val="uk-UA"/>
    </w:rPr>
  </w:style>
  <w:style w:type="paragraph" w:customStyle="1" w:styleId="affffffffffffffff0">
    <w:name w:val="Формула"/>
    <w:basedOn w:val="af3"/>
    <w:pPr>
      <w:tabs>
        <w:tab w:val="left" w:pos="5954"/>
      </w:tabs>
      <w:spacing w:before="80" w:after="80"/>
      <w:ind w:right="851"/>
      <w:jc w:val="right"/>
    </w:pPr>
    <w:rPr>
      <w:sz w:val="28"/>
      <w:szCs w:val="20"/>
      <w:lang w:val="uk-UA"/>
    </w:rPr>
  </w:style>
  <w:style w:type="paragraph" w:customStyle="1" w:styleId="WW-21">
    <w:name w:val="WW-Основной текст 2"/>
    <w:basedOn w:val="af3"/>
    <w:uiPriority w:val="99"/>
    <w:pPr>
      <w:widowControl w:val="0"/>
      <w:spacing w:line="360" w:lineRule="auto"/>
      <w:jc w:val="both"/>
    </w:pPr>
    <w:rPr>
      <w:sz w:val="28"/>
      <w:szCs w:val="28"/>
      <w:lang w:val="uk-UA"/>
    </w:rPr>
  </w:style>
  <w:style w:type="paragraph" w:customStyle="1" w:styleId="1fffff3">
    <w:name w:val="Тема примечания1"/>
    <w:basedOn w:val="2ff6"/>
    <w:next w:val="2ff6"/>
    <w:rPr>
      <w:b/>
      <w:bCs/>
      <w:lang w:val="uk-UA"/>
    </w:rPr>
  </w:style>
  <w:style w:type="paragraph" w:customStyle="1" w:styleId="affffffffffffffff1">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3"/>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f3"/>
    <w:pPr>
      <w:widowControl/>
      <w:tabs>
        <w:tab w:val="center" w:pos="4680"/>
        <w:tab w:val="right" w:pos="9360"/>
      </w:tabs>
      <w:suppressAutoHyphens w:val="0"/>
      <w:ind w:left="0" w:right="283" w:firstLine="851"/>
      <w:jc w:val="both"/>
    </w:pPr>
    <w:rPr>
      <w:lang w:val="en-US"/>
    </w:rPr>
  </w:style>
  <w:style w:type="paragraph" w:customStyle="1" w:styleId="affffffffffffffff2">
    <w:name w:val="Таблица знак"/>
    <w:basedOn w:val="af3"/>
    <w:pPr>
      <w:jc w:val="center"/>
    </w:pPr>
    <w:rPr>
      <w:sz w:val="26"/>
      <w:szCs w:val="26"/>
    </w:rPr>
  </w:style>
  <w:style w:type="paragraph" w:customStyle="1" w:styleId="affffffffffffffff3">
    <w:name w:val="Ссылка"/>
    <w:basedOn w:val="af3"/>
    <w:pPr>
      <w:spacing w:line="360" w:lineRule="auto"/>
      <w:ind w:firstLine="709"/>
      <w:jc w:val="both"/>
    </w:pPr>
  </w:style>
  <w:style w:type="paragraph" w:customStyle="1" w:styleId="affffffffffffffff4">
    <w:name w:val="Рисунок Знак"/>
    <w:basedOn w:val="af3"/>
    <w:pPr>
      <w:spacing w:after="240"/>
      <w:jc w:val="center"/>
    </w:pPr>
  </w:style>
  <w:style w:type="paragraph" w:customStyle="1" w:styleId="affffffffffffffff5">
    <w:name w:val="Рисунок"/>
    <w:basedOn w:val="af3"/>
    <w:pPr>
      <w:spacing w:after="120"/>
      <w:ind w:firstLine="709"/>
      <w:jc w:val="both"/>
    </w:pPr>
  </w:style>
  <w:style w:type="paragraph" w:customStyle="1" w:styleId="affffffffffffffff6">
    <w:name w:val="Таблица центр"/>
    <w:next w:val="affffffffffd"/>
    <w:pPr>
      <w:suppressAutoHyphens/>
      <w:spacing w:after="120"/>
      <w:jc w:val="center"/>
    </w:pPr>
    <w:rPr>
      <w:rFonts w:ascii="Garamond" w:eastAsia="Garamond" w:hAnsi="Garamond" w:cs="Garamond"/>
      <w:sz w:val="28"/>
      <w:lang w:eastAsia="ar-SA"/>
    </w:rPr>
  </w:style>
  <w:style w:type="paragraph" w:customStyle="1" w:styleId="affffffffffffffff7">
    <w:name w:val="Таблица назв"/>
    <w:next w:val="affffffffffffffff6"/>
    <w:pPr>
      <w:suppressAutoHyphens/>
      <w:jc w:val="right"/>
    </w:pPr>
    <w:rPr>
      <w:rFonts w:ascii="Garamond" w:eastAsia="Garamond" w:hAnsi="Garamond" w:cs="Garamond"/>
      <w:sz w:val="28"/>
      <w:szCs w:val="24"/>
      <w:lang w:eastAsia="ar-SA"/>
    </w:rPr>
  </w:style>
  <w:style w:type="paragraph" w:customStyle="1" w:styleId="affffffffffffffff8">
    <w:name w:val="Стиль Таблица"/>
    <w:basedOn w:val="af3"/>
    <w:next w:val="af3"/>
    <w:pPr>
      <w:ind w:left="3240"/>
      <w:jc w:val="right"/>
    </w:pPr>
    <w:rPr>
      <w:sz w:val="28"/>
      <w:szCs w:val="20"/>
    </w:rPr>
  </w:style>
  <w:style w:type="paragraph" w:customStyle="1" w:styleId="affffffffffffffff9">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4"/>
    <w:pPr>
      <w:spacing w:after="0"/>
    </w:pPr>
    <w:rPr>
      <w:sz w:val="26"/>
    </w:rPr>
  </w:style>
  <w:style w:type="paragraph" w:customStyle="1" w:styleId="1310">
    <w:name w:val="Стиль Рисунок Знак + 13 пт1"/>
    <w:basedOn w:val="affffffffffffffff4"/>
    <w:pPr>
      <w:spacing w:after="360"/>
    </w:pPr>
    <w:rPr>
      <w:sz w:val="26"/>
    </w:rPr>
  </w:style>
  <w:style w:type="paragraph" w:customStyle="1" w:styleId="--0">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3"/>
    <w:pPr>
      <w:spacing w:line="360" w:lineRule="auto"/>
      <w:ind w:firstLine="709"/>
      <w:jc w:val="both"/>
    </w:pPr>
    <w:rPr>
      <w:sz w:val="28"/>
      <w:szCs w:val="28"/>
      <w:lang w:val="uk-UA"/>
    </w:rPr>
  </w:style>
  <w:style w:type="paragraph" w:customStyle="1" w:styleId="2fffb">
    <w:name w:val="оглавление 2"/>
    <w:basedOn w:val="af3"/>
    <w:next w:val="af3"/>
    <w:pPr>
      <w:ind w:left="200"/>
    </w:pPr>
    <w:rPr>
      <w:sz w:val="20"/>
      <w:szCs w:val="20"/>
    </w:rPr>
  </w:style>
  <w:style w:type="paragraph" w:customStyle="1" w:styleId="1fffff4">
    <w:name w:val="оглавление 1"/>
    <w:basedOn w:val="af3"/>
    <w:next w:val="af3"/>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f3"/>
    <w:next w:val="af3"/>
    <w:pPr>
      <w:ind w:left="400"/>
    </w:pPr>
    <w:rPr>
      <w:sz w:val="20"/>
      <w:szCs w:val="20"/>
    </w:rPr>
  </w:style>
  <w:style w:type="paragraph" w:customStyle="1" w:styleId="affffffffffffffffa">
    <w:name w:val="&quot;він"/>
    <w:basedOn w:val="af3"/>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3"/>
    <w:next w:val="af3"/>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3"/>
    <w:pPr>
      <w:spacing w:line="384" w:lineRule="auto"/>
      <w:ind w:firstLine="709"/>
      <w:jc w:val="both"/>
    </w:pPr>
    <w:rPr>
      <w:sz w:val="28"/>
      <w:szCs w:val="20"/>
      <w:lang w:val="en-US"/>
    </w:rPr>
  </w:style>
  <w:style w:type="paragraph" w:customStyle="1" w:styleId="D">
    <w:name w:val="D БезОтступа"/>
    <w:basedOn w:val="af3"/>
    <w:pPr>
      <w:spacing w:line="384" w:lineRule="auto"/>
      <w:jc w:val="both"/>
    </w:pPr>
    <w:rPr>
      <w:sz w:val="28"/>
      <w:szCs w:val="20"/>
      <w:lang w:val="en-US"/>
    </w:rPr>
  </w:style>
  <w:style w:type="paragraph" w:customStyle="1" w:styleId="f">
    <w:name w:val="f"/>
    <w:basedOn w:val="af3"/>
    <w:pPr>
      <w:autoSpaceDE w:val="0"/>
      <w:spacing w:before="100" w:after="100"/>
    </w:pPr>
    <w:rPr>
      <w:rFonts w:ascii="MS Reference Specialty" w:hAnsi="MS Reference Specialty" w:cs="MS Reference Specialty"/>
      <w:sz w:val="18"/>
      <w:szCs w:val="18"/>
    </w:rPr>
  </w:style>
  <w:style w:type="paragraph" w:customStyle="1" w:styleId="affffffffffffffffb">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c">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f3"/>
    <w:next w:val="af3"/>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3"/>
    <w:pPr>
      <w:autoSpaceDE w:val="0"/>
      <w:spacing w:line="360" w:lineRule="auto"/>
    </w:pPr>
    <w:rPr>
      <w:sz w:val="28"/>
      <w:szCs w:val="28"/>
    </w:rPr>
  </w:style>
  <w:style w:type="paragraph" w:customStyle="1" w:styleId="affffffffffffffffd">
    <w:name w:val="×îðíîâèê"/>
    <w:basedOn w:val="1fff2"/>
    <w:pPr>
      <w:snapToGrid/>
      <w:spacing w:before="0" w:after="0" w:line="420" w:lineRule="atLeast"/>
      <w:ind w:firstLine="720"/>
      <w:jc w:val="both"/>
    </w:pPr>
    <w:rPr>
      <w:sz w:val="28"/>
      <w:lang w:val="uk-UA"/>
    </w:rPr>
  </w:style>
  <w:style w:type="paragraph" w:customStyle="1" w:styleId="1fffff5">
    <w:name w:val="Ñòèëü1"/>
    <w:basedOn w:val="1fff2"/>
    <w:pPr>
      <w:snapToGrid/>
      <w:spacing w:before="0" w:after="0" w:line="420" w:lineRule="exact"/>
      <w:ind w:firstLine="720"/>
      <w:jc w:val="both"/>
    </w:pPr>
    <w:rPr>
      <w:sz w:val="28"/>
      <w:lang w:val="uk-UA"/>
    </w:rPr>
  </w:style>
  <w:style w:type="paragraph" w:customStyle="1" w:styleId="affffffffffffffffe">
    <w:name w:val="Чорновик"/>
    <w:basedOn w:val="1fff2"/>
    <w:pPr>
      <w:snapToGrid/>
      <w:spacing w:before="0" w:after="0" w:line="360" w:lineRule="exact"/>
      <w:ind w:firstLine="720"/>
    </w:pPr>
  </w:style>
  <w:style w:type="paragraph" w:customStyle="1" w:styleId="3ff3">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f3"/>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
    <w:name w:val="Revision"/>
    <w:pPr>
      <w:suppressAutoHyphens/>
    </w:pPr>
    <w:rPr>
      <w:rFonts w:ascii="IzhTitl" w:eastAsia="IzhTitl" w:hAnsi="IzhTitl" w:cs="IzhTitl"/>
      <w:sz w:val="22"/>
      <w:szCs w:val="22"/>
      <w:lang w:eastAsia="ar-SA"/>
    </w:rPr>
  </w:style>
  <w:style w:type="paragraph" w:customStyle="1" w:styleId="f10">
    <w:name w:val="лсно$f1т"/>
    <w:basedOn w:val="af3"/>
    <w:pPr>
      <w:widowControl w:val="0"/>
      <w:jc w:val="both"/>
    </w:pPr>
    <w:rPr>
      <w:sz w:val="28"/>
      <w:szCs w:val="20"/>
    </w:rPr>
  </w:style>
  <w:style w:type="paragraph" w:customStyle="1" w:styleId="afffffffffffffffff0">
    <w:name w:val="н"/>
    <w:basedOn w:val="af3"/>
    <w:pPr>
      <w:spacing w:line="360" w:lineRule="auto"/>
      <w:ind w:firstLine="284"/>
      <w:jc w:val="both"/>
    </w:pPr>
    <w:rPr>
      <w:sz w:val="28"/>
      <w:szCs w:val="20"/>
      <w:lang w:val="uk-UA"/>
    </w:rPr>
  </w:style>
  <w:style w:type="paragraph" w:customStyle="1" w:styleId="1fffff6">
    <w:name w:val="çàãîëîâîê 1"/>
    <w:basedOn w:val="af3"/>
    <w:next w:val="af3"/>
    <w:pPr>
      <w:keepNext/>
      <w:spacing w:line="360" w:lineRule="auto"/>
      <w:jc w:val="both"/>
    </w:pPr>
    <w:rPr>
      <w:sz w:val="28"/>
      <w:szCs w:val="20"/>
      <w:lang w:val="uk-UA"/>
    </w:rPr>
  </w:style>
  <w:style w:type="paragraph" w:customStyle="1" w:styleId="afffffffffffffffff1">
    <w:name w:val="Ос"/>
    <w:basedOn w:val="affffffffb"/>
    <w:pPr>
      <w:tabs>
        <w:tab w:val="left" w:pos="709"/>
        <w:tab w:val="left" w:pos="3969"/>
      </w:tabs>
      <w:spacing w:after="0"/>
      <w:ind w:left="0" w:firstLine="708"/>
      <w:jc w:val="both"/>
    </w:pPr>
    <w:rPr>
      <w:rFonts w:eastAsia="Impact"/>
      <w:sz w:val="32"/>
      <w:szCs w:val="32"/>
      <w:lang w:val="uk-UA"/>
    </w:rPr>
  </w:style>
  <w:style w:type="paragraph" w:customStyle="1" w:styleId="2fffc">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3"/>
    <w:pPr>
      <w:widowControl w:val="0"/>
      <w:numPr>
        <w:numId w:val="35"/>
      </w:numPr>
      <w:jc w:val="both"/>
    </w:pPr>
    <w:rPr>
      <w:rFonts w:ascii="UkrainianPeterburg" w:hAnsi="UkrainianPeterburg" w:cs="UkrainianPeterburg"/>
      <w:sz w:val="19"/>
      <w:szCs w:val="20"/>
    </w:rPr>
  </w:style>
  <w:style w:type="paragraph" w:customStyle="1" w:styleId="afffffffffffffffff2">
    <w:name w:val="Пример"/>
    <w:basedOn w:val="af3"/>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3">
    <w:name w:val="Итоговая информация"/>
    <w:basedOn w:val="af3"/>
    <w:pPr>
      <w:tabs>
        <w:tab w:val="left" w:pos="1134"/>
        <w:tab w:val="right" w:pos="9072"/>
      </w:tabs>
      <w:spacing w:line="360" w:lineRule="auto"/>
      <w:jc w:val="both"/>
    </w:pPr>
    <w:rPr>
      <w:sz w:val="28"/>
      <w:szCs w:val="20"/>
      <w:lang w:val="en-US"/>
    </w:rPr>
  </w:style>
  <w:style w:type="paragraph" w:customStyle="1" w:styleId="afffffffffffffffff4">
    <w:name w:val="Подпись к рисунку"/>
    <w:basedOn w:val="af3"/>
    <w:pPr>
      <w:keepLines/>
      <w:spacing w:after="360" w:line="360" w:lineRule="auto"/>
      <w:jc w:val="center"/>
    </w:pPr>
    <w:rPr>
      <w:szCs w:val="20"/>
    </w:rPr>
  </w:style>
  <w:style w:type="paragraph" w:customStyle="1" w:styleId="afffffffffffffffff5">
    <w:name w:val="Подпись к таблице"/>
    <w:basedOn w:val="af3"/>
    <w:link w:val="afffffffffffffffff6"/>
    <w:pPr>
      <w:spacing w:line="360" w:lineRule="auto"/>
      <w:jc w:val="right"/>
    </w:pPr>
    <w:rPr>
      <w:sz w:val="28"/>
      <w:szCs w:val="20"/>
    </w:rPr>
  </w:style>
  <w:style w:type="paragraph" w:customStyle="1" w:styleId="afffffffffffffffff7">
    <w:name w:val="Экспликация"/>
    <w:basedOn w:val="af3"/>
    <w:next w:val="af3"/>
    <w:pPr>
      <w:tabs>
        <w:tab w:val="left" w:pos="1276"/>
      </w:tabs>
      <w:spacing w:line="360" w:lineRule="auto"/>
      <w:ind w:left="907"/>
      <w:jc w:val="both"/>
    </w:pPr>
    <w:rPr>
      <w:sz w:val="20"/>
      <w:szCs w:val="20"/>
      <w:lang w:val="en-US"/>
    </w:rPr>
  </w:style>
  <w:style w:type="paragraph" w:customStyle="1" w:styleId="aaieiaie1">
    <w:name w:val="aaieiaie 1"/>
    <w:basedOn w:val="af3"/>
    <w:next w:val="af3"/>
    <w:pPr>
      <w:keepNext/>
      <w:jc w:val="center"/>
    </w:pPr>
    <w:rPr>
      <w:szCs w:val="20"/>
      <w:lang w:val="uk-UA"/>
    </w:rPr>
  </w:style>
  <w:style w:type="paragraph" w:customStyle="1" w:styleId="rvps1">
    <w:name w:val="rvps1"/>
    <w:basedOn w:val="af3"/>
    <w:pPr>
      <w:jc w:val="center"/>
    </w:pPr>
  </w:style>
  <w:style w:type="paragraph" w:customStyle="1" w:styleId="rvps2">
    <w:name w:val="rvps2"/>
    <w:basedOn w:val="af3"/>
    <w:pPr>
      <w:keepNext/>
      <w:jc w:val="right"/>
    </w:pPr>
  </w:style>
  <w:style w:type="paragraph" w:customStyle="1" w:styleId="rvps3">
    <w:name w:val="rvps3"/>
    <w:basedOn w:val="af3"/>
    <w:pPr>
      <w:ind w:left="2880" w:hanging="2880"/>
    </w:pPr>
  </w:style>
  <w:style w:type="paragraph" w:customStyle="1" w:styleId="rvps4">
    <w:name w:val="rvps4"/>
    <w:basedOn w:val="af3"/>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3"/>
    <w:pPr>
      <w:spacing w:before="280" w:after="280"/>
    </w:pPr>
  </w:style>
  <w:style w:type="paragraph" w:customStyle="1" w:styleId="afffffffffffffffff8">
    <w:name w:val="Обычн_основн"/>
    <w:basedOn w:val="af3"/>
    <w:pPr>
      <w:spacing w:line="360" w:lineRule="auto"/>
      <w:ind w:firstLine="539"/>
      <w:jc w:val="both"/>
    </w:pPr>
    <w:rPr>
      <w:sz w:val="28"/>
      <w:szCs w:val="20"/>
      <w:lang w:val="uk-UA"/>
    </w:rPr>
  </w:style>
  <w:style w:type="paragraph" w:customStyle="1" w:styleId="auto">
    <w:name w:val="auto"/>
    <w:basedOn w:val="af3"/>
    <w:pPr>
      <w:spacing w:line="312" w:lineRule="atLeast"/>
    </w:pPr>
    <w:rPr>
      <w:rFonts w:ascii="MS Reference Specialty" w:hAnsi="MS Reference Specialty" w:cs="MS Reference Specialty"/>
    </w:rPr>
  </w:style>
  <w:style w:type="paragraph" w:customStyle="1" w:styleId="rvps23">
    <w:name w:val="rvps23"/>
    <w:basedOn w:val="af3"/>
    <w:pPr>
      <w:ind w:firstLine="720"/>
      <w:jc w:val="both"/>
    </w:pPr>
    <w:rPr>
      <w:lang w:val="uk-UA"/>
    </w:rPr>
  </w:style>
  <w:style w:type="paragraph" w:customStyle="1" w:styleId="wwwstas">
    <w:name w:val="wwwstas"/>
    <w:basedOn w:val="af3"/>
    <w:pPr>
      <w:spacing w:before="96" w:after="288"/>
      <w:ind w:left="284" w:right="284"/>
      <w:jc w:val="both"/>
    </w:pPr>
    <w:rPr>
      <w:lang w:val="uk-UA"/>
    </w:rPr>
  </w:style>
  <w:style w:type="paragraph" w:customStyle="1" w:styleId="afffffffffffffffff9">
    <w:name w:val="Стаття"/>
    <w:basedOn w:val="af3"/>
    <w:pPr>
      <w:autoSpaceDE w:val="0"/>
      <w:spacing w:before="120" w:after="120"/>
      <w:ind w:firstLine="720"/>
      <w:jc w:val="both"/>
    </w:pPr>
    <w:rPr>
      <w:sz w:val="28"/>
      <w:szCs w:val="28"/>
      <w:lang w:val="uk-UA"/>
    </w:rPr>
  </w:style>
  <w:style w:type="paragraph" w:customStyle="1" w:styleId="broken">
    <w:name w:val="broken"/>
    <w:basedOn w:val="af3"/>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fa">
    <w:name w:val="Òåêñò êîíöåâîé ñíîñêè"/>
    <w:basedOn w:val="af3"/>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3"/>
    <w:pPr>
      <w:widowControl w:val="0"/>
      <w:ind w:firstLine="397"/>
      <w:jc w:val="both"/>
    </w:pPr>
    <w:rPr>
      <w:rFonts w:ascii="UkrainianPeterburg" w:hAnsi="UkrainianPeterburg" w:cs="UkrainianPeterburg"/>
      <w:szCs w:val="20"/>
    </w:rPr>
  </w:style>
  <w:style w:type="paragraph" w:customStyle="1" w:styleId="2fffd">
    <w:name w:val="Адрес 2"/>
    <w:basedOn w:val="af3"/>
    <w:pPr>
      <w:spacing w:line="200" w:lineRule="atLeast"/>
    </w:pPr>
    <w:rPr>
      <w:sz w:val="16"/>
      <w:szCs w:val="20"/>
    </w:rPr>
  </w:style>
  <w:style w:type="paragraph" w:customStyle="1" w:styleId="afffffffffffffffffb">
    <w:name w:val="Підзаголовок"/>
    <w:basedOn w:val="af3"/>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2">
    <w:name w:val="Обычный (веб)4"/>
    <w:basedOn w:val="1fff2"/>
    <w:pPr>
      <w:snapToGrid/>
    </w:pPr>
  </w:style>
  <w:style w:type="paragraph" w:customStyle="1" w:styleId="3ff4">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3"/>
    <w:pPr>
      <w:spacing w:before="280" w:after="280"/>
    </w:pPr>
  </w:style>
  <w:style w:type="paragraph" w:customStyle="1" w:styleId="msonormalbullet2gif">
    <w:name w:val="msonormalbullet2.gif"/>
    <w:basedOn w:val="af3"/>
    <w:pPr>
      <w:spacing w:before="280" w:after="280"/>
    </w:pPr>
    <w:rPr>
      <w:rFonts w:eastAsia="IzhTitl"/>
    </w:rPr>
  </w:style>
  <w:style w:type="paragraph" w:customStyle="1" w:styleId="msonormalbullet3gif">
    <w:name w:val="msonormalbullet3.gif"/>
    <w:basedOn w:val="af3"/>
    <w:pPr>
      <w:spacing w:before="280" w:after="280"/>
    </w:pPr>
    <w:rPr>
      <w:rFonts w:eastAsia="IzhTitl"/>
    </w:rPr>
  </w:style>
  <w:style w:type="paragraph" w:customStyle="1" w:styleId="msobodytextindent2bullet1gif">
    <w:name w:val="msobodytextindent2bullet1.gif"/>
    <w:basedOn w:val="af3"/>
    <w:pPr>
      <w:spacing w:before="280" w:after="280"/>
    </w:pPr>
    <w:rPr>
      <w:rFonts w:eastAsia="IzhTitl"/>
    </w:rPr>
  </w:style>
  <w:style w:type="paragraph" w:customStyle="1" w:styleId="msobodytextindent2bullet2gif">
    <w:name w:val="msobodytextindent2bullet2.gif"/>
    <w:basedOn w:val="af3"/>
    <w:pPr>
      <w:spacing w:before="280" w:after="280"/>
    </w:pPr>
    <w:rPr>
      <w:rFonts w:eastAsia="IzhTitl"/>
    </w:rPr>
  </w:style>
  <w:style w:type="paragraph" w:customStyle="1" w:styleId="msonormalbullet2gifcxspmiddle">
    <w:name w:val="msonormalbullet2gifcxspmiddle"/>
    <w:basedOn w:val="af3"/>
    <w:pPr>
      <w:spacing w:before="280" w:after="280"/>
    </w:pPr>
    <w:rPr>
      <w:rFonts w:eastAsia="IzhTitl"/>
      <w:szCs w:val="20"/>
    </w:rPr>
  </w:style>
  <w:style w:type="paragraph" w:customStyle="1" w:styleId="msonormalbullet2gifcxsplast">
    <w:name w:val="msonormalbullet2gifcxsplast"/>
    <w:basedOn w:val="af3"/>
    <w:pPr>
      <w:spacing w:before="280" w:after="280"/>
    </w:pPr>
    <w:rPr>
      <w:rFonts w:eastAsia="IzhTitl"/>
      <w:szCs w:val="20"/>
    </w:rPr>
  </w:style>
  <w:style w:type="paragraph" w:customStyle="1" w:styleId="msonormalbullet3gifcxsplast">
    <w:name w:val="msonormalbullet3gifcxsplast"/>
    <w:basedOn w:val="af3"/>
    <w:pPr>
      <w:spacing w:before="280" w:after="280"/>
    </w:pPr>
    <w:rPr>
      <w:rFonts w:eastAsia="IzhTitl"/>
    </w:rPr>
  </w:style>
  <w:style w:type="paragraph" w:customStyle="1" w:styleId="msobodytextindent2bullet2gifcxspmiddle">
    <w:name w:val="msobodytextindent2bullet2gifcxspmiddle"/>
    <w:basedOn w:val="af3"/>
    <w:pPr>
      <w:spacing w:before="280" w:after="280"/>
    </w:pPr>
    <w:rPr>
      <w:rFonts w:eastAsia="IzhTitl"/>
    </w:rPr>
  </w:style>
  <w:style w:type="paragraph" w:customStyle="1" w:styleId="msotitlebullet1gif">
    <w:name w:val="msotitlebullet1.gif"/>
    <w:basedOn w:val="af3"/>
    <w:pPr>
      <w:spacing w:before="280" w:after="280"/>
    </w:pPr>
    <w:rPr>
      <w:rFonts w:eastAsia="IzhTitl"/>
    </w:rPr>
  </w:style>
  <w:style w:type="paragraph" w:customStyle="1" w:styleId="msonormalbullet1gif">
    <w:name w:val="msonormalbullet1.gif"/>
    <w:basedOn w:val="af3"/>
    <w:pPr>
      <w:spacing w:before="280" w:after="280"/>
    </w:pPr>
    <w:rPr>
      <w:rFonts w:eastAsia="IzhTitl"/>
    </w:rPr>
  </w:style>
  <w:style w:type="paragraph" w:customStyle="1" w:styleId="msonormalbullet2gifbullet1gif">
    <w:name w:val="msonormalbullet2gifbullet1.gif"/>
    <w:basedOn w:val="af3"/>
    <w:pPr>
      <w:spacing w:before="280" w:after="280"/>
    </w:pPr>
    <w:rPr>
      <w:rFonts w:eastAsia="IzhTitl"/>
    </w:rPr>
  </w:style>
  <w:style w:type="paragraph" w:customStyle="1" w:styleId="msonormalbullet2gifbullet2gif">
    <w:name w:val="msonormalbullet2gifbullet2.gif"/>
    <w:basedOn w:val="af3"/>
    <w:pPr>
      <w:spacing w:before="280" w:after="280"/>
    </w:pPr>
    <w:rPr>
      <w:rFonts w:eastAsia="IzhTitl"/>
    </w:rPr>
  </w:style>
  <w:style w:type="paragraph" w:customStyle="1" w:styleId="msobodytextindent2bullet3gif">
    <w:name w:val="msobodytextindent2bullet3.gif"/>
    <w:basedOn w:val="af3"/>
    <w:pPr>
      <w:spacing w:before="280" w:after="280"/>
    </w:pPr>
    <w:rPr>
      <w:rFonts w:eastAsia="IzhTitl"/>
    </w:rPr>
  </w:style>
  <w:style w:type="paragraph" w:customStyle="1" w:styleId="msotitlebullet3gif">
    <w:name w:val="msotitlebullet3.gif"/>
    <w:basedOn w:val="af3"/>
    <w:pPr>
      <w:spacing w:before="280" w:after="280"/>
    </w:pPr>
    <w:rPr>
      <w:rFonts w:eastAsia="IzhTitl"/>
    </w:rPr>
  </w:style>
  <w:style w:type="paragraph" w:customStyle="1" w:styleId="nofootspace">
    <w:name w:val="nofootspace"/>
    <w:basedOn w:val="af3"/>
    <w:pPr>
      <w:ind w:firstLine="720"/>
      <w:jc w:val="both"/>
    </w:pPr>
    <w:rPr>
      <w:rFonts w:eastAsia="IzhTitl"/>
      <w:color w:val="000000"/>
    </w:rPr>
  </w:style>
  <w:style w:type="paragraph" w:customStyle="1" w:styleId="msonormalbullet2gifbullet3gif">
    <w:name w:val="msonormalbullet2gifbullet3.gif"/>
    <w:basedOn w:val="af3"/>
    <w:pPr>
      <w:spacing w:before="280" w:after="280"/>
    </w:pPr>
    <w:rPr>
      <w:rFonts w:eastAsia="IzhTitl"/>
    </w:rPr>
  </w:style>
  <w:style w:type="paragraph" w:customStyle="1" w:styleId="msonormalbullet2gifbullet2gifbullet2gif">
    <w:name w:val="msonormalbullet2gifbullet2gifbullet2.gif"/>
    <w:basedOn w:val="af3"/>
    <w:pPr>
      <w:spacing w:before="280" w:after="280"/>
    </w:pPr>
    <w:rPr>
      <w:rFonts w:eastAsia="IzhTitl"/>
    </w:rPr>
  </w:style>
  <w:style w:type="paragraph" w:customStyle="1" w:styleId="msobodytextbullet1gif">
    <w:name w:val="msobodytextbullet1.gif"/>
    <w:basedOn w:val="af3"/>
    <w:pPr>
      <w:spacing w:before="280" w:after="280"/>
    </w:pPr>
    <w:rPr>
      <w:rFonts w:eastAsia="IzhTitl"/>
    </w:rPr>
  </w:style>
  <w:style w:type="paragraph" w:customStyle="1" w:styleId="msobodytextbullet3gif">
    <w:name w:val="msobodytextbullet3.gif"/>
    <w:basedOn w:val="af3"/>
    <w:pPr>
      <w:spacing w:before="280" w:after="280"/>
    </w:pPr>
    <w:rPr>
      <w:rFonts w:eastAsia="IzhTitl"/>
    </w:rPr>
  </w:style>
  <w:style w:type="paragraph" w:customStyle="1" w:styleId="msonormalbullet2gifbullet1gifbullet3gif">
    <w:name w:val="msonormalbullet2gifbullet1gifbullet3.gif"/>
    <w:basedOn w:val="af3"/>
    <w:pPr>
      <w:spacing w:before="280" w:after="280"/>
    </w:pPr>
    <w:rPr>
      <w:rFonts w:eastAsia="IzhTitl"/>
    </w:rPr>
  </w:style>
  <w:style w:type="paragraph" w:customStyle="1" w:styleId="msonormalbullet1gifbullet1gif">
    <w:name w:val="msonormalbullet1gifbullet1.gif"/>
    <w:basedOn w:val="af3"/>
    <w:pPr>
      <w:spacing w:before="280" w:after="280"/>
    </w:pPr>
    <w:rPr>
      <w:rFonts w:eastAsia="IzhTitl"/>
    </w:rPr>
  </w:style>
  <w:style w:type="paragraph" w:customStyle="1" w:styleId="msonormalbullet1gifbullet3gif">
    <w:name w:val="msonormalbullet1gifbullet3.gif"/>
    <w:basedOn w:val="af3"/>
    <w:pPr>
      <w:spacing w:before="280" w:after="280"/>
    </w:pPr>
    <w:rPr>
      <w:rFonts w:eastAsia="IzhTitl"/>
    </w:rPr>
  </w:style>
  <w:style w:type="paragraph" w:customStyle="1" w:styleId="msonormalbullet2gifbullet2gifbullet1gif">
    <w:name w:val="msonormalbullet2gifbullet2gifbullet1.gif"/>
    <w:basedOn w:val="af3"/>
    <w:pPr>
      <w:spacing w:before="280" w:after="280"/>
    </w:pPr>
    <w:rPr>
      <w:rFonts w:eastAsia="IzhTitl"/>
    </w:rPr>
  </w:style>
  <w:style w:type="paragraph" w:customStyle="1" w:styleId="msonormalbullet2gifbullet2gifbullet3gif">
    <w:name w:val="msonormalbullet2gifbullet2gifbullet3.gif"/>
    <w:basedOn w:val="af3"/>
    <w:pPr>
      <w:spacing w:before="280" w:after="280"/>
    </w:pPr>
    <w:rPr>
      <w:rFonts w:eastAsia="IzhTitl"/>
    </w:rPr>
  </w:style>
  <w:style w:type="paragraph" w:customStyle="1" w:styleId="msofootnotetextbullet1gif">
    <w:name w:val="msofootnotetextbullet1.gif"/>
    <w:basedOn w:val="af3"/>
    <w:pPr>
      <w:spacing w:before="280" w:after="280"/>
    </w:pPr>
    <w:rPr>
      <w:rFonts w:eastAsia="IzhTitl"/>
    </w:rPr>
  </w:style>
  <w:style w:type="paragraph" w:customStyle="1" w:styleId="msofootnotetextbullet2gif">
    <w:name w:val="msofootnotetextbullet2.gif"/>
    <w:basedOn w:val="af3"/>
    <w:pPr>
      <w:spacing w:before="280" w:after="280"/>
    </w:pPr>
    <w:rPr>
      <w:rFonts w:eastAsia="IzhTitl"/>
    </w:rPr>
  </w:style>
  <w:style w:type="paragraph" w:customStyle="1" w:styleId="1fffff8">
    <w:name w:val="Заголовок оглавления1"/>
    <w:basedOn w:val="1"/>
    <w:next w:val="af3"/>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3"/>
    <w:pPr>
      <w:spacing w:before="280" w:after="280"/>
    </w:pPr>
    <w:rPr>
      <w:rFonts w:eastAsia="IzhTitl"/>
    </w:rPr>
  </w:style>
  <w:style w:type="paragraph" w:customStyle="1" w:styleId="msobodytextcxspmiddle">
    <w:name w:val="msobodytextcxspmiddle"/>
    <w:basedOn w:val="af3"/>
    <w:pPr>
      <w:spacing w:before="280" w:after="280"/>
    </w:pPr>
    <w:rPr>
      <w:rFonts w:eastAsia="IzhTitl"/>
      <w:szCs w:val="20"/>
    </w:rPr>
  </w:style>
  <w:style w:type="paragraph" w:customStyle="1" w:styleId="msobodytextcxsplast">
    <w:name w:val="msobodytextcxsplast"/>
    <w:basedOn w:val="af3"/>
    <w:pPr>
      <w:spacing w:before="280" w:after="280"/>
    </w:pPr>
    <w:rPr>
      <w:rFonts w:eastAsia="IzhTitl"/>
      <w:szCs w:val="20"/>
    </w:rPr>
  </w:style>
  <w:style w:type="paragraph" w:customStyle="1" w:styleId="msonormalcxsplast">
    <w:name w:val="msonormalcxsplast"/>
    <w:basedOn w:val="af3"/>
    <w:pPr>
      <w:spacing w:before="280" w:after="280"/>
    </w:pPr>
    <w:rPr>
      <w:rFonts w:eastAsia="IzhTitl"/>
      <w:szCs w:val="20"/>
    </w:rPr>
  </w:style>
  <w:style w:type="paragraph" w:customStyle="1" w:styleId="msonormalbullet2gifcxspmiddlecxspmiddle">
    <w:name w:val="msonormalbullet2gifcxspmiddlecxspmiddle"/>
    <w:basedOn w:val="af3"/>
    <w:pPr>
      <w:spacing w:before="280" w:after="280"/>
    </w:pPr>
    <w:rPr>
      <w:rFonts w:eastAsia="IzhTitl"/>
      <w:szCs w:val="20"/>
    </w:rPr>
  </w:style>
  <w:style w:type="paragraph" w:customStyle="1" w:styleId="msonormalbullet2gifcxspmiddlecxsplast">
    <w:name w:val="msonormalbullet2gifcxspmiddlecxsplast"/>
    <w:basedOn w:val="af3"/>
    <w:pPr>
      <w:spacing w:before="280" w:after="280"/>
    </w:pPr>
    <w:rPr>
      <w:rFonts w:eastAsia="IzhTitl"/>
      <w:szCs w:val="20"/>
    </w:rPr>
  </w:style>
  <w:style w:type="paragraph" w:customStyle="1" w:styleId="msobodytextindent2bullet2gifcxspmiddlecxspmiddle">
    <w:name w:val="msobodytextindent2bullet2gifcxspmiddlecxspmiddle"/>
    <w:basedOn w:val="af3"/>
    <w:pPr>
      <w:spacing w:before="280" w:after="280"/>
    </w:pPr>
    <w:rPr>
      <w:rFonts w:eastAsia="IzhTitl"/>
      <w:szCs w:val="20"/>
    </w:rPr>
  </w:style>
  <w:style w:type="paragraph" w:customStyle="1" w:styleId="msonormalbullet2gifbullet1gifcxspmiddle">
    <w:name w:val="msonormalbullet2gifbullet1gifcxspmiddle"/>
    <w:basedOn w:val="af3"/>
    <w:pPr>
      <w:spacing w:before="280" w:after="280"/>
    </w:pPr>
    <w:rPr>
      <w:rFonts w:eastAsia="IzhTitl"/>
      <w:szCs w:val="20"/>
    </w:rPr>
  </w:style>
  <w:style w:type="paragraph" w:customStyle="1" w:styleId="msonormalbullet2gifbullet1gifcxsplast">
    <w:name w:val="msonormalbullet2gifbullet1gifcxsplast"/>
    <w:basedOn w:val="af3"/>
    <w:pPr>
      <w:spacing w:before="280" w:after="280"/>
    </w:pPr>
    <w:rPr>
      <w:rFonts w:eastAsia="IzhTitl"/>
      <w:szCs w:val="20"/>
    </w:rPr>
  </w:style>
  <w:style w:type="paragraph" w:customStyle="1" w:styleId="msonormalbullet2gifbullet2gifbullet2gifcxspmiddle">
    <w:name w:val="msonormalbullet2gifbullet2gifbullet2gifcxspmiddle"/>
    <w:basedOn w:val="af3"/>
    <w:pPr>
      <w:spacing w:before="280" w:after="280"/>
    </w:pPr>
    <w:rPr>
      <w:rFonts w:eastAsia="IzhTitl"/>
      <w:szCs w:val="20"/>
    </w:rPr>
  </w:style>
  <w:style w:type="paragraph" w:customStyle="1" w:styleId="msonormalbullet2gifbullet2gifbullet2gifcxsplast">
    <w:name w:val="msonormalbullet2gifbullet2gifbullet2gifcxsplast"/>
    <w:basedOn w:val="af3"/>
    <w:pPr>
      <w:spacing w:before="280" w:after="280"/>
    </w:pPr>
    <w:rPr>
      <w:rFonts w:eastAsia="IzhTitl"/>
      <w:szCs w:val="20"/>
    </w:rPr>
  </w:style>
  <w:style w:type="paragraph" w:customStyle="1" w:styleId="msonormalbullet2gifbullet2gifcxspmiddle">
    <w:name w:val="msonormalbullet2gifbullet2gifcxspmiddle"/>
    <w:basedOn w:val="af3"/>
    <w:pPr>
      <w:spacing w:before="280" w:after="280"/>
    </w:pPr>
    <w:rPr>
      <w:rFonts w:eastAsia="IzhTitl"/>
      <w:szCs w:val="20"/>
    </w:rPr>
  </w:style>
  <w:style w:type="paragraph" w:customStyle="1" w:styleId="msonormalbullet2gifbullet2gifcxsplast">
    <w:name w:val="msonormalbullet2gifbullet2gifcxsplast"/>
    <w:basedOn w:val="af3"/>
    <w:pPr>
      <w:spacing w:before="280" w:after="280"/>
    </w:pPr>
    <w:rPr>
      <w:rFonts w:eastAsia="IzhTitl"/>
      <w:szCs w:val="20"/>
    </w:rPr>
  </w:style>
  <w:style w:type="paragraph" w:customStyle="1" w:styleId="msonormalbullet2gifbullet2gifbullet3gifcxspmiddle">
    <w:name w:val="msonormalbullet2gifbullet2gifbullet3gifcxspmiddle"/>
    <w:basedOn w:val="af3"/>
    <w:pPr>
      <w:spacing w:before="280" w:after="280"/>
    </w:pPr>
    <w:rPr>
      <w:rFonts w:eastAsia="IzhTitl"/>
      <w:szCs w:val="20"/>
    </w:rPr>
  </w:style>
  <w:style w:type="paragraph" w:customStyle="1" w:styleId="msonormalbullet2gifbullet2gifbullet3gifcxsplast">
    <w:name w:val="msonormalbullet2gifbullet2gifbullet3gifcxsplast"/>
    <w:basedOn w:val="af3"/>
    <w:pPr>
      <w:spacing w:before="280" w:after="280"/>
    </w:pPr>
    <w:rPr>
      <w:rFonts w:eastAsia="IzhTitl"/>
      <w:szCs w:val="20"/>
    </w:rPr>
  </w:style>
  <w:style w:type="paragraph" w:customStyle="1" w:styleId="msonormalbullet2gifbullet3gifcxspmiddle">
    <w:name w:val="msonormalbullet2gifbullet3gifcxspmiddle"/>
    <w:basedOn w:val="af3"/>
    <w:pPr>
      <w:spacing w:before="280" w:after="280"/>
    </w:pPr>
    <w:rPr>
      <w:rFonts w:eastAsia="IzhTitl"/>
      <w:szCs w:val="20"/>
    </w:rPr>
  </w:style>
  <w:style w:type="paragraph" w:customStyle="1" w:styleId="msonormalbullet2gifbullet3gifcxsplast">
    <w:name w:val="msonormalbullet2gifbullet3gifcxsplast"/>
    <w:basedOn w:val="af3"/>
    <w:pPr>
      <w:spacing w:before="280" w:after="280"/>
    </w:pPr>
    <w:rPr>
      <w:rFonts w:eastAsia="IzhTitl"/>
      <w:szCs w:val="20"/>
    </w:rPr>
  </w:style>
  <w:style w:type="paragraph" w:customStyle="1" w:styleId="msonormalbullet1gifcxsplast">
    <w:name w:val="msonormalbullet1gifcxsplast"/>
    <w:basedOn w:val="af3"/>
    <w:pPr>
      <w:spacing w:before="280" w:after="280"/>
    </w:pPr>
    <w:rPr>
      <w:rFonts w:eastAsia="IzhTitl"/>
      <w:szCs w:val="20"/>
    </w:rPr>
  </w:style>
  <w:style w:type="paragraph" w:customStyle="1" w:styleId="text-ks">
    <w:name w:val="text-ks"/>
    <w:basedOn w:val="af3"/>
    <w:pPr>
      <w:spacing w:before="48" w:after="48"/>
      <w:ind w:firstLine="360"/>
      <w:jc w:val="both"/>
    </w:pPr>
    <w:rPr>
      <w:rFonts w:eastAsia="IzhTitl"/>
    </w:rPr>
  </w:style>
  <w:style w:type="paragraph" w:customStyle="1" w:styleId="Style2">
    <w:name w:val="Style2"/>
    <w:basedOn w:val="af3"/>
    <w:uiPriority w:val="99"/>
    <w:pPr>
      <w:widowControl w:val="0"/>
      <w:autoSpaceDE w:val="0"/>
      <w:spacing w:line="252" w:lineRule="exact"/>
      <w:ind w:firstLine="334"/>
      <w:jc w:val="both"/>
    </w:pPr>
    <w:rPr>
      <w:rFonts w:eastAsia="IzhTitl"/>
      <w:lang w:val="uk-UA"/>
    </w:rPr>
  </w:style>
  <w:style w:type="paragraph" w:customStyle="1" w:styleId="Style4">
    <w:name w:val="Style4"/>
    <w:basedOn w:val="af3"/>
    <w:pPr>
      <w:widowControl w:val="0"/>
      <w:autoSpaceDE w:val="0"/>
      <w:spacing w:line="248" w:lineRule="exact"/>
      <w:ind w:firstLine="404"/>
      <w:jc w:val="both"/>
    </w:pPr>
    <w:rPr>
      <w:rFonts w:eastAsia="IzhTitl"/>
      <w:lang w:val="uk-UA"/>
    </w:rPr>
  </w:style>
  <w:style w:type="paragraph" w:customStyle="1" w:styleId="Style5">
    <w:name w:val="Style5"/>
    <w:basedOn w:val="af3"/>
    <w:pPr>
      <w:widowControl w:val="0"/>
      <w:autoSpaceDE w:val="0"/>
      <w:spacing w:line="238" w:lineRule="exact"/>
      <w:jc w:val="both"/>
    </w:pPr>
    <w:rPr>
      <w:rFonts w:eastAsia="IzhTitl"/>
      <w:lang w:val="uk-UA"/>
    </w:rPr>
  </w:style>
  <w:style w:type="paragraph" w:customStyle="1" w:styleId="rvps8">
    <w:name w:val="rvps8"/>
    <w:basedOn w:val="af3"/>
    <w:pPr>
      <w:keepNext/>
      <w:jc w:val="both"/>
    </w:pPr>
  </w:style>
  <w:style w:type="paragraph" w:customStyle="1" w:styleId="rvps10">
    <w:name w:val="rvps10"/>
    <w:basedOn w:val="af3"/>
    <w:pPr>
      <w:ind w:left="2880" w:firstLine="720"/>
      <w:jc w:val="both"/>
    </w:pPr>
  </w:style>
  <w:style w:type="paragraph" w:customStyle="1" w:styleId="rvps11">
    <w:name w:val="rvps11"/>
    <w:basedOn w:val="af3"/>
    <w:pPr>
      <w:ind w:left="4320" w:firstLine="720"/>
      <w:jc w:val="both"/>
    </w:pPr>
  </w:style>
  <w:style w:type="paragraph" w:customStyle="1" w:styleId="rvps12">
    <w:name w:val="rvps12"/>
    <w:basedOn w:val="af3"/>
    <w:uiPriority w:val="99"/>
    <w:pPr>
      <w:ind w:left="3600"/>
      <w:jc w:val="both"/>
    </w:pPr>
  </w:style>
  <w:style w:type="paragraph" w:customStyle="1" w:styleId="rvps13">
    <w:name w:val="rvps13"/>
    <w:basedOn w:val="af3"/>
    <w:pPr>
      <w:ind w:left="2130" w:hanging="2130"/>
      <w:jc w:val="both"/>
    </w:pPr>
  </w:style>
  <w:style w:type="paragraph" w:customStyle="1" w:styleId="afffffffffffffffffc">
    <w:name w:val="Òåêñò"/>
    <w:basedOn w:val="af3"/>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d">
    <w:name w:val="текст дисера"/>
    <w:basedOn w:val="af3"/>
    <w:pPr>
      <w:widowControl w:val="0"/>
      <w:autoSpaceDE w:val="0"/>
      <w:spacing w:line="360" w:lineRule="auto"/>
      <w:ind w:firstLine="567"/>
      <w:jc w:val="both"/>
    </w:pPr>
    <w:rPr>
      <w:sz w:val="28"/>
      <w:szCs w:val="28"/>
      <w:lang w:val="uk-UA"/>
    </w:rPr>
  </w:style>
  <w:style w:type="paragraph" w:customStyle="1" w:styleId="iNormalText0">
    <w:name w:val="iNormalText"/>
    <w:basedOn w:val="af3"/>
    <w:pPr>
      <w:widowControl w:val="0"/>
      <w:shd w:val="clear" w:color="auto" w:fill="FFFFFF"/>
      <w:autoSpaceDE w:val="0"/>
      <w:ind w:firstLine="567"/>
      <w:jc w:val="both"/>
    </w:pPr>
    <w:rPr>
      <w:color w:val="000000"/>
      <w:sz w:val="28"/>
      <w:szCs w:val="28"/>
      <w:lang w:val="uk-UA"/>
    </w:rPr>
  </w:style>
  <w:style w:type="paragraph" w:customStyle="1" w:styleId="afffffffffffffffffe">
    <w:name w:val="Без інтервалів"/>
    <w:basedOn w:val="af3"/>
    <w:rPr>
      <w:lang w:val="uk-UA"/>
    </w:rPr>
  </w:style>
  <w:style w:type="paragraph" w:customStyle="1" w:styleId="affffffffffffffffff">
    <w:name w:val="Абзац списку"/>
    <w:basedOn w:val="af3"/>
    <w:pPr>
      <w:ind w:left="720"/>
    </w:pPr>
    <w:rPr>
      <w:lang w:val="uk-UA"/>
    </w:rPr>
  </w:style>
  <w:style w:type="paragraph" w:customStyle="1" w:styleId="affffffffffffffffff0">
    <w:name w:val="Цитація"/>
    <w:basedOn w:val="af3"/>
    <w:next w:val="af3"/>
    <w:pPr>
      <w:spacing w:before="200"/>
      <w:ind w:left="360" w:right="360"/>
    </w:pPr>
    <w:rPr>
      <w:i/>
      <w:iCs/>
      <w:lang w:val="uk-UA"/>
    </w:rPr>
  </w:style>
  <w:style w:type="paragraph" w:customStyle="1" w:styleId="affffffffffffffffff1">
    <w:name w:val="Насичена цитата"/>
    <w:basedOn w:val="af3"/>
    <w:next w:val="af3"/>
    <w:pPr>
      <w:pBdr>
        <w:bottom w:val="single" w:sz="4" w:space="1" w:color="000000"/>
      </w:pBdr>
      <w:spacing w:before="200" w:after="280"/>
      <w:ind w:left="1008" w:right="1152"/>
    </w:pPr>
    <w:rPr>
      <w:b/>
      <w:bCs/>
      <w:i/>
      <w:iCs/>
      <w:lang w:val="uk-UA"/>
    </w:rPr>
  </w:style>
  <w:style w:type="paragraph" w:customStyle="1" w:styleId="affffffffffffffffff2">
    <w:name w:val="Стандартный"/>
    <w:basedOn w:val="af3"/>
    <w:pPr>
      <w:ind w:firstLine="709"/>
    </w:pPr>
    <w:rPr>
      <w:sz w:val="28"/>
      <w:szCs w:val="28"/>
      <w:lang w:val="uk-UA"/>
    </w:rPr>
  </w:style>
  <w:style w:type="paragraph" w:customStyle="1" w:styleId="caaieiaie8">
    <w:name w:val="caaieiaie 8"/>
    <w:basedOn w:val="af3"/>
    <w:next w:val="af3"/>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3"/>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c"/>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3">
    <w:name w:val="Лит"/>
    <w:basedOn w:val="af3"/>
    <w:pPr>
      <w:keepNext/>
      <w:keepLines/>
      <w:autoSpaceDE w:val="0"/>
      <w:spacing w:before="240"/>
      <w:jc w:val="center"/>
    </w:pPr>
    <w:rPr>
      <w:caps/>
      <w:sz w:val="28"/>
      <w:szCs w:val="28"/>
    </w:rPr>
  </w:style>
  <w:style w:type="paragraph" w:customStyle="1" w:styleId="affffffffffffffffff4">
    <w:name w:val="текст сноски Знак"/>
    <w:basedOn w:val="af3"/>
    <w:pPr>
      <w:autoSpaceDE w:val="0"/>
      <w:ind w:firstLine="709"/>
      <w:jc w:val="both"/>
    </w:pPr>
    <w:rPr>
      <w:sz w:val="16"/>
      <w:szCs w:val="20"/>
    </w:rPr>
  </w:style>
  <w:style w:type="paragraph" w:customStyle="1" w:styleId="affffffffffffffffff5">
    <w:name w:val="автор"/>
    <w:basedOn w:val="af3"/>
    <w:pPr>
      <w:jc w:val="center"/>
    </w:pPr>
    <w:rPr>
      <w:sz w:val="28"/>
      <w:szCs w:val="20"/>
    </w:rPr>
  </w:style>
  <w:style w:type="paragraph" w:customStyle="1" w:styleId="5--0">
    <w:name w:val="5-Текст статьи-укр"/>
    <w:basedOn w:val="af3"/>
    <w:pPr>
      <w:widowControl w:val="0"/>
      <w:spacing w:line="216" w:lineRule="auto"/>
      <w:ind w:firstLine="397"/>
      <w:jc w:val="both"/>
    </w:pPr>
    <w:rPr>
      <w:sz w:val="19"/>
      <w:szCs w:val="18"/>
      <w:lang w:val="uk-UA"/>
    </w:rPr>
  </w:style>
  <w:style w:type="paragraph" w:styleId="affffffffffffffffff6">
    <w:name w:val="envelope address"/>
    <w:basedOn w:val="af3"/>
    <w:pPr>
      <w:widowControl w:val="0"/>
      <w:ind w:left="2880"/>
    </w:pPr>
    <w:rPr>
      <w:rFonts w:ascii="OpenSymbol" w:hAnsi="OpenSymbol" w:cs="OpenSymbol"/>
    </w:rPr>
  </w:style>
  <w:style w:type="paragraph" w:customStyle="1" w:styleId="11f1">
    <w:name w:val="Дата11"/>
    <w:basedOn w:val="af3"/>
    <w:next w:val="af3"/>
    <w:pPr>
      <w:widowControl w:val="0"/>
    </w:pPr>
    <w:rPr>
      <w:szCs w:val="20"/>
    </w:rPr>
  </w:style>
  <w:style w:type="paragraph" w:customStyle="1" w:styleId="41">
    <w:name w:val="Маркированный список 41"/>
    <w:basedOn w:val="af3"/>
    <w:pPr>
      <w:widowControl w:val="0"/>
      <w:numPr>
        <w:numId w:val="3"/>
      </w:numPr>
    </w:pPr>
    <w:rPr>
      <w:szCs w:val="20"/>
    </w:rPr>
  </w:style>
  <w:style w:type="paragraph" w:customStyle="1" w:styleId="51">
    <w:name w:val="Маркированный список 51"/>
    <w:basedOn w:val="af3"/>
    <w:pPr>
      <w:widowControl w:val="0"/>
      <w:numPr>
        <w:numId w:val="2"/>
      </w:numPr>
    </w:pPr>
    <w:rPr>
      <w:szCs w:val="20"/>
    </w:rPr>
  </w:style>
  <w:style w:type="paragraph" w:styleId="2fffe">
    <w:name w:val="envelope return"/>
    <w:basedOn w:val="af3"/>
    <w:pPr>
      <w:widowControl w:val="0"/>
    </w:pPr>
    <w:rPr>
      <w:rFonts w:ascii="OpenSymbol" w:hAnsi="OpenSymbol" w:cs="OpenSymbol"/>
      <w:sz w:val="20"/>
      <w:szCs w:val="20"/>
    </w:rPr>
  </w:style>
  <w:style w:type="paragraph" w:customStyle="1" w:styleId="1fffffa">
    <w:name w:val="Приветствие1"/>
    <w:basedOn w:val="af3"/>
    <w:next w:val="af3"/>
    <w:pPr>
      <w:widowControl w:val="0"/>
    </w:pPr>
    <w:rPr>
      <w:szCs w:val="20"/>
    </w:rPr>
  </w:style>
  <w:style w:type="paragraph" w:customStyle="1" w:styleId="415">
    <w:name w:val="Продолжение списка 41"/>
    <w:basedOn w:val="af3"/>
    <w:pPr>
      <w:widowControl w:val="0"/>
      <w:spacing w:after="120"/>
      <w:ind w:left="1132"/>
    </w:pPr>
    <w:rPr>
      <w:szCs w:val="20"/>
    </w:rPr>
  </w:style>
  <w:style w:type="paragraph" w:customStyle="1" w:styleId="514">
    <w:name w:val="Продолжение списка 51"/>
    <w:basedOn w:val="af3"/>
    <w:pPr>
      <w:widowControl w:val="0"/>
      <w:spacing w:after="120"/>
      <w:ind w:left="1415"/>
    </w:pPr>
    <w:rPr>
      <w:szCs w:val="20"/>
    </w:rPr>
  </w:style>
  <w:style w:type="paragraph" w:customStyle="1" w:styleId="515">
    <w:name w:val="Список 51"/>
    <w:basedOn w:val="af3"/>
    <w:pPr>
      <w:widowControl w:val="0"/>
      <w:ind w:left="1415" w:hanging="283"/>
    </w:pPr>
    <w:rPr>
      <w:szCs w:val="20"/>
    </w:rPr>
  </w:style>
  <w:style w:type="paragraph" w:customStyle="1" w:styleId="1fffffb">
    <w:name w:val="Шапка1"/>
    <w:basedOn w:val="af3"/>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7">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3"/>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8">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3"/>
    <w:pPr>
      <w:spacing w:before="280" w:after="280"/>
      <w:jc w:val="center"/>
    </w:pPr>
  </w:style>
  <w:style w:type="paragraph" w:customStyle="1" w:styleId="Arial15pt125">
    <w:name w:val="Стиль Arial 15 pt Черный по ширине Первая строка:  125 см"/>
    <w:basedOn w:val="af3"/>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3"/>
    <w:pPr>
      <w:spacing w:after="221"/>
    </w:pPr>
    <w:rPr>
      <w:rFonts w:ascii="OpenSymbol" w:hAnsi="OpenSymbol" w:cs="OpenSymbol"/>
    </w:rPr>
  </w:style>
  <w:style w:type="paragraph" w:customStyle="1" w:styleId="affffffffffffffffff9">
    <w:name w:val="керивн"/>
    <w:basedOn w:val="af3"/>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a">
    <w:name w:val="Обложка"/>
    <w:basedOn w:val="affffffffffffffffff9"/>
    <w:pPr>
      <w:spacing w:line="288" w:lineRule="auto"/>
      <w:ind w:left="0" w:firstLine="0"/>
      <w:jc w:val="center"/>
    </w:pPr>
    <w:rPr>
      <w:rFonts w:ascii="OpenSymbol" w:hAnsi="OpenSymbol" w:cs="OpenSymbol"/>
      <w:spacing w:val="0"/>
    </w:rPr>
  </w:style>
  <w:style w:type="paragraph" w:customStyle="1" w:styleId="affffffffffffffffffb">
    <w:name w:val="Рукопись"/>
    <w:basedOn w:val="af3"/>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3"/>
    <w:pPr>
      <w:widowControl w:val="0"/>
      <w:numPr>
        <w:numId w:val="22"/>
      </w:numPr>
      <w:spacing w:line="360" w:lineRule="auto"/>
    </w:pPr>
    <w:rPr>
      <w:sz w:val="28"/>
      <w:szCs w:val="20"/>
      <w:lang w:val="uk-UA"/>
    </w:rPr>
  </w:style>
  <w:style w:type="paragraph" w:customStyle="1" w:styleId="Foot">
    <w:name w:val="Foot"/>
    <w:basedOn w:val="affffffff6"/>
    <w:pPr>
      <w:spacing w:line="240" w:lineRule="auto"/>
      <w:ind w:firstLine="720"/>
    </w:pPr>
    <w:rPr>
      <w:rFonts w:ascii="ISOCPEUR" w:hAnsi="ISOCPEUR" w:cs="ISOCPEUR"/>
      <w:lang w:val="en-GB"/>
    </w:rPr>
  </w:style>
  <w:style w:type="paragraph" w:customStyle="1" w:styleId="NormalWeb1">
    <w:name w:val="Normal (Web)1"/>
    <w:basedOn w:val="af3"/>
    <w:pPr>
      <w:spacing w:before="280" w:after="280"/>
    </w:pPr>
    <w:rPr>
      <w:lang w:val="uk-UA"/>
    </w:rPr>
  </w:style>
  <w:style w:type="paragraph" w:customStyle="1" w:styleId="Exampl">
    <w:name w:val="Exampl"/>
    <w:basedOn w:val="af3"/>
    <w:pPr>
      <w:ind w:firstLine="851"/>
      <w:jc w:val="both"/>
    </w:pPr>
    <w:rPr>
      <w:rFonts w:ascii="ISOCPEUR" w:hAnsi="ISOCPEUR" w:cs="ISOCPEUR"/>
    </w:rPr>
  </w:style>
  <w:style w:type="paragraph" w:customStyle="1" w:styleId="148">
    <w:name w:val="14Полуторный"/>
    <w:basedOn w:val="af3"/>
    <w:pPr>
      <w:spacing w:line="360" w:lineRule="auto"/>
      <w:ind w:firstLine="709"/>
      <w:jc w:val="both"/>
    </w:pPr>
    <w:rPr>
      <w:sz w:val="28"/>
      <w:szCs w:val="28"/>
      <w:lang w:val="uk-UA"/>
    </w:rPr>
  </w:style>
  <w:style w:type="paragraph" w:customStyle="1" w:styleId="2ffff">
    <w:name w:val="Сноска (2)"/>
    <w:basedOn w:val="af3"/>
    <w:pPr>
      <w:widowControl w:val="0"/>
      <w:shd w:val="clear" w:color="auto" w:fill="FFFFFF"/>
      <w:spacing w:before="60" w:line="0" w:lineRule="atLeast"/>
      <w:jc w:val="right"/>
    </w:pPr>
    <w:rPr>
      <w:i/>
      <w:iCs/>
      <w:sz w:val="17"/>
      <w:szCs w:val="17"/>
    </w:rPr>
  </w:style>
  <w:style w:type="paragraph" w:customStyle="1" w:styleId="317">
    <w:name w:val="Основной текст31"/>
    <w:basedOn w:val="af3"/>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f3"/>
    <w:pPr>
      <w:widowControl w:val="0"/>
      <w:shd w:val="clear" w:color="auto" w:fill="FFFFFF"/>
      <w:spacing w:before="960" w:after="600" w:line="0" w:lineRule="atLeast"/>
      <w:jc w:val="center"/>
    </w:pPr>
    <w:rPr>
      <w:b/>
      <w:bCs/>
      <w:spacing w:val="-20"/>
      <w:sz w:val="38"/>
      <w:szCs w:val="38"/>
    </w:rPr>
  </w:style>
  <w:style w:type="paragraph" w:customStyle="1" w:styleId="2ffff0">
    <w:name w:val="Заголовок №2"/>
    <w:basedOn w:val="af3"/>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f3"/>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f3"/>
    <w:pPr>
      <w:widowControl w:val="0"/>
      <w:shd w:val="clear" w:color="auto" w:fill="FFFFFF"/>
      <w:spacing w:before="420" w:after="300" w:line="0" w:lineRule="atLeast"/>
    </w:pPr>
    <w:rPr>
      <w:i/>
      <w:iCs/>
      <w:sz w:val="17"/>
      <w:szCs w:val="17"/>
    </w:rPr>
  </w:style>
  <w:style w:type="paragraph" w:customStyle="1" w:styleId="324">
    <w:name w:val="Заголовок №3 (2)"/>
    <w:basedOn w:val="af3"/>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f3"/>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3"/>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1">
    <w:name w:val="Оглавление (2)"/>
    <w:basedOn w:val="af3"/>
    <w:pPr>
      <w:widowControl w:val="0"/>
      <w:shd w:val="clear" w:color="auto" w:fill="FFFFFF"/>
      <w:spacing w:line="0" w:lineRule="atLeast"/>
      <w:jc w:val="both"/>
    </w:pPr>
    <w:rPr>
      <w:i/>
      <w:iCs/>
      <w:sz w:val="17"/>
      <w:szCs w:val="17"/>
    </w:rPr>
  </w:style>
  <w:style w:type="paragraph" w:customStyle="1" w:styleId="3ff6">
    <w:name w:val="Заголовок №3"/>
    <w:basedOn w:val="af3"/>
    <w:pPr>
      <w:widowControl w:val="0"/>
      <w:shd w:val="clear" w:color="auto" w:fill="FFFFFF"/>
      <w:spacing w:after="180" w:line="0" w:lineRule="atLeast"/>
      <w:jc w:val="center"/>
    </w:pPr>
    <w:rPr>
      <w:b/>
      <w:bCs/>
      <w:sz w:val="23"/>
      <w:szCs w:val="23"/>
    </w:rPr>
  </w:style>
  <w:style w:type="paragraph" w:customStyle="1" w:styleId="79">
    <w:name w:val="Основной текст (7)"/>
    <w:basedOn w:val="af3"/>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3"/>
    <w:pPr>
      <w:widowControl w:val="0"/>
      <w:shd w:val="clear" w:color="auto" w:fill="FFFFFF"/>
      <w:spacing w:after="780" w:line="0" w:lineRule="atLeast"/>
    </w:pPr>
    <w:rPr>
      <w:color w:val="000000"/>
      <w:sz w:val="26"/>
      <w:szCs w:val="26"/>
      <w:lang w:val="uk-UA" w:eastAsia="uk-UA" w:bidi="uk-UA"/>
    </w:rPr>
  </w:style>
  <w:style w:type="paragraph" w:customStyle="1" w:styleId="127">
    <w:name w:val="Заголовок №1 (2)"/>
    <w:basedOn w:val="af3"/>
    <w:pPr>
      <w:widowControl w:val="0"/>
      <w:shd w:val="clear" w:color="auto" w:fill="FFFFFF"/>
      <w:spacing w:after="660" w:line="0" w:lineRule="atLeast"/>
      <w:jc w:val="right"/>
    </w:pPr>
    <w:rPr>
      <w:sz w:val="26"/>
      <w:szCs w:val="26"/>
    </w:rPr>
  </w:style>
  <w:style w:type="paragraph" w:customStyle="1" w:styleId="516">
    <w:name w:val="Основной текст51"/>
    <w:basedOn w:val="af3"/>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3"/>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f3"/>
    <w:pPr>
      <w:widowControl w:val="0"/>
      <w:shd w:val="clear" w:color="auto" w:fill="FFFFFF"/>
      <w:spacing w:line="451" w:lineRule="exact"/>
    </w:pPr>
    <w:rPr>
      <w:sz w:val="26"/>
      <w:szCs w:val="26"/>
    </w:rPr>
  </w:style>
  <w:style w:type="paragraph" w:customStyle="1" w:styleId="105">
    <w:name w:val="Основной текст (10)"/>
    <w:basedOn w:val="af3"/>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3"/>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3"/>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3"/>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c">
    <w:name w:val="Подпись к картинке"/>
    <w:basedOn w:val="af3"/>
    <w:link w:val="affffffffffffffffffd"/>
    <w:pPr>
      <w:widowControl w:val="0"/>
      <w:shd w:val="clear" w:color="auto" w:fill="FFFFFF"/>
      <w:spacing w:line="0" w:lineRule="atLeast"/>
    </w:pPr>
    <w:rPr>
      <w:spacing w:val="-2"/>
      <w:sz w:val="26"/>
      <w:szCs w:val="26"/>
    </w:rPr>
  </w:style>
  <w:style w:type="paragraph" w:customStyle="1" w:styleId="7a">
    <w:name w:val="Заголовок №7"/>
    <w:basedOn w:val="af3"/>
    <w:pPr>
      <w:widowControl w:val="0"/>
      <w:shd w:val="clear" w:color="auto" w:fill="FFFFFF"/>
      <w:spacing w:before="480" w:after="600" w:line="0" w:lineRule="atLeast"/>
      <w:ind w:firstLine="680"/>
      <w:jc w:val="both"/>
    </w:pPr>
    <w:rPr>
      <w:b/>
      <w:bCs/>
      <w:sz w:val="28"/>
      <w:szCs w:val="28"/>
    </w:rPr>
  </w:style>
  <w:style w:type="paragraph" w:customStyle="1" w:styleId="2ffff2">
    <w:name w:val="????????? 2"/>
    <w:basedOn w:val="affffffff4"/>
    <w:next w:val="affffffff4"/>
    <w:pPr>
      <w:keepNext/>
      <w:autoSpaceDE w:val="0"/>
      <w:spacing w:after="0" w:line="480" w:lineRule="auto"/>
      <w:ind w:firstLine="720"/>
      <w:jc w:val="center"/>
    </w:pPr>
    <w:rPr>
      <w:b/>
      <w:bCs/>
      <w:szCs w:val="28"/>
    </w:rPr>
  </w:style>
  <w:style w:type="paragraph" w:customStyle="1" w:styleId="3ff7">
    <w:name w:val="????????? 3"/>
    <w:basedOn w:val="affffffff4"/>
    <w:next w:val="affffffff4"/>
    <w:pPr>
      <w:keepNext/>
      <w:autoSpaceDE w:val="0"/>
      <w:spacing w:after="0" w:line="480" w:lineRule="auto"/>
      <w:ind w:firstLine="720"/>
      <w:jc w:val="both"/>
    </w:pPr>
    <w:rPr>
      <w:b/>
      <w:bCs/>
      <w:szCs w:val="28"/>
    </w:rPr>
  </w:style>
  <w:style w:type="paragraph" w:customStyle="1" w:styleId="4f5">
    <w:name w:val="????????? 4"/>
    <w:basedOn w:val="affffffff4"/>
    <w:next w:val="affffffff4"/>
    <w:pPr>
      <w:keepNext/>
      <w:autoSpaceDE w:val="0"/>
      <w:spacing w:after="0" w:line="480" w:lineRule="auto"/>
      <w:ind w:firstLine="993"/>
      <w:jc w:val="both"/>
    </w:pPr>
    <w:rPr>
      <w:b/>
      <w:bCs/>
      <w:szCs w:val="28"/>
    </w:rPr>
  </w:style>
  <w:style w:type="paragraph" w:customStyle="1" w:styleId="5f0">
    <w:name w:val="????????? 5"/>
    <w:basedOn w:val="affffffff4"/>
    <w:next w:val="affffffff4"/>
    <w:pPr>
      <w:keepNext/>
      <w:autoSpaceDE w:val="0"/>
      <w:spacing w:after="0"/>
      <w:jc w:val="both"/>
    </w:pPr>
    <w:rPr>
      <w:szCs w:val="28"/>
    </w:rPr>
  </w:style>
  <w:style w:type="paragraph" w:customStyle="1" w:styleId="6b">
    <w:name w:val="????????? 6"/>
    <w:basedOn w:val="affffffff4"/>
    <w:next w:val="affffffff4"/>
    <w:pPr>
      <w:keepNext/>
      <w:autoSpaceDE w:val="0"/>
      <w:spacing w:after="0"/>
      <w:ind w:firstLine="720"/>
      <w:jc w:val="center"/>
    </w:pPr>
    <w:rPr>
      <w:szCs w:val="28"/>
    </w:rPr>
  </w:style>
  <w:style w:type="paragraph" w:customStyle="1" w:styleId="7b">
    <w:name w:val="????????? 7"/>
    <w:basedOn w:val="affffffff4"/>
    <w:next w:val="affffffff4"/>
    <w:pPr>
      <w:keepNext/>
      <w:autoSpaceDE w:val="0"/>
      <w:spacing w:after="0"/>
      <w:jc w:val="center"/>
    </w:pPr>
    <w:rPr>
      <w:b/>
      <w:bCs/>
      <w:caps/>
      <w:szCs w:val="28"/>
    </w:rPr>
  </w:style>
  <w:style w:type="paragraph" w:customStyle="1" w:styleId="88">
    <w:name w:val="????????? 8"/>
    <w:basedOn w:val="affffffff4"/>
    <w:next w:val="affffffff4"/>
    <w:pPr>
      <w:keepNext/>
      <w:autoSpaceDE w:val="0"/>
      <w:spacing w:before="120" w:line="480" w:lineRule="auto"/>
      <w:ind w:firstLine="709"/>
    </w:pPr>
    <w:rPr>
      <w:b/>
      <w:bCs/>
      <w:szCs w:val="28"/>
    </w:rPr>
  </w:style>
  <w:style w:type="paragraph" w:customStyle="1" w:styleId="97">
    <w:name w:val="????????? 9"/>
    <w:basedOn w:val="affffffff4"/>
    <w:next w:val="affffffff4"/>
    <w:pPr>
      <w:keepNext/>
      <w:widowControl w:val="0"/>
      <w:autoSpaceDE w:val="0"/>
      <w:spacing w:after="0" w:line="360" w:lineRule="auto"/>
      <w:ind w:left="2126" w:right="2404"/>
      <w:jc w:val="center"/>
    </w:pPr>
    <w:rPr>
      <w:b/>
      <w:bCs/>
      <w:szCs w:val="28"/>
    </w:rPr>
  </w:style>
  <w:style w:type="paragraph" w:customStyle="1" w:styleId="affffffffffffffffffe">
    <w:name w:val="??????? ??????????"/>
    <w:basedOn w:val="affffffff4"/>
    <w:pPr>
      <w:tabs>
        <w:tab w:val="center" w:pos="4536"/>
        <w:tab w:val="right" w:pos="9072"/>
      </w:tabs>
      <w:autoSpaceDE w:val="0"/>
      <w:spacing w:after="0"/>
    </w:pPr>
    <w:rPr>
      <w:szCs w:val="28"/>
    </w:rPr>
  </w:style>
  <w:style w:type="paragraph" w:customStyle="1" w:styleId="afffffffffffffffffff">
    <w:name w:val="????????????"/>
    <w:basedOn w:val="affffffff4"/>
    <w:pPr>
      <w:autoSpaceDE w:val="0"/>
      <w:spacing w:before="240" w:after="0" w:line="480" w:lineRule="auto"/>
      <w:ind w:firstLine="720"/>
      <w:jc w:val="both"/>
    </w:pPr>
    <w:rPr>
      <w:szCs w:val="28"/>
    </w:rPr>
  </w:style>
  <w:style w:type="paragraph" w:customStyle="1" w:styleId="afffffffffffffffffff0">
    <w:name w:val="???????? ????? ? ????????"/>
    <w:basedOn w:val="affffffff4"/>
    <w:pPr>
      <w:tabs>
        <w:tab w:val="left" w:pos="567"/>
      </w:tabs>
      <w:autoSpaceDE w:val="0"/>
      <w:spacing w:after="0" w:line="376" w:lineRule="auto"/>
      <w:ind w:firstLine="567"/>
      <w:jc w:val="both"/>
    </w:pPr>
    <w:rPr>
      <w:szCs w:val="28"/>
    </w:rPr>
  </w:style>
  <w:style w:type="paragraph" w:customStyle="1" w:styleId="2ffff3">
    <w:name w:val="???????? ????? ? ???????? 2"/>
    <w:basedOn w:val="affffffff4"/>
    <w:pPr>
      <w:tabs>
        <w:tab w:val="left" w:pos="360"/>
      </w:tabs>
      <w:autoSpaceDE w:val="0"/>
      <w:spacing w:after="0" w:line="376" w:lineRule="auto"/>
      <w:ind w:firstLine="357"/>
      <w:jc w:val="both"/>
    </w:pPr>
    <w:rPr>
      <w:szCs w:val="28"/>
    </w:rPr>
  </w:style>
  <w:style w:type="paragraph" w:customStyle="1" w:styleId="afffffffffffffffffff1">
    <w:name w:val="???????? ?????"/>
    <w:basedOn w:val="affffffff4"/>
    <w:pPr>
      <w:autoSpaceDE w:val="0"/>
      <w:spacing w:after="0"/>
    </w:pPr>
    <w:rPr>
      <w:szCs w:val="28"/>
    </w:rPr>
  </w:style>
  <w:style w:type="paragraph" w:customStyle="1" w:styleId="afffffffffffffffffff2">
    <w:name w:val="????????"/>
    <w:basedOn w:val="affffffff4"/>
    <w:pPr>
      <w:autoSpaceDE w:val="0"/>
      <w:spacing w:after="0" w:line="480" w:lineRule="auto"/>
      <w:ind w:firstLine="720"/>
      <w:jc w:val="center"/>
    </w:pPr>
    <w:rPr>
      <w:b/>
      <w:bCs/>
      <w:caps/>
      <w:szCs w:val="28"/>
    </w:rPr>
  </w:style>
  <w:style w:type="paragraph" w:customStyle="1" w:styleId="2ffff4">
    <w:name w:val="???????? ????? 2"/>
    <w:basedOn w:val="affffffff4"/>
    <w:pPr>
      <w:widowControl w:val="0"/>
      <w:autoSpaceDE w:val="0"/>
      <w:spacing w:after="0"/>
      <w:jc w:val="center"/>
    </w:pPr>
    <w:rPr>
      <w:b/>
      <w:bCs/>
      <w:caps/>
      <w:sz w:val="32"/>
      <w:szCs w:val="32"/>
    </w:rPr>
  </w:style>
  <w:style w:type="paragraph" w:customStyle="1" w:styleId="afffffffffffffffffff3">
    <w:name w:val="?????? ??????????"/>
    <w:basedOn w:val="affffffff4"/>
    <w:pPr>
      <w:tabs>
        <w:tab w:val="center" w:pos="4153"/>
        <w:tab w:val="right" w:pos="8306"/>
      </w:tabs>
      <w:autoSpaceDE w:val="0"/>
      <w:spacing w:after="0"/>
    </w:pPr>
    <w:rPr>
      <w:szCs w:val="28"/>
    </w:rPr>
  </w:style>
  <w:style w:type="paragraph" w:customStyle="1" w:styleId="1fffffd">
    <w:name w:val="??????? ??????????1"/>
    <w:basedOn w:val="afffffffffffffff"/>
    <w:pPr>
      <w:tabs>
        <w:tab w:val="center" w:pos="4536"/>
        <w:tab w:val="right" w:pos="9072"/>
      </w:tabs>
      <w:overflowPunct/>
      <w:textAlignment w:val="auto"/>
    </w:pPr>
    <w:rPr>
      <w:sz w:val="20"/>
      <w:szCs w:val="20"/>
      <w:lang w:val="ru-RU"/>
    </w:rPr>
  </w:style>
  <w:style w:type="paragraph" w:customStyle="1" w:styleId="1fffffe">
    <w:name w:val="?????? ??????????1"/>
    <w:basedOn w:val="afffffffffffffff"/>
    <w:pPr>
      <w:tabs>
        <w:tab w:val="center" w:pos="4153"/>
        <w:tab w:val="right" w:pos="8306"/>
      </w:tabs>
      <w:overflowPunct/>
      <w:textAlignment w:val="auto"/>
    </w:pPr>
    <w:rPr>
      <w:sz w:val="20"/>
      <w:szCs w:val="20"/>
      <w:lang w:val="ru-RU"/>
    </w:rPr>
  </w:style>
  <w:style w:type="paragraph" w:customStyle="1" w:styleId="1ffffff">
    <w:name w:val="???????? ????? ? ????????1"/>
    <w:basedOn w:val="afffffffffffffff"/>
    <w:pPr>
      <w:overflowPunct/>
      <w:spacing w:line="360" w:lineRule="auto"/>
      <w:ind w:firstLine="709"/>
      <w:jc w:val="both"/>
      <w:textAlignment w:val="auto"/>
    </w:pPr>
    <w:rPr>
      <w:sz w:val="24"/>
      <w:szCs w:val="24"/>
      <w:lang w:val="ru-RU"/>
    </w:rPr>
  </w:style>
  <w:style w:type="paragraph" w:customStyle="1" w:styleId="224">
    <w:name w:val="Заголовок №2 (2)"/>
    <w:basedOn w:val="af3"/>
    <w:pPr>
      <w:widowControl w:val="0"/>
      <w:shd w:val="clear" w:color="auto" w:fill="FFFFFF"/>
      <w:spacing w:after="1500" w:line="0" w:lineRule="atLeast"/>
      <w:jc w:val="right"/>
    </w:pPr>
    <w:rPr>
      <w:sz w:val="28"/>
      <w:szCs w:val="28"/>
    </w:rPr>
  </w:style>
  <w:style w:type="paragraph" w:customStyle="1" w:styleId="521">
    <w:name w:val="Заголовок №5 (2)"/>
    <w:basedOn w:val="af3"/>
    <w:pPr>
      <w:widowControl w:val="0"/>
      <w:shd w:val="clear" w:color="auto" w:fill="FFFFFF"/>
      <w:spacing w:before="300" w:line="322" w:lineRule="exact"/>
      <w:jc w:val="center"/>
    </w:pPr>
    <w:rPr>
      <w:b/>
      <w:bCs/>
      <w:sz w:val="28"/>
      <w:szCs w:val="28"/>
    </w:rPr>
  </w:style>
  <w:style w:type="paragraph" w:customStyle="1" w:styleId="531">
    <w:name w:val="Заголовок №5 (3)"/>
    <w:basedOn w:val="af3"/>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f3"/>
    <w:pPr>
      <w:widowControl w:val="0"/>
      <w:shd w:val="clear" w:color="auto" w:fill="FFFFFF"/>
      <w:spacing w:before="1620" w:after="540" w:line="0" w:lineRule="atLeast"/>
      <w:jc w:val="both"/>
    </w:pPr>
    <w:rPr>
      <w:b/>
      <w:bCs/>
      <w:sz w:val="28"/>
      <w:szCs w:val="28"/>
    </w:rPr>
  </w:style>
  <w:style w:type="paragraph" w:customStyle="1" w:styleId="Zagolowok">
    <w:name w:val="Zagolowok"/>
    <w:basedOn w:val="af3"/>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3"/>
    <w:pPr>
      <w:widowControl w:val="0"/>
      <w:spacing w:line="360" w:lineRule="auto"/>
      <w:ind w:firstLine="567"/>
      <w:jc w:val="both"/>
    </w:pPr>
    <w:rPr>
      <w:sz w:val="28"/>
      <w:szCs w:val="28"/>
    </w:rPr>
  </w:style>
  <w:style w:type="paragraph" w:customStyle="1" w:styleId="1ffffff0">
    <w:name w:val="заголовок дисера 1"/>
    <w:basedOn w:val="afffffffffffffffffd"/>
    <w:pPr>
      <w:widowControl/>
      <w:ind w:firstLine="0"/>
      <w:jc w:val="center"/>
    </w:pPr>
    <w:rPr>
      <w:rFonts w:cs="Mangal"/>
      <w:b/>
      <w:bCs/>
      <w:caps/>
    </w:rPr>
  </w:style>
  <w:style w:type="paragraph" w:customStyle="1" w:styleId="2ffff5">
    <w:name w:val="заголовок дисера 2"/>
    <w:basedOn w:val="1ffffff0"/>
    <w:pPr>
      <w:spacing w:before="360"/>
      <w:ind w:firstLine="706"/>
      <w:jc w:val="left"/>
    </w:pPr>
    <w:rPr>
      <w:caps w:val="0"/>
    </w:rPr>
  </w:style>
  <w:style w:type="paragraph" w:customStyle="1" w:styleId="3text">
    <w:name w:val="3text"/>
    <w:basedOn w:val="af3"/>
    <w:pPr>
      <w:spacing w:before="280" w:after="280"/>
    </w:pPr>
  </w:style>
  <w:style w:type="paragraph" w:customStyle="1" w:styleId="afffffffffffffffffff4">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5">
    <w:name w:val="нова"/>
    <w:basedOn w:val="af3"/>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3"/>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6">
    <w:name w:val="Нова"/>
    <w:basedOn w:val="af3"/>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7">
    <w:name w:val="Виноска"/>
    <w:basedOn w:val="af3"/>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f7"/>
    <w:pPr>
      <w:spacing w:line="240" w:lineRule="auto"/>
    </w:pPr>
    <w:rPr>
      <w:lang w:val="en-US"/>
    </w:rPr>
  </w:style>
  <w:style w:type="paragraph" w:customStyle="1" w:styleId="00000">
    <w:name w:val="00000"/>
    <w:basedOn w:val="af3"/>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8">
    <w:name w:val="Розд."/>
    <w:basedOn w:val="af3"/>
    <w:pPr>
      <w:widowControl w:val="0"/>
      <w:spacing w:line="360" w:lineRule="auto"/>
      <w:ind w:firstLine="567"/>
      <w:jc w:val="center"/>
    </w:pPr>
    <w:rPr>
      <w:b/>
      <w:sz w:val="28"/>
      <w:szCs w:val="20"/>
      <w:lang w:val="uk-UA"/>
    </w:rPr>
  </w:style>
  <w:style w:type="paragraph" w:customStyle="1" w:styleId="afffffffffffffffffff9">
    <w:name w:val="Переменные"/>
    <w:basedOn w:val="affffffff4"/>
    <w:pPr>
      <w:tabs>
        <w:tab w:val="left" w:pos="482"/>
      </w:tabs>
      <w:spacing w:after="0" w:line="336" w:lineRule="auto"/>
      <w:ind w:left="482" w:hanging="482"/>
      <w:jc w:val="both"/>
    </w:pPr>
    <w:rPr>
      <w:sz w:val="18"/>
      <w:szCs w:val="18"/>
      <w:lang w:val="uk-UA"/>
    </w:rPr>
  </w:style>
  <w:style w:type="paragraph" w:customStyle="1" w:styleId="afffffffffffffffffffa">
    <w:name w:val="Чертежный"/>
    <w:pPr>
      <w:suppressAutoHyphens/>
      <w:jc w:val="both"/>
    </w:pPr>
    <w:rPr>
      <w:rFonts w:ascii="Mincho" w:eastAsia="Garamond" w:hAnsi="Mincho" w:cs="Garamond"/>
      <w:i/>
      <w:sz w:val="28"/>
      <w:lang w:val="uk-UA" w:eastAsia="ar-SA"/>
    </w:rPr>
  </w:style>
  <w:style w:type="paragraph" w:customStyle="1" w:styleId="afffffffffffffffffffb">
    <w:name w:val="Листинг программы"/>
    <w:pPr>
      <w:suppressAutoHyphens/>
    </w:pPr>
    <w:rPr>
      <w:rFonts w:ascii="Garamond" w:eastAsia="Garamond" w:hAnsi="Garamond" w:cs="Garamond"/>
      <w:lang w:eastAsia="ar-SA"/>
    </w:rPr>
  </w:style>
  <w:style w:type="paragraph" w:customStyle="1" w:styleId="fila">
    <w:name w:val="fila"/>
    <w:basedOn w:val="af3"/>
    <w:pPr>
      <w:widowControl w:val="0"/>
      <w:spacing w:line="360" w:lineRule="auto"/>
      <w:ind w:firstLine="708"/>
      <w:jc w:val="both"/>
    </w:pPr>
    <w:rPr>
      <w:sz w:val="28"/>
      <w:szCs w:val="28"/>
      <w:lang w:val="uk-UA"/>
    </w:rPr>
  </w:style>
  <w:style w:type="paragraph" w:customStyle="1" w:styleId="fila1">
    <w:name w:val="fila1"/>
    <w:basedOn w:val="af3"/>
    <w:pPr>
      <w:keepNext/>
      <w:spacing w:before="120" w:after="120" w:line="360" w:lineRule="auto"/>
      <w:ind w:firstLine="709"/>
      <w:jc w:val="both"/>
    </w:pPr>
    <w:rPr>
      <w:b/>
      <w:bCs/>
      <w:sz w:val="28"/>
      <w:lang w:val="uk-UA"/>
    </w:rPr>
  </w:style>
  <w:style w:type="paragraph" w:customStyle="1" w:styleId="SL">
    <w:name w:val="SL"/>
    <w:basedOn w:val="af3"/>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3"/>
    <w:pPr>
      <w:widowControl w:val="0"/>
      <w:tabs>
        <w:tab w:val="left" w:pos="539"/>
      </w:tabs>
      <w:ind w:left="454" w:hanging="227"/>
      <w:jc w:val="both"/>
    </w:pPr>
    <w:rPr>
      <w:color w:val="000000"/>
      <w:sz w:val="30"/>
      <w:szCs w:val="22"/>
      <w:lang w:val="uk-UA"/>
    </w:rPr>
  </w:style>
  <w:style w:type="paragraph" w:customStyle="1" w:styleId="fs">
    <w:name w:val="fs"/>
    <w:basedOn w:val="af3"/>
    <w:pPr>
      <w:widowControl w:val="0"/>
      <w:tabs>
        <w:tab w:val="left" w:pos="360"/>
        <w:tab w:val="left" w:pos="454"/>
      </w:tabs>
      <w:ind w:left="357" w:hanging="357"/>
    </w:pPr>
    <w:rPr>
      <w:color w:val="000000"/>
      <w:sz w:val="30"/>
      <w:szCs w:val="20"/>
      <w:lang w:val="uk-UA"/>
    </w:rPr>
  </w:style>
  <w:style w:type="paragraph" w:customStyle="1" w:styleId="6c">
    <w:name w:val="Стиль6"/>
    <w:basedOn w:val="2fff3"/>
    <w:pPr>
      <w:widowControl w:val="0"/>
      <w:ind w:left="357" w:hanging="357"/>
      <w:jc w:val="left"/>
    </w:pPr>
    <w:rPr>
      <w:rFonts w:cs="Garamond"/>
      <w:color w:val="000000"/>
      <w:sz w:val="22"/>
      <w:szCs w:val="20"/>
    </w:rPr>
  </w:style>
  <w:style w:type="paragraph" w:customStyle="1" w:styleId="L">
    <w:name w:val="СтильL"/>
    <w:basedOn w:val="af3"/>
    <w:pPr>
      <w:widowControl w:val="0"/>
      <w:ind w:left="284" w:hanging="284"/>
      <w:jc w:val="both"/>
    </w:pPr>
    <w:rPr>
      <w:color w:val="000000"/>
      <w:sz w:val="20"/>
      <w:szCs w:val="20"/>
    </w:rPr>
  </w:style>
  <w:style w:type="paragraph" w:customStyle="1" w:styleId="fill">
    <w:name w:val="fill"/>
    <w:basedOn w:val="af3"/>
    <w:pPr>
      <w:widowControl w:val="0"/>
      <w:spacing w:line="360" w:lineRule="auto"/>
      <w:jc w:val="both"/>
    </w:pPr>
    <w:rPr>
      <w:sz w:val="28"/>
      <w:szCs w:val="28"/>
    </w:rPr>
  </w:style>
  <w:style w:type="paragraph" w:customStyle="1" w:styleId="2ffff6">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6"/>
    <w:pPr>
      <w:ind w:firstLine="0"/>
      <w:jc w:val="center"/>
    </w:pPr>
    <w:rPr>
      <w:b/>
      <w:bCs/>
      <w:color w:val="auto"/>
    </w:rPr>
  </w:style>
  <w:style w:type="paragraph" w:customStyle="1" w:styleId="3ff8">
    <w:name w:val="Лит 3"/>
    <w:basedOn w:val="af3"/>
    <w:pPr>
      <w:widowControl w:val="0"/>
      <w:tabs>
        <w:tab w:val="left" w:pos="1287"/>
      </w:tabs>
      <w:spacing w:after="120"/>
      <w:ind w:left="851" w:hanging="851"/>
    </w:pPr>
    <w:rPr>
      <w:sz w:val="28"/>
      <w:lang w:val="uk-UA"/>
    </w:rPr>
  </w:style>
  <w:style w:type="paragraph" w:customStyle="1" w:styleId="rvps25">
    <w:name w:val="rvps25"/>
    <w:basedOn w:val="af3"/>
    <w:pPr>
      <w:keepNext/>
      <w:shd w:val="clear" w:color="auto" w:fill="FFFFFF"/>
      <w:jc w:val="center"/>
    </w:pPr>
  </w:style>
  <w:style w:type="paragraph" w:customStyle="1" w:styleId="1007">
    <w:name w:val="Стиль 10 пт По ширине Первая строка:  07 см"/>
    <w:basedOn w:val="af3"/>
    <w:pPr>
      <w:ind w:firstLine="397"/>
      <w:jc w:val="both"/>
    </w:pPr>
    <w:rPr>
      <w:sz w:val="20"/>
      <w:szCs w:val="20"/>
      <w:lang w:val="uk-UA"/>
    </w:rPr>
  </w:style>
  <w:style w:type="paragraph" w:customStyle="1" w:styleId="afffffffffffffffffffc">
    <w:name w:val="КУ_литература"/>
    <w:basedOn w:val="affffffffb"/>
    <w:pPr>
      <w:suppressLineNumbers/>
      <w:tabs>
        <w:tab w:val="left" w:pos="284"/>
      </w:tabs>
      <w:spacing w:after="0"/>
      <w:ind w:left="720" w:hanging="360"/>
      <w:jc w:val="both"/>
    </w:pPr>
    <w:rPr>
      <w:spacing w:val="-2"/>
      <w:sz w:val="18"/>
      <w:szCs w:val="18"/>
    </w:rPr>
  </w:style>
  <w:style w:type="paragraph" w:customStyle="1" w:styleId="afffffffffffffffffffd">
    <w:name w:val="Сергей"/>
    <w:basedOn w:val="af3"/>
    <w:pPr>
      <w:ind w:firstLine="425"/>
      <w:jc w:val="both"/>
    </w:pPr>
    <w:rPr>
      <w:sz w:val="28"/>
      <w:szCs w:val="28"/>
    </w:rPr>
  </w:style>
  <w:style w:type="paragraph" w:customStyle="1" w:styleId="21c">
    <w:name w:val="Основний текст з відступом 21"/>
    <w:basedOn w:val="af3"/>
    <w:pPr>
      <w:spacing w:after="120" w:line="480" w:lineRule="auto"/>
      <w:ind w:left="283" w:firstLine="425"/>
    </w:pPr>
    <w:rPr>
      <w:sz w:val="28"/>
      <w:szCs w:val="28"/>
    </w:rPr>
  </w:style>
  <w:style w:type="paragraph" w:customStyle="1" w:styleId="bodytextnoindent">
    <w:name w:val="bodytextnoindent"/>
    <w:basedOn w:val="af3"/>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f3"/>
    <w:pPr>
      <w:widowControl w:val="0"/>
      <w:autoSpaceDE w:val="0"/>
      <w:spacing w:line="322" w:lineRule="exact"/>
      <w:ind w:firstLine="778"/>
      <w:jc w:val="both"/>
    </w:pPr>
  </w:style>
  <w:style w:type="paragraph" w:customStyle="1" w:styleId="Style14">
    <w:name w:val="Style14"/>
    <w:basedOn w:val="af3"/>
    <w:pPr>
      <w:widowControl w:val="0"/>
      <w:autoSpaceDE w:val="0"/>
      <w:spacing w:line="326" w:lineRule="exact"/>
      <w:ind w:hanging="355"/>
      <w:jc w:val="both"/>
    </w:pPr>
  </w:style>
  <w:style w:type="paragraph" w:customStyle="1" w:styleId="Style16">
    <w:name w:val="Style16"/>
    <w:basedOn w:val="af3"/>
    <w:pPr>
      <w:widowControl w:val="0"/>
      <w:autoSpaceDE w:val="0"/>
      <w:spacing w:line="326" w:lineRule="exact"/>
      <w:ind w:firstLine="365"/>
      <w:jc w:val="both"/>
    </w:pPr>
  </w:style>
  <w:style w:type="paragraph" w:customStyle="1" w:styleId="42">
    <w:name w:val="Заг 4"/>
    <w:basedOn w:val="af3"/>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fe">
    <w:name w:val="Обычный центр"/>
    <w:basedOn w:val="af3"/>
    <w:pPr>
      <w:ind w:left="1701" w:right="1701"/>
      <w:jc w:val="both"/>
    </w:pPr>
    <w:rPr>
      <w:sz w:val="28"/>
      <w:szCs w:val="20"/>
      <w:lang w:val="uk-UA"/>
    </w:rPr>
  </w:style>
  <w:style w:type="paragraph" w:customStyle="1" w:styleId="-b">
    <w:name w:val="Цитата-ижица"/>
    <w:basedOn w:val="af3"/>
    <w:next w:val="af3"/>
    <w:pPr>
      <w:spacing w:before="120" w:after="120" w:line="360" w:lineRule="auto"/>
      <w:ind w:left="567" w:right="567"/>
      <w:jc w:val="both"/>
    </w:pPr>
    <w:rPr>
      <w:rFonts w:ascii="IzhTitl" w:hAnsi="IzhTitl"/>
      <w:sz w:val="28"/>
      <w:szCs w:val="20"/>
    </w:rPr>
  </w:style>
  <w:style w:type="paragraph" w:customStyle="1" w:styleId="-c">
    <w:name w:val="Цитита-латиница"/>
    <w:basedOn w:val="af3"/>
    <w:next w:val="af3"/>
    <w:pPr>
      <w:spacing w:before="120" w:after="120" w:line="360" w:lineRule="auto"/>
      <w:ind w:left="567" w:right="567"/>
      <w:jc w:val="both"/>
    </w:pPr>
    <w:rPr>
      <w:iCs/>
      <w:sz w:val="28"/>
      <w:szCs w:val="20"/>
      <w:lang w:val="en-US"/>
    </w:rPr>
  </w:style>
  <w:style w:type="paragraph" w:customStyle="1" w:styleId="Hellenikos">
    <w:name w:val="Hellenikos"/>
    <w:basedOn w:val="af3"/>
    <w:next w:val="af3"/>
    <w:pPr>
      <w:spacing w:before="60" w:after="60"/>
      <w:ind w:left="567" w:right="567"/>
      <w:jc w:val="both"/>
    </w:pPr>
    <w:rPr>
      <w:rFonts w:ascii="OpenSymbol" w:hAnsi="OpenSymbol"/>
      <w:sz w:val="28"/>
      <w:lang w:val="en-GB"/>
    </w:rPr>
  </w:style>
  <w:style w:type="paragraph" w:customStyle="1" w:styleId="affffffffffffffffffff">
    <w:name w:val="Эпиграф"/>
    <w:basedOn w:val="af3"/>
    <w:pPr>
      <w:spacing w:line="360" w:lineRule="auto"/>
      <w:ind w:left="3828" w:right="758"/>
      <w:jc w:val="both"/>
    </w:pPr>
    <w:rPr>
      <w:b/>
      <w:sz w:val="28"/>
      <w:szCs w:val="20"/>
      <w:lang w:val="uk-UA"/>
    </w:rPr>
  </w:style>
  <w:style w:type="paragraph" w:customStyle="1" w:styleId="a4">
    <w:name w:val="Список литератури"/>
    <w:basedOn w:val="af3"/>
    <w:next w:val="af3"/>
    <w:pPr>
      <w:numPr>
        <w:numId w:val="14"/>
      </w:numPr>
      <w:spacing w:before="120" w:line="360" w:lineRule="auto"/>
      <w:jc w:val="both"/>
    </w:pPr>
    <w:rPr>
      <w:sz w:val="28"/>
    </w:rPr>
  </w:style>
  <w:style w:type="paragraph" w:customStyle="1" w:styleId="affffffffffffffffffff0">
    <w:name w:val="Памятник"/>
    <w:basedOn w:val="af3"/>
    <w:next w:val="af3"/>
    <w:pPr>
      <w:spacing w:line="360" w:lineRule="auto"/>
      <w:jc w:val="both"/>
    </w:pPr>
    <w:rPr>
      <w:sz w:val="28"/>
      <w:szCs w:val="20"/>
      <w:lang w:val="uk-UA"/>
    </w:rPr>
  </w:style>
  <w:style w:type="paragraph" w:customStyle="1" w:styleId="affffffffffffffffffff1">
    <w:name w:val="Колонки"/>
    <w:basedOn w:val="af3"/>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d">
    <w:name w:val="Цитата-перевод"/>
    <w:basedOn w:val="-c"/>
    <w:rPr>
      <w:i/>
      <w:lang w:val="uk-UA"/>
    </w:rPr>
  </w:style>
  <w:style w:type="paragraph" w:customStyle="1" w:styleId="1ffffff3">
    <w:name w:val="Перечень рисунков1"/>
    <w:basedOn w:val="af3"/>
    <w:next w:val="af3"/>
    <w:pPr>
      <w:spacing w:line="360" w:lineRule="auto"/>
      <w:ind w:left="440" w:hanging="440"/>
      <w:jc w:val="both"/>
    </w:pPr>
    <w:rPr>
      <w:sz w:val="28"/>
      <w:szCs w:val="20"/>
      <w:lang w:val="uk-UA"/>
    </w:rPr>
  </w:style>
  <w:style w:type="paragraph" w:customStyle="1" w:styleId="1ffffff4">
    <w:name w:val="Таблица ссылок1"/>
    <w:basedOn w:val="af3"/>
    <w:next w:val="af3"/>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e">
    <w:name w:val="Текст памятника-ижица"/>
    <w:basedOn w:val="af3"/>
    <w:pPr>
      <w:spacing w:line="360" w:lineRule="auto"/>
    </w:pPr>
    <w:rPr>
      <w:rFonts w:ascii="IzhTitl" w:hAnsi="IzhTitl"/>
      <w:sz w:val="28"/>
      <w:szCs w:val="20"/>
    </w:rPr>
  </w:style>
  <w:style w:type="paragraph" w:customStyle="1" w:styleId="HellenikaPM6">
    <w:name w:val="HellenikaPM6"/>
    <w:basedOn w:val="af3"/>
    <w:pPr>
      <w:autoSpaceDE w:val="0"/>
      <w:spacing w:line="360" w:lineRule="auto"/>
      <w:jc w:val="both"/>
    </w:pPr>
    <w:rPr>
      <w:rFonts w:ascii="Impact" w:hAnsi="Impact" w:cs="Impact"/>
      <w:sz w:val="28"/>
      <w:szCs w:val="20"/>
      <w:lang w:val="en-US"/>
    </w:rPr>
  </w:style>
  <w:style w:type="paragraph" w:customStyle="1" w:styleId="affffffffffffffffffff2">
    <w:name w:val="Аркуш"/>
    <w:basedOn w:val="af3"/>
    <w:next w:val="a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7">
    <w:name w:val="Обычный2"/>
    <w:basedOn w:val="affffffff4"/>
    <w:pPr>
      <w:spacing w:after="0" w:line="360" w:lineRule="auto"/>
      <w:ind w:firstLine="709"/>
      <w:jc w:val="both"/>
    </w:pPr>
    <w:rPr>
      <w:color w:val="000000"/>
      <w:szCs w:val="28"/>
      <w:lang w:val="uk-UA"/>
    </w:rPr>
  </w:style>
  <w:style w:type="paragraph" w:customStyle="1" w:styleId="affffffffffffffffffff3">
    <w:name w:val="Основной текст дисертации"/>
    <w:basedOn w:val="af3"/>
    <w:pPr>
      <w:spacing w:line="360" w:lineRule="auto"/>
      <w:ind w:firstLine="709"/>
      <w:jc w:val="both"/>
    </w:pPr>
    <w:rPr>
      <w:sz w:val="28"/>
      <w:szCs w:val="20"/>
    </w:rPr>
  </w:style>
  <w:style w:type="paragraph" w:customStyle="1" w:styleId="a1">
    <w:name w:val="Нумерованный текст дисертации"/>
    <w:basedOn w:val="af3"/>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4">
    <w:name w:val="Сноска в дисертации"/>
    <w:basedOn w:val="affffffff6"/>
    <w:pPr>
      <w:spacing w:line="240" w:lineRule="auto"/>
      <w:ind w:firstLine="284"/>
    </w:pPr>
    <w:rPr>
      <w:sz w:val="18"/>
      <w:szCs w:val="20"/>
    </w:rPr>
  </w:style>
  <w:style w:type="paragraph" w:customStyle="1" w:styleId="1ffffff6">
    <w:name w:val="Дисертация Заголовок1 без номера"/>
    <w:basedOn w:val="1"/>
    <w:next w:val="affffffffffffffffffff3"/>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5">
    <w:name w:val="Диссертация Знак"/>
    <w:basedOn w:val="af3"/>
    <w:pPr>
      <w:spacing w:line="360" w:lineRule="auto"/>
      <w:ind w:firstLine="709"/>
      <w:jc w:val="both"/>
    </w:pPr>
    <w:rPr>
      <w:sz w:val="28"/>
      <w:szCs w:val="20"/>
    </w:rPr>
  </w:style>
  <w:style w:type="paragraph" w:customStyle="1" w:styleId="autor">
    <w:name w:val="autor"/>
    <w:basedOn w:val="af3"/>
    <w:pPr>
      <w:spacing w:after="120"/>
      <w:ind w:firstLine="680"/>
      <w:jc w:val="both"/>
    </w:pPr>
    <w:rPr>
      <w:b/>
      <w:sz w:val="20"/>
      <w:szCs w:val="20"/>
      <w:lang w:val="uk-UA"/>
    </w:rPr>
  </w:style>
  <w:style w:type="paragraph" w:customStyle="1" w:styleId="4f6">
    <w:name w:val="Стиль4"/>
    <w:basedOn w:val="affffffffb"/>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3"/>
    <w:pPr>
      <w:spacing w:before="280" w:after="280"/>
    </w:pPr>
  </w:style>
  <w:style w:type="paragraph" w:customStyle="1" w:styleId="textitalic">
    <w:name w:val="text_italic"/>
    <w:basedOn w:val="af3"/>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6">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7">
    <w:name w:val="ЗаголовокСборник"/>
    <w:basedOn w:val="af3"/>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3"/>
    <w:pPr>
      <w:spacing w:line="22" w:lineRule="atLeast"/>
      <w:ind w:firstLine="567"/>
      <w:jc w:val="both"/>
    </w:pPr>
    <w:rPr>
      <w:rFonts w:ascii="Helvetica" w:hAnsi="Helvetica"/>
      <w:sz w:val="20"/>
      <w:szCs w:val="20"/>
    </w:rPr>
  </w:style>
  <w:style w:type="paragraph" w:customStyle="1" w:styleId="BiblioTitleSbornik">
    <w:name w:val="BiblioTitleSbornik"/>
    <w:basedOn w:val="af3"/>
    <w:pPr>
      <w:spacing w:before="120" w:after="120" w:line="22" w:lineRule="atLeast"/>
      <w:jc w:val="center"/>
    </w:pPr>
    <w:rPr>
      <w:rFonts w:ascii="Helvetica" w:hAnsi="Helvetica"/>
      <w:b/>
      <w:smallCaps/>
      <w:sz w:val="18"/>
      <w:szCs w:val="20"/>
    </w:rPr>
  </w:style>
  <w:style w:type="paragraph" w:customStyle="1" w:styleId="BiblioSbornik">
    <w:name w:val="BiblioSbornik"/>
    <w:basedOn w:val="af3"/>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3"/>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3"/>
    <w:pPr>
      <w:spacing w:line="209" w:lineRule="exact"/>
      <w:jc w:val="both"/>
    </w:pPr>
    <w:rPr>
      <w:rFonts w:ascii="MS Reference Specialty" w:hAnsi="MS Reference Specialty"/>
      <w:sz w:val="20"/>
      <w:szCs w:val="20"/>
      <w:lang w:val="uk-UA"/>
    </w:rPr>
  </w:style>
  <w:style w:type="paragraph" w:customStyle="1" w:styleId="Normal14pt">
    <w:name w:val="Normal + 14 pt"/>
    <w:basedOn w:val="af3"/>
    <w:pPr>
      <w:shd w:val="clear" w:color="auto" w:fill="000080"/>
      <w:spacing w:line="360" w:lineRule="auto"/>
      <w:jc w:val="both"/>
    </w:pPr>
    <w:rPr>
      <w:sz w:val="28"/>
      <w:lang w:val="uk-UA"/>
    </w:rPr>
  </w:style>
  <w:style w:type="paragraph" w:customStyle="1" w:styleId="SOSBLUE">
    <w:name w:val="SOS_BLUE"/>
    <w:basedOn w:val="Normal14pt"/>
    <w:next w:val="af3"/>
    <w:pPr>
      <w:shd w:val="clear" w:color="auto" w:fill="auto"/>
      <w:jc w:val="left"/>
    </w:pPr>
    <w:rPr>
      <w:szCs w:val="28"/>
    </w:rPr>
  </w:style>
  <w:style w:type="paragraph" w:customStyle="1" w:styleId="Heading">
    <w:name w:val="Heading"/>
    <w:basedOn w:val="af3"/>
    <w:next w:val="affffffff4"/>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4"/>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3"/>
    <w:pPr>
      <w:suppressLineNumbers/>
      <w:spacing w:before="120" w:after="120"/>
    </w:pPr>
    <w:rPr>
      <w:i/>
      <w:iCs/>
      <w:sz w:val="20"/>
      <w:szCs w:val="20"/>
      <w:lang w:val="uk-UA"/>
    </w:rPr>
  </w:style>
  <w:style w:type="paragraph" w:customStyle="1" w:styleId="Framecontents">
    <w:name w:val="Frame contents"/>
    <w:basedOn w:val="affffffff4"/>
    <w:rPr>
      <w:sz w:val="24"/>
      <w:lang w:val="uk-UA"/>
    </w:rPr>
  </w:style>
  <w:style w:type="paragraph" w:customStyle="1" w:styleId="Index">
    <w:name w:val="Index"/>
    <w:basedOn w:val="af3"/>
    <w:pPr>
      <w:suppressLineNumbers/>
    </w:pPr>
    <w:rPr>
      <w:lang w:val="uk-UA"/>
    </w:rPr>
  </w:style>
  <w:style w:type="paragraph" w:customStyle="1" w:styleId="WW-30">
    <w:name w:val="WW-Основной текст с отступом 3"/>
    <w:basedOn w:val="af3"/>
    <w:pPr>
      <w:spacing w:after="120"/>
      <w:ind w:left="283"/>
    </w:pPr>
    <w:rPr>
      <w:sz w:val="16"/>
      <w:szCs w:val="16"/>
      <w:lang w:val="uk-UA"/>
    </w:rPr>
  </w:style>
  <w:style w:type="paragraph" w:customStyle="1" w:styleId="WW-4">
    <w:name w:val="WW-Обычный (веб)"/>
    <w:basedOn w:val="af3"/>
    <w:pPr>
      <w:spacing w:before="280" w:after="280"/>
    </w:pPr>
    <w:rPr>
      <w:lang w:val="uk-UA"/>
    </w:rPr>
  </w:style>
  <w:style w:type="paragraph" w:customStyle="1" w:styleId="WW-5">
    <w:name w:val="WW-Схема документа"/>
    <w:basedOn w:val="af3"/>
    <w:pPr>
      <w:shd w:val="clear" w:color="auto" w:fill="000080"/>
    </w:pPr>
    <w:rPr>
      <w:lang w:val="uk-UA"/>
    </w:rPr>
  </w:style>
  <w:style w:type="paragraph" w:customStyle="1" w:styleId="a7">
    <w:name w:val="Маркер"/>
    <w:basedOn w:val="af3"/>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3"/>
    <w:pPr>
      <w:spacing w:before="280" w:after="280"/>
      <w:ind w:firstLine="397"/>
      <w:jc w:val="both"/>
    </w:pPr>
    <w:rPr>
      <w:rFonts w:ascii="Symbol" w:hAnsi="Symbol" w:cs="Symbol"/>
      <w:sz w:val="26"/>
      <w:szCs w:val="26"/>
    </w:rPr>
  </w:style>
  <w:style w:type="paragraph" w:customStyle="1" w:styleId="Kursiv">
    <w:name w:val="Kursiv"/>
    <w:basedOn w:val="2ffb"/>
    <w:next w:val="2ffb"/>
    <w:pPr>
      <w:ind w:firstLine="283"/>
    </w:pPr>
    <w:rPr>
      <w:rFonts w:ascii="IzhTitl" w:hAnsi="IzhTitl" w:cs="Garamond"/>
      <w:i/>
      <w:iCs/>
      <w:color w:val="auto"/>
      <w:sz w:val="18"/>
      <w:szCs w:val="18"/>
    </w:rPr>
  </w:style>
  <w:style w:type="paragraph" w:customStyle="1" w:styleId="1ffffff7">
    <w:name w:val="Текст сноски 1"/>
    <w:basedOn w:val="affffffff6"/>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8">
    <w:name w:val="Обычный_инт_сверху_12"/>
    <w:basedOn w:val="af3"/>
    <w:next w:val="af3"/>
    <w:pPr>
      <w:widowControl w:val="0"/>
      <w:spacing w:before="240" w:line="360" w:lineRule="auto"/>
      <w:ind w:firstLine="720"/>
      <w:jc w:val="both"/>
    </w:pPr>
    <w:rPr>
      <w:sz w:val="28"/>
      <w:szCs w:val="20"/>
      <w:lang w:val="uk-UA"/>
    </w:rPr>
  </w:style>
  <w:style w:type="paragraph" w:customStyle="1" w:styleId="WW-6">
    <w:name w:val="WW-Цитата"/>
    <w:basedOn w:val="af3"/>
    <w:pPr>
      <w:spacing w:line="360" w:lineRule="auto"/>
      <w:ind w:left="-513" w:right="225" w:firstLine="456"/>
      <w:jc w:val="both"/>
    </w:pPr>
    <w:rPr>
      <w:sz w:val="28"/>
      <w:szCs w:val="28"/>
      <w:lang w:val="uk-UA"/>
    </w:rPr>
  </w:style>
  <w:style w:type="paragraph" w:customStyle="1" w:styleId="1ffffff8">
    <w:name w:val="Заголовок_1"/>
    <w:basedOn w:val="1"/>
    <w:next w:val="af3"/>
    <w:pPr>
      <w:numPr>
        <w:numId w:val="0"/>
      </w:numPr>
      <w:spacing w:before="0" w:after="0" w:line="360" w:lineRule="auto"/>
      <w:jc w:val="center"/>
    </w:pPr>
    <w:rPr>
      <w:rFonts w:ascii="Garamond" w:hAnsi="Garamond"/>
      <w:bCs w:val="0"/>
      <w:sz w:val="28"/>
      <w:szCs w:val="28"/>
      <w:lang w:val="uk-UA"/>
    </w:rPr>
  </w:style>
  <w:style w:type="paragraph" w:customStyle="1" w:styleId="2ffff8">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f3"/>
    <w:pPr>
      <w:spacing w:after="60"/>
      <w:jc w:val="both"/>
    </w:pPr>
    <w:rPr>
      <w:sz w:val="22"/>
      <w:lang w:val="en-GB"/>
    </w:rPr>
  </w:style>
  <w:style w:type="paragraph" w:customStyle="1" w:styleId="2ffff9">
    <w:name w:val="Абзац 2А"/>
    <w:basedOn w:val="af3"/>
    <w:pPr>
      <w:tabs>
        <w:tab w:val="left" w:pos="482"/>
      </w:tabs>
      <w:spacing w:after="60"/>
      <w:ind w:left="482"/>
      <w:jc w:val="both"/>
    </w:pPr>
    <w:rPr>
      <w:sz w:val="22"/>
      <w:lang w:val="en-GB"/>
    </w:rPr>
  </w:style>
  <w:style w:type="paragraph" w:customStyle="1" w:styleId="3ff9">
    <w:name w:val="Абзац 3А"/>
    <w:basedOn w:val="af3"/>
    <w:pPr>
      <w:tabs>
        <w:tab w:val="left" w:pos="964"/>
      </w:tabs>
      <w:spacing w:after="60"/>
      <w:ind w:left="964"/>
      <w:jc w:val="both"/>
    </w:pPr>
    <w:rPr>
      <w:sz w:val="22"/>
      <w:lang w:val="en-GB"/>
    </w:rPr>
  </w:style>
  <w:style w:type="paragraph" w:customStyle="1" w:styleId="4f7">
    <w:name w:val="Абзац 4А"/>
    <w:basedOn w:val="af3"/>
    <w:pPr>
      <w:tabs>
        <w:tab w:val="left" w:pos="1446"/>
      </w:tabs>
      <w:spacing w:after="60"/>
      <w:ind w:left="1446"/>
      <w:jc w:val="both"/>
    </w:pPr>
    <w:rPr>
      <w:sz w:val="22"/>
      <w:lang w:val="en-GB"/>
    </w:rPr>
  </w:style>
  <w:style w:type="paragraph" w:customStyle="1" w:styleId="10">
    <w:name w:val="Абисок 1АНум"/>
    <w:basedOn w:val="af3"/>
    <w:pPr>
      <w:numPr>
        <w:numId w:val="26"/>
      </w:numPr>
      <w:tabs>
        <w:tab w:val="left" w:pos="482"/>
        <w:tab w:val="left" w:pos="1800"/>
      </w:tabs>
      <w:spacing w:after="60"/>
      <w:ind w:left="1321" w:hanging="241"/>
      <w:jc w:val="both"/>
    </w:pPr>
    <w:rPr>
      <w:sz w:val="22"/>
      <w:lang w:val="en-GB"/>
    </w:rPr>
  </w:style>
  <w:style w:type="paragraph" w:customStyle="1" w:styleId="2ffffa">
    <w:name w:val="Абисок 2АМар"/>
    <w:basedOn w:val="af3"/>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3"/>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f3"/>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f3"/>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f3"/>
    <w:pPr>
      <w:keepNext/>
      <w:spacing w:before="280" w:after="280"/>
      <w:jc w:val="both"/>
    </w:pPr>
    <w:rPr>
      <w:rFonts w:ascii="FreeSetCTT" w:hAnsi="FreeSetCTT" w:cs="FreeSetCTT"/>
      <w:b/>
      <w:caps/>
      <w:color w:val="5F5F5F"/>
      <w:sz w:val="32"/>
      <w:lang w:val="en-GB"/>
    </w:rPr>
  </w:style>
  <w:style w:type="paragraph" w:customStyle="1" w:styleId="2ffffb">
    <w:name w:val="Заголовок 2А"/>
    <w:basedOn w:val="af3"/>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f3"/>
    <w:pPr>
      <w:keepNext/>
      <w:spacing w:before="240" w:after="120"/>
      <w:jc w:val="both"/>
    </w:pPr>
    <w:rPr>
      <w:b/>
      <w:color w:val="5F5F5F"/>
      <w:sz w:val="28"/>
      <w:lang w:val="en-GB"/>
    </w:rPr>
  </w:style>
  <w:style w:type="paragraph" w:customStyle="1" w:styleId="4f8">
    <w:name w:val="Заголовок 4А"/>
    <w:basedOn w:val="af3"/>
    <w:pPr>
      <w:keepNext/>
      <w:spacing w:before="240" w:after="120"/>
      <w:jc w:val="both"/>
    </w:pPr>
    <w:rPr>
      <w:rFonts w:ascii="IzhTitl" w:hAnsi="IzhTitl" w:cs="FreeSetCTT"/>
      <w:b/>
      <w:color w:val="333333"/>
      <w:lang w:val="en-GB"/>
    </w:rPr>
  </w:style>
  <w:style w:type="paragraph" w:customStyle="1" w:styleId="5f3">
    <w:name w:val="Заголовок 5А"/>
    <w:basedOn w:val="af3"/>
    <w:pPr>
      <w:keepNext/>
      <w:spacing w:before="240" w:after="120"/>
      <w:jc w:val="both"/>
    </w:pPr>
    <w:rPr>
      <w:rFonts w:ascii="IzhTitl" w:hAnsi="IzhTitl" w:cs="FreeSetCTT"/>
      <w:b/>
      <w:color w:val="333333"/>
      <w:sz w:val="22"/>
      <w:lang w:val="en-GB"/>
    </w:rPr>
  </w:style>
  <w:style w:type="paragraph" w:customStyle="1" w:styleId="6d">
    <w:name w:val="Заголовок 6А"/>
    <w:basedOn w:val="af3"/>
    <w:pPr>
      <w:keepNext/>
      <w:spacing w:before="240" w:after="120"/>
      <w:jc w:val="both"/>
    </w:pPr>
    <w:rPr>
      <w:rFonts w:cs="FreeSetCTT"/>
      <w:b/>
      <w:color w:val="333333"/>
      <w:sz w:val="22"/>
      <w:lang w:val="en-GB"/>
    </w:rPr>
  </w:style>
  <w:style w:type="paragraph" w:customStyle="1" w:styleId="affffffffffffffffffff8">
    <w:name w:val="Основний А"/>
    <w:basedOn w:val="af3"/>
    <w:pPr>
      <w:jc w:val="both"/>
    </w:pPr>
    <w:rPr>
      <w:sz w:val="22"/>
      <w:lang w:val="en-GB"/>
    </w:rPr>
  </w:style>
  <w:style w:type="paragraph" w:customStyle="1" w:styleId="affffffffffffffffffff9">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3"/>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3"/>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3"/>
    <w:rPr>
      <w:rFonts w:ascii="Symbol" w:hAnsi="Symbol" w:cs="Symbol"/>
      <w:sz w:val="20"/>
      <w:szCs w:val="20"/>
    </w:rPr>
  </w:style>
  <w:style w:type="paragraph" w:customStyle="1" w:styleId="WW-31">
    <w:name w:val="WW-Основной текст 3"/>
    <w:basedOn w:val="af3"/>
    <w:pPr>
      <w:spacing w:after="120"/>
    </w:pPr>
    <w:rPr>
      <w:sz w:val="16"/>
      <w:szCs w:val="16"/>
    </w:rPr>
  </w:style>
  <w:style w:type="paragraph" w:customStyle="1" w:styleId="affffffffffffffffffffa">
    <w:name w:val="Дисертация"/>
    <w:basedOn w:val="af3"/>
    <w:pPr>
      <w:spacing w:line="360" w:lineRule="auto"/>
      <w:ind w:firstLine="709"/>
      <w:jc w:val="both"/>
    </w:pPr>
    <w:rPr>
      <w:sz w:val="28"/>
      <w:szCs w:val="28"/>
    </w:rPr>
  </w:style>
  <w:style w:type="paragraph" w:customStyle="1" w:styleId="affffffffffffffffffffb">
    <w:name w:val="БИБЛИОГРАФИЯ"/>
    <w:basedOn w:val="af3"/>
    <w:pPr>
      <w:tabs>
        <w:tab w:val="left" w:pos="360"/>
      </w:tabs>
      <w:spacing w:line="360" w:lineRule="auto"/>
      <w:jc w:val="both"/>
    </w:pPr>
    <w:rPr>
      <w:sz w:val="28"/>
      <w:szCs w:val="20"/>
    </w:rPr>
  </w:style>
  <w:style w:type="paragraph" w:customStyle="1" w:styleId="14a">
    <w:name w:val="Стиль Основной текст + 14 пт"/>
    <w:basedOn w:val="affffffff4"/>
    <w:pPr>
      <w:spacing w:after="0" w:line="360" w:lineRule="auto"/>
      <w:ind w:firstLine="454"/>
      <w:jc w:val="both"/>
    </w:pPr>
    <w:rPr>
      <w:szCs w:val="28"/>
    </w:rPr>
  </w:style>
  <w:style w:type="paragraph" w:customStyle="1" w:styleId="WW-210">
    <w:name w:val="WW-Основной текст с отступом 21"/>
    <w:basedOn w:val="af3"/>
    <w:pPr>
      <w:widowControl w:val="0"/>
      <w:ind w:firstLine="5670"/>
      <w:jc w:val="both"/>
    </w:pPr>
    <w:rPr>
      <w:b/>
      <w:bCs/>
      <w:sz w:val="28"/>
      <w:szCs w:val="28"/>
      <w:lang w:val="uk-UA"/>
    </w:rPr>
  </w:style>
  <w:style w:type="paragraph" w:customStyle="1" w:styleId="Head10">
    <w:name w:val="Head 1"/>
    <w:basedOn w:val="affffffff4"/>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3"/>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c">
    <w:name w:val="òåêñò ñíîñêè"/>
    <w:basedOn w:val="af3"/>
    <w:rPr>
      <w:sz w:val="20"/>
      <w:szCs w:val="20"/>
      <w:lang w:val="en-GB"/>
    </w:rPr>
  </w:style>
  <w:style w:type="paragraph" w:customStyle="1" w:styleId="390">
    <w:name w:val="Основной текст (39)"/>
    <w:basedOn w:val="af3"/>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3"/>
    <w:pPr>
      <w:widowControl w:val="0"/>
      <w:shd w:val="clear" w:color="auto" w:fill="FFFFFF"/>
      <w:spacing w:before="180" w:after="180" w:line="0" w:lineRule="atLeast"/>
    </w:pPr>
    <w:rPr>
      <w:b/>
      <w:bCs/>
      <w:sz w:val="18"/>
      <w:szCs w:val="18"/>
    </w:rPr>
  </w:style>
  <w:style w:type="paragraph" w:customStyle="1" w:styleId="351">
    <w:name w:val="Основной текст (35)"/>
    <w:basedOn w:val="af3"/>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3"/>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3"/>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3"/>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f3"/>
    <w:pPr>
      <w:widowControl w:val="0"/>
      <w:shd w:val="clear" w:color="auto" w:fill="FFFFFF"/>
      <w:spacing w:line="0" w:lineRule="atLeast"/>
      <w:jc w:val="center"/>
    </w:pPr>
    <w:rPr>
      <w:b/>
      <w:bCs/>
      <w:sz w:val="17"/>
      <w:szCs w:val="17"/>
    </w:rPr>
  </w:style>
  <w:style w:type="paragraph" w:customStyle="1" w:styleId="416">
    <w:name w:val="Основной текст (4)1"/>
    <w:basedOn w:val="af3"/>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3"/>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3"/>
    <w:pPr>
      <w:widowControl w:val="0"/>
      <w:shd w:val="clear" w:color="auto" w:fill="FFFFFF"/>
      <w:spacing w:after="240" w:line="0" w:lineRule="atLeast"/>
    </w:pPr>
    <w:rPr>
      <w:b/>
      <w:bCs/>
      <w:spacing w:val="80"/>
      <w:sz w:val="32"/>
      <w:szCs w:val="32"/>
    </w:rPr>
  </w:style>
  <w:style w:type="paragraph" w:customStyle="1" w:styleId="342">
    <w:name w:val="Заголовок №3 (4)"/>
    <w:basedOn w:val="af3"/>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b"/>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3"/>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3"/>
    <w:pPr>
      <w:widowControl w:val="0"/>
      <w:autoSpaceDE w:val="0"/>
      <w:spacing w:after="120"/>
    </w:pPr>
    <w:rPr>
      <w:sz w:val="20"/>
      <w:szCs w:val="20"/>
    </w:rPr>
  </w:style>
  <w:style w:type="paragraph" w:customStyle="1" w:styleId="affffffffffffffffffffd">
    <w:name w:val="Светлана"/>
    <w:basedOn w:val="af3"/>
    <w:pPr>
      <w:overflowPunct w:val="0"/>
      <w:autoSpaceDE w:val="0"/>
      <w:textAlignment w:val="baseline"/>
    </w:pPr>
    <w:rPr>
      <w:rFonts w:ascii="Alpha000" w:hAnsi="Alpha000" w:cs="Alpha000"/>
      <w:kern w:val="1"/>
      <w:sz w:val="28"/>
    </w:rPr>
  </w:style>
  <w:style w:type="paragraph" w:customStyle="1" w:styleId="affffffffffffffffffffe">
    <w:name w:val="Текст_осн"/>
    <w:pPr>
      <w:widowControl w:val="0"/>
      <w:suppressAutoHyphens/>
      <w:spacing w:line="360" w:lineRule="auto"/>
      <w:ind w:firstLine="567"/>
      <w:jc w:val="both"/>
    </w:pPr>
    <w:rPr>
      <w:sz w:val="28"/>
      <w:szCs w:val="28"/>
      <w:lang w:val="uk-UA" w:eastAsia="ar-SA"/>
    </w:rPr>
  </w:style>
  <w:style w:type="paragraph" w:styleId="afffffffffffffffffffff">
    <w:name w:val="Block Text"/>
    <w:basedOn w:val="af3"/>
    <w:link w:val="afffffffffffffffffffff0"/>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Знак3 Знак1"/>
    <w:link w:val="affffffff4"/>
    <w:rsid w:val="00803975"/>
    <w:rPr>
      <w:rFonts w:ascii="Garamond" w:eastAsia="Garamond" w:hAnsi="Garamond" w:cs="Garamond"/>
      <w:sz w:val="28"/>
      <w:szCs w:val="24"/>
      <w:lang w:eastAsia="ar-SA"/>
    </w:rPr>
  </w:style>
  <w:style w:type="paragraph" w:styleId="37">
    <w:name w:val="Body Text Indent 3"/>
    <w:aliases w:val=" Знак16 Знак Знак"/>
    <w:basedOn w:val="af3"/>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f1">
    <w:name w:val="Table Grid"/>
    <w:basedOn w:val="af5"/>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мой, Знак10"/>
    <w:basedOn w:val="af3"/>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4"/>
    <w:rsid w:val="00B46023"/>
    <w:rPr>
      <w:rFonts w:ascii="Garamond" w:eastAsia="Garamond" w:hAnsi="Garamond" w:cs="Garamond"/>
      <w:sz w:val="24"/>
      <w:szCs w:val="24"/>
      <w:lang w:eastAsia="ar-SA"/>
    </w:rPr>
  </w:style>
  <w:style w:type="paragraph" w:styleId="afffffffffffffffffffff2">
    <w:name w:val="caption"/>
    <w:basedOn w:val="af3"/>
    <w:next w:val="af3"/>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4"/>
    <w:rsid w:val="00B46023"/>
    <w:rPr>
      <w:noProof w:val="0"/>
      <w:sz w:val="28"/>
      <w:lang w:val="uk-UA"/>
    </w:rPr>
  </w:style>
  <w:style w:type="paragraph" w:styleId="2ffffc">
    <w:name w:val="Body Text 2"/>
    <w:basedOn w:val="af3"/>
    <w:link w:val="225"/>
    <w:unhideWhenUsed/>
    <w:rsid w:val="00524D1A"/>
    <w:pPr>
      <w:spacing w:after="120" w:line="480" w:lineRule="auto"/>
    </w:pPr>
  </w:style>
  <w:style w:type="character" w:customStyle="1" w:styleId="225">
    <w:name w:val="Основной текст 2 Знак2"/>
    <w:basedOn w:val="af4"/>
    <w:link w:val="2ffffc"/>
    <w:uiPriority w:val="99"/>
    <w:semiHidden/>
    <w:rsid w:val="00524D1A"/>
    <w:rPr>
      <w:rFonts w:ascii="Garamond" w:eastAsia="Garamond" w:hAnsi="Garamond" w:cs="Garamond"/>
      <w:sz w:val="24"/>
      <w:szCs w:val="24"/>
      <w:lang w:eastAsia="ar-SA"/>
    </w:rPr>
  </w:style>
  <w:style w:type="character" w:styleId="afffffffffffffffffffff3">
    <w:name w:val="footnote reference"/>
    <w:basedOn w:val="af4"/>
    <w:uiPriority w:val="99"/>
    <w:rsid w:val="00524D1A"/>
    <w:rPr>
      <w:vertAlign w:val="superscript"/>
    </w:rPr>
  </w:style>
  <w:style w:type="character" w:styleId="afffffffffffffffffffff4">
    <w:name w:val="annotation reference"/>
    <w:basedOn w:val="af4"/>
    <w:rsid w:val="00524D1A"/>
    <w:rPr>
      <w:sz w:val="16"/>
    </w:rPr>
  </w:style>
  <w:style w:type="paragraph" w:styleId="aff9">
    <w:name w:val="annotation text"/>
    <w:basedOn w:val="af3"/>
    <w:link w:val="aff8"/>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f4"/>
    <w:uiPriority w:val="99"/>
    <w:semiHidden/>
    <w:rsid w:val="00524D1A"/>
    <w:rPr>
      <w:rFonts w:ascii="Garamond" w:eastAsia="Garamond" w:hAnsi="Garamond" w:cs="Garamond"/>
      <w:lang w:eastAsia="ar-SA"/>
    </w:rPr>
  </w:style>
  <w:style w:type="paragraph" w:styleId="aff4">
    <w:name w:val="Document Map"/>
    <w:basedOn w:val="af3"/>
    <w:link w:val="aff3"/>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f4"/>
    <w:semiHidden/>
    <w:rsid w:val="00524D1A"/>
    <w:rPr>
      <w:rFonts w:ascii="Segoe UI" w:eastAsia="Garamond" w:hAnsi="Segoe UI" w:cs="Segoe UI"/>
      <w:sz w:val="16"/>
      <w:szCs w:val="16"/>
      <w:lang w:eastAsia="ar-SA"/>
    </w:rPr>
  </w:style>
  <w:style w:type="character" w:styleId="afffffffffffffffffffff5">
    <w:name w:val="endnote reference"/>
    <w:basedOn w:val="af4"/>
    <w:rsid w:val="00524D1A"/>
    <w:rPr>
      <w:vertAlign w:val="superscript"/>
    </w:rPr>
  </w:style>
  <w:style w:type="paragraph" w:styleId="34">
    <w:name w:val="Body Text 3"/>
    <w:aliases w:val="Керівник, Знак6"/>
    <w:basedOn w:val="af3"/>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f4"/>
    <w:uiPriority w:val="99"/>
    <w:semiHidden/>
    <w:rsid w:val="00524D1A"/>
    <w:rPr>
      <w:rFonts w:ascii="Garamond" w:eastAsia="Garamond" w:hAnsi="Garamond" w:cs="Garamond"/>
      <w:sz w:val="16"/>
      <w:szCs w:val="16"/>
      <w:lang w:eastAsia="ar-SA"/>
    </w:rPr>
  </w:style>
  <w:style w:type="character" w:customStyle="1" w:styleId="text31">
    <w:name w:val="text31"/>
    <w:basedOn w:val="af4"/>
    <w:rsid w:val="00524D1A"/>
    <w:rPr>
      <w:rFonts w:ascii="Arial" w:hAnsi="Arial" w:cs="Arial" w:hint="default"/>
      <w:b/>
      <w:bCs/>
      <w:color w:val="212063"/>
      <w:sz w:val="24"/>
      <w:szCs w:val="24"/>
    </w:rPr>
  </w:style>
  <w:style w:type="paragraph" w:styleId="aff2">
    <w:name w:val="Plain Text"/>
    <w:aliases w:val=" Знак5"/>
    <w:basedOn w:val="af3"/>
    <w:link w:val="aff1"/>
    <w:uiPriority w:val="99"/>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f4"/>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f4"/>
    <w:rsid w:val="00854667"/>
  </w:style>
  <w:style w:type="character" w:customStyle="1" w:styleId="b3t1">
    <w:name w:val="b3t1"/>
    <w:basedOn w:val="af4"/>
    <w:rsid w:val="00854667"/>
    <w:rPr>
      <w:rFonts w:ascii="Verdana" w:hAnsi="Verdana" w:hint="default"/>
      <w:b/>
      <w:bCs/>
      <w:color w:val="4556B1"/>
      <w:sz w:val="16"/>
      <w:szCs w:val="16"/>
    </w:rPr>
  </w:style>
  <w:style w:type="character" w:customStyle="1" w:styleId="b3t">
    <w:name w:val="b3t"/>
    <w:basedOn w:val="af4"/>
    <w:rsid w:val="00854667"/>
  </w:style>
  <w:style w:type="paragraph" w:customStyle="1" w:styleId="Web">
    <w:name w:val="Обычный (Web)"/>
    <w:basedOn w:val="af3"/>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3"/>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4"/>
    <w:rsid w:val="00854667"/>
    <w:rPr>
      <w:color w:val="000000"/>
      <w:sz w:val="17"/>
      <w:szCs w:val="17"/>
    </w:rPr>
  </w:style>
  <w:style w:type="character" w:customStyle="1" w:styleId="postdetails1">
    <w:name w:val="postdetails1"/>
    <w:basedOn w:val="af4"/>
    <w:rsid w:val="00854667"/>
    <w:rPr>
      <w:color w:val="000000"/>
      <w:sz w:val="15"/>
      <w:szCs w:val="15"/>
    </w:rPr>
  </w:style>
  <w:style w:type="character" w:customStyle="1" w:styleId="nav1">
    <w:name w:val="nav1"/>
    <w:basedOn w:val="af4"/>
    <w:rsid w:val="00854667"/>
    <w:rPr>
      <w:b/>
      <w:bCs/>
      <w:color w:val="000000"/>
      <w:sz w:val="17"/>
      <w:szCs w:val="17"/>
    </w:rPr>
  </w:style>
  <w:style w:type="character" w:customStyle="1" w:styleId="4fa">
    <w:name w:val="Гиперссылка4"/>
    <w:basedOn w:val="af4"/>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4"/>
    <w:rsid w:val="00902A7A"/>
    <w:rPr>
      <w:b/>
      <w:sz w:val="28"/>
      <w:szCs w:val="24"/>
      <w:lang w:val="uk-UA" w:eastAsia="ru-RU" w:bidi="ar-SA"/>
    </w:rPr>
  </w:style>
  <w:style w:type="character" w:customStyle="1" w:styleId="2ffffd">
    <w:name w:val="Основной текст 2 Знак Знак"/>
    <w:basedOn w:val="af4"/>
    <w:rsid w:val="00902A7A"/>
    <w:rPr>
      <w:sz w:val="28"/>
      <w:szCs w:val="24"/>
      <w:lang w:val="uk-UA" w:eastAsia="ru-RU" w:bidi="ar-SA"/>
    </w:rPr>
  </w:style>
  <w:style w:type="paragraph" w:styleId="afffffffffffffffffffff6">
    <w:name w:val="List Bullet"/>
    <w:basedOn w:val="af3"/>
    <w:link w:val="afffffffffffffffffffff7"/>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e">
    <w:name w:val="Строгий2"/>
    <w:rsid w:val="00DD4EAD"/>
    <w:rPr>
      <w:b/>
    </w:rPr>
  </w:style>
  <w:style w:type="paragraph" w:customStyle="1" w:styleId="352">
    <w:name w:val="Основной текст с отступом 35"/>
    <w:basedOn w:val="af3"/>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4"/>
    <w:rsid w:val="00DD4EAD"/>
  </w:style>
  <w:style w:type="character" w:customStyle="1" w:styleId="resultbody">
    <w:name w:val="resultbody"/>
    <w:basedOn w:val="af4"/>
    <w:rsid w:val="00DD4EAD"/>
  </w:style>
  <w:style w:type="paragraph" w:customStyle="1" w:styleId="ParadoxNormal">
    <w:name w:val="Paradox_Normal"/>
    <w:basedOn w:val="affffffffb"/>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4"/>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3"/>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3"/>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4"/>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3"/>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f">
    <w:name w:val="List 2"/>
    <w:basedOn w:val="af3"/>
    <w:rsid w:val="00C70C58"/>
    <w:pPr>
      <w:suppressAutoHyphens w:val="0"/>
      <w:ind w:left="566" w:hanging="283"/>
    </w:pPr>
    <w:rPr>
      <w:rFonts w:ascii="Times New Roman" w:eastAsia="Times New Roman" w:hAnsi="Times New Roman" w:cs="Times New Roman"/>
      <w:lang w:eastAsia="ru-RU"/>
    </w:rPr>
  </w:style>
  <w:style w:type="paragraph" w:styleId="afffffffffffffffffffff8">
    <w:name w:val="List Continue"/>
    <w:basedOn w:val="af3"/>
    <w:rsid w:val="00C70C58"/>
    <w:pPr>
      <w:suppressAutoHyphens w:val="0"/>
      <w:spacing w:after="120"/>
      <w:ind w:left="283"/>
    </w:pPr>
    <w:rPr>
      <w:rFonts w:ascii="Times New Roman" w:eastAsia="Times New Roman" w:hAnsi="Times New Roman" w:cs="Times New Roman"/>
      <w:lang w:eastAsia="ru-RU"/>
    </w:rPr>
  </w:style>
  <w:style w:type="paragraph" w:styleId="2fffff0">
    <w:name w:val="List Continue 2"/>
    <w:basedOn w:val="af3"/>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9">
    <w:name w:val="Стиль власова"/>
    <w:basedOn w:val="af3"/>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4"/>
    <w:rsid w:val="004102F1"/>
    <w:rPr>
      <w:sz w:val="16"/>
      <w:szCs w:val="16"/>
    </w:rPr>
  </w:style>
  <w:style w:type="character" w:customStyle="1" w:styleId="editsection8">
    <w:name w:val="editsection8"/>
    <w:basedOn w:val="af4"/>
    <w:rsid w:val="004102F1"/>
    <w:rPr>
      <w:b w:val="0"/>
      <w:bCs w:val="0"/>
      <w:sz w:val="18"/>
      <w:szCs w:val="18"/>
    </w:rPr>
  </w:style>
  <w:style w:type="character" w:customStyle="1" w:styleId="editsection9">
    <w:name w:val="editsection9"/>
    <w:basedOn w:val="af4"/>
    <w:rsid w:val="004102F1"/>
    <w:rPr>
      <w:b w:val="0"/>
      <w:bCs w:val="0"/>
      <w:sz w:val="21"/>
      <w:szCs w:val="21"/>
    </w:rPr>
  </w:style>
  <w:style w:type="character" w:customStyle="1" w:styleId="editsection1">
    <w:name w:val="editsection1"/>
    <w:basedOn w:val="af4"/>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1">
    <w:name w:val="Основной текст с отступом2"/>
    <w:aliases w:val="___Основной текст с отступом"/>
    <w:basedOn w:val="af3"/>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3"/>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a">
    <w:name w:val="Оглавление_"/>
    <w:basedOn w:val="af4"/>
    <w:rsid w:val="007C548E"/>
    <w:rPr>
      <w:rFonts w:ascii="Times New Roman" w:eastAsia="Times New Roman" w:hAnsi="Times New Roman" w:cs="Times New Roman"/>
      <w:sz w:val="18"/>
      <w:szCs w:val="18"/>
      <w:shd w:val="clear" w:color="auto" w:fill="FFFFFF"/>
    </w:rPr>
  </w:style>
  <w:style w:type="paragraph" w:customStyle="1" w:styleId="afffffff0">
    <w:name w:val="Сноска"/>
    <w:basedOn w:val="af3"/>
    <w:link w:val="afffffff"/>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f4"/>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4"/>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f3"/>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3"/>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f3"/>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3"/>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3"/>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0">
    <w:name w:val="Стиль1 Знак Знак"/>
    <w:basedOn w:val="affffffff6"/>
    <w:link w:val="1fffffff1"/>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1">
    <w:name w:val="Стиль1 Знак Знак Знак"/>
    <w:basedOn w:val="af4"/>
    <w:link w:val="1fffffff0"/>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3"/>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b">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4"/>
    <w:rsid w:val="00FB5208"/>
    <w:rPr>
      <w:rFonts w:ascii="Times New Roman serif" w:hAnsi="Times New Roman serif" w:cs="Times New Roman" w:hint="default"/>
      <w:b/>
      <w:bCs/>
      <w:i w:val="0"/>
      <w:iCs w:val="0"/>
      <w:color w:val="000000"/>
      <w:sz w:val="40"/>
      <w:szCs w:val="40"/>
    </w:rPr>
  </w:style>
  <w:style w:type="character" w:customStyle="1" w:styleId="2fffff2">
    <w:name w:val="Основной текст с отступом Знак2 Знак Знак Знак Знак"/>
    <w:basedOn w:val="af4"/>
    <w:rsid w:val="00FB5208"/>
    <w:rPr>
      <w:sz w:val="24"/>
      <w:szCs w:val="24"/>
      <w:lang w:val="uk-UA" w:eastAsia="ru-RU" w:bidi="ar-SA"/>
    </w:rPr>
  </w:style>
  <w:style w:type="character" w:customStyle="1" w:styleId="s14bb">
    <w:name w:val="s14b b"/>
    <w:basedOn w:val="af4"/>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4"/>
    <w:rsid w:val="00FB5208"/>
    <w:rPr>
      <w:rFonts w:ascii="Verdana" w:hAnsi="Verdana" w:hint="default"/>
      <w:b/>
      <w:bCs/>
      <w:color w:val="FF0000"/>
      <w:sz w:val="21"/>
      <w:szCs w:val="21"/>
    </w:rPr>
  </w:style>
  <w:style w:type="character" w:customStyle="1" w:styleId="bigheadline1">
    <w:name w:val="bigheadline1"/>
    <w:basedOn w:val="af4"/>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4"/>
    <w:rsid w:val="00FB5208"/>
    <w:rPr>
      <w:rFonts w:ascii="Arial" w:hAnsi="Arial" w:cs="Arial" w:hint="default"/>
      <w:sz w:val="19"/>
      <w:szCs w:val="19"/>
    </w:rPr>
  </w:style>
  <w:style w:type="character" w:customStyle="1" w:styleId="inside-head1">
    <w:name w:val="inside-head1"/>
    <w:basedOn w:val="af4"/>
    <w:rsid w:val="00FB5208"/>
    <w:rPr>
      <w:rFonts w:ascii="Times New Roman" w:hAnsi="Times New Roman" w:cs="Times New Roman" w:hint="default"/>
      <w:b/>
      <w:bCs/>
      <w:sz w:val="36"/>
      <w:szCs w:val="36"/>
    </w:rPr>
  </w:style>
  <w:style w:type="paragraph" w:customStyle="1" w:styleId="inside-copy">
    <w:name w:val="inside-copy"/>
    <w:basedOn w:val="af3"/>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4"/>
    <w:rsid w:val="00FB5208"/>
  </w:style>
  <w:style w:type="character" w:customStyle="1" w:styleId="subhed">
    <w:name w:val="subhed"/>
    <w:basedOn w:val="af4"/>
    <w:rsid w:val="00FB5208"/>
  </w:style>
  <w:style w:type="character" w:customStyle="1" w:styleId="allbold1">
    <w:name w:val="allbold1"/>
    <w:basedOn w:val="af4"/>
    <w:rsid w:val="00FB5208"/>
    <w:rPr>
      <w:rFonts w:ascii="Arial" w:hAnsi="Arial" w:cs="Arial" w:hint="default"/>
      <w:b/>
      <w:bCs/>
      <w:color w:val="000000"/>
      <w:sz w:val="14"/>
      <w:szCs w:val="14"/>
    </w:rPr>
  </w:style>
  <w:style w:type="paragraph" w:customStyle="1" w:styleId="132">
    <w:name w:val="Заголовок 13"/>
    <w:basedOn w:val="af3"/>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3"/>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4"/>
    <w:rsid w:val="00FB5208"/>
    <w:rPr>
      <w:color w:val="000099"/>
    </w:rPr>
  </w:style>
  <w:style w:type="character" w:customStyle="1" w:styleId="cald-guideword">
    <w:name w:val="cald-guideword"/>
    <w:basedOn w:val="af4"/>
    <w:rsid w:val="00FB5208"/>
  </w:style>
  <w:style w:type="character" w:customStyle="1" w:styleId="def-classification">
    <w:name w:val="def-classification"/>
    <w:basedOn w:val="af4"/>
    <w:rsid w:val="00FB5208"/>
  </w:style>
  <w:style w:type="character" w:customStyle="1" w:styleId="cald-definition">
    <w:name w:val="cald-definition"/>
    <w:basedOn w:val="af4"/>
    <w:rsid w:val="00FB5208"/>
  </w:style>
  <w:style w:type="character" w:customStyle="1" w:styleId="resultbodyblack1">
    <w:name w:val="resultbodyblack1"/>
    <w:basedOn w:val="af4"/>
    <w:rsid w:val="00FB5208"/>
    <w:rPr>
      <w:rFonts w:ascii="Verdana" w:hAnsi="Verdana" w:hint="default"/>
      <w:b/>
      <w:bCs/>
      <w:color w:val="000000"/>
      <w:sz w:val="22"/>
      <w:szCs w:val="22"/>
    </w:rPr>
  </w:style>
  <w:style w:type="paragraph" w:customStyle="1" w:styleId="textbodyblack">
    <w:name w:val="textbodyblack"/>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4"/>
    <w:rsid w:val="00FB5208"/>
    <w:rPr>
      <w:rFonts w:ascii="Verdana" w:hAnsi="Verdana" w:hint="default"/>
      <w:b/>
      <w:bCs/>
      <w:color w:val="336699"/>
      <w:sz w:val="15"/>
      <w:szCs w:val="15"/>
    </w:rPr>
  </w:style>
  <w:style w:type="character" w:customStyle="1" w:styleId="headline1">
    <w:name w:val="headline1"/>
    <w:basedOn w:val="af4"/>
    <w:rsid w:val="00FB5208"/>
    <w:rPr>
      <w:rFonts w:ascii="Arial" w:hAnsi="Arial" w:cs="Arial" w:hint="default"/>
      <w:b/>
      <w:bCs/>
      <w:strike w:val="0"/>
      <w:dstrike w:val="0"/>
      <w:color w:val="333333"/>
      <w:sz w:val="30"/>
      <w:szCs w:val="30"/>
      <w:u w:val="none"/>
      <w:effect w:val="none"/>
    </w:rPr>
  </w:style>
  <w:style w:type="paragraph" w:customStyle="1" w:styleId="fp">
    <w:name w:val="fp"/>
    <w:basedOn w:val="af3"/>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2">
    <w:name w:val="Нет списка1"/>
    <w:next w:val="af6"/>
    <w:uiPriority w:val="99"/>
    <w:semiHidden/>
    <w:unhideWhenUsed/>
    <w:rsid w:val="0001496C"/>
  </w:style>
  <w:style w:type="numbering" w:customStyle="1" w:styleId="2fffff3">
    <w:name w:val="Нет списка2"/>
    <w:next w:val="af6"/>
    <w:semiHidden/>
    <w:unhideWhenUsed/>
    <w:rsid w:val="00A814A4"/>
  </w:style>
  <w:style w:type="paragraph" w:customStyle="1" w:styleId="3ffd">
    <w:name w:val="Основной текст с отступом3"/>
    <w:basedOn w:val="af3"/>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9">
    <w:name w:val="Обычный + 12 пт"/>
    <w:aliases w:val="уплотненный на  1 пт"/>
    <w:basedOn w:val="af3"/>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4"/>
    <w:rsid w:val="00FE1A62"/>
  </w:style>
  <w:style w:type="character" w:customStyle="1" w:styleId="small-text1">
    <w:name w:val="small-text1"/>
    <w:basedOn w:val="af4"/>
    <w:rsid w:val="00FE1A62"/>
    <w:rPr>
      <w:rFonts w:ascii="Arial" w:hAnsi="Arial" w:cs="Arial"/>
      <w:color w:val="000000"/>
      <w:sz w:val="20"/>
      <w:szCs w:val="20"/>
    </w:rPr>
  </w:style>
  <w:style w:type="paragraph" w:customStyle="1" w:styleId="Example1">
    <w:name w:val="Example 1"/>
    <w:basedOn w:val="af3"/>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4"/>
    <w:rsid w:val="00FE1A62"/>
    <w:rPr>
      <w:rFonts w:ascii="Verdana" w:hAnsi="Verdana"/>
      <w:color w:val="000000"/>
      <w:sz w:val="19"/>
      <w:szCs w:val="19"/>
    </w:rPr>
  </w:style>
  <w:style w:type="character" w:customStyle="1" w:styleId="pagetitle1">
    <w:name w:val="pagetitle1"/>
    <w:basedOn w:val="af4"/>
    <w:rsid w:val="00FE1A62"/>
    <w:rPr>
      <w:rFonts w:ascii="Arial" w:hAnsi="Arial" w:cs="Arial"/>
      <w:color w:val="000000"/>
      <w:sz w:val="23"/>
      <w:szCs w:val="23"/>
    </w:rPr>
  </w:style>
  <w:style w:type="character" w:customStyle="1" w:styleId="pagesubtitle1">
    <w:name w:val="pagesubtitle1"/>
    <w:basedOn w:val="af4"/>
    <w:rsid w:val="00FE1A62"/>
    <w:rPr>
      <w:rFonts w:ascii="Verdana" w:hAnsi="Verdana"/>
      <w:b/>
      <w:bCs/>
      <w:color w:val="000000"/>
      <w:sz w:val="13"/>
      <w:szCs w:val="13"/>
    </w:rPr>
  </w:style>
  <w:style w:type="character" w:customStyle="1" w:styleId="section1">
    <w:name w:val="section1"/>
    <w:basedOn w:val="af4"/>
    <w:rsid w:val="00FE1A62"/>
    <w:rPr>
      <w:rFonts w:ascii="Verdana" w:hAnsi="Verdana"/>
      <w:b/>
      <w:bCs/>
      <w:color w:val="000000"/>
      <w:sz w:val="24"/>
      <w:szCs w:val="24"/>
    </w:rPr>
  </w:style>
  <w:style w:type="character" w:customStyle="1" w:styleId="gift1">
    <w:name w:val="gift1"/>
    <w:basedOn w:val="af4"/>
    <w:rsid w:val="00FE1A62"/>
    <w:rPr>
      <w:rFonts w:ascii="Arial" w:hAnsi="Arial" w:cs="Arial"/>
      <w:b/>
      <w:bCs/>
      <w:color w:val="auto"/>
      <w:spacing w:val="13"/>
      <w:sz w:val="24"/>
      <w:szCs w:val="24"/>
    </w:rPr>
  </w:style>
  <w:style w:type="paragraph" w:customStyle="1" w:styleId="contactnew">
    <w:name w:val="contact_new"/>
    <w:basedOn w:val="af3"/>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3"/>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3"/>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f4"/>
    <w:rsid w:val="00FE1A62"/>
    <w:rPr>
      <w:rFonts w:ascii="Verdana" w:hAnsi="Verdana"/>
      <w:color w:val="auto"/>
      <w:sz w:val="20"/>
      <w:szCs w:val="20"/>
      <w:u w:val="none"/>
      <w:effect w:val="none"/>
    </w:rPr>
  </w:style>
  <w:style w:type="character" w:customStyle="1" w:styleId="7c">
    <w:name w:val="Гиперссылка7"/>
    <w:basedOn w:val="af4"/>
    <w:rsid w:val="00FE1A62"/>
    <w:rPr>
      <w:rFonts w:ascii="Verdana" w:hAnsi="Verdana"/>
      <w:color w:val="auto"/>
      <w:sz w:val="20"/>
      <w:szCs w:val="20"/>
      <w:u w:val="none"/>
      <w:effect w:val="none"/>
    </w:rPr>
  </w:style>
  <w:style w:type="character" w:customStyle="1" w:styleId="toplinks1">
    <w:name w:val="top_links1"/>
    <w:basedOn w:val="af4"/>
    <w:rsid w:val="00FE1A62"/>
    <w:rPr>
      <w:b/>
      <w:bCs/>
      <w:caps/>
      <w:smallCaps/>
      <w:color w:val="auto"/>
      <w:sz w:val="22"/>
      <w:szCs w:val="22"/>
    </w:rPr>
  </w:style>
  <w:style w:type="character" w:customStyle="1" w:styleId="invisible1">
    <w:name w:val="invisible1"/>
    <w:basedOn w:val="af4"/>
    <w:rsid w:val="00FE1A62"/>
    <w:rPr>
      <w:vanish/>
    </w:rPr>
  </w:style>
  <w:style w:type="character" w:customStyle="1" w:styleId="infohead1">
    <w:name w:val="info_head1"/>
    <w:basedOn w:val="af4"/>
    <w:rsid w:val="00FE1A62"/>
    <w:rPr>
      <w:b/>
      <w:bCs/>
      <w:color w:val="auto"/>
      <w:sz w:val="24"/>
      <w:szCs w:val="24"/>
    </w:rPr>
  </w:style>
  <w:style w:type="character" w:customStyle="1" w:styleId="lineheight1">
    <w:name w:val="lineheight1"/>
    <w:basedOn w:val="af4"/>
    <w:rsid w:val="00FE1A62"/>
  </w:style>
  <w:style w:type="character" w:customStyle="1" w:styleId="newshead1">
    <w:name w:val="news_head1"/>
    <w:basedOn w:val="af4"/>
    <w:rsid w:val="00FE1A62"/>
    <w:rPr>
      <w:b/>
      <w:bCs/>
      <w:color w:val="FFFFFF"/>
      <w:sz w:val="24"/>
      <w:szCs w:val="24"/>
    </w:rPr>
  </w:style>
  <w:style w:type="character" w:customStyle="1" w:styleId="newssubhead1">
    <w:name w:val="news_sub_head1"/>
    <w:basedOn w:val="af4"/>
    <w:rsid w:val="00FE1A62"/>
    <w:rPr>
      <w:b/>
      <w:bCs/>
      <w:color w:val="auto"/>
      <w:sz w:val="24"/>
      <w:szCs w:val="24"/>
    </w:rPr>
  </w:style>
  <w:style w:type="character" w:customStyle="1" w:styleId="newstext1">
    <w:name w:val="news_text1"/>
    <w:basedOn w:val="af4"/>
    <w:rsid w:val="00FE1A62"/>
    <w:rPr>
      <w:color w:val="FFFFFF"/>
      <w:sz w:val="24"/>
      <w:szCs w:val="24"/>
    </w:rPr>
  </w:style>
  <w:style w:type="character" w:customStyle="1" w:styleId="bigbluelink1">
    <w:name w:val="big_blue_link1"/>
    <w:basedOn w:val="af4"/>
    <w:rsid w:val="00FE1A62"/>
    <w:rPr>
      <w:b/>
      <w:bCs/>
      <w:color w:val="auto"/>
      <w:sz w:val="42"/>
      <w:szCs w:val="42"/>
    </w:rPr>
  </w:style>
  <w:style w:type="character" w:customStyle="1" w:styleId="rotatetxt1">
    <w:name w:val="rotatetxt1"/>
    <w:basedOn w:val="af4"/>
    <w:rsid w:val="00FE1A62"/>
    <w:rPr>
      <w:rFonts w:ascii="Verdana" w:hAnsi="Verdana"/>
      <w:color w:val="auto"/>
      <w:sz w:val="19"/>
      <w:szCs w:val="19"/>
    </w:rPr>
  </w:style>
  <w:style w:type="character" w:customStyle="1" w:styleId="smallbluelink1">
    <w:name w:val="small_blue_link1"/>
    <w:basedOn w:val="af4"/>
    <w:rsid w:val="00FE1A62"/>
    <w:rPr>
      <w:color w:val="auto"/>
      <w:sz w:val="25"/>
      <w:szCs w:val="25"/>
    </w:rPr>
  </w:style>
  <w:style w:type="character" w:customStyle="1" w:styleId="footertext1">
    <w:name w:val="footer_text1"/>
    <w:basedOn w:val="af4"/>
    <w:rsid w:val="00FE1A62"/>
    <w:rPr>
      <w:rFonts w:ascii="Arial" w:hAnsi="Arial" w:cs="Arial"/>
      <w:color w:val="FFFFFF"/>
      <w:sz w:val="17"/>
      <w:szCs w:val="17"/>
    </w:rPr>
  </w:style>
  <w:style w:type="paragraph" w:customStyle="1" w:styleId="journaltitles">
    <w:name w:val="journaltitles"/>
    <w:basedOn w:val="af3"/>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4"/>
    <w:rsid w:val="00FE1A62"/>
    <w:rPr>
      <w:rFonts w:ascii="Arial" w:hAnsi="Arial" w:cs="Arial"/>
      <w:color w:val="000000"/>
      <w:sz w:val="16"/>
      <w:szCs w:val="16"/>
    </w:rPr>
  </w:style>
  <w:style w:type="character" w:customStyle="1" w:styleId="maintext1">
    <w:name w:val="maintext1"/>
    <w:basedOn w:val="af4"/>
    <w:rsid w:val="00FE1A62"/>
    <w:rPr>
      <w:rFonts w:ascii="Arial" w:hAnsi="Arial" w:cs="Arial"/>
      <w:color w:val="000000"/>
      <w:sz w:val="18"/>
      <w:szCs w:val="18"/>
    </w:rPr>
  </w:style>
  <w:style w:type="paragraph" w:customStyle="1" w:styleId="default0">
    <w:name w:val="default"/>
    <w:basedOn w:val="af3"/>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f6"/>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f6"/>
    <w:uiPriority w:val="99"/>
    <w:semiHidden/>
    <w:unhideWhenUsed/>
    <w:rsid w:val="00267173"/>
  </w:style>
  <w:style w:type="paragraph" w:customStyle="1" w:styleId="2fffff4">
    <w:name w:val="Текст выноски2"/>
    <w:basedOn w:val="af3"/>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4"/>
    <w:rsid w:val="00292B3F"/>
    <w:rPr>
      <w:rFonts w:ascii="Arial" w:hAnsi="Arial" w:cs="Arial" w:hint="default"/>
      <w:b/>
      <w:bCs/>
      <w:color w:val="990000"/>
      <w:sz w:val="21"/>
      <w:szCs w:val="21"/>
    </w:rPr>
  </w:style>
  <w:style w:type="paragraph" w:customStyle="1" w:styleId="14pt2">
    <w:name w:val="Стиль Текст + 14 pt"/>
    <w:basedOn w:val="af3"/>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c">
    <w:name w:val="Знак Знак"/>
    <w:basedOn w:val="af4"/>
    <w:rsid w:val="00937513"/>
    <w:rPr>
      <w:sz w:val="24"/>
      <w:szCs w:val="24"/>
      <w:lang w:val="ru-RU" w:eastAsia="ru-RU"/>
    </w:rPr>
  </w:style>
  <w:style w:type="character" w:customStyle="1" w:styleId="14pt3">
    <w:name w:val="Стиль Текст + 14 pt Знак"/>
    <w:basedOn w:val="af4"/>
    <w:locked/>
    <w:rsid w:val="00314A13"/>
    <w:rPr>
      <w:sz w:val="28"/>
      <w:szCs w:val="28"/>
      <w:lang w:val="ru-RU" w:eastAsia="ru-RU" w:bidi="ar-SA"/>
    </w:rPr>
  </w:style>
  <w:style w:type="character" w:customStyle="1" w:styleId="14pt4">
    <w:name w:val="Стиль Текст + 14 pt Знак Знак"/>
    <w:basedOn w:val="af4"/>
    <w:locked/>
    <w:rsid w:val="00314A13"/>
    <w:rPr>
      <w:sz w:val="28"/>
      <w:szCs w:val="28"/>
      <w:lang w:val="ru-RU" w:eastAsia="ru-RU" w:bidi="ar-SA"/>
    </w:rPr>
  </w:style>
  <w:style w:type="character" w:customStyle="1" w:styleId="133">
    <w:name w:val="Знак Знак13"/>
    <w:basedOn w:val="af4"/>
    <w:locked/>
    <w:rsid w:val="00314A13"/>
    <w:rPr>
      <w:i/>
      <w:iCs/>
      <w:sz w:val="28"/>
      <w:szCs w:val="28"/>
      <w:lang w:val="uk-UA" w:eastAsia="ru-RU" w:bidi="ar-SA"/>
    </w:rPr>
  </w:style>
  <w:style w:type="character" w:customStyle="1" w:styleId="normal11">
    <w:name w:val="normal1"/>
    <w:basedOn w:val="af4"/>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f3"/>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f6"/>
    <w:uiPriority w:val="99"/>
    <w:semiHidden/>
    <w:unhideWhenUsed/>
    <w:rsid w:val="0039380B"/>
  </w:style>
  <w:style w:type="paragraph" w:customStyle="1" w:styleId="260">
    <w:name w:val="Основной текст 26"/>
    <w:basedOn w:val="af3"/>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6"/>
    <w:uiPriority w:val="99"/>
    <w:semiHidden/>
    <w:unhideWhenUsed/>
    <w:rsid w:val="00BA3A4E"/>
  </w:style>
  <w:style w:type="paragraph" w:customStyle="1" w:styleId="160">
    <w:name w:val="Основной текст16"/>
    <w:basedOn w:val="af3"/>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5">
    <w:name w:val="Верхний колонтитул2"/>
    <w:basedOn w:val="8a"/>
    <w:rsid w:val="00FC5D3D"/>
    <w:pPr>
      <w:tabs>
        <w:tab w:val="center" w:pos="4153"/>
        <w:tab w:val="right" w:pos="8306"/>
      </w:tabs>
    </w:pPr>
  </w:style>
  <w:style w:type="character" w:customStyle="1" w:styleId="title11">
    <w:name w:val="title11"/>
    <w:basedOn w:val="af4"/>
    <w:rsid w:val="00E3373F"/>
    <w:rPr>
      <w:rFonts w:ascii="Verdana" w:hAnsi="Verdana" w:hint="default"/>
      <w:b/>
      <w:bCs/>
      <w:sz w:val="21"/>
      <w:szCs w:val="21"/>
    </w:rPr>
  </w:style>
  <w:style w:type="paragraph" w:customStyle="1" w:styleId="paper1">
    <w:name w:val="paper1"/>
    <w:basedOn w:val="af3"/>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3"/>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d">
    <w:name w:val="Дисс. Обычный абзац"/>
    <w:basedOn w:val="af3"/>
    <w:link w:val="afffffffffffffffffffffe"/>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e">
    <w:name w:val="Дисс. Обычный абзац Знак"/>
    <w:basedOn w:val="af4"/>
    <w:link w:val="afffffffffffffffffffffd"/>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3"/>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4"/>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3"/>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
    <w:name w:val="Определения Автора"/>
    <w:basedOn w:val="af3"/>
    <w:link w:val="affffffffffffffffffffff0"/>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0">
    <w:name w:val="Определения Автора Знак"/>
    <w:basedOn w:val="af4"/>
    <w:link w:val="affffffffffffffffffffff"/>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6"/>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1">
    <w:name w:val="Обычный_Автореферат"/>
    <w:basedOn w:val="af3"/>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4"/>
    <w:rsid w:val="007B0B78"/>
  </w:style>
  <w:style w:type="character" w:customStyle="1" w:styleId="affffffffffffffffffffff2">
    <w:name w:val="Обычный абзац"/>
    <w:basedOn w:val="af4"/>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3">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4">
    <w:name w:val="дис как заголовок раздела"/>
    <w:basedOn w:val="af3"/>
    <w:next w:val="affffffffffffffffffffff3"/>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3"/>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5">
    <w:name w:val="Основний текст_"/>
    <w:link w:val="affffffffffffffffffffff6"/>
    <w:uiPriority w:val="99"/>
    <w:locked/>
    <w:rsid w:val="0010053C"/>
    <w:rPr>
      <w:sz w:val="21"/>
      <w:shd w:val="clear" w:color="auto" w:fill="FFFFFF"/>
    </w:rPr>
  </w:style>
  <w:style w:type="paragraph" w:customStyle="1" w:styleId="affffffffffffffffffffff6">
    <w:name w:val="Основний текст"/>
    <w:basedOn w:val="af3"/>
    <w:link w:val="affffffffffffffffffffff5"/>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3">
    <w:name w:val="Table Grid 1"/>
    <w:basedOn w:val="af5"/>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7">
    <w:name w:val="Основний текст + Курсив"/>
    <w:uiPriority w:val="99"/>
    <w:rsid w:val="0010053C"/>
    <w:rPr>
      <w:i/>
      <w:sz w:val="19"/>
    </w:rPr>
  </w:style>
  <w:style w:type="table" w:customStyle="1" w:styleId="1fffffff4">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3"/>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6">
    <w:name w:val="Абзац списка2"/>
    <w:basedOn w:val="af3"/>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4"/>
    <w:rsid w:val="000071A8"/>
  </w:style>
  <w:style w:type="paragraph" w:customStyle="1" w:styleId="articleauthorname">
    <w:name w:val="articleauthorname"/>
    <w:basedOn w:val="af3"/>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4"/>
    <w:rsid w:val="000071A8"/>
  </w:style>
  <w:style w:type="character" w:customStyle="1" w:styleId="article-author">
    <w:name w:val="article-author"/>
    <w:basedOn w:val="af4"/>
    <w:rsid w:val="000071A8"/>
  </w:style>
  <w:style w:type="character" w:customStyle="1" w:styleId="orange1">
    <w:name w:val="orange1"/>
    <w:basedOn w:val="af4"/>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4"/>
    <w:rsid w:val="004A5A83"/>
  </w:style>
  <w:style w:type="paragraph" w:customStyle="1" w:styleId="1fffffff5">
    <w:name w:val="Знак Знак Знак Знак Знак Знак Знак Знак Знак Знак Знак1 Знак Знак Знак Знак Знак Знак Знак Знак Знак Знак"/>
    <w:basedOn w:val="af3"/>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4"/>
    <w:rsid w:val="004A5A83"/>
  </w:style>
  <w:style w:type="character" w:customStyle="1" w:styleId="nobr">
    <w:name w:val="nobr"/>
    <w:basedOn w:val="af4"/>
    <w:rsid w:val="004A5A83"/>
  </w:style>
  <w:style w:type="paragraph" w:customStyle="1" w:styleId="ListParagraph1">
    <w:name w:val="List Paragraph1"/>
    <w:basedOn w:val="af3"/>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3"/>
    <w:next w:val="af3"/>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3"/>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f3"/>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f3"/>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f3"/>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6">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7">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8">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d">
    <w:name w:val="Подпись к картинке_"/>
    <w:link w:val="affffffffffffffffffc"/>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8">
    <w:name w:val="Подпись к картинке (2)_"/>
    <w:link w:val="2fffff9"/>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9">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6">
    <w:name w:val="Подпись к таблице_"/>
    <w:link w:val="afffffffffffffffff5"/>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3"/>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9">
    <w:name w:val="Подпись к картинке (2)"/>
    <w:basedOn w:val="af3"/>
    <w:link w:val="2fffff8"/>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f3"/>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3"/>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3"/>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3"/>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3"/>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3"/>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3"/>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3"/>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3"/>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3"/>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3"/>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3"/>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f3"/>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3"/>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a">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a">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b">
    <w:name w:val="Подпись к таблице (2)_"/>
    <w:link w:val="2fffffc"/>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c">
    <w:name w:val="Подпись к таблице (2)"/>
    <w:basedOn w:val="af3"/>
    <w:link w:val="2fffffb"/>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3"/>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3"/>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3"/>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b">
    <w:name w:val="Авторефукр"/>
    <w:basedOn w:val="af3"/>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f3"/>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3"/>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c">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4"/>
    <w:rsid w:val="003A3D03"/>
  </w:style>
  <w:style w:type="paragraph" w:customStyle="1" w:styleId="4ff8">
    <w:name w:val="4"/>
    <w:basedOn w:val="af3"/>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4"/>
    <w:rsid w:val="003A3D03"/>
  </w:style>
  <w:style w:type="character" w:customStyle="1" w:styleId="75pt3">
    <w:name w:val="75pt"/>
    <w:basedOn w:val="af4"/>
    <w:rsid w:val="003A3D03"/>
  </w:style>
  <w:style w:type="character" w:customStyle="1" w:styleId="constantia12pt40">
    <w:name w:val="constantia12pt40"/>
    <w:basedOn w:val="af4"/>
    <w:rsid w:val="003A3D03"/>
  </w:style>
  <w:style w:type="character" w:customStyle="1" w:styleId="9pt2">
    <w:name w:val="9pt"/>
    <w:basedOn w:val="af4"/>
    <w:rsid w:val="003A3D03"/>
  </w:style>
  <w:style w:type="character" w:customStyle="1" w:styleId="a00">
    <w:name w:val="a0"/>
    <w:basedOn w:val="af4"/>
    <w:rsid w:val="003A3D03"/>
  </w:style>
  <w:style w:type="paragraph" w:styleId="3">
    <w:name w:val="List Number 3"/>
    <w:basedOn w:val="af3"/>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4"/>
    <w:rsid w:val="004313DD"/>
    <w:rPr>
      <w:sz w:val="24"/>
      <w:lang w:val="uk-UA" w:eastAsia="ru-RU" w:bidi="ar-SA"/>
    </w:rPr>
  </w:style>
  <w:style w:type="character" w:customStyle="1" w:styleId="affffffffffffffffffffffd">
    <w:name w:val="Основной текст Знак Знак Знак"/>
    <w:aliases w:val="Основной текст Знак1 Знак,Основной текст Знак2 Знак Знак Знак Знак Знак,Основной текст Знак1 Знак Знак Знак Знак Знак Знак"/>
    <w:basedOn w:val="af4"/>
    <w:rsid w:val="004313DD"/>
    <w:rPr>
      <w:b/>
      <w:sz w:val="36"/>
      <w:szCs w:val="36"/>
      <w:lang w:val="ru-RU" w:eastAsia="ru-RU" w:bidi="ar-SA"/>
    </w:rPr>
  </w:style>
  <w:style w:type="character" w:customStyle="1" w:styleId="BodyTextIndent210">
    <w:name w:val="Body Text Indent 2 Знак Знак1"/>
    <w:basedOn w:val="af4"/>
    <w:rsid w:val="004313DD"/>
    <w:rPr>
      <w:sz w:val="24"/>
      <w:szCs w:val="24"/>
      <w:lang w:val="uk-UA" w:eastAsia="ru-RU" w:bidi="ar-SA"/>
    </w:rPr>
  </w:style>
  <w:style w:type="paragraph" w:customStyle="1" w:styleId="263">
    <w:name w:val="Основной текст с отступом 26"/>
    <w:basedOn w:val="af3"/>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3"/>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d">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e">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4"/>
    <w:rsid w:val="005C0E6E"/>
  </w:style>
  <w:style w:type="character" w:customStyle="1" w:styleId="date4">
    <w:name w:val="date4"/>
    <w:basedOn w:val="af4"/>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e">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f">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a">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f3"/>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f3"/>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3"/>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3"/>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3"/>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3"/>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7">
    <w:name w:val="таблица 1"/>
    <w:basedOn w:val="af3"/>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0">
    <w:name w:val="таблица название"/>
    <w:basedOn w:val="af3"/>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3"/>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4"/>
    <w:uiPriority w:val="99"/>
    <w:rsid w:val="00886B4E"/>
  </w:style>
  <w:style w:type="paragraph" w:customStyle="1" w:styleId="afffffffffffffffffffffff1">
    <w:name w:val="Знак Знак Знак Знак Знак Знак Знак Знак Знак Знак Знак Знак"/>
    <w:basedOn w:val="af3"/>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3"/>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2">
    <w:name w:val="!Автореферат"/>
    <w:basedOn w:val="af3"/>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3">
    <w:name w:val="Заголов."/>
    <w:basedOn w:val="af3"/>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8">
    <w:name w:val="Знак Знак Знак Знак Знак Знак Знак Знак Знак Знак Знак Знак1"/>
    <w:basedOn w:val="af3"/>
    <w:rsid w:val="00886B4E"/>
    <w:pPr>
      <w:suppressAutoHyphens w:val="0"/>
    </w:pPr>
    <w:rPr>
      <w:rFonts w:ascii="Times New Roman" w:eastAsia="Times New Roman" w:hAnsi="Times New Roman" w:cs="Times New Roman"/>
      <w:sz w:val="20"/>
      <w:szCs w:val="20"/>
      <w:lang w:val="en-US" w:eastAsia="en-US"/>
    </w:rPr>
  </w:style>
  <w:style w:type="paragraph" w:customStyle="1" w:styleId="12b">
    <w:name w:val="Обычный1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4">
    <w:name w:val="Вопросы"/>
    <w:basedOn w:val="af3"/>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f">
    <w:name w:val="опред-е"/>
    <w:basedOn w:val="af4"/>
    <w:rsid w:val="00886B4E"/>
  </w:style>
  <w:style w:type="paragraph" w:customStyle="1" w:styleId="leftauthor">
    <w:name w:val="left_author"/>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5">
    <w:name w:val="название"/>
    <w:basedOn w:val="af4"/>
    <w:rsid w:val="00886B4E"/>
  </w:style>
  <w:style w:type="character" w:customStyle="1" w:styleId="afffffffffffffffffffffff6">
    <w:name w:val="назначение"/>
    <w:basedOn w:val="af4"/>
    <w:rsid w:val="00886B4E"/>
  </w:style>
  <w:style w:type="paragraph" w:customStyle="1" w:styleId="2ffffff0">
    <w:name w:val="сновной текст с отступом 2"/>
    <w:basedOn w:val="10c"/>
    <w:rsid w:val="00886B4E"/>
    <w:pPr>
      <w:widowControl/>
      <w:tabs>
        <w:tab w:val="left" w:pos="1985"/>
      </w:tabs>
      <w:spacing w:line="240" w:lineRule="auto"/>
    </w:pPr>
    <w:rPr>
      <w:sz w:val="28"/>
    </w:rPr>
  </w:style>
  <w:style w:type="paragraph" w:styleId="afffffffffffffffffffffff7">
    <w:name w:val="Normal Indent"/>
    <w:basedOn w:val="af3"/>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8">
    <w:name w:val="Подпись к рисунку (заголовок)"/>
    <w:basedOn w:val="afffffffffffffffff4"/>
    <w:next w:val="afffffffffffffffff4"/>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4"/>
    <w:rsid w:val="00886B4E"/>
  </w:style>
  <w:style w:type="paragraph" w:customStyle="1" w:styleId="CharChar1CharChar1CharChar">
    <w:name w:val="Char Char Знак Знак1 Char Char1 Знак Знак Char Char"/>
    <w:basedOn w:val="af3"/>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4"/>
    <w:rsid w:val="00886B4E"/>
  </w:style>
  <w:style w:type="character" w:customStyle="1" w:styleId="y5blacky5bg">
    <w:name w:val="y5_black y5_bg"/>
    <w:basedOn w:val="af4"/>
    <w:rsid w:val="00886B4E"/>
  </w:style>
  <w:style w:type="character" w:customStyle="1" w:styleId="url">
    <w:name w:val="url"/>
    <w:basedOn w:val="af4"/>
    <w:rsid w:val="00886B4E"/>
  </w:style>
  <w:style w:type="paragraph" w:customStyle="1" w:styleId="bodytext2">
    <w:name w:val="bodytex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9">
    <w:name w:val="обычный_(веб)"/>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4"/>
    <w:rsid w:val="00886B4E"/>
  </w:style>
  <w:style w:type="paragraph" w:customStyle="1" w:styleId="afffffffffffffffffffffffa">
    <w:name w:val="АА"/>
    <w:basedOn w:val="af3"/>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b">
    <w:name w:val="Б"/>
    <w:basedOn w:val="af3"/>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4"/>
    <w:rsid w:val="00886B4E"/>
  </w:style>
  <w:style w:type="character" w:customStyle="1" w:styleId="search-keyword-match">
    <w:name w:val="search-keyword-match"/>
    <w:basedOn w:val="af4"/>
    <w:rsid w:val="00886B4E"/>
  </w:style>
  <w:style w:type="character" w:customStyle="1" w:styleId="title1">
    <w:name w:val="title1"/>
    <w:basedOn w:val="af4"/>
    <w:rsid w:val="001F66E7"/>
    <w:rPr>
      <w:rFonts w:ascii="Tahoma" w:hAnsi="Tahoma" w:cs="Tahoma" w:hint="default"/>
      <w:b/>
      <w:bCs/>
      <w:color w:val="000000"/>
      <w:sz w:val="18"/>
      <w:szCs w:val="18"/>
    </w:rPr>
  </w:style>
  <w:style w:type="character" w:customStyle="1" w:styleId="txt1">
    <w:name w:val="txt1"/>
    <w:basedOn w:val="af4"/>
    <w:rsid w:val="001F66E7"/>
    <w:rPr>
      <w:sz w:val="18"/>
      <w:szCs w:val="18"/>
    </w:rPr>
  </w:style>
  <w:style w:type="character" w:customStyle="1" w:styleId="s4">
    <w:name w:val="s4"/>
    <w:basedOn w:val="af4"/>
    <w:rsid w:val="001F66E7"/>
  </w:style>
  <w:style w:type="character" w:customStyle="1" w:styleId="s1">
    <w:name w:val="s1"/>
    <w:basedOn w:val="af4"/>
    <w:rsid w:val="001F66E7"/>
  </w:style>
  <w:style w:type="character" w:customStyle="1" w:styleId="s2">
    <w:name w:val="s2"/>
    <w:basedOn w:val="af4"/>
    <w:rsid w:val="001F66E7"/>
  </w:style>
  <w:style w:type="paragraph" w:customStyle="1" w:styleId="text-content-page1">
    <w:name w:val="text-content-page1"/>
    <w:basedOn w:val="af3"/>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f4"/>
    <w:rsid w:val="001F66E7"/>
  </w:style>
  <w:style w:type="character" w:customStyle="1" w:styleId="dcom1">
    <w:name w:val="d_com1"/>
    <w:basedOn w:val="af4"/>
    <w:rsid w:val="001F66E7"/>
    <w:rPr>
      <w:i/>
      <w:iCs/>
      <w:color w:val="6F0000"/>
    </w:rPr>
  </w:style>
  <w:style w:type="paragraph" w:customStyle="1" w:styleId="p3">
    <w:name w:val="p3"/>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3"/>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4"/>
    <w:uiPriority w:val="99"/>
    <w:rsid w:val="001F66E7"/>
    <w:rPr>
      <w:rFonts w:ascii="Times New Roman" w:hAnsi="Times New Roman" w:cs="Times New Roman"/>
      <w:b/>
      <w:bCs/>
      <w:sz w:val="22"/>
      <w:szCs w:val="22"/>
    </w:rPr>
  </w:style>
  <w:style w:type="character" w:customStyle="1" w:styleId="FontStyle175">
    <w:name w:val="Font Style175"/>
    <w:basedOn w:val="af4"/>
    <w:rsid w:val="001F66E7"/>
    <w:rPr>
      <w:rFonts w:ascii="Times New Roman" w:hAnsi="Times New Roman" w:cs="Times New Roman"/>
      <w:sz w:val="18"/>
      <w:szCs w:val="18"/>
    </w:rPr>
  </w:style>
  <w:style w:type="character" w:customStyle="1" w:styleId="FontStyle177">
    <w:name w:val="Font Style177"/>
    <w:basedOn w:val="af4"/>
    <w:rsid w:val="001F66E7"/>
    <w:rPr>
      <w:rFonts w:ascii="Times New Roman" w:hAnsi="Times New Roman" w:cs="Times New Roman"/>
      <w:sz w:val="18"/>
      <w:szCs w:val="18"/>
    </w:rPr>
  </w:style>
  <w:style w:type="character" w:customStyle="1" w:styleId="FontStyle188">
    <w:name w:val="Font Style188"/>
    <w:basedOn w:val="af4"/>
    <w:uiPriority w:val="99"/>
    <w:rsid w:val="001F66E7"/>
    <w:rPr>
      <w:rFonts w:ascii="Times New Roman" w:hAnsi="Times New Roman" w:cs="Times New Roman"/>
      <w:sz w:val="18"/>
      <w:szCs w:val="18"/>
    </w:rPr>
  </w:style>
  <w:style w:type="paragraph" w:customStyle="1" w:styleId="334">
    <w:name w:val="Основной текст 33"/>
    <w:basedOn w:val="af3"/>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c">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3"/>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3"/>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3"/>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3"/>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3"/>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3"/>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3"/>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3"/>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3"/>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3"/>
    <w:uiPriority w:val="99"/>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3"/>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3"/>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3"/>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3"/>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3"/>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f1">
    <w:name w:val="Знак2"/>
    <w:rsid w:val="00C77163"/>
    <w:rPr>
      <w:rFonts w:ascii="Peterburg" w:hAnsi="Peterburg" w:cs="Peterburg"/>
      <w:b/>
      <w:bCs/>
      <w:noProof w:val="0"/>
      <w:sz w:val="26"/>
      <w:szCs w:val="26"/>
      <w:lang w:val="uk-UA"/>
    </w:rPr>
  </w:style>
  <w:style w:type="character" w:customStyle="1" w:styleId="1fffffff9">
    <w:name w:val="Знак1"/>
    <w:rsid w:val="00C77163"/>
    <w:rPr>
      <w:sz w:val="24"/>
      <w:szCs w:val="24"/>
    </w:rPr>
  </w:style>
  <w:style w:type="paragraph" w:customStyle="1" w:styleId="ListParagraph2">
    <w:name w:val="List Paragraph2"/>
    <w:basedOn w:val="af3"/>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f3"/>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f4"/>
    <w:rsid w:val="006F1417"/>
    <w:rPr>
      <w:rFonts w:ascii="Verdana" w:hAnsi="Verdana" w:hint="default"/>
      <w:color w:val="000000"/>
      <w:sz w:val="20"/>
      <w:szCs w:val="20"/>
    </w:rPr>
  </w:style>
  <w:style w:type="table" w:styleId="-10">
    <w:name w:val="Table Web 1"/>
    <w:basedOn w:val="af5"/>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fc">
    <w:name w:val="Нормал_регл"/>
    <w:basedOn w:val="af3"/>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f4"/>
    <w:rsid w:val="00767053"/>
  </w:style>
  <w:style w:type="character" w:customStyle="1" w:styleId="coreinvention">
    <w:name w:val="core invention"/>
    <w:basedOn w:val="af4"/>
    <w:rsid w:val="00767053"/>
  </w:style>
  <w:style w:type="paragraph" w:customStyle="1" w:styleId="2100">
    <w:name w:val="Основной текст 210"/>
    <w:basedOn w:val="af3"/>
    <w:rsid w:val="001C702E"/>
    <w:pPr>
      <w:suppressAutoHyphens w:val="0"/>
      <w:jc w:val="both"/>
    </w:pPr>
    <w:rPr>
      <w:rFonts w:ascii="Times New Roman" w:eastAsia="Times New Roman" w:hAnsi="Times New Roman" w:cs="Times New Roman"/>
      <w:sz w:val="28"/>
      <w:szCs w:val="20"/>
      <w:lang w:eastAsia="ru-RU"/>
    </w:rPr>
  </w:style>
  <w:style w:type="paragraph" w:customStyle="1" w:styleId="1fffffffa">
    <w:name w:val="В таблице 1"/>
    <w:basedOn w:val="af3"/>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f4"/>
    <w:rsid w:val="00D73023"/>
  </w:style>
  <w:style w:type="paragraph" w:customStyle="1" w:styleId="afffffffffffffffffffffffd">
    <w:name w:val="Заголовки таблиц"/>
    <w:basedOn w:val="1"/>
    <w:next w:val="af3"/>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fe">
    <w:name w:val="Стиль рис"/>
    <w:basedOn w:val="1ff1"/>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ff">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ff0">
    <w:name w:val="Список определений"/>
    <w:basedOn w:val="af3"/>
    <w:next w:val="af3"/>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f3"/>
    <w:unhideWhenUsed/>
    <w:rsid w:val="001B4C01"/>
    <w:pPr>
      <w:numPr>
        <w:numId w:val="40"/>
      </w:numPr>
      <w:contextualSpacing/>
    </w:pPr>
  </w:style>
  <w:style w:type="paragraph" w:styleId="3fff9">
    <w:name w:val="List 3"/>
    <w:basedOn w:val="af3"/>
    <w:unhideWhenUsed/>
    <w:rsid w:val="001B4C01"/>
    <w:pPr>
      <w:ind w:left="849" w:hanging="283"/>
      <w:contextualSpacing/>
    </w:pPr>
  </w:style>
  <w:style w:type="paragraph" w:customStyle="1" w:styleId="163">
    <w:name w:val="Обычный16"/>
    <w:rsid w:val="00481E98"/>
    <w:pPr>
      <w:widowControl w:val="0"/>
    </w:pPr>
    <w:rPr>
      <w:rFonts w:ascii="Arial" w:eastAsia="Times New Roman" w:hAnsi="Arial" w:cs="Times New Roman"/>
      <w:i/>
      <w:snapToGrid w:val="0"/>
    </w:rPr>
  </w:style>
  <w:style w:type="paragraph" w:customStyle="1" w:styleId="273">
    <w:name w:val="Основной текст с отступом 27"/>
    <w:basedOn w:val="af3"/>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2120">
    <w:name w:val="Основной текст 212"/>
    <w:basedOn w:val="af3"/>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f4"/>
    <w:rsid w:val="0079582D"/>
    <w:rPr>
      <w:rFonts w:ascii="Verdana" w:hAnsi="Verdana" w:hint="default"/>
      <w:sz w:val="12"/>
      <w:szCs w:val="12"/>
    </w:rPr>
  </w:style>
  <w:style w:type="character" w:customStyle="1" w:styleId="textbold1">
    <w:name w:val="textbold1"/>
    <w:basedOn w:val="af4"/>
    <w:rsid w:val="0079582D"/>
    <w:rPr>
      <w:rFonts w:ascii="Verdana" w:hAnsi="Verdana" w:hint="default"/>
      <w:b/>
      <w:bCs/>
      <w:sz w:val="13"/>
      <w:szCs w:val="13"/>
    </w:rPr>
  </w:style>
  <w:style w:type="character" w:customStyle="1" w:styleId="textitalics1">
    <w:name w:val="textitalics1"/>
    <w:basedOn w:val="af4"/>
    <w:rsid w:val="0079582D"/>
    <w:rPr>
      <w:rFonts w:ascii="Verdana" w:hAnsi="Verdana" w:hint="default"/>
      <w:i/>
      <w:iCs/>
      <w:sz w:val="13"/>
      <w:szCs w:val="13"/>
    </w:rPr>
  </w:style>
  <w:style w:type="paragraph" w:customStyle="1" w:styleId="-f0">
    <w:name w:val="таблица-текст"/>
    <w:basedOn w:val="af3"/>
    <w:next w:val="af3"/>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f1">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f1"/>
    <w:next w:val="1fff2"/>
    <w:autoRedefine/>
    <w:rsid w:val="002A1B6A"/>
    <w:pPr>
      <w:spacing w:before="60" w:after="60"/>
      <w:ind w:left="2410" w:hanging="506"/>
    </w:pPr>
  </w:style>
  <w:style w:type="paragraph" w:customStyle="1" w:styleId="1fffffffb">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 w:type="paragraph" w:customStyle="1" w:styleId="3fffa">
    <w:name w:val="Текст3"/>
    <w:basedOn w:val="af3"/>
    <w:rsid w:val="007624A1"/>
    <w:pPr>
      <w:suppressAutoHyphens w:val="0"/>
    </w:pPr>
    <w:rPr>
      <w:rFonts w:ascii="Courier" w:eastAsia="Times New Roman" w:hAnsi="Courier" w:cs="Times New Roman"/>
      <w:kern w:val="24"/>
      <w:sz w:val="20"/>
      <w:szCs w:val="20"/>
      <w:lang w:eastAsia="ru-RU"/>
    </w:rPr>
  </w:style>
  <w:style w:type="paragraph" w:customStyle="1" w:styleId="1fffffffc">
    <w:name w:val="Нумерация1"/>
    <w:basedOn w:val="20"/>
    <w:rsid w:val="007624A1"/>
    <w:pPr>
      <w:numPr>
        <w:ilvl w:val="0"/>
        <w:numId w:val="0"/>
      </w:numPr>
      <w:tabs>
        <w:tab w:val="num" w:pos="576"/>
      </w:tabs>
      <w:suppressAutoHyphens w:val="0"/>
      <w:spacing w:before="0"/>
      <w:ind w:left="578" w:hanging="578"/>
      <w:jc w:val="both"/>
      <w:outlineLvl w:val="9"/>
    </w:pPr>
    <w:rPr>
      <w:rFonts w:ascii="Times New Roman" w:eastAsia="Times New Roman" w:hAnsi="Times New Roman" w:cs="Times New Roman"/>
      <w:b w:val="0"/>
      <w:bCs w:val="0"/>
      <w:i w:val="0"/>
      <w:iCs w:val="0"/>
      <w:sz w:val="24"/>
      <w:szCs w:val="20"/>
      <w:lang w:val="uk-UA" w:eastAsia="ru-RU"/>
    </w:rPr>
  </w:style>
  <w:style w:type="paragraph" w:customStyle="1" w:styleId="172">
    <w:name w:val="Основной текст17"/>
    <w:basedOn w:val="af3"/>
    <w:rsid w:val="008A1CFC"/>
    <w:pPr>
      <w:widowControl w:val="0"/>
      <w:suppressAutoHyphens w:val="0"/>
      <w:jc w:val="both"/>
    </w:pPr>
    <w:rPr>
      <w:rFonts w:ascii="Times New Roman" w:eastAsia="Times New Roman" w:hAnsi="Times New Roman" w:cs="Times New Roman"/>
      <w:snapToGrid w:val="0"/>
      <w:sz w:val="28"/>
      <w:szCs w:val="20"/>
      <w:lang w:val="uk-UA" w:eastAsia="ru-RU"/>
    </w:rPr>
  </w:style>
  <w:style w:type="table" w:customStyle="1" w:styleId="1fffffffd">
    <w:name w:val="Стиль таблицы1"/>
    <w:basedOn w:val="2ffffff2"/>
    <w:rsid w:val="00413F08"/>
    <w:tblP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
    <w:tcPr>
      <w:shd w:val="clear" w:color="auto" w:fill="CC99FF"/>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fff2">
    <w:name w:val="Table Classic 2"/>
    <w:basedOn w:val="af5"/>
    <w:rsid w:val="00413F08"/>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1">
    <w:name w:val="Базис"/>
    <w:basedOn w:val="af3"/>
    <w:link w:val="affffffffffffffffffffffff2"/>
    <w:rsid w:val="00413F08"/>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2">
    <w:name w:val="Базис Знак"/>
    <w:basedOn w:val="af4"/>
    <w:link w:val="affffffffffffffffffffffff1"/>
    <w:rsid w:val="00413F08"/>
    <w:rPr>
      <w:rFonts w:ascii="Times New Roman" w:eastAsia="Times New Roman" w:hAnsi="Times New Roman" w:cs="Times New Roman"/>
      <w:sz w:val="28"/>
      <w:szCs w:val="28"/>
      <w:lang w:val="uk-UA"/>
    </w:rPr>
  </w:style>
  <w:style w:type="paragraph" w:customStyle="1" w:styleId="affffffffffffffffffffffff3">
    <w:name w:val="основной текст"/>
    <w:basedOn w:val="affffffffffffffffffffffff1"/>
    <w:link w:val="affffffffffffffffffffffff4"/>
    <w:qFormat/>
    <w:rsid w:val="00413F08"/>
  </w:style>
  <w:style w:type="character" w:customStyle="1" w:styleId="affffffffffffffffffffffff4">
    <w:name w:val="основной текст Знак"/>
    <w:basedOn w:val="affffffffffffffffffffffff2"/>
    <w:link w:val="affffffffffffffffffffffff3"/>
    <w:rsid w:val="00413F08"/>
    <w:rPr>
      <w:rFonts w:ascii="Times New Roman" w:eastAsia="Times New Roman" w:hAnsi="Times New Roman" w:cs="Times New Roman"/>
      <w:sz w:val="28"/>
      <w:szCs w:val="28"/>
      <w:lang w:val="uk-UA"/>
    </w:rPr>
  </w:style>
  <w:style w:type="paragraph" w:customStyle="1" w:styleId="affffffffffffffffffffffff5">
    <w:name w:val="текст базис"/>
    <w:basedOn w:val="af3"/>
    <w:link w:val="affffffffffffffffffffffff6"/>
    <w:qFormat/>
    <w:rsid w:val="00413F0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ff6">
    <w:name w:val="текст базис Знак"/>
    <w:basedOn w:val="af4"/>
    <w:link w:val="affffffffffffffffffffffff5"/>
    <w:rsid w:val="00413F08"/>
    <w:rPr>
      <w:rFonts w:ascii="Times New Roman" w:eastAsia="Times New Roman" w:hAnsi="Times New Roman" w:cs="Times New Roman"/>
      <w:b/>
      <w:bCs/>
      <w:sz w:val="28"/>
      <w:szCs w:val="28"/>
      <w:lang w:val="uk-UA"/>
    </w:rPr>
  </w:style>
  <w:style w:type="paragraph" w:customStyle="1" w:styleId="CM6">
    <w:name w:val="CM6"/>
    <w:basedOn w:val="af3"/>
    <w:next w:val="af3"/>
    <w:uiPriority w:val="99"/>
    <w:rsid w:val="00413F08"/>
    <w:pPr>
      <w:widowControl w:val="0"/>
      <w:suppressAutoHyphens w:val="0"/>
      <w:autoSpaceDE w:val="0"/>
      <w:autoSpaceDN w:val="0"/>
      <w:adjustRightInd w:val="0"/>
      <w:spacing w:line="238" w:lineRule="atLeast"/>
    </w:pPr>
    <w:rPr>
      <w:rFonts w:ascii="IKKFC K+ Free Set C" w:eastAsia="Times New Roman" w:hAnsi="IKKFC K+ Free Set C" w:cs="Times New Roman"/>
      <w:lang w:val="uk-UA" w:eastAsia="uk-UA"/>
    </w:rPr>
  </w:style>
  <w:style w:type="paragraph" w:customStyle="1" w:styleId="CM25">
    <w:name w:val="CM25"/>
    <w:basedOn w:val="Default"/>
    <w:next w:val="Default"/>
    <w:rsid w:val="00413F08"/>
    <w:pPr>
      <w:widowControl w:val="0"/>
      <w:suppressAutoHyphens w:val="0"/>
      <w:autoSpaceDN w:val="0"/>
      <w:adjustRightInd w:val="0"/>
      <w:spacing w:after="453"/>
    </w:pPr>
    <w:rPr>
      <w:rFonts w:ascii="IKKFC K+ Free Set C" w:eastAsia="Times New Roman" w:hAnsi="IKKFC K+ Free Set C" w:cs="Times New Roman"/>
      <w:color w:val="auto"/>
      <w:lang w:val="uk-UA" w:eastAsia="uk-UA"/>
    </w:rPr>
  </w:style>
  <w:style w:type="paragraph" w:customStyle="1" w:styleId="CM28">
    <w:name w:val="CM28"/>
    <w:basedOn w:val="Default"/>
    <w:next w:val="Default"/>
    <w:rsid w:val="00413F08"/>
    <w:pPr>
      <w:widowControl w:val="0"/>
      <w:suppressAutoHyphens w:val="0"/>
      <w:autoSpaceDN w:val="0"/>
      <w:adjustRightInd w:val="0"/>
      <w:spacing w:after="238"/>
    </w:pPr>
    <w:rPr>
      <w:rFonts w:ascii="IKKFC K+ Free Set C" w:eastAsia="Times New Roman" w:hAnsi="IKKFC K+ Free Set C" w:cs="Times New Roman"/>
      <w:color w:val="auto"/>
      <w:lang w:val="uk-UA" w:eastAsia="uk-UA"/>
    </w:rPr>
  </w:style>
  <w:style w:type="paragraph" w:customStyle="1" w:styleId="CM30">
    <w:name w:val="CM30"/>
    <w:basedOn w:val="Default"/>
    <w:next w:val="Default"/>
    <w:rsid w:val="00413F08"/>
    <w:pPr>
      <w:widowControl w:val="0"/>
      <w:suppressAutoHyphens w:val="0"/>
      <w:autoSpaceDN w:val="0"/>
      <w:adjustRightInd w:val="0"/>
      <w:spacing w:after="58"/>
    </w:pPr>
    <w:rPr>
      <w:rFonts w:ascii="IKKFC K+ Free Set C" w:eastAsia="Times New Roman" w:hAnsi="IKKFC K+ Free Set C" w:cs="Times New Roman"/>
      <w:color w:val="auto"/>
      <w:lang w:val="uk-UA" w:eastAsia="uk-UA"/>
    </w:rPr>
  </w:style>
  <w:style w:type="paragraph" w:customStyle="1" w:styleId="CM10">
    <w:name w:val="CM10"/>
    <w:basedOn w:val="Default"/>
    <w:next w:val="Default"/>
    <w:rsid w:val="00413F08"/>
    <w:pPr>
      <w:widowControl w:val="0"/>
      <w:suppressAutoHyphens w:val="0"/>
      <w:autoSpaceDN w:val="0"/>
      <w:adjustRightInd w:val="0"/>
      <w:spacing w:line="240" w:lineRule="atLeast"/>
    </w:pPr>
    <w:rPr>
      <w:rFonts w:ascii="IKKFC K+ Free Set C" w:eastAsia="Times New Roman" w:hAnsi="IKKFC K+ Free Set C" w:cs="Times New Roman"/>
      <w:color w:val="auto"/>
      <w:lang w:val="uk-UA" w:eastAsia="uk-UA"/>
    </w:rPr>
  </w:style>
  <w:style w:type="paragraph" w:customStyle="1" w:styleId="tab">
    <w:name w:val="tab"/>
    <w:basedOn w:val="af3"/>
    <w:rsid w:val="00413F08"/>
    <w:pPr>
      <w:suppressAutoHyphens w:val="0"/>
      <w:spacing w:before="100" w:beforeAutospacing="1" w:after="100" w:afterAutospacing="1"/>
    </w:pPr>
    <w:rPr>
      <w:rFonts w:ascii="Times New Roman" w:eastAsia="Times New Roman" w:hAnsi="Times New Roman" w:cs="Times New Roman"/>
      <w:spacing w:val="20"/>
      <w:sz w:val="18"/>
      <w:szCs w:val="18"/>
      <w:lang w:eastAsia="ru-RU"/>
    </w:rPr>
  </w:style>
  <w:style w:type="paragraph" w:customStyle="1" w:styleId="em">
    <w:name w:val="em"/>
    <w:basedOn w:val="af3"/>
    <w:rsid w:val="00413F08"/>
    <w:pPr>
      <w:suppressAutoHyphens w:val="0"/>
      <w:spacing w:before="100" w:beforeAutospacing="1" w:after="100" w:afterAutospacing="1"/>
    </w:pPr>
    <w:rPr>
      <w:rFonts w:ascii="Times New Roman" w:eastAsia="Times New Roman" w:hAnsi="Times New Roman" w:cs="Times New Roman"/>
      <w:b/>
      <w:bCs/>
      <w:color w:val="000080"/>
      <w:lang w:eastAsia="ru-RU"/>
    </w:rPr>
  </w:style>
  <w:style w:type="paragraph" w:customStyle="1" w:styleId="affffffffffffffffffffffff7">
    <w:name w:val="ДипОсновной"/>
    <w:basedOn w:val="af3"/>
    <w:rsid w:val="00413F08"/>
    <w:pPr>
      <w:widowControl w:val="0"/>
      <w:shd w:val="clear" w:color="auto" w:fill="FFFFFF"/>
      <w:suppressAutoHyphens w:val="0"/>
      <w:autoSpaceDE w:val="0"/>
      <w:autoSpaceDN w:val="0"/>
      <w:adjustRightInd w:val="0"/>
      <w:spacing w:line="360" w:lineRule="auto"/>
      <w:ind w:firstLine="720"/>
      <w:jc w:val="both"/>
    </w:pPr>
    <w:rPr>
      <w:rFonts w:ascii="Times New Roman" w:eastAsia="Times New Roman" w:hAnsi="Times New Roman" w:cs="Times New Roman"/>
      <w:sz w:val="28"/>
      <w:szCs w:val="28"/>
      <w:lang w:eastAsia="ru-RU"/>
    </w:rPr>
  </w:style>
  <w:style w:type="paragraph" w:customStyle="1" w:styleId="173">
    <w:name w:val="Обычный17"/>
    <w:rsid w:val="0013003F"/>
    <w:pPr>
      <w:spacing w:before="100" w:after="100"/>
    </w:pPr>
    <w:rPr>
      <w:rFonts w:ascii="Times New Roman" w:eastAsia="Times New Roman" w:hAnsi="Times New Roman" w:cs="Times New Roman"/>
      <w:snapToGrid w:val="0"/>
      <w:sz w:val="24"/>
    </w:rPr>
  </w:style>
  <w:style w:type="paragraph" w:customStyle="1" w:styleId="283">
    <w:name w:val="Основной текст с отступом 28"/>
    <w:basedOn w:val="af3"/>
    <w:rsid w:val="0013003F"/>
    <w:pPr>
      <w:suppressAutoHyphens w:val="0"/>
      <w:snapToGrid w:val="0"/>
      <w:ind w:firstLine="709"/>
      <w:jc w:val="both"/>
    </w:pPr>
    <w:rPr>
      <w:rFonts w:ascii="Times New Roman" w:eastAsia="Times New Roman" w:hAnsi="Times New Roman" w:cs="Times New Roman"/>
      <w:sz w:val="28"/>
      <w:szCs w:val="20"/>
      <w:lang w:val="uk-UA" w:eastAsia="ru-RU"/>
    </w:rPr>
  </w:style>
  <w:style w:type="character" w:customStyle="1" w:styleId="f101">
    <w:name w:val="f101"/>
    <w:basedOn w:val="af4"/>
    <w:rsid w:val="0013003F"/>
    <w:rPr>
      <w:sz w:val="20"/>
      <w:szCs w:val="20"/>
    </w:rPr>
  </w:style>
  <w:style w:type="character" w:customStyle="1" w:styleId="f14sb1">
    <w:name w:val="f14sb1"/>
    <w:basedOn w:val="af4"/>
    <w:rsid w:val="0013003F"/>
    <w:rPr>
      <w:rFonts w:ascii="Arial" w:hAnsi="Arial" w:cs="Arial" w:hint="default"/>
      <w:b/>
      <w:bCs/>
      <w:sz w:val="28"/>
      <w:szCs w:val="28"/>
    </w:rPr>
  </w:style>
  <w:style w:type="character" w:customStyle="1" w:styleId="bg1">
    <w:name w:val="bg1"/>
    <w:basedOn w:val="af4"/>
    <w:rsid w:val="0013003F"/>
    <w:rPr>
      <w:b/>
      <w:bCs/>
      <w:color w:val="008000"/>
    </w:rPr>
  </w:style>
  <w:style w:type="character" w:customStyle="1" w:styleId="subsm1">
    <w:name w:val="subsm1"/>
    <w:basedOn w:val="af4"/>
    <w:rsid w:val="0013003F"/>
    <w:rPr>
      <w:i w:val="0"/>
      <w:iCs w:val="0"/>
      <w:sz w:val="20"/>
      <w:szCs w:val="20"/>
      <w:vertAlign w:val="subscript"/>
    </w:rPr>
  </w:style>
  <w:style w:type="paragraph" w:customStyle="1" w:styleId="14125">
    <w:name w:val="Стиль 14 пт полужирный все прописные По центру Слева:  125 см..."/>
    <w:basedOn w:val="af3"/>
    <w:rsid w:val="00514FB4"/>
    <w:pPr>
      <w:suppressAutoHyphens w:val="0"/>
      <w:spacing w:line="360" w:lineRule="auto"/>
      <w:ind w:firstLine="680"/>
      <w:jc w:val="center"/>
    </w:pPr>
    <w:rPr>
      <w:rFonts w:ascii="Times New Roman" w:eastAsia="Times New Roman" w:hAnsi="Times New Roman" w:cs="Times New Roman"/>
      <w:b/>
      <w:bCs/>
      <w:caps/>
      <w:sz w:val="28"/>
      <w:szCs w:val="28"/>
      <w:lang w:eastAsia="ru-RU"/>
    </w:rPr>
  </w:style>
  <w:style w:type="paragraph" w:customStyle="1" w:styleId="14pt159">
    <w:name w:val="Стиль 14 pt по ширине Первая строка:  159 см Междустр.интервал:..."/>
    <w:basedOn w:val="30"/>
    <w:rsid w:val="008F5213"/>
    <w:pPr>
      <w:widowControl/>
      <w:numPr>
        <w:ilvl w:val="0"/>
        <w:numId w:val="0"/>
      </w:numPr>
      <w:suppressAutoHyphens w:val="0"/>
      <w:spacing w:before="240" w:after="60" w:line="360" w:lineRule="auto"/>
      <w:ind w:firstLine="709"/>
      <w:jc w:val="both"/>
    </w:pPr>
    <w:rPr>
      <w:rFonts w:ascii="Times New Roman" w:eastAsia="Times New Roman" w:hAnsi="Times New Roman" w:cs="Arial"/>
      <w:bCs/>
      <w:i w:val="0"/>
      <w:color w:val="auto"/>
      <w:sz w:val="28"/>
      <w:lang w:eastAsia="ru-RU"/>
    </w:rPr>
  </w:style>
  <w:style w:type="character" w:customStyle="1" w:styleId="WW-Absatz-Standardschriftart1111111">
    <w:name w:val="WW-Absatz-Standardschriftart1111111"/>
    <w:rsid w:val="004230E1"/>
  </w:style>
  <w:style w:type="character" w:customStyle="1" w:styleId="WW-Absatz-Standardschriftart11111111">
    <w:name w:val="WW-Absatz-Standardschriftart11111111"/>
    <w:rsid w:val="004230E1"/>
  </w:style>
  <w:style w:type="character" w:customStyle="1" w:styleId="WW-Absatz-Standardschriftart111111111">
    <w:name w:val="WW-Absatz-Standardschriftart111111111"/>
    <w:rsid w:val="004230E1"/>
  </w:style>
  <w:style w:type="character" w:customStyle="1" w:styleId="WW-Absatz-Standardschriftart1111111111">
    <w:name w:val="WW-Absatz-Standardschriftart1111111111"/>
    <w:rsid w:val="004230E1"/>
  </w:style>
  <w:style w:type="character" w:customStyle="1" w:styleId="WW-Absatz-Standardschriftart11111111111">
    <w:name w:val="WW-Absatz-Standardschriftart11111111111"/>
    <w:rsid w:val="004230E1"/>
  </w:style>
  <w:style w:type="character" w:customStyle="1" w:styleId="WW-Absatz-Standardschriftart111111111111">
    <w:name w:val="WW-Absatz-Standardschriftart111111111111"/>
    <w:rsid w:val="004230E1"/>
  </w:style>
  <w:style w:type="character" w:customStyle="1" w:styleId="WW-Absatz-Standardschriftart1111111111111">
    <w:name w:val="WW-Absatz-Standardschriftart1111111111111"/>
    <w:rsid w:val="004230E1"/>
  </w:style>
  <w:style w:type="character" w:customStyle="1" w:styleId="WW-Absatz-Standardschriftart11111111111111">
    <w:name w:val="WW-Absatz-Standardschriftart11111111111111"/>
    <w:rsid w:val="004230E1"/>
  </w:style>
  <w:style w:type="character" w:customStyle="1" w:styleId="WW-Absatz-Standardschriftart111111111111111">
    <w:name w:val="WW-Absatz-Standardschriftart111111111111111"/>
    <w:rsid w:val="004230E1"/>
  </w:style>
  <w:style w:type="character" w:customStyle="1" w:styleId="WW-Absatz-Standardschriftart1111111111111111">
    <w:name w:val="WW-Absatz-Standardschriftart1111111111111111"/>
    <w:rsid w:val="004230E1"/>
  </w:style>
  <w:style w:type="character" w:customStyle="1" w:styleId="WW-Absatz-Standardschriftart11111111111111111">
    <w:name w:val="WW-Absatz-Standardschriftart11111111111111111"/>
    <w:rsid w:val="004230E1"/>
  </w:style>
  <w:style w:type="character" w:customStyle="1" w:styleId="WW-Absatz-Standardschriftart111111111111111111">
    <w:name w:val="WW-Absatz-Standardschriftart111111111111111111"/>
    <w:rsid w:val="004230E1"/>
  </w:style>
  <w:style w:type="character" w:customStyle="1" w:styleId="WW-Absatz-Standardschriftart1111111111111111111">
    <w:name w:val="WW-Absatz-Standardschriftart1111111111111111111"/>
    <w:rsid w:val="004230E1"/>
  </w:style>
  <w:style w:type="character" w:customStyle="1" w:styleId="WW-Absatz-Standardschriftart11111111111111111111">
    <w:name w:val="WW-Absatz-Standardschriftart11111111111111111111"/>
    <w:rsid w:val="004230E1"/>
  </w:style>
  <w:style w:type="character" w:customStyle="1" w:styleId="WW-Absatz-Standardschriftart111111111111111111111">
    <w:name w:val="WW-Absatz-Standardschriftart111111111111111111111"/>
    <w:rsid w:val="004230E1"/>
  </w:style>
  <w:style w:type="character" w:customStyle="1" w:styleId="WW-Absatz-Standardschriftart1111111111111111111111">
    <w:name w:val="WW-Absatz-Standardschriftart1111111111111111111111"/>
    <w:rsid w:val="004230E1"/>
  </w:style>
  <w:style w:type="character" w:customStyle="1" w:styleId="WW-Absatz-Standardschriftart11111111111111111111111">
    <w:name w:val="WW-Absatz-Standardschriftart11111111111111111111111"/>
    <w:rsid w:val="004230E1"/>
  </w:style>
  <w:style w:type="character" w:customStyle="1" w:styleId="WW-Absatz-Standardschriftart111111111111111111111111">
    <w:name w:val="WW-Absatz-Standardschriftart111111111111111111111111"/>
    <w:rsid w:val="004230E1"/>
  </w:style>
  <w:style w:type="character" w:customStyle="1" w:styleId="WW-Absatz-Standardschriftart1111111111111111111111111">
    <w:name w:val="WW-Absatz-Standardschriftart1111111111111111111111111"/>
    <w:rsid w:val="004230E1"/>
  </w:style>
  <w:style w:type="character" w:customStyle="1" w:styleId="WW-Absatz-Standardschriftart11111111111111111111111111">
    <w:name w:val="WW-Absatz-Standardschriftart11111111111111111111111111"/>
    <w:rsid w:val="004230E1"/>
  </w:style>
  <w:style w:type="character" w:customStyle="1" w:styleId="WW-Absatz-Standardschriftart111111111111111111111111111">
    <w:name w:val="WW-Absatz-Standardschriftart111111111111111111111111111"/>
    <w:rsid w:val="004230E1"/>
  </w:style>
  <w:style w:type="character" w:customStyle="1" w:styleId="WW-Absatz-Standardschriftart1111111111111111111111111111">
    <w:name w:val="WW-Absatz-Standardschriftart1111111111111111111111111111"/>
    <w:rsid w:val="004230E1"/>
  </w:style>
  <w:style w:type="character" w:customStyle="1" w:styleId="WW-Absatz-Standardschriftart11111111111111111111111111111">
    <w:name w:val="WW-Absatz-Standardschriftart11111111111111111111111111111"/>
    <w:rsid w:val="004230E1"/>
  </w:style>
  <w:style w:type="character" w:customStyle="1" w:styleId="WW-Absatz-Standardschriftart111111111111111111111111111111">
    <w:name w:val="WW-Absatz-Standardschriftart111111111111111111111111111111"/>
    <w:rsid w:val="004230E1"/>
  </w:style>
  <w:style w:type="character" w:customStyle="1" w:styleId="WW-Absatz-Standardschriftart1111111111111111111111111111111">
    <w:name w:val="WW-Absatz-Standardschriftart1111111111111111111111111111111"/>
    <w:rsid w:val="004230E1"/>
  </w:style>
  <w:style w:type="character" w:customStyle="1" w:styleId="WW-Absatz-Standardschriftart11111111111111111111111111111111">
    <w:name w:val="WW-Absatz-Standardschriftart11111111111111111111111111111111"/>
    <w:rsid w:val="004230E1"/>
  </w:style>
  <w:style w:type="character" w:customStyle="1" w:styleId="WW-Absatz-Standardschriftart111111111111111111111111111111111">
    <w:name w:val="WW-Absatz-Standardschriftart111111111111111111111111111111111"/>
    <w:rsid w:val="004230E1"/>
  </w:style>
  <w:style w:type="character" w:customStyle="1" w:styleId="WW-Absatz-Standardschriftart1111111111111111111111111111111111">
    <w:name w:val="WW-Absatz-Standardschriftart1111111111111111111111111111111111"/>
    <w:rsid w:val="004230E1"/>
  </w:style>
  <w:style w:type="character" w:customStyle="1" w:styleId="WW-Absatz-Standardschriftart11111111111111111111111111111111111">
    <w:name w:val="WW-Absatz-Standardschriftart11111111111111111111111111111111111"/>
    <w:rsid w:val="004230E1"/>
  </w:style>
  <w:style w:type="character" w:customStyle="1" w:styleId="WW-Absatz-Standardschriftart111111111111111111111111111111111111">
    <w:name w:val="WW-Absatz-Standardschriftart111111111111111111111111111111111111"/>
    <w:rsid w:val="004230E1"/>
  </w:style>
  <w:style w:type="character" w:customStyle="1" w:styleId="WW-Absatz-Standardschriftart1111111111111111111111111111111111111">
    <w:name w:val="WW-Absatz-Standardschriftart1111111111111111111111111111111111111"/>
    <w:rsid w:val="004230E1"/>
  </w:style>
  <w:style w:type="character" w:customStyle="1" w:styleId="WW-Absatz-Standardschriftart11111111111111111111111111111111111111">
    <w:name w:val="WW-Absatz-Standardschriftart11111111111111111111111111111111111111"/>
    <w:rsid w:val="004230E1"/>
  </w:style>
  <w:style w:type="character" w:customStyle="1" w:styleId="WW-Absatz-Standardschriftart111111111111111111111111111111111111111">
    <w:name w:val="WW-Absatz-Standardschriftart111111111111111111111111111111111111111"/>
    <w:rsid w:val="004230E1"/>
  </w:style>
  <w:style w:type="character" w:customStyle="1" w:styleId="WW-Absatz-Standardschriftart1111111111111111111111111111111111111111">
    <w:name w:val="WW-Absatz-Standardschriftart1111111111111111111111111111111111111111"/>
    <w:rsid w:val="004230E1"/>
  </w:style>
  <w:style w:type="paragraph" w:customStyle="1" w:styleId="4ffd">
    <w:name w:val="Указатель4"/>
    <w:basedOn w:val="af3"/>
    <w:rsid w:val="004230E1"/>
    <w:pPr>
      <w:widowControl w:val="0"/>
      <w:suppressLineNumbers/>
    </w:pPr>
    <w:rPr>
      <w:rFonts w:ascii="Thorndale AMT" w:eastAsia="Arial" w:hAnsi="Thorndale AMT" w:cs="Tahoma"/>
    </w:rPr>
  </w:style>
  <w:style w:type="paragraph" w:customStyle="1" w:styleId="3fffb">
    <w:name w:val="Указатель3"/>
    <w:basedOn w:val="af3"/>
    <w:rsid w:val="004230E1"/>
    <w:pPr>
      <w:widowControl w:val="0"/>
      <w:suppressLineNumbers/>
    </w:pPr>
    <w:rPr>
      <w:rFonts w:ascii="Arial" w:eastAsia="Arial" w:hAnsi="Arial" w:cs="Tahoma"/>
    </w:rPr>
  </w:style>
  <w:style w:type="character" w:customStyle="1" w:styleId="WW8Num1z4">
    <w:name w:val="WW8Num1z4"/>
    <w:rsid w:val="004230E1"/>
    <w:rPr>
      <w:rFonts w:ascii="Courier New" w:hAnsi="Courier New"/>
    </w:rPr>
  </w:style>
  <w:style w:type="character" w:customStyle="1" w:styleId="WW8Num4z4">
    <w:name w:val="WW8Num4z4"/>
    <w:rsid w:val="004230E1"/>
    <w:rPr>
      <w:rFonts w:ascii="Courier New" w:hAnsi="Courier New"/>
    </w:rPr>
  </w:style>
  <w:style w:type="character" w:customStyle="1" w:styleId="WW8Num5z3">
    <w:name w:val="WW8Num5z3"/>
    <w:rsid w:val="004230E1"/>
    <w:rPr>
      <w:rFonts w:ascii="Symbol" w:hAnsi="Symbol"/>
    </w:rPr>
  </w:style>
  <w:style w:type="character" w:customStyle="1" w:styleId="WW8Num5z4">
    <w:name w:val="WW8Num5z4"/>
    <w:rsid w:val="004230E1"/>
    <w:rPr>
      <w:rFonts w:ascii="Courier New" w:hAnsi="Courier New"/>
    </w:rPr>
  </w:style>
  <w:style w:type="paragraph" w:styleId="a">
    <w:name w:val="List Number"/>
    <w:basedOn w:val="af3"/>
    <w:rsid w:val="004230E1"/>
    <w:pPr>
      <w:numPr>
        <w:numId w:val="41"/>
      </w:numPr>
    </w:pPr>
    <w:rPr>
      <w:rFonts w:ascii="Times New Roman" w:eastAsia="Times New Roman" w:hAnsi="Times New Roman" w:cs="Times New Roman"/>
    </w:rPr>
  </w:style>
  <w:style w:type="paragraph" w:customStyle="1" w:styleId="3fffc">
    <w:name w:val="Îñíîâíîé òåêñò 3"/>
    <w:basedOn w:val="affffffffffff8"/>
    <w:rsid w:val="00C914D9"/>
    <w:pPr>
      <w:suppressAutoHyphens w:val="0"/>
      <w:jc w:val="both"/>
    </w:pPr>
    <w:rPr>
      <w:rFonts w:ascii="Times New Roman" w:eastAsia="Times New Roman" w:hAnsi="Times New Roman" w:cs="Times New Roman"/>
      <w:sz w:val="28"/>
      <w:lang w:val="ru-RU" w:eastAsia="ru-RU"/>
    </w:rPr>
  </w:style>
  <w:style w:type="paragraph" w:customStyle="1" w:styleId="affffffffffffffffffffffff8">
    <w:name w:val="Гост"/>
    <w:basedOn w:val="af3"/>
    <w:rsid w:val="007E16C4"/>
    <w:pPr>
      <w:widowControl w:val="0"/>
      <w:spacing w:line="474" w:lineRule="atLeast"/>
      <w:ind w:firstLine="680"/>
      <w:jc w:val="both"/>
    </w:pPr>
    <w:rPr>
      <w:rFonts w:ascii="Times New Roman" w:eastAsia="Times New Roman" w:hAnsi="Times New Roman" w:cs="Times New Roman"/>
      <w:spacing w:val="6"/>
      <w:w w:val="105"/>
      <w:kern w:val="1"/>
      <w:sz w:val="28"/>
      <w:szCs w:val="20"/>
    </w:rPr>
  </w:style>
  <w:style w:type="character" w:customStyle="1" w:styleId="ptdocissuevolume">
    <w:name w:val="ptdocissuevolume"/>
    <w:basedOn w:val="1a"/>
    <w:rsid w:val="007E16C4"/>
  </w:style>
  <w:style w:type="character" w:customStyle="1" w:styleId="ti2">
    <w:name w:val="ti2"/>
    <w:basedOn w:val="1a"/>
    <w:rsid w:val="007E16C4"/>
    <w:rPr>
      <w:sz w:val="22"/>
      <w:szCs w:val="22"/>
    </w:rPr>
  </w:style>
  <w:style w:type="character" w:customStyle="1" w:styleId="linkbar">
    <w:name w:val="linkbar"/>
    <w:basedOn w:val="1a"/>
    <w:rsid w:val="007E16C4"/>
  </w:style>
  <w:style w:type="character" w:customStyle="1" w:styleId="ptdocpublication">
    <w:name w:val="ptdocpublication"/>
    <w:basedOn w:val="1a"/>
    <w:rsid w:val="007E16C4"/>
  </w:style>
  <w:style w:type="character" w:customStyle="1" w:styleId="ptdocissue">
    <w:name w:val="ptdocissue"/>
    <w:basedOn w:val="1a"/>
    <w:rsid w:val="007E16C4"/>
  </w:style>
  <w:style w:type="character" w:customStyle="1" w:styleId="ptdocissuedate">
    <w:name w:val="ptdocissuedate"/>
    <w:basedOn w:val="1a"/>
    <w:rsid w:val="007E16C4"/>
  </w:style>
  <w:style w:type="character" w:customStyle="1" w:styleId="ptdocissuepage">
    <w:name w:val="ptdocissuepage"/>
    <w:basedOn w:val="1a"/>
    <w:rsid w:val="007E16C4"/>
  </w:style>
  <w:style w:type="paragraph" w:customStyle="1" w:styleId="authorgroup">
    <w:name w:val="authorgroup"/>
    <w:basedOn w:val="af3"/>
    <w:rsid w:val="007E16C4"/>
    <w:pPr>
      <w:spacing w:before="280" w:after="280"/>
    </w:pPr>
    <w:rPr>
      <w:rFonts w:ascii="Times New Roman" w:eastAsia="Times New Roman" w:hAnsi="Times New Roman" w:cs="Times New Roman"/>
    </w:rPr>
  </w:style>
  <w:style w:type="paragraph" w:customStyle="1" w:styleId="keyword">
    <w:name w:val="keyword"/>
    <w:basedOn w:val="af3"/>
    <w:rsid w:val="007E16C4"/>
    <w:pPr>
      <w:spacing w:before="280" w:after="280"/>
    </w:pPr>
    <w:rPr>
      <w:rFonts w:ascii="Times New Roman" w:eastAsia="Times New Roman" w:hAnsi="Times New Roman" w:cs="Times New Roman"/>
    </w:rPr>
  </w:style>
  <w:style w:type="paragraph" w:customStyle="1" w:styleId="4ffe">
    <w:name w:val="Основной текст с отступом4"/>
    <w:basedOn w:val="af3"/>
    <w:rsid w:val="009411FF"/>
    <w:pPr>
      <w:suppressAutoHyphens w:val="0"/>
      <w:spacing w:after="120"/>
      <w:ind w:left="283"/>
    </w:pPr>
    <w:rPr>
      <w:rFonts w:ascii="Times New Roman" w:eastAsia="Times New Roman" w:hAnsi="Times New Roman" w:cs="Times New Roman"/>
      <w:lang w:eastAsia="ru-RU"/>
    </w:rPr>
  </w:style>
  <w:style w:type="character" w:customStyle="1" w:styleId="v14-339999g">
    <w:name w:val="v14-339999g"/>
    <w:basedOn w:val="af4"/>
    <w:rsid w:val="009411FF"/>
  </w:style>
  <w:style w:type="paragraph" w:customStyle="1" w:styleId="e">
    <w:name w:val="§eбычный"/>
    <w:rsid w:val="005B7A3E"/>
    <w:pPr>
      <w:widowControl w:val="0"/>
    </w:pPr>
    <w:rPr>
      <w:rFonts w:ascii="Times New Roman" w:eastAsia="Times New Roman" w:hAnsi="Times New Roman" w:cs="Times New Roman"/>
    </w:rPr>
  </w:style>
  <w:style w:type="character" w:customStyle="1" w:styleId="result1">
    <w:name w:val="result1"/>
    <w:basedOn w:val="af4"/>
    <w:rsid w:val="005B7A3E"/>
  </w:style>
  <w:style w:type="character" w:customStyle="1" w:styleId="byline2">
    <w:name w:val="byline2"/>
    <w:basedOn w:val="af4"/>
    <w:rsid w:val="005B7A3E"/>
    <w:rPr>
      <w:rFonts w:ascii="Arial" w:hAnsi="Arial" w:cs="Arial" w:hint="default"/>
      <w:color w:val="auto"/>
      <w:sz w:val="22"/>
      <w:szCs w:val="22"/>
    </w:rPr>
  </w:style>
  <w:style w:type="paragraph" w:customStyle="1" w:styleId="2130">
    <w:name w:val="Основной текст 213"/>
    <w:basedOn w:val="af3"/>
    <w:rsid w:val="00285B73"/>
    <w:pPr>
      <w:widowControl w:val="0"/>
      <w:suppressAutoHyphens w:val="0"/>
    </w:pPr>
    <w:rPr>
      <w:rFonts w:ascii="Times New Roman" w:eastAsia="Times New Roman" w:hAnsi="Times New Roman" w:cs="Times New Roman"/>
      <w:sz w:val="28"/>
      <w:szCs w:val="20"/>
      <w:lang w:eastAsia="ru-RU"/>
    </w:rPr>
  </w:style>
  <w:style w:type="paragraph" w:customStyle="1" w:styleId="183">
    <w:name w:val="Основной текст18"/>
    <w:basedOn w:val="af3"/>
    <w:rsid w:val="00285B73"/>
    <w:pPr>
      <w:widowControl w:val="0"/>
      <w:suppressAutoHyphens w:val="0"/>
      <w:spacing w:line="336" w:lineRule="auto"/>
      <w:jc w:val="both"/>
    </w:pPr>
    <w:rPr>
      <w:rFonts w:ascii="Times New Roman" w:eastAsia="Times New Roman" w:hAnsi="Times New Roman" w:cs="Times New Roman"/>
      <w:snapToGrid w:val="0"/>
      <w:sz w:val="28"/>
      <w:szCs w:val="20"/>
      <w:lang w:eastAsia="ru-RU"/>
    </w:rPr>
  </w:style>
  <w:style w:type="paragraph" w:customStyle="1" w:styleId="1fffffffe">
    <w:name w:val="Стан1"/>
    <w:basedOn w:val="af3"/>
    <w:rsid w:val="00285B73"/>
    <w:pPr>
      <w:widowControl w:val="0"/>
      <w:suppressAutoHyphens w:val="0"/>
      <w:spacing w:line="288" w:lineRule="auto"/>
      <w:jc w:val="both"/>
    </w:pPr>
    <w:rPr>
      <w:rFonts w:ascii="TimesET" w:eastAsia="Times New Roman" w:hAnsi="TimesET" w:cs="Times New Roman"/>
      <w:sz w:val="28"/>
      <w:szCs w:val="20"/>
      <w:lang w:eastAsia="ru-RU"/>
    </w:rPr>
  </w:style>
  <w:style w:type="paragraph" w:customStyle="1" w:styleId="rvps15">
    <w:name w:val="rvps15"/>
    <w:basedOn w:val="af3"/>
    <w:rsid w:val="00285B73"/>
    <w:pPr>
      <w:suppressAutoHyphens w:val="0"/>
      <w:spacing w:before="60"/>
      <w:ind w:firstLine="720"/>
      <w:jc w:val="both"/>
    </w:pPr>
    <w:rPr>
      <w:rFonts w:ascii="Times New Roman" w:eastAsia="Times New Roman" w:hAnsi="Times New Roman" w:cs="Times New Roman"/>
      <w:lang w:eastAsia="ru-RU"/>
    </w:rPr>
  </w:style>
  <w:style w:type="character" w:customStyle="1" w:styleId="rvts28">
    <w:name w:val="rvts28"/>
    <w:basedOn w:val="af4"/>
    <w:rsid w:val="00285B73"/>
    <w:rPr>
      <w:rFonts w:ascii="Times New Roman" w:hAnsi="Times New Roman" w:cs="Times New Roman" w:hint="default"/>
      <w:b/>
      <w:bCs/>
      <w:color w:val="000000"/>
      <w:sz w:val="24"/>
      <w:szCs w:val="24"/>
    </w:rPr>
  </w:style>
  <w:style w:type="character" w:customStyle="1" w:styleId="rvts29">
    <w:name w:val="rvts29"/>
    <w:basedOn w:val="af4"/>
    <w:rsid w:val="00285B73"/>
    <w:rPr>
      <w:rFonts w:ascii="Times New Roman" w:hAnsi="Times New Roman" w:cs="Times New Roman" w:hint="default"/>
      <w:color w:val="000000"/>
      <w:sz w:val="24"/>
      <w:szCs w:val="24"/>
    </w:rPr>
  </w:style>
  <w:style w:type="character" w:customStyle="1" w:styleId="title21">
    <w:name w:val="title21"/>
    <w:basedOn w:val="af4"/>
    <w:rsid w:val="00285B73"/>
    <w:rPr>
      <w:sz w:val="24"/>
      <w:szCs w:val="24"/>
    </w:rPr>
  </w:style>
  <w:style w:type="character" w:customStyle="1" w:styleId="m">
    <w:name w:val="m"/>
    <w:basedOn w:val="af4"/>
    <w:rsid w:val="00C0117D"/>
  </w:style>
  <w:style w:type="character" w:customStyle="1" w:styleId="tit41">
    <w:name w:val="tit41"/>
    <w:basedOn w:val="af4"/>
    <w:rsid w:val="00181293"/>
    <w:rPr>
      <w:rFonts w:ascii="Arial" w:hAnsi="Arial" w:cs="Arial" w:hint="default"/>
      <w:b/>
      <w:bCs/>
      <w:i w:val="0"/>
      <w:iCs w:val="0"/>
      <w:color w:val="000066"/>
      <w:sz w:val="28"/>
      <w:szCs w:val="28"/>
    </w:rPr>
  </w:style>
  <w:style w:type="character" w:customStyle="1" w:styleId="myarticlescss">
    <w:name w:val="myarticles_css"/>
    <w:basedOn w:val="af4"/>
    <w:rsid w:val="00320501"/>
  </w:style>
  <w:style w:type="character" w:customStyle="1" w:styleId="postbody">
    <w:name w:val="postbody"/>
    <w:basedOn w:val="af4"/>
    <w:rsid w:val="00320501"/>
  </w:style>
  <w:style w:type="paragraph" w:customStyle="1" w:styleId="affffffffffffffffffffffff9">
    <w:name w:val="Назва таблиці"/>
    <w:basedOn w:val="6"/>
    <w:rsid w:val="00264972"/>
    <w:pPr>
      <w:widowControl/>
      <w:numPr>
        <w:ilvl w:val="0"/>
        <w:numId w:val="0"/>
      </w:numPr>
      <w:suppressAutoHyphens w:val="0"/>
      <w:spacing w:before="0" w:after="0"/>
    </w:pPr>
    <w:rPr>
      <w:rFonts w:ascii="Times New Roman" w:eastAsia="Times New Roman" w:hAnsi="Times New Roman" w:cs="Times New Roman"/>
      <w:bCs/>
      <w:i w:val="0"/>
      <w:color w:val="auto"/>
      <w:sz w:val="28"/>
      <w:szCs w:val="28"/>
      <w:lang w:val="uk-UA" w:eastAsia="ru-RU"/>
    </w:rPr>
  </w:style>
  <w:style w:type="character" w:customStyle="1" w:styleId="2ff0">
    <w:name w:val="Название Знак2"/>
    <w:aliases w:val="Название подраздела Знак"/>
    <w:basedOn w:val="af4"/>
    <w:link w:val="affffffff8"/>
    <w:locked/>
    <w:rsid w:val="00264972"/>
    <w:rPr>
      <w:rFonts w:ascii="Garamond" w:eastAsia="Garamond" w:hAnsi="Garamond" w:cs="Garamond"/>
      <w:caps/>
      <w:sz w:val="32"/>
      <w:lang w:eastAsia="ar-SA"/>
    </w:rPr>
  </w:style>
  <w:style w:type="character" w:customStyle="1" w:styleId="2ff1">
    <w:name w:val="Нижний колонтитул Знак2"/>
    <w:aliases w:val=" Знак14 Знак Знак Знак1"/>
    <w:basedOn w:val="af4"/>
    <w:link w:val="affffffffa"/>
    <w:locked/>
    <w:rsid w:val="00264972"/>
    <w:rPr>
      <w:rFonts w:ascii="Garamond" w:eastAsia="Garamond" w:hAnsi="Garamond" w:cs="Garamond"/>
      <w:sz w:val="24"/>
      <w:szCs w:val="24"/>
      <w:lang w:eastAsia="ar-SA"/>
    </w:rPr>
  </w:style>
  <w:style w:type="paragraph" w:customStyle="1" w:styleId="affffffffffffffffffffffffa">
    <w:name w:val="Табличний"/>
    <w:basedOn w:val="af3"/>
    <w:rsid w:val="001D3DEF"/>
    <w:pPr>
      <w:widowControl w:val="0"/>
      <w:suppressAutoHyphens w:val="0"/>
      <w:spacing w:before="60" w:after="80"/>
      <w:jc w:val="center"/>
    </w:pPr>
    <w:rPr>
      <w:rFonts w:ascii="Times New Roman" w:eastAsia="Times New Roman" w:hAnsi="Times New Roman" w:cs="Times New Roman"/>
      <w:spacing w:val="20"/>
      <w:sz w:val="28"/>
      <w:szCs w:val="20"/>
      <w:lang w:val="uk-UA" w:eastAsia="ru-RU"/>
    </w:rPr>
  </w:style>
  <w:style w:type="paragraph" w:customStyle="1" w:styleId="184">
    <w:name w:val="Обычный18"/>
    <w:rsid w:val="00B40C8A"/>
    <w:pPr>
      <w:spacing w:line="264" w:lineRule="auto"/>
      <w:ind w:firstLine="720"/>
      <w:jc w:val="both"/>
    </w:pPr>
    <w:rPr>
      <w:rFonts w:ascii="Times New Roman" w:eastAsia="Times New Roman" w:hAnsi="Times New Roman" w:cs="Times New Roman"/>
      <w:snapToGrid w:val="0"/>
      <w:sz w:val="28"/>
      <w:lang w:val="uk-UA"/>
    </w:rPr>
  </w:style>
  <w:style w:type="paragraph" w:customStyle="1" w:styleId="affffffffffffffffffffffffb">
    <w:name w:val="книги"/>
    <w:basedOn w:val="af3"/>
    <w:rsid w:val="00533D18"/>
    <w:pPr>
      <w:suppressLineNumbers/>
      <w:tabs>
        <w:tab w:val="left" w:pos="2863"/>
        <w:tab w:val="left" w:pos="5639"/>
        <w:tab w:val="left" w:pos="8367"/>
      </w:tabs>
      <w:suppressAutoHyphens w:val="0"/>
      <w:overflowPunct w:val="0"/>
      <w:autoSpaceDE w:val="0"/>
      <w:autoSpaceDN w:val="0"/>
      <w:adjustRightInd w:val="0"/>
      <w:ind w:firstLine="624"/>
      <w:jc w:val="both"/>
      <w:textAlignment w:val="baseline"/>
    </w:pPr>
    <w:rPr>
      <w:rFonts w:ascii="Times New Roman" w:eastAsia="Times New Roman" w:hAnsi="Times New Roman" w:cs="Times New Roman"/>
      <w:spacing w:val="-2"/>
      <w:sz w:val="28"/>
      <w:szCs w:val="20"/>
      <w:lang w:eastAsia="ru-RU"/>
    </w:rPr>
  </w:style>
  <w:style w:type="paragraph" w:customStyle="1" w:styleId="2141">
    <w:name w:val="Основной текст 214"/>
    <w:basedOn w:val="af3"/>
    <w:rsid w:val="0034501B"/>
    <w:pPr>
      <w:widowControl w:val="0"/>
      <w:suppressAutoHyphens w:val="0"/>
      <w:ind w:right="-2"/>
      <w:jc w:val="both"/>
    </w:pPr>
    <w:rPr>
      <w:rFonts w:ascii="Times New Roman" w:eastAsia="Times New Roman" w:hAnsi="Times New Roman" w:cs="Times New Roman"/>
      <w:sz w:val="28"/>
      <w:szCs w:val="20"/>
      <w:lang w:eastAsia="ru-RU"/>
    </w:rPr>
  </w:style>
  <w:style w:type="paragraph" w:customStyle="1" w:styleId="simple">
    <w:name w:val="simple"/>
    <w:basedOn w:val="af3"/>
    <w:rsid w:val="00F6176E"/>
    <w:pPr>
      <w:suppressAutoHyphens w:val="0"/>
      <w:spacing w:before="200" w:after="200"/>
      <w:ind w:left="200" w:right="200"/>
      <w:jc w:val="both"/>
    </w:pPr>
    <w:rPr>
      <w:rFonts w:ascii="MS Sans Serif" w:eastAsia="Times New Roman" w:hAnsi="MS Sans Serif" w:cs="Times New Roman"/>
      <w:color w:val="666666"/>
      <w:sz w:val="26"/>
      <w:szCs w:val="26"/>
      <w:lang w:eastAsia="ru-RU"/>
    </w:rPr>
  </w:style>
  <w:style w:type="paragraph" w:customStyle="1" w:styleId="a70">
    <w:name w:val="a7"/>
    <w:basedOn w:val="af3"/>
    <w:rsid w:val="00F6176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f">
    <w:name w:val="Табличний 1"/>
    <w:basedOn w:val="184"/>
    <w:rsid w:val="00F6176E"/>
    <w:pPr>
      <w:widowControl w:val="0"/>
      <w:spacing w:before="140" w:line="240" w:lineRule="auto"/>
      <w:ind w:firstLine="0"/>
      <w:jc w:val="center"/>
    </w:pPr>
    <w:rPr>
      <w:rFonts w:ascii="##Times New Roman" w:hAnsi="##Times New Roman"/>
      <w:spacing w:val="20"/>
      <w:lang w:val="ru-RU"/>
    </w:rPr>
  </w:style>
  <w:style w:type="paragraph" w:customStyle="1" w:styleId="6f8">
    <w:name w:val="Название6"/>
    <w:basedOn w:val="af3"/>
    <w:rsid w:val="00F6176E"/>
    <w:pPr>
      <w:suppressAutoHyphens w:val="0"/>
      <w:spacing w:before="100" w:beforeAutospacing="1" w:after="100" w:afterAutospacing="1"/>
    </w:pPr>
    <w:rPr>
      <w:rFonts w:ascii="Verdana" w:eastAsia="Arial Unicode MS" w:hAnsi="Verdana" w:cs="Arial Unicode MS"/>
      <w:b/>
      <w:bCs/>
      <w:i/>
      <w:iCs/>
      <w:color w:val="003366"/>
      <w:sz w:val="18"/>
      <w:szCs w:val="18"/>
      <w:lang w:eastAsia="ru-RU"/>
    </w:rPr>
  </w:style>
  <w:style w:type="paragraph" w:customStyle="1" w:styleId="294">
    <w:name w:val="Основной текст с отступом 29"/>
    <w:basedOn w:val="af3"/>
    <w:rsid w:val="008A6968"/>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affffffffffffffffffffffffc">
    <w:name w:val="Висячий отступ"/>
    <w:rsid w:val="000844DE"/>
    <w:pPr>
      <w:tabs>
        <w:tab w:val="left" w:pos="240"/>
      </w:tabs>
      <w:autoSpaceDE w:val="0"/>
      <w:autoSpaceDN w:val="0"/>
      <w:spacing w:line="240" w:lineRule="atLeast"/>
      <w:ind w:left="240" w:hanging="240"/>
      <w:jc w:val="both"/>
    </w:pPr>
    <w:rPr>
      <w:rFonts w:ascii="Times New Roman" w:eastAsia="Times New Roman" w:hAnsi="Times New Roman" w:cs="Times New Roman"/>
      <w:color w:val="000000"/>
    </w:rPr>
  </w:style>
  <w:style w:type="paragraph" w:customStyle="1" w:styleId="164">
    <w:name w:val="Обычный+16 пт"/>
    <w:basedOn w:val="affffffff8"/>
    <w:rsid w:val="00E86990"/>
    <w:pPr>
      <w:suppressAutoHyphens w:val="0"/>
    </w:pPr>
    <w:rPr>
      <w:rFonts w:ascii="Times New Roman" w:eastAsia="Times New Roman" w:hAnsi="Times New Roman" w:cs="Times New Roman"/>
      <w:b/>
      <w:caps w:val="0"/>
      <w:sz w:val="24"/>
      <w:szCs w:val="24"/>
      <w:lang w:val="uk-UA" w:eastAsia="ru-RU"/>
    </w:rPr>
  </w:style>
  <w:style w:type="paragraph" w:customStyle="1" w:styleId="2ffffff3">
    <w:name w:val="Текст концевой сноски2"/>
    <w:basedOn w:val="184"/>
    <w:rsid w:val="00E86990"/>
    <w:pPr>
      <w:spacing w:line="240" w:lineRule="auto"/>
      <w:ind w:firstLine="0"/>
      <w:jc w:val="left"/>
    </w:pPr>
    <w:rPr>
      <w:sz w:val="20"/>
      <w:lang w:val="ru-RU"/>
    </w:rPr>
  </w:style>
  <w:style w:type="paragraph" w:customStyle="1" w:styleId="3fffd">
    <w:name w:val="Текст концевой сноски3"/>
    <w:basedOn w:val="184"/>
    <w:rsid w:val="00E86990"/>
    <w:pPr>
      <w:spacing w:line="240" w:lineRule="auto"/>
      <w:ind w:firstLine="0"/>
      <w:jc w:val="left"/>
    </w:pPr>
    <w:rPr>
      <w:sz w:val="20"/>
      <w:lang w:val="ru-RU"/>
    </w:rPr>
  </w:style>
  <w:style w:type="paragraph" w:customStyle="1" w:styleId="affffffffffffffffffffffffd">
    <w:name w:val="Текст диссертации"/>
    <w:basedOn w:val="af3"/>
    <w:rsid w:val="00E86990"/>
    <w:pPr>
      <w:suppressAutoHyphens w:val="0"/>
      <w:spacing w:line="408" w:lineRule="auto"/>
      <w:jc w:val="both"/>
    </w:pPr>
    <w:rPr>
      <w:rFonts w:ascii="Times New Roman" w:eastAsia="Times New Roman" w:hAnsi="Times New Roman" w:cs="Times New Roman"/>
      <w:sz w:val="26"/>
      <w:szCs w:val="20"/>
      <w:lang w:eastAsia="ru-RU"/>
    </w:rPr>
  </w:style>
  <w:style w:type="character" w:customStyle="1" w:styleId="journaltitle">
    <w:name w:val="journal_title"/>
    <w:basedOn w:val="af4"/>
    <w:rsid w:val="00E86990"/>
  </w:style>
  <w:style w:type="paragraph" w:customStyle="1" w:styleId="165">
    <w:name w:val="16 пт"/>
    <w:basedOn w:val="af3"/>
    <w:rsid w:val="00E0488E"/>
    <w:pPr>
      <w:suppressAutoHyphens w:val="0"/>
      <w:spacing w:line="360" w:lineRule="auto"/>
      <w:ind w:firstLine="851"/>
      <w:jc w:val="both"/>
    </w:pPr>
    <w:rPr>
      <w:rFonts w:ascii="Times New Roman" w:eastAsia="Times New Roman" w:hAnsi="Times New Roman" w:cs="Times New Roman"/>
      <w:lang w:val="uk-UA" w:eastAsia="ru-RU"/>
    </w:rPr>
  </w:style>
  <w:style w:type="paragraph" w:customStyle="1" w:styleId="WW-Caption1">
    <w:name w:val="WW-Caption1"/>
    <w:basedOn w:val="af3"/>
    <w:next w:val="af3"/>
    <w:rsid w:val="00E0488E"/>
    <w:rPr>
      <w:rFonts w:ascii="Times New Roman" w:eastAsia="Times New Roman" w:hAnsi="Times New Roman" w:cs="Times New Roman"/>
      <w:b/>
      <w:bCs/>
      <w:lang w:val="en-US" w:eastAsia="ru-RU"/>
    </w:rPr>
  </w:style>
  <w:style w:type="paragraph" w:customStyle="1" w:styleId="Els-table-text">
    <w:name w:val="Els-table-text"/>
    <w:rsid w:val="00E0488E"/>
    <w:pPr>
      <w:keepNext/>
      <w:spacing w:after="80" w:line="200" w:lineRule="exact"/>
    </w:pPr>
    <w:rPr>
      <w:rFonts w:ascii="Times New Roman" w:eastAsia="Times New Roman" w:hAnsi="Times New Roman" w:cs="Times New Roman"/>
      <w:sz w:val="16"/>
      <w:szCs w:val="16"/>
      <w:lang w:val="en-US" w:eastAsia="uk-UA"/>
    </w:rPr>
  </w:style>
  <w:style w:type="character" w:customStyle="1" w:styleId="Els-table-text0">
    <w:name w:val="Els-table-text Знак"/>
    <w:basedOn w:val="af4"/>
    <w:locked/>
    <w:rsid w:val="00E0488E"/>
    <w:rPr>
      <w:sz w:val="16"/>
      <w:szCs w:val="16"/>
      <w:lang w:val="en-US" w:eastAsia="uk-UA" w:bidi="ar-SA"/>
    </w:rPr>
  </w:style>
  <w:style w:type="paragraph" w:customStyle="1" w:styleId="Els-body-text">
    <w:name w:val="Els-body-text"/>
    <w:rsid w:val="00E0488E"/>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0">
    <w:name w:val="Els-body-text Знак"/>
    <w:basedOn w:val="af4"/>
    <w:locked/>
    <w:rsid w:val="00E0488E"/>
    <w:rPr>
      <w:lang w:val="en-US" w:eastAsia="uk-UA" w:bidi="ar-SA"/>
    </w:rPr>
  </w:style>
  <w:style w:type="paragraph" w:customStyle="1" w:styleId="Els-numlist">
    <w:name w:val="Els-numlist"/>
    <w:basedOn w:val="Els-body-text"/>
    <w:rsid w:val="00E0488E"/>
    <w:pPr>
      <w:spacing w:after="0"/>
      <w:jc w:val="left"/>
    </w:pPr>
  </w:style>
  <w:style w:type="paragraph" w:customStyle="1" w:styleId="WW-BodyTextIndent21">
    <w:name w:val="WW-Body Text Indent 21"/>
    <w:basedOn w:val="af3"/>
    <w:rsid w:val="00E0488E"/>
    <w:pPr>
      <w:ind w:firstLine="720"/>
      <w:jc w:val="both"/>
    </w:pPr>
    <w:rPr>
      <w:rFonts w:ascii="Times New Roman" w:eastAsia="Times New Roman" w:hAnsi="Times New Roman" w:cs="Times New Roman"/>
      <w:lang w:val="en-US" w:eastAsia="ru-RU"/>
    </w:rPr>
  </w:style>
  <w:style w:type="paragraph" w:customStyle="1" w:styleId="WW-BodyTextIndent211">
    <w:name w:val="WW-Body Text Indent 211"/>
    <w:basedOn w:val="af3"/>
    <w:rsid w:val="00E0488E"/>
    <w:pPr>
      <w:ind w:firstLine="720"/>
      <w:jc w:val="both"/>
    </w:pPr>
    <w:rPr>
      <w:rFonts w:ascii="Times New Roman" w:eastAsia="Times New Roman" w:hAnsi="Times New Roman" w:cs="Times New Roman"/>
      <w:lang w:val="en-US" w:eastAsia="ru-RU"/>
    </w:rPr>
  </w:style>
  <w:style w:type="character" w:customStyle="1" w:styleId="rvts41">
    <w:name w:val="rvts41"/>
    <w:basedOn w:val="af4"/>
    <w:rsid w:val="00D77579"/>
    <w:rPr>
      <w:rFonts w:ascii="Times New Roman" w:hAnsi="Times New Roman" w:cs="Times New Roman"/>
      <w:sz w:val="24"/>
      <w:szCs w:val="24"/>
    </w:rPr>
  </w:style>
  <w:style w:type="paragraph" w:customStyle="1" w:styleId="table-text-0">
    <w:name w:val="table-text-0"/>
    <w:basedOn w:val="af3"/>
    <w:rsid w:val="00D77579"/>
    <w:pPr>
      <w:suppressAutoHyphens w:val="0"/>
    </w:pPr>
    <w:rPr>
      <w:rFonts w:ascii="Times New Roman" w:eastAsia="Times New Roman" w:hAnsi="Times New Roman" w:cs="Times New Roman"/>
      <w:lang w:eastAsia="ru-RU"/>
    </w:rPr>
  </w:style>
  <w:style w:type="character" w:customStyle="1" w:styleId="maintextleft">
    <w:name w:val="maintextleft"/>
    <w:basedOn w:val="af4"/>
    <w:rsid w:val="00D77579"/>
  </w:style>
  <w:style w:type="character" w:customStyle="1" w:styleId="searchterm4">
    <w:name w:val="searchterm4"/>
    <w:basedOn w:val="af4"/>
    <w:rsid w:val="00D77579"/>
  </w:style>
  <w:style w:type="paragraph" w:customStyle="1" w:styleId="table-text-2">
    <w:name w:val="table-text-2"/>
    <w:basedOn w:val="af3"/>
    <w:rsid w:val="00D77579"/>
    <w:pPr>
      <w:suppressAutoHyphens w:val="0"/>
      <w:spacing w:before="100" w:beforeAutospacing="1"/>
    </w:pPr>
    <w:rPr>
      <w:rFonts w:ascii="Times New Roman" w:eastAsia="Times New Roman" w:hAnsi="Times New Roman" w:cs="Times New Roman"/>
      <w:lang w:eastAsia="ru-RU"/>
    </w:rPr>
  </w:style>
  <w:style w:type="character" w:customStyle="1" w:styleId="darkbold1">
    <w:name w:val="darkbold1"/>
    <w:basedOn w:val="af4"/>
    <w:rsid w:val="00D77579"/>
    <w:rPr>
      <w:b/>
      <w:bCs/>
      <w:color w:val="auto"/>
    </w:rPr>
  </w:style>
  <w:style w:type="character" w:customStyle="1" w:styleId="maintextbldleft">
    <w:name w:val="maintextbldleft"/>
    <w:basedOn w:val="af4"/>
    <w:rsid w:val="00D77579"/>
  </w:style>
  <w:style w:type="paragraph" w:customStyle="1" w:styleId="affffffffffffffffffffffffe">
    <w:name w:val="Ленчик"/>
    <w:basedOn w:val="afffffffff1"/>
    <w:rsid w:val="00D77579"/>
    <w:pPr>
      <w:suppressAutoHyphens w:val="0"/>
      <w:spacing w:before="0" w:after="0" w:line="360" w:lineRule="auto"/>
      <w:ind w:firstLine="703"/>
      <w:jc w:val="both"/>
    </w:pPr>
    <w:rPr>
      <w:rFonts w:ascii="Times New Roman" w:eastAsia="Times New Roman" w:hAnsi="Times New Roman" w:cs="Times New Roman"/>
      <w:sz w:val="20"/>
      <w:szCs w:val="20"/>
      <w:lang w:val="uk-UA" w:eastAsia="ru-RU"/>
    </w:rPr>
  </w:style>
  <w:style w:type="paragraph" w:customStyle="1" w:styleId="registrybig">
    <w:name w:val="registrybig"/>
    <w:basedOn w:val="af3"/>
    <w:rsid w:val="00D77579"/>
    <w:pPr>
      <w:suppressAutoHyphens w:val="0"/>
      <w:spacing w:after="145"/>
      <w:ind w:left="73" w:right="116"/>
      <w:jc w:val="right"/>
    </w:pPr>
    <w:rPr>
      <w:rFonts w:ascii="Tahoma" w:eastAsia="Times New Roman" w:hAnsi="Tahoma" w:cs="Tahoma"/>
      <w:sz w:val="16"/>
      <w:szCs w:val="16"/>
      <w:lang w:eastAsia="ru-RU"/>
    </w:rPr>
  </w:style>
  <w:style w:type="paragraph" w:customStyle="1" w:styleId="compositionaddnamebig">
    <w:name w:val="compositionaddnamebig"/>
    <w:basedOn w:val="af3"/>
    <w:rsid w:val="00D77579"/>
    <w:pPr>
      <w:suppressAutoHyphens w:val="0"/>
      <w:spacing w:after="145"/>
      <w:ind w:left="73" w:right="73"/>
      <w:jc w:val="both"/>
    </w:pPr>
    <w:rPr>
      <w:rFonts w:ascii="Tahoma" w:eastAsia="Times New Roman" w:hAnsi="Tahoma" w:cs="Tahoma"/>
      <w:sz w:val="19"/>
      <w:szCs w:val="19"/>
      <w:lang w:eastAsia="ru-RU"/>
    </w:rPr>
  </w:style>
  <w:style w:type="paragraph" w:customStyle="1" w:styleId="compositionbig">
    <w:name w:val="compositionbig"/>
    <w:basedOn w:val="af3"/>
    <w:rsid w:val="00D77579"/>
    <w:pPr>
      <w:suppressAutoHyphens w:val="0"/>
      <w:ind w:left="75" w:right="75"/>
      <w:jc w:val="both"/>
    </w:pPr>
    <w:rPr>
      <w:rFonts w:ascii="Tahoma" w:eastAsia="Times New Roman" w:hAnsi="Tahoma" w:cs="Tahoma"/>
      <w:sz w:val="20"/>
      <w:szCs w:val="20"/>
      <w:lang w:eastAsia="ru-RU"/>
    </w:rPr>
  </w:style>
  <w:style w:type="paragraph" w:customStyle="1" w:styleId="drugformbig">
    <w:name w:val="drugformbig"/>
    <w:basedOn w:val="af3"/>
    <w:rsid w:val="00D77579"/>
    <w:pPr>
      <w:suppressAutoHyphens w:val="0"/>
      <w:spacing w:after="180"/>
      <w:ind w:left="75" w:right="75"/>
      <w:jc w:val="both"/>
    </w:pPr>
    <w:rPr>
      <w:rFonts w:ascii="Tahoma" w:eastAsia="Times New Roman" w:hAnsi="Tahoma" w:cs="Tahoma"/>
      <w:b/>
      <w:bCs/>
      <w:sz w:val="20"/>
      <w:szCs w:val="20"/>
      <w:lang w:eastAsia="ru-RU"/>
    </w:rPr>
  </w:style>
  <w:style w:type="character" w:customStyle="1" w:styleId="rvts23">
    <w:name w:val="rvts23"/>
    <w:basedOn w:val="af4"/>
    <w:rsid w:val="00312315"/>
    <w:rPr>
      <w:rFonts w:ascii="Times New Roman" w:hAnsi="Times New Roman" w:cs="Times New Roman"/>
      <w:b/>
      <w:bCs/>
      <w:sz w:val="28"/>
      <w:szCs w:val="28"/>
    </w:rPr>
  </w:style>
  <w:style w:type="character" w:customStyle="1" w:styleId="rvts32">
    <w:name w:val="rvts32"/>
    <w:basedOn w:val="af4"/>
    <w:rsid w:val="00312315"/>
    <w:rPr>
      <w:rFonts w:ascii="Times New Roman" w:hAnsi="Times New Roman" w:cs="Times New Roman"/>
      <w:b/>
      <w:bCs/>
      <w:caps/>
      <w:sz w:val="24"/>
      <w:szCs w:val="24"/>
    </w:rPr>
  </w:style>
  <w:style w:type="paragraph" w:customStyle="1" w:styleId="afffffffffffffffffffffffff">
    <w:name w:val="Нормальний текст"/>
    <w:basedOn w:val="af3"/>
    <w:rsid w:val="00184441"/>
    <w:pPr>
      <w:suppressAutoHyphens w:val="0"/>
      <w:spacing w:before="120"/>
      <w:ind w:firstLine="567"/>
    </w:pPr>
    <w:rPr>
      <w:rFonts w:ascii="Antiqua" w:eastAsia="Times New Roman" w:hAnsi="Antiqua" w:cs="Times New Roman"/>
      <w:sz w:val="26"/>
      <w:szCs w:val="26"/>
      <w:lang w:val="uk-UA" w:eastAsia="ru-RU"/>
    </w:rPr>
  </w:style>
  <w:style w:type="paragraph" w:customStyle="1" w:styleId="5ff1">
    <w:name w:val="Основной текст с отступом5"/>
    <w:basedOn w:val="af3"/>
    <w:rsid w:val="00184441"/>
    <w:pPr>
      <w:suppressAutoHyphens w:val="0"/>
      <w:spacing w:after="120"/>
      <w:ind w:left="283"/>
    </w:pPr>
    <w:rPr>
      <w:rFonts w:ascii="Times New Roman" w:eastAsia="Times New Roman" w:hAnsi="Times New Roman" w:cs="Times New Roman"/>
      <w:lang w:val="uk-UA" w:eastAsia="ru-RU"/>
    </w:rPr>
  </w:style>
  <w:style w:type="paragraph" w:customStyle="1" w:styleId="afffffffffffffffffffffffff0">
    <w:name w:val="Звичайний текст"/>
    <w:basedOn w:val="af3"/>
    <w:rsid w:val="0028553A"/>
    <w:pPr>
      <w:widowControl w:val="0"/>
      <w:suppressAutoHyphens w:val="0"/>
      <w:spacing w:line="341" w:lineRule="auto"/>
      <w:ind w:firstLine="567"/>
      <w:jc w:val="both"/>
    </w:pPr>
    <w:rPr>
      <w:rFonts w:ascii="Times New Roman" w:eastAsia="Times New Roman" w:hAnsi="Times New Roman" w:cs="Times New Roman"/>
      <w:spacing w:val="10"/>
      <w:sz w:val="28"/>
      <w:szCs w:val="20"/>
      <w:lang w:eastAsia="ru-RU"/>
    </w:rPr>
  </w:style>
  <w:style w:type="paragraph" w:customStyle="1" w:styleId="afffffffffffffffffffffffff1">
    <w:name w:val="Литература"/>
    <w:basedOn w:val="af3"/>
    <w:rsid w:val="00353320"/>
    <w:pPr>
      <w:tabs>
        <w:tab w:val="num" w:pos="1492"/>
      </w:tabs>
      <w:suppressAutoHyphens w:val="0"/>
      <w:spacing w:line="360" w:lineRule="auto"/>
      <w:ind w:left="1492" w:hanging="360"/>
      <w:jc w:val="both"/>
    </w:pPr>
    <w:rPr>
      <w:rFonts w:ascii="Times New Roman" w:eastAsia="Times New Roman" w:hAnsi="Times New Roman" w:cs="Times New Roman"/>
      <w:sz w:val="28"/>
      <w:szCs w:val="20"/>
      <w:lang w:eastAsia="ru-RU"/>
    </w:rPr>
  </w:style>
  <w:style w:type="paragraph" w:customStyle="1" w:styleId="5ff2">
    <w:name w:val="разр 5"/>
    <w:basedOn w:val="affffffffffff5"/>
    <w:next w:val="affffffffffff5"/>
    <w:rsid w:val="00353320"/>
    <w:pPr>
      <w:widowControl w:val="0"/>
      <w:suppressAutoHyphens w:val="0"/>
      <w:spacing w:line="324" w:lineRule="auto"/>
      <w:ind w:firstLine="567"/>
    </w:pPr>
    <w:rPr>
      <w:rFonts w:ascii="Times New Roman" w:eastAsia="Times New Roman" w:hAnsi="Times New Roman" w:cs="Times New Roman"/>
      <w:spacing w:val="10"/>
      <w:szCs w:val="20"/>
      <w:lang w:eastAsia="ru-RU"/>
    </w:rPr>
  </w:style>
  <w:style w:type="paragraph" w:customStyle="1" w:styleId="afffffffffffffffffffffffff2">
    <w:name w:val="Подпись рисунка"/>
    <w:basedOn w:val="af3"/>
    <w:uiPriority w:val="99"/>
    <w:rsid w:val="00353320"/>
    <w:pPr>
      <w:tabs>
        <w:tab w:val="num" w:pos="4320"/>
      </w:tabs>
      <w:suppressAutoHyphens w:val="0"/>
      <w:spacing w:line="360" w:lineRule="auto"/>
      <w:ind w:left="4320" w:hanging="360"/>
      <w:jc w:val="both"/>
    </w:pPr>
    <w:rPr>
      <w:rFonts w:ascii="Times New Roman" w:eastAsia="Times New Roman" w:hAnsi="Times New Roman" w:cs="Times New Roman"/>
      <w:sz w:val="28"/>
      <w:szCs w:val="20"/>
      <w:lang w:eastAsia="ru-RU"/>
    </w:rPr>
  </w:style>
  <w:style w:type="paragraph" w:customStyle="1" w:styleId="a8">
    <w:name w:val="определения"/>
    <w:basedOn w:val="af3"/>
    <w:rsid w:val="00353320"/>
    <w:pPr>
      <w:numPr>
        <w:numId w:val="42"/>
      </w:numPr>
      <w:tabs>
        <w:tab w:val="clear" w:pos="757"/>
        <w:tab w:val="num" w:pos="426"/>
        <w:tab w:val="left" w:pos="7371"/>
      </w:tabs>
      <w:suppressAutoHyphens w:val="0"/>
      <w:overflowPunct w:val="0"/>
      <w:autoSpaceDE w:val="0"/>
      <w:autoSpaceDN w:val="0"/>
      <w:adjustRightInd w:val="0"/>
      <w:spacing w:before="40" w:after="40"/>
      <w:ind w:left="425" w:hanging="425"/>
      <w:jc w:val="both"/>
      <w:textAlignment w:val="baseline"/>
    </w:pPr>
    <w:rPr>
      <w:rFonts w:ascii="Times New Roman" w:eastAsia="Times New Roman" w:hAnsi="Times New Roman" w:cs="Times New Roman"/>
      <w:b/>
      <w:i/>
      <w:sz w:val="28"/>
      <w:szCs w:val="20"/>
      <w:lang w:eastAsia="ru-RU"/>
    </w:rPr>
  </w:style>
  <w:style w:type="paragraph" w:customStyle="1" w:styleId="21">
    <w:name w:val="определения2"/>
    <w:basedOn w:val="a8"/>
    <w:rsid w:val="00353320"/>
    <w:pPr>
      <w:numPr>
        <w:numId w:val="43"/>
      </w:numPr>
      <w:tabs>
        <w:tab w:val="clear" w:pos="757"/>
        <w:tab w:val="num" w:pos="426"/>
        <w:tab w:val="num" w:pos="720"/>
        <w:tab w:val="num" w:pos="927"/>
      </w:tabs>
      <w:spacing w:after="20"/>
      <w:ind w:left="425" w:hanging="425"/>
    </w:pPr>
  </w:style>
  <w:style w:type="paragraph" w:customStyle="1" w:styleId="a9">
    <w:name w:val="спипок"/>
    <w:basedOn w:val="af3"/>
    <w:rsid w:val="00353320"/>
    <w:pPr>
      <w:numPr>
        <w:numId w:val="44"/>
      </w:numPr>
      <w:tabs>
        <w:tab w:val="clear" w:pos="757"/>
        <w:tab w:val="num" w:pos="567"/>
      </w:tabs>
      <w:suppressAutoHyphens w:val="0"/>
      <w:overflowPunct w:val="0"/>
      <w:autoSpaceDE w:val="0"/>
      <w:autoSpaceDN w:val="0"/>
      <w:adjustRightInd w:val="0"/>
      <w:ind w:left="0" w:firstLine="397"/>
      <w:jc w:val="both"/>
      <w:textAlignment w:val="baseline"/>
    </w:pPr>
    <w:rPr>
      <w:rFonts w:ascii="Times New Roman" w:eastAsia="Times New Roman" w:hAnsi="Times New Roman" w:cs="Times New Roman"/>
      <w:sz w:val="22"/>
      <w:szCs w:val="20"/>
      <w:lang w:eastAsia="ru-RU"/>
    </w:rPr>
  </w:style>
  <w:style w:type="paragraph" w:customStyle="1" w:styleId="123">
    <w:name w:val="список123"/>
    <w:basedOn w:val="af3"/>
    <w:autoRedefine/>
    <w:rsid w:val="00353320"/>
    <w:pPr>
      <w:numPr>
        <w:numId w:val="45"/>
      </w:numPr>
      <w:tabs>
        <w:tab w:val="clear" w:pos="360"/>
        <w:tab w:val="num" w:pos="709"/>
      </w:tabs>
      <w:suppressAutoHyphens w:val="0"/>
      <w:ind w:left="0" w:firstLine="397"/>
      <w:jc w:val="both"/>
    </w:pPr>
    <w:rPr>
      <w:rFonts w:ascii="Times New Roman" w:eastAsia="Times New Roman" w:hAnsi="Times New Roman" w:cs="Times New Roman"/>
      <w:sz w:val="28"/>
      <w:szCs w:val="20"/>
      <w:lang w:eastAsia="ru-RU"/>
    </w:rPr>
  </w:style>
  <w:style w:type="paragraph" w:customStyle="1" w:styleId="afffffffffffffffffffffffff3">
    <w:name w:val="занятие"/>
    <w:basedOn w:val="af3"/>
    <w:rsid w:val="00353320"/>
    <w:pPr>
      <w:widowControl w:val="0"/>
      <w:suppressAutoHyphens w:val="0"/>
      <w:spacing w:before="400" w:after="200"/>
      <w:jc w:val="center"/>
    </w:pPr>
    <w:rPr>
      <w:rFonts w:ascii="Times New Roman" w:eastAsia="Times New Roman" w:hAnsi="Times New Roman" w:cs="Times New Roman"/>
      <w:b/>
      <w:spacing w:val="40"/>
      <w:sz w:val="22"/>
      <w:szCs w:val="20"/>
      <w:lang w:val="uk-UA" w:eastAsia="ru-RU"/>
    </w:rPr>
  </w:style>
  <w:style w:type="paragraph" w:customStyle="1" w:styleId="afffffffffffffffffffffffff4">
    <w:name w:val="òåêñò ñõåìû"/>
    <w:basedOn w:val="af3"/>
    <w:rsid w:val="00353320"/>
    <w:pPr>
      <w:suppressAutoHyphens w:val="0"/>
      <w:overflowPunct w:val="0"/>
      <w:autoSpaceDE w:val="0"/>
      <w:autoSpaceDN w:val="0"/>
      <w:adjustRightInd w:val="0"/>
      <w:spacing w:before="60"/>
      <w:jc w:val="center"/>
      <w:textAlignment w:val="baseline"/>
    </w:pPr>
    <w:rPr>
      <w:rFonts w:ascii="Times New Roman" w:eastAsia="Times New Roman" w:hAnsi="Times New Roman" w:cs="Times New Roman"/>
      <w:sz w:val="18"/>
      <w:szCs w:val="20"/>
      <w:lang w:eastAsia="ru-RU"/>
    </w:rPr>
  </w:style>
  <w:style w:type="paragraph" w:customStyle="1" w:styleId="afffffffffffffffffffffffff5">
    <w:name w:val="текст схемы"/>
    <w:basedOn w:val="af3"/>
    <w:autoRedefine/>
    <w:rsid w:val="00353320"/>
    <w:pPr>
      <w:widowControl w:val="0"/>
      <w:suppressAutoHyphens w:val="0"/>
      <w:spacing w:before="20" w:after="20"/>
      <w:jc w:val="center"/>
    </w:pPr>
    <w:rPr>
      <w:rFonts w:ascii="Times New Roman" w:eastAsia="Times New Roman" w:hAnsi="Times New Roman" w:cs="Times New Roman"/>
      <w:bCs/>
      <w:sz w:val="28"/>
      <w:lang w:val="uk-UA" w:eastAsia="ru-RU"/>
    </w:rPr>
  </w:style>
  <w:style w:type="paragraph" w:customStyle="1" w:styleId="afffffffffffffffffffffffff6">
    <w:name w:val="формула"/>
    <w:basedOn w:val="af3"/>
    <w:next w:val="af3"/>
    <w:rsid w:val="001A692E"/>
    <w:pPr>
      <w:widowControl w:val="0"/>
      <w:suppressLineNumbers/>
      <w:tabs>
        <w:tab w:val="center" w:pos="4678"/>
        <w:tab w:val="right" w:pos="9639"/>
      </w:tabs>
      <w:suppressAutoHyphens w:val="0"/>
      <w:spacing w:before="120" w:line="470" w:lineRule="atLeast"/>
    </w:pPr>
    <w:rPr>
      <w:rFonts w:ascii="Times New Roman" w:eastAsia="Times New Roman" w:hAnsi="Times New Roman" w:cs="Times New Roman"/>
      <w:sz w:val="28"/>
      <w:szCs w:val="28"/>
      <w:lang w:val="en-US" w:eastAsia="ru-RU"/>
    </w:rPr>
  </w:style>
  <w:style w:type="paragraph" w:customStyle="1" w:styleId="afffffffffffffffffffffffff7">
    <w:name w:val="......."/>
    <w:basedOn w:val="af3"/>
    <w:next w:val="af3"/>
    <w:rsid w:val="001A692E"/>
    <w:pPr>
      <w:suppressAutoHyphens w:val="0"/>
      <w:autoSpaceDE w:val="0"/>
      <w:autoSpaceDN w:val="0"/>
      <w:adjustRightInd w:val="0"/>
    </w:pPr>
    <w:rPr>
      <w:rFonts w:ascii="Arial" w:eastAsia="Times New Roman" w:hAnsi="Arial" w:cs="Arial"/>
      <w:lang w:eastAsia="ru-RU"/>
    </w:rPr>
  </w:style>
  <w:style w:type="paragraph" w:customStyle="1" w:styleId="Caeaeieeoaeno">
    <w:name w:val="Cae?aeiee oaeno"/>
    <w:basedOn w:val="af3"/>
    <w:rsid w:val="00DB027F"/>
    <w:pPr>
      <w:widowControl w:val="0"/>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pacing w:val="12"/>
      <w:sz w:val="28"/>
      <w:szCs w:val="20"/>
      <w:lang w:eastAsia="ru-RU"/>
    </w:rPr>
  </w:style>
  <w:style w:type="paragraph" w:customStyle="1" w:styleId="acaaeXY">
    <w:name w:val="?acaae X.Y"/>
    <w:basedOn w:val="af3"/>
    <w:next w:val="Caeaeieeoaeno"/>
    <w:rsid w:val="00DB027F"/>
    <w:pPr>
      <w:keepNext/>
      <w:widowControl w:val="0"/>
      <w:suppressAutoHyphens w:val="0"/>
      <w:overflowPunct w:val="0"/>
      <w:autoSpaceDE w:val="0"/>
      <w:autoSpaceDN w:val="0"/>
      <w:adjustRightInd w:val="0"/>
      <w:spacing w:before="240" w:after="240" w:line="288" w:lineRule="auto"/>
      <w:ind w:firstLine="567"/>
      <w:jc w:val="both"/>
      <w:textAlignment w:val="baseline"/>
    </w:pPr>
    <w:rPr>
      <w:rFonts w:ascii="##Times New Roman" w:eastAsia="Times New Roman" w:hAnsi="##Times New Roman" w:cs="Times New Roman"/>
      <w:b/>
      <w:spacing w:val="20"/>
      <w:sz w:val="32"/>
      <w:szCs w:val="20"/>
      <w:lang w:eastAsia="ru-RU"/>
    </w:rPr>
  </w:style>
  <w:style w:type="paragraph" w:customStyle="1" w:styleId="tilt">
    <w:name w:val="tilt"/>
    <w:basedOn w:val="af3"/>
    <w:rsid w:val="00DB027F"/>
    <w:pPr>
      <w:suppressAutoHyphens w:val="0"/>
      <w:spacing w:before="100" w:beforeAutospacing="1" w:after="100" w:afterAutospacing="1"/>
    </w:pPr>
    <w:rPr>
      <w:rFonts w:ascii="Times New Roman" w:eastAsia="Times New Roman" w:hAnsi="Times New Roman" w:cs="Times New Roman"/>
      <w:color w:val="4C3C28"/>
      <w:lang w:eastAsia="ru-RU"/>
    </w:rPr>
  </w:style>
  <w:style w:type="paragraph" w:customStyle="1" w:styleId="Structurename">
    <w:name w:val="Structure name"/>
    <w:basedOn w:val="af3"/>
    <w:next w:val="af3"/>
    <w:rsid w:val="00DB027F"/>
    <w:pPr>
      <w:suppressAutoHyphens w:val="0"/>
      <w:jc w:val="center"/>
    </w:pPr>
    <w:rPr>
      <w:rFonts w:ascii="Arial" w:eastAsia="Times New Roman" w:hAnsi="Arial" w:cs="Arial"/>
      <w:b/>
      <w:bCs/>
      <w:sz w:val="20"/>
      <w:szCs w:val="20"/>
      <w:lang w:val="en-US" w:eastAsia="ru-RU"/>
    </w:rPr>
  </w:style>
  <w:style w:type="paragraph" w:customStyle="1" w:styleId="Srucrurename">
    <w:name w:val="Srucrure name"/>
    <w:basedOn w:val="af3"/>
    <w:autoRedefine/>
    <w:rsid w:val="00DB027F"/>
    <w:pPr>
      <w:suppressAutoHyphens w:val="0"/>
      <w:spacing w:line="340" w:lineRule="exact"/>
      <w:jc w:val="center"/>
    </w:pPr>
    <w:rPr>
      <w:rFonts w:ascii="Times New Roman" w:eastAsia="Times New Roman" w:hAnsi="Times New Roman" w:cs="Times New Roman"/>
      <w:sz w:val="26"/>
      <w:szCs w:val="26"/>
      <w:lang w:val="en-US" w:eastAsia="ru-RU"/>
    </w:rPr>
  </w:style>
  <w:style w:type="paragraph" w:customStyle="1" w:styleId="3fffe">
    <w:name w:val="Текст выноски3"/>
    <w:basedOn w:val="af3"/>
    <w:semiHidden/>
    <w:rsid w:val="00DB027F"/>
    <w:pPr>
      <w:suppressAutoHyphens w:val="0"/>
    </w:pPr>
    <w:rPr>
      <w:rFonts w:ascii="Tahoma" w:eastAsia="Times New Roman" w:hAnsi="Tahoma" w:cs="Tahoma"/>
      <w:sz w:val="16"/>
      <w:szCs w:val="16"/>
      <w:lang w:eastAsia="ru-RU"/>
    </w:rPr>
  </w:style>
  <w:style w:type="paragraph" w:styleId="afff8">
    <w:name w:val="Body Text First Indent"/>
    <w:basedOn w:val="affffffff4"/>
    <w:link w:val="afff7"/>
    <w:semiHidden/>
    <w:rsid w:val="00DB027F"/>
    <w:pPr>
      <w:suppressAutoHyphens w:val="0"/>
      <w:ind w:firstLine="210"/>
    </w:pPr>
    <w:rPr>
      <w:rFonts w:ascii="PetersburgCTT" w:eastAsia="PetersburgCTT" w:hAnsi="PetersburgCTT" w:cs="PetersburgCTT"/>
      <w:sz w:val="24"/>
    </w:rPr>
  </w:style>
  <w:style w:type="character" w:customStyle="1" w:styleId="1ffffffff0">
    <w:name w:val="Красная строка Знак1"/>
    <w:basedOn w:val="1ff0"/>
    <w:uiPriority w:val="99"/>
    <w:semiHidden/>
    <w:rsid w:val="00DB027F"/>
    <w:rPr>
      <w:rFonts w:ascii="Garamond" w:eastAsia="Garamond" w:hAnsi="Garamond" w:cs="Garamond"/>
      <w:sz w:val="24"/>
      <w:szCs w:val="24"/>
      <w:lang w:eastAsia="ar-SA"/>
    </w:rPr>
  </w:style>
  <w:style w:type="paragraph" w:styleId="2e">
    <w:name w:val="Body Text First Indent 2"/>
    <w:basedOn w:val="affffffffb"/>
    <w:link w:val="2d"/>
    <w:rsid w:val="00DB027F"/>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Знак6 Знак1"/>
    <w:basedOn w:val="af4"/>
    <w:link w:val="affffffffb"/>
    <w:rsid w:val="00DB027F"/>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DB027F"/>
    <w:rPr>
      <w:rFonts w:ascii="Garamond" w:eastAsia="Garamond" w:hAnsi="Garamond" w:cs="Garamond"/>
      <w:sz w:val="24"/>
      <w:szCs w:val="24"/>
      <w:lang w:eastAsia="ar-SA"/>
    </w:rPr>
  </w:style>
  <w:style w:type="paragraph" w:customStyle="1" w:styleId="afffffffffffffffffffffffff8">
    <w:name w:val="Основной Монография"/>
    <w:autoRedefine/>
    <w:rsid w:val="004446D6"/>
    <w:pPr>
      <w:spacing w:line="360" w:lineRule="auto"/>
      <w:ind w:firstLine="567"/>
      <w:jc w:val="both"/>
    </w:pPr>
    <w:rPr>
      <w:rFonts w:ascii="Times New Roman" w:eastAsia="Times New Roman" w:hAnsi="Times New Roman" w:cs="Times New Roman"/>
      <w:sz w:val="28"/>
      <w:szCs w:val="28"/>
      <w:lang w:val="uk-UA"/>
    </w:rPr>
  </w:style>
  <w:style w:type="character" w:customStyle="1" w:styleId="mlxttrn">
    <w:name w:val="mlxt_trn"/>
    <w:basedOn w:val="af4"/>
    <w:rsid w:val="004446D6"/>
  </w:style>
  <w:style w:type="paragraph" w:styleId="2ffffff4">
    <w:name w:val="List Number 2"/>
    <w:aliases w:val="Нумерованный список 2 Знак"/>
    <w:basedOn w:val="af3"/>
    <w:rsid w:val="00A021F2"/>
    <w:pPr>
      <w:tabs>
        <w:tab w:val="num" w:pos="0"/>
      </w:tabs>
      <w:suppressAutoHyphens w:val="0"/>
      <w:ind w:left="360" w:hanging="360"/>
    </w:pPr>
    <w:rPr>
      <w:rFonts w:ascii="Times New Roman" w:eastAsia="Times New Roman" w:hAnsi="Times New Roman" w:cs="Times New Roman"/>
      <w:lang w:eastAsia="ru-RU"/>
    </w:rPr>
  </w:style>
  <w:style w:type="paragraph" w:styleId="4fff">
    <w:name w:val="List Number 4"/>
    <w:basedOn w:val="af3"/>
    <w:rsid w:val="00A021F2"/>
    <w:pPr>
      <w:tabs>
        <w:tab w:val="num" w:pos="1209"/>
      </w:tabs>
      <w:suppressAutoHyphens w:val="0"/>
      <w:ind w:left="1209" w:hanging="360"/>
    </w:pPr>
    <w:rPr>
      <w:rFonts w:ascii="Times New Roman" w:eastAsia="Times New Roman" w:hAnsi="Times New Roman" w:cs="Times New Roman"/>
      <w:lang w:eastAsia="ru-RU"/>
    </w:rPr>
  </w:style>
  <w:style w:type="paragraph" w:styleId="5ff3">
    <w:name w:val="List Number 5"/>
    <w:basedOn w:val="af3"/>
    <w:rsid w:val="00A021F2"/>
    <w:pPr>
      <w:tabs>
        <w:tab w:val="num" w:pos="1492"/>
      </w:tabs>
      <w:suppressAutoHyphens w:val="0"/>
      <w:ind w:left="1492" w:hanging="360"/>
    </w:pPr>
    <w:rPr>
      <w:rFonts w:ascii="Times New Roman" w:eastAsia="Times New Roman" w:hAnsi="Times New Roman" w:cs="Times New Roman"/>
      <w:lang w:eastAsia="ru-RU"/>
    </w:rPr>
  </w:style>
  <w:style w:type="character" w:customStyle="1" w:styleId="schriftd">
    <w:name w:val="schriftd"/>
    <w:basedOn w:val="af4"/>
    <w:rsid w:val="00A021F2"/>
  </w:style>
  <w:style w:type="paragraph" w:styleId="3ffff">
    <w:name w:val="List Bullet 3"/>
    <w:basedOn w:val="af3"/>
    <w:autoRedefine/>
    <w:rsid w:val="00775749"/>
    <w:pPr>
      <w:tabs>
        <w:tab w:val="num" w:pos="926"/>
      </w:tabs>
      <w:suppressAutoHyphens w:val="0"/>
      <w:ind w:left="926" w:hanging="360"/>
    </w:pPr>
    <w:rPr>
      <w:rFonts w:ascii="Times New Roman" w:eastAsia="Times New Roman" w:hAnsi="Times New Roman" w:cs="Times New Roman"/>
      <w:lang w:val="uk-UA" w:eastAsia="ru-RU"/>
    </w:rPr>
  </w:style>
  <w:style w:type="paragraph" w:styleId="4fff0">
    <w:name w:val="List Bullet 4"/>
    <w:basedOn w:val="af3"/>
    <w:autoRedefine/>
    <w:rsid w:val="00775749"/>
    <w:pPr>
      <w:tabs>
        <w:tab w:val="num" w:pos="1209"/>
      </w:tabs>
      <w:suppressAutoHyphens w:val="0"/>
      <w:ind w:left="1209" w:hanging="360"/>
    </w:pPr>
    <w:rPr>
      <w:rFonts w:ascii="Times New Roman" w:eastAsia="Times New Roman" w:hAnsi="Times New Roman" w:cs="Times New Roman"/>
      <w:lang w:val="uk-UA" w:eastAsia="ru-RU"/>
    </w:rPr>
  </w:style>
  <w:style w:type="paragraph" w:styleId="5ff4">
    <w:name w:val="List Bullet 5"/>
    <w:basedOn w:val="af3"/>
    <w:autoRedefine/>
    <w:rsid w:val="00775749"/>
    <w:pPr>
      <w:tabs>
        <w:tab w:val="num" w:pos="1492"/>
      </w:tabs>
      <w:suppressAutoHyphens w:val="0"/>
      <w:ind w:left="1492" w:hanging="360"/>
    </w:pPr>
    <w:rPr>
      <w:rFonts w:ascii="Times New Roman" w:eastAsia="Times New Roman" w:hAnsi="Times New Roman" w:cs="Times New Roman"/>
      <w:lang w:val="uk-UA" w:eastAsia="ru-RU"/>
    </w:rPr>
  </w:style>
  <w:style w:type="paragraph" w:customStyle="1" w:styleId="afffffffffffffffffffffffff9">
    <w:name w:val="Схема"/>
    <w:basedOn w:val="affffffff4"/>
    <w:rsid w:val="00775749"/>
    <w:pPr>
      <w:widowControl w:val="0"/>
      <w:shd w:val="clear" w:color="auto" w:fill="FFFFFF"/>
      <w:suppressAutoHyphens w:val="0"/>
      <w:spacing w:after="0" w:line="360" w:lineRule="auto"/>
      <w:jc w:val="right"/>
    </w:pPr>
    <w:rPr>
      <w:rFonts w:ascii="Times New Roman" w:eastAsia="Times New Roman" w:hAnsi="Times New Roman" w:cs="Times New Roman"/>
      <w:i/>
      <w:iCs/>
      <w:szCs w:val="20"/>
      <w:lang w:val="en-US" w:eastAsia="ru-RU"/>
    </w:rPr>
  </w:style>
  <w:style w:type="paragraph" w:customStyle="1" w:styleId="4fff1">
    <w:name w:val="Текст4"/>
    <w:basedOn w:val="af3"/>
    <w:rsid w:val="00775749"/>
    <w:pPr>
      <w:suppressAutoHyphens w:val="0"/>
    </w:pPr>
    <w:rPr>
      <w:rFonts w:ascii="Courier New" w:eastAsia="Times New Roman" w:hAnsi="Courier New" w:cs="Times New Roman"/>
      <w:sz w:val="20"/>
      <w:szCs w:val="20"/>
      <w:lang w:val="uk-UA" w:eastAsia="ru-RU"/>
    </w:rPr>
  </w:style>
  <w:style w:type="paragraph" w:customStyle="1" w:styleId="afffffffffffffffffffffffffa">
    <w:name w:val="рисунок"/>
    <w:basedOn w:val="af3"/>
    <w:rsid w:val="006B505A"/>
    <w:pPr>
      <w:widowControl w:val="0"/>
      <w:suppressAutoHyphens w:val="0"/>
      <w:spacing w:after="120" w:line="240" w:lineRule="exact"/>
      <w:ind w:left="680" w:hanging="680"/>
    </w:pPr>
    <w:rPr>
      <w:rFonts w:ascii="Times NR Cyr MT" w:eastAsia="Times New Roman" w:hAnsi="Times NR Cyr MT" w:cs="Times New Roman"/>
      <w:noProof/>
      <w:sz w:val="20"/>
      <w:szCs w:val="20"/>
      <w:lang w:eastAsia="ru-RU"/>
    </w:rPr>
  </w:style>
  <w:style w:type="paragraph" w:customStyle="1" w:styleId="362">
    <w:name w:val="Основной текст с отступом 36"/>
    <w:basedOn w:val="af3"/>
    <w:rsid w:val="00B764A0"/>
    <w:pPr>
      <w:widowControl w:val="0"/>
      <w:suppressAutoHyphens w:val="0"/>
      <w:ind w:firstLine="284"/>
    </w:pPr>
    <w:rPr>
      <w:rFonts w:ascii="Times New Roman" w:eastAsia="Times New Roman" w:hAnsi="Times New Roman" w:cs="Times New Roman"/>
      <w:szCs w:val="20"/>
      <w:lang w:val="en-AU" w:eastAsia="ru-RU"/>
    </w:rPr>
  </w:style>
  <w:style w:type="paragraph" w:customStyle="1" w:styleId="Docstyle">
    <w:name w:val="Doc_style"/>
    <w:basedOn w:val="af3"/>
    <w:rsid w:val="00C55453"/>
    <w:pPr>
      <w:framePr w:hSpace="181" w:vSpace="181" w:wrap="around" w:vAnchor="text" w:hAnchor="text" w:y="1"/>
      <w:suppressAutoHyphens w:val="0"/>
    </w:pPr>
    <w:rPr>
      <w:rFonts w:ascii="Arial" w:eastAsia="Times New Roman" w:hAnsi="Arial" w:cs="Times New Roman"/>
      <w:szCs w:val="20"/>
      <w:lang w:eastAsia="ru-RU"/>
    </w:rPr>
  </w:style>
  <w:style w:type="paragraph" w:customStyle="1" w:styleId="192">
    <w:name w:val="Обычный19"/>
    <w:rsid w:val="002E284B"/>
    <w:pPr>
      <w:widowControl w:val="0"/>
      <w:spacing w:line="280" w:lineRule="auto"/>
      <w:ind w:firstLine="320"/>
      <w:jc w:val="both"/>
    </w:pPr>
    <w:rPr>
      <w:rFonts w:ascii="Times New Roman" w:eastAsia="Times New Roman" w:hAnsi="Times New Roman" w:cs="Times New Roman"/>
      <w:snapToGrid w:val="0"/>
    </w:rPr>
  </w:style>
  <w:style w:type="paragraph" w:customStyle="1" w:styleId="mt">
    <w:name w:val="mt"/>
    <w:basedOn w:val="af3"/>
    <w:rsid w:val="002E284B"/>
    <w:pPr>
      <w:suppressAutoHyphens w:val="0"/>
      <w:spacing w:before="100" w:beforeAutospacing="1" w:after="100" w:afterAutospacing="1"/>
    </w:pPr>
    <w:rPr>
      <w:rFonts w:ascii="Arial" w:eastAsia="Times New Roman" w:hAnsi="Arial" w:cs="Arial"/>
      <w:color w:val="000000"/>
      <w:lang w:eastAsia="ru-RU"/>
    </w:rPr>
  </w:style>
  <w:style w:type="paragraph" w:customStyle="1" w:styleId="afffffffffffffffffffffffffb">
    <w:name w:val="Таб_заг"/>
    <w:basedOn w:val="af3"/>
    <w:rsid w:val="002E284B"/>
    <w:pPr>
      <w:keepNext/>
      <w:suppressAutoHyphens w:val="0"/>
      <w:spacing w:before="360" w:after="240" w:line="360" w:lineRule="exact"/>
      <w:ind w:left="1843" w:hanging="1843"/>
    </w:pPr>
    <w:rPr>
      <w:rFonts w:ascii="Times New Roman CYR" w:eastAsia="Times New Roman" w:hAnsi="Times New Roman CYR" w:cs="Times New Roman"/>
      <w:i/>
      <w:sz w:val="28"/>
      <w:szCs w:val="20"/>
      <w:lang w:val="uk-UA" w:eastAsia="ru-RU"/>
    </w:rPr>
  </w:style>
  <w:style w:type="paragraph" w:customStyle="1" w:styleId="2150">
    <w:name w:val="Основной текст 215"/>
    <w:basedOn w:val="af3"/>
    <w:rsid w:val="002E284B"/>
    <w:pPr>
      <w:suppressAutoHyphens w:val="0"/>
      <w:jc w:val="center"/>
    </w:pPr>
    <w:rPr>
      <w:rFonts w:ascii="Courier New" w:eastAsia="Times New Roman" w:hAnsi="Courier New" w:cs="Times New Roman"/>
      <w:spacing w:val="-20"/>
      <w:sz w:val="28"/>
      <w:szCs w:val="20"/>
      <w:lang w:eastAsia="ru-RU"/>
    </w:rPr>
  </w:style>
  <w:style w:type="character" w:customStyle="1" w:styleId="dbody">
    <w:name w:val="d_body"/>
    <w:basedOn w:val="af4"/>
    <w:rsid w:val="002E284B"/>
  </w:style>
  <w:style w:type="paragraph" w:customStyle="1" w:styleId="WW-211">
    <w:name w:val="WW-Основной текст 21"/>
    <w:basedOn w:val="af3"/>
    <w:rsid w:val="008C0360"/>
    <w:pPr>
      <w:suppressAutoHyphens w:val="0"/>
      <w:spacing w:line="360" w:lineRule="auto"/>
      <w:jc w:val="center"/>
    </w:pPr>
    <w:rPr>
      <w:rFonts w:ascii="Times New Roman" w:eastAsia="Times New Roman" w:hAnsi="Times New Roman" w:cs="Times New Roman"/>
      <w:b/>
      <w:sz w:val="32"/>
      <w:szCs w:val="20"/>
      <w:lang w:eastAsia="ru-RU"/>
    </w:rPr>
  </w:style>
  <w:style w:type="paragraph" w:customStyle="1" w:styleId="3ffff0">
    <w:name w:val="Стиль3"/>
    <w:basedOn w:val="af3"/>
    <w:rsid w:val="008F0DBA"/>
    <w:pPr>
      <w:suppressAutoHyphens w:val="0"/>
      <w:spacing w:line="264" w:lineRule="auto"/>
      <w:ind w:firstLine="720"/>
      <w:jc w:val="both"/>
    </w:pPr>
    <w:rPr>
      <w:rFonts w:ascii="Times New Roman" w:eastAsia="Times New Roman" w:hAnsi="Times New Roman" w:cs="Times New Roman"/>
      <w:sz w:val="28"/>
      <w:szCs w:val="20"/>
      <w:lang w:eastAsia="ru-RU"/>
    </w:rPr>
  </w:style>
  <w:style w:type="paragraph" w:customStyle="1" w:styleId="193">
    <w:name w:val="Основной текст19"/>
    <w:basedOn w:val="af3"/>
    <w:rsid w:val="00680A81"/>
    <w:pPr>
      <w:suppressAutoHyphens w:val="0"/>
      <w:spacing w:line="360" w:lineRule="auto"/>
      <w:jc w:val="both"/>
    </w:pPr>
    <w:rPr>
      <w:rFonts w:ascii="Courier New" w:eastAsia="Times New Roman" w:hAnsi="Courier New" w:cs="Times New Roman"/>
      <w:snapToGrid w:val="0"/>
      <w:szCs w:val="20"/>
      <w:lang w:val="uk-UA" w:eastAsia="ru-RU"/>
    </w:rPr>
  </w:style>
  <w:style w:type="character" w:customStyle="1" w:styleId="namesection1">
    <w:name w:val="namesection1"/>
    <w:basedOn w:val="af4"/>
    <w:rsid w:val="008327B1"/>
    <w:rPr>
      <w:rFonts w:ascii="Tahoma" w:hAnsi="Tahoma" w:cs="Tahoma" w:hint="default"/>
      <w:b/>
      <w:bCs/>
      <w:color w:val="003679"/>
      <w:sz w:val="20"/>
      <w:szCs w:val="20"/>
    </w:rPr>
  </w:style>
  <w:style w:type="character" w:customStyle="1" w:styleId="namepredpr1">
    <w:name w:val="namepredpr1"/>
    <w:basedOn w:val="af4"/>
    <w:rsid w:val="008327B1"/>
    <w:rPr>
      <w:rFonts w:ascii="Tahoma" w:hAnsi="Tahoma" w:cs="Tahoma" w:hint="default"/>
      <w:b/>
      <w:bCs/>
      <w:color w:val="003679"/>
      <w:sz w:val="20"/>
      <w:szCs w:val="20"/>
    </w:rPr>
  </w:style>
  <w:style w:type="paragraph" w:customStyle="1" w:styleId="343">
    <w:name w:val="Основной текст 34"/>
    <w:basedOn w:val="af3"/>
    <w:rsid w:val="005166AB"/>
    <w:pPr>
      <w:widowControl w:val="0"/>
      <w:overflowPunct w:val="0"/>
      <w:autoSpaceDE w:val="0"/>
      <w:autoSpaceDN w:val="0"/>
      <w:adjustRightInd w:val="0"/>
      <w:jc w:val="center"/>
      <w:textAlignment w:val="baseline"/>
    </w:pPr>
    <w:rPr>
      <w:rFonts w:ascii="Times New Roman" w:eastAsia="Times New Roman" w:hAnsi="Times New Roman" w:cs="Times New Roman"/>
      <w:sz w:val="28"/>
      <w:szCs w:val="20"/>
      <w:lang w:eastAsia="ru-RU"/>
    </w:rPr>
  </w:style>
  <w:style w:type="paragraph" w:customStyle="1" w:styleId="Oaaeeiee">
    <w:name w:val="Oaaee?iee"/>
    <w:basedOn w:val="af3"/>
    <w:rsid w:val="005166AB"/>
    <w:pPr>
      <w:widowControl w:val="0"/>
      <w:suppressAutoHyphens w:val="0"/>
      <w:spacing w:before="60" w:after="80"/>
      <w:jc w:val="center"/>
    </w:pPr>
    <w:rPr>
      <w:rFonts w:ascii="Times New Roman" w:eastAsia="Times New Roman" w:hAnsi="Times New Roman" w:cs="Times New Roman"/>
      <w:spacing w:val="20"/>
      <w:sz w:val="28"/>
      <w:szCs w:val="20"/>
      <w:lang w:eastAsia="ru-RU"/>
    </w:rPr>
  </w:style>
  <w:style w:type="paragraph" w:customStyle="1" w:styleId="afffffffffffffffffffffffffc">
    <w:name w:val="назва раздела"/>
    <w:basedOn w:val="af3"/>
    <w:autoRedefine/>
    <w:rsid w:val="00512A55"/>
    <w:pPr>
      <w:widowControl w:val="0"/>
      <w:suppressAutoHyphens w:val="0"/>
      <w:spacing w:line="360" w:lineRule="auto"/>
      <w:jc w:val="center"/>
    </w:pPr>
    <w:rPr>
      <w:rFonts w:ascii="Times New Roman" w:eastAsia="Times New Roman" w:hAnsi="Times New Roman" w:cs="Times New Roman"/>
      <w:b/>
      <w:i/>
      <w:iCs/>
      <w:caps/>
      <w:spacing w:val="10"/>
      <w:sz w:val="32"/>
      <w:lang w:val="uk-UA" w:eastAsia="ru-RU"/>
    </w:rPr>
  </w:style>
  <w:style w:type="paragraph" w:customStyle="1" w:styleId="afffffffffffffffffffffffffd">
    <w:name w:val="список"/>
    <w:basedOn w:val="af3"/>
    <w:autoRedefine/>
    <w:rsid w:val="00EE7714"/>
    <w:pPr>
      <w:tabs>
        <w:tab w:val="num" w:pos="2160"/>
      </w:tabs>
      <w:suppressAutoHyphens w:val="0"/>
      <w:overflowPunct w:val="0"/>
      <w:autoSpaceDE w:val="0"/>
      <w:autoSpaceDN w:val="0"/>
      <w:adjustRightInd w:val="0"/>
      <w:ind w:left="2160" w:hanging="360"/>
      <w:jc w:val="both"/>
      <w:textAlignment w:val="baseline"/>
    </w:pPr>
    <w:rPr>
      <w:rFonts w:ascii="Times New Roman" w:eastAsia="Times New Roman" w:hAnsi="Times New Roman" w:cs="Times New Roman"/>
      <w:sz w:val="22"/>
      <w:szCs w:val="20"/>
      <w:lang w:eastAsia="ru-RU"/>
    </w:rPr>
  </w:style>
  <w:style w:type="paragraph" w:customStyle="1" w:styleId="2ffffff5">
    <w:name w:val="2 Текст таблици"/>
    <w:basedOn w:val="af3"/>
    <w:rsid w:val="00991213"/>
    <w:pPr>
      <w:keepNext/>
      <w:tabs>
        <w:tab w:val="left" w:pos="709"/>
      </w:tabs>
      <w:suppressAutoHyphens w:val="0"/>
      <w:ind w:firstLine="709"/>
      <w:jc w:val="both"/>
    </w:pPr>
    <w:rPr>
      <w:rFonts w:ascii="Times New Roman" w:eastAsia="Times New Roman" w:hAnsi="Times New Roman" w:cs="Times New Roman"/>
      <w:sz w:val="28"/>
      <w:szCs w:val="20"/>
      <w:lang w:val="uk-UA" w:eastAsia="ru-RU"/>
    </w:rPr>
  </w:style>
  <w:style w:type="character" w:customStyle="1" w:styleId="rvts38">
    <w:name w:val="rvts38"/>
    <w:basedOn w:val="af4"/>
    <w:rsid w:val="005E277E"/>
    <w:rPr>
      <w:rFonts w:ascii="Times New Roman" w:hAnsi="Times New Roman" w:cs="Times New Roman" w:hint="default"/>
      <w:color w:val="000000"/>
      <w:sz w:val="28"/>
      <w:szCs w:val="28"/>
    </w:rPr>
  </w:style>
  <w:style w:type="character" w:customStyle="1" w:styleId="4fff2">
    <w:name w:val="Знак Знак4"/>
    <w:basedOn w:val="af4"/>
    <w:semiHidden/>
    <w:rsid w:val="005E277E"/>
    <w:rPr>
      <w:sz w:val="28"/>
      <w:lang w:val="uk-UA"/>
    </w:rPr>
  </w:style>
  <w:style w:type="table" w:styleId="1ffffffff1">
    <w:name w:val="Table Classic 1"/>
    <w:basedOn w:val="af5"/>
    <w:rsid w:val="005E277E"/>
    <w:pPr>
      <w:spacing w:line="276" w:lineRule="auto"/>
      <w:ind w:right="45"/>
      <w:jc w:val="both"/>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fffffffe">
    <w:name w:val="Table Theme"/>
    <w:basedOn w:val="af5"/>
    <w:rsid w:val="005E277E"/>
    <w:pPr>
      <w:spacing w:line="276" w:lineRule="auto"/>
      <w:ind w:right="45"/>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
    <w:name w:val="Numbers"/>
    <w:basedOn w:val="af3"/>
    <w:rsid w:val="00DC4532"/>
    <w:pPr>
      <w:widowControl w:val="0"/>
      <w:suppressAutoHyphens w:val="0"/>
      <w:overflowPunct w:val="0"/>
      <w:autoSpaceDE w:val="0"/>
      <w:autoSpaceDN w:val="0"/>
      <w:adjustRightInd w:val="0"/>
      <w:ind w:firstLine="709"/>
      <w:jc w:val="both"/>
      <w:textAlignment w:val="baseline"/>
    </w:pPr>
    <w:rPr>
      <w:rFonts w:ascii="Times New Roman" w:eastAsia="Times New Roman" w:hAnsi="Times New Roman" w:cs="Times New Roman"/>
      <w:sz w:val="28"/>
      <w:szCs w:val="20"/>
      <w:lang w:eastAsia="ru-RU"/>
    </w:rPr>
  </w:style>
  <w:style w:type="paragraph" w:customStyle="1" w:styleId="TableText">
    <w:name w:val="TableText"/>
    <w:basedOn w:val="af3"/>
    <w:rsid w:val="001B7EB7"/>
    <w:pPr>
      <w:widowControl w:val="0"/>
      <w:suppressAutoHyphens w:val="0"/>
      <w:spacing w:before="120"/>
      <w:jc w:val="both"/>
    </w:pPr>
    <w:rPr>
      <w:rFonts w:ascii="Times New Roman" w:eastAsia="Times New Roman" w:hAnsi="Times New Roman" w:cs="Times New Roman"/>
      <w:szCs w:val="20"/>
      <w:lang w:eastAsia="ru-RU"/>
    </w:rPr>
  </w:style>
  <w:style w:type="paragraph" w:customStyle="1" w:styleId="203">
    <w:name w:val="Основной текст20"/>
    <w:basedOn w:val="204"/>
    <w:rsid w:val="00EC36BB"/>
    <w:pPr>
      <w:spacing w:line="360" w:lineRule="auto"/>
    </w:pPr>
    <w:rPr>
      <w:sz w:val="28"/>
      <w:lang w:val="uk-UA"/>
    </w:rPr>
  </w:style>
  <w:style w:type="paragraph" w:customStyle="1" w:styleId="204">
    <w:name w:val="Обычный20"/>
    <w:rsid w:val="00EC36BB"/>
    <w:rPr>
      <w:rFonts w:ascii="Times New Roman" w:eastAsia="Times New Roman" w:hAnsi="Times New Roman" w:cs="Times New Roman"/>
    </w:rPr>
  </w:style>
  <w:style w:type="paragraph" w:customStyle="1" w:styleId="2160">
    <w:name w:val="Основной текст 216"/>
    <w:basedOn w:val="af3"/>
    <w:rsid w:val="009C50EA"/>
    <w:pPr>
      <w:numPr>
        <w:ilvl w:val="12"/>
      </w:numPr>
      <w:suppressAutoHyphens w:val="0"/>
      <w:spacing w:line="360" w:lineRule="auto"/>
      <w:ind w:firstLine="709"/>
      <w:jc w:val="both"/>
    </w:pPr>
    <w:rPr>
      <w:rFonts w:ascii="Courier New" w:eastAsia="Times New Roman" w:hAnsi="Courier New" w:cs="Times New Roman"/>
      <w:spacing w:val="-20"/>
      <w:sz w:val="28"/>
      <w:szCs w:val="20"/>
      <w:lang w:eastAsia="ru-RU"/>
    </w:rPr>
  </w:style>
  <w:style w:type="paragraph" w:customStyle="1" w:styleId="185">
    <w:name w:val="Êð.18ø.ð"/>
    <w:basedOn w:val="af3"/>
    <w:rsid w:val="00D8283E"/>
    <w:pPr>
      <w:suppressAutoHyphens w:val="0"/>
      <w:spacing w:line="360" w:lineRule="exact"/>
      <w:ind w:firstLine="709"/>
      <w:jc w:val="both"/>
    </w:pPr>
    <w:rPr>
      <w:rFonts w:ascii="Arial" w:eastAsia="Times New Roman" w:hAnsi="Arial" w:cs="Arial"/>
      <w:spacing w:val="18"/>
      <w:lang w:val="uk-UA" w:eastAsia="ru-RU"/>
    </w:rPr>
  </w:style>
  <w:style w:type="paragraph" w:customStyle="1" w:styleId="Base">
    <w:name w:val="Base"/>
    <w:basedOn w:val="af3"/>
    <w:rsid w:val="00F63BC4"/>
    <w:pPr>
      <w:suppressAutoHyphens w:val="0"/>
      <w:spacing w:line="312" w:lineRule="auto"/>
      <w:ind w:firstLine="709"/>
      <w:jc w:val="both"/>
    </w:pPr>
    <w:rPr>
      <w:rFonts w:ascii="Times New Roman" w:eastAsia="Times New Roman" w:hAnsi="Times New Roman" w:cs="Times New Roman"/>
      <w:spacing w:val="4"/>
      <w:sz w:val="28"/>
      <w:lang w:val="uk-UA" w:eastAsia="ru-RU"/>
    </w:rPr>
  </w:style>
  <w:style w:type="paragraph" w:styleId="4fff3">
    <w:name w:val="List 4"/>
    <w:basedOn w:val="af3"/>
    <w:semiHidden/>
    <w:unhideWhenUsed/>
    <w:rsid w:val="00876327"/>
    <w:pPr>
      <w:ind w:left="1132" w:hanging="283"/>
      <w:contextualSpacing/>
    </w:pPr>
  </w:style>
  <w:style w:type="paragraph" w:styleId="3ffff1">
    <w:name w:val="List Continue 3"/>
    <w:basedOn w:val="af3"/>
    <w:semiHidden/>
    <w:unhideWhenUsed/>
    <w:rsid w:val="00876327"/>
    <w:pPr>
      <w:spacing w:after="120"/>
      <w:ind w:left="849"/>
      <w:contextualSpacing/>
    </w:pPr>
  </w:style>
  <w:style w:type="paragraph" w:customStyle="1" w:styleId="b">
    <w:name w:val="Обычн'bй"/>
    <w:rsid w:val="00616243"/>
    <w:pPr>
      <w:widowControl w:val="0"/>
    </w:pPr>
    <w:rPr>
      <w:rFonts w:ascii="Times New Roman" w:eastAsia="Times New Roman" w:hAnsi="Times New Roman" w:cs="Times New Roman"/>
    </w:rPr>
  </w:style>
  <w:style w:type="paragraph" w:customStyle="1" w:styleId="353">
    <w:name w:val="Основной текст 35"/>
    <w:basedOn w:val="af3"/>
    <w:rsid w:val="008740A3"/>
    <w:pPr>
      <w:suppressAutoHyphens w:val="0"/>
      <w:spacing w:line="348" w:lineRule="auto"/>
      <w:jc w:val="both"/>
    </w:pPr>
    <w:rPr>
      <w:rFonts w:ascii="Times New Roman" w:eastAsia="Times New Roman" w:hAnsi="Times New Roman" w:cs="Times New Roman"/>
      <w:sz w:val="28"/>
      <w:szCs w:val="20"/>
      <w:lang w:eastAsia="ru-RU"/>
    </w:rPr>
  </w:style>
  <w:style w:type="paragraph" w:customStyle="1" w:styleId="CM1">
    <w:name w:val="CM1"/>
    <w:basedOn w:val="Default"/>
    <w:next w:val="Default"/>
    <w:uiPriority w:val="99"/>
    <w:rsid w:val="003D4FB4"/>
    <w:pPr>
      <w:widowControl w:val="0"/>
      <w:suppressAutoHyphens w:val="0"/>
      <w:autoSpaceDN w:val="0"/>
      <w:adjustRightInd w:val="0"/>
      <w:spacing w:line="266" w:lineRule="atLeast"/>
    </w:pPr>
    <w:rPr>
      <w:rFonts w:ascii="Times New Roman" w:eastAsiaTheme="minorEastAsia" w:hAnsi="Times New Roman" w:cs="Times New Roman"/>
      <w:color w:val="auto"/>
      <w:lang w:eastAsia="ru-RU"/>
    </w:rPr>
  </w:style>
  <w:style w:type="paragraph" w:customStyle="1" w:styleId="CM2">
    <w:name w:val="CM2"/>
    <w:basedOn w:val="Default"/>
    <w:next w:val="Default"/>
    <w:uiPriority w:val="99"/>
    <w:rsid w:val="003D4FB4"/>
    <w:pPr>
      <w:widowControl w:val="0"/>
      <w:suppressAutoHyphens w:val="0"/>
      <w:autoSpaceDN w:val="0"/>
      <w:adjustRightInd w:val="0"/>
    </w:pPr>
    <w:rPr>
      <w:rFonts w:ascii="Times New Roman" w:eastAsiaTheme="minorEastAsia" w:hAnsi="Times New Roman" w:cs="Times New Roman"/>
      <w:color w:val="auto"/>
      <w:lang w:eastAsia="ru-RU"/>
    </w:rPr>
  </w:style>
  <w:style w:type="paragraph" w:customStyle="1" w:styleId="CM12">
    <w:name w:val="CM12"/>
    <w:basedOn w:val="Default"/>
    <w:next w:val="Default"/>
    <w:uiPriority w:val="99"/>
    <w:rsid w:val="003D4FB4"/>
    <w:pPr>
      <w:widowControl w:val="0"/>
      <w:suppressAutoHyphens w:val="0"/>
      <w:autoSpaceDN w:val="0"/>
      <w:adjustRightInd w:val="0"/>
      <w:spacing w:after="480"/>
    </w:pPr>
    <w:rPr>
      <w:rFonts w:ascii="Times New Roman" w:eastAsiaTheme="minorEastAsia" w:hAnsi="Times New Roman" w:cs="Times New Roman"/>
      <w:color w:val="auto"/>
      <w:lang w:eastAsia="ru-RU"/>
    </w:rPr>
  </w:style>
  <w:style w:type="paragraph" w:customStyle="1" w:styleId="CM13">
    <w:name w:val="CM13"/>
    <w:basedOn w:val="Default"/>
    <w:next w:val="Default"/>
    <w:uiPriority w:val="99"/>
    <w:rsid w:val="003D4FB4"/>
    <w:pPr>
      <w:widowControl w:val="0"/>
      <w:suppressAutoHyphens w:val="0"/>
      <w:autoSpaceDN w:val="0"/>
      <w:adjustRightInd w:val="0"/>
      <w:spacing w:after="240"/>
    </w:pPr>
    <w:rPr>
      <w:rFonts w:ascii="Times New Roman" w:eastAsiaTheme="minorEastAsia" w:hAnsi="Times New Roman" w:cs="Times New Roman"/>
      <w:color w:val="auto"/>
      <w:lang w:eastAsia="ru-RU"/>
    </w:rPr>
  </w:style>
  <w:style w:type="paragraph" w:customStyle="1" w:styleId="CM5">
    <w:name w:val="CM5"/>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9">
    <w:name w:val="CM9"/>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14">
    <w:name w:val="CM14"/>
    <w:basedOn w:val="Default"/>
    <w:next w:val="Default"/>
    <w:uiPriority w:val="99"/>
    <w:rsid w:val="003D4FB4"/>
    <w:pPr>
      <w:widowControl w:val="0"/>
      <w:suppressAutoHyphens w:val="0"/>
      <w:autoSpaceDN w:val="0"/>
      <w:adjustRightInd w:val="0"/>
      <w:spacing w:after="170"/>
    </w:pPr>
    <w:rPr>
      <w:rFonts w:ascii="Times New Roman" w:eastAsiaTheme="minorEastAsia" w:hAnsi="Times New Roman" w:cs="Times New Roman"/>
      <w:color w:val="auto"/>
      <w:lang w:eastAsia="ru-RU"/>
    </w:rPr>
  </w:style>
  <w:style w:type="paragraph" w:customStyle="1" w:styleId="CM15">
    <w:name w:val="CM15"/>
    <w:basedOn w:val="Default"/>
    <w:next w:val="Default"/>
    <w:uiPriority w:val="99"/>
    <w:rsid w:val="003D4FB4"/>
    <w:pPr>
      <w:widowControl w:val="0"/>
      <w:suppressAutoHyphens w:val="0"/>
      <w:autoSpaceDN w:val="0"/>
      <w:adjustRightInd w:val="0"/>
      <w:spacing w:after="108"/>
    </w:pPr>
    <w:rPr>
      <w:rFonts w:ascii="Times New Roman" w:eastAsiaTheme="minorEastAsia" w:hAnsi="Times New Roman" w:cs="Times New Roman"/>
      <w:color w:val="auto"/>
      <w:lang w:eastAsia="ru-RU"/>
    </w:rPr>
  </w:style>
  <w:style w:type="paragraph" w:customStyle="1" w:styleId="CM16">
    <w:name w:val="CM16"/>
    <w:basedOn w:val="Default"/>
    <w:next w:val="Default"/>
    <w:uiPriority w:val="99"/>
    <w:rsid w:val="003D4FB4"/>
    <w:pPr>
      <w:widowControl w:val="0"/>
      <w:suppressAutoHyphens w:val="0"/>
      <w:autoSpaceDN w:val="0"/>
      <w:adjustRightInd w:val="0"/>
      <w:spacing w:after="63"/>
    </w:pPr>
    <w:rPr>
      <w:rFonts w:ascii="Times New Roman" w:eastAsiaTheme="minorEastAsia" w:hAnsi="Times New Roman" w:cs="Times New Roman"/>
      <w:color w:val="auto"/>
      <w:lang w:eastAsia="ru-RU"/>
    </w:rPr>
  </w:style>
  <w:style w:type="paragraph" w:customStyle="1" w:styleId="rvps21">
    <w:name w:val="rvps21"/>
    <w:basedOn w:val="af3"/>
    <w:rsid w:val="006244A2"/>
    <w:pPr>
      <w:suppressAutoHyphens w:val="0"/>
      <w:ind w:firstLine="768"/>
      <w:jc w:val="both"/>
    </w:pPr>
    <w:rPr>
      <w:rFonts w:ascii="Times New Roman" w:eastAsia="Times New Roman" w:hAnsi="Times New Roman" w:cs="Times New Roman"/>
      <w:lang w:eastAsia="ru-RU"/>
    </w:rPr>
  </w:style>
  <w:style w:type="paragraph" w:customStyle="1" w:styleId="newssubmenublue">
    <w:name w:val="newssubmenublue"/>
    <w:basedOn w:val="af3"/>
    <w:rsid w:val="00131C6A"/>
    <w:pPr>
      <w:suppressAutoHyphens w:val="0"/>
      <w:spacing w:before="154" w:after="21"/>
      <w:ind w:left="154" w:right="103"/>
    </w:pPr>
    <w:rPr>
      <w:rFonts w:ascii="Times New Roman" w:eastAsia="Times New Roman" w:hAnsi="Times New Roman" w:cs="Times New Roman"/>
      <w:color w:val="000000"/>
      <w:lang w:eastAsia="ru-RU"/>
    </w:rPr>
  </w:style>
  <w:style w:type="character" w:customStyle="1" w:styleId="rvts22">
    <w:name w:val="rvts22"/>
    <w:basedOn w:val="af4"/>
    <w:rsid w:val="00131C6A"/>
    <w:rPr>
      <w:rFonts w:ascii="Times New Roman" w:hAnsi="Times New Roman" w:cs="Times New Roman" w:hint="default"/>
      <w:color w:val="000000"/>
      <w:sz w:val="24"/>
      <w:szCs w:val="24"/>
    </w:rPr>
  </w:style>
  <w:style w:type="paragraph" w:customStyle="1" w:styleId="21f2">
    <w:name w:val="Обычный21"/>
    <w:rsid w:val="0082285C"/>
    <w:rPr>
      <w:rFonts w:ascii="Times New Roman" w:eastAsia="Times New Roman" w:hAnsi="Times New Roman" w:cs="Times New Roman"/>
      <w:snapToGrid w:val="0"/>
      <w:sz w:val="28"/>
    </w:rPr>
  </w:style>
  <w:style w:type="paragraph" w:customStyle="1" w:styleId="2170">
    <w:name w:val="Основной текст 217"/>
    <w:basedOn w:val="af3"/>
    <w:rsid w:val="00270E53"/>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363">
    <w:name w:val="Основной текст 36"/>
    <w:basedOn w:val="af3"/>
    <w:rsid w:val="00270E53"/>
    <w:pPr>
      <w:suppressAutoHyphens w:val="0"/>
      <w:overflowPunct w:val="0"/>
      <w:autoSpaceDE w:val="0"/>
      <w:autoSpaceDN w:val="0"/>
      <w:adjustRightInd w:val="0"/>
      <w:jc w:val="both"/>
      <w:textAlignment w:val="baseline"/>
    </w:pPr>
    <w:rPr>
      <w:rFonts w:ascii="Times New Roman" w:eastAsia="Times New Roman" w:hAnsi="Times New Roman" w:cs="Times New Roman"/>
      <w:szCs w:val="20"/>
      <w:lang w:val="uk-UA" w:eastAsia="ru-RU"/>
    </w:rPr>
  </w:style>
  <w:style w:type="paragraph" w:customStyle="1" w:styleId="affffffffffffffffffffffffff">
    <w:name w:val="ГОСТ"/>
    <w:basedOn w:val="af3"/>
    <w:rsid w:val="004C7E0B"/>
    <w:pPr>
      <w:suppressAutoHyphens w:val="0"/>
      <w:spacing w:line="360" w:lineRule="auto"/>
      <w:ind w:firstLine="709"/>
      <w:jc w:val="both"/>
    </w:pPr>
    <w:rPr>
      <w:rFonts w:ascii="Times New Roman" w:eastAsia="Times New Roman" w:hAnsi="Times New Roman" w:cs="Times New Roman"/>
      <w:kern w:val="28"/>
      <w:sz w:val="28"/>
      <w:szCs w:val="28"/>
      <w:lang w:eastAsia="ru-RU"/>
    </w:rPr>
  </w:style>
  <w:style w:type="character" w:customStyle="1" w:styleId="166">
    <w:name w:val="Знак Знак16"/>
    <w:basedOn w:val="af4"/>
    <w:rsid w:val="00794799"/>
    <w:rPr>
      <w:rFonts w:ascii="Cambria" w:eastAsia="Times New Roman" w:hAnsi="Cambria" w:cs="Times New Roman"/>
      <w:b/>
      <w:bCs/>
      <w:color w:val="365F91"/>
      <w:sz w:val="28"/>
      <w:szCs w:val="28"/>
    </w:rPr>
  </w:style>
  <w:style w:type="character" w:customStyle="1" w:styleId="154">
    <w:name w:val="Знак Знак15"/>
    <w:basedOn w:val="af4"/>
    <w:rsid w:val="00794799"/>
    <w:rPr>
      <w:rFonts w:ascii="Cambria" w:eastAsia="Times New Roman" w:hAnsi="Cambria" w:cs="Times New Roman"/>
      <w:b/>
      <w:bCs/>
      <w:color w:val="4F81BD"/>
      <w:sz w:val="26"/>
      <w:szCs w:val="26"/>
    </w:rPr>
  </w:style>
  <w:style w:type="character" w:customStyle="1" w:styleId="14f">
    <w:name w:val="Знак Знак14"/>
    <w:basedOn w:val="af4"/>
    <w:rsid w:val="00794799"/>
    <w:rPr>
      <w:rFonts w:ascii="Cambria" w:eastAsia="Times New Roman" w:hAnsi="Cambria" w:cs="Times New Roman"/>
      <w:b/>
      <w:bCs/>
      <w:color w:val="4F81BD"/>
    </w:rPr>
  </w:style>
  <w:style w:type="character" w:customStyle="1" w:styleId="139">
    <w:name w:val="Знак Знак13"/>
    <w:basedOn w:val="af4"/>
    <w:rsid w:val="00794799"/>
    <w:rPr>
      <w:rFonts w:ascii="Cambria" w:eastAsia="Times New Roman" w:hAnsi="Cambria" w:cs="Times New Roman"/>
      <w:b/>
      <w:bCs/>
      <w:i/>
      <w:iCs/>
      <w:color w:val="4F81BD"/>
    </w:rPr>
  </w:style>
  <w:style w:type="character" w:customStyle="1" w:styleId="12d">
    <w:name w:val="Знак Знак12"/>
    <w:basedOn w:val="af4"/>
    <w:rsid w:val="00794799"/>
    <w:rPr>
      <w:rFonts w:ascii="Cambria" w:eastAsia="Times New Roman" w:hAnsi="Cambria" w:cs="Times New Roman"/>
      <w:color w:val="243F60"/>
    </w:rPr>
  </w:style>
  <w:style w:type="character" w:customStyle="1" w:styleId="11f3">
    <w:name w:val="Знак Знак11"/>
    <w:basedOn w:val="af4"/>
    <w:rsid w:val="00794799"/>
    <w:rPr>
      <w:rFonts w:ascii="Cambria" w:eastAsia="Times New Roman" w:hAnsi="Cambria" w:cs="Times New Roman"/>
      <w:i/>
      <w:iCs/>
      <w:color w:val="243F60"/>
    </w:rPr>
  </w:style>
  <w:style w:type="character" w:customStyle="1" w:styleId="10d">
    <w:name w:val="Знак Знак10"/>
    <w:basedOn w:val="af4"/>
    <w:rsid w:val="00794799"/>
    <w:rPr>
      <w:rFonts w:ascii="Cambria" w:eastAsia="Times New Roman" w:hAnsi="Cambria" w:cs="Times New Roman"/>
      <w:i/>
      <w:iCs/>
      <w:color w:val="404040"/>
    </w:rPr>
  </w:style>
  <w:style w:type="character" w:customStyle="1" w:styleId="9d">
    <w:name w:val="Знак Знак9"/>
    <w:basedOn w:val="af4"/>
    <w:rsid w:val="00794799"/>
    <w:rPr>
      <w:rFonts w:ascii="Cambria" w:eastAsia="Times New Roman" w:hAnsi="Cambria" w:cs="Times New Roman"/>
      <w:color w:val="4F81BD"/>
      <w:sz w:val="20"/>
      <w:szCs w:val="20"/>
    </w:rPr>
  </w:style>
  <w:style w:type="character" w:customStyle="1" w:styleId="8e">
    <w:name w:val="Знак Знак8"/>
    <w:basedOn w:val="af4"/>
    <w:rsid w:val="00794799"/>
    <w:rPr>
      <w:rFonts w:ascii="Cambria" w:eastAsia="Times New Roman" w:hAnsi="Cambria" w:cs="Times New Roman"/>
      <w:i/>
      <w:iCs/>
      <w:color w:val="404040"/>
      <w:sz w:val="20"/>
      <w:szCs w:val="20"/>
    </w:rPr>
  </w:style>
  <w:style w:type="character" w:customStyle="1" w:styleId="7f">
    <w:name w:val="Знак Знак7"/>
    <w:basedOn w:val="af4"/>
    <w:rsid w:val="00794799"/>
    <w:rPr>
      <w:rFonts w:ascii="Cambria" w:eastAsia="Times New Roman" w:hAnsi="Cambria" w:cs="Times New Roman"/>
      <w:color w:val="17365D"/>
      <w:spacing w:val="5"/>
      <w:kern w:val="28"/>
      <w:sz w:val="52"/>
      <w:szCs w:val="52"/>
    </w:rPr>
  </w:style>
  <w:style w:type="character" w:customStyle="1" w:styleId="6f9">
    <w:name w:val="Знак Знак6"/>
    <w:basedOn w:val="af4"/>
    <w:rsid w:val="00794799"/>
    <w:rPr>
      <w:rFonts w:ascii="Cambria" w:eastAsia="Times New Roman" w:hAnsi="Cambria" w:cs="Times New Roman"/>
      <w:i/>
      <w:iCs/>
      <w:color w:val="4F81BD"/>
      <w:spacing w:val="15"/>
      <w:sz w:val="24"/>
      <w:szCs w:val="24"/>
    </w:rPr>
  </w:style>
  <w:style w:type="paragraph" w:styleId="2ffffff6">
    <w:name w:val="Quote"/>
    <w:basedOn w:val="af3"/>
    <w:next w:val="af3"/>
    <w:link w:val="2ffffff7"/>
    <w:qFormat/>
    <w:rsid w:val="00794799"/>
    <w:pPr>
      <w:suppressAutoHyphens w:val="0"/>
    </w:pPr>
    <w:rPr>
      <w:rFonts w:ascii="Times New Roman" w:eastAsia="Times New Roman" w:hAnsi="Times New Roman" w:cs="Times New Roman"/>
      <w:i/>
      <w:iCs/>
      <w:color w:val="000000"/>
      <w:sz w:val="28"/>
      <w:szCs w:val="28"/>
      <w:lang w:eastAsia="ru-RU"/>
    </w:rPr>
  </w:style>
  <w:style w:type="character" w:customStyle="1" w:styleId="2ffffff7">
    <w:name w:val="Цитата 2 Знак"/>
    <w:basedOn w:val="af4"/>
    <w:link w:val="2ffffff6"/>
    <w:rsid w:val="00794799"/>
    <w:rPr>
      <w:rFonts w:ascii="Times New Roman" w:eastAsia="Times New Roman" w:hAnsi="Times New Roman" w:cs="Times New Roman"/>
      <w:i/>
      <w:iCs/>
      <w:color w:val="000000"/>
      <w:sz w:val="28"/>
      <w:szCs w:val="28"/>
    </w:rPr>
  </w:style>
  <w:style w:type="paragraph" w:styleId="affffffffffffffffffffffffff0">
    <w:name w:val="Intense Quote"/>
    <w:basedOn w:val="af3"/>
    <w:next w:val="af3"/>
    <w:link w:val="affffffffffffffffffffffffff1"/>
    <w:qFormat/>
    <w:rsid w:val="00794799"/>
    <w:pPr>
      <w:pBdr>
        <w:bottom w:val="single" w:sz="4" w:space="4" w:color="4F81BD"/>
      </w:pBdr>
      <w:suppressAutoHyphens w:val="0"/>
      <w:spacing w:before="200" w:after="280"/>
      <w:ind w:left="936" w:right="936"/>
    </w:pPr>
    <w:rPr>
      <w:rFonts w:ascii="Times New Roman" w:eastAsia="Times New Roman" w:hAnsi="Times New Roman" w:cs="Times New Roman"/>
      <w:b/>
      <w:bCs/>
      <w:i/>
      <w:iCs/>
      <w:color w:val="4F81BD"/>
      <w:sz w:val="28"/>
      <w:szCs w:val="28"/>
      <w:lang w:eastAsia="ru-RU"/>
    </w:rPr>
  </w:style>
  <w:style w:type="character" w:customStyle="1" w:styleId="affffffffffffffffffffffffff1">
    <w:name w:val="Выделенная цитата Знак"/>
    <w:basedOn w:val="af4"/>
    <w:link w:val="affffffffffffffffffffffffff0"/>
    <w:rsid w:val="00794799"/>
    <w:rPr>
      <w:rFonts w:ascii="Times New Roman" w:eastAsia="Times New Roman" w:hAnsi="Times New Roman" w:cs="Times New Roman"/>
      <w:b/>
      <w:bCs/>
      <w:i/>
      <w:iCs/>
      <w:color w:val="4F81BD"/>
      <w:sz w:val="28"/>
      <w:szCs w:val="28"/>
    </w:rPr>
  </w:style>
  <w:style w:type="character" w:styleId="affffffffffffffffffffffffff2">
    <w:name w:val="Subtle Emphasis"/>
    <w:basedOn w:val="af4"/>
    <w:qFormat/>
    <w:rsid w:val="00794799"/>
    <w:rPr>
      <w:i/>
      <w:iCs/>
      <w:color w:val="808080"/>
    </w:rPr>
  </w:style>
  <w:style w:type="character" w:styleId="affffffffffffffffffffffffff3">
    <w:name w:val="Intense Emphasis"/>
    <w:basedOn w:val="af4"/>
    <w:qFormat/>
    <w:rsid w:val="00794799"/>
    <w:rPr>
      <w:b/>
      <w:bCs/>
      <w:i/>
      <w:iCs/>
      <w:color w:val="4F81BD"/>
    </w:rPr>
  </w:style>
  <w:style w:type="character" w:styleId="affffffffffffffffffffffffff4">
    <w:name w:val="Subtle Reference"/>
    <w:basedOn w:val="af4"/>
    <w:qFormat/>
    <w:rsid w:val="00794799"/>
    <w:rPr>
      <w:smallCaps/>
      <w:color w:val="C0504D"/>
      <w:u w:val="single"/>
    </w:rPr>
  </w:style>
  <w:style w:type="character" w:styleId="affffffffffffffffffffffffff5">
    <w:name w:val="Intense Reference"/>
    <w:basedOn w:val="af4"/>
    <w:qFormat/>
    <w:rsid w:val="00794799"/>
    <w:rPr>
      <w:b/>
      <w:bCs/>
      <w:smallCaps/>
      <w:color w:val="C0504D"/>
      <w:spacing w:val="5"/>
      <w:u w:val="single"/>
    </w:rPr>
  </w:style>
  <w:style w:type="character" w:customStyle="1" w:styleId="5ff5">
    <w:name w:val="Знак Знак5"/>
    <w:basedOn w:val="af4"/>
    <w:rsid w:val="00794799"/>
    <w:rPr>
      <w:rFonts w:ascii="Times New Roman" w:eastAsia="Times New Roman" w:hAnsi="Times New Roman" w:cs="Times New Roman"/>
      <w:sz w:val="28"/>
      <w:szCs w:val="28"/>
      <w:lang w:val="ru-RU" w:eastAsia="ru-RU" w:bidi="ar-SA"/>
    </w:rPr>
  </w:style>
  <w:style w:type="character" w:customStyle="1" w:styleId="4fff4">
    <w:name w:val="Знак Знак4"/>
    <w:basedOn w:val="af4"/>
    <w:rsid w:val="00794799"/>
    <w:rPr>
      <w:rFonts w:ascii="Times New Roman" w:eastAsia="Times New Roman" w:hAnsi="Times New Roman" w:cs="Times New Roman"/>
      <w:sz w:val="16"/>
      <w:szCs w:val="16"/>
      <w:lang w:val="ru-RU" w:eastAsia="ru-RU" w:bidi="ar-SA"/>
    </w:rPr>
  </w:style>
  <w:style w:type="character" w:customStyle="1" w:styleId="3ffff2">
    <w:name w:val="Знак Знак3"/>
    <w:basedOn w:val="af4"/>
    <w:rsid w:val="00794799"/>
    <w:rPr>
      <w:rFonts w:ascii="Times New Roman" w:eastAsia="Times New Roman" w:hAnsi="Times New Roman"/>
      <w:sz w:val="28"/>
      <w:szCs w:val="28"/>
      <w:lang w:val="ru-RU" w:eastAsia="ru-RU"/>
    </w:rPr>
  </w:style>
  <w:style w:type="character" w:customStyle="1" w:styleId="2ffffff8">
    <w:name w:val="Знак Знак2"/>
    <w:basedOn w:val="af4"/>
    <w:rsid w:val="00794799"/>
    <w:rPr>
      <w:rFonts w:ascii="Courier New" w:eastAsia="Courier New" w:hAnsi="Courier New" w:cs="Courier New"/>
      <w:lang w:val="en-US" w:eastAsia="en-US" w:bidi="en-US"/>
    </w:rPr>
  </w:style>
  <w:style w:type="character" w:customStyle="1" w:styleId="langselect1">
    <w:name w:val="langselect1"/>
    <w:basedOn w:val="af4"/>
    <w:rsid w:val="00794799"/>
  </w:style>
  <w:style w:type="character" w:customStyle="1" w:styleId="arrow1">
    <w:name w:val="arrow1"/>
    <w:basedOn w:val="af4"/>
    <w:rsid w:val="00794799"/>
    <w:rPr>
      <w:position w:val="-5"/>
      <w:sz w:val="36"/>
      <w:szCs w:val="36"/>
    </w:rPr>
  </w:style>
  <w:style w:type="character" w:customStyle="1" w:styleId="14CharChar">
    <w:name w:val="Знак14 Char Char"/>
    <w:basedOn w:val="af4"/>
    <w:locked/>
    <w:rsid w:val="002A4E16"/>
    <w:rPr>
      <w:rFonts w:ascii="Arial" w:hAnsi="Arial" w:cs="Arial"/>
      <w:b/>
      <w:bCs/>
      <w:kern w:val="32"/>
      <w:sz w:val="32"/>
      <w:szCs w:val="32"/>
      <w:lang w:val="uk-UA" w:eastAsia="ru-RU" w:bidi="ar-SA"/>
    </w:rPr>
  </w:style>
  <w:style w:type="character" w:customStyle="1" w:styleId="CharChar12">
    <w:name w:val="Char Char12"/>
    <w:basedOn w:val="af4"/>
    <w:locked/>
    <w:rsid w:val="002A4E16"/>
    <w:rPr>
      <w:rFonts w:ascii="Arial" w:hAnsi="Arial" w:cs="Arial"/>
      <w:b/>
      <w:bCs/>
      <w:i/>
      <w:iCs/>
      <w:sz w:val="28"/>
      <w:szCs w:val="28"/>
      <w:lang w:val="uk-UA" w:eastAsia="ru-RU" w:bidi="ar-SA"/>
    </w:rPr>
  </w:style>
  <w:style w:type="character" w:customStyle="1" w:styleId="CharChar11">
    <w:name w:val="Char Char11"/>
    <w:basedOn w:val="af4"/>
    <w:locked/>
    <w:rsid w:val="002A4E16"/>
    <w:rPr>
      <w:rFonts w:ascii="Arial" w:hAnsi="Arial" w:cs="Arial"/>
      <w:b/>
      <w:bCs/>
      <w:sz w:val="26"/>
      <w:szCs w:val="26"/>
      <w:lang w:val="uk-UA" w:eastAsia="ru-RU" w:bidi="ar-SA"/>
    </w:rPr>
  </w:style>
  <w:style w:type="character" w:customStyle="1" w:styleId="CharChar10">
    <w:name w:val="Char Char10"/>
    <w:basedOn w:val="af4"/>
    <w:locked/>
    <w:rsid w:val="002A4E16"/>
    <w:rPr>
      <w:rFonts w:cs="Times New Roman"/>
      <w:bCs/>
      <w:i/>
      <w:iCs/>
      <w:color w:val="000000"/>
      <w:sz w:val="28"/>
      <w:szCs w:val="28"/>
      <w:lang w:val="uk-UA" w:eastAsia="ru-RU" w:bidi="ar-SA"/>
    </w:rPr>
  </w:style>
  <w:style w:type="character" w:customStyle="1" w:styleId="CharChar9">
    <w:name w:val="Char Char9"/>
    <w:basedOn w:val="af4"/>
    <w:locked/>
    <w:rsid w:val="002A4E16"/>
    <w:rPr>
      <w:rFonts w:cs="Times New Roman"/>
      <w:b/>
      <w:bCs/>
      <w:color w:val="000000"/>
      <w:sz w:val="28"/>
      <w:szCs w:val="28"/>
      <w:lang w:val="uk-UA" w:eastAsia="ru-RU" w:bidi="ar-SA"/>
    </w:rPr>
  </w:style>
  <w:style w:type="character" w:customStyle="1" w:styleId="CharChar8">
    <w:name w:val="Char Char8"/>
    <w:basedOn w:val="af4"/>
    <w:locked/>
    <w:rsid w:val="002A4E16"/>
    <w:rPr>
      <w:rFonts w:cs="Times New Roman"/>
      <w:b/>
      <w:color w:val="000000"/>
      <w:spacing w:val="13"/>
      <w:sz w:val="28"/>
      <w:szCs w:val="28"/>
      <w:lang w:val="uk-UA" w:eastAsia="ru-RU" w:bidi="ar-SA"/>
    </w:rPr>
  </w:style>
  <w:style w:type="character" w:customStyle="1" w:styleId="CharChar7">
    <w:name w:val="Char Char7"/>
    <w:basedOn w:val="af4"/>
    <w:locked/>
    <w:rsid w:val="002A4E16"/>
    <w:rPr>
      <w:rFonts w:cs="Times New Roman"/>
      <w:i/>
      <w:color w:val="000000"/>
      <w:sz w:val="28"/>
      <w:szCs w:val="28"/>
      <w:lang w:val="uk-UA" w:eastAsia="ru-RU" w:bidi="ar-SA"/>
    </w:rPr>
  </w:style>
  <w:style w:type="character" w:customStyle="1" w:styleId="CharChar6">
    <w:name w:val="Char Char6"/>
    <w:basedOn w:val="af4"/>
    <w:locked/>
    <w:rsid w:val="002A4E16"/>
    <w:rPr>
      <w:rFonts w:cs="Times New Roman"/>
      <w:i/>
      <w:iCs/>
      <w:color w:val="000000"/>
      <w:spacing w:val="-2"/>
      <w:sz w:val="28"/>
      <w:szCs w:val="28"/>
      <w:lang w:val="ru-RU" w:eastAsia="ru-RU" w:bidi="ar-SA"/>
    </w:rPr>
  </w:style>
  <w:style w:type="character" w:customStyle="1" w:styleId="CharChar5">
    <w:name w:val="Char Char5"/>
    <w:basedOn w:val="af4"/>
    <w:locked/>
    <w:rsid w:val="002A4E16"/>
    <w:rPr>
      <w:rFonts w:cs="Times New Roman"/>
      <w:b/>
      <w:sz w:val="32"/>
      <w:lang w:val="uk-UA" w:eastAsia="ru-RU" w:bidi="ar-SA"/>
    </w:rPr>
  </w:style>
  <w:style w:type="character" w:customStyle="1" w:styleId="5CharChar">
    <w:name w:val="Знак5 Char Char"/>
    <w:basedOn w:val="af4"/>
    <w:semiHidden/>
    <w:locked/>
    <w:rsid w:val="002A4E16"/>
    <w:rPr>
      <w:rFonts w:cs="Times New Roman"/>
      <w:lang w:val="ru-RU" w:eastAsia="ru-RU" w:bidi="ar-SA"/>
    </w:rPr>
  </w:style>
  <w:style w:type="character" w:customStyle="1" w:styleId="HeaderChar1">
    <w:name w:val="Header Char1"/>
    <w:aliases w:val="Знак5 Char1"/>
    <w:basedOn w:val="af4"/>
    <w:semiHidden/>
    <w:locked/>
    <w:rsid w:val="002A4E16"/>
    <w:rPr>
      <w:rFonts w:cs="Times New Roman"/>
      <w:lang w:val="ru-RU" w:eastAsia="ru-RU"/>
    </w:rPr>
  </w:style>
  <w:style w:type="character" w:customStyle="1" w:styleId="CharChar4">
    <w:name w:val="Char Char4"/>
    <w:basedOn w:val="af4"/>
    <w:semiHidden/>
    <w:locked/>
    <w:rsid w:val="002A4E16"/>
    <w:rPr>
      <w:rFonts w:cs="Times New Roman"/>
      <w:sz w:val="28"/>
      <w:lang w:val="ru-RU" w:eastAsia="ru-RU" w:bidi="ar-SA"/>
    </w:rPr>
  </w:style>
  <w:style w:type="character" w:customStyle="1" w:styleId="EndnoteTextChar1">
    <w:name w:val="Endnote Text Char1"/>
    <w:basedOn w:val="af4"/>
    <w:semiHidden/>
    <w:locked/>
    <w:rsid w:val="002A4E16"/>
    <w:rPr>
      <w:rFonts w:cs="Times New Roman"/>
      <w:lang w:val="ru-RU" w:eastAsia="ru-RU"/>
    </w:rPr>
  </w:style>
  <w:style w:type="character" w:customStyle="1" w:styleId="3CharChar">
    <w:name w:val="Знак3 Char Char"/>
    <w:basedOn w:val="af4"/>
    <w:semiHidden/>
    <w:locked/>
    <w:rsid w:val="002A4E16"/>
    <w:rPr>
      <w:rFonts w:cs="Times New Roman"/>
      <w:b/>
      <w:bCs/>
      <w:color w:val="000000"/>
      <w:sz w:val="28"/>
      <w:szCs w:val="28"/>
      <w:shd w:val="clear" w:color="auto" w:fill="FFFFFF"/>
      <w:lang w:val="uk-UA" w:eastAsia="ru-RU" w:bidi="ar-SA"/>
    </w:rPr>
  </w:style>
  <w:style w:type="character" w:customStyle="1" w:styleId="BodyTextChar1">
    <w:name w:val="Body Text Char1"/>
    <w:aliases w:val="Знак3 Char1"/>
    <w:basedOn w:val="af4"/>
    <w:semiHidden/>
    <w:locked/>
    <w:rsid w:val="002A4E16"/>
    <w:rPr>
      <w:rFonts w:cs="Times New Roman"/>
      <w:lang w:val="ru-RU" w:eastAsia="ru-RU"/>
    </w:rPr>
  </w:style>
  <w:style w:type="character" w:customStyle="1" w:styleId="CharChar3">
    <w:name w:val="Char Char3"/>
    <w:basedOn w:val="af4"/>
    <w:semiHidden/>
    <w:locked/>
    <w:rsid w:val="002A4E16"/>
    <w:rPr>
      <w:rFonts w:cs="Times New Roman"/>
      <w:color w:val="000000"/>
      <w:sz w:val="28"/>
      <w:szCs w:val="28"/>
      <w:shd w:val="clear" w:color="auto" w:fill="FFFFFF"/>
      <w:lang w:val="uk-UA" w:eastAsia="ru-RU" w:bidi="ar-SA"/>
    </w:rPr>
  </w:style>
  <w:style w:type="character" w:customStyle="1" w:styleId="BodyTextIndentChar1">
    <w:name w:val="Body Text Indent Char1"/>
    <w:basedOn w:val="af4"/>
    <w:semiHidden/>
    <w:locked/>
    <w:rsid w:val="002A4E16"/>
    <w:rPr>
      <w:rFonts w:cs="Times New Roman"/>
      <w:lang w:val="ru-RU" w:eastAsia="ru-RU"/>
    </w:rPr>
  </w:style>
  <w:style w:type="character" w:customStyle="1" w:styleId="CharChar2">
    <w:name w:val="Char Char2"/>
    <w:basedOn w:val="af4"/>
    <w:semiHidden/>
    <w:locked/>
    <w:rsid w:val="002A4E16"/>
    <w:rPr>
      <w:rFonts w:cs="Times New Roman"/>
      <w:sz w:val="28"/>
      <w:lang w:val="ru-RU" w:eastAsia="ru-RU" w:bidi="ar-SA"/>
    </w:rPr>
  </w:style>
  <w:style w:type="character" w:customStyle="1" w:styleId="BodyTextIndent2Char1">
    <w:name w:val="Body Text Indent 2 Char1"/>
    <w:basedOn w:val="af4"/>
    <w:semiHidden/>
    <w:locked/>
    <w:rsid w:val="002A4E16"/>
    <w:rPr>
      <w:rFonts w:cs="Times New Roman"/>
      <w:lang w:val="ru-RU" w:eastAsia="ru-RU"/>
    </w:rPr>
  </w:style>
  <w:style w:type="character" w:customStyle="1" w:styleId="CharChar1">
    <w:name w:val="Char Char1"/>
    <w:basedOn w:val="af4"/>
    <w:semiHidden/>
    <w:locked/>
    <w:rsid w:val="002A4E16"/>
    <w:rPr>
      <w:rFonts w:cs="Times New Roman"/>
      <w:color w:val="000000"/>
      <w:sz w:val="28"/>
      <w:szCs w:val="28"/>
      <w:shd w:val="clear" w:color="auto" w:fill="FFFFFF"/>
      <w:lang w:val="uk-UA" w:eastAsia="ru-RU" w:bidi="ar-SA"/>
    </w:rPr>
  </w:style>
  <w:style w:type="character" w:customStyle="1" w:styleId="BodyTextIndent3Char1">
    <w:name w:val="Body Text Indent 3 Char1"/>
    <w:basedOn w:val="af4"/>
    <w:semiHidden/>
    <w:locked/>
    <w:rsid w:val="002A4E16"/>
    <w:rPr>
      <w:rFonts w:cs="Times New Roman"/>
      <w:sz w:val="16"/>
      <w:szCs w:val="16"/>
      <w:lang w:val="ru-RU" w:eastAsia="ru-RU"/>
    </w:rPr>
  </w:style>
  <w:style w:type="character" w:customStyle="1" w:styleId="CharChar">
    <w:name w:val="Char Char"/>
    <w:basedOn w:val="af4"/>
    <w:semiHidden/>
    <w:locked/>
    <w:rsid w:val="002A4E16"/>
    <w:rPr>
      <w:rFonts w:cs="Times New Roman"/>
      <w:lang w:val="ru-RU" w:eastAsia="ru-RU"/>
    </w:rPr>
  </w:style>
  <w:style w:type="character" w:customStyle="1" w:styleId="12e">
    <w:name w:val="Знак12"/>
    <w:basedOn w:val="af4"/>
    <w:rsid w:val="002A4E16"/>
    <w:rPr>
      <w:rFonts w:ascii="Arial" w:hAnsi="Arial" w:cs="Arial"/>
      <w:b/>
      <w:bCs/>
      <w:sz w:val="26"/>
      <w:szCs w:val="26"/>
      <w:lang w:val="uk-UA" w:eastAsia="ru-RU" w:bidi="ar-SA"/>
    </w:rPr>
  </w:style>
  <w:style w:type="character" w:customStyle="1" w:styleId="3ffff3">
    <w:name w:val="Знак3 Знак"/>
    <w:basedOn w:val="af4"/>
    <w:semiHidden/>
    <w:locked/>
    <w:rsid w:val="002A4E16"/>
    <w:rPr>
      <w:rFonts w:cs="Times New Roman"/>
      <w:b/>
      <w:bCs/>
      <w:color w:val="000000"/>
      <w:sz w:val="28"/>
      <w:szCs w:val="28"/>
      <w:shd w:val="clear" w:color="auto" w:fill="FFFFFF"/>
      <w:lang w:val="uk-UA" w:eastAsia="ru-RU" w:bidi="ar-SA"/>
    </w:rPr>
  </w:style>
  <w:style w:type="character" w:customStyle="1" w:styleId="14f0">
    <w:name w:val="Знак14 Знак Знак"/>
    <w:basedOn w:val="af4"/>
    <w:locked/>
    <w:rsid w:val="002A4E16"/>
    <w:rPr>
      <w:rFonts w:ascii="Arial" w:hAnsi="Arial" w:cs="Arial"/>
      <w:b/>
      <w:bCs/>
      <w:kern w:val="32"/>
      <w:sz w:val="32"/>
      <w:szCs w:val="32"/>
      <w:lang w:val="uk-UA" w:eastAsia="ru-RU" w:bidi="ar-SA"/>
    </w:rPr>
  </w:style>
  <w:style w:type="paragraph" w:customStyle="1" w:styleId="contentsarticletitle">
    <w:name w:val="contents_article_title"/>
    <w:basedOn w:val="af3"/>
    <w:rsid w:val="002A4E16"/>
    <w:pPr>
      <w:suppressAutoHyphens w:val="0"/>
      <w:spacing w:before="45" w:after="135"/>
      <w:ind w:left="720"/>
    </w:pPr>
    <w:rPr>
      <w:rFonts w:ascii="Arial" w:eastAsia="Times New Roman" w:hAnsi="Arial" w:cs="Arial"/>
      <w:color w:val="000000"/>
      <w:lang w:eastAsia="ru-RU"/>
    </w:rPr>
  </w:style>
  <w:style w:type="character" w:customStyle="1" w:styleId="ti">
    <w:name w:val="ti"/>
    <w:basedOn w:val="af4"/>
    <w:rsid w:val="002A4E16"/>
    <w:rPr>
      <w:rFonts w:cs="Times New Roman"/>
    </w:rPr>
  </w:style>
  <w:style w:type="character" w:customStyle="1" w:styleId="issue">
    <w:name w:val="issue"/>
    <w:basedOn w:val="af4"/>
    <w:rsid w:val="002A4E16"/>
    <w:rPr>
      <w:rFonts w:cs="Times New Roman"/>
    </w:rPr>
  </w:style>
  <w:style w:type="paragraph" w:customStyle="1" w:styleId="7f0">
    <w:name w:val="Название7"/>
    <w:basedOn w:val="af3"/>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avtor">
    <w:name w:val="bavtor"/>
    <w:basedOn w:val="af3"/>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f5">
    <w:name w:val="Текст выноски4"/>
    <w:basedOn w:val="af3"/>
    <w:semiHidden/>
    <w:rsid w:val="002A4E16"/>
    <w:pPr>
      <w:widowControl w:val="0"/>
      <w:suppressAutoHyphens w:val="0"/>
      <w:autoSpaceDE w:val="0"/>
      <w:autoSpaceDN w:val="0"/>
      <w:adjustRightInd w:val="0"/>
    </w:pPr>
    <w:rPr>
      <w:rFonts w:ascii="Tahoma" w:eastAsia="Times New Roman" w:hAnsi="Tahoma" w:cs="Tahoma"/>
      <w:sz w:val="16"/>
      <w:szCs w:val="16"/>
      <w:lang w:eastAsia="ru-RU"/>
    </w:rPr>
  </w:style>
  <w:style w:type="character" w:customStyle="1" w:styleId="featuredlinkouts">
    <w:name w:val="featured_linkouts"/>
    <w:basedOn w:val="af4"/>
    <w:rsid w:val="002B2E64"/>
  </w:style>
  <w:style w:type="character" w:customStyle="1" w:styleId="21f3">
    <w:name w:val="Основной текст Знак2 Знак1 Знак Знак"/>
    <w:aliases w:val="Основной текст Знак1 Знак Знак1 Знак Знак,Основной текст Знак Знак Знак Знак1 Знак Знак Знак"/>
    <w:basedOn w:val="af4"/>
    <w:rsid w:val="00305A59"/>
    <w:rPr>
      <w:noProof w:val="0"/>
      <w:sz w:val="28"/>
      <w:szCs w:val="24"/>
      <w:lang w:val="ru-RU" w:eastAsia="ru-RU" w:bidi="ar-SA"/>
    </w:rPr>
  </w:style>
  <w:style w:type="character" w:customStyle="1" w:styleId="MTEquationSection">
    <w:name w:val="MTEquationSection"/>
    <w:basedOn w:val="af4"/>
    <w:rsid w:val="00B07A45"/>
    <w:rPr>
      <w:vanish w:val="0"/>
      <w:color w:val="FF0000"/>
      <w:sz w:val="24"/>
    </w:rPr>
  </w:style>
  <w:style w:type="paragraph" w:customStyle="1" w:styleId="contrib">
    <w:name w:val="contrib"/>
    <w:basedOn w:val="af3"/>
    <w:rsid w:val="00B07A45"/>
    <w:pPr>
      <w:suppressAutoHyphens w:val="0"/>
      <w:spacing w:before="100" w:beforeAutospacing="1" w:after="100" w:afterAutospacing="1"/>
    </w:pPr>
    <w:rPr>
      <w:rFonts w:ascii="Verdana" w:eastAsia="Times New Roman" w:hAnsi="Verdana" w:cs="Times New Roman"/>
      <w:color w:val="000000"/>
      <w:sz w:val="15"/>
      <w:szCs w:val="15"/>
      <w:lang w:eastAsia="ru-RU"/>
    </w:rPr>
  </w:style>
  <w:style w:type="character" w:customStyle="1" w:styleId="contrib1">
    <w:name w:val="contrib1"/>
    <w:basedOn w:val="af4"/>
    <w:rsid w:val="00B07A45"/>
    <w:rPr>
      <w:rFonts w:ascii="Verdana" w:hAnsi="Verdana" w:hint="default"/>
      <w:color w:val="000000"/>
      <w:sz w:val="15"/>
      <w:szCs w:val="15"/>
    </w:rPr>
  </w:style>
  <w:style w:type="character" w:customStyle="1" w:styleId="smcaps">
    <w:name w:val="smcaps"/>
    <w:basedOn w:val="af4"/>
    <w:rsid w:val="00B07A45"/>
  </w:style>
  <w:style w:type="character" w:customStyle="1" w:styleId="small2">
    <w:name w:val="small2"/>
    <w:basedOn w:val="af4"/>
    <w:rsid w:val="00B07A45"/>
    <w:rPr>
      <w:rFonts w:ascii="Verdana" w:hAnsi="Verdana" w:hint="default"/>
      <w:sz w:val="19"/>
      <w:szCs w:val="19"/>
    </w:rPr>
  </w:style>
  <w:style w:type="character" w:customStyle="1" w:styleId="it">
    <w:name w:val="it"/>
    <w:basedOn w:val="af4"/>
    <w:rsid w:val="00B07A45"/>
  </w:style>
  <w:style w:type="character" w:customStyle="1" w:styleId="scp">
    <w:name w:val="scp"/>
    <w:basedOn w:val="af4"/>
    <w:rsid w:val="00B07A45"/>
  </w:style>
  <w:style w:type="character" w:customStyle="1" w:styleId="affffffffffffffffffffffffff6">
    <w:name w:val="Витя Эксперимент Знак"/>
    <w:basedOn w:val="af4"/>
    <w:rsid w:val="00E866D7"/>
    <w:rPr>
      <w:b/>
      <w:i/>
      <w:sz w:val="28"/>
      <w:szCs w:val="28"/>
      <w:lang w:val="uk-UA"/>
    </w:rPr>
  </w:style>
  <w:style w:type="paragraph" w:customStyle="1" w:styleId="2101">
    <w:name w:val="Основной текст с отступом 210"/>
    <w:basedOn w:val="af3"/>
    <w:rsid w:val="00072F8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372">
    <w:name w:val="Основной текст с отступом 37"/>
    <w:basedOn w:val="af3"/>
    <w:rsid w:val="00744206"/>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5ff6">
    <w:name w:val="Текст5"/>
    <w:basedOn w:val="af3"/>
    <w:rsid w:val="004C6BDF"/>
    <w:pPr>
      <w:suppressAutoHyphens w:val="0"/>
      <w:overflowPunct w:val="0"/>
      <w:autoSpaceDE w:val="0"/>
      <w:autoSpaceDN w:val="0"/>
      <w:adjustRightInd w:val="0"/>
    </w:pPr>
    <w:rPr>
      <w:rFonts w:ascii="Courier New" w:eastAsia="Times New Roman" w:hAnsi="Courier New" w:cs="Times New Roman"/>
      <w:sz w:val="20"/>
      <w:szCs w:val="20"/>
      <w:lang w:eastAsia="ru-RU"/>
    </w:rPr>
  </w:style>
  <w:style w:type="paragraph" w:customStyle="1" w:styleId="affffffffffffffffffffffffff7">
    <w:name w:val="Текст диплома"/>
    <w:basedOn w:val="af3"/>
    <w:rsid w:val="00CC6B39"/>
    <w:pPr>
      <w:widowControl w:val="0"/>
      <w:suppressAutoHyphens w:val="0"/>
      <w:spacing w:line="360" w:lineRule="auto"/>
      <w:ind w:firstLine="851"/>
      <w:jc w:val="both"/>
    </w:pPr>
    <w:rPr>
      <w:rFonts w:ascii="Times New Roman" w:eastAsia="Times New Roman" w:hAnsi="Times New Roman" w:cs="Times New Roman"/>
      <w:sz w:val="28"/>
      <w:szCs w:val="20"/>
      <w:lang w:eastAsia="ru-RU"/>
    </w:rPr>
  </w:style>
  <w:style w:type="paragraph" w:customStyle="1" w:styleId="compositioncommentbig">
    <w:name w:val="compositioncommentbig"/>
    <w:basedOn w:val="af3"/>
    <w:rsid w:val="00DB042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unknown">
    <w:name w:val="unknown"/>
    <w:basedOn w:val="af4"/>
    <w:rsid w:val="00DB0422"/>
  </w:style>
  <w:style w:type="character" w:customStyle="1" w:styleId="variant">
    <w:name w:val="variant"/>
    <w:basedOn w:val="af4"/>
    <w:rsid w:val="00DB0422"/>
  </w:style>
  <w:style w:type="character" w:customStyle="1" w:styleId="variantcorrected">
    <w:name w:val="variant corrected"/>
    <w:basedOn w:val="af4"/>
    <w:rsid w:val="00DB0422"/>
  </w:style>
  <w:style w:type="paragraph" w:customStyle="1" w:styleId="hidden">
    <w:name w:val="hidden"/>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rightnavhead">
    <w:name w:val="rightnavhead"/>
    <w:basedOn w:val="af4"/>
    <w:rsid w:val="00DB0422"/>
  </w:style>
  <w:style w:type="paragraph" w:customStyle="1" w:styleId="affiliation">
    <w:name w:val="affiliation"/>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abstract">
    <w:name w:val="abstract"/>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5ff7">
    <w:name w:val="Цитата5"/>
    <w:basedOn w:val="af3"/>
    <w:rsid w:val="00DB0422"/>
    <w:pPr>
      <w:suppressAutoHyphens w:val="0"/>
      <w:overflowPunct w:val="0"/>
      <w:autoSpaceDE w:val="0"/>
      <w:autoSpaceDN w:val="0"/>
      <w:adjustRightInd w:val="0"/>
      <w:ind w:left="-108" w:right="-108"/>
      <w:textAlignment w:val="baseline"/>
    </w:pPr>
    <w:rPr>
      <w:rFonts w:ascii="Times New Roman CYR" w:eastAsia="Times New Roman" w:hAnsi="Times New Roman CYR" w:cs="Times New Roman"/>
      <w:color w:val="000000"/>
      <w:sz w:val="28"/>
      <w:szCs w:val="20"/>
      <w:lang w:eastAsia="ru-RU"/>
    </w:rPr>
  </w:style>
  <w:style w:type="paragraph" w:customStyle="1" w:styleId="authors">
    <w:name w:val="authors"/>
    <w:basedOn w:val="af3"/>
    <w:rsid w:val="00DB0422"/>
    <w:pPr>
      <w:suppressAutoHyphens w:val="0"/>
      <w:spacing w:before="100" w:beforeAutospacing="1" w:after="100" w:afterAutospacing="1"/>
    </w:pPr>
    <w:rPr>
      <w:rFonts w:ascii="Arial" w:eastAsia="Times New Roman" w:hAnsi="Arial" w:cs="Arial"/>
      <w:sz w:val="14"/>
      <w:szCs w:val="14"/>
      <w:lang w:val="uk-UA" w:eastAsia="uk-UA"/>
    </w:rPr>
  </w:style>
  <w:style w:type="paragraph" w:customStyle="1" w:styleId="dfmednamebig">
    <w:name w:val="dfmednamebig"/>
    <w:basedOn w:val="af3"/>
    <w:rsid w:val="00DB0422"/>
    <w:pPr>
      <w:suppressAutoHyphens w:val="0"/>
      <w:spacing w:before="75" w:after="180"/>
      <w:ind w:left="75" w:right="75"/>
      <w:jc w:val="both"/>
    </w:pPr>
    <w:rPr>
      <w:rFonts w:ascii="Tahoma" w:eastAsia="Times New Roman" w:hAnsi="Tahoma" w:cs="Tahoma"/>
      <w:sz w:val="20"/>
      <w:szCs w:val="20"/>
      <w:lang w:val="uk-UA" w:eastAsia="uk-UA"/>
    </w:rPr>
  </w:style>
  <w:style w:type="paragraph" w:customStyle="1" w:styleId="listtitle">
    <w:name w:val="listtitle"/>
    <w:basedOn w:val="af3"/>
    <w:rsid w:val="00831383"/>
    <w:pPr>
      <w:shd w:val="clear" w:color="auto" w:fill="ABCDEF"/>
      <w:suppressAutoHyphens w:val="0"/>
      <w:spacing w:before="30" w:after="15"/>
      <w:jc w:val="both"/>
    </w:pPr>
    <w:rPr>
      <w:rFonts w:ascii="Arial" w:eastAsia="Times New Roman" w:hAnsi="Arial" w:cs="Arial"/>
      <w:b/>
      <w:bCs/>
      <w:caps/>
      <w:color w:val="000000"/>
      <w:sz w:val="18"/>
      <w:szCs w:val="18"/>
      <w:u w:val="single"/>
      <w:lang w:eastAsia="ru-RU"/>
    </w:rPr>
  </w:style>
  <w:style w:type="paragraph" w:customStyle="1" w:styleId="listtext">
    <w:name w:val="listtext"/>
    <w:basedOn w:val="af3"/>
    <w:rsid w:val="00831383"/>
    <w:pPr>
      <w:shd w:val="clear" w:color="auto" w:fill="BCDEFF"/>
      <w:suppressAutoHyphens w:val="0"/>
      <w:spacing w:before="15" w:after="15"/>
      <w:ind w:firstLine="284"/>
      <w:jc w:val="both"/>
    </w:pPr>
    <w:rPr>
      <w:rFonts w:ascii="Arial" w:eastAsia="Times New Roman" w:hAnsi="Arial" w:cs="Arial"/>
      <w:color w:val="000000"/>
      <w:sz w:val="18"/>
      <w:szCs w:val="18"/>
      <w:lang w:eastAsia="ru-RU"/>
    </w:rPr>
  </w:style>
  <w:style w:type="character" w:customStyle="1" w:styleId="ref-journal">
    <w:name w:val="ref-journal"/>
    <w:basedOn w:val="af4"/>
    <w:rsid w:val="00831383"/>
    <w:rPr>
      <w:rFonts w:cs="Times New Roman"/>
    </w:rPr>
  </w:style>
  <w:style w:type="character" w:customStyle="1" w:styleId="ref-vol">
    <w:name w:val="ref-vol"/>
    <w:basedOn w:val="af4"/>
    <w:rsid w:val="00831383"/>
    <w:rPr>
      <w:rFonts w:cs="Times New Roman"/>
    </w:rPr>
  </w:style>
  <w:style w:type="paragraph" w:customStyle="1" w:styleId="rvps27">
    <w:name w:val="rvps27"/>
    <w:basedOn w:val="af3"/>
    <w:uiPriority w:val="99"/>
    <w:rsid w:val="00BB224D"/>
    <w:pPr>
      <w:suppressAutoHyphens w:val="0"/>
      <w:spacing w:before="100" w:beforeAutospacing="1" w:after="100" w:afterAutospacing="1"/>
    </w:pPr>
    <w:rPr>
      <w:rFonts w:ascii="Times New Roman" w:eastAsia="Batang" w:hAnsi="Times New Roman" w:cs="Times New Roman"/>
      <w:lang w:eastAsia="ko-KR"/>
    </w:rPr>
  </w:style>
  <w:style w:type="character" w:customStyle="1" w:styleId="productboldclassproductlargeclass">
    <w:name w:val="productboldclass productlargeclass"/>
    <w:basedOn w:val="af4"/>
    <w:rsid w:val="008A2403"/>
    <w:rPr>
      <w:rFonts w:ascii="Arial" w:hAnsi="Arial" w:cs="Arial" w:hint="default"/>
      <w:sz w:val="20"/>
      <w:szCs w:val="20"/>
      <w:bdr w:val="single" w:sz="2" w:space="0" w:color="FFFFFF" w:frame="1"/>
    </w:rPr>
  </w:style>
  <w:style w:type="character" w:customStyle="1" w:styleId="sectionheader4">
    <w:name w:val="sectionheader4"/>
    <w:basedOn w:val="af4"/>
    <w:rsid w:val="008A2403"/>
    <w:rPr>
      <w:b/>
      <w:bCs/>
      <w:sz w:val="30"/>
      <w:szCs w:val="30"/>
    </w:rPr>
  </w:style>
  <w:style w:type="character" w:customStyle="1" w:styleId="productmediumclass">
    <w:name w:val="productmediumclass"/>
    <w:basedOn w:val="af4"/>
    <w:rsid w:val="008A2403"/>
  </w:style>
  <w:style w:type="character" w:customStyle="1" w:styleId="productlargeclass">
    <w:name w:val="productlargeclass"/>
    <w:basedOn w:val="af4"/>
    <w:rsid w:val="008A2403"/>
  </w:style>
  <w:style w:type="paragraph" w:customStyle="1" w:styleId="xl94">
    <w:name w:val="xl94"/>
    <w:basedOn w:val="af3"/>
    <w:rsid w:val="008A2403"/>
    <w:pPr>
      <w:pBdr>
        <w:left w:val="single" w:sz="4" w:space="0" w:color="auto"/>
        <w:bottom w:val="single" w:sz="8" w:space="0" w:color="auto"/>
      </w:pBdr>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affffffffffffffffffffffffff8">
    <w:name w:val="спостереження"/>
    <w:basedOn w:val="Base"/>
    <w:rsid w:val="008A2403"/>
    <w:pPr>
      <w:tabs>
        <w:tab w:val="left" w:pos="2840"/>
      </w:tabs>
      <w:ind w:left="2840" w:hanging="2131"/>
    </w:pPr>
  </w:style>
  <w:style w:type="character" w:customStyle="1" w:styleId="notinjournal2">
    <w:name w:val="notinjournal2"/>
    <w:basedOn w:val="af4"/>
    <w:rsid w:val="008A2403"/>
  </w:style>
  <w:style w:type="character" w:customStyle="1" w:styleId="journal">
    <w:name w:val="journal"/>
    <w:basedOn w:val="af4"/>
    <w:rsid w:val="008A2403"/>
  </w:style>
  <w:style w:type="paragraph" w:customStyle="1" w:styleId="affffffffffffffffffffffffff9">
    <w:name w:val="таблица"/>
    <w:basedOn w:val="af3"/>
    <w:autoRedefine/>
    <w:rsid w:val="003015D7"/>
    <w:pPr>
      <w:widowControl w:val="0"/>
      <w:suppressAutoHyphens w:val="0"/>
      <w:jc w:val="center"/>
    </w:pPr>
    <w:rPr>
      <w:rFonts w:ascii="Times New Roman" w:eastAsia="Times New Roman" w:hAnsi="Times New Roman" w:cs="Times New Roman"/>
      <w:b/>
      <w:snapToGrid w:val="0"/>
      <w:color w:val="000000"/>
      <w:szCs w:val="20"/>
      <w:lang w:eastAsia="ru-RU"/>
    </w:rPr>
  </w:style>
  <w:style w:type="paragraph" w:customStyle="1" w:styleId="6fa">
    <w:name w:val="Основной текст с отступом6"/>
    <w:basedOn w:val="af3"/>
    <w:rsid w:val="00DA67B1"/>
    <w:pPr>
      <w:suppressAutoHyphens w:val="0"/>
      <w:spacing w:after="120"/>
      <w:ind w:left="283"/>
    </w:pPr>
    <w:rPr>
      <w:rFonts w:ascii="Times New Roman" w:eastAsia="Times New Roman" w:hAnsi="Times New Roman" w:cs="Times New Roman"/>
      <w:sz w:val="28"/>
      <w:szCs w:val="28"/>
      <w:lang w:eastAsia="ru-RU"/>
    </w:rPr>
  </w:style>
  <w:style w:type="character" w:customStyle="1" w:styleId="WW-WW8Num2z01">
    <w:name w:val="WW-WW8Num2z01"/>
    <w:rsid w:val="00370E10"/>
    <w:rPr>
      <w:rFonts w:ascii="Times New Roman" w:eastAsia="Times New Roman" w:hAnsi="Times New Roman" w:cs="Times New Roman"/>
    </w:rPr>
  </w:style>
  <w:style w:type="paragraph" w:customStyle="1" w:styleId="Els-table-text1">
    <w:name w:val="Els-table-text1"/>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10">
    <w:name w:val="Els-table-text Знак1"/>
    <w:basedOn w:val="af4"/>
    <w:rsid w:val="00370E10"/>
    <w:rPr>
      <w:sz w:val="16"/>
      <w:lang w:val="en-US" w:eastAsia="uk-UA" w:bidi="ar-SA"/>
    </w:rPr>
  </w:style>
  <w:style w:type="paragraph" w:customStyle="1" w:styleId="Els-body-text1">
    <w:name w:val="Els-body-text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10">
    <w:name w:val="Els-body-text Знак1"/>
    <w:basedOn w:val="af4"/>
    <w:rsid w:val="00370E10"/>
    <w:rPr>
      <w:lang w:val="en-US" w:eastAsia="uk-UA" w:bidi="ar-SA"/>
    </w:rPr>
  </w:style>
  <w:style w:type="paragraph" w:customStyle="1" w:styleId="Els-table-text2">
    <w:name w:val="Els-table-text2"/>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20">
    <w:name w:val="Els-table-text Знак2"/>
    <w:basedOn w:val="af4"/>
    <w:rsid w:val="00370E10"/>
    <w:rPr>
      <w:sz w:val="16"/>
      <w:lang w:val="en-US" w:eastAsia="uk-UA" w:bidi="ar-SA"/>
    </w:rPr>
  </w:style>
  <w:style w:type="paragraph" w:customStyle="1" w:styleId="Els-body-text2">
    <w:name w:val="Els-body-text2"/>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20">
    <w:name w:val="Els-body-text Знак2"/>
    <w:basedOn w:val="af4"/>
    <w:rsid w:val="00370E10"/>
    <w:rPr>
      <w:lang w:val="en-US" w:eastAsia="uk-UA" w:bidi="ar-SA"/>
    </w:rPr>
  </w:style>
  <w:style w:type="paragraph" w:customStyle="1" w:styleId="Els-table-text3">
    <w:name w:val="Els-table-text3"/>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30">
    <w:name w:val="Els-table-text Знак3"/>
    <w:basedOn w:val="af4"/>
    <w:rsid w:val="00370E10"/>
    <w:rPr>
      <w:sz w:val="16"/>
      <w:lang w:val="en-US" w:eastAsia="uk-UA" w:bidi="ar-SA"/>
    </w:rPr>
  </w:style>
  <w:style w:type="paragraph" w:customStyle="1" w:styleId="Els-body-text3">
    <w:name w:val="Els-body-text3"/>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30">
    <w:name w:val="Els-body-text Знак3"/>
    <w:basedOn w:val="af4"/>
    <w:rsid w:val="00370E10"/>
    <w:rPr>
      <w:lang w:val="en-US" w:eastAsia="uk-UA" w:bidi="ar-SA"/>
    </w:rPr>
  </w:style>
  <w:style w:type="character" w:customStyle="1" w:styleId="3ffff4">
    <w:name w:val="Гиперссылка3"/>
    <w:rsid w:val="00370E10"/>
    <w:rPr>
      <w:color w:val="0000FF"/>
      <w:u w:val="single"/>
    </w:rPr>
  </w:style>
  <w:style w:type="paragraph" w:customStyle="1" w:styleId="Els-table-text4">
    <w:name w:val="Els-table-text4"/>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40">
    <w:name w:val="Els-table-text Знак4"/>
    <w:basedOn w:val="af4"/>
    <w:rsid w:val="00370E10"/>
    <w:rPr>
      <w:sz w:val="16"/>
      <w:lang w:val="en-US" w:eastAsia="uk-UA" w:bidi="ar-SA"/>
    </w:rPr>
  </w:style>
  <w:style w:type="paragraph" w:customStyle="1" w:styleId="Els-body-text4">
    <w:name w:val="Els-body-text4"/>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40">
    <w:name w:val="Els-body-text Знак4"/>
    <w:basedOn w:val="af4"/>
    <w:rsid w:val="00370E10"/>
    <w:rPr>
      <w:lang w:val="en-US" w:eastAsia="uk-UA" w:bidi="ar-SA"/>
    </w:rPr>
  </w:style>
  <w:style w:type="paragraph" w:customStyle="1" w:styleId="WW-BodyTextIndent2111">
    <w:name w:val="WW-Body Text Indent 2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WW-BodyTextIndent21111">
    <w:name w:val="WW-Body Text Indent 21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Els-table-text41">
    <w:name w:val="Els-table-text41"/>
    <w:rsid w:val="00370E10"/>
    <w:pPr>
      <w:keepNext/>
      <w:spacing w:after="80" w:line="200" w:lineRule="exact"/>
    </w:pPr>
    <w:rPr>
      <w:rFonts w:ascii="Times New Roman" w:eastAsia="Times New Roman" w:hAnsi="Times New Roman" w:cs="Times New Roman"/>
      <w:sz w:val="16"/>
      <w:lang w:val="en-US" w:eastAsia="uk-UA"/>
    </w:rPr>
  </w:style>
  <w:style w:type="paragraph" w:customStyle="1" w:styleId="Els-body-text41">
    <w:name w:val="Els-body-text4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paragraph" w:customStyle="1" w:styleId="WW-BodyTextIndent211111">
    <w:name w:val="WW-Body Text Indent 211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little">
    <w:name w:val="little"/>
    <w:basedOn w:val="af3"/>
    <w:rsid w:val="00995574"/>
    <w:pPr>
      <w:suppressAutoHyphens w:val="0"/>
      <w:spacing w:before="100" w:beforeAutospacing="1" w:after="100" w:afterAutospacing="1"/>
    </w:pPr>
    <w:rPr>
      <w:rFonts w:ascii="Verdana" w:eastAsia="Times New Roman" w:hAnsi="Verdana" w:cs="Times New Roman"/>
      <w:color w:val="000000"/>
      <w:sz w:val="20"/>
      <w:szCs w:val="20"/>
      <w:lang w:eastAsia="ru-RU"/>
    </w:rPr>
  </w:style>
  <w:style w:type="character" w:customStyle="1" w:styleId="sbeuo11">
    <w:name w:val="sbeu_o11"/>
    <w:basedOn w:val="af4"/>
    <w:rsid w:val="00995574"/>
    <w:rPr>
      <w:vanish w:val="0"/>
      <w:webHidden w:val="0"/>
      <w:shd w:val="clear" w:color="auto" w:fill="000000"/>
      <w:specVanish w:val="0"/>
    </w:rPr>
  </w:style>
  <w:style w:type="character" w:customStyle="1" w:styleId="sbeuo21">
    <w:name w:val="sbeu_o21"/>
    <w:basedOn w:val="af4"/>
    <w:rsid w:val="00995574"/>
    <w:rPr>
      <w:vanish w:val="0"/>
      <w:webHidden w:val="0"/>
      <w:bdr w:val="none" w:sz="0" w:space="0" w:color="auto" w:frame="1"/>
      <w:shd w:val="clear" w:color="auto" w:fill="FFFFCC"/>
      <w:specVanish w:val="0"/>
    </w:rPr>
  </w:style>
  <w:style w:type="character" w:customStyle="1" w:styleId="sbeuo31">
    <w:name w:val="sbeu_o31"/>
    <w:basedOn w:val="af4"/>
    <w:rsid w:val="00995574"/>
    <w:rPr>
      <w:vanish w:val="0"/>
      <w:webHidden w:val="0"/>
      <w:shd w:val="clear" w:color="auto" w:fill="FFFFCC"/>
      <w:specVanish w:val="0"/>
    </w:rPr>
  </w:style>
  <w:style w:type="character" w:customStyle="1" w:styleId="sbeuo41">
    <w:name w:val="sbeu_o41"/>
    <w:basedOn w:val="af4"/>
    <w:rsid w:val="00995574"/>
    <w:rPr>
      <w:vanish w:val="0"/>
      <w:webHidden w:val="0"/>
      <w:shd w:val="clear" w:color="auto" w:fill="FFFFCC"/>
      <w:specVanish w:val="0"/>
    </w:rPr>
  </w:style>
  <w:style w:type="character" w:customStyle="1" w:styleId="goohl11">
    <w:name w:val="goohl11"/>
    <w:basedOn w:val="af4"/>
    <w:rsid w:val="00B02726"/>
  </w:style>
  <w:style w:type="character" w:customStyle="1" w:styleId="goohl14">
    <w:name w:val="goohl14"/>
    <w:basedOn w:val="af4"/>
    <w:rsid w:val="00B02726"/>
  </w:style>
  <w:style w:type="character" w:customStyle="1" w:styleId="rvts34">
    <w:name w:val="rvts34"/>
    <w:basedOn w:val="af4"/>
    <w:rsid w:val="00B02726"/>
    <w:rPr>
      <w:rFonts w:ascii="Times New Roman" w:hAnsi="Times New Roman" w:cs="Times New Roman" w:hint="default"/>
      <w:sz w:val="28"/>
      <w:szCs w:val="28"/>
    </w:rPr>
  </w:style>
  <w:style w:type="paragraph" w:customStyle="1" w:styleId="affffffffffffffffffffffffffa">
    <w:name w:val="таблицы"/>
    <w:basedOn w:val="afffffffffffffffffffffffff2"/>
    <w:uiPriority w:val="99"/>
    <w:rsid w:val="00CD7F16"/>
    <w:pPr>
      <w:widowControl w:val="0"/>
      <w:tabs>
        <w:tab w:val="clear" w:pos="4320"/>
      </w:tabs>
      <w:spacing w:before="240" w:after="120" w:line="240" w:lineRule="auto"/>
      <w:ind w:left="0" w:hanging="567"/>
      <w:jc w:val="right"/>
    </w:pPr>
    <w:rPr>
      <w:rFonts w:eastAsiaTheme="minorEastAsia"/>
      <w:sz w:val="24"/>
      <w:szCs w:val="24"/>
      <w:lang w:val="uk-UA"/>
    </w:rPr>
  </w:style>
  <w:style w:type="paragraph" w:customStyle="1" w:styleId="affffffffffffffffffffffffffb">
    <w:name w:val="Обічный"/>
    <w:basedOn w:val="af3"/>
    <w:rsid w:val="00FA7F67"/>
    <w:pPr>
      <w:suppressAutoHyphens w:val="0"/>
      <w:ind w:firstLine="720"/>
    </w:pPr>
    <w:rPr>
      <w:rFonts w:ascii="Times New Roman" w:eastAsia="Times New Roman" w:hAnsi="Times New Roman" w:cs="Times New Roman"/>
      <w:sz w:val="28"/>
      <w:lang w:val="uk-UA" w:eastAsia="ru-RU"/>
    </w:rPr>
  </w:style>
  <w:style w:type="paragraph" w:customStyle="1" w:styleId="affffffffffffffffffffffffffc">
    <w:name w:val="НАЗВАНИЕ"/>
    <w:basedOn w:val="1"/>
    <w:next w:val="af3"/>
    <w:rsid w:val="001C2B3D"/>
    <w:pPr>
      <w:keepNext w:val="0"/>
      <w:numPr>
        <w:numId w:val="0"/>
      </w:numPr>
      <w:suppressAutoHyphens w:val="0"/>
      <w:spacing w:before="120" w:after="120" w:line="360" w:lineRule="auto"/>
      <w:jc w:val="center"/>
    </w:pPr>
    <w:rPr>
      <w:rFonts w:ascii="Times New Roman" w:eastAsia="Times New Roman" w:hAnsi="Times New Roman" w:cs="Arial"/>
      <w:caps/>
      <w:kern w:val="32"/>
      <w:sz w:val="28"/>
      <w:szCs w:val="28"/>
      <w:lang w:eastAsia="ru-RU"/>
    </w:rPr>
  </w:style>
  <w:style w:type="paragraph" w:customStyle="1" w:styleId="1ffffffff2">
    <w:name w:val="1 Рисунок Знак"/>
    <w:basedOn w:val="af3"/>
    <w:semiHidden/>
    <w:rsid w:val="001C2B3D"/>
    <w:pPr>
      <w:suppressAutoHyphens w:val="0"/>
      <w:spacing w:line="360" w:lineRule="auto"/>
      <w:jc w:val="both"/>
    </w:pPr>
    <w:rPr>
      <w:rFonts w:ascii="Times New Roman" w:eastAsia="Times New Roman" w:hAnsi="Times New Roman" w:cs="Times New Roman"/>
      <w:sz w:val="28"/>
      <w:szCs w:val="20"/>
      <w:lang w:eastAsia="ru-RU"/>
    </w:rPr>
  </w:style>
  <w:style w:type="character" w:customStyle="1" w:styleId="11f4">
    <w:name w:val="1 Рисунок Знак Знак1"/>
    <w:basedOn w:val="af4"/>
    <w:semiHidden/>
    <w:rsid w:val="001C2B3D"/>
    <w:rPr>
      <w:sz w:val="28"/>
      <w:lang w:val="ru-RU" w:eastAsia="ru-RU" w:bidi="ar-SA"/>
    </w:rPr>
  </w:style>
  <w:style w:type="paragraph" w:customStyle="1" w:styleId="affffffffffffffffffffffffffd">
    <w:name w:val="Для таблиц"/>
    <w:basedOn w:val="af3"/>
    <w:next w:val="af3"/>
    <w:link w:val="CharChar0"/>
    <w:autoRedefine/>
    <w:rsid w:val="001C2B3D"/>
    <w:pPr>
      <w:suppressAutoHyphens w:val="0"/>
      <w:spacing w:line="360" w:lineRule="auto"/>
      <w:ind w:firstLine="680"/>
      <w:jc w:val="both"/>
    </w:pPr>
    <w:rPr>
      <w:rFonts w:ascii="Times New Roman" w:eastAsia="Times New Roman" w:hAnsi="Times New Roman" w:cs="Times New Roman"/>
      <w:sz w:val="28"/>
      <w:szCs w:val="28"/>
      <w:lang w:val="uk-UA" w:eastAsia="ru-RU"/>
    </w:rPr>
  </w:style>
  <w:style w:type="paragraph" w:customStyle="1" w:styleId="aa">
    <w:name w:val="Для рисунков"/>
    <w:basedOn w:val="af3"/>
    <w:next w:val="af3"/>
    <w:link w:val="affffffffffffffffffffffffffe"/>
    <w:autoRedefine/>
    <w:rsid w:val="001C2B3D"/>
    <w:pPr>
      <w:numPr>
        <w:numId w:val="48"/>
      </w:numPr>
      <w:suppressAutoHyphens w:val="0"/>
      <w:spacing w:line="360" w:lineRule="auto"/>
      <w:ind w:left="0" w:firstLine="709"/>
      <w:jc w:val="both"/>
    </w:pPr>
    <w:rPr>
      <w:rFonts w:ascii="Times New Roman" w:eastAsia="Times New Roman" w:hAnsi="Times New Roman" w:cs="Times New Roman"/>
      <w:color w:val="000000"/>
      <w:sz w:val="28"/>
      <w:szCs w:val="20"/>
      <w:lang w:val="uk-UA" w:eastAsia="ru-RU"/>
    </w:rPr>
  </w:style>
  <w:style w:type="character" w:customStyle="1" w:styleId="2ffffff9">
    <w:name w:val="Нумерованный список 2 Знак Знак"/>
    <w:basedOn w:val="af4"/>
    <w:semiHidden/>
    <w:rsid w:val="001C2B3D"/>
    <w:rPr>
      <w:noProof w:val="0"/>
      <w:sz w:val="28"/>
      <w:lang w:val="ru-RU" w:eastAsia="ru-RU" w:bidi="ar-SA"/>
    </w:rPr>
  </w:style>
  <w:style w:type="paragraph" w:customStyle="1" w:styleId="afffffffffffffffffffffffffff">
    <w:name w:val="Таблица Знак Знак Знак"/>
    <w:basedOn w:val="1ffffffff2"/>
    <w:semiHidden/>
    <w:rsid w:val="001C2B3D"/>
    <w:rPr>
      <w:lang w:val="uk-UA"/>
    </w:rPr>
  </w:style>
  <w:style w:type="character" w:customStyle="1" w:styleId="afffffffffffffffffffffffffff0">
    <w:name w:val="Таблица Знак Знак Знак Знак"/>
    <w:basedOn w:val="af4"/>
    <w:semiHidden/>
    <w:rsid w:val="001C2B3D"/>
    <w:rPr>
      <w:noProof w:val="0"/>
      <w:lang w:val="uk-UA"/>
    </w:rPr>
  </w:style>
  <w:style w:type="character" w:customStyle="1" w:styleId="1ffffffff3">
    <w:name w:val="1 Таблиця Знак Знак Знак"/>
    <w:basedOn w:val="af4"/>
    <w:semiHidden/>
    <w:rsid w:val="001C2B3D"/>
    <w:rPr>
      <w:noProof/>
      <w:spacing w:val="2"/>
      <w:sz w:val="28"/>
      <w:lang w:val="ru-RU" w:eastAsia="ru-RU" w:bidi="ar-SA"/>
    </w:rPr>
  </w:style>
  <w:style w:type="paragraph" w:customStyle="1" w:styleId="1ffffffff4">
    <w:name w:val="Стиль 1 Таблиця + по ширине"/>
    <w:basedOn w:val="af3"/>
    <w:semiHidden/>
    <w:rsid w:val="001C2B3D"/>
    <w:pPr>
      <w:suppressAutoHyphens w:val="0"/>
      <w:spacing w:line="360" w:lineRule="auto"/>
      <w:ind w:left="1116" w:hanging="576"/>
      <w:jc w:val="both"/>
    </w:pPr>
    <w:rPr>
      <w:rFonts w:ascii="Times New Roman" w:eastAsia="Times New Roman" w:hAnsi="Times New Roman" w:cs="Times New Roman"/>
      <w:i/>
      <w:noProof/>
      <w:spacing w:val="2"/>
      <w:sz w:val="28"/>
      <w:szCs w:val="28"/>
      <w:lang w:eastAsia="ru-RU"/>
    </w:rPr>
  </w:style>
  <w:style w:type="paragraph" w:customStyle="1" w:styleId="11f5">
    <w:name w:val="Стиль 1 Таблиця + по ширине1"/>
    <w:basedOn w:val="af3"/>
    <w:semiHidden/>
    <w:rsid w:val="001C2B3D"/>
    <w:pPr>
      <w:suppressAutoHyphens w:val="0"/>
      <w:spacing w:line="360" w:lineRule="auto"/>
      <w:ind w:left="1141" w:hanging="432"/>
      <w:jc w:val="both"/>
    </w:pPr>
    <w:rPr>
      <w:rFonts w:ascii="Times New Roman" w:eastAsia="Times New Roman" w:hAnsi="Times New Roman" w:cs="Times New Roman"/>
      <w:i/>
      <w:noProof/>
      <w:spacing w:val="2"/>
      <w:sz w:val="28"/>
      <w:szCs w:val="28"/>
      <w:lang w:eastAsia="ru-RU"/>
    </w:rPr>
  </w:style>
  <w:style w:type="paragraph" w:customStyle="1" w:styleId="12f">
    <w:name w:val="Стиль 1 Таблиця + по ширине2"/>
    <w:basedOn w:val="af3"/>
    <w:semiHidden/>
    <w:rsid w:val="001C2B3D"/>
    <w:pPr>
      <w:suppressAutoHyphens w:val="0"/>
      <w:spacing w:line="360" w:lineRule="auto"/>
      <w:jc w:val="both"/>
    </w:pPr>
    <w:rPr>
      <w:rFonts w:ascii="Times New Roman" w:eastAsia="Times New Roman" w:hAnsi="Times New Roman" w:cs="Times New Roman"/>
      <w:i/>
      <w:noProof/>
      <w:spacing w:val="2"/>
      <w:sz w:val="28"/>
      <w:szCs w:val="28"/>
      <w:lang w:eastAsia="ru-RU"/>
    </w:rPr>
  </w:style>
  <w:style w:type="paragraph" w:customStyle="1" w:styleId="12ptRGB0">
    <w:name w:val="Стиль 12 pt Другой цвет(RGB(0"/>
    <w:aliases w:val="40,86)) по центру Первая строка:  ..."/>
    <w:basedOn w:val="af3"/>
    <w:autoRedefine/>
    <w:semiHidden/>
    <w:rsid w:val="001C2B3D"/>
    <w:pPr>
      <w:suppressAutoHyphens w:val="0"/>
      <w:spacing w:before="100" w:after="100"/>
      <w:ind w:firstLine="8"/>
      <w:jc w:val="center"/>
    </w:pPr>
    <w:rPr>
      <w:rFonts w:ascii="Times New Roman" w:eastAsia="Times New Roman" w:hAnsi="Times New Roman" w:cs="Times New Roman"/>
      <w:color w:val="000000"/>
      <w:szCs w:val="20"/>
      <w:lang w:eastAsia="ru-RU"/>
    </w:rPr>
  </w:style>
  <w:style w:type="paragraph" w:customStyle="1" w:styleId="ad">
    <w:name w:val="Для схем"/>
    <w:basedOn w:val="af3"/>
    <w:next w:val="af3"/>
    <w:link w:val="afffffffffffffffffffffffffff1"/>
    <w:autoRedefine/>
    <w:rsid w:val="001C2B3D"/>
    <w:pPr>
      <w:numPr>
        <w:numId w:val="49"/>
      </w:numPr>
      <w:suppressAutoHyphens w:val="0"/>
      <w:spacing w:line="360" w:lineRule="auto"/>
      <w:ind w:firstLine="900"/>
      <w:jc w:val="both"/>
    </w:pPr>
    <w:rPr>
      <w:rFonts w:ascii="Times New Roman" w:eastAsia="Times New Roman" w:hAnsi="Times New Roman" w:cs="Times New Roman"/>
      <w:sz w:val="28"/>
      <w:szCs w:val="20"/>
      <w:lang w:val="uk-UA" w:eastAsia="ru-RU"/>
    </w:rPr>
  </w:style>
  <w:style w:type="paragraph" w:customStyle="1" w:styleId="afffffffffffffffffffffffffff2">
    <w:name w:val="Для формул"/>
    <w:basedOn w:val="af3"/>
    <w:next w:val="af3"/>
    <w:link w:val="afffffffffffffffffffffffffff3"/>
    <w:autoRedefine/>
    <w:rsid w:val="001C2B3D"/>
    <w:pPr>
      <w:suppressAutoHyphens w:val="0"/>
    </w:pPr>
    <w:rPr>
      <w:rFonts w:ascii="Times New Roman" w:eastAsia="Times New Roman" w:hAnsi="Times New Roman" w:cs="Times New Roman"/>
      <w:sz w:val="28"/>
      <w:szCs w:val="28"/>
      <w:lang w:val="uk-UA" w:eastAsia="ru-RU"/>
    </w:rPr>
  </w:style>
  <w:style w:type="paragraph" w:customStyle="1" w:styleId="afffffffffffffffffffffffffff4">
    <w:name w:val="Текст таблиці"/>
    <w:basedOn w:val="af3"/>
    <w:rsid w:val="001C2B3D"/>
    <w:pPr>
      <w:suppressAutoHyphens w:val="0"/>
      <w:spacing w:after="120"/>
      <w:jc w:val="center"/>
    </w:pPr>
    <w:rPr>
      <w:rFonts w:ascii="Times New Roman" w:eastAsia="Times New Roman" w:hAnsi="Times New Roman" w:cs="Times New Roman"/>
      <w:b/>
      <w:sz w:val="28"/>
      <w:szCs w:val="28"/>
      <w:lang w:eastAsia="ru-RU"/>
    </w:rPr>
  </w:style>
  <w:style w:type="paragraph" w:customStyle="1" w:styleId="ab">
    <w:name w:val="Название рисунка"/>
    <w:basedOn w:val="af3"/>
    <w:next w:val="af3"/>
    <w:link w:val="afffffffffffffffffffffffffff5"/>
    <w:autoRedefine/>
    <w:rsid w:val="001C2B3D"/>
    <w:pPr>
      <w:numPr>
        <w:ilvl w:val="1"/>
        <w:numId w:val="48"/>
      </w:numPr>
      <w:suppressAutoHyphens w:val="0"/>
      <w:ind w:left="540"/>
      <w:jc w:val="both"/>
    </w:pPr>
    <w:rPr>
      <w:rFonts w:ascii="Times New Roman" w:eastAsia="Times New Roman" w:hAnsi="Times New Roman" w:cs="Times New Roman"/>
      <w:bCs/>
      <w:color w:val="000000"/>
      <w:sz w:val="28"/>
      <w:szCs w:val="28"/>
      <w:lang w:val="uk-UA" w:eastAsia="ru-RU"/>
    </w:rPr>
  </w:style>
  <w:style w:type="paragraph" w:customStyle="1" w:styleId="ae">
    <w:name w:val="Название схемы"/>
    <w:basedOn w:val="af3"/>
    <w:next w:val="af3"/>
    <w:autoRedefine/>
    <w:rsid w:val="001C2B3D"/>
    <w:pPr>
      <w:numPr>
        <w:ilvl w:val="1"/>
        <w:numId w:val="49"/>
      </w:numPr>
      <w:suppressAutoHyphens w:val="0"/>
      <w:spacing w:line="360" w:lineRule="auto"/>
      <w:jc w:val="right"/>
    </w:pPr>
    <w:rPr>
      <w:rFonts w:ascii="Times New Roman" w:eastAsia="Times New Roman" w:hAnsi="Times New Roman" w:cs="Times New Roman"/>
      <w:i/>
      <w:sz w:val="28"/>
      <w:szCs w:val="20"/>
      <w:lang w:eastAsia="ru-RU"/>
    </w:rPr>
  </w:style>
  <w:style w:type="character" w:customStyle="1" w:styleId="afffffffffffffffffffffffffff6">
    <w:name w:val="Название таблицы Знак Знак"/>
    <w:basedOn w:val="af4"/>
    <w:rsid w:val="001C2B3D"/>
    <w:rPr>
      <w:sz w:val="28"/>
      <w:lang w:val="uk-UA" w:eastAsia="ru-RU" w:bidi="ar-SA"/>
    </w:rPr>
  </w:style>
  <w:style w:type="character" w:customStyle="1" w:styleId="CharChar0">
    <w:name w:val="Для таблиц Char Char"/>
    <w:basedOn w:val="af4"/>
    <w:link w:val="affffffffffffffffffffffffffd"/>
    <w:rsid w:val="001C2B3D"/>
    <w:rPr>
      <w:rFonts w:ascii="Times New Roman" w:eastAsia="Times New Roman" w:hAnsi="Times New Roman" w:cs="Times New Roman"/>
      <w:sz w:val="28"/>
      <w:szCs w:val="28"/>
      <w:lang w:val="uk-UA"/>
    </w:rPr>
  </w:style>
  <w:style w:type="paragraph" w:customStyle="1" w:styleId="1ffffffff5">
    <w:name w:val="Стиль Заголовок 1"/>
    <w:basedOn w:val="af3"/>
    <w:autoRedefine/>
    <w:semiHidden/>
    <w:rsid w:val="001C2B3D"/>
    <w:pPr>
      <w:pageBreakBefore/>
      <w:suppressAutoHyphens w:val="0"/>
      <w:ind w:left="-637" w:hanging="432"/>
      <w:jc w:val="center"/>
    </w:pPr>
    <w:rPr>
      <w:rFonts w:ascii="Times New Roman" w:eastAsia="Times New Roman" w:hAnsi="Times New Roman" w:cs="Times New Roman"/>
      <w:b/>
      <w:sz w:val="28"/>
      <w:szCs w:val="20"/>
      <w:lang w:val="uk-UA" w:eastAsia="ru-RU"/>
    </w:rPr>
  </w:style>
  <w:style w:type="paragraph" w:customStyle="1" w:styleId="1ffffffff6">
    <w:name w:val="Стиль Стиль Заголовок 1 + не полужирный"/>
    <w:basedOn w:val="1ffffffff5"/>
    <w:autoRedefine/>
    <w:semiHidden/>
    <w:rsid w:val="001C2B3D"/>
    <w:pPr>
      <w:ind w:left="0" w:firstLine="0"/>
    </w:pPr>
  </w:style>
  <w:style w:type="paragraph" w:customStyle="1" w:styleId="af1">
    <w:name w:val="Схемка"/>
    <w:basedOn w:val="af3"/>
    <w:autoRedefine/>
    <w:semiHidden/>
    <w:rsid w:val="001C2B3D"/>
    <w:pPr>
      <w:numPr>
        <w:numId w:val="46"/>
      </w:numPr>
      <w:suppressAutoHyphens w:val="0"/>
      <w:spacing w:line="360" w:lineRule="auto"/>
      <w:jc w:val="right"/>
    </w:pPr>
    <w:rPr>
      <w:rFonts w:ascii="Times New Roman" w:eastAsia="Times New Roman" w:hAnsi="Times New Roman" w:cs="Times New Roman"/>
      <w:i/>
      <w:sz w:val="28"/>
      <w:szCs w:val="20"/>
      <w:lang w:eastAsia="ru-RU"/>
    </w:rPr>
  </w:style>
  <w:style w:type="paragraph" w:customStyle="1" w:styleId="af">
    <w:name w:val="Таблиця"/>
    <w:basedOn w:val="af3"/>
    <w:next w:val="af3"/>
    <w:autoRedefine/>
    <w:rsid w:val="001C2B3D"/>
    <w:pPr>
      <w:numPr>
        <w:numId w:val="47"/>
      </w:numPr>
      <w:suppressAutoHyphens w:val="0"/>
      <w:spacing w:line="360" w:lineRule="auto"/>
      <w:jc w:val="both"/>
    </w:pPr>
    <w:rPr>
      <w:rFonts w:ascii="Times New Roman" w:eastAsia="Times New Roman" w:hAnsi="Times New Roman" w:cs="Times New Roman"/>
      <w:b/>
      <w:sz w:val="28"/>
      <w:szCs w:val="20"/>
      <w:lang w:eastAsia="ru-RU"/>
    </w:rPr>
  </w:style>
  <w:style w:type="character" w:customStyle="1" w:styleId="affffffffffffffffffffffffffe">
    <w:name w:val="Для рисунков Знак Знак"/>
    <w:basedOn w:val="af4"/>
    <w:link w:val="aa"/>
    <w:rsid w:val="001C2B3D"/>
    <w:rPr>
      <w:rFonts w:ascii="Times New Roman" w:eastAsia="Times New Roman" w:hAnsi="Times New Roman" w:cs="Times New Roman"/>
      <w:color w:val="000000"/>
      <w:sz w:val="28"/>
      <w:lang w:val="uk-UA"/>
    </w:rPr>
  </w:style>
  <w:style w:type="character" w:customStyle="1" w:styleId="afffffffffffffffffffffffffff1">
    <w:name w:val="Для схем Знак Знак"/>
    <w:basedOn w:val="af4"/>
    <w:link w:val="ad"/>
    <w:rsid w:val="001C2B3D"/>
    <w:rPr>
      <w:rFonts w:ascii="Times New Roman" w:eastAsia="Times New Roman" w:hAnsi="Times New Roman" w:cs="Times New Roman"/>
      <w:sz w:val="28"/>
      <w:lang w:val="uk-UA"/>
    </w:rPr>
  </w:style>
  <w:style w:type="character" w:customStyle="1" w:styleId="afffffffffffffffffffffffffff3">
    <w:name w:val="Для формул Знак"/>
    <w:basedOn w:val="af4"/>
    <w:link w:val="afffffffffffffffffffffffffff2"/>
    <w:rsid w:val="001C2B3D"/>
    <w:rPr>
      <w:rFonts w:ascii="Times New Roman" w:eastAsia="Times New Roman" w:hAnsi="Times New Roman" w:cs="Times New Roman"/>
      <w:sz w:val="28"/>
      <w:szCs w:val="28"/>
      <w:lang w:val="uk-UA"/>
    </w:rPr>
  </w:style>
  <w:style w:type="character" w:customStyle="1" w:styleId="afffffffffffffffffffffffffff5">
    <w:name w:val="Название рисунка Знак Знак"/>
    <w:basedOn w:val="af4"/>
    <w:link w:val="ab"/>
    <w:rsid w:val="001C2B3D"/>
    <w:rPr>
      <w:rFonts w:ascii="Times New Roman" w:eastAsia="Times New Roman" w:hAnsi="Times New Roman" w:cs="Times New Roman"/>
      <w:bCs/>
      <w:color w:val="000000"/>
      <w:sz w:val="28"/>
      <w:szCs w:val="28"/>
      <w:lang w:val="uk-UA"/>
    </w:rPr>
  </w:style>
  <w:style w:type="paragraph" w:customStyle="1" w:styleId="afffffffffffffffffffffffffff7">
    <w:name w:val="Табличный"/>
    <w:basedOn w:val="af3"/>
    <w:rsid w:val="001C2B3D"/>
    <w:pPr>
      <w:suppressAutoHyphens w:val="0"/>
      <w:jc w:val="center"/>
    </w:pPr>
    <w:rPr>
      <w:rFonts w:ascii="Times New Roman" w:eastAsia="Times New Roman" w:hAnsi="Times New Roman" w:cs="Times New Roman"/>
      <w:sz w:val="28"/>
      <w:szCs w:val="28"/>
      <w:lang w:val="uk-UA" w:eastAsia="ru-RU"/>
    </w:rPr>
  </w:style>
  <w:style w:type="character" w:customStyle="1" w:styleId="afffffffffffffffffffffffffff8">
    <w:name w:val="Для таблиц Знак Знак"/>
    <w:basedOn w:val="af4"/>
    <w:rsid w:val="004A2C8D"/>
    <w:rPr>
      <w:sz w:val="28"/>
    </w:rPr>
  </w:style>
  <w:style w:type="character" w:customStyle="1" w:styleId="afffffffffffffffffffffffffff9">
    <w:name w:val="Для схем Знак"/>
    <w:basedOn w:val="af4"/>
    <w:rsid w:val="004A2C8D"/>
    <w:rPr>
      <w:b/>
      <w:sz w:val="28"/>
      <w:lang w:val="uk-UA"/>
    </w:rPr>
  </w:style>
  <w:style w:type="character" w:customStyle="1" w:styleId="afffffffffffffffffffffffffffa">
    <w:name w:val="Название рисунка Знак"/>
    <w:basedOn w:val="af4"/>
    <w:rsid w:val="004A2C8D"/>
    <w:rPr>
      <w:sz w:val="28"/>
    </w:rPr>
  </w:style>
  <w:style w:type="paragraph" w:customStyle="1" w:styleId="afffffffffffffffffffffffffffb">
    <w:name w:val="Схема автореф"/>
    <w:basedOn w:val="ae"/>
    <w:rsid w:val="004A2C8D"/>
    <w:pPr>
      <w:widowControl w:val="0"/>
      <w:numPr>
        <w:ilvl w:val="0"/>
        <w:numId w:val="0"/>
      </w:numPr>
      <w:tabs>
        <w:tab w:val="num" w:pos="9180"/>
      </w:tabs>
      <w:spacing w:line="240" w:lineRule="auto"/>
      <w:ind w:left="9180" w:hanging="360"/>
      <w:jc w:val="both"/>
    </w:pPr>
    <w:rPr>
      <w:szCs w:val="28"/>
    </w:rPr>
  </w:style>
  <w:style w:type="paragraph" w:customStyle="1" w:styleId="A-Ref">
    <w:name w:val="A-Ref"/>
    <w:basedOn w:val="af3"/>
    <w:rsid w:val="00786206"/>
    <w:pPr>
      <w:tabs>
        <w:tab w:val="right" w:pos="540"/>
        <w:tab w:val="left" w:pos="720"/>
      </w:tabs>
      <w:suppressAutoHyphens w:val="0"/>
      <w:spacing w:line="190" w:lineRule="exact"/>
      <w:jc w:val="both"/>
    </w:pPr>
    <w:rPr>
      <w:rFonts w:ascii="Times" w:eastAsia="Times New Roman" w:hAnsi="Times" w:cs="Times New Roman"/>
      <w:sz w:val="16"/>
      <w:szCs w:val="20"/>
      <w:lang w:val="en-US" w:eastAsia="en-US"/>
    </w:rPr>
  </w:style>
  <w:style w:type="character" w:customStyle="1" w:styleId="schriftd1">
    <w:name w:val="schriftd1"/>
    <w:basedOn w:val="af4"/>
    <w:rsid w:val="00786206"/>
    <w:rPr>
      <w:rFonts w:ascii="Verdana" w:hAnsi="Verdana" w:hint="default"/>
      <w:b/>
      <w:bCs/>
      <w:color w:val="000000"/>
      <w:sz w:val="16"/>
      <w:szCs w:val="16"/>
    </w:rPr>
  </w:style>
  <w:style w:type="numbering" w:styleId="111111">
    <w:name w:val="Outline List 2"/>
    <w:basedOn w:val="af6"/>
    <w:rsid w:val="005043A8"/>
    <w:pPr>
      <w:numPr>
        <w:numId w:val="50"/>
      </w:numPr>
    </w:pPr>
  </w:style>
  <w:style w:type="character" w:customStyle="1" w:styleId="toc1">
    <w:name w:val="toc1"/>
    <w:basedOn w:val="af4"/>
    <w:rsid w:val="00201DFB"/>
  </w:style>
  <w:style w:type="character" w:customStyle="1" w:styleId="nav4a">
    <w:name w:val="nav4a"/>
    <w:basedOn w:val="af4"/>
    <w:rsid w:val="00201DFB"/>
  </w:style>
  <w:style w:type="character" w:customStyle="1" w:styleId="hit">
    <w:name w:val="hit"/>
    <w:basedOn w:val="af4"/>
    <w:rsid w:val="00201DFB"/>
  </w:style>
  <w:style w:type="paragraph" w:customStyle="1" w:styleId="Pa1">
    <w:name w:val="Pa1"/>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6">
    <w:name w:val="Pa6"/>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7">
    <w:name w:val="Pa7"/>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dt2">
    <w:name w:val="dt2"/>
    <w:basedOn w:val="af3"/>
    <w:rsid w:val="008739B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ipzag">
    <w:name w:val="dipzag"/>
    <w:basedOn w:val="af3"/>
    <w:rsid w:val="002E27BA"/>
    <w:pPr>
      <w:overflowPunct w:val="0"/>
      <w:autoSpaceDE w:val="0"/>
      <w:autoSpaceDN w:val="0"/>
      <w:adjustRightInd w:val="0"/>
      <w:spacing w:before="120" w:after="120" w:line="360" w:lineRule="auto"/>
      <w:jc w:val="center"/>
      <w:textAlignment w:val="baseline"/>
    </w:pPr>
    <w:rPr>
      <w:rFonts w:ascii="Times New Roman" w:eastAsia="Times New Roman" w:hAnsi="Times New Roman" w:cs="Times New Roman"/>
      <w:b/>
      <w:sz w:val="28"/>
      <w:szCs w:val="20"/>
      <w:lang w:val="uk-UA" w:eastAsia="ru-RU"/>
    </w:rPr>
  </w:style>
  <w:style w:type="paragraph" w:customStyle="1" w:styleId="diptext">
    <w:name w:val="diptext"/>
    <w:basedOn w:val="af3"/>
    <w:rsid w:val="002E27BA"/>
    <w:pPr>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6"/>
      <w:szCs w:val="20"/>
      <w:lang w:val="uk-UA" w:eastAsia="ru-RU"/>
    </w:rPr>
  </w:style>
  <w:style w:type="paragraph" w:customStyle="1" w:styleId="2ffffffa">
    <w:name w:val="Îñíîâíîé òåêñò ñ îòñòóïîì 2"/>
    <w:basedOn w:val="af3"/>
    <w:rsid w:val="002E41F0"/>
    <w:pPr>
      <w:suppressAutoHyphens w:val="0"/>
      <w:ind w:firstLine="720"/>
      <w:jc w:val="both"/>
    </w:pPr>
    <w:rPr>
      <w:rFonts w:ascii="Times New Roman" w:eastAsia="Times New Roman" w:hAnsi="Times New Roman" w:cs="Times New Roman"/>
      <w:sz w:val="28"/>
      <w:szCs w:val="20"/>
      <w:lang w:eastAsia="ru-RU"/>
    </w:rPr>
  </w:style>
  <w:style w:type="paragraph" w:customStyle="1" w:styleId="afffffffffffffffffffffffffffc">
    <w:name w:val="крайяа"/>
    <w:basedOn w:val="af3"/>
    <w:rsid w:val="002E41F0"/>
    <w:pPr>
      <w:suppressAutoHyphens w:val="0"/>
      <w:spacing w:line="480" w:lineRule="auto"/>
      <w:ind w:firstLine="720"/>
      <w:jc w:val="both"/>
    </w:pPr>
    <w:rPr>
      <w:rFonts w:ascii="Times New Roman" w:eastAsia="Times New Roman" w:hAnsi="Times New Roman" w:cs="Times New Roman"/>
      <w:lang w:val="en-US" w:eastAsia="en-US"/>
    </w:rPr>
  </w:style>
  <w:style w:type="character" w:customStyle="1" w:styleId="black101">
    <w:name w:val="black101"/>
    <w:basedOn w:val="af4"/>
    <w:rsid w:val="002E41F0"/>
    <w:rPr>
      <w:color w:val="000000"/>
      <w:sz w:val="20"/>
      <w:szCs w:val="20"/>
    </w:rPr>
  </w:style>
  <w:style w:type="paragraph" w:customStyle="1" w:styleId="afffffffffffffffffffffffffffd">
    <w:name w:val="КРАЙЯА"/>
    <w:basedOn w:val="af3"/>
    <w:rsid w:val="002E41F0"/>
    <w:pPr>
      <w:suppressAutoHyphens w:val="0"/>
      <w:spacing w:line="480" w:lineRule="auto"/>
      <w:ind w:firstLine="720"/>
    </w:pPr>
    <w:rPr>
      <w:rFonts w:ascii="Times New Roman" w:eastAsia="Times New Roman" w:hAnsi="Times New Roman" w:cs="Times New Roman"/>
      <w:lang w:val="en-US" w:eastAsia="en-US"/>
    </w:rPr>
  </w:style>
  <w:style w:type="paragraph" w:customStyle="1" w:styleId="These">
    <w:name w:val="These"/>
    <w:basedOn w:val="af3"/>
    <w:link w:val="TheseChar1"/>
    <w:rsid w:val="002E41F0"/>
    <w:pPr>
      <w:suppressAutoHyphens w:val="0"/>
      <w:spacing w:line="360" w:lineRule="auto"/>
      <w:ind w:firstLine="720"/>
      <w:jc w:val="both"/>
    </w:pPr>
    <w:rPr>
      <w:rFonts w:ascii="Times New Roman" w:eastAsia="Times New Roman" w:hAnsi="Times New Roman" w:cs="Times New Roman"/>
      <w:sz w:val="28"/>
      <w:szCs w:val="28"/>
      <w:lang w:eastAsia="en-US"/>
    </w:rPr>
  </w:style>
  <w:style w:type="character" w:customStyle="1" w:styleId="TheseChar1">
    <w:name w:val="These Char1"/>
    <w:basedOn w:val="af4"/>
    <w:link w:val="These"/>
    <w:rsid w:val="002E41F0"/>
    <w:rPr>
      <w:rFonts w:ascii="Times New Roman" w:eastAsia="Times New Roman" w:hAnsi="Times New Roman" w:cs="Times New Roman"/>
      <w:sz w:val="28"/>
      <w:szCs w:val="28"/>
      <w:lang w:eastAsia="en-US"/>
    </w:rPr>
  </w:style>
  <w:style w:type="character" w:customStyle="1" w:styleId="textblue">
    <w:name w:val="textblue"/>
    <w:basedOn w:val="af4"/>
    <w:rsid w:val="00874EF6"/>
  </w:style>
  <w:style w:type="character" w:customStyle="1" w:styleId="sm1black">
    <w:name w:val="sm1black"/>
    <w:basedOn w:val="af4"/>
    <w:rsid w:val="00874EF6"/>
  </w:style>
  <w:style w:type="paragraph" w:customStyle="1" w:styleId="1ffffffff7">
    <w:name w:val="Содержимое таблицы 1"/>
    <w:basedOn w:val="afffffffffff9"/>
    <w:rsid w:val="00874EF6"/>
    <w:pPr>
      <w:widowControl w:val="0"/>
      <w:suppressAutoHyphens w:val="0"/>
    </w:pPr>
    <w:rPr>
      <w:rFonts w:ascii="Times New Roman" w:eastAsia="Times New Roman" w:hAnsi="Times New Roman" w:cs="Times New Roman"/>
      <w:color w:val="000000"/>
      <w:sz w:val="28"/>
      <w:lang w:eastAsia="ru-RU"/>
    </w:rPr>
  </w:style>
  <w:style w:type="character" w:customStyle="1" w:styleId="1ffffffff8">
    <w:name w:val="стандарт Знак Знак Знак1"/>
    <w:basedOn w:val="af4"/>
    <w:rsid w:val="00874EF6"/>
    <w:rPr>
      <w:rFonts w:eastAsia="HG Mincho Light J"/>
      <w:noProof w:val="0"/>
      <w:color w:val="000000"/>
      <w:sz w:val="28"/>
      <w:lang w:val="ru-RU" w:eastAsia="ru-RU" w:bidi="ar-SA"/>
    </w:rPr>
  </w:style>
  <w:style w:type="paragraph" w:customStyle="1" w:styleId="simpletext">
    <w:name w:val="simple_text"/>
    <w:basedOn w:val="af3"/>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ndent">
    <w:name w:val="indent"/>
    <w:basedOn w:val="af3"/>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e">
    <w:name w:val="стандарт Знак Знак"/>
    <w:rsid w:val="00874EF6"/>
    <w:pPr>
      <w:widowControl w:val="0"/>
      <w:spacing w:line="360" w:lineRule="auto"/>
      <w:ind w:firstLine="397"/>
      <w:jc w:val="both"/>
    </w:pPr>
    <w:rPr>
      <w:rFonts w:ascii="Times New Roman" w:eastAsia="HG Mincho Light J" w:hAnsi="Times New Roman" w:cs="Times New Roman"/>
      <w:color w:val="000000"/>
      <w:sz w:val="28"/>
    </w:rPr>
  </w:style>
  <w:style w:type="paragraph" w:customStyle="1" w:styleId="affffffffffffffffffffffffffff">
    <w:name w:val="Маркировка"/>
    <w:basedOn w:val="af3"/>
    <w:autoRedefine/>
    <w:rsid w:val="00874EF6"/>
    <w:pPr>
      <w:tabs>
        <w:tab w:val="num" w:pos="0"/>
      </w:tabs>
      <w:suppressAutoHyphens w:val="0"/>
      <w:ind w:left="720" w:hanging="360"/>
      <w:jc w:val="both"/>
    </w:pPr>
    <w:rPr>
      <w:rFonts w:ascii="Times New Roman" w:eastAsia="Times New Roman" w:hAnsi="Times New Roman" w:cs="Times New Roman"/>
      <w:lang w:eastAsia="ru-RU"/>
    </w:rPr>
  </w:style>
  <w:style w:type="paragraph" w:customStyle="1" w:styleId="affffffffffffffffffffffffffff0">
    <w:name w:val="М"/>
    <w:rsid w:val="00874EF6"/>
    <w:pPr>
      <w:tabs>
        <w:tab w:val="num" w:pos="360"/>
      </w:tabs>
      <w:ind w:left="360" w:hanging="360"/>
      <w:jc w:val="both"/>
    </w:pPr>
    <w:rPr>
      <w:rFonts w:ascii="Times New Roman" w:eastAsia="Times New Roman" w:hAnsi="Times New Roman" w:cs="Times New Roman"/>
      <w:sz w:val="24"/>
      <w:szCs w:val="24"/>
    </w:rPr>
  </w:style>
  <w:style w:type="paragraph" w:customStyle="1" w:styleId="1ffffffff9">
    <w:name w:val="стандарт Знак Знак Знак1 Знак"/>
    <w:link w:val="1ffffffffa"/>
    <w:rsid w:val="00874EF6"/>
    <w:pPr>
      <w:widowControl w:val="0"/>
      <w:spacing w:line="360" w:lineRule="auto"/>
      <w:ind w:firstLine="397"/>
      <w:jc w:val="both"/>
    </w:pPr>
    <w:rPr>
      <w:rFonts w:ascii="Times New Roman" w:eastAsia="HG Mincho Light J" w:hAnsi="Times New Roman" w:cs="Times New Roman"/>
      <w:color w:val="000000"/>
      <w:sz w:val="28"/>
    </w:rPr>
  </w:style>
  <w:style w:type="character" w:customStyle="1" w:styleId="1ffffffffa">
    <w:name w:val="стандарт Знак Знак Знак1 Знак Знак"/>
    <w:basedOn w:val="af4"/>
    <w:link w:val="1ffffffff9"/>
    <w:rsid w:val="00874EF6"/>
    <w:rPr>
      <w:rFonts w:ascii="Times New Roman" w:eastAsia="HG Mincho Light J" w:hAnsi="Times New Roman" w:cs="Times New Roman"/>
      <w:color w:val="000000"/>
      <w:sz w:val="28"/>
    </w:rPr>
  </w:style>
  <w:style w:type="character" w:customStyle="1" w:styleId="affffffffffffffffffffffffffff1">
    <w:name w:val="Недостающие данные"/>
    <w:basedOn w:val="af4"/>
    <w:rsid w:val="006B1B0A"/>
    <w:rPr>
      <w:rFonts w:ascii="Tahoma" w:hAnsi="Tahoma"/>
      <w:b/>
      <w:i/>
      <w:iCs/>
      <w:color w:val="00CCFF"/>
      <w:spacing w:val="40"/>
      <w:sz w:val="22"/>
      <w:u w:val="wavyHeavy" w:color="FF0000"/>
    </w:rPr>
  </w:style>
  <w:style w:type="character" w:customStyle="1" w:styleId="affffffffffffffffffffffffffff2">
    <w:name w:val="Сомнительные данные"/>
    <w:basedOn w:val="affffffffffffffffffffffffffff1"/>
    <w:rsid w:val="006B1B0A"/>
    <w:rPr>
      <w:rFonts w:ascii="Tahoma" w:hAnsi="Tahoma"/>
      <w:b/>
      <w:i/>
      <w:iCs/>
      <w:color w:val="FF0000"/>
      <w:spacing w:val="40"/>
      <w:sz w:val="22"/>
      <w:u w:val="wavyHeavy" w:color="FF0000"/>
    </w:rPr>
  </w:style>
  <w:style w:type="paragraph" w:styleId="5ff8">
    <w:name w:val="List 5"/>
    <w:basedOn w:val="af3"/>
    <w:rsid w:val="006B1B0A"/>
    <w:pPr>
      <w:suppressAutoHyphens w:val="0"/>
      <w:spacing w:line="360" w:lineRule="auto"/>
      <w:ind w:left="1415" w:hanging="283"/>
      <w:jc w:val="both"/>
    </w:pPr>
    <w:rPr>
      <w:rFonts w:ascii="Times New Roman" w:eastAsia="MS Mincho" w:hAnsi="Times New Roman" w:cs="Times New Roman"/>
      <w:sz w:val="28"/>
      <w:szCs w:val="20"/>
      <w:lang w:val="uk-UA" w:eastAsia="ru-RU"/>
    </w:rPr>
  </w:style>
  <w:style w:type="paragraph" w:customStyle="1" w:styleId="affffffffffffffffffffffffffff3">
    <w:name w:val="Жирный"/>
    <w:basedOn w:val="af3"/>
    <w:next w:val="af3"/>
    <w:rsid w:val="006B1B0A"/>
    <w:pPr>
      <w:suppressAutoHyphens w:val="0"/>
      <w:spacing w:before="360" w:after="120" w:line="360" w:lineRule="auto"/>
      <w:ind w:firstLine="720"/>
      <w:jc w:val="both"/>
    </w:pPr>
    <w:rPr>
      <w:rFonts w:ascii="Times New Roman" w:eastAsia="MS Mincho" w:hAnsi="Times New Roman" w:cs="Times New Roman"/>
      <w:b/>
      <w:bCs/>
      <w:sz w:val="28"/>
      <w:szCs w:val="20"/>
      <w:lang w:eastAsia="ru-RU"/>
    </w:rPr>
  </w:style>
  <w:style w:type="character" w:customStyle="1" w:styleId="headvaluenoul">
    <w:name w:val="headvalue noul"/>
    <w:basedOn w:val="af4"/>
    <w:rsid w:val="00E36256"/>
  </w:style>
  <w:style w:type="character" w:customStyle="1" w:styleId="WW8Num8z1">
    <w:name w:val="WW8Num8z1"/>
    <w:rsid w:val="002343B5"/>
    <w:rPr>
      <w:rFonts w:ascii="Courier New" w:hAnsi="Courier New" w:cs="Courier New"/>
    </w:rPr>
  </w:style>
  <w:style w:type="character" w:customStyle="1" w:styleId="black-09-nomal1">
    <w:name w:val="black-09-nomal1"/>
    <w:basedOn w:val="af4"/>
    <w:rsid w:val="002343B5"/>
    <w:rPr>
      <w:rFonts w:ascii="Arial" w:hAnsi="Arial" w:cs="Arial" w:hint="default"/>
      <w:b w:val="0"/>
      <w:bCs w:val="0"/>
      <w:i w:val="0"/>
      <w:iCs w:val="0"/>
      <w:caps w:val="0"/>
      <w:smallCaps w:val="0"/>
      <w:color w:val="333333"/>
      <w:sz w:val="18"/>
      <w:szCs w:val="18"/>
    </w:rPr>
  </w:style>
  <w:style w:type="character" w:customStyle="1" w:styleId="afffffffffffffffffffff7">
    <w:name w:val="Маркированный список Знак"/>
    <w:basedOn w:val="af4"/>
    <w:link w:val="afffffffffffffffffffff6"/>
    <w:rsid w:val="002343B5"/>
    <w:rPr>
      <w:rFonts w:ascii="Times New Roman" w:eastAsia="Times New Roman" w:hAnsi="Times New Roman" w:cs="Times New Roman"/>
      <w:sz w:val="28"/>
      <w:szCs w:val="24"/>
      <w:lang w:val="uk-UA"/>
    </w:rPr>
  </w:style>
  <w:style w:type="paragraph" w:customStyle="1" w:styleId="2180">
    <w:name w:val="Основной текст 218"/>
    <w:basedOn w:val="af3"/>
    <w:rsid w:val="00254562"/>
    <w:pPr>
      <w:widowControl w:val="0"/>
      <w:suppressAutoHyphens w:val="0"/>
      <w:ind w:right="-2"/>
      <w:jc w:val="both"/>
    </w:pPr>
    <w:rPr>
      <w:rFonts w:ascii="Times New Roman" w:eastAsia="Times New Roman" w:hAnsi="Times New Roman" w:cs="Times New Roman"/>
      <w:sz w:val="28"/>
      <w:szCs w:val="20"/>
      <w:lang w:eastAsia="ru-RU"/>
    </w:rPr>
  </w:style>
  <w:style w:type="character" w:customStyle="1" w:styleId="5ff9">
    <w:name w:val="Знак Знак5"/>
    <w:basedOn w:val="af4"/>
    <w:rsid w:val="00254562"/>
    <w:rPr>
      <w:sz w:val="28"/>
      <w:szCs w:val="22"/>
      <w:lang w:val="uk-UA" w:eastAsia="ru-RU"/>
    </w:rPr>
  </w:style>
  <w:style w:type="paragraph" w:customStyle="1" w:styleId="en1">
    <w:name w:val="en1"/>
    <w:basedOn w:val="af3"/>
    <w:rsid w:val="00254562"/>
    <w:pPr>
      <w:suppressAutoHyphens w:val="0"/>
    </w:pPr>
    <w:rPr>
      <w:rFonts w:ascii="Times New Roman" w:eastAsia="Times New Roman" w:hAnsi="Times New Roman" w:cs="Times New Roman"/>
      <w:lang w:val="en-US" w:eastAsia="en-US"/>
    </w:rPr>
  </w:style>
  <w:style w:type="character" w:customStyle="1" w:styleId="inf">
    <w:name w:val="inf"/>
    <w:basedOn w:val="af4"/>
    <w:rsid w:val="00254562"/>
  </w:style>
  <w:style w:type="paragraph" w:customStyle="1" w:styleId="3ffff5">
    <w:name w:val="Абзац списка3"/>
    <w:basedOn w:val="af3"/>
    <w:rsid w:val="00A35CD1"/>
    <w:pPr>
      <w:suppressAutoHyphens w:val="0"/>
      <w:spacing w:after="200" w:line="276" w:lineRule="auto"/>
      <w:ind w:left="720"/>
    </w:pPr>
    <w:rPr>
      <w:rFonts w:ascii="Calibri" w:eastAsia="Times New Roman" w:hAnsi="Calibri" w:cs="Times New Roman"/>
      <w:sz w:val="22"/>
      <w:szCs w:val="22"/>
      <w:lang w:eastAsia="en-US"/>
    </w:rPr>
  </w:style>
  <w:style w:type="character" w:customStyle="1" w:styleId="FontStyle15">
    <w:name w:val="Font Style15"/>
    <w:basedOn w:val="af4"/>
    <w:uiPriority w:val="99"/>
    <w:rsid w:val="00A35CD1"/>
    <w:rPr>
      <w:rFonts w:ascii="Times New Roman" w:hAnsi="Times New Roman" w:cs="Times New Roman"/>
      <w:i/>
      <w:iCs/>
      <w:sz w:val="18"/>
      <w:szCs w:val="18"/>
    </w:rPr>
  </w:style>
  <w:style w:type="paragraph" w:customStyle="1" w:styleId="7f1">
    <w:name w:val="Основной текст с отступом7"/>
    <w:basedOn w:val="af3"/>
    <w:rsid w:val="00A35CD1"/>
    <w:pPr>
      <w:suppressAutoHyphens w:val="0"/>
      <w:spacing w:after="120" w:line="276" w:lineRule="auto"/>
      <w:ind w:left="283"/>
    </w:pPr>
    <w:rPr>
      <w:rFonts w:ascii="Calibri" w:eastAsia="Times New Roman" w:hAnsi="Calibri" w:cs="Times New Roman"/>
      <w:sz w:val="22"/>
      <w:szCs w:val="22"/>
      <w:lang w:eastAsia="en-US"/>
    </w:rPr>
  </w:style>
  <w:style w:type="paragraph" w:customStyle="1" w:styleId="5ffa">
    <w:name w:val="Текст выноски5"/>
    <w:basedOn w:val="af3"/>
    <w:rsid w:val="00A35CD1"/>
    <w:pPr>
      <w:suppressAutoHyphens w:val="0"/>
    </w:pPr>
    <w:rPr>
      <w:rFonts w:ascii="Tahoma" w:eastAsia="Times New Roman" w:hAnsi="Tahoma" w:cs="Tahoma"/>
      <w:sz w:val="16"/>
      <w:szCs w:val="16"/>
      <w:lang w:eastAsia="en-US"/>
    </w:rPr>
  </w:style>
  <w:style w:type="paragraph" w:customStyle="1" w:styleId="1ffffffffb">
    <w:name w:val="Рецензия1"/>
    <w:hidden/>
    <w:rsid w:val="00A35CD1"/>
    <w:rPr>
      <w:rFonts w:ascii="Calibri" w:eastAsia="Times New Roman" w:hAnsi="Calibri" w:cs="Times New Roman"/>
      <w:sz w:val="22"/>
      <w:szCs w:val="22"/>
      <w:lang w:eastAsia="en-US"/>
    </w:rPr>
  </w:style>
  <w:style w:type="character" w:customStyle="1" w:styleId="1ffffffffc">
    <w:name w:val="Замещающий текст1"/>
    <w:basedOn w:val="af4"/>
    <w:rsid w:val="00A35CD1"/>
    <w:rPr>
      <w:rFonts w:ascii="Times New Roman" w:hAnsi="Times New Roman" w:cs="Times New Roman"/>
      <w:color w:val="808080"/>
    </w:rPr>
  </w:style>
  <w:style w:type="paragraph" w:customStyle="1" w:styleId="3ffff6">
    <w:name w:val="Без интервала3"/>
    <w:rsid w:val="00E700A1"/>
    <w:rPr>
      <w:rFonts w:ascii="Calibri" w:eastAsia="Times New Roman" w:hAnsi="Calibri" w:cs="Times New Roman"/>
      <w:sz w:val="22"/>
      <w:szCs w:val="22"/>
    </w:rPr>
  </w:style>
  <w:style w:type="paragraph" w:customStyle="1" w:styleId="Sbornic">
    <w:name w:val="Sbornic"/>
    <w:rsid w:val="007D39BE"/>
    <w:pPr>
      <w:ind w:firstLine="283"/>
      <w:jc w:val="both"/>
    </w:pPr>
    <w:rPr>
      <w:rFonts w:ascii="SchoolBook" w:eastAsia="Times New Roman" w:hAnsi="SchoolBook" w:cs="Times New Roman"/>
      <w:color w:val="000000"/>
      <w:sz w:val="18"/>
      <w:szCs w:val="18"/>
    </w:rPr>
  </w:style>
  <w:style w:type="character" w:customStyle="1" w:styleId="text110">
    <w:name w:val="text11"/>
    <w:basedOn w:val="af4"/>
    <w:rsid w:val="007D39BE"/>
    <w:rPr>
      <w:rFonts w:ascii="Arial" w:hAnsi="Arial" w:cs="Arial"/>
      <w:color w:val="000000"/>
      <w:sz w:val="18"/>
      <w:szCs w:val="18"/>
    </w:rPr>
  </w:style>
  <w:style w:type="paragraph" w:customStyle="1" w:styleId="2ffffffb">
    <w:name w:val="Тема примечания2"/>
    <w:basedOn w:val="aff9"/>
    <w:next w:val="aff9"/>
    <w:rsid w:val="00B25B37"/>
    <w:pPr>
      <w:widowControl/>
    </w:pPr>
    <w:rPr>
      <w:rFonts w:ascii="Times New Roman" w:eastAsia="Times New Roman" w:hAnsi="Times New Roman" w:cs="Times New Roman"/>
      <w:b/>
      <w:bCs/>
      <w:lang w:val="uk-UA"/>
    </w:rPr>
  </w:style>
  <w:style w:type="paragraph" w:customStyle="1" w:styleId="Normal-LB">
    <w:name w:val="Normal-LB"/>
    <w:basedOn w:val="af3"/>
    <w:rsid w:val="00BF5F04"/>
    <w:pPr>
      <w:suppressAutoHyphens w:val="0"/>
      <w:spacing w:before="120" w:line="360" w:lineRule="auto"/>
      <w:ind w:firstLine="567"/>
      <w:jc w:val="both"/>
    </w:pPr>
    <w:rPr>
      <w:rFonts w:ascii="TextBook" w:eastAsia="Times New Roman" w:hAnsi="TextBook" w:cs="Times New Roman"/>
      <w:szCs w:val="20"/>
      <w:lang w:val="en-US" w:eastAsia="ru-RU"/>
    </w:rPr>
  </w:style>
  <w:style w:type="paragraph" w:customStyle="1" w:styleId="229">
    <w:name w:val="Обычный22"/>
    <w:rsid w:val="00F84E02"/>
    <w:rPr>
      <w:rFonts w:ascii="Times New Roman" w:eastAsia="Times New Roman" w:hAnsi="Times New Roman" w:cs="Times New Roman"/>
    </w:rPr>
  </w:style>
  <w:style w:type="paragraph" w:customStyle="1" w:styleId="22a">
    <w:name w:val="Основной текст22"/>
    <w:basedOn w:val="229"/>
    <w:rsid w:val="00F84E02"/>
    <w:pPr>
      <w:spacing w:line="360" w:lineRule="auto"/>
    </w:pPr>
    <w:rPr>
      <w:sz w:val="28"/>
      <w:lang w:val="en-US"/>
    </w:rPr>
  </w:style>
  <w:style w:type="character" w:customStyle="1" w:styleId="1ffffffffd">
    <w:name w:val="Основной текст Знак Знак Знак Знак1 Знак Знак"/>
    <w:basedOn w:val="af4"/>
    <w:rsid w:val="000F1F3E"/>
    <w:rPr>
      <w:sz w:val="28"/>
      <w:szCs w:val="24"/>
      <w:lang w:val="ru-RU" w:eastAsia="ru-RU" w:bidi="ar-SA"/>
    </w:rPr>
  </w:style>
  <w:style w:type="paragraph" w:customStyle="1" w:styleId="2121">
    <w:name w:val="Основной текст с отступом 212"/>
    <w:basedOn w:val="229"/>
    <w:rsid w:val="009A2709"/>
    <w:pPr>
      <w:spacing w:line="360" w:lineRule="auto"/>
      <w:ind w:firstLine="720"/>
      <w:jc w:val="both"/>
    </w:pPr>
    <w:rPr>
      <w:rFonts w:ascii="Courier New" w:hAnsi="Courier New"/>
      <w:sz w:val="28"/>
    </w:rPr>
  </w:style>
  <w:style w:type="paragraph" w:customStyle="1" w:styleId="234">
    <w:name w:val="Заголовок 23"/>
    <w:basedOn w:val="229"/>
    <w:next w:val="229"/>
    <w:rsid w:val="009A2709"/>
    <w:pPr>
      <w:keepNext/>
      <w:jc w:val="both"/>
    </w:pPr>
    <w:rPr>
      <w:rFonts w:ascii="Courier New" w:hAnsi="Courier New"/>
      <w:b/>
      <w:sz w:val="28"/>
    </w:rPr>
  </w:style>
  <w:style w:type="paragraph" w:customStyle="1" w:styleId="8f">
    <w:name w:val="Название8"/>
    <w:basedOn w:val="229"/>
    <w:rsid w:val="009A2709"/>
    <w:pPr>
      <w:jc w:val="center"/>
    </w:pPr>
    <w:rPr>
      <w:rFonts w:ascii="Courier New" w:hAnsi="Courier New"/>
      <w:sz w:val="28"/>
      <w:lang w:val="uk-UA"/>
    </w:rPr>
  </w:style>
  <w:style w:type="paragraph" w:customStyle="1" w:styleId="14f1">
    <w:name w:val="Заголовок 14"/>
    <w:basedOn w:val="229"/>
    <w:next w:val="229"/>
    <w:rsid w:val="00A72C86"/>
    <w:pPr>
      <w:keepNext/>
      <w:jc w:val="both"/>
    </w:pPr>
    <w:rPr>
      <w:rFonts w:ascii="Courier New" w:hAnsi="Courier New"/>
      <w:sz w:val="28"/>
      <w:u w:val="single"/>
    </w:rPr>
  </w:style>
  <w:style w:type="paragraph" w:customStyle="1" w:styleId="344">
    <w:name w:val="Заголовок 34"/>
    <w:basedOn w:val="229"/>
    <w:next w:val="229"/>
    <w:rsid w:val="00A72C86"/>
    <w:pPr>
      <w:keepNext/>
      <w:jc w:val="center"/>
    </w:pPr>
    <w:rPr>
      <w:rFonts w:ascii="Courier New" w:hAnsi="Courier New"/>
      <w:sz w:val="26"/>
    </w:rPr>
  </w:style>
  <w:style w:type="paragraph" w:customStyle="1" w:styleId="430">
    <w:name w:val="Заголовок 43"/>
    <w:basedOn w:val="229"/>
    <w:next w:val="229"/>
    <w:rsid w:val="00A72C86"/>
    <w:pPr>
      <w:keepNext/>
      <w:jc w:val="center"/>
    </w:pPr>
    <w:rPr>
      <w:rFonts w:ascii="Courier New" w:hAnsi="Courier New"/>
      <w:b/>
      <w:sz w:val="28"/>
      <w:lang w:val="uk-UA"/>
    </w:rPr>
  </w:style>
  <w:style w:type="paragraph" w:customStyle="1" w:styleId="522">
    <w:name w:val="Заголовок 52"/>
    <w:basedOn w:val="229"/>
    <w:next w:val="229"/>
    <w:rsid w:val="00A72C86"/>
    <w:pPr>
      <w:keepNext/>
      <w:jc w:val="center"/>
    </w:pPr>
    <w:rPr>
      <w:rFonts w:ascii="Courier New" w:hAnsi="Courier New"/>
      <w:sz w:val="28"/>
      <w:lang w:val="en-US"/>
    </w:rPr>
  </w:style>
  <w:style w:type="paragraph" w:customStyle="1" w:styleId="630">
    <w:name w:val="Заголовок 63"/>
    <w:basedOn w:val="229"/>
    <w:next w:val="229"/>
    <w:rsid w:val="00A72C86"/>
    <w:pPr>
      <w:keepNext/>
      <w:ind w:left="113" w:right="113"/>
      <w:jc w:val="center"/>
    </w:pPr>
    <w:rPr>
      <w:rFonts w:ascii="Courier New" w:hAnsi="Courier New"/>
      <w:sz w:val="28"/>
    </w:rPr>
  </w:style>
  <w:style w:type="paragraph" w:customStyle="1" w:styleId="720">
    <w:name w:val="Заголовок 72"/>
    <w:basedOn w:val="229"/>
    <w:next w:val="229"/>
    <w:rsid w:val="00A72C86"/>
    <w:pPr>
      <w:keepNext/>
      <w:ind w:firstLine="720"/>
      <w:jc w:val="center"/>
    </w:pPr>
    <w:rPr>
      <w:rFonts w:ascii="Courier New" w:hAnsi="Courier New"/>
      <w:b/>
      <w:sz w:val="28"/>
      <w:lang w:val="en-US"/>
    </w:rPr>
  </w:style>
  <w:style w:type="paragraph" w:customStyle="1" w:styleId="811">
    <w:name w:val="Заголовок 81"/>
    <w:basedOn w:val="229"/>
    <w:next w:val="229"/>
    <w:rsid w:val="00A72C86"/>
    <w:pPr>
      <w:keepNext/>
      <w:spacing w:line="360" w:lineRule="auto"/>
      <w:jc w:val="center"/>
    </w:pPr>
    <w:rPr>
      <w:rFonts w:ascii="Courier New" w:hAnsi="Courier New"/>
      <w:b/>
      <w:sz w:val="28"/>
      <w:u w:val="single"/>
      <w:lang w:val="uk-UA"/>
    </w:rPr>
  </w:style>
  <w:style w:type="paragraph" w:customStyle="1" w:styleId="911">
    <w:name w:val="Заголовок 91"/>
    <w:basedOn w:val="229"/>
    <w:next w:val="229"/>
    <w:rsid w:val="00A72C86"/>
    <w:pPr>
      <w:keepNext/>
      <w:ind w:firstLine="720"/>
    </w:pPr>
    <w:rPr>
      <w:rFonts w:ascii="Courier New" w:hAnsi="Courier New"/>
      <w:sz w:val="28"/>
    </w:rPr>
  </w:style>
  <w:style w:type="character" w:customStyle="1" w:styleId="8f0">
    <w:name w:val="Основной шрифт абзаца8"/>
    <w:rsid w:val="00A72C86"/>
  </w:style>
  <w:style w:type="paragraph" w:customStyle="1" w:styleId="2ffffffc">
    <w:name w:val="Маркированный список2"/>
    <w:basedOn w:val="229"/>
    <w:autoRedefine/>
    <w:rsid w:val="00A72C86"/>
    <w:pPr>
      <w:tabs>
        <w:tab w:val="left" w:pos="360"/>
      </w:tabs>
      <w:ind w:left="360" w:hanging="360"/>
    </w:pPr>
    <w:rPr>
      <w:rFonts w:ascii="Courier New" w:hAnsi="Courier New"/>
    </w:rPr>
  </w:style>
  <w:style w:type="paragraph" w:customStyle="1" w:styleId="3ffff7">
    <w:name w:val="Верхний колонтитул3"/>
    <w:basedOn w:val="229"/>
    <w:rsid w:val="00A72C86"/>
    <w:pPr>
      <w:tabs>
        <w:tab w:val="center" w:pos="4153"/>
        <w:tab w:val="right" w:pos="8306"/>
      </w:tabs>
    </w:pPr>
    <w:rPr>
      <w:rFonts w:ascii="Courier New" w:hAnsi="Courier New"/>
    </w:rPr>
  </w:style>
  <w:style w:type="character" w:customStyle="1" w:styleId="2ffffffd">
    <w:name w:val="Номер страницы2"/>
    <w:basedOn w:val="8f0"/>
    <w:rsid w:val="00A72C86"/>
  </w:style>
  <w:style w:type="paragraph" w:customStyle="1" w:styleId="6fb">
    <w:name w:val="Цитата6"/>
    <w:basedOn w:val="229"/>
    <w:rsid w:val="00A72C86"/>
    <w:pPr>
      <w:ind w:left="113" w:right="113"/>
    </w:pPr>
    <w:rPr>
      <w:rFonts w:ascii="Courier New" w:hAnsi="Courier New"/>
      <w:sz w:val="24"/>
    </w:rPr>
  </w:style>
  <w:style w:type="paragraph" w:customStyle="1" w:styleId="4fff6">
    <w:name w:val="Название объекта4"/>
    <w:basedOn w:val="229"/>
    <w:next w:val="229"/>
    <w:rsid w:val="00A72C86"/>
    <w:pPr>
      <w:spacing w:line="360" w:lineRule="auto"/>
      <w:jc w:val="both"/>
    </w:pPr>
    <w:rPr>
      <w:rFonts w:ascii="Courier New" w:hAnsi="Courier New"/>
      <w:i/>
      <w:sz w:val="28"/>
      <w:lang w:val="uk-UA"/>
    </w:rPr>
  </w:style>
  <w:style w:type="paragraph" w:customStyle="1" w:styleId="2ffffffe">
    <w:name w:val="Нижний колонтитул2"/>
    <w:basedOn w:val="229"/>
    <w:rsid w:val="00A72C86"/>
    <w:pPr>
      <w:tabs>
        <w:tab w:val="center" w:pos="4153"/>
        <w:tab w:val="right" w:pos="8306"/>
      </w:tabs>
    </w:pPr>
    <w:rPr>
      <w:rFonts w:ascii="Courier New" w:hAnsi="Courier New"/>
    </w:rPr>
  </w:style>
  <w:style w:type="paragraph" w:customStyle="1" w:styleId="382">
    <w:name w:val="Основной текст с отступом 38"/>
    <w:basedOn w:val="229"/>
    <w:rsid w:val="00A72C86"/>
    <w:pPr>
      <w:ind w:firstLine="720"/>
      <w:jc w:val="center"/>
    </w:pPr>
    <w:rPr>
      <w:rFonts w:ascii="Courier New" w:hAnsi="Courier New"/>
      <w:b/>
      <w:sz w:val="28"/>
      <w:lang w:val="en-US"/>
    </w:rPr>
  </w:style>
  <w:style w:type="paragraph" w:customStyle="1" w:styleId="373">
    <w:name w:val="Основной текст 37"/>
    <w:basedOn w:val="229"/>
    <w:rsid w:val="00A72C86"/>
    <w:pPr>
      <w:jc w:val="center"/>
    </w:pPr>
    <w:rPr>
      <w:rFonts w:ascii="Courier New" w:hAnsi="Courier New"/>
      <w:sz w:val="26"/>
    </w:rPr>
  </w:style>
  <w:style w:type="paragraph" w:customStyle="1" w:styleId="4fff7">
    <w:name w:val="Текст концевой сноски4"/>
    <w:basedOn w:val="229"/>
    <w:rsid w:val="00A72C86"/>
  </w:style>
  <w:style w:type="paragraph" w:customStyle="1" w:styleId="5ffb">
    <w:name w:val="Подзаголовок5"/>
    <w:basedOn w:val="229"/>
    <w:rsid w:val="00A72C86"/>
    <w:pPr>
      <w:jc w:val="both"/>
    </w:pPr>
    <w:rPr>
      <w:rFonts w:ascii="Times New Roman CYR" w:hAnsi="Times New Roman CYR"/>
      <w:sz w:val="28"/>
    </w:rPr>
  </w:style>
  <w:style w:type="paragraph" w:customStyle="1" w:styleId="affffffffffffffffffffffffffff4">
    <w:name w:val="Дюшкин стиль"/>
    <w:basedOn w:val="af3"/>
    <w:rsid w:val="00DB73F3"/>
    <w:pPr>
      <w:suppressAutoHyphens w:val="0"/>
      <w:spacing w:line="360" w:lineRule="auto"/>
      <w:ind w:firstLine="720"/>
      <w:jc w:val="both"/>
    </w:pPr>
    <w:rPr>
      <w:rFonts w:ascii="Times New Roman" w:eastAsia="Times New Roman" w:hAnsi="Times New Roman" w:cs="Times New Roman"/>
      <w:sz w:val="28"/>
      <w:szCs w:val="28"/>
      <w:lang w:eastAsia="ru-RU"/>
    </w:rPr>
  </w:style>
  <w:style w:type="paragraph" w:customStyle="1" w:styleId="6fc">
    <w:name w:val="Текст6"/>
    <w:basedOn w:val="229"/>
    <w:rsid w:val="001622EC"/>
    <w:rPr>
      <w:rFonts w:ascii="Courier New" w:hAnsi="Courier New"/>
    </w:rPr>
  </w:style>
  <w:style w:type="paragraph" w:customStyle="1" w:styleId="textblocks">
    <w:name w:val="textblocks"/>
    <w:basedOn w:val="af3"/>
    <w:rsid w:val="00560D82"/>
    <w:pPr>
      <w:suppressAutoHyphens w:val="0"/>
      <w:spacing w:before="100" w:beforeAutospacing="1" w:after="100" w:afterAutospacing="1"/>
    </w:pPr>
    <w:rPr>
      <w:rFonts w:ascii="Times New Roman" w:eastAsia="Times New Roman" w:hAnsi="Times New Roman" w:cs="Times New Roman"/>
      <w:sz w:val="17"/>
      <w:szCs w:val="17"/>
      <w:lang w:eastAsia="ru-RU"/>
    </w:rPr>
  </w:style>
  <w:style w:type="character" w:customStyle="1" w:styleId="11f6">
    <w:name w:val="Знак Знак11"/>
    <w:basedOn w:val="af4"/>
    <w:rsid w:val="00560D82"/>
    <w:rPr>
      <w:rFonts w:ascii="Arial" w:hAnsi="Arial" w:cs="Arial"/>
      <w:b/>
      <w:bCs/>
      <w:i/>
      <w:iCs/>
      <w:sz w:val="28"/>
      <w:szCs w:val="28"/>
      <w:lang w:val="ru-RU" w:eastAsia="ru-RU" w:bidi="ar-SA"/>
    </w:rPr>
  </w:style>
  <w:style w:type="paragraph" w:customStyle="1" w:styleId="TableCenter">
    <w:name w:val="TableCenter"/>
    <w:basedOn w:val="af3"/>
    <w:next w:val="af3"/>
    <w:rsid w:val="00B277C9"/>
    <w:pPr>
      <w:widowControl w:val="0"/>
      <w:suppressAutoHyphens w:val="0"/>
      <w:spacing w:before="120"/>
      <w:jc w:val="center"/>
    </w:pPr>
    <w:rPr>
      <w:rFonts w:ascii="Times New Roman" w:eastAsia="Times New Roman" w:hAnsi="Times New Roman" w:cs="Times New Roman"/>
      <w:szCs w:val="20"/>
      <w:lang w:eastAsia="ru-RU"/>
    </w:rPr>
  </w:style>
  <w:style w:type="paragraph" w:customStyle="1" w:styleId="statyatext">
    <w:name w:val="statya_text"/>
    <w:basedOn w:val="af3"/>
    <w:rsid w:val="00496A5A"/>
    <w:pPr>
      <w:suppressAutoHyphens w:val="0"/>
      <w:spacing w:before="100" w:beforeAutospacing="1" w:after="100" w:afterAutospacing="1"/>
      <w:jc w:val="center"/>
    </w:pPr>
    <w:rPr>
      <w:rFonts w:ascii="Times New Roman" w:eastAsia="Times New Roman" w:hAnsi="Times New Roman" w:cs="Times New Roman"/>
      <w:color w:val="000000"/>
      <w:lang w:val="uk-UA" w:eastAsia="ru-RU"/>
    </w:rPr>
  </w:style>
  <w:style w:type="paragraph" w:customStyle="1" w:styleId="statyaanons">
    <w:name w:val="statya_anons"/>
    <w:basedOn w:val="af3"/>
    <w:rsid w:val="00496A5A"/>
    <w:pPr>
      <w:suppressAutoHyphens w:val="0"/>
      <w:spacing w:before="100" w:beforeAutospacing="1" w:after="100" w:afterAutospacing="1"/>
      <w:jc w:val="center"/>
    </w:pPr>
    <w:rPr>
      <w:rFonts w:ascii="Times New Roman" w:eastAsia="Times New Roman" w:hAnsi="Times New Roman" w:cs="Times New Roman"/>
      <w:i/>
      <w:iCs/>
      <w:color w:val="000000"/>
      <w:lang w:val="uk-UA" w:eastAsia="ru-RU"/>
    </w:rPr>
  </w:style>
  <w:style w:type="paragraph" w:customStyle="1" w:styleId="dtb1">
    <w:name w:val="dtb1"/>
    <w:basedOn w:val="af3"/>
    <w:rsid w:val="00496A5A"/>
    <w:pPr>
      <w:suppressAutoHyphens w:val="0"/>
      <w:spacing w:before="100" w:beforeAutospacing="1" w:after="100" w:afterAutospacing="1"/>
      <w:jc w:val="center"/>
    </w:pPr>
    <w:rPr>
      <w:rFonts w:ascii="Times New Roman" w:eastAsia="Times New Roman" w:hAnsi="Times New Roman" w:cs="Times New Roman"/>
      <w:lang w:val="uk-UA" w:eastAsia="ru-RU"/>
    </w:rPr>
  </w:style>
  <w:style w:type="paragraph" w:customStyle="1" w:styleId="newspaper">
    <w:name w:val="newspaper"/>
    <w:basedOn w:val="af3"/>
    <w:rsid w:val="00496A5A"/>
    <w:pPr>
      <w:suppressAutoHyphens w:val="0"/>
      <w:spacing w:before="100" w:beforeAutospacing="1" w:after="100" w:afterAutospacing="1"/>
      <w:ind w:firstLine="300"/>
    </w:pPr>
    <w:rPr>
      <w:rFonts w:ascii="Times New Roman" w:eastAsia="Times New Roman" w:hAnsi="Times New Roman" w:cs="Times New Roman"/>
      <w:color w:val="000146"/>
      <w:lang w:eastAsia="ru-RU"/>
    </w:rPr>
  </w:style>
  <w:style w:type="paragraph" w:customStyle="1" w:styleId="dt1">
    <w:name w:val="dt1"/>
    <w:basedOn w:val="af3"/>
    <w:rsid w:val="00496A5A"/>
    <w:pPr>
      <w:suppressAutoHyphens w:val="0"/>
      <w:spacing w:before="100" w:beforeAutospacing="1" w:after="100" w:afterAutospacing="1"/>
    </w:pPr>
    <w:rPr>
      <w:rFonts w:ascii="Arial" w:eastAsia="Times New Roman" w:hAnsi="Arial" w:cs="Arial"/>
      <w:b/>
      <w:bCs/>
      <w:color w:val="C0C0C0"/>
      <w:sz w:val="20"/>
      <w:szCs w:val="20"/>
      <w:lang w:val="uk-UA" w:eastAsia="ru-RU"/>
    </w:rPr>
  </w:style>
  <w:style w:type="paragraph" w:customStyle="1" w:styleId="statyaanons2">
    <w:name w:val="statya_anons2"/>
    <w:basedOn w:val="af3"/>
    <w:rsid w:val="00496A5A"/>
    <w:pPr>
      <w:suppressAutoHyphens w:val="0"/>
      <w:spacing w:before="100" w:beforeAutospacing="1" w:after="100" w:afterAutospacing="1" w:line="288" w:lineRule="auto"/>
    </w:pPr>
    <w:rPr>
      <w:rFonts w:ascii="Georgia" w:eastAsia="Times New Roman" w:hAnsi="Georgia" w:cs="Times New Roman"/>
      <w:b/>
      <w:bCs/>
      <w:color w:val="000000"/>
      <w:sz w:val="22"/>
      <w:szCs w:val="22"/>
      <w:lang w:eastAsia="ru-RU"/>
    </w:rPr>
  </w:style>
  <w:style w:type="paragraph" w:customStyle="1" w:styleId="2190">
    <w:name w:val="Основной текст 219"/>
    <w:basedOn w:val="af3"/>
    <w:rsid w:val="00FE1EF6"/>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f1">
    <w:name w:val="Основной текст с отступом8"/>
    <w:basedOn w:val="af3"/>
    <w:rsid w:val="00337111"/>
    <w:pP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383">
    <w:name w:val="Основной текст 38"/>
    <w:basedOn w:val="af3"/>
    <w:rsid w:val="00D77CCF"/>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235">
    <w:name w:val="Обычный23"/>
    <w:rsid w:val="00D77CCF"/>
    <w:pPr>
      <w:widowControl w:val="0"/>
    </w:pPr>
    <w:rPr>
      <w:rFonts w:ascii="Times New Roman" w:eastAsia="Times New Roman" w:hAnsi="Times New Roman" w:cs="Times New Roman"/>
      <w:snapToGrid w:val="0"/>
    </w:rPr>
  </w:style>
  <w:style w:type="paragraph" w:customStyle="1" w:styleId="WW-10">
    <w:name w:val="WW-Содержимое таблицы1"/>
    <w:basedOn w:val="affffffff4"/>
    <w:rsid w:val="00DE1D4A"/>
    <w:pPr>
      <w:suppressLineNumbers/>
      <w:suppressAutoHyphens w:val="0"/>
      <w:spacing w:line="360" w:lineRule="auto"/>
      <w:jc w:val="both"/>
    </w:pPr>
    <w:rPr>
      <w:rFonts w:ascii="Times New Roman CYR" w:eastAsia="Times New Roman" w:hAnsi="Times New Roman CYR" w:cs="Times New Roman"/>
      <w:szCs w:val="20"/>
      <w:lang w:val="en-AU"/>
    </w:rPr>
  </w:style>
  <w:style w:type="paragraph" w:customStyle="1" w:styleId="6fd">
    <w:name w:val="Текст выноски6"/>
    <w:basedOn w:val="af3"/>
    <w:rsid w:val="00FE721F"/>
    <w:pPr>
      <w:suppressAutoHyphens w:val="0"/>
      <w:spacing w:line="266" w:lineRule="auto"/>
      <w:ind w:firstLine="397"/>
      <w:jc w:val="both"/>
    </w:pPr>
    <w:rPr>
      <w:rFonts w:ascii="Tahoma" w:eastAsia="Times New Roman" w:hAnsi="Tahoma" w:cs="Tahoma"/>
      <w:sz w:val="16"/>
      <w:szCs w:val="16"/>
      <w:lang w:val="uk-UA" w:eastAsia="ru-RU"/>
    </w:rPr>
  </w:style>
  <w:style w:type="paragraph" w:customStyle="1" w:styleId="0980">
    <w:name w:val="0980"/>
    <w:basedOn w:val="af3"/>
    <w:rsid w:val="00FE721F"/>
    <w:pPr>
      <w:suppressAutoHyphens w:val="0"/>
      <w:spacing w:line="262" w:lineRule="auto"/>
      <w:ind w:firstLine="397"/>
      <w:jc w:val="both"/>
    </w:pPr>
    <w:rPr>
      <w:rFonts w:ascii="Times New Roman" w:eastAsia="Times New Roman" w:hAnsi="Times New Roman" w:cs="Times New Roman"/>
      <w:sz w:val="28"/>
      <w:szCs w:val="28"/>
      <w:lang w:val="uk-UA" w:eastAsia="ru-RU"/>
    </w:rPr>
  </w:style>
  <w:style w:type="character" w:customStyle="1" w:styleId="affffffffffffffffffffffffffff5">
    <w:name w:val="табл Знак"/>
    <w:basedOn w:val="af4"/>
    <w:uiPriority w:val="99"/>
    <w:rsid w:val="00FE721F"/>
    <w:rPr>
      <w:sz w:val="24"/>
      <w:szCs w:val="24"/>
      <w:lang w:val="uk-UA" w:eastAsia="ru-RU"/>
    </w:rPr>
  </w:style>
  <w:style w:type="paragraph" w:customStyle="1" w:styleId="244">
    <w:name w:val="Обычный24"/>
    <w:rsid w:val="002A75DD"/>
    <w:pPr>
      <w:widowControl w:val="0"/>
      <w:spacing w:before="40" w:line="420" w:lineRule="auto"/>
      <w:ind w:left="80" w:right="200"/>
    </w:pPr>
    <w:rPr>
      <w:rFonts w:ascii="Times New Roman" w:eastAsia="Times New Roman" w:hAnsi="Times New Roman" w:cs="Times New Roman"/>
      <w:snapToGrid w:val="0"/>
      <w:sz w:val="28"/>
      <w:lang w:val="uk-UA"/>
    </w:rPr>
  </w:style>
  <w:style w:type="paragraph" w:customStyle="1" w:styleId="236">
    <w:name w:val="Основной текст23"/>
    <w:basedOn w:val="244"/>
    <w:rsid w:val="002A75DD"/>
    <w:pPr>
      <w:widowControl/>
      <w:spacing w:before="0" w:line="240" w:lineRule="auto"/>
      <w:ind w:left="0" w:right="0"/>
      <w:jc w:val="both"/>
    </w:pPr>
    <w:rPr>
      <w:snapToGrid/>
    </w:rPr>
  </w:style>
  <w:style w:type="paragraph" w:customStyle="1" w:styleId="155">
    <w:name w:val="Заголовок 15"/>
    <w:basedOn w:val="af3"/>
    <w:next w:val="af3"/>
    <w:rsid w:val="00E52BEF"/>
    <w:pPr>
      <w:keepNext/>
      <w:suppressAutoHyphens w:val="0"/>
    </w:pPr>
    <w:rPr>
      <w:rFonts w:ascii="Times New Roman" w:eastAsia="Times New Roman" w:hAnsi="Times New Roman" w:cs="Times New Roman"/>
      <w:sz w:val="28"/>
      <w:szCs w:val="20"/>
      <w:lang w:val="en-US" w:eastAsia="ru-RU"/>
    </w:rPr>
  </w:style>
  <w:style w:type="paragraph" w:customStyle="1" w:styleId="2200">
    <w:name w:val="Основной текст 220"/>
    <w:basedOn w:val="244"/>
    <w:rsid w:val="00E52BEF"/>
    <w:pPr>
      <w:spacing w:before="0" w:line="360" w:lineRule="auto"/>
      <w:ind w:left="0" w:right="0" w:firstLine="397"/>
    </w:pPr>
    <w:rPr>
      <w:noProof/>
      <w:color w:val="000000"/>
      <w:sz w:val="20"/>
    </w:rPr>
  </w:style>
  <w:style w:type="paragraph" w:customStyle="1" w:styleId="12">
    <w:name w:val="Маркер_1"/>
    <w:basedOn w:val="af3"/>
    <w:rsid w:val="00AC5F6C"/>
    <w:pPr>
      <w:numPr>
        <w:numId w:val="51"/>
      </w:numPr>
      <w:suppressAutoHyphens w:val="0"/>
    </w:pPr>
    <w:rPr>
      <w:rFonts w:ascii="Times New Roman" w:eastAsia="Times New Roman" w:hAnsi="Times New Roman" w:cs="Times New Roman"/>
      <w:lang w:eastAsia="ru-RU"/>
    </w:rPr>
  </w:style>
  <w:style w:type="paragraph" w:customStyle="1" w:styleId="MapleOutput">
    <w:name w:val="Maple Output"/>
    <w:rsid w:val="004A6A8F"/>
    <w:pPr>
      <w:spacing w:line="360" w:lineRule="auto"/>
      <w:jc w:val="center"/>
    </w:pPr>
    <w:rPr>
      <w:rFonts w:ascii="Times New Roman" w:eastAsia="Times New Roman" w:hAnsi="Times New Roman" w:cs="Times New Roman"/>
      <w:color w:val="000000"/>
      <w:sz w:val="24"/>
      <w:szCs w:val="24"/>
      <w:lang w:val="en-US"/>
    </w:rPr>
  </w:style>
  <w:style w:type="paragraph" w:customStyle="1" w:styleId="9e">
    <w:name w:val="Основной текст с отступом9"/>
    <w:basedOn w:val="af3"/>
    <w:rsid w:val="00542706"/>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1ffffffffe">
    <w:name w:val="заг1"/>
    <w:basedOn w:val="affffffff4"/>
    <w:uiPriority w:val="99"/>
    <w:rsid w:val="002A4B4D"/>
    <w:pPr>
      <w:suppressAutoHyphens w:val="0"/>
      <w:spacing w:line="264" w:lineRule="auto"/>
      <w:jc w:val="center"/>
    </w:pPr>
    <w:rPr>
      <w:rFonts w:ascii="Times New Roman" w:eastAsiaTheme="minorEastAsia" w:hAnsi="Times New Roman" w:cs="Times New Roman"/>
      <w:b/>
      <w:bCs/>
      <w:caps/>
      <w:szCs w:val="28"/>
      <w:lang w:val="uk-UA" w:eastAsia="ru-RU"/>
    </w:rPr>
  </w:style>
  <w:style w:type="character" w:customStyle="1" w:styleId="1fffffffff">
    <w:name w:val="заг1 Знак"/>
    <w:basedOn w:val="af7"/>
    <w:uiPriority w:val="99"/>
    <w:rsid w:val="002A4B4D"/>
    <w:rPr>
      <w:rFonts w:ascii="Times New Roman" w:hAnsi="Times New Roman" w:cs="Times New Roman"/>
      <w:b/>
      <w:bCs/>
      <w:caps/>
      <w:sz w:val="28"/>
      <w:szCs w:val="28"/>
      <w:lang w:val="uk-UA" w:eastAsia="ru-RU" w:bidi="ar-SA"/>
    </w:rPr>
  </w:style>
  <w:style w:type="paragraph" w:customStyle="1" w:styleId="2131">
    <w:name w:val="Основной текст с отступом 213"/>
    <w:basedOn w:val="af3"/>
    <w:rsid w:val="00DF115E"/>
    <w:pPr>
      <w:suppressAutoHyphens w:val="0"/>
      <w:spacing w:line="360" w:lineRule="auto"/>
      <w:ind w:firstLine="720"/>
      <w:jc w:val="both"/>
    </w:pPr>
    <w:rPr>
      <w:rFonts w:ascii="Times New Roman" w:eastAsia="Batang" w:hAnsi="Times New Roman" w:cs="Times New Roman"/>
      <w:sz w:val="28"/>
      <w:szCs w:val="20"/>
      <w:lang w:eastAsia="ru-RU"/>
    </w:rPr>
  </w:style>
  <w:style w:type="paragraph" w:customStyle="1" w:styleId="WW-8">
    <w:name w:val="WW-Содержимое таблицы"/>
    <w:basedOn w:val="affffffff4"/>
    <w:rsid w:val="00DF115E"/>
    <w:pPr>
      <w:widowControl w:val="0"/>
      <w:suppressLineNumbers/>
      <w:autoSpaceDE w:val="0"/>
    </w:pPr>
    <w:rPr>
      <w:rFonts w:ascii="Times New Roman" w:eastAsia="Batang" w:hAnsi="Times New Roman" w:cs="Times New Roman"/>
      <w:sz w:val="24"/>
      <w:lang w:eastAsia="ru-RU" w:bidi="ru-RU"/>
    </w:rPr>
  </w:style>
  <w:style w:type="paragraph" w:customStyle="1" w:styleId="WW-9">
    <w:name w:val="WW-Заголовок таблицы"/>
    <w:basedOn w:val="WW-8"/>
    <w:rsid w:val="00DF115E"/>
    <w:pPr>
      <w:jc w:val="center"/>
    </w:pPr>
    <w:rPr>
      <w:b/>
      <w:bCs/>
      <w:i/>
      <w:iCs/>
    </w:rPr>
  </w:style>
  <w:style w:type="paragraph" w:customStyle="1" w:styleId="WW-110">
    <w:name w:val="WW-Содержимое таблицы11"/>
    <w:basedOn w:val="affffffff4"/>
    <w:rsid w:val="00DF115E"/>
    <w:pPr>
      <w:widowControl w:val="0"/>
      <w:suppressLineNumbers/>
    </w:pPr>
    <w:rPr>
      <w:rFonts w:ascii="Times New Roman" w:eastAsia="Lucida Sans Unicode" w:hAnsi="Times New Roman" w:cs="Times New Roman"/>
      <w:color w:val="000000"/>
      <w:sz w:val="24"/>
    </w:rPr>
  </w:style>
  <w:style w:type="paragraph" w:customStyle="1" w:styleId="WW-111">
    <w:name w:val="WW-Заголовок таблицы11"/>
    <w:basedOn w:val="WW-110"/>
    <w:rsid w:val="00DF115E"/>
    <w:pPr>
      <w:jc w:val="center"/>
    </w:pPr>
    <w:rPr>
      <w:b/>
      <w:bCs/>
      <w:i/>
      <w:iCs/>
    </w:rPr>
  </w:style>
  <w:style w:type="paragraph" w:customStyle="1" w:styleId="ac">
    <w:name w:val="Программа"/>
    <w:autoRedefine/>
    <w:uiPriority w:val="99"/>
    <w:rsid w:val="00D6322B"/>
    <w:pPr>
      <w:keepNext/>
      <w:keepLines/>
      <w:numPr>
        <w:numId w:val="52"/>
      </w:numPr>
      <w:spacing w:before="720" w:line="480" w:lineRule="auto"/>
      <w:jc w:val="both"/>
    </w:pPr>
    <w:rPr>
      <w:rFonts w:ascii="Times New Roman" w:eastAsia="Times New Roman" w:hAnsi="Times New Roman" w:cs="Times New Roman"/>
      <w:b/>
      <w:bCs/>
      <w:caps/>
      <w:sz w:val="28"/>
      <w:lang w:val="uk-UA"/>
    </w:rPr>
  </w:style>
  <w:style w:type="paragraph" w:customStyle="1" w:styleId="affffffffffffffffffffffffffff6">
    <w:name w:val="Завдання"/>
    <w:autoRedefine/>
    <w:rsid w:val="00D6322B"/>
    <w:pPr>
      <w:keepNext/>
      <w:keepLines/>
      <w:spacing w:before="720" w:line="480" w:lineRule="auto"/>
      <w:ind w:firstLine="851"/>
      <w:jc w:val="both"/>
    </w:pPr>
    <w:rPr>
      <w:rFonts w:ascii="Times New Roman" w:eastAsia="Times New Roman" w:hAnsi="Times New Roman" w:cs="Times New Roman"/>
      <w:b/>
      <w:caps/>
      <w:sz w:val="28"/>
      <w:lang w:val="uk-UA"/>
    </w:rPr>
  </w:style>
  <w:style w:type="paragraph" w:customStyle="1" w:styleId="3ffff8">
    <w:name w:val="Основной текст 3.Керівник"/>
    <w:uiPriority w:val="99"/>
    <w:rsid w:val="00817738"/>
    <w:pPr>
      <w:keepNext/>
      <w:keepLines/>
      <w:shd w:val="clear" w:color="auto" w:fill="FFFFFF"/>
      <w:spacing w:line="480" w:lineRule="auto"/>
      <w:ind w:firstLine="851"/>
      <w:jc w:val="both"/>
    </w:pPr>
    <w:rPr>
      <w:rFonts w:ascii="Arial" w:eastAsiaTheme="minorEastAsia" w:hAnsi="Arial" w:cs="Arial"/>
      <w:sz w:val="28"/>
      <w:szCs w:val="28"/>
      <w:lang w:val="uk-UA"/>
    </w:rPr>
  </w:style>
  <w:style w:type="character" w:customStyle="1" w:styleId="1fffffffff0">
    <w:name w:val="Стиль1 Знак Знак Знак Знак"/>
    <w:basedOn w:val="af4"/>
    <w:rsid w:val="0028770D"/>
    <w:rPr>
      <w:sz w:val="24"/>
      <w:szCs w:val="24"/>
    </w:rPr>
  </w:style>
  <w:style w:type="character" w:customStyle="1" w:styleId="zir2">
    <w:name w:val="Стильzir Знак2"/>
    <w:basedOn w:val="af4"/>
    <w:rsid w:val="0028770D"/>
    <w:rPr>
      <w:b/>
      <w:bCs/>
      <w:sz w:val="28"/>
      <w:szCs w:val="28"/>
      <w:lang w:val="uk-UA" w:eastAsia="ru-RU"/>
    </w:rPr>
  </w:style>
  <w:style w:type="paragraph" w:customStyle="1" w:styleId="DefaultText1">
    <w:name w:val="Default Text:1"/>
    <w:basedOn w:val="af3"/>
    <w:rsid w:val="008A48F5"/>
    <w:pPr>
      <w:suppressAutoHyphens w:val="0"/>
      <w:overflowPunct w:val="0"/>
      <w:autoSpaceDE w:val="0"/>
      <w:autoSpaceDN w:val="0"/>
      <w:adjustRightInd w:val="0"/>
    </w:pPr>
    <w:rPr>
      <w:rFonts w:ascii="Times New Roman" w:eastAsia="Times New Roman" w:hAnsi="Times New Roman" w:cs="Times New Roman"/>
      <w:szCs w:val="20"/>
      <w:lang w:val="en-GB" w:eastAsia="ru-RU"/>
    </w:rPr>
  </w:style>
  <w:style w:type="paragraph" w:customStyle="1" w:styleId="affffffffffffffffffffffffffff7">
    <w:name w:val="Дипломный"/>
    <w:basedOn w:val="af3"/>
    <w:rsid w:val="008A48F5"/>
    <w:pPr>
      <w:suppressAutoHyphens w:val="0"/>
      <w:spacing w:line="480" w:lineRule="auto"/>
      <w:ind w:firstLine="720"/>
      <w:jc w:val="both"/>
    </w:pPr>
    <w:rPr>
      <w:rFonts w:ascii="Times New Roman" w:eastAsia="Times New Roman" w:hAnsi="Times New Roman" w:cs="Times New Roman"/>
      <w:kern w:val="28"/>
      <w:sz w:val="28"/>
      <w:szCs w:val="20"/>
      <w:lang w:val="uk-UA" w:eastAsia="ru-RU"/>
    </w:rPr>
  </w:style>
  <w:style w:type="paragraph" w:customStyle="1" w:styleId="Iniiaiieoaeno21">
    <w:name w:val="Iniiaiie oaeno 21"/>
    <w:basedOn w:val="af3"/>
    <w:rsid w:val="008B2E15"/>
    <w:pPr>
      <w:tabs>
        <w:tab w:val="left" w:pos="2552"/>
      </w:tabs>
      <w:suppressAutoHyphens w:val="0"/>
      <w:overflowPunct w:val="0"/>
      <w:autoSpaceDE w:val="0"/>
      <w:autoSpaceDN w:val="0"/>
      <w:adjustRightInd w:val="0"/>
      <w:jc w:val="center"/>
    </w:pPr>
    <w:rPr>
      <w:rFonts w:ascii="Times New Roman" w:eastAsia="Times New Roman" w:hAnsi="Times New Roman" w:cs="Times New Roman"/>
      <w:b/>
      <w:noProof/>
      <w:sz w:val="28"/>
      <w:szCs w:val="20"/>
      <w:lang w:val="uk-UA" w:eastAsia="ru-RU"/>
    </w:rPr>
  </w:style>
  <w:style w:type="paragraph" w:customStyle="1" w:styleId="7f2">
    <w:name w:val="Текст7"/>
    <w:basedOn w:val="af3"/>
    <w:rsid w:val="008B2E15"/>
    <w:pPr>
      <w:suppressAutoHyphens w:val="0"/>
      <w:overflowPunct w:val="0"/>
      <w:autoSpaceDE w:val="0"/>
      <w:autoSpaceDN w:val="0"/>
      <w:adjustRightInd w:val="0"/>
    </w:pPr>
    <w:rPr>
      <w:rFonts w:ascii="Courier New" w:eastAsia="Times New Roman" w:hAnsi="Courier New" w:cs="Times New Roman"/>
      <w:sz w:val="28"/>
      <w:szCs w:val="20"/>
      <w:lang w:eastAsia="ru-RU"/>
    </w:rPr>
  </w:style>
  <w:style w:type="character" w:customStyle="1" w:styleId="entity">
    <w:name w:val="entity"/>
    <w:basedOn w:val="af4"/>
    <w:rsid w:val="00D82CB4"/>
  </w:style>
  <w:style w:type="character" w:customStyle="1" w:styleId="11f7">
    <w:name w:val="Заголовок 1 Знак1"/>
    <w:aliases w:val="Заголовок Знак"/>
    <w:basedOn w:val="af4"/>
    <w:rsid w:val="004A62C2"/>
    <w:rPr>
      <w:rFonts w:asciiTheme="majorHAnsi" w:eastAsiaTheme="majorEastAsia" w:hAnsiTheme="majorHAnsi" w:cstheme="majorBidi"/>
      <w:b/>
      <w:bCs/>
      <w:color w:val="2E74B5" w:themeColor="accent1" w:themeShade="BF"/>
      <w:sz w:val="28"/>
      <w:szCs w:val="28"/>
    </w:rPr>
  </w:style>
  <w:style w:type="paragraph" w:styleId="affffffffffffffffffffffffffff8">
    <w:name w:val="table of authorities"/>
    <w:basedOn w:val="af3"/>
    <w:next w:val="af3"/>
    <w:semiHidden/>
    <w:unhideWhenUsed/>
    <w:rsid w:val="004A62C2"/>
    <w:pPr>
      <w:suppressAutoHyphens w:val="0"/>
      <w:overflowPunct w:val="0"/>
      <w:autoSpaceDE w:val="0"/>
      <w:autoSpaceDN w:val="0"/>
      <w:adjustRightInd w:val="0"/>
      <w:ind w:left="280" w:hanging="280"/>
      <w:jc w:val="center"/>
    </w:pPr>
    <w:rPr>
      <w:rFonts w:ascii="Times New Roman" w:eastAsia="Times New Roman" w:hAnsi="Times New Roman" w:cs="Times New Roman"/>
      <w:sz w:val="28"/>
      <w:szCs w:val="20"/>
      <w:lang w:eastAsia="ru-RU"/>
    </w:rPr>
  </w:style>
  <w:style w:type="paragraph" w:customStyle="1" w:styleId="affffffffffffffffffffffffffff9">
    <w:name w:val="текст після зноски"/>
    <w:basedOn w:val="af3"/>
    <w:autoRedefine/>
    <w:rsid w:val="004A62C2"/>
    <w:pPr>
      <w:suppressAutoHyphens w:val="0"/>
      <w:overflowPunct w:val="0"/>
      <w:autoSpaceDE w:val="0"/>
      <w:autoSpaceDN w:val="0"/>
      <w:adjustRightInd w:val="0"/>
      <w:spacing w:line="360" w:lineRule="auto"/>
      <w:jc w:val="center"/>
    </w:pPr>
    <w:rPr>
      <w:rFonts w:ascii="Times New Roman" w:eastAsia="Times New Roman" w:hAnsi="Times New Roman" w:cs="Times New Roman"/>
      <w:sz w:val="28"/>
      <w:szCs w:val="20"/>
      <w:lang w:val="uk-UA" w:eastAsia="ru-RU"/>
    </w:rPr>
  </w:style>
  <w:style w:type="paragraph" w:customStyle="1" w:styleId="Farma-dovidnyk">
    <w:name w:val="Farma-dovidnyk"/>
    <w:basedOn w:val="af3"/>
    <w:rsid w:val="004A62C2"/>
    <w:pPr>
      <w:pBdr>
        <w:top w:val="single" w:sz="6" w:space="1" w:color="auto"/>
        <w:left w:val="single" w:sz="6" w:space="1" w:color="auto"/>
        <w:bottom w:val="single" w:sz="6" w:space="1" w:color="auto"/>
        <w:right w:val="single" w:sz="6" w:space="1" w:color="auto"/>
      </w:pBdr>
      <w:suppressAutoHyphens w:val="0"/>
      <w:overflowPunct w:val="0"/>
      <w:autoSpaceDE w:val="0"/>
      <w:autoSpaceDN w:val="0"/>
      <w:adjustRightInd w:val="0"/>
      <w:ind w:firstLine="567"/>
      <w:jc w:val="center"/>
    </w:pPr>
    <w:rPr>
      <w:rFonts w:ascii="Times New Roman" w:eastAsia="Times New Roman" w:hAnsi="Times New Roman" w:cs="Times New Roman"/>
      <w:sz w:val="28"/>
      <w:szCs w:val="20"/>
      <w:lang w:eastAsia="ru-RU"/>
    </w:rPr>
  </w:style>
  <w:style w:type="paragraph" w:customStyle="1" w:styleId="Kniga">
    <w:name w:val="Kniga"/>
    <w:basedOn w:val="af3"/>
    <w:rsid w:val="004A62C2"/>
    <w:pPr>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b/>
      <w:sz w:val="36"/>
      <w:szCs w:val="20"/>
      <w:lang w:val="uk-UA" w:eastAsia="ru-RU"/>
    </w:rPr>
  </w:style>
  <w:style w:type="paragraph" w:customStyle="1" w:styleId="rozdil">
    <w:name w:val="rozdil"/>
    <w:basedOn w:val="af3"/>
    <w:rsid w:val="004A62C2"/>
    <w:pPr>
      <w:pageBreakBefore/>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sz w:val="32"/>
      <w:szCs w:val="20"/>
      <w:lang w:val="uk-UA" w:eastAsia="ru-RU"/>
    </w:rPr>
  </w:style>
  <w:style w:type="paragraph" w:customStyle="1" w:styleId="snoska-kniga">
    <w:name w:val="snoska-kniga"/>
    <w:basedOn w:val="affffffff6"/>
    <w:rsid w:val="004A62C2"/>
    <w:pPr>
      <w:suppressAutoHyphens w:val="0"/>
      <w:overflowPunct w:val="0"/>
      <w:autoSpaceDE w:val="0"/>
      <w:autoSpaceDN w:val="0"/>
      <w:adjustRightInd w:val="0"/>
      <w:spacing w:line="300" w:lineRule="auto"/>
      <w:ind w:firstLine="567"/>
    </w:pPr>
    <w:rPr>
      <w:rFonts w:ascii="PetersburgCTT" w:eastAsia="PetersburgCTT" w:hAnsi="PetersburgCTT" w:cs="PetersburgCTT"/>
      <w:szCs w:val="20"/>
      <w:lang w:val="uk-UA" w:eastAsia="ru-RU"/>
    </w:rPr>
  </w:style>
  <w:style w:type="paragraph" w:customStyle="1" w:styleId="Tabl">
    <w:name w:val="Tabl"/>
    <w:basedOn w:val="af3"/>
    <w:autoRedefine/>
    <w:rsid w:val="004A62C2"/>
    <w:pPr>
      <w:suppressAutoHyphens w:val="0"/>
      <w:overflowPunct w:val="0"/>
      <w:autoSpaceDE w:val="0"/>
      <w:autoSpaceDN w:val="0"/>
      <w:adjustRightInd w:val="0"/>
      <w:jc w:val="both"/>
    </w:pPr>
    <w:rPr>
      <w:rFonts w:ascii="Times New Roman" w:eastAsia="Times New Roman" w:hAnsi="Times New Roman" w:cs="Times New Roman"/>
      <w:sz w:val="28"/>
      <w:szCs w:val="20"/>
      <w:lang w:val="uk-UA" w:eastAsia="ru-RU"/>
    </w:rPr>
  </w:style>
  <w:style w:type="paragraph" w:customStyle="1" w:styleId="affffffffffffffffffffffffffffa">
    <w:name w:val="Список літератури"/>
    <w:basedOn w:val="af3"/>
    <w:rsid w:val="004A62C2"/>
    <w:pPr>
      <w:suppressAutoHyphens w:val="0"/>
      <w:overflowPunct w:val="0"/>
      <w:autoSpaceDE w:val="0"/>
      <w:autoSpaceDN w:val="0"/>
      <w:adjustRightInd w:val="0"/>
      <w:ind w:left="454" w:hanging="454"/>
      <w:jc w:val="both"/>
    </w:pPr>
    <w:rPr>
      <w:rFonts w:ascii="Times New Roman" w:eastAsia="Times New Roman" w:hAnsi="Times New Roman" w:cs="Times New Roman"/>
      <w:b/>
      <w:szCs w:val="20"/>
      <w:lang w:val="uk-UA" w:eastAsia="ru-RU"/>
    </w:rPr>
  </w:style>
  <w:style w:type="paragraph" w:customStyle="1" w:styleId="affffffffffffffffffffffffffffb">
    <w:name w:val="Джерело літератури"/>
    <w:basedOn w:val="af3"/>
    <w:rsid w:val="004A62C2"/>
    <w:pPr>
      <w:suppressAutoHyphens w:val="0"/>
      <w:overflowPunct w:val="0"/>
      <w:autoSpaceDE w:val="0"/>
      <w:autoSpaceDN w:val="0"/>
      <w:adjustRightInd w:val="0"/>
      <w:ind w:firstLine="567"/>
      <w:jc w:val="both"/>
    </w:pPr>
    <w:rPr>
      <w:rFonts w:ascii="Times New Roman" w:eastAsia="Times New Roman" w:hAnsi="Times New Roman" w:cs="Times New Roman"/>
      <w:sz w:val="26"/>
      <w:szCs w:val="20"/>
      <w:lang w:val="uk-UA" w:eastAsia="ru-RU"/>
    </w:rPr>
  </w:style>
  <w:style w:type="paragraph" w:customStyle="1" w:styleId="-f2">
    <w:name w:val="Десерт-список"/>
    <w:basedOn w:val="af3"/>
    <w:autoRedefine/>
    <w:rsid w:val="004A62C2"/>
    <w:pPr>
      <w:suppressAutoHyphens w:val="0"/>
      <w:overflowPunct w:val="0"/>
      <w:autoSpaceDE w:val="0"/>
      <w:autoSpaceDN w:val="0"/>
      <w:adjustRightInd w:val="0"/>
      <w:spacing w:line="360" w:lineRule="auto"/>
      <w:ind w:firstLine="284"/>
      <w:jc w:val="both"/>
    </w:pPr>
    <w:rPr>
      <w:rFonts w:ascii="Times New Roman" w:eastAsia="Times New Roman" w:hAnsi="Times New Roman" w:cs="Times New Roman"/>
      <w:sz w:val="28"/>
      <w:szCs w:val="20"/>
      <w:lang w:val="uk-UA" w:eastAsia="ru-RU"/>
    </w:rPr>
  </w:style>
  <w:style w:type="paragraph" w:customStyle="1" w:styleId="TablDD">
    <w:name w:val="Tabl DD"/>
    <w:basedOn w:val="af3"/>
    <w:autoRedefine/>
    <w:rsid w:val="004A62C2"/>
    <w:pPr>
      <w:suppressAutoHyphens w:val="0"/>
      <w:overflowPunct w:val="0"/>
      <w:autoSpaceDE w:val="0"/>
      <w:autoSpaceDN w:val="0"/>
      <w:adjustRightInd w:val="0"/>
      <w:jc w:val="center"/>
    </w:pPr>
    <w:rPr>
      <w:rFonts w:ascii="Times New Roman" w:eastAsia="Times New Roman" w:hAnsi="Times New Roman" w:cs="Times New Roman"/>
      <w:iCs/>
      <w:sz w:val="28"/>
      <w:szCs w:val="20"/>
      <w:lang w:val="uk-UA" w:eastAsia="ru-RU"/>
    </w:rPr>
  </w:style>
  <w:style w:type="paragraph" w:customStyle="1" w:styleId="2fffffff">
    <w:name w:val="Дисертац2"/>
    <w:basedOn w:val="af3"/>
    <w:rsid w:val="004A62C2"/>
    <w:pPr>
      <w:suppressAutoHyphens w:val="0"/>
      <w:overflowPunct w:val="0"/>
      <w:autoSpaceDE w:val="0"/>
      <w:autoSpaceDN w:val="0"/>
      <w:adjustRightInd w:val="0"/>
      <w:spacing w:line="360" w:lineRule="auto"/>
      <w:ind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c">
    <w:name w:val="Формула ДД пояснення"/>
    <w:basedOn w:val="TablDD"/>
    <w:autoRedefine/>
    <w:rsid w:val="004A62C2"/>
    <w:pPr>
      <w:jc w:val="both"/>
    </w:pPr>
  </w:style>
  <w:style w:type="paragraph" w:customStyle="1" w:styleId="11f8">
    <w:name w:val="11Назва підрозділу"/>
    <w:basedOn w:val="af3"/>
    <w:autoRedefine/>
    <w:rsid w:val="004A62C2"/>
    <w:pPr>
      <w:suppressAutoHyphens w:val="0"/>
      <w:overflowPunct w:val="0"/>
      <w:autoSpaceDE w:val="0"/>
      <w:autoSpaceDN w:val="0"/>
      <w:adjustRightInd w:val="0"/>
      <w:spacing w:before="240" w:after="240" w:line="360" w:lineRule="auto"/>
      <w:ind w:firstLine="567"/>
      <w:jc w:val="both"/>
    </w:pPr>
    <w:rPr>
      <w:rFonts w:ascii="Times New Roman" w:eastAsia="Times New Roman" w:hAnsi="Times New Roman" w:cs="Times New Roman"/>
      <w:sz w:val="28"/>
      <w:szCs w:val="20"/>
      <w:lang w:val="uk-UA" w:eastAsia="ru-RU"/>
    </w:rPr>
  </w:style>
  <w:style w:type="paragraph" w:customStyle="1" w:styleId="TablDD-L">
    <w:name w:val="Tabl DD-L не жирний"/>
    <w:basedOn w:val="TablDD"/>
    <w:autoRedefine/>
    <w:rsid w:val="004A62C2"/>
    <w:pPr>
      <w:jc w:val="left"/>
    </w:pPr>
    <w:rPr>
      <w:bCs/>
    </w:rPr>
  </w:style>
  <w:style w:type="paragraph" w:customStyle="1" w:styleId="TablDD-R">
    <w:name w:val="Tabl DD-R"/>
    <w:basedOn w:val="TablDD"/>
    <w:autoRedefine/>
    <w:rsid w:val="004A62C2"/>
  </w:style>
  <w:style w:type="paragraph" w:customStyle="1" w:styleId="TablDDmin">
    <w:name w:val="Tabl DD min"/>
    <w:basedOn w:val="TablDD"/>
    <w:autoRedefine/>
    <w:rsid w:val="004A62C2"/>
    <w:pPr>
      <w:spacing w:before="40" w:line="220" w:lineRule="exact"/>
    </w:pPr>
    <w:rPr>
      <w:sz w:val="24"/>
      <w:lang w:val="en-US"/>
    </w:rPr>
  </w:style>
  <w:style w:type="paragraph" w:customStyle="1" w:styleId="1fffffffff1">
    <w:name w:val="1Назва розділу"/>
    <w:basedOn w:val="11f8"/>
    <w:autoRedefine/>
    <w:rsid w:val="004A62C2"/>
    <w:pPr>
      <w:pageBreakBefore/>
      <w:spacing w:before="0" w:after="120"/>
    </w:pPr>
    <w:rPr>
      <w:b/>
      <w:bCs/>
    </w:rPr>
  </w:style>
  <w:style w:type="paragraph" w:customStyle="1" w:styleId="-f3">
    <w:name w:val="Дисертація-особливості абзац"/>
    <w:basedOn w:val="-f2"/>
    <w:autoRedefine/>
    <w:rsid w:val="004A62C2"/>
    <w:pPr>
      <w:spacing w:line="240" w:lineRule="auto"/>
      <w:ind w:firstLine="567"/>
    </w:pPr>
    <w:rPr>
      <w:sz w:val="24"/>
    </w:rPr>
  </w:style>
  <w:style w:type="paragraph" w:customStyle="1" w:styleId="-f4">
    <w:name w:val="Дисертація-особливості без абзацу"/>
    <w:basedOn w:val="-f3"/>
    <w:autoRedefine/>
    <w:rsid w:val="004A62C2"/>
    <w:pPr>
      <w:ind w:firstLine="0"/>
    </w:pPr>
  </w:style>
  <w:style w:type="paragraph" w:customStyle="1" w:styleId="TablDDmin-">
    <w:name w:val="Tabl DD min - ширина"/>
    <w:basedOn w:val="TablDDmin"/>
    <w:autoRedefine/>
    <w:rsid w:val="004A62C2"/>
    <w:pPr>
      <w:jc w:val="both"/>
    </w:pPr>
  </w:style>
  <w:style w:type="paragraph" w:customStyle="1" w:styleId="-f5">
    <w:name w:val="Назва таблиці-продовження"/>
    <w:basedOn w:val="affffffffffffffffffffffff9"/>
    <w:autoRedefine/>
    <w:rsid w:val="004A62C2"/>
    <w:pPr>
      <w:overflowPunct w:val="0"/>
      <w:autoSpaceDE w:val="0"/>
      <w:autoSpaceDN w:val="0"/>
      <w:adjustRightInd w:val="0"/>
      <w:spacing w:after="60" w:line="360" w:lineRule="auto"/>
      <w:outlineLvl w:val="0"/>
    </w:pPr>
    <w:rPr>
      <w:b w:val="0"/>
      <w:color w:val="000000"/>
      <w:szCs w:val="20"/>
    </w:rPr>
  </w:style>
  <w:style w:type="paragraph" w:customStyle="1" w:styleId="affffffffffffffffffffffffffffd">
    <w:name w:val="Зноска дисертац"/>
    <w:basedOn w:val="af3"/>
    <w:rsid w:val="004A62C2"/>
    <w:pPr>
      <w:suppressAutoHyphens w:val="0"/>
      <w:overflowPunct w:val="0"/>
      <w:autoSpaceDE w:val="0"/>
      <w:autoSpaceDN w:val="0"/>
      <w:adjustRightInd w:val="0"/>
      <w:jc w:val="both"/>
    </w:pPr>
    <w:rPr>
      <w:rFonts w:ascii="Times New Roman" w:eastAsia="Times New Roman" w:hAnsi="Times New Roman" w:cs="Times New Roman"/>
      <w:szCs w:val="20"/>
      <w:lang w:val="en-US" w:eastAsia="ru-RU"/>
    </w:rPr>
  </w:style>
  <w:style w:type="paragraph" w:customStyle="1" w:styleId="-f6">
    <w:name w:val="список-центр"/>
    <w:basedOn w:val="affffffff4"/>
    <w:autoRedefine/>
    <w:rsid w:val="004A62C2"/>
    <w:pPr>
      <w:suppressAutoHyphens w:val="0"/>
      <w:overflowPunct w:val="0"/>
      <w:autoSpaceDE w:val="0"/>
      <w:autoSpaceDN w:val="0"/>
      <w:adjustRightInd w:val="0"/>
      <w:spacing w:after="0"/>
      <w:jc w:val="center"/>
    </w:pPr>
    <w:rPr>
      <w:rFonts w:ascii="PetersburgCTT" w:eastAsia="PetersburgCTT" w:hAnsi="PetersburgCTT" w:cs="PetersburgCTT"/>
      <w:b/>
      <w:sz w:val="26"/>
      <w:szCs w:val="20"/>
      <w:lang w:val="uk-UA" w:eastAsia="ru-RU"/>
    </w:rPr>
  </w:style>
  <w:style w:type="paragraph" w:customStyle="1" w:styleId="affffffffffffffffffffffffffffe">
    <w:name w:val="Особливий з абзацом дд"/>
    <w:basedOn w:val="af3"/>
    <w:autoRedefine/>
    <w:rsid w:val="004A62C2"/>
    <w:pPr>
      <w:suppressAutoHyphens w:val="0"/>
      <w:ind w:firstLine="567"/>
      <w:jc w:val="both"/>
    </w:pPr>
    <w:rPr>
      <w:rFonts w:ascii="Times New Roman" w:eastAsia="Times New Roman" w:hAnsi="Times New Roman" w:cs="Times New Roman"/>
      <w:lang w:val="uk-UA" w:eastAsia="ru-RU"/>
    </w:rPr>
  </w:style>
  <w:style w:type="paragraph" w:customStyle="1" w:styleId="afffffffffffffffffffffffffffff">
    <w:name w:val="Текст таблиць"/>
    <w:basedOn w:val="af3"/>
    <w:autoRedefine/>
    <w:rsid w:val="004A62C2"/>
    <w:pPr>
      <w:tabs>
        <w:tab w:val="left" w:pos="4357"/>
        <w:tab w:val="left" w:pos="7109"/>
        <w:tab w:val="left" w:pos="7797"/>
        <w:tab w:val="left" w:pos="9173"/>
      </w:tabs>
      <w:suppressAutoHyphens w:val="0"/>
      <w:overflowPunct w:val="0"/>
      <w:autoSpaceDE w:val="0"/>
      <w:autoSpaceDN w:val="0"/>
      <w:adjustRightInd w:val="0"/>
      <w:jc w:val="both"/>
    </w:pPr>
    <w:rPr>
      <w:rFonts w:ascii="Times New Roman" w:eastAsia="Times New Roman" w:hAnsi="Times New Roman" w:cs="Times New Roman"/>
      <w:bCs/>
      <w:sz w:val="28"/>
      <w:szCs w:val="20"/>
      <w:lang w:val="uk-UA" w:eastAsia="ru-RU"/>
    </w:rPr>
  </w:style>
  <w:style w:type="paragraph" w:customStyle="1" w:styleId="afffffffffffffffffffffffffffff0">
    <w:name w:val="Звичайна таблиця"/>
    <w:basedOn w:val="af3"/>
    <w:autoRedefine/>
    <w:rsid w:val="004A62C2"/>
    <w:pPr>
      <w:tabs>
        <w:tab w:val="num" w:pos="630"/>
        <w:tab w:val="num" w:pos="1492"/>
        <w:tab w:val="left" w:pos="4357"/>
        <w:tab w:val="left" w:pos="7109"/>
        <w:tab w:val="left" w:pos="7797"/>
        <w:tab w:val="left" w:pos="9173"/>
      </w:tabs>
      <w:suppressAutoHyphens w:val="0"/>
      <w:overflowPunct w:val="0"/>
      <w:autoSpaceDE w:val="0"/>
      <w:autoSpaceDN w:val="0"/>
      <w:adjustRightInd w:val="0"/>
      <w:ind w:left="1492" w:hanging="360"/>
      <w:jc w:val="both"/>
    </w:pPr>
    <w:rPr>
      <w:rFonts w:ascii="Times New Roman" w:eastAsia="Times New Roman" w:hAnsi="Times New Roman" w:cs="Times New Roman"/>
      <w:sz w:val="28"/>
      <w:szCs w:val="28"/>
      <w:lang w:val="uk-UA" w:eastAsia="ru-RU"/>
    </w:rPr>
  </w:style>
  <w:style w:type="paragraph" w:customStyle="1" w:styleId="-3">
    <w:name w:val="Підручник-список3"/>
    <w:basedOn w:val="af3"/>
    <w:autoRedefine/>
    <w:rsid w:val="004A62C2"/>
    <w:pPr>
      <w:numPr>
        <w:numId w:val="53"/>
      </w:numPr>
      <w:suppressAutoHyphens w:val="0"/>
      <w:overflowPunct w:val="0"/>
      <w:autoSpaceDE w:val="0"/>
      <w:autoSpaceDN w:val="0"/>
      <w:adjustRightInd w:val="0"/>
      <w:spacing w:line="360" w:lineRule="auto"/>
      <w:jc w:val="both"/>
    </w:pPr>
    <w:rPr>
      <w:rFonts w:ascii="Times New Roman" w:eastAsia="Times New Roman" w:hAnsi="Times New Roman" w:cs="Times New Roman"/>
      <w:sz w:val="26"/>
      <w:szCs w:val="20"/>
      <w:lang w:eastAsia="ru-RU"/>
    </w:rPr>
  </w:style>
  <w:style w:type="paragraph" w:customStyle="1" w:styleId="12f0">
    <w:name w:val="Список немарков Дисертація12пт"/>
    <w:basedOn w:val="-f3"/>
    <w:autoRedefine/>
    <w:rsid w:val="004A62C2"/>
    <w:pPr>
      <w:spacing w:line="360" w:lineRule="auto"/>
    </w:pPr>
  </w:style>
  <w:style w:type="paragraph" w:customStyle="1" w:styleId="afffffffffffffffffffffffffffff1">
    <w:name w:val="Назва підпід б/номера"/>
    <w:basedOn w:val="11f8"/>
    <w:autoRedefine/>
    <w:rsid w:val="004A62C2"/>
    <w:rPr>
      <w:u w:val="single"/>
    </w:rPr>
  </w:style>
  <w:style w:type="paragraph" w:customStyle="1" w:styleId="afffffffffffffffffffffffffffff2">
    <w:name w:val="Висновки Дис"/>
    <w:basedOn w:val="11f8"/>
    <w:rsid w:val="004A62C2"/>
    <w:pPr>
      <w:spacing w:after="120"/>
    </w:pPr>
  </w:style>
  <w:style w:type="paragraph" w:customStyle="1" w:styleId="afffffffffffffffffffffffffffff3">
    <w:name w:val="Список ДД"/>
    <w:basedOn w:val="af3"/>
    <w:autoRedefine/>
    <w:rsid w:val="004A62C2"/>
    <w:pPr>
      <w:tabs>
        <w:tab w:val="num" w:pos="360"/>
      </w:tabs>
      <w:suppressAutoHyphens w:val="0"/>
      <w:overflowPunct w:val="0"/>
      <w:autoSpaceDE w:val="0"/>
      <w:autoSpaceDN w:val="0"/>
      <w:adjustRightInd w:val="0"/>
      <w:ind w:left="360" w:hanging="360"/>
      <w:jc w:val="both"/>
    </w:pPr>
    <w:rPr>
      <w:rFonts w:ascii="Times New Roman" w:eastAsia="Times New Roman" w:hAnsi="Times New Roman" w:cs="Times New Roman"/>
      <w:bCs/>
      <w:szCs w:val="20"/>
      <w:lang w:val="uk-UA" w:eastAsia="ru-RU"/>
    </w:rPr>
  </w:style>
  <w:style w:type="paragraph" w:customStyle="1" w:styleId="af2">
    <w:name w:val="Дисертація Список"/>
    <w:basedOn w:val="affffffff4"/>
    <w:autoRedefine/>
    <w:rsid w:val="004A62C2"/>
    <w:pPr>
      <w:numPr>
        <w:numId w:val="54"/>
      </w:numPr>
      <w:suppressAutoHyphens w:val="0"/>
      <w:overflowPunct w:val="0"/>
      <w:autoSpaceDE w:val="0"/>
      <w:autoSpaceDN w:val="0"/>
      <w:adjustRightInd w:val="0"/>
      <w:spacing w:after="0" w:line="360" w:lineRule="auto"/>
      <w:ind w:left="357" w:hanging="357"/>
      <w:jc w:val="both"/>
    </w:pPr>
    <w:rPr>
      <w:rFonts w:ascii="PetersburgCTT" w:eastAsia="PetersburgCTT" w:hAnsi="PetersburgCTT" w:cs="PetersburgCTT"/>
      <w:szCs w:val="20"/>
      <w:lang w:val="uk-UA" w:eastAsia="ru-RU"/>
    </w:rPr>
  </w:style>
  <w:style w:type="paragraph" w:customStyle="1" w:styleId="afffffffffffffffffffffffffffff4">
    <w:name w:val="Знайти ДД"/>
    <w:basedOn w:val="af3"/>
    <w:rsid w:val="004A62C2"/>
    <w:pPr>
      <w:pBdr>
        <w:top w:val="single" w:sz="8" w:space="1" w:color="auto"/>
        <w:bottom w:val="single" w:sz="8" w:space="1" w:color="auto"/>
      </w:pBdr>
      <w:tabs>
        <w:tab w:val="num" w:pos="1080"/>
      </w:tabs>
      <w:suppressAutoHyphens w:val="0"/>
      <w:overflowPunct w:val="0"/>
      <w:autoSpaceDE w:val="0"/>
      <w:autoSpaceDN w:val="0"/>
      <w:adjustRightInd w:val="0"/>
      <w:ind w:left="964" w:hanging="244"/>
      <w:jc w:val="both"/>
    </w:pPr>
    <w:rPr>
      <w:rFonts w:ascii="Times New Roman" w:eastAsia="Times New Roman" w:hAnsi="Times New Roman" w:cs="Times New Roman"/>
      <w:szCs w:val="20"/>
      <w:lang w:eastAsia="ru-RU"/>
    </w:rPr>
  </w:style>
  <w:style w:type="paragraph" w:customStyle="1" w:styleId="afffffffffffffffffffffffffffff5">
    <w:name w:val="Назва підпід підкресл"/>
    <w:basedOn w:val="afffffffffffffffffffffffffffff1"/>
    <w:autoRedefine/>
    <w:rsid w:val="004A62C2"/>
    <w:pPr>
      <w:spacing w:before="120" w:after="120"/>
    </w:pPr>
  </w:style>
  <w:style w:type="paragraph" w:customStyle="1" w:styleId="afffffffffffffffffffffffffffff6">
    <w:name w:val="Лекція для англ"/>
    <w:basedOn w:val="af3"/>
    <w:autoRedefine/>
    <w:rsid w:val="004A62C2"/>
    <w:pPr>
      <w:suppressAutoHyphens w:val="0"/>
      <w:overflowPunct w:val="0"/>
      <w:autoSpaceDE w:val="0"/>
      <w:autoSpaceDN w:val="0"/>
      <w:adjustRightInd w:val="0"/>
      <w:spacing w:line="360" w:lineRule="auto"/>
      <w:ind w:firstLine="709"/>
      <w:jc w:val="both"/>
    </w:pPr>
    <w:rPr>
      <w:rFonts w:ascii="Courier New" w:eastAsia="Times New Roman" w:hAnsi="Courier New" w:cs="Times New Roman"/>
      <w:b/>
      <w:bCs/>
      <w:sz w:val="32"/>
      <w:szCs w:val="20"/>
      <w:lang w:val="en-US" w:eastAsia="ru-RU"/>
    </w:rPr>
  </w:style>
  <w:style w:type="paragraph" w:customStyle="1" w:styleId="--">
    <w:name w:val="Лекція-переклад-список"/>
    <w:basedOn w:val="afffffffffffffffffffffffffffff6"/>
    <w:autoRedefine/>
    <w:rsid w:val="004A62C2"/>
    <w:pPr>
      <w:numPr>
        <w:ilvl w:val="1"/>
        <w:numId w:val="12"/>
      </w:numPr>
    </w:pPr>
    <w:rPr>
      <w:b w:val="0"/>
      <w:iCs/>
    </w:rPr>
  </w:style>
  <w:style w:type="paragraph" w:customStyle="1" w:styleId="---">
    <w:name w:val="Лекція-табл-ліва-"/>
    <w:basedOn w:val="afffffffffffffffffffffffffffff6"/>
    <w:autoRedefine/>
    <w:rsid w:val="004A62C2"/>
    <w:pPr>
      <w:tabs>
        <w:tab w:val="num" w:pos="851"/>
      </w:tabs>
      <w:ind w:left="851" w:hanging="624"/>
    </w:pPr>
    <w:rPr>
      <w:b w:val="0"/>
      <w:iCs/>
      <w:lang w:val="uk-UA"/>
    </w:rPr>
  </w:style>
  <w:style w:type="paragraph" w:customStyle="1" w:styleId="---0">
    <w:name w:val="Лекція-табл-права-"/>
    <w:basedOn w:val="---"/>
    <w:autoRedefine/>
    <w:rsid w:val="004A62C2"/>
    <w:pPr>
      <w:tabs>
        <w:tab w:val="clear" w:pos="851"/>
        <w:tab w:val="num" w:pos="360"/>
        <w:tab w:val="num" w:pos="927"/>
      </w:tabs>
      <w:ind w:left="927" w:hanging="360"/>
    </w:pPr>
    <w:rPr>
      <w:rFonts w:cs="Courier New"/>
      <w:bCs w:val="0"/>
      <w:iCs w:val="0"/>
      <w:lang w:val="en-US"/>
    </w:rPr>
  </w:style>
  <w:style w:type="paragraph" w:customStyle="1" w:styleId="afffffffffffffffffffffffffffff7">
    <w:name w:val="Дисц ДД"/>
    <w:basedOn w:val="TablDD-R"/>
    <w:autoRedefine/>
    <w:rsid w:val="004A62C2"/>
    <w:pPr>
      <w:spacing w:line="360" w:lineRule="auto"/>
    </w:pPr>
    <w:rPr>
      <w:b/>
      <w:bCs/>
    </w:rPr>
  </w:style>
  <w:style w:type="paragraph" w:customStyle="1" w:styleId="afffffffffffffffffffffffffffff8">
    <w:name w:val="РОЗДІЛ НОВИЙ"/>
    <w:basedOn w:val="afffffffffffffffffffffffffffff7"/>
    <w:autoRedefine/>
    <w:rsid w:val="004A62C2"/>
    <w:pPr>
      <w:jc w:val="both"/>
    </w:pPr>
  </w:style>
  <w:style w:type="paragraph" w:customStyle="1" w:styleId="afffffffffffffffffffffffffffff9">
    <w:name w:val="Розділ центр"/>
    <w:basedOn w:val="1fffffffff1"/>
    <w:autoRedefine/>
    <w:rsid w:val="004A62C2"/>
    <w:pPr>
      <w:ind w:firstLine="0"/>
      <w:jc w:val="center"/>
    </w:pPr>
  </w:style>
  <w:style w:type="paragraph" w:customStyle="1" w:styleId="12f1">
    <w:name w:val="Дис12пг ж"/>
    <w:basedOn w:val="-f3"/>
    <w:autoRedefine/>
    <w:rsid w:val="004A62C2"/>
    <w:pPr>
      <w:spacing w:line="360" w:lineRule="auto"/>
    </w:pPr>
    <w:rPr>
      <w:b/>
    </w:rPr>
  </w:style>
  <w:style w:type="paragraph" w:customStyle="1" w:styleId="afffffffffffffffffffffffffffffa">
    <w:name w:val="ДД Табл"/>
    <w:basedOn w:val="affffffffffffffffffffffff9"/>
    <w:autoRedefine/>
    <w:rsid w:val="004A62C2"/>
    <w:pPr>
      <w:overflowPunct w:val="0"/>
      <w:autoSpaceDE w:val="0"/>
      <w:autoSpaceDN w:val="0"/>
      <w:adjustRightInd w:val="0"/>
      <w:spacing w:line="360" w:lineRule="auto"/>
      <w:outlineLvl w:val="0"/>
    </w:pPr>
    <w:rPr>
      <w:b w:val="0"/>
      <w:color w:val="000000"/>
      <w:sz w:val="24"/>
      <w:szCs w:val="20"/>
    </w:rPr>
  </w:style>
  <w:style w:type="paragraph" w:customStyle="1" w:styleId="-f7">
    <w:name w:val="П-розд ж н ст"/>
    <w:basedOn w:val="afffffffffffffffffffffffffffff7"/>
    <w:autoRedefine/>
    <w:rsid w:val="004A62C2"/>
    <w:pPr>
      <w:pageBreakBefore/>
    </w:pPr>
  </w:style>
  <w:style w:type="paragraph" w:customStyle="1" w:styleId="-f8">
    <w:name w:val="список-стаття"/>
    <w:basedOn w:val="af3"/>
    <w:autoRedefine/>
    <w:rsid w:val="004A62C2"/>
    <w:pPr>
      <w:tabs>
        <w:tab w:val="num" w:pos="0"/>
      </w:tabs>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val="uk-UA" w:eastAsia="ru-RU"/>
    </w:rPr>
  </w:style>
  <w:style w:type="paragraph" w:customStyle="1" w:styleId="afffffffffffffffffffffffffffffb">
    <w:name w:val="вступ"/>
    <w:basedOn w:val="1fffffffff1"/>
    <w:autoRedefine/>
    <w:rsid w:val="004A62C2"/>
    <w:pPr>
      <w:spacing w:before="120"/>
      <w:ind w:firstLine="0"/>
      <w:jc w:val="center"/>
    </w:pPr>
  </w:style>
  <w:style w:type="paragraph" w:customStyle="1" w:styleId="afffffffffffffffffffffffffffffc">
    <w:name w:val="рОЗДІЛ ЦЕНТР НЕ НОВА СТОР"/>
    <w:basedOn w:val="afffffffffffffffffffffffffffff9"/>
    <w:rsid w:val="004A62C2"/>
    <w:pPr>
      <w:pageBreakBefore w:val="0"/>
      <w:spacing w:after="0"/>
    </w:pPr>
  </w:style>
  <w:style w:type="paragraph" w:customStyle="1" w:styleId="116-6">
    <w:name w:val="11НАЗВА П/РОЗД 6-6ПТ"/>
    <w:basedOn w:val="11f8"/>
    <w:rsid w:val="004A62C2"/>
    <w:pPr>
      <w:spacing w:before="120" w:after="120"/>
    </w:pPr>
  </w:style>
  <w:style w:type="paragraph" w:customStyle="1" w:styleId="afffffffffffffffffffffffffffffd">
    <w:name w:val="ДД_список"/>
    <w:basedOn w:val="-3"/>
    <w:rsid w:val="004A62C2"/>
    <w:rPr>
      <w:sz w:val="28"/>
      <w:lang w:val="uk-UA"/>
    </w:rPr>
  </w:style>
  <w:style w:type="character" w:customStyle="1" w:styleId="afffffffffffffffffffffffffffffe">
    <w:name w:val="Посилання"/>
    <w:basedOn w:val="af4"/>
    <w:rsid w:val="004A62C2"/>
    <w:rPr>
      <w:sz w:val="26"/>
    </w:rPr>
  </w:style>
  <w:style w:type="character" w:customStyle="1" w:styleId="ii">
    <w:name w:val="Дисертацiя iндекс верх"/>
    <w:basedOn w:val="af4"/>
    <w:rsid w:val="004A62C2"/>
    <w:rPr>
      <w:rFonts w:ascii="Times New Roman" w:hAnsi="Times New Roman" w:cs="Times New Roman" w:hint="default"/>
      <w:sz w:val="32"/>
    </w:rPr>
  </w:style>
  <w:style w:type="character" w:customStyle="1" w:styleId="h30">
    <w:name w:val="h3"/>
    <w:basedOn w:val="af4"/>
    <w:rsid w:val="004A62C2"/>
  </w:style>
  <w:style w:type="character" w:customStyle="1" w:styleId="affffffffffffffffffffffffffffff">
    <w:name w:val="№джерела"/>
    <w:basedOn w:val="af4"/>
    <w:rsid w:val="004A62C2"/>
  </w:style>
  <w:style w:type="character" w:customStyle="1" w:styleId="-f9">
    <w:name w:val="Дис-Актуальність"/>
    <w:basedOn w:val="af4"/>
    <w:rsid w:val="004A62C2"/>
    <w:rPr>
      <w:rFonts w:ascii="Times New Roman" w:hAnsi="Times New Roman" w:cs="Times New Roman" w:hint="default"/>
      <w:i/>
      <w:iCs w:val="0"/>
      <w:sz w:val="28"/>
    </w:rPr>
  </w:style>
  <w:style w:type="character" w:customStyle="1" w:styleId="12f2">
    <w:name w:val="Дис12пт"/>
    <w:basedOn w:val="af4"/>
    <w:rsid w:val="004A62C2"/>
    <w:rPr>
      <w:rFonts w:ascii="Times New Roman" w:hAnsi="Times New Roman" w:cs="Times New Roman" w:hint="default"/>
      <w:sz w:val="24"/>
    </w:rPr>
  </w:style>
  <w:style w:type="paragraph" w:customStyle="1" w:styleId="-fa">
    <w:name w:val="Лекція для англ-список"/>
    <w:basedOn w:val="afffffffffffffffffffffffffffff6"/>
    <w:autoRedefine/>
    <w:rsid w:val="004A62C2"/>
    <w:pPr>
      <w:tabs>
        <w:tab w:val="num" w:pos="1562"/>
      </w:tabs>
      <w:ind w:left="1446" w:hanging="244"/>
    </w:pPr>
    <w:rPr>
      <w:b w:val="0"/>
      <w:iCs/>
    </w:rPr>
  </w:style>
  <w:style w:type="paragraph" w:customStyle="1" w:styleId="i">
    <w:name w:val="Змiст пунктир"/>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ttedHeavy"/>
      <w:lang w:eastAsia="ru-RU"/>
    </w:rPr>
  </w:style>
  <w:style w:type="paragraph" w:customStyle="1" w:styleId="affffffffffffffffffffffffffffff0">
    <w:name w:val="Зміст"/>
    <w:basedOn w:val="i"/>
    <w:autoRedefine/>
    <w:rsid w:val="004A62C2"/>
    <w:pPr>
      <w:ind w:firstLine="0"/>
    </w:pPr>
    <w:rPr>
      <w:u w:val="none"/>
    </w:rPr>
  </w:style>
  <w:style w:type="paragraph" w:customStyle="1" w:styleId="affffffffffffffffffffffffffffff1">
    <w:name w:val="Дисертац ж"/>
    <w:basedOn w:val="afffffffffffffff3"/>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Znaku2">
    <w:name w:val="Znaku2"/>
    <w:basedOn w:val="afffffffffffffff3"/>
    <w:rsid w:val="004A62C2"/>
    <w:pPr>
      <w:tabs>
        <w:tab w:val="left" w:pos="0"/>
        <w:tab w:val="left" w:pos="3544"/>
      </w:tabs>
      <w:suppressAutoHyphens w:val="0"/>
      <w:overflowPunct w:val="0"/>
      <w:autoSpaceDE w:val="0"/>
      <w:autoSpaceDN w:val="0"/>
      <w:adjustRightInd w:val="0"/>
      <w:ind w:firstLine="567"/>
    </w:pPr>
    <w:rPr>
      <w:rFonts w:ascii="Wingdings 3" w:eastAsia="Times New Roman" w:hAnsi="Wingdings 3" w:cs="Times New Roman"/>
      <w:szCs w:val="20"/>
      <w:lang w:val="en-US" w:eastAsia="ru-RU"/>
    </w:rPr>
  </w:style>
  <w:style w:type="paragraph" w:customStyle="1" w:styleId="Znaku1">
    <w:name w:val="Znaku1"/>
    <w:basedOn w:val="afffffffffffffff3"/>
    <w:rsid w:val="004A62C2"/>
    <w:pPr>
      <w:tabs>
        <w:tab w:val="left" w:pos="0"/>
        <w:tab w:val="left" w:pos="3544"/>
      </w:tabs>
      <w:suppressAutoHyphens w:val="0"/>
      <w:overflowPunct w:val="0"/>
      <w:autoSpaceDE w:val="0"/>
      <w:autoSpaceDN w:val="0"/>
      <w:adjustRightInd w:val="0"/>
      <w:ind w:firstLine="567"/>
    </w:pPr>
    <w:rPr>
      <w:rFonts w:ascii="Wingdings 2" w:eastAsia="Times New Roman" w:hAnsi="Wingdings 2" w:cs="Times New Roman"/>
      <w:szCs w:val="20"/>
      <w:lang w:val="en-US" w:eastAsia="ru-RU"/>
    </w:rPr>
  </w:style>
  <w:style w:type="paragraph" w:customStyle="1" w:styleId="Znaku">
    <w:name w:val="Znaku"/>
    <w:basedOn w:val="afffffffffffffff3"/>
    <w:rsid w:val="004A62C2"/>
    <w:pPr>
      <w:tabs>
        <w:tab w:val="left" w:pos="0"/>
        <w:tab w:val="left" w:pos="3544"/>
      </w:tabs>
      <w:suppressAutoHyphens w:val="0"/>
      <w:overflowPunct w:val="0"/>
      <w:autoSpaceDE w:val="0"/>
      <w:autoSpaceDN w:val="0"/>
      <w:adjustRightInd w:val="0"/>
      <w:ind w:firstLine="567"/>
    </w:pPr>
    <w:rPr>
      <w:rFonts w:ascii="Wingdings" w:eastAsia="Times New Roman" w:hAnsi="Wingdings" w:cs="Times New Roman"/>
      <w:szCs w:val="20"/>
      <w:lang w:val="en-US" w:eastAsia="ru-RU"/>
    </w:rPr>
  </w:style>
  <w:style w:type="paragraph" w:customStyle="1" w:styleId="-fb">
    <w:name w:val="Дис-мета"/>
    <w:basedOn w:val="afffffffffffffff3"/>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affffffffffffffffffffffffffffff2">
    <w:name w:val="авт ел"/>
    <w:basedOn w:val="afffffffffffffff3"/>
    <w:rsid w:val="004A62C2"/>
    <w:pPr>
      <w:tabs>
        <w:tab w:val="left" w:pos="0"/>
        <w:tab w:val="left" w:pos="3544"/>
      </w:tabs>
      <w:suppressAutoHyphens w:val="0"/>
      <w:overflowPunct w:val="0"/>
      <w:autoSpaceDE w:val="0"/>
      <w:autoSpaceDN w:val="0"/>
      <w:adjustRightInd w:val="0"/>
      <w:spacing w:line="312" w:lineRule="auto"/>
      <w:ind w:firstLine="567"/>
    </w:pPr>
    <w:rPr>
      <w:rFonts w:ascii="Times New Roman" w:eastAsia="Times New Roman" w:hAnsi="Times New Roman" w:cs="Times New Roman"/>
      <w:bCs/>
      <w:sz w:val="24"/>
      <w:szCs w:val="20"/>
      <w:lang w:eastAsia="ru-RU"/>
    </w:rPr>
  </w:style>
  <w:style w:type="paragraph" w:customStyle="1" w:styleId="-fc">
    <w:name w:val="авт ел б-абз"/>
    <w:basedOn w:val="affffffffffffffffffffffffffffff2"/>
    <w:autoRedefine/>
    <w:rsid w:val="004A62C2"/>
    <w:pPr>
      <w:ind w:firstLine="0"/>
    </w:pPr>
  </w:style>
  <w:style w:type="paragraph" w:customStyle="1" w:styleId="affffffffffffffffffffffffffffff3">
    <w:name w:val="авт ел центр"/>
    <w:basedOn w:val="affffffffffffffffffffffffffffff2"/>
    <w:autoRedefine/>
    <w:rsid w:val="004A62C2"/>
    <w:pPr>
      <w:ind w:firstLine="0"/>
      <w:jc w:val="center"/>
    </w:pPr>
  </w:style>
  <w:style w:type="paragraph" w:customStyle="1" w:styleId="affffffffffffffffffffffffffffff4">
    <w:name w:val="авт ел ж"/>
    <w:basedOn w:val="affffffffffffffffffffffffffffff2"/>
    <w:autoRedefine/>
    <w:rsid w:val="004A62C2"/>
    <w:rPr>
      <w:b/>
      <w:bCs w:val="0"/>
    </w:rPr>
  </w:style>
  <w:style w:type="paragraph" w:customStyle="1" w:styleId="3ffff9">
    <w:name w:val="Підзаголовок на 3 цифри"/>
    <w:basedOn w:val="afffffffffffffff3"/>
    <w:autoRedefine/>
    <w:rsid w:val="004A62C2"/>
    <w:pPr>
      <w:tabs>
        <w:tab w:val="left" w:pos="0"/>
        <w:tab w:val="left" w:pos="3544"/>
      </w:tabs>
      <w:suppressAutoHyphens w:val="0"/>
      <w:overflowPunct w:val="0"/>
      <w:autoSpaceDE w:val="0"/>
      <w:autoSpaceDN w:val="0"/>
      <w:adjustRightInd w:val="0"/>
      <w:spacing w:before="120" w:after="120"/>
      <w:ind w:firstLine="567"/>
      <w:jc w:val="center"/>
    </w:pPr>
    <w:rPr>
      <w:rFonts w:ascii="Times New Roman" w:eastAsia="Times New Roman" w:hAnsi="Times New Roman" w:cs="Times New Roman"/>
      <w:szCs w:val="20"/>
      <w:lang w:eastAsia="ru-RU"/>
    </w:rPr>
  </w:style>
  <w:style w:type="paragraph" w:customStyle="1" w:styleId="affffffffffffffffffffffffffffff5">
    <w:name w:val="Автореф...текст"/>
    <w:basedOn w:val="afffffffffffffff3"/>
    <w:autoRedefine/>
    <w:rsid w:val="004A62C2"/>
    <w:pPr>
      <w:tabs>
        <w:tab w:val="left" w:pos="0"/>
        <w:tab w:val="left" w:pos="3544"/>
      </w:tabs>
      <w:suppressAutoHyphens w:val="0"/>
      <w:overflowPunct w:val="0"/>
      <w:autoSpaceDE w:val="0"/>
      <w:autoSpaceDN w:val="0"/>
      <w:adjustRightInd w:val="0"/>
      <w:spacing w:line="240" w:lineRule="auto"/>
      <w:ind w:firstLine="567"/>
    </w:pPr>
    <w:rPr>
      <w:rFonts w:ascii="Times New Roman" w:eastAsia="Times New Roman" w:hAnsi="Times New Roman" w:cs="Times New Roman"/>
      <w:szCs w:val="20"/>
      <w:lang w:eastAsia="ru-RU"/>
    </w:rPr>
  </w:style>
  <w:style w:type="paragraph" w:customStyle="1" w:styleId="14f2">
    <w:name w:val="Автореф...текст ж14"/>
    <w:basedOn w:val="affffffffffffffffffffffffffffff5"/>
    <w:autoRedefine/>
    <w:rsid w:val="004A62C2"/>
    <w:rPr>
      <w:b/>
    </w:rPr>
  </w:style>
  <w:style w:type="paragraph" w:customStyle="1" w:styleId="affffffffffffffffffffffffffffff6">
    <w:name w:val="Дисертація нов абз"/>
    <w:basedOn w:val="afffffffffffffff3"/>
    <w:autoRedefine/>
    <w:rsid w:val="004A62C2"/>
    <w:pPr>
      <w:tabs>
        <w:tab w:val="left" w:pos="0"/>
        <w:tab w:val="left" w:pos="420"/>
        <w:tab w:val="left" w:pos="3544"/>
      </w:tabs>
      <w:suppressAutoHyphens w:val="0"/>
      <w:overflowPunct w:val="0"/>
      <w:autoSpaceDE w:val="0"/>
      <w:autoSpaceDN w:val="0"/>
      <w:adjustRightInd w:val="0"/>
      <w:spacing w:before="120"/>
      <w:ind w:firstLine="567"/>
    </w:pPr>
    <w:rPr>
      <w:rFonts w:ascii="Times New Roman" w:eastAsia="Times New Roman" w:hAnsi="Times New Roman" w:cs="Times New Roman"/>
      <w:szCs w:val="20"/>
      <w:lang w:eastAsia="ru-RU"/>
    </w:rPr>
  </w:style>
  <w:style w:type="paragraph" w:customStyle="1" w:styleId="13a">
    <w:name w:val="Дис 13пт"/>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13b">
    <w:name w:val="Дис 13пт центр"/>
    <w:basedOn w:val="13a"/>
    <w:autoRedefine/>
    <w:rsid w:val="004A62C2"/>
    <w:pPr>
      <w:ind w:firstLine="0"/>
      <w:jc w:val="center"/>
    </w:pPr>
  </w:style>
  <w:style w:type="paragraph" w:customStyle="1" w:styleId="affffffffffffffffffffffffffffff7">
    <w:name w:val="Дисерт центр"/>
    <w:basedOn w:val="afffffffffffffff3"/>
    <w:autoRedefine/>
    <w:rsid w:val="004A62C2"/>
    <w:pPr>
      <w:tabs>
        <w:tab w:val="left" w:pos="0"/>
        <w:tab w:val="left" w:pos="420"/>
        <w:tab w:val="left" w:pos="3544"/>
      </w:tabs>
      <w:suppressAutoHyphens w:val="0"/>
      <w:overflowPunct w:val="0"/>
      <w:autoSpaceDE w:val="0"/>
      <w:autoSpaceDN w:val="0"/>
      <w:adjustRightInd w:val="0"/>
      <w:ind w:firstLine="0"/>
      <w:jc w:val="center"/>
    </w:pPr>
    <w:rPr>
      <w:rFonts w:ascii="Times New Roman" w:eastAsia="Times New Roman" w:hAnsi="Times New Roman" w:cs="Times New Roman"/>
      <w:szCs w:val="20"/>
      <w:lang w:eastAsia="ru-RU"/>
    </w:rPr>
  </w:style>
  <w:style w:type="paragraph" w:customStyle="1" w:styleId="affffffffffffffffffffffffffffff8">
    <w:name w:val="Дисерт центр ж"/>
    <w:basedOn w:val="affffffffffffffffffffffffffffff7"/>
    <w:autoRedefine/>
    <w:rsid w:val="004A62C2"/>
    <w:rPr>
      <w:b/>
    </w:rPr>
  </w:style>
  <w:style w:type="paragraph" w:customStyle="1" w:styleId="affffffffffffffffffffffffffffff9">
    <w:name w:val="Дис без абз"/>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a">
    <w:name w:val="Висновки Дис загал"/>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affffffffffffffffffffffffffffffb">
    <w:name w:val="авт підзаголовок"/>
    <w:basedOn w:val="afffffffffffffff3"/>
    <w:autoRedefine/>
    <w:rsid w:val="004A62C2"/>
    <w:pPr>
      <w:pageBreakBefore/>
      <w:tabs>
        <w:tab w:val="left" w:pos="0"/>
        <w:tab w:val="left" w:pos="420"/>
        <w:tab w:val="left" w:pos="3544"/>
      </w:tabs>
      <w:suppressAutoHyphens w:val="0"/>
      <w:overflowPunct w:val="0"/>
      <w:autoSpaceDE w:val="0"/>
      <w:autoSpaceDN w:val="0"/>
      <w:adjustRightInd w:val="0"/>
      <w:spacing w:line="312" w:lineRule="auto"/>
      <w:ind w:firstLine="0"/>
      <w:jc w:val="center"/>
    </w:pPr>
    <w:rPr>
      <w:rFonts w:ascii="Times New Roman" w:eastAsia="Times New Roman" w:hAnsi="Times New Roman" w:cs="Times New Roman"/>
      <w:b/>
      <w:sz w:val="24"/>
      <w:szCs w:val="20"/>
      <w:lang w:eastAsia="ru-RU"/>
    </w:rPr>
  </w:style>
  <w:style w:type="paragraph" w:customStyle="1" w:styleId="11111">
    <w:name w:val="1111Підзаголовок"/>
    <w:basedOn w:val="afffffffffffffff3"/>
    <w:autoRedefine/>
    <w:rsid w:val="004A62C2"/>
    <w:pPr>
      <w:tabs>
        <w:tab w:val="left" w:pos="0"/>
        <w:tab w:val="left" w:pos="420"/>
        <w:tab w:val="left" w:pos="3544"/>
      </w:tabs>
      <w:suppressAutoHyphens w:val="0"/>
      <w:overflowPunct w:val="0"/>
      <w:autoSpaceDE w:val="0"/>
      <w:autoSpaceDN w:val="0"/>
      <w:adjustRightInd w:val="0"/>
      <w:spacing w:before="120" w:after="120"/>
      <w:ind w:firstLine="567"/>
    </w:pPr>
    <w:rPr>
      <w:rFonts w:ascii="Times New Roman" w:eastAsia="Times New Roman" w:hAnsi="Times New Roman" w:cs="Times New Roman"/>
      <w:szCs w:val="20"/>
      <w:u w:val="single"/>
      <w:lang w:eastAsia="ru-RU"/>
    </w:rPr>
  </w:style>
  <w:style w:type="paragraph" w:customStyle="1" w:styleId="affffffffffffffffffffffffffffffc">
    <w:name w:val="Дисертація б/абзацу"/>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12f3">
    <w:name w:val="Дисертація 12пт"/>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12f4">
    <w:name w:val="Дисертація 12пт відступ"/>
    <w:basedOn w:val="12f3"/>
    <w:autoRedefine/>
    <w:rsid w:val="004A62C2"/>
    <w:pPr>
      <w:spacing w:before="120"/>
    </w:pPr>
  </w:style>
  <w:style w:type="paragraph" w:customStyle="1" w:styleId="12f5">
    <w:name w:val="Дис12пт б/а"/>
    <w:basedOn w:val="12f3"/>
    <w:autoRedefine/>
    <w:rsid w:val="004A62C2"/>
    <w:pPr>
      <w:ind w:firstLine="0"/>
    </w:pPr>
  </w:style>
  <w:style w:type="paragraph" w:customStyle="1" w:styleId="120">
    <w:name w:val="Список марков Дисертація12пт"/>
    <w:basedOn w:val="12f3"/>
    <w:autoRedefine/>
    <w:rsid w:val="004A62C2"/>
    <w:pPr>
      <w:numPr>
        <w:numId w:val="55"/>
      </w:numPr>
    </w:pPr>
    <w:rPr>
      <w:sz w:val="28"/>
    </w:rPr>
  </w:style>
  <w:style w:type="paragraph" w:customStyle="1" w:styleId="12f6">
    <w:name w:val="Назва табл Дисертація 12пт"/>
    <w:basedOn w:val="12f3"/>
    <w:autoRedefine/>
    <w:rsid w:val="004A62C2"/>
    <w:pPr>
      <w:jc w:val="center"/>
    </w:pPr>
  </w:style>
  <w:style w:type="paragraph" w:customStyle="1" w:styleId="12f7">
    <w:name w:val="Номер табл Дисертація 12пт"/>
    <w:basedOn w:val="12f3"/>
    <w:autoRedefine/>
    <w:rsid w:val="004A62C2"/>
    <w:pPr>
      <w:jc w:val="right"/>
    </w:pPr>
  </w:style>
  <w:style w:type="paragraph" w:customStyle="1" w:styleId="affffffffffffffffffffffffffffffd">
    <w:name w:val="номери посилань"/>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affffffffffffffffffffffffffffffe">
    <w:name w:val="Формула в тексті"/>
    <w:basedOn w:val="afffffffffffffff3"/>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f">
    <w:name w:val="Заголовок розділу"/>
    <w:basedOn w:val="afffffffffffffff3"/>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Courier New"/>
      <w:b/>
      <w:szCs w:val="20"/>
      <w:lang w:eastAsia="ru-RU"/>
    </w:rPr>
  </w:style>
  <w:style w:type="paragraph" w:customStyle="1" w:styleId="-fd">
    <w:name w:val="Дисертація-подвійне підкреслення"/>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uble"/>
      <w:lang w:eastAsia="ru-RU"/>
    </w:rPr>
  </w:style>
  <w:style w:type="paragraph" w:customStyle="1" w:styleId="-fe">
    <w:name w:val="Дисертація-список"/>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ff">
    <w:name w:val="Дисертація-список щільний"/>
    <w:basedOn w:val="-fe"/>
    <w:autoRedefine/>
    <w:rsid w:val="004A62C2"/>
    <w:pPr>
      <w:spacing w:before="60" w:line="240" w:lineRule="auto"/>
      <w:ind w:left="286"/>
    </w:pPr>
  </w:style>
  <w:style w:type="paragraph" w:customStyle="1" w:styleId="-ff0">
    <w:name w:val="Дисертація-список не марков щільн"/>
    <w:basedOn w:val="-ff"/>
    <w:autoRedefine/>
    <w:rsid w:val="004A62C2"/>
    <w:pPr>
      <w:spacing w:line="360" w:lineRule="auto"/>
      <w:ind w:left="0" w:firstLine="340"/>
    </w:pPr>
    <w:rPr>
      <w:sz w:val="24"/>
    </w:rPr>
  </w:style>
  <w:style w:type="paragraph" w:customStyle="1" w:styleId="-ff1">
    <w:name w:val="Дис-список не марков остан пункт"/>
    <w:basedOn w:val="-ff0"/>
    <w:autoRedefine/>
    <w:rsid w:val="004A62C2"/>
    <w:pPr>
      <w:spacing w:after="60"/>
    </w:pPr>
  </w:style>
  <w:style w:type="paragraph" w:customStyle="1" w:styleId="-ff2">
    <w:name w:val="Дисертація-спис не марк щіл без абз"/>
    <w:basedOn w:val="-ff0"/>
    <w:autoRedefine/>
    <w:rsid w:val="004A62C2"/>
    <w:pPr>
      <w:ind w:firstLine="0"/>
    </w:pPr>
  </w:style>
  <w:style w:type="paragraph" w:customStyle="1" w:styleId="1112">
    <w:name w:val="111Підзаголовок"/>
    <w:basedOn w:val="afffffffffffffff3"/>
    <w:autoRedefine/>
    <w:rsid w:val="004A62C2"/>
    <w:pPr>
      <w:tabs>
        <w:tab w:val="left" w:pos="0"/>
        <w:tab w:val="left" w:pos="420"/>
        <w:tab w:val="left" w:pos="3544"/>
      </w:tabs>
      <w:suppressAutoHyphens w:val="0"/>
      <w:overflowPunct w:val="0"/>
      <w:autoSpaceDE w:val="0"/>
      <w:autoSpaceDN w:val="0"/>
      <w:adjustRightInd w:val="0"/>
      <w:spacing w:before="60" w:after="60"/>
      <w:ind w:firstLine="567"/>
    </w:pPr>
    <w:rPr>
      <w:rFonts w:ascii="Times New Roman" w:eastAsia="Times New Roman" w:hAnsi="Times New Roman" w:cs="Times New Roman"/>
      <w:szCs w:val="20"/>
      <w:lang w:eastAsia="ru-RU"/>
    </w:rPr>
  </w:style>
  <w:style w:type="paragraph" w:customStyle="1" w:styleId="afffffffffffffffffffffffffffffff0">
    <w:name w:val="справа"/>
    <w:basedOn w:val="1112"/>
    <w:autoRedefine/>
    <w:rsid w:val="004A62C2"/>
    <w:pPr>
      <w:jc w:val="right"/>
    </w:pPr>
  </w:style>
  <w:style w:type="paragraph" w:customStyle="1" w:styleId="1116">
    <w:name w:val="111Підзаголов 6пт відст"/>
    <w:basedOn w:val="1112"/>
    <w:autoRedefine/>
    <w:rsid w:val="004A62C2"/>
    <w:pPr>
      <w:spacing w:before="120" w:after="120"/>
    </w:pPr>
  </w:style>
  <w:style w:type="paragraph" w:customStyle="1" w:styleId="6fe">
    <w:name w:val="Назва табл з підзагол 6пт"/>
    <w:basedOn w:val="1116"/>
    <w:autoRedefine/>
    <w:rsid w:val="004A62C2"/>
    <w:pPr>
      <w:ind w:firstLine="0"/>
      <w:jc w:val="center"/>
    </w:pPr>
  </w:style>
  <w:style w:type="paragraph" w:customStyle="1" w:styleId="1fffffffff2">
    <w:name w:val="Таблиця1"/>
    <w:basedOn w:val="afffffffffffffff3"/>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center"/>
    </w:pPr>
    <w:rPr>
      <w:rFonts w:ascii="Times New Roman" w:eastAsia="Times New Roman" w:hAnsi="Times New Roman" w:cs="Times New Roman"/>
      <w:sz w:val="24"/>
      <w:szCs w:val="20"/>
      <w:lang w:eastAsia="ru-RU"/>
    </w:rPr>
  </w:style>
  <w:style w:type="paragraph" w:customStyle="1" w:styleId="1-1">
    <w:name w:val="Таблиця1-Шапка"/>
    <w:basedOn w:val="1fffffffff2"/>
    <w:autoRedefine/>
    <w:rsid w:val="004A62C2"/>
  </w:style>
  <w:style w:type="paragraph" w:customStyle="1" w:styleId="afffffffffffffffffffffffffffffff1">
    <w:name w:val="Таблиця ДД"/>
    <w:basedOn w:val="1-1"/>
    <w:autoRedefine/>
    <w:rsid w:val="004A62C2"/>
  </w:style>
  <w:style w:type="paragraph" w:customStyle="1" w:styleId="afffffffffffffffffffffffffffffff2">
    <w:name w:val="Табл Дис"/>
    <w:basedOn w:val="afffffffffffffffffffffffffffffff1"/>
    <w:autoRedefine/>
    <w:rsid w:val="004A62C2"/>
    <w:pPr>
      <w:spacing w:line="288" w:lineRule="auto"/>
    </w:pPr>
    <w:rPr>
      <w:sz w:val="26"/>
    </w:rPr>
  </w:style>
  <w:style w:type="paragraph" w:customStyle="1" w:styleId="156">
    <w:name w:val="1_5 табл"/>
    <w:basedOn w:val="afffffffffffffffffffffffffffffff2"/>
    <w:autoRedefine/>
    <w:rsid w:val="004A62C2"/>
    <w:pPr>
      <w:spacing w:line="360" w:lineRule="auto"/>
    </w:pPr>
  </w:style>
  <w:style w:type="paragraph" w:customStyle="1" w:styleId="1fffffffff3">
    <w:name w:val="1т авт"/>
    <w:basedOn w:val="afffffffffffffffffffffffffffffff2"/>
    <w:autoRedefine/>
    <w:rsid w:val="004A62C2"/>
    <w:pPr>
      <w:spacing w:line="360" w:lineRule="auto"/>
    </w:pPr>
  </w:style>
  <w:style w:type="paragraph" w:customStyle="1" w:styleId="12f8">
    <w:name w:val="1_2 табл"/>
    <w:basedOn w:val="1fffffffff3"/>
    <w:autoRedefine/>
    <w:rsid w:val="004A62C2"/>
    <w:pPr>
      <w:spacing w:line="264" w:lineRule="auto"/>
    </w:pPr>
  </w:style>
  <w:style w:type="paragraph" w:customStyle="1" w:styleId="afffffffffffffffffffffffffffffff3">
    <w:name w:val="Табл чистовик"/>
    <w:basedOn w:val="afffffffffffffffffffffffffffffff2"/>
    <w:autoRedefine/>
    <w:rsid w:val="004A62C2"/>
    <w:pPr>
      <w:ind w:left="-113" w:right="-113"/>
    </w:pPr>
  </w:style>
  <w:style w:type="paragraph" w:customStyle="1" w:styleId="12f9">
    <w:name w:val="Табл 12"/>
    <w:basedOn w:val="afffffffffffffffffffffffffffffff2"/>
    <w:autoRedefine/>
    <w:rsid w:val="004A62C2"/>
    <w:pPr>
      <w:spacing w:line="360" w:lineRule="auto"/>
    </w:pPr>
    <w:rPr>
      <w:sz w:val="24"/>
    </w:rPr>
  </w:style>
  <w:style w:type="paragraph" w:customStyle="1" w:styleId="1210">
    <w:name w:val="Табл 12 інт1"/>
    <w:basedOn w:val="12f9"/>
    <w:autoRedefine/>
    <w:rsid w:val="004A62C2"/>
    <w:pPr>
      <w:spacing w:line="240" w:lineRule="auto"/>
    </w:pPr>
  </w:style>
  <w:style w:type="paragraph" w:customStyle="1" w:styleId="12-0">
    <w:name w:val="Табл12 ц -0"/>
    <w:aliases w:val="5"/>
    <w:basedOn w:val="12f9"/>
    <w:autoRedefine/>
    <w:rsid w:val="004A62C2"/>
    <w:pPr>
      <w:ind w:right="-113"/>
    </w:pPr>
  </w:style>
  <w:style w:type="paragraph" w:customStyle="1" w:styleId="12fa">
    <w:name w:val="Табл12 ц ущільн"/>
    <w:basedOn w:val="12f9"/>
    <w:autoRedefine/>
    <w:rsid w:val="004A62C2"/>
    <w:pPr>
      <w:spacing w:line="288" w:lineRule="auto"/>
    </w:pPr>
  </w:style>
  <w:style w:type="paragraph" w:customStyle="1" w:styleId="afffffffffffffffffffffffffffffff4">
    <w:name w:val="Табл"/>
    <w:basedOn w:val="afffffffffffffffffffffffffffffff2"/>
    <w:autoRedefine/>
    <w:rsid w:val="004A62C2"/>
  </w:style>
  <w:style w:type="paragraph" w:customStyle="1" w:styleId="afffffffffffffffffffffffffffffff5">
    <w:name w:val="Табл дис ущільн"/>
    <w:basedOn w:val="afffffffffffffffffffffffffffffff2"/>
    <w:autoRedefine/>
    <w:rsid w:val="004A62C2"/>
  </w:style>
  <w:style w:type="paragraph" w:customStyle="1" w:styleId="afffffffffffffffffffffffffffffff6">
    <w:name w:val="табл звіт"/>
    <w:basedOn w:val="afffffffffffffffffffffffffffffff5"/>
    <w:autoRedefine/>
    <w:rsid w:val="004A62C2"/>
    <w:pPr>
      <w:tabs>
        <w:tab w:val="clear" w:pos="420"/>
      </w:tabs>
      <w:spacing w:line="240" w:lineRule="auto"/>
    </w:pPr>
    <w:rPr>
      <w:bCs/>
      <w:sz w:val="24"/>
    </w:rPr>
  </w:style>
  <w:style w:type="paragraph" w:customStyle="1" w:styleId="12fb">
    <w:name w:val="Табл 12пт шапка"/>
    <w:basedOn w:val="afffffffffffffffffffffffffffffff5"/>
    <w:autoRedefine/>
    <w:rsid w:val="004A62C2"/>
  </w:style>
  <w:style w:type="paragraph" w:customStyle="1" w:styleId="afffffffffffffffffffffffffffffff7">
    <w:name w:val="Табл по ширині"/>
    <w:basedOn w:val="afffffffffffffffffffffffffffffff5"/>
    <w:autoRedefine/>
    <w:rsid w:val="004A62C2"/>
    <w:pPr>
      <w:jc w:val="both"/>
    </w:pPr>
    <w:rPr>
      <w:sz w:val="28"/>
    </w:rPr>
  </w:style>
  <w:style w:type="paragraph" w:customStyle="1" w:styleId="afffffffffffffffffffffffffffffff8">
    <w:name w:val="Табл Дис щільн"/>
    <w:basedOn w:val="afffffffffffffffffffffffffffffff2"/>
    <w:autoRedefine/>
    <w:rsid w:val="004A62C2"/>
    <w:pPr>
      <w:spacing w:before="60" w:after="60" w:line="240" w:lineRule="auto"/>
    </w:pPr>
    <w:rPr>
      <w:sz w:val="24"/>
    </w:rPr>
  </w:style>
  <w:style w:type="paragraph" w:customStyle="1" w:styleId="1212">
    <w:name w:val="Табл 12ц інт12"/>
    <w:basedOn w:val="afffffffffffffffffffffffffffffff8"/>
    <w:autoRedefine/>
    <w:rsid w:val="004A62C2"/>
    <w:pPr>
      <w:spacing w:before="0" w:after="0" w:line="288" w:lineRule="auto"/>
    </w:pPr>
  </w:style>
  <w:style w:type="paragraph" w:customStyle="1" w:styleId="1211">
    <w:name w:val="Табл 12ц інт11"/>
    <w:basedOn w:val="1212"/>
    <w:autoRedefine/>
    <w:rsid w:val="004A62C2"/>
    <w:pPr>
      <w:spacing w:line="264" w:lineRule="auto"/>
    </w:pPr>
  </w:style>
  <w:style w:type="paragraph" w:customStyle="1" w:styleId="afffffffffffffffffffffffffffffff9">
    <w:name w:val="Достовірність"/>
    <w:basedOn w:val="afffffffffffffff3"/>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fa">
    <w:name w:val="Достовірність авт"/>
    <w:basedOn w:val="afffffffffffffffffffffffffffffff9"/>
    <w:autoRedefine/>
    <w:rsid w:val="004A62C2"/>
    <w:pPr>
      <w:tabs>
        <w:tab w:val="clear" w:pos="420"/>
      </w:tabs>
      <w:spacing w:before="60" w:after="60" w:line="240" w:lineRule="auto"/>
    </w:pPr>
    <w:rPr>
      <w:sz w:val="24"/>
    </w:rPr>
  </w:style>
  <w:style w:type="paragraph" w:customStyle="1" w:styleId="afffffffffffffffffffffffffffffffb">
    <w:name w:val="Примітка"/>
    <w:basedOn w:val="afffffffffffffffffffffffffffffff9"/>
    <w:autoRedefine/>
    <w:rsid w:val="004A62C2"/>
    <w:pPr>
      <w:tabs>
        <w:tab w:val="clear" w:pos="420"/>
      </w:tabs>
      <w:jc w:val="both"/>
    </w:pPr>
    <w:rPr>
      <w:sz w:val="24"/>
    </w:rPr>
  </w:style>
  <w:style w:type="paragraph" w:customStyle="1" w:styleId="afffffffffffffffffffffffffffffffc">
    <w:name w:val="Формула ДД"/>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d">
    <w:name w:val="Формула ДД чисельник"/>
    <w:basedOn w:val="afffffffffffffffffffffffffffffffc"/>
    <w:autoRedefine/>
    <w:rsid w:val="004A62C2"/>
    <w:pPr>
      <w:spacing w:line="220" w:lineRule="exact"/>
      <w:ind w:left="284" w:firstLine="720"/>
    </w:pPr>
    <w:rPr>
      <w:sz w:val="24"/>
    </w:rPr>
  </w:style>
  <w:style w:type="paragraph" w:customStyle="1" w:styleId="afffffffffffffffffffffffffffffffe">
    <w:name w:val="Формула ДД знаменник"/>
    <w:basedOn w:val="afffffffffffffffffffffffffffffffd"/>
    <w:autoRedefine/>
    <w:rsid w:val="004A62C2"/>
  </w:style>
  <w:style w:type="paragraph" w:customStyle="1" w:styleId="affffffffffffffffffffffffffffffff">
    <w:name w:val="Номер таблиці"/>
    <w:basedOn w:val="afffffffffffffff3"/>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right"/>
    </w:pPr>
    <w:rPr>
      <w:rFonts w:ascii="Times New Roman" w:eastAsia="Times New Roman" w:hAnsi="Times New Roman" w:cs="Times New Roman"/>
      <w:szCs w:val="20"/>
      <w:lang w:eastAsia="ru-RU"/>
    </w:rPr>
  </w:style>
  <w:style w:type="paragraph" w:customStyle="1" w:styleId="-ff3">
    <w:name w:val="Номер табл-автореферат"/>
    <w:basedOn w:val="affffffffffffffffffffffffffffffff"/>
    <w:autoRedefine/>
    <w:rsid w:val="004A62C2"/>
    <w:pPr>
      <w:pageBreakBefore/>
      <w:tabs>
        <w:tab w:val="clear" w:pos="420"/>
        <w:tab w:val="left" w:pos="3420"/>
        <w:tab w:val="center" w:pos="4819"/>
      </w:tabs>
      <w:spacing w:before="240" w:after="240"/>
      <w:jc w:val="center"/>
    </w:pPr>
    <w:rPr>
      <w:b/>
      <w:bCs/>
      <w:i/>
      <w:iCs/>
    </w:rPr>
  </w:style>
  <w:style w:type="paragraph" w:customStyle="1" w:styleId="-ff4">
    <w:name w:val="Н-Номер таблиць"/>
    <w:basedOn w:val="affffffffffffffffffffffffffffffff"/>
    <w:autoRedefine/>
    <w:rsid w:val="004A62C2"/>
    <w:pPr>
      <w:pageBreakBefore/>
      <w:tabs>
        <w:tab w:val="clear" w:pos="420"/>
        <w:tab w:val="left" w:pos="3420"/>
        <w:tab w:val="center" w:pos="4819"/>
      </w:tabs>
      <w:jc w:val="center"/>
    </w:pPr>
    <w:rPr>
      <w:b/>
      <w:bCs/>
      <w:i/>
      <w:iCs/>
    </w:rPr>
  </w:style>
  <w:style w:type="paragraph" w:customStyle="1" w:styleId="affffffffffffffffffffffffffffffff0">
    <w:name w:val="Номер таблиці продовження"/>
    <w:basedOn w:val="affffffffffffffffffffffffffffffff"/>
    <w:rsid w:val="004A62C2"/>
    <w:pPr>
      <w:pageBreakBefore/>
    </w:pPr>
  </w:style>
  <w:style w:type="paragraph" w:customStyle="1" w:styleId="affffffffffffffffffffffffffffffff1">
    <w:name w:val="ДД Текст без абзацу"/>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f2">
    <w:name w:val="Висновки"/>
    <w:basedOn w:val="afffffffffffffff3"/>
    <w:autoRedefine/>
    <w:rsid w:val="004A62C2"/>
    <w:pPr>
      <w:tabs>
        <w:tab w:val="left" w:pos="0"/>
        <w:tab w:val="left" w:pos="420"/>
        <w:tab w:val="left" w:pos="3544"/>
        <w:tab w:val="left" w:pos="7655"/>
      </w:tabs>
      <w:suppressAutoHyphens w:val="0"/>
      <w:overflowPunct w:val="0"/>
      <w:autoSpaceDE w:val="0"/>
      <w:autoSpaceDN w:val="0"/>
      <w:adjustRightInd w:val="0"/>
      <w:spacing w:line="300" w:lineRule="exact"/>
      <w:ind w:firstLine="0"/>
    </w:pPr>
    <w:rPr>
      <w:rFonts w:ascii="Times New Roman" w:eastAsia="Times New Roman" w:hAnsi="Times New Roman" w:cs="Times New Roman"/>
      <w:szCs w:val="20"/>
      <w:lang w:eastAsia="ru-RU"/>
    </w:rPr>
  </w:style>
  <w:style w:type="paragraph" w:customStyle="1" w:styleId="affffffffffffffffffffffffffffffff3">
    <w:name w:val="Висновки Дисертація"/>
    <w:basedOn w:val="affffffffffffffffffffffffffffffff2"/>
    <w:autoRedefine/>
    <w:rsid w:val="004A62C2"/>
    <w:pPr>
      <w:spacing w:line="360" w:lineRule="auto"/>
      <w:ind w:firstLine="284"/>
    </w:pPr>
  </w:style>
  <w:style w:type="paragraph" w:customStyle="1" w:styleId="-ff5">
    <w:name w:val="Висновки-ост пункт"/>
    <w:basedOn w:val="affffffffffffffffffffffffffffffff2"/>
    <w:autoRedefine/>
    <w:rsid w:val="004A62C2"/>
    <w:pPr>
      <w:spacing w:after="60"/>
    </w:pPr>
  </w:style>
  <w:style w:type="paragraph" w:customStyle="1" w:styleId="a50">
    <w:name w:val="a5"/>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113">
    <w:name w:val="111"/>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60">
    <w:name w:val="a6"/>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30">
    <w:name w:val="a3"/>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40">
    <w:name w:val="a4"/>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abldd-r0">
    <w:name w:val="tabldd-r"/>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90">
    <w:name w:val="a9"/>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i0">
    <w:name w:val="ii"/>
    <w:basedOn w:val="af4"/>
    <w:rsid w:val="004A62C2"/>
  </w:style>
  <w:style w:type="paragraph" w:customStyle="1" w:styleId="a20">
    <w:name w:val="a2"/>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80">
    <w:name w:val="a8"/>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200">
    <w:name w:val="120"/>
    <w:basedOn w:val="af4"/>
    <w:rsid w:val="004A62C2"/>
  </w:style>
  <w:style w:type="character" w:customStyle="1" w:styleId="-ff6">
    <w:name w:val="-"/>
    <w:basedOn w:val="af4"/>
    <w:rsid w:val="004A62C2"/>
  </w:style>
  <w:style w:type="paragraph" w:customStyle="1" w:styleId="12fc">
    <w:name w:val="12"/>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fff4">
    <w:name w:val="Методичка"/>
    <w:basedOn w:val="af3"/>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 w:val="28"/>
      <w:szCs w:val="20"/>
      <w:lang w:val="uk-UA" w:eastAsia="ru-RU"/>
    </w:rPr>
  </w:style>
  <w:style w:type="paragraph" w:customStyle="1" w:styleId="affffffffffffffffffffffffffffffff5">
    <w:name w:val="Список дд"/>
    <w:basedOn w:val="af3"/>
    <w:rsid w:val="00CF117F"/>
    <w:pPr>
      <w:suppressAutoHyphens w:val="0"/>
      <w:overflowPunct w:val="0"/>
      <w:autoSpaceDE w:val="0"/>
      <w:autoSpaceDN w:val="0"/>
      <w:adjustRightInd w:val="0"/>
      <w:spacing w:before="100" w:after="100"/>
      <w:ind w:left="454" w:hanging="454"/>
      <w:jc w:val="both"/>
      <w:textAlignment w:val="baseline"/>
    </w:pPr>
    <w:rPr>
      <w:rFonts w:ascii="Times New Roman" w:eastAsia="Times New Roman" w:hAnsi="Times New Roman" w:cs="Times New Roman"/>
      <w:b/>
      <w:sz w:val="28"/>
      <w:szCs w:val="20"/>
      <w:lang w:eastAsia="ru-RU"/>
    </w:rPr>
  </w:style>
  <w:style w:type="paragraph" w:customStyle="1" w:styleId="affffffffffffffffffffffffffffffff6">
    <w:name w:val="Патент"/>
    <w:basedOn w:val="af3"/>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Методика"/>
    <w:basedOn w:val="af3"/>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Cs w:val="20"/>
      <w:lang w:val="uk-UA" w:eastAsia="ru-RU"/>
    </w:rPr>
  </w:style>
  <w:style w:type="paragraph" w:customStyle="1" w:styleId="affffffffffffffffffffffffffffffff8">
    <w:name w:val="Текстовий"/>
    <w:basedOn w:val="af3"/>
    <w:autoRedefine/>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Courier New"/>
      <w:b/>
      <w:szCs w:val="20"/>
      <w:lang w:val="uk-UA" w:eastAsia="ru-RU"/>
    </w:rPr>
  </w:style>
  <w:style w:type="paragraph" w:customStyle="1" w:styleId="affffffffffffffffffffffffffffffff9">
    <w:name w:val="Назва розділу"/>
    <w:basedOn w:val="afffffffffffffffffffffff7"/>
    <w:autoRedefine/>
    <w:rsid w:val="00CF117F"/>
    <w:pPr>
      <w:pageBreakBefore/>
      <w:overflowPunct w:val="0"/>
      <w:autoSpaceDE w:val="0"/>
      <w:autoSpaceDN w:val="0"/>
      <w:adjustRightInd w:val="0"/>
      <w:spacing w:line="360" w:lineRule="auto"/>
      <w:ind w:firstLine="567"/>
      <w:jc w:val="center"/>
      <w:textAlignment w:val="baseline"/>
    </w:pPr>
    <w:rPr>
      <w:b/>
      <w:sz w:val="28"/>
      <w:szCs w:val="20"/>
    </w:rPr>
  </w:style>
  <w:style w:type="paragraph" w:customStyle="1" w:styleId="-12">
    <w:name w:val="Література-12"/>
    <w:basedOn w:val="a5"/>
    <w:autoRedefine/>
    <w:rsid w:val="00CF117F"/>
    <w:pPr>
      <w:widowControl/>
      <w:numPr>
        <w:numId w:val="0"/>
      </w:numPr>
      <w:suppressAutoHyphens w:val="0"/>
      <w:overflowPunct w:val="0"/>
      <w:autoSpaceDE w:val="0"/>
      <w:autoSpaceDN w:val="0"/>
      <w:adjustRightInd w:val="0"/>
      <w:spacing w:line="240" w:lineRule="auto"/>
      <w:ind w:firstLine="709"/>
      <w:jc w:val="both"/>
      <w:textAlignment w:val="baseline"/>
    </w:pPr>
    <w:rPr>
      <w:rFonts w:ascii="Times New Roman" w:eastAsia="Times New Roman" w:hAnsi="Times New Roman" w:cs="Times New Roman"/>
      <w:b/>
      <w:sz w:val="24"/>
      <w:lang w:eastAsia="ru-RU"/>
    </w:rPr>
  </w:style>
  <w:style w:type="paragraph" w:customStyle="1" w:styleId="TablDD-L0">
    <w:name w:val="Tabl DD-L"/>
    <w:basedOn w:val="TablDD"/>
    <w:autoRedefine/>
    <w:rsid w:val="00CF117F"/>
    <w:pPr>
      <w:spacing w:line="360" w:lineRule="auto"/>
      <w:jc w:val="left"/>
      <w:textAlignment w:val="baseline"/>
    </w:pPr>
    <w:rPr>
      <w:iCs w:val="0"/>
      <w:lang w:val="en-US"/>
    </w:rPr>
  </w:style>
  <w:style w:type="paragraph" w:customStyle="1" w:styleId="-ff7">
    <w:name w:val="Алфавіт - Список ДД"/>
    <w:basedOn w:val="af3"/>
    <w:autoRedefine/>
    <w:rsid w:val="00CF117F"/>
    <w:pPr>
      <w:suppressAutoHyphens w:val="0"/>
      <w:overflowPunct w:val="0"/>
      <w:autoSpaceDE w:val="0"/>
      <w:autoSpaceDN w:val="0"/>
      <w:adjustRightInd w:val="0"/>
      <w:ind w:left="360"/>
      <w:jc w:val="center"/>
      <w:textAlignment w:val="baseline"/>
    </w:pPr>
    <w:rPr>
      <w:rFonts w:ascii="Times New Roman" w:eastAsia="Times New Roman" w:hAnsi="Times New Roman" w:cs="Times New Roman"/>
      <w:b/>
      <w:bCs/>
      <w:sz w:val="28"/>
      <w:szCs w:val="20"/>
      <w:lang w:val="uk-UA" w:eastAsia="ru-RU"/>
    </w:rPr>
  </w:style>
  <w:style w:type="paragraph" w:customStyle="1" w:styleId="-ff8">
    <w:name w:val="Автор - Список ДД"/>
    <w:basedOn w:val="afffffffffffffffffffffffffffff3"/>
    <w:autoRedefine/>
    <w:rsid w:val="00CF117F"/>
    <w:pPr>
      <w:tabs>
        <w:tab w:val="clear" w:pos="360"/>
      </w:tabs>
      <w:ind w:left="0" w:firstLine="0"/>
      <w:textAlignment w:val="baseline"/>
    </w:pPr>
    <w:rPr>
      <w:bCs w:val="0"/>
    </w:rPr>
  </w:style>
  <w:style w:type="paragraph" w:customStyle="1" w:styleId="-ff9">
    <w:name w:val="Таблиця книг-скан"/>
    <w:basedOn w:val="af3"/>
    <w:autoRedefine/>
    <w:rsid w:val="00CF117F"/>
    <w:pPr>
      <w:widowControl w:val="0"/>
      <w:suppressAutoHyphens w:val="0"/>
      <w:overflowPunct w:val="0"/>
      <w:autoSpaceDE w:val="0"/>
      <w:autoSpaceDN w:val="0"/>
      <w:adjustRightInd w:val="0"/>
      <w:jc w:val="center"/>
      <w:textAlignment w:val="baseline"/>
    </w:pPr>
    <w:rPr>
      <w:rFonts w:ascii="Times New Roman" w:eastAsia="Times New Roman" w:hAnsi="Times New Roman" w:cs="Times New Roman"/>
      <w:b/>
      <w:spacing w:val="-6"/>
      <w:sz w:val="22"/>
      <w:szCs w:val="20"/>
      <w:lang w:eastAsia="ru-RU"/>
    </w:rPr>
  </w:style>
  <w:style w:type="paragraph" w:customStyle="1" w:styleId="-ffa">
    <w:name w:val="Дисертація-особливості"/>
    <w:basedOn w:val="-f2"/>
    <w:autoRedefine/>
    <w:rsid w:val="00CF117F"/>
    <w:pPr>
      <w:spacing w:line="240" w:lineRule="auto"/>
      <w:textAlignment w:val="baseline"/>
    </w:pPr>
    <w:rPr>
      <w:bCs/>
    </w:rPr>
  </w:style>
  <w:style w:type="paragraph" w:customStyle="1" w:styleId="-11">
    <w:name w:val="Титул-1"/>
    <w:basedOn w:val="af3"/>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0"/>
      <w:szCs w:val="20"/>
      <w:lang w:val="uk-UA" w:eastAsia="ru-RU"/>
    </w:rPr>
  </w:style>
  <w:style w:type="paragraph" w:customStyle="1" w:styleId="-13">
    <w:name w:val="Титул-1 жирний"/>
    <w:basedOn w:val="af3"/>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2"/>
      <w:szCs w:val="20"/>
      <w:lang w:val="uk-UA" w:eastAsia="ru-RU"/>
    </w:rPr>
  </w:style>
  <w:style w:type="paragraph" w:customStyle="1" w:styleId="affffffffffffffffffffffffffffffffa">
    <w:name w:val="Видавництво"/>
    <w:basedOn w:val="affffffffffffffff"/>
    <w:autoRedefine/>
    <w:rsid w:val="00CF117F"/>
    <w:pPr>
      <w:suppressAutoHyphens w:val="0"/>
      <w:overflowPunct w:val="0"/>
      <w:autoSpaceDE w:val="0"/>
      <w:autoSpaceDN w:val="0"/>
      <w:adjustRightInd w:val="0"/>
      <w:spacing w:before="4080" w:after="60" w:line="360" w:lineRule="auto"/>
      <w:textAlignment w:val="baseline"/>
    </w:pPr>
    <w:rPr>
      <w:rFonts w:ascii="Courier" w:eastAsia="Times New Roman" w:hAnsi="Courier" w:cs="Times New Roman"/>
      <w:sz w:val="28"/>
      <w:lang w:eastAsia="ru-RU"/>
    </w:rPr>
  </w:style>
  <w:style w:type="paragraph" w:customStyle="1" w:styleId="-22">
    <w:name w:val="Титул-2 жирний"/>
    <w:basedOn w:val="-13"/>
    <w:autoRedefine/>
    <w:rsid w:val="00CF117F"/>
    <w:rPr>
      <w:rFonts w:ascii="Times New Roman" w:hAnsi="Times New Roman"/>
    </w:rPr>
  </w:style>
  <w:style w:type="paragraph" w:customStyle="1" w:styleId="affffffffffffffffffffffffffffffffb">
    <w:name w:val="Назва резюме"/>
    <w:basedOn w:val="affffffffffffffffffffffff9"/>
    <w:autoRedefine/>
    <w:rsid w:val="00CF117F"/>
    <w:pPr>
      <w:widowControl w:val="0"/>
      <w:overflowPunct w:val="0"/>
      <w:autoSpaceDE w:val="0"/>
      <w:autoSpaceDN w:val="0"/>
      <w:adjustRightInd w:val="0"/>
      <w:spacing w:line="360" w:lineRule="auto"/>
      <w:textAlignment w:val="baseline"/>
      <w:outlineLvl w:val="0"/>
    </w:pPr>
    <w:rPr>
      <w:b w:val="0"/>
      <w:bCs w:val="0"/>
      <w:color w:val="000000"/>
      <w:sz w:val="24"/>
      <w:szCs w:val="20"/>
    </w:rPr>
  </w:style>
  <w:style w:type="paragraph" w:customStyle="1" w:styleId="-120">
    <w:name w:val="Література-12 б_абз не жирн"/>
    <w:basedOn w:val="-12"/>
    <w:autoRedefine/>
    <w:rsid w:val="00CF117F"/>
    <w:pPr>
      <w:ind w:firstLine="0"/>
    </w:pPr>
    <w:rPr>
      <w:b w:val="0"/>
    </w:rPr>
  </w:style>
  <w:style w:type="paragraph" w:customStyle="1" w:styleId="affffffffffffffffffffffffffffffffc">
    <w:name w:val="Назва підрозділу"/>
    <w:basedOn w:val="af3"/>
    <w:autoRedefine/>
    <w:rsid w:val="00CF117F"/>
    <w:pPr>
      <w:suppressAutoHyphens w:val="0"/>
      <w:overflowPunct w:val="0"/>
      <w:autoSpaceDE w:val="0"/>
      <w:autoSpaceDN w:val="0"/>
      <w:adjustRightInd w:val="0"/>
      <w:spacing w:before="80" w:after="80" w:line="360" w:lineRule="auto"/>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d">
    <w:name w:val="Звичайний"/>
    <w:basedOn w:val="af3"/>
    <w:autoRedefine/>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Cs w:val="20"/>
      <w:lang w:val="uk-UA" w:eastAsia="ru-RU"/>
    </w:rPr>
  </w:style>
  <w:style w:type="paragraph" w:customStyle="1" w:styleId="affffffffffffffffffffffffffffffffe">
    <w:name w:val="Звичайний по центру"/>
    <w:basedOn w:val="affffffffffffffffffffffffffffffffd"/>
    <w:autoRedefine/>
    <w:rsid w:val="00CF117F"/>
    <w:pPr>
      <w:jc w:val="center"/>
    </w:pPr>
  </w:style>
  <w:style w:type="paragraph" w:customStyle="1" w:styleId="-ffb">
    <w:name w:val="Звичайний-таблиця"/>
    <w:basedOn w:val="affffffffffffffffffffffffffffffffe"/>
    <w:autoRedefine/>
    <w:rsid w:val="00CF117F"/>
    <w:pPr>
      <w:ind w:firstLine="0"/>
    </w:pPr>
  </w:style>
  <w:style w:type="paragraph" w:customStyle="1" w:styleId="afffffffffffffffffffffffffffffffff">
    <w:name w:val="Пролог статті"/>
    <w:basedOn w:val="affffffff4"/>
    <w:autoRedefine/>
    <w:rsid w:val="00CF117F"/>
    <w:pPr>
      <w:suppressAutoHyphens w:val="0"/>
      <w:overflowPunct w:val="0"/>
      <w:autoSpaceDE w:val="0"/>
      <w:autoSpaceDN w:val="0"/>
      <w:adjustRightInd w:val="0"/>
      <w:spacing w:after="0"/>
      <w:ind w:firstLine="284"/>
      <w:jc w:val="both"/>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f0">
    <w:name w:val="Назва статті"/>
    <w:basedOn w:val="1"/>
    <w:autoRedefine/>
    <w:rsid w:val="00CF117F"/>
    <w:pPr>
      <w:numPr>
        <w:numId w:val="0"/>
      </w:numPr>
      <w:suppressAutoHyphens w:val="0"/>
      <w:overflowPunct w:val="0"/>
      <w:autoSpaceDE w:val="0"/>
      <w:autoSpaceDN w:val="0"/>
      <w:adjustRightInd w:val="0"/>
      <w:spacing w:before="0" w:after="0" w:line="360" w:lineRule="auto"/>
      <w:jc w:val="center"/>
      <w:textAlignment w:val="baseline"/>
    </w:pPr>
    <w:rPr>
      <w:rFonts w:ascii="Times New Roman" w:eastAsia="Times New Roman" w:hAnsi="Times New Roman" w:cs="Arial"/>
      <w:b w:val="0"/>
      <w:kern w:val="32"/>
      <w:sz w:val="28"/>
      <w:lang w:eastAsia="ru-RU"/>
    </w:rPr>
  </w:style>
  <w:style w:type="paragraph" w:customStyle="1" w:styleId="111-">
    <w:name w:val="111Підзаголовок-невисокий"/>
    <w:basedOn w:val="1112"/>
    <w:autoRedefine/>
    <w:rsid w:val="00CF117F"/>
    <w:pPr>
      <w:tabs>
        <w:tab w:val="clear" w:pos="420"/>
      </w:tabs>
      <w:spacing w:after="0"/>
      <w:jc w:val="center"/>
      <w:textAlignment w:val="baseline"/>
    </w:pPr>
    <w:rPr>
      <w:b/>
      <w:i/>
      <w:iCs/>
      <w:lang w:val="uk-UA"/>
    </w:rPr>
  </w:style>
  <w:style w:type="paragraph" w:customStyle="1" w:styleId="11f9">
    <w:name w:val="11Назва підрозд невисока"/>
    <w:basedOn w:val="11f8"/>
    <w:autoRedefine/>
    <w:rsid w:val="00CF117F"/>
    <w:pPr>
      <w:spacing w:before="120" w:after="120"/>
      <w:ind w:firstLine="0"/>
      <w:jc w:val="center"/>
      <w:textAlignment w:val="baseline"/>
    </w:pPr>
    <w:rPr>
      <w:b/>
      <w:bCs/>
      <w:color w:val="000000"/>
    </w:rPr>
  </w:style>
  <w:style w:type="paragraph" w:customStyle="1" w:styleId="-ffc">
    <w:name w:val="Дисертація-формула"/>
    <w:basedOn w:val="af3"/>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f1">
    <w:name w:val="Табл Дис ущільн"/>
    <w:basedOn w:val="af3"/>
    <w:autoRedefine/>
    <w:rsid w:val="00CF117F"/>
    <w:pPr>
      <w:tabs>
        <w:tab w:val="left" w:pos="0"/>
        <w:tab w:val="left" w:pos="3544"/>
      </w:tabs>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Cs w:val="20"/>
      <w:lang w:val="uk-UA" w:eastAsia="ru-RU"/>
    </w:rPr>
  </w:style>
  <w:style w:type="paragraph" w:customStyle="1" w:styleId="afffffffffffffffffffffffffffffffff2">
    <w:name w:val="Табл Дис ущільн Шапка"/>
    <w:basedOn w:val="afffffffffffffffffffffffffffffffff1"/>
    <w:autoRedefine/>
    <w:rsid w:val="00CF117F"/>
    <w:pPr>
      <w:spacing w:before="20" w:line="240" w:lineRule="auto"/>
    </w:pPr>
  </w:style>
  <w:style w:type="paragraph" w:customStyle="1" w:styleId="-ffd">
    <w:name w:val="Н-Номер таблиці"/>
    <w:basedOn w:val="af3"/>
    <w:autoRedefine/>
    <w:rsid w:val="00CF117F"/>
    <w:pPr>
      <w:tabs>
        <w:tab w:val="left" w:pos="0"/>
        <w:tab w:val="left" w:pos="3420"/>
        <w:tab w:val="left" w:pos="3544"/>
        <w:tab w:val="center" w:pos="4819"/>
      </w:tabs>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ffe">
    <w:name w:val="Методичка-титул"/>
    <w:basedOn w:val="af3"/>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b/>
      <w:bCs/>
      <w:sz w:val="28"/>
      <w:szCs w:val="20"/>
      <w:lang w:val="uk-UA" w:eastAsia="ru-RU"/>
    </w:rPr>
  </w:style>
  <w:style w:type="paragraph" w:customStyle="1" w:styleId="-fff">
    <w:name w:val="Методичка-мета"/>
    <w:basedOn w:val="-fff0"/>
    <w:autoRedefine/>
    <w:rsid w:val="00CF117F"/>
    <w:pPr>
      <w:ind w:firstLine="567"/>
    </w:pPr>
    <w:rPr>
      <w:bCs w:val="0"/>
    </w:rPr>
  </w:style>
  <w:style w:type="paragraph" w:customStyle="1" w:styleId="-fff0">
    <w:name w:val="Методичка-завдання"/>
    <w:basedOn w:val="-ffe"/>
    <w:autoRedefine/>
    <w:rsid w:val="00CF117F"/>
    <w:pPr>
      <w:ind w:firstLine="0"/>
      <w:jc w:val="both"/>
    </w:pPr>
  </w:style>
  <w:style w:type="paragraph" w:customStyle="1" w:styleId="Floraofficinalis">
    <w:name w:val="Flora officinalis"/>
    <w:basedOn w:val="af3"/>
    <w:autoRedefine/>
    <w:rsid w:val="00CF117F"/>
    <w:pPr>
      <w:widowControl w:val="0"/>
      <w:suppressAutoHyphens w:val="0"/>
      <w:autoSpaceDE w:val="0"/>
      <w:autoSpaceDN w:val="0"/>
      <w:adjustRightInd w:val="0"/>
      <w:jc w:val="both"/>
    </w:pPr>
    <w:rPr>
      <w:rFonts w:ascii="Arial" w:eastAsia="Times New Roman" w:hAnsi="Arial" w:cs="Arial"/>
      <w:b/>
      <w:bCs/>
      <w:szCs w:val="18"/>
      <w:lang w:eastAsia="ru-RU"/>
    </w:rPr>
  </w:style>
  <w:style w:type="paragraph" w:customStyle="1" w:styleId="-fff1">
    <w:name w:val="Методичка-завд пункти"/>
    <w:basedOn w:val="-fff0"/>
    <w:autoRedefine/>
    <w:rsid w:val="00CF117F"/>
  </w:style>
  <w:style w:type="paragraph" w:customStyle="1" w:styleId="-fff2">
    <w:name w:val="Методичка-обладнання"/>
    <w:basedOn w:val="-ffe"/>
    <w:autoRedefine/>
    <w:rsid w:val="00CF117F"/>
    <w:pPr>
      <w:jc w:val="both"/>
    </w:pPr>
    <w:rPr>
      <w:sz w:val="24"/>
    </w:rPr>
  </w:style>
  <w:style w:type="paragraph" w:customStyle="1" w:styleId="-fff3">
    <w:name w:val="Методичка-табл справа"/>
    <w:basedOn w:val="-fff0"/>
    <w:autoRedefine/>
    <w:rsid w:val="00CF117F"/>
    <w:pPr>
      <w:jc w:val="right"/>
    </w:pPr>
  </w:style>
  <w:style w:type="paragraph" w:customStyle="1" w:styleId="-fff4">
    <w:name w:val="Методичка-табл"/>
    <w:basedOn w:val="-fff3"/>
    <w:autoRedefine/>
    <w:rsid w:val="00CF117F"/>
    <w:pPr>
      <w:jc w:val="center"/>
    </w:pPr>
  </w:style>
  <w:style w:type="paragraph" w:customStyle="1" w:styleId="afffffffffffffffffffffffffffffffff3">
    <w:name w:val="Назва табл з нов сторінки"/>
    <w:basedOn w:val="affffffffffffffffffffffff9"/>
    <w:rsid w:val="00CF117F"/>
    <w:pPr>
      <w:pageBreakBefore/>
      <w:overflowPunct w:val="0"/>
      <w:autoSpaceDE w:val="0"/>
      <w:autoSpaceDN w:val="0"/>
      <w:adjustRightInd w:val="0"/>
      <w:spacing w:line="360" w:lineRule="auto"/>
      <w:textAlignment w:val="baseline"/>
      <w:outlineLvl w:val="0"/>
    </w:pPr>
    <w:rPr>
      <w:bCs w:val="0"/>
      <w:color w:val="000000"/>
      <w:szCs w:val="20"/>
    </w:rPr>
  </w:style>
  <w:style w:type="paragraph" w:customStyle="1" w:styleId="afffffffffffffffffffffffffffffffff4">
    <w:name w:val="формула пояснення"/>
    <w:basedOn w:val="af3"/>
    <w:autoRedefine/>
    <w:rsid w:val="00CF117F"/>
    <w:pPr>
      <w:suppressAutoHyphens w:val="0"/>
      <w:spacing w:line="288" w:lineRule="auto"/>
      <w:ind w:left="1418" w:hanging="1418"/>
      <w:jc w:val="both"/>
    </w:pPr>
    <w:rPr>
      <w:rFonts w:ascii="Times New Roman" w:eastAsia="Times New Roman" w:hAnsi="Times New Roman" w:cs="Times New Roman"/>
      <w:sz w:val="26"/>
      <w:szCs w:val="20"/>
      <w:lang w:val="uk-UA" w:eastAsia="ru-RU"/>
    </w:rPr>
  </w:style>
  <w:style w:type="paragraph" w:customStyle="1" w:styleId="-fff5">
    <w:name w:val="Лекція-переклад"/>
    <w:basedOn w:val="af3"/>
    <w:autoRedefine/>
    <w:rsid w:val="00CF117F"/>
    <w:pPr>
      <w:suppressAutoHyphens w:val="0"/>
      <w:overflowPunct w:val="0"/>
      <w:autoSpaceDE w:val="0"/>
      <w:autoSpaceDN w:val="0"/>
      <w:adjustRightInd w:val="0"/>
      <w:spacing w:line="360" w:lineRule="auto"/>
      <w:jc w:val="both"/>
      <w:textAlignment w:val="baseline"/>
    </w:pPr>
    <w:rPr>
      <w:rFonts w:ascii="Courier New" w:eastAsia="Times New Roman" w:hAnsi="Courier New" w:cs="Times New Roman"/>
      <w:sz w:val="32"/>
      <w:szCs w:val="20"/>
      <w:lang w:eastAsia="ru-RU"/>
    </w:rPr>
  </w:style>
  <w:style w:type="paragraph" w:customStyle="1" w:styleId="afffffffffffffffffffffffffffffffff5">
    <w:name w:val="Лекція для англ з нов ст"/>
    <w:basedOn w:val="afffffffffffffffffffffffffffff6"/>
    <w:autoRedefine/>
    <w:rsid w:val="00CF117F"/>
    <w:pPr>
      <w:pageBreakBefore/>
      <w:textAlignment w:val="baseline"/>
    </w:pPr>
    <w:rPr>
      <w:iCs/>
      <w:lang w:val="uk-UA"/>
    </w:rPr>
  </w:style>
  <w:style w:type="paragraph" w:customStyle="1" w:styleId="1fffffffff4">
    <w:name w:val="Звичайний1"/>
    <w:basedOn w:val="afffffffffffffff3"/>
    <w:autoRedefine/>
    <w:rsid w:val="00CF117F"/>
    <w:pPr>
      <w:suppressAutoHyphens w:val="0"/>
      <w:overflowPunct w:val="0"/>
      <w:autoSpaceDE w:val="0"/>
      <w:autoSpaceDN w:val="0"/>
      <w:adjustRightInd w:val="0"/>
      <w:spacing w:line="240" w:lineRule="auto"/>
      <w:ind w:firstLine="0"/>
      <w:jc w:val="center"/>
      <w:textAlignment w:val="baseline"/>
    </w:pPr>
    <w:rPr>
      <w:rFonts w:ascii="Times New Roman" w:eastAsia="Times New Roman" w:hAnsi="Times New Roman" w:cs="Courier New"/>
      <w:bCs/>
      <w:sz w:val="24"/>
      <w:lang w:val="uk-UA" w:eastAsia="ru-RU"/>
    </w:rPr>
  </w:style>
  <w:style w:type="paragraph" w:customStyle="1" w:styleId="afffffffffffffffffffffffffffffffff6">
    <w:name w:val="Автореф центр"/>
    <w:basedOn w:val="afffffffffffffff3"/>
    <w:autoRedefine/>
    <w:rsid w:val="00CF117F"/>
    <w:pPr>
      <w:tabs>
        <w:tab w:val="left" w:pos="0"/>
        <w:tab w:val="left" w:pos="3544"/>
      </w:tabs>
      <w:suppressAutoHyphens w:val="0"/>
      <w:overflowPunct w:val="0"/>
      <w:autoSpaceDE w:val="0"/>
      <w:autoSpaceDN w:val="0"/>
      <w:adjustRightInd w:val="0"/>
      <w:ind w:firstLine="0"/>
      <w:jc w:val="center"/>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f7">
    <w:name w:val="Автореф текст"/>
    <w:basedOn w:val="afffffffffffffffffffffffffffff"/>
    <w:autoRedefine/>
    <w:rsid w:val="00CF117F"/>
    <w:pPr>
      <w:tabs>
        <w:tab w:val="clear" w:pos="4357"/>
        <w:tab w:val="clear" w:pos="7109"/>
        <w:tab w:val="clear" w:pos="7797"/>
        <w:tab w:val="clear" w:pos="9173"/>
      </w:tabs>
      <w:spacing w:before="120" w:after="120"/>
      <w:textAlignment w:val="baseline"/>
    </w:pPr>
    <w:rPr>
      <w:rFonts w:cs="Courier New"/>
    </w:rPr>
  </w:style>
  <w:style w:type="paragraph" w:customStyle="1" w:styleId="afffffffffffffffffffffffffffffffff8">
    <w:name w:val="Автореф робота дисертанта"/>
    <w:basedOn w:val="afffffffffffffffffffffffffffffffff7"/>
    <w:autoRedefine/>
    <w:rsid w:val="00CF117F"/>
    <w:pPr>
      <w:spacing w:before="60" w:after="60"/>
      <w:ind w:left="357"/>
    </w:pPr>
    <w:rPr>
      <w:i/>
    </w:rPr>
  </w:style>
  <w:style w:type="paragraph" w:customStyle="1" w:styleId="afffffffffffffffffffffffffffffffff9">
    <w:name w:val="Назва табл авт"/>
    <w:basedOn w:val="affffffffffffffffffffffff9"/>
    <w:autoRedefine/>
    <w:rsid w:val="00CF117F"/>
    <w:pPr>
      <w:widowControl w:val="0"/>
      <w:overflowPunct w:val="0"/>
      <w:autoSpaceDE w:val="0"/>
      <w:autoSpaceDN w:val="0"/>
      <w:adjustRightInd w:val="0"/>
      <w:spacing w:before="120" w:after="120" w:line="360" w:lineRule="auto"/>
      <w:textAlignment w:val="baseline"/>
      <w:outlineLvl w:val="0"/>
    </w:pPr>
    <w:rPr>
      <w:b w:val="0"/>
      <w:bCs w:val="0"/>
      <w:color w:val="000000"/>
      <w:szCs w:val="20"/>
    </w:rPr>
  </w:style>
  <w:style w:type="paragraph" w:customStyle="1" w:styleId="-fff6">
    <w:name w:val="А-реф напр досл"/>
    <w:basedOn w:val="affffffffffffffffffffffffffffff5"/>
    <w:rsid w:val="00CF117F"/>
    <w:pPr>
      <w:textAlignment w:val="baseline"/>
    </w:pPr>
    <w:rPr>
      <w:b/>
      <w:lang w:val="uk-UA"/>
    </w:rPr>
  </w:style>
  <w:style w:type="paragraph" w:customStyle="1" w:styleId="-0">
    <w:name w:val="А-реф_список"/>
    <w:basedOn w:val="afffffffffffffffffffffffffffffd"/>
    <w:rsid w:val="00CF117F"/>
    <w:pPr>
      <w:numPr>
        <w:numId w:val="56"/>
      </w:numPr>
      <w:spacing w:line="240" w:lineRule="auto"/>
      <w:textAlignment w:val="baseline"/>
    </w:pPr>
  </w:style>
  <w:style w:type="paragraph" w:customStyle="1" w:styleId="-fff7">
    <w:name w:val="А-реф_праці"/>
    <w:basedOn w:val="11f8"/>
    <w:rsid w:val="00CF117F"/>
    <w:pPr>
      <w:spacing w:after="120" w:line="240" w:lineRule="auto"/>
      <w:ind w:firstLine="0"/>
      <w:jc w:val="center"/>
      <w:textAlignment w:val="baseline"/>
    </w:pPr>
    <w:rPr>
      <w:b/>
      <w:bCs/>
      <w:color w:val="000000"/>
    </w:rPr>
  </w:style>
  <w:style w:type="paragraph" w:customStyle="1" w:styleId="-1">
    <w:name w:val="А-реф_перелік праць"/>
    <w:basedOn w:val="afffffffffffffffffffffffffffffffff7"/>
    <w:rsid w:val="00CF117F"/>
    <w:pPr>
      <w:numPr>
        <w:numId w:val="57"/>
      </w:numPr>
      <w:spacing w:before="0" w:after="0"/>
      <w:ind w:left="714" w:hanging="357"/>
    </w:pPr>
  </w:style>
  <w:style w:type="paragraph" w:customStyle="1" w:styleId="afffffffffffffffffffffffffffffffffa">
    <w:name w:val="Первая строка с отступом"/>
    <w:basedOn w:val="affffffff4"/>
    <w:rsid w:val="00D6582F"/>
    <w:pPr>
      <w:widowControl w:val="0"/>
      <w:ind w:firstLine="283"/>
    </w:pPr>
    <w:rPr>
      <w:rFonts w:ascii="Arial" w:eastAsia="Arial Unicode MS" w:hAnsi="Arial" w:cs="Times New Roman"/>
      <w:kern w:val="1"/>
    </w:rPr>
  </w:style>
  <w:style w:type="paragraph" w:customStyle="1" w:styleId="254">
    <w:name w:val="Обычный25"/>
    <w:basedOn w:val="af3"/>
    <w:rsid w:val="00D6582F"/>
    <w:pPr>
      <w:widowControl w:val="0"/>
    </w:pPr>
    <w:rPr>
      <w:rFonts w:ascii="Arial" w:eastAsia="Arial Unicode MS" w:hAnsi="Arial" w:cs="Times New Roman"/>
      <w:kern w:val="1"/>
      <w:sz w:val="28"/>
    </w:rPr>
  </w:style>
  <w:style w:type="paragraph" w:customStyle="1" w:styleId="NoName2">
    <w:name w:val="NoName(2)"/>
    <w:basedOn w:val="af3"/>
    <w:rsid w:val="00D6582F"/>
    <w:pPr>
      <w:widowControl w:val="0"/>
    </w:pPr>
    <w:rPr>
      <w:rFonts w:ascii="Courier New" w:eastAsia="Courier New" w:hAnsi="Courier New" w:cs="Courier New"/>
      <w:kern w:val="1"/>
      <w:sz w:val="28"/>
    </w:rPr>
  </w:style>
  <w:style w:type="paragraph" w:customStyle="1" w:styleId="NoName7">
    <w:name w:val="NoName(7)"/>
    <w:basedOn w:val="af3"/>
    <w:rsid w:val="00D6582F"/>
    <w:pPr>
      <w:widowControl w:val="0"/>
      <w:ind w:firstLine="283"/>
      <w:jc w:val="both"/>
    </w:pPr>
    <w:rPr>
      <w:rFonts w:ascii="Times New Roman" w:eastAsia="Arial Unicode MS" w:hAnsi="Times New Roman" w:cs="Times New Roman"/>
      <w:kern w:val="1"/>
      <w:sz w:val="28"/>
    </w:rPr>
  </w:style>
  <w:style w:type="paragraph" w:customStyle="1" w:styleId="NoName6">
    <w:name w:val="NoName(6)"/>
    <w:basedOn w:val="af3"/>
    <w:next w:val="af3"/>
    <w:rsid w:val="00D6582F"/>
    <w:pPr>
      <w:widowControl w:val="0"/>
      <w:spacing w:line="360" w:lineRule="auto"/>
    </w:pPr>
    <w:rPr>
      <w:rFonts w:ascii="Times New Roman" w:eastAsia="Arial Unicode MS" w:hAnsi="Times New Roman" w:cs="Times New Roman"/>
      <w:kern w:val="1"/>
      <w:sz w:val="48"/>
      <w:szCs w:val="48"/>
      <w:lang w:val="uk-UA"/>
    </w:rPr>
  </w:style>
  <w:style w:type="paragraph" w:customStyle="1" w:styleId="245">
    <w:name w:val="Основной текст24"/>
    <w:basedOn w:val="af3"/>
    <w:next w:val="5ffc"/>
    <w:rsid w:val="00D6582F"/>
    <w:pPr>
      <w:widowControl w:val="0"/>
      <w:jc w:val="both"/>
    </w:pPr>
    <w:rPr>
      <w:rFonts w:ascii="Times New Roman" w:eastAsia="Arial Unicode MS" w:hAnsi="Times New Roman" w:cs="Times New Roman"/>
      <w:kern w:val="1"/>
      <w:sz w:val="28"/>
      <w:lang w:val="x-none"/>
    </w:rPr>
  </w:style>
  <w:style w:type="paragraph" w:customStyle="1" w:styleId="5ffc">
    <w:name w:val="Текст концевой сноски5"/>
    <w:basedOn w:val="af3"/>
    <w:next w:val="af3"/>
    <w:rsid w:val="00D6582F"/>
    <w:pPr>
      <w:widowControl w:val="0"/>
    </w:pPr>
    <w:rPr>
      <w:rFonts w:ascii="Times New Roman" w:eastAsia="Arial Unicode MS" w:hAnsi="Times New Roman" w:cs="Times New Roman"/>
      <w:kern w:val="1"/>
      <w:sz w:val="28"/>
    </w:rPr>
  </w:style>
  <w:style w:type="paragraph" w:customStyle="1" w:styleId="8f2">
    <w:name w:val="Текст8"/>
    <w:basedOn w:val="af3"/>
    <w:rsid w:val="00D6582F"/>
    <w:pPr>
      <w:widowControl w:val="0"/>
    </w:pPr>
    <w:rPr>
      <w:rFonts w:ascii="Courier New" w:eastAsia="Courier New" w:hAnsi="Courier New" w:cs="Courier New"/>
      <w:kern w:val="1"/>
      <w:sz w:val="28"/>
    </w:rPr>
  </w:style>
  <w:style w:type="paragraph" w:customStyle="1" w:styleId="10e">
    <w:name w:val="Основной текст с отступом10"/>
    <w:basedOn w:val="af3"/>
    <w:rsid w:val="00793F75"/>
    <w:pPr>
      <w:suppressAutoHyphens w:val="0"/>
      <w:spacing w:line="360" w:lineRule="auto"/>
      <w:ind w:firstLine="540"/>
      <w:jc w:val="both"/>
    </w:pPr>
    <w:rPr>
      <w:rFonts w:ascii="Times New Roman" w:eastAsia="Times New Roman" w:hAnsi="Times New Roman" w:cs="Times New Roman"/>
      <w:sz w:val="28"/>
      <w:lang w:val="uk-UA" w:eastAsia="ru-RU"/>
    </w:rPr>
  </w:style>
  <w:style w:type="paragraph" w:customStyle="1" w:styleId="DisKutsan1">
    <w:name w:val="Dis_Kutsan_Содержание_1"/>
    <w:rsid w:val="001A4B8C"/>
    <w:pPr>
      <w:keepLines/>
      <w:widowControl w:val="0"/>
      <w:tabs>
        <w:tab w:val="right" w:leader="dot" w:pos="9066"/>
      </w:tabs>
      <w:suppressAutoHyphens/>
      <w:adjustRightInd w:val="0"/>
      <w:spacing w:line="360" w:lineRule="auto"/>
      <w:ind w:right="567"/>
      <w:jc w:val="both"/>
      <w:textAlignment w:val="baseline"/>
    </w:pPr>
    <w:rPr>
      <w:rFonts w:ascii="Times New Roman" w:eastAsia="Times New Roman" w:hAnsi="Times New Roman" w:cs="Times New Roman"/>
      <w:caps/>
      <w:kern w:val="28"/>
      <w:sz w:val="28"/>
      <w:lang w:val="uk-UA"/>
    </w:rPr>
  </w:style>
  <w:style w:type="paragraph" w:customStyle="1" w:styleId="DisKutsan31">
    <w:name w:val="Стиль Dis_Kutsan_Содержание_3 + не полужирный Слева:  1 см Выступ..."/>
    <w:basedOn w:val="af3"/>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30">
    <w:name w:val="Стиль Dis_Kutsan_Содержание_3 + не полужирный Слева:  0"/>
    <w:aliases w:val="5 см"/>
    <w:basedOn w:val="af3"/>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10">
    <w:name w:val="Dis_Kutsan_Заголовок_1"/>
    <w:rsid w:val="001A4B8C"/>
    <w:pPr>
      <w:keepNext/>
      <w:keepLines/>
      <w:pageBreakBefore/>
      <w:widowControl w:val="0"/>
      <w:suppressAutoHyphens/>
      <w:adjustRightInd w:val="0"/>
      <w:spacing w:before="480" w:after="960" w:line="360" w:lineRule="auto"/>
      <w:jc w:val="center"/>
      <w:textAlignment w:val="baseline"/>
      <w:outlineLvl w:val="0"/>
    </w:pPr>
    <w:rPr>
      <w:rFonts w:ascii="Times New Roman" w:eastAsia="Times New Roman" w:hAnsi="Times New Roman" w:cs="Times New Roman"/>
      <w:b/>
      <w:caps/>
      <w:spacing w:val="60"/>
      <w:sz w:val="28"/>
      <w:lang w:val="uk-UA"/>
    </w:rPr>
  </w:style>
  <w:style w:type="paragraph" w:customStyle="1" w:styleId="DisKutsan2">
    <w:name w:val="Dis_Kutsan_Содержание_2"/>
    <w:rsid w:val="001A4B8C"/>
    <w:pPr>
      <w:keepLines/>
      <w:widowControl w:val="0"/>
      <w:tabs>
        <w:tab w:val="left" w:pos="1134"/>
        <w:tab w:val="right" w:leader="dot" w:pos="9066"/>
      </w:tabs>
      <w:suppressAutoHyphens/>
      <w:adjustRightInd w:val="0"/>
      <w:spacing w:line="360" w:lineRule="auto"/>
      <w:ind w:left="851" w:right="567" w:hanging="567"/>
      <w:jc w:val="both"/>
      <w:textAlignment w:val="baseline"/>
    </w:pPr>
    <w:rPr>
      <w:rFonts w:ascii="Times New Roman" w:eastAsia="Times New Roman" w:hAnsi="Times New Roman" w:cs="Times New Roman"/>
      <w:b/>
      <w:kern w:val="28"/>
      <w:sz w:val="28"/>
      <w:lang w:val="uk-UA"/>
    </w:rPr>
  </w:style>
  <w:style w:type="paragraph" w:customStyle="1" w:styleId="DisKutsan3">
    <w:name w:val="Dis_Kutsan_Содержание_3"/>
    <w:rsid w:val="001A4B8C"/>
    <w:pPr>
      <w:keepLines/>
      <w:widowControl w:val="0"/>
      <w:tabs>
        <w:tab w:val="left" w:pos="1418"/>
        <w:tab w:val="right" w:leader="dot" w:pos="9066"/>
      </w:tabs>
      <w:suppressAutoHyphens/>
      <w:adjustRightInd w:val="0"/>
      <w:spacing w:line="360" w:lineRule="auto"/>
      <w:ind w:left="1418" w:right="567" w:hanging="851"/>
      <w:jc w:val="both"/>
      <w:textAlignment w:val="baseline"/>
    </w:pPr>
    <w:rPr>
      <w:rFonts w:ascii="Times New Roman" w:eastAsia="Times New Roman" w:hAnsi="Times New Roman" w:cs="Times New Roman"/>
      <w:b/>
      <w:kern w:val="28"/>
      <w:sz w:val="28"/>
      <w:lang w:val="uk-UA"/>
    </w:rPr>
  </w:style>
  <w:style w:type="paragraph" w:customStyle="1" w:styleId="DisKutsan">
    <w:name w:val="Dis_Kutsan"/>
    <w:basedOn w:val="af3"/>
    <w:rsid w:val="001A4B8C"/>
    <w:pPr>
      <w:widowControl w:val="0"/>
      <w:adjustRightInd w:val="0"/>
      <w:spacing w:before="360" w:line="360" w:lineRule="auto"/>
      <w:jc w:val="center"/>
      <w:textAlignment w:val="baseline"/>
    </w:pPr>
    <w:rPr>
      <w:rFonts w:ascii="Times New Roman" w:eastAsia="Times New Roman" w:hAnsi="Times New Roman" w:cs="Times New Roman"/>
      <w:sz w:val="28"/>
      <w:lang w:val="uk-UA" w:eastAsia="ru-RU"/>
    </w:rPr>
  </w:style>
  <w:style w:type="paragraph" w:customStyle="1" w:styleId="DisKutsan1024">
    <w:name w:val="Стиль Dis_Kutsan_Заголовок_1 + Перед:  0 пт После:  24 пт"/>
    <w:basedOn w:val="af3"/>
    <w:rsid w:val="001A4B8C"/>
    <w:pPr>
      <w:keepNext/>
      <w:keepLines/>
      <w:pageBreakBefore/>
      <w:widowControl w:val="0"/>
      <w:adjustRightInd w:val="0"/>
      <w:spacing w:after="480" w:line="360" w:lineRule="auto"/>
      <w:jc w:val="center"/>
      <w:textAlignment w:val="baseline"/>
      <w:outlineLvl w:val="0"/>
    </w:pPr>
    <w:rPr>
      <w:rFonts w:ascii="Times New Roman" w:eastAsia="Times New Roman" w:hAnsi="Times New Roman" w:cs="Times New Roman"/>
      <w:b/>
      <w:bCs/>
      <w:caps/>
      <w:spacing w:val="60"/>
      <w:sz w:val="28"/>
      <w:szCs w:val="20"/>
      <w:lang w:val="uk-UA" w:eastAsia="ru-RU"/>
    </w:rPr>
  </w:style>
  <w:style w:type="paragraph" w:customStyle="1" w:styleId="afffffffffffffffffffffffffffffffffb">
    <w:name w:val="Список лытератури"/>
    <w:basedOn w:val="affffffff4"/>
    <w:rsid w:val="0035068C"/>
    <w:pPr>
      <w:tabs>
        <w:tab w:val="num" w:pos="540"/>
      </w:tabs>
      <w:suppressAutoHyphens w:val="0"/>
      <w:spacing w:after="0" w:line="360" w:lineRule="auto"/>
      <w:ind w:left="540" w:hanging="540"/>
    </w:pPr>
    <w:rPr>
      <w:rFonts w:ascii="Times New Roman" w:eastAsia="Times New Roman" w:hAnsi="Times New Roman" w:cs="Times New Roman"/>
      <w:lang w:eastAsia="ru-RU"/>
    </w:rPr>
  </w:style>
  <w:style w:type="paragraph" w:customStyle="1" w:styleId="114pt1">
    <w:name w:val="Стиль Стиль1 + 14 pt по ширине Первая строка:  1 см"/>
    <w:basedOn w:val="af3"/>
    <w:rsid w:val="00B56881"/>
    <w:pPr>
      <w:suppressAutoHyphens w:val="0"/>
      <w:spacing w:line="360" w:lineRule="auto"/>
      <w:ind w:firstLine="851"/>
      <w:jc w:val="both"/>
    </w:pPr>
    <w:rPr>
      <w:rFonts w:ascii="Times New Roman" w:eastAsia="Times New Roman" w:hAnsi="Times New Roman" w:cs="Times New Roman"/>
      <w:sz w:val="28"/>
      <w:szCs w:val="28"/>
      <w:lang w:eastAsia="ru-RU"/>
    </w:rPr>
  </w:style>
  <w:style w:type="paragraph" w:customStyle="1" w:styleId="afffffffffffffffffffffffffffffffffc">
    <w:name w:val="дисерт"/>
    <w:rsid w:val="00B56881"/>
    <w:pPr>
      <w:autoSpaceDE w:val="0"/>
      <w:autoSpaceDN w:val="0"/>
      <w:spacing w:line="360" w:lineRule="auto"/>
      <w:ind w:firstLine="709"/>
      <w:jc w:val="both"/>
    </w:pPr>
    <w:rPr>
      <w:rFonts w:ascii="Times New Roman" w:eastAsia="Times New Roman" w:hAnsi="Times New Roman" w:cs="Times New Roman"/>
      <w:sz w:val="24"/>
      <w:szCs w:val="24"/>
      <w:lang w:val="uk-UA"/>
    </w:rPr>
  </w:style>
  <w:style w:type="character" w:customStyle="1" w:styleId="Iniiaiueeeoeoo">
    <w:name w:val="Iniiaiueee o?eoo"/>
    <w:rsid w:val="008B73E8"/>
  </w:style>
  <w:style w:type="character" w:customStyle="1" w:styleId="2fffffff0">
    <w:name w:val="Знак Знак2"/>
    <w:basedOn w:val="af4"/>
    <w:rsid w:val="008B73E8"/>
    <w:rPr>
      <w:b/>
      <w:sz w:val="28"/>
      <w:lang w:val="uk-UA"/>
    </w:rPr>
  </w:style>
  <w:style w:type="character" w:customStyle="1" w:styleId="8f3">
    <w:name w:val="Знак Знак8"/>
    <w:basedOn w:val="af4"/>
    <w:rsid w:val="00447C7D"/>
    <w:rPr>
      <w:lang w:val="uk-UA"/>
    </w:rPr>
  </w:style>
  <w:style w:type="paragraph" w:customStyle="1" w:styleId="2142">
    <w:name w:val="Основной текст с отступом 214"/>
    <w:basedOn w:val="af3"/>
    <w:rsid w:val="004B7DC6"/>
    <w:pPr>
      <w:suppressAutoHyphens w:val="0"/>
      <w:spacing w:line="360" w:lineRule="auto"/>
      <w:ind w:firstLine="720"/>
      <w:jc w:val="both"/>
    </w:pPr>
    <w:rPr>
      <w:rFonts w:ascii="Times New Roman" w:eastAsia="Batang" w:hAnsi="Times New Roman" w:cs="Times New Roman"/>
      <w:sz w:val="28"/>
      <w:szCs w:val="20"/>
      <w:lang w:val="uk-UA" w:eastAsia="uk-UA"/>
    </w:rPr>
  </w:style>
  <w:style w:type="paragraph" w:customStyle="1" w:styleId="2210">
    <w:name w:val="Основной текст 221"/>
    <w:basedOn w:val="af3"/>
    <w:rsid w:val="00B357B3"/>
    <w:pPr>
      <w:suppressAutoHyphens w:val="0"/>
      <w:ind w:firstLine="540"/>
      <w:jc w:val="both"/>
    </w:pPr>
    <w:rPr>
      <w:rFonts w:ascii="Times New Roman" w:eastAsia="Times New Roman" w:hAnsi="Times New Roman" w:cs="Times New Roman"/>
      <w:sz w:val="28"/>
      <w:szCs w:val="20"/>
      <w:lang w:val="uk-UA" w:eastAsia="ru-RU"/>
    </w:rPr>
  </w:style>
  <w:style w:type="paragraph" w:customStyle="1" w:styleId="391">
    <w:name w:val="Основной текст с отступом 39"/>
    <w:basedOn w:val="af3"/>
    <w:rsid w:val="00CA4ED4"/>
    <w:pPr>
      <w:suppressAutoHyphens w:val="0"/>
      <w:overflowPunct w:val="0"/>
      <w:autoSpaceDE w:val="0"/>
      <w:autoSpaceDN w:val="0"/>
      <w:adjustRightInd w:val="0"/>
      <w:spacing w:line="360" w:lineRule="auto"/>
      <w:ind w:left="709" w:hanging="709"/>
      <w:textAlignment w:val="baseline"/>
    </w:pPr>
    <w:rPr>
      <w:rFonts w:ascii="Times New Roman CYR" w:eastAsia="Times New Roman" w:hAnsi="Times New Roman CYR" w:cs="Times New Roman"/>
      <w:sz w:val="28"/>
      <w:szCs w:val="20"/>
      <w:lang w:eastAsia="ru-RU"/>
    </w:rPr>
  </w:style>
  <w:style w:type="character" w:customStyle="1" w:styleId="ref-vol1">
    <w:name w:val="ref-vol1"/>
    <w:basedOn w:val="af4"/>
    <w:rsid w:val="000E3896"/>
    <w:rPr>
      <w:b/>
      <w:bCs/>
    </w:rPr>
  </w:style>
  <w:style w:type="character" w:customStyle="1" w:styleId="1fffffffff5">
    <w:name w:val="Текст выноски Знак1"/>
    <w:basedOn w:val="af4"/>
    <w:semiHidden/>
    <w:rsid w:val="000E3896"/>
    <w:rPr>
      <w:rFonts w:ascii="Tahoma" w:hAnsi="Tahoma" w:cs="Tahoma"/>
      <w:sz w:val="16"/>
      <w:szCs w:val="16"/>
      <w:lang w:val="uk-UA"/>
    </w:rPr>
  </w:style>
  <w:style w:type="paragraph" w:customStyle="1" w:styleId="3ffffa">
    <w:name w:val="Нижний колонтитул3"/>
    <w:basedOn w:val="254"/>
    <w:rsid w:val="007854B5"/>
    <w:pPr>
      <w:widowControl/>
      <w:tabs>
        <w:tab w:val="center" w:pos="4677"/>
        <w:tab w:val="right" w:pos="9355"/>
      </w:tabs>
      <w:suppressAutoHyphens w:val="0"/>
    </w:pPr>
    <w:rPr>
      <w:rFonts w:ascii="Times New Roman" w:eastAsia="Times New Roman" w:hAnsi="Times New Roman"/>
      <w:kern w:val="0"/>
      <w:sz w:val="24"/>
      <w:szCs w:val="20"/>
      <w:lang w:eastAsia="ru-RU"/>
    </w:rPr>
  </w:style>
  <w:style w:type="character" w:customStyle="1" w:styleId="3ffffb">
    <w:name w:val="Номер страницы3"/>
    <w:basedOn w:val="af4"/>
    <w:rsid w:val="007854B5"/>
  </w:style>
  <w:style w:type="paragraph" w:customStyle="1" w:styleId="4fff8">
    <w:name w:val="Верхний колонтитул4"/>
    <w:basedOn w:val="254"/>
    <w:rsid w:val="007854B5"/>
    <w:pPr>
      <w:widowControl/>
      <w:tabs>
        <w:tab w:val="center" w:pos="4677"/>
        <w:tab w:val="right" w:pos="9355"/>
      </w:tabs>
      <w:suppressAutoHyphens w:val="0"/>
    </w:pPr>
    <w:rPr>
      <w:rFonts w:ascii="Times New Roman" w:eastAsia="Times New Roman" w:hAnsi="Times New Roman"/>
      <w:kern w:val="0"/>
      <w:sz w:val="24"/>
      <w:szCs w:val="20"/>
      <w:lang w:eastAsia="ru-RU"/>
    </w:rPr>
  </w:style>
  <w:style w:type="paragraph" w:customStyle="1" w:styleId="Oaeno1">
    <w:name w:val="Oaeno_1"/>
    <w:basedOn w:val="af3"/>
    <w:rsid w:val="0064487E"/>
    <w:pPr>
      <w:suppressAutoHyphens w:val="0"/>
      <w:overflowPunct w:val="0"/>
      <w:autoSpaceDE w:val="0"/>
      <w:autoSpaceDN w:val="0"/>
      <w:adjustRightInd w:val="0"/>
      <w:spacing w:line="384" w:lineRule="auto"/>
      <w:ind w:firstLine="709"/>
      <w:jc w:val="both"/>
    </w:pPr>
    <w:rPr>
      <w:rFonts w:ascii="Times New Roman" w:eastAsia="Times New Roman" w:hAnsi="Times New Roman" w:cs="Times New Roman"/>
      <w:sz w:val="28"/>
      <w:szCs w:val="20"/>
      <w:lang w:eastAsia="ru-RU"/>
    </w:rPr>
  </w:style>
  <w:style w:type="paragraph" w:customStyle="1" w:styleId="Noeeu2">
    <w:name w:val="Noeeu2"/>
    <w:basedOn w:val="af3"/>
    <w:rsid w:val="0064487E"/>
    <w:pPr>
      <w:suppressAutoHyphens w:val="0"/>
      <w:overflowPunct w:val="0"/>
      <w:autoSpaceDE w:val="0"/>
      <w:autoSpaceDN w:val="0"/>
      <w:adjustRightInd w:val="0"/>
      <w:spacing w:line="360" w:lineRule="auto"/>
      <w:ind w:left="680"/>
    </w:pPr>
    <w:rPr>
      <w:rFonts w:ascii="Times New Roman" w:eastAsia="Times New Roman" w:hAnsi="Times New Roman" w:cs="Times New Roman"/>
      <w:color w:val="000000"/>
      <w:position w:val="6"/>
      <w:sz w:val="28"/>
      <w:szCs w:val="20"/>
      <w:lang w:eastAsia="ru-RU"/>
    </w:rPr>
  </w:style>
  <w:style w:type="paragraph" w:customStyle="1" w:styleId="Iaca">
    <w:name w:val="Iaca"/>
    <w:basedOn w:val="af3"/>
    <w:rsid w:val="0005299B"/>
    <w:pPr>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Iacaaiea1">
    <w:name w:val="Iacaaiea1"/>
    <w:basedOn w:val="Iaca"/>
    <w:rsid w:val="0005299B"/>
    <w:pPr>
      <w:jc w:val="center"/>
    </w:pPr>
    <w:rPr>
      <w:b/>
      <w:sz w:val="36"/>
    </w:rPr>
  </w:style>
  <w:style w:type="paragraph" w:customStyle="1" w:styleId="afffffffffffffffffffffffffffffffffd">
    <w:name w:val="Назв"/>
    <w:basedOn w:val="af3"/>
    <w:rsid w:val="007575D0"/>
    <w:pPr>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Iacaaiea2">
    <w:name w:val="Iacaaiea2"/>
    <w:basedOn w:val="af3"/>
    <w:rsid w:val="007575D0"/>
    <w:pPr>
      <w:suppressAutoHyphens w:val="0"/>
      <w:overflowPunct w:val="0"/>
      <w:autoSpaceDE w:val="0"/>
      <w:autoSpaceDN w:val="0"/>
      <w:adjustRightInd w:val="0"/>
      <w:spacing w:line="360" w:lineRule="auto"/>
      <w:ind w:left="1276" w:hanging="567"/>
      <w:textAlignment w:val="baseline"/>
    </w:pPr>
    <w:rPr>
      <w:rFonts w:ascii="Times New Roman" w:eastAsia="Times New Roman" w:hAnsi="Times New Roman" w:cs="Times New Roman"/>
      <w:b/>
      <w:sz w:val="32"/>
      <w:szCs w:val="20"/>
      <w:lang w:val="uk-UA" w:eastAsia="ru-RU"/>
    </w:rPr>
  </w:style>
  <w:style w:type="paragraph" w:customStyle="1" w:styleId="Iacaaiea3">
    <w:name w:val="Iacaaiea3"/>
    <w:basedOn w:val="Iaca"/>
    <w:rsid w:val="007575D0"/>
    <w:pPr>
      <w:overflowPunct w:val="0"/>
      <w:autoSpaceDE w:val="0"/>
      <w:autoSpaceDN w:val="0"/>
      <w:adjustRightInd w:val="0"/>
      <w:ind w:left="1560" w:hanging="840"/>
      <w:jc w:val="left"/>
      <w:textAlignment w:val="baseline"/>
    </w:pPr>
    <w:rPr>
      <w:b/>
      <w:i/>
      <w:sz w:val="32"/>
    </w:rPr>
  </w:style>
  <w:style w:type="paragraph" w:customStyle="1" w:styleId="Iacaaiea4">
    <w:name w:val="Iacaaiea4"/>
    <w:basedOn w:val="Iacaaiea3"/>
    <w:rsid w:val="007575D0"/>
    <w:rPr>
      <w:i w:val="0"/>
      <w:sz w:val="28"/>
    </w:rPr>
  </w:style>
  <w:style w:type="character" w:customStyle="1" w:styleId="frag">
    <w:name w:val="frag"/>
    <w:basedOn w:val="af4"/>
    <w:uiPriority w:val="99"/>
    <w:rsid w:val="000A25D7"/>
  </w:style>
  <w:style w:type="paragraph" w:customStyle="1" w:styleId="7f3">
    <w:name w:val="Текст выноски7"/>
    <w:basedOn w:val="af3"/>
    <w:rsid w:val="0054723C"/>
    <w:pPr>
      <w:suppressAutoHyphens w:val="0"/>
    </w:pPr>
    <w:rPr>
      <w:rFonts w:ascii="Tahoma" w:eastAsia="Times New Roman" w:hAnsi="Tahoma" w:cs="Tahoma"/>
      <w:sz w:val="16"/>
      <w:szCs w:val="16"/>
      <w:lang w:eastAsia="ru-RU"/>
    </w:rPr>
  </w:style>
  <w:style w:type="paragraph" w:customStyle="1" w:styleId="BodyText27">
    <w:name w:val="Body Text 27"/>
    <w:basedOn w:val="af3"/>
    <w:rsid w:val="007A4DE4"/>
    <w:pPr>
      <w:suppressAutoHyphens w:val="0"/>
      <w:overflowPunct w:val="0"/>
      <w:autoSpaceDE w:val="0"/>
      <w:autoSpaceDN w:val="0"/>
      <w:adjustRightInd w:val="0"/>
      <w:spacing w:line="360" w:lineRule="auto"/>
      <w:ind w:firstLine="709"/>
      <w:jc w:val="both"/>
      <w:textAlignment w:val="baseline"/>
    </w:pPr>
    <w:rPr>
      <w:rFonts w:ascii="Tms Rmn" w:eastAsia="Times New Roman" w:hAnsi="Tms Rmn" w:cs="Times New Roman"/>
      <w:spacing w:val="20"/>
      <w:sz w:val="28"/>
      <w:szCs w:val="28"/>
      <w:lang w:val="uk-UA" w:eastAsia="ru-RU"/>
    </w:rPr>
  </w:style>
  <w:style w:type="paragraph" w:customStyle="1" w:styleId="DisPrikh">
    <w:name w:val="Dis_Prikh_Текст_абзаца"/>
    <w:basedOn w:val="af3"/>
    <w:rsid w:val="00477220"/>
    <w:pPr>
      <w:spacing w:line="360" w:lineRule="auto"/>
      <w:ind w:firstLine="567"/>
      <w:jc w:val="both"/>
    </w:pPr>
    <w:rPr>
      <w:rFonts w:ascii="Times New Roman" w:eastAsia="Times New Roman" w:hAnsi="Times New Roman" w:cs="Times New Roman"/>
      <w:kern w:val="1"/>
      <w:sz w:val="28"/>
      <w:szCs w:val="28"/>
      <w:lang w:val="uk-UA"/>
    </w:rPr>
  </w:style>
  <w:style w:type="paragraph" w:customStyle="1" w:styleId="afffffffffffffffffffffffffffffffffe">
    <w:name w:val="ччч"/>
    <w:basedOn w:val="af3"/>
    <w:uiPriority w:val="99"/>
    <w:rsid w:val="00C62B6D"/>
    <w:pPr>
      <w:suppressAutoHyphens w:val="0"/>
    </w:pPr>
    <w:rPr>
      <w:rFonts w:ascii="Times New Roman" w:eastAsia="Times New Roman" w:hAnsi="Times New Roman" w:cs="Times New Roman"/>
      <w:lang w:val="uk-UA" w:eastAsia="ru-RU"/>
    </w:rPr>
  </w:style>
  <w:style w:type="paragraph" w:customStyle="1" w:styleId="2220">
    <w:name w:val="Основной текст 222"/>
    <w:basedOn w:val="af3"/>
    <w:rsid w:val="00BB6AE9"/>
    <w:pPr>
      <w:suppressAutoHyphens w:val="0"/>
      <w:overflowPunct w:val="0"/>
      <w:autoSpaceDE w:val="0"/>
      <w:autoSpaceDN w:val="0"/>
      <w:adjustRightInd w:val="0"/>
      <w:spacing w:line="360" w:lineRule="auto"/>
      <w:ind w:firstLine="1080"/>
      <w:textAlignment w:val="baseline"/>
    </w:pPr>
    <w:rPr>
      <w:rFonts w:ascii="Times New Roman" w:eastAsia="Times New Roman" w:hAnsi="Times New Roman" w:cs="Times New Roman"/>
      <w:sz w:val="28"/>
      <w:szCs w:val="20"/>
      <w:lang w:val="uk-UA" w:eastAsia="ru-RU"/>
    </w:rPr>
  </w:style>
  <w:style w:type="paragraph" w:customStyle="1" w:styleId="2151">
    <w:name w:val="Основной текст с отступом 215"/>
    <w:basedOn w:val="af3"/>
    <w:rsid w:val="00BB6AE9"/>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12fd">
    <w:name w:val="Основной текст с отступом12"/>
    <w:basedOn w:val="af3"/>
    <w:rsid w:val="0008365B"/>
    <w:pPr>
      <w:tabs>
        <w:tab w:val="left" w:pos="414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color w:val="000000"/>
      <w:spacing w:val="-4"/>
      <w:sz w:val="28"/>
      <w:szCs w:val="28"/>
      <w:lang w:val="uk-UA" w:eastAsia="ru-RU"/>
    </w:rPr>
  </w:style>
  <w:style w:type="paragraph" w:customStyle="1" w:styleId="cats">
    <w:name w:val="cats"/>
    <w:basedOn w:val="af3"/>
    <w:rsid w:val="00885E2D"/>
    <w:pPr>
      <w:suppressAutoHyphens w:val="0"/>
      <w:spacing w:before="100" w:beforeAutospacing="1" w:after="100" w:afterAutospacing="1" w:line="264" w:lineRule="auto"/>
      <w:ind w:left="400" w:right="400"/>
    </w:pPr>
    <w:rPr>
      <w:rFonts w:ascii="Arial" w:eastAsia="Arial Unicode MS" w:hAnsi="Arial" w:cs="Arial"/>
      <w:color w:val="990099"/>
      <w:sz w:val="19"/>
      <w:szCs w:val="19"/>
      <w:lang w:eastAsia="ru-RU"/>
    </w:rPr>
  </w:style>
  <w:style w:type="paragraph" w:customStyle="1" w:styleId="9f">
    <w:name w:val="Текст9"/>
    <w:basedOn w:val="af3"/>
    <w:rsid w:val="00326BE5"/>
    <w:pPr>
      <w:suppressAutoHyphens w:val="0"/>
    </w:pPr>
    <w:rPr>
      <w:rFonts w:ascii="Courier New" w:eastAsia="Times New Roman" w:hAnsi="Courier New" w:cs="Times New Roman"/>
      <w:sz w:val="20"/>
      <w:szCs w:val="20"/>
      <w:lang w:eastAsia="ru-RU"/>
    </w:rPr>
  </w:style>
  <w:style w:type="paragraph" w:customStyle="1" w:styleId="264">
    <w:name w:val="Обычный26"/>
    <w:rsid w:val="00726C2E"/>
    <w:rPr>
      <w:rFonts w:ascii="Times New Roman" w:eastAsia="Times New Roman" w:hAnsi="Times New Roman" w:cs="Times New Roman"/>
      <w:lang w:val="uk-UA"/>
    </w:rPr>
  </w:style>
  <w:style w:type="paragraph" w:customStyle="1" w:styleId="affffffffffffffffffffffffffffffffff">
    <w:name w:val="Термин"/>
    <w:basedOn w:val="af3"/>
    <w:next w:val="affffffffffffffffffffffff0"/>
    <w:rsid w:val="0013554E"/>
    <w:pPr>
      <w:suppressAutoHyphens w:val="0"/>
    </w:pPr>
    <w:rPr>
      <w:rFonts w:ascii="Times New Roman" w:eastAsia="Times New Roman" w:hAnsi="Times New Roman" w:cs="Times New Roman"/>
      <w:snapToGrid w:val="0"/>
      <w:szCs w:val="20"/>
      <w:lang w:val="uk-UA" w:eastAsia="ru-RU"/>
    </w:rPr>
  </w:style>
  <w:style w:type="paragraph" w:customStyle="1" w:styleId="003zahol">
    <w:name w:val="(0)_03_zahol"/>
    <w:basedOn w:val="001zvychtxt"/>
    <w:next w:val="001zvychtxt"/>
    <w:rsid w:val="004434E2"/>
    <w:pPr>
      <w:spacing w:before="187" w:after="57"/>
      <w:ind w:firstLine="0"/>
      <w:jc w:val="center"/>
    </w:pPr>
    <w:rPr>
      <w:b/>
      <w:bCs/>
    </w:rPr>
  </w:style>
  <w:style w:type="paragraph" w:customStyle="1" w:styleId="001zvychtxt">
    <w:name w:val="(0)_01_zvych_txt"/>
    <w:rsid w:val="004434E2"/>
    <w:pPr>
      <w:autoSpaceDE w:val="0"/>
      <w:autoSpaceDN w:val="0"/>
      <w:spacing w:line="240" w:lineRule="atLeast"/>
      <w:ind w:firstLine="340"/>
      <w:jc w:val="both"/>
    </w:pPr>
    <w:rPr>
      <w:rFonts w:ascii="PragmaticaC" w:eastAsia="Times New Roman" w:hAnsi="PragmaticaC" w:cs="Times New Roman"/>
      <w:color w:val="000000"/>
      <w:sz w:val="19"/>
      <w:szCs w:val="19"/>
      <w:lang w:val="uk-UA" w:eastAsia="uk-UA"/>
    </w:rPr>
  </w:style>
  <w:style w:type="paragraph" w:customStyle="1" w:styleId="TitleL">
    <w:name w:val="Title L"/>
    <w:basedOn w:val="af3"/>
    <w:uiPriority w:val="99"/>
    <w:rsid w:val="00F52E0F"/>
    <w:pPr>
      <w:suppressAutoHyphens w:val="0"/>
      <w:spacing w:before="240" w:after="240"/>
      <w:jc w:val="center"/>
    </w:pPr>
    <w:rPr>
      <w:rFonts w:ascii="Times New Roman" w:eastAsia="Batang" w:hAnsi="Times New Roman" w:cs="Times New Roman"/>
      <w:b/>
      <w:sz w:val="28"/>
      <w:lang w:eastAsia="ru-RU"/>
    </w:rPr>
  </w:style>
  <w:style w:type="paragraph" w:customStyle="1" w:styleId="affffffffffffffffffffffffffffffffff0">
    <w:name w:val="Напис"/>
    <w:basedOn w:val="TitleL"/>
    <w:uiPriority w:val="99"/>
    <w:rsid w:val="00F52E0F"/>
    <w:pPr>
      <w:spacing w:before="0" w:after="120"/>
    </w:pPr>
    <w:rPr>
      <w:b w:val="0"/>
      <w:lang w:val="uk-UA"/>
    </w:rPr>
  </w:style>
  <w:style w:type="paragraph" w:styleId="4fff9">
    <w:name w:val="index 4"/>
    <w:basedOn w:val="af3"/>
    <w:next w:val="af3"/>
    <w:autoRedefine/>
    <w:semiHidden/>
    <w:rsid w:val="00F52E0F"/>
    <w:pPr>
      <w:suppressAutoHyphens w:val="0"/>
      <w:spacing w:line="360" w:lineRule="auto"/>
      <w:ind w:left="800" w:hanging="200"/>
      <w:jc w:val="both"/>
    </w:pPr>
    <w:rPr>
      <w:rFonts w:ascii="Times New Roman" w:eastAsia="Batang" w:hAnsi="Times New Roman" w:cs="Times New Roman"/>
      <w:sz w:val="28"/>
      <w:szCs w:val="20"/>
      <w:lang w:val="uk-UA" w:eastAsia="ru-RU"/>
    </w:rPr>
  </w:style>
  <w:style w:type="paragraph" w:styleId="5ffd">
    <w:name w:val="index 5"/>
    <w:basedOn w:val="af3"/>
    <w:next w:val="af3"/>
    <w:autoRedefine/>
    <w:semiHidden/>
    <w:rsid w:val="00F52E0F"/>
    <w:pPr>
      <w:suppressAutoHyphens w:val="0"/>
      <w:spacing w:line="360" w:lineRule="auto"/>
      <w:ind w:left="1000" w:hanging="200"/>
      <w:jc w:val="both"/>
    </w:pPr>
    <w:rPr>
      <w:rFonts w:ascii="Times New Roman" w:eastAsia="Batang" w:hAnsi="Times New Roman" w:cs="Times New Roman"/>
      <w:sz w:val="28"/>
      <w:szCs w:val="20"/>
      <w:lang w:val="uk-UA" w:eastAsia="ru-RU"/>
    </w:rPr>
  </w:style>
  <w:style w:type="paragraph" w:styleId="6ff">
    <w:name w:val="index 6"/>
    <w:basedOn w:val="af3"/>
    <w:next w:val="af3"/>
    <w:autoRedefine/>
    <w:semiHidden/>
    <w:rsid w:val="00F52E0F"/>
    <w:pPr>
      <w:suppressAutoHyphens w:val="0"/>
      <w:spacing w:line="360" w:lineRule="auto"/>
      <w:ind w:left="1200" w:hanging="200"/>
      <w:jc w:val="both"/>
    </w:pPr>
    <w:rPr>
      <w:rFonts w:ascii="Times New Roman" w:eastAsia="Batang" w:hAnsi="Times New Roman" w:cs="Times New Roman"/>
      <w:sz w:val="28"/>
      <w:szCs w:val="20"/>
      <w:lang w:val="uk-UA" w:eastAsia="ru-RU"/>
    </w:rPr>
  </w:style>
  <w:style w:type="paragraph" w:styleId="7f4">
    <w:name w:val="index 7"/>
    <w:basedOn w:val="af3"/>
    <w:next w:val="af3"/>
    <w:autoRedefine/>
    <w:semiHidden/>
    <w:rsid w:val="00F52E0F"/>
    <w:pPr>
      <w:suppressAutoHyphens w:val="0"/>
      <w:spacing w:line="360" w:lineRule="auto"/>
      <w:ind w:left="1400" w:hanging="200"/>
      <w:jc w:val="both"/>
    </w:pPr>
    <w:rPr>
      <w:rFonts w:ascii="Times New Roman" w:eastAsia="Batang" w:hAnsi="Times New Roman" w:cs="Times New Roman"/>
      <w:sz w:val="28"/>
      <w:szCs w:val="20"/>
      <w:lang w:val="uk-UA" w:eastAsia="ru-RU"/>
    </w:rPr>
  </w:style>
  <w:style w:type="paragraph" w:styleId="8f4">
    <w:name w:val="index 8"/>
    <w:basedOn w:val="af3"/>
    <w:next w:val="af3"/>
    <w:autoRedefine/>
    <w:semiHidden/>
    <w:rsid w:val="00F52E0F"/>
    <w:pPr>
      <w:suppressAutoHyphens w:val="0"/>
      <w:spacing w:line="360" w:lineRule="auto"/>
      <w:ind w:left="1600" w:hanging="200"/>
      <w:jc w:val="both"/>
    </w:pPr>
    <w:rPr>
      <w:rFonts w:ascii="Times New Roman" w:eastAsia="Batang" w:hAnsi="Times New Roman" w:cs="Times New Roman"/>
      <w:sz w:val="28"/>
      <w:szCs w:val="20"/>
      <w:lang w:val="uk-UA" w:eastAsia="ru-RU"/>
    </w:rPr>
  </w:style>
  <w:style w:type="paragraph" w:styleId="9f0">
    <w:name w:val="index 9"/>
    <w:basedOn w:val="af3"/>
    <w:next w:val="af3"/>
    <w:autoRedefine/>
    <w:semiHidden/>
    <w:rsid w:val="00F52E0F"/>
    <w:pPr>
      <w:suppressAutoHyphens w:val="0"/>
      <w:spacing w:line="360" w:lineRule="auto"/>
      <w:ind w:left="1800" w:hanging="200"/>
      <w:jc w:val="both"/>
    </w:pPr>
    <w:rPr>
      <w:rFonts w:ascii="Times New Roman" w:eastAsia="Batang" w:hAnsi="Times New Roman" w:cs="Times New Roman"/>
      <w:sz w:val="28"/>
      <w:szCs w:val="20"/>
      <w:lang w:val="uk-UA" w:eastAsia="ru-RU"/>
    </w:rPr>
  </w:style>
  <w:style w:type="paragraph" w:customStyle="1" w:styleId="affffffffffffffffffffffffffffffffff1">
    <w:name w:val="Обычный А"/>
    <w:basedOn w:val="af3"/>
    <w:uiPriority w:val="99"/>
    <w:rsid w:val="00F52E0F"/>
    <w:pPr>
      <w:suppressAutoHyphens w:val="0"/>
      <w:spacing w:line="360" w:lineRule="auto"/>
      <w:ind w:firstLine="709"/>
      <w:jc w:val="both"/>
    </w:pPr>
    <w:rPr>
      <w:rFonts w:ascii="Times New Roman" w:eastAsia="Batang" w:hAnsi="Times New Roman" w:cs="Times New Roman"/>
      <w:sz w:val="28"/>
      <w:lang w:eastAsia="ru-RU"/>
    </w:rPr>
  </w:style>
  <w:style w:type="paragraph" w:customStyle="1" w:styleId="9f1">
    <w:name w:val="Название9"/>
    <w:basedOn w:val="affffffffffffffffffffffffffffffffff1"/>
    <w:rsid w:val="00F52E0F"/>
    <w:pPr>
      <w:spacing w:before="240" w:after="240" w:line="240" w:lineRule="auto"/>
      <w:ind w:firstLine="0"/>
      <w:jc w:val="center"/>
    </w:pPr>
    <w:rPr>
      <w:b/>
      <w:caps/>
    </w:rPr>
  </w:style>
  <w:style w:type="paragraph" w:customStyle="1" w:styleId="affffffffffffffffffffffffffffffffff2">
    <w:name w:val="Підпис"/>
    <w:basedOn w:val="affffffffffffffffffffffffffffffffff1"/>
    <w:uiPriority w:val="99"/>
    <w:rsid w:val="00F52E0F"/>
    <w:pPr>
      <w:ind w:firstLine="0"/>
      <w:jc w:val="center"/>
    </w:pPr>
    <w:rPr>
      <w:lang w:val="uk-UA"/>
    </w:rPr>
  </w:style>
  <w:style w:type="paragraph" w:customStyle="1" w:styleId="TitleLeft">
    <w:name w:val="Title Left"/>
    <w:basedOn w:val="af3"/>
    <w:uiPriority w:val="99"/>
    <w:rsid w:val="00F52E0F"/>
    <w:pPr>
      <w:suppressAutoHyphens w:val="0"/>
      <w:spacing w:before="240" w:after="240"/>
    </w:pPr>
    <w:rPr>
      <w:rFonts w:ascii="Times New Roman" w:eastAsia="Batang" w:hAnsi="Times New Roman" w:cs="Times New Roman"/>
      <w:b/>
      <w:sz w:val="28"/>
      <w:lang w:eastAsia="ru-RU"/>
    </w:rPr>
  </w:style>
  <w:style w:type="paragraph" w:customStyle="1" w:styleId="Titletabl">
    <w:name w:val="Title tabl."/>
    <w:basedOn w:val="2ffffc"/>
    <w:rsid w:val="00F52E0F"/>
    <w:pPr>
      <w:suppressAutoHyphens w:val="0"/>
      <w:spacing w:before="120" w:after="240" w:line="240" w:lineRule="auto"/>
      <w:jc w:val="center"/>
    </w:pPr>
    <w:rPr>
      <w:rFonts w:ascii="Times New Roman" w:eastAsia="Batang" w:hAnsi="Times New Roman" w:cs="Times New Roman"/>
      <w:b/>
      <w:spacing w:val="20"/>
      <w:sz w:val="28"/>
      <w:lang w:val="uk-UA" w:eastAsia="ru-RU"/>
    </w:rPr>
  </w:style>
  <w:style w:type="paragraph" w:customStyle="1" w:styleId="Title10">
    <w:name w:val="Title1"/>
    <w:basedOn w:val="affffffffffffffffffffffffffffffffff1"/>
    <w:uiPriority w:val="99"/>
    <w:rsid w:val="00F52E0F"/>
    <w:pPr>
      <w:spacing w:before="240" w:after="240" w:line="240" w:lineRule="auto"/>
      <w:ind w:firstLine="0"/>
      <w:jc w:val="center"/>
    </w:pPr>
    <w:rPr>
      <w:b/>
      <w:caps/>
    </w:rPr>
  </w:style>
  <w:style w:type="paragraph" w:customStyle="1" w:styleId="TitleLeftParagraph">
    <w:name w:val="Title Left Paragraph"/>
    <w:basedOn w:val="TitleL"/>
    <w:rsid w:val="00F52E0F"/>
    <w:pPr>
      <w:ind w:firstLine="709"/>
      <w:jc w:val="left"/>
    </w:pPr>
    <w:rPr>
      <w:lang w:val="uk-UA"/>
    </w:rPr>
  </w:style>
  <w:style w:type="paragraph" w:customStyle="1" w:styleId="tania">
    <w:name w:val="tania"/>
    <w:basedOn w:val="af3"/>
    <w:uiPriority w:val="99"/>
    <w:rsid w:val="00984220"/>
    <w:pPr>
      <w:suppressAutoHyphens w:val="0"/>
      <w:ind w:firstLine="851"/>
      <w:jc w:val="both"/>
    </w:pPr>
    <w:rPr>
      <w:rFonts w:ascii="Times New Roman" w:eastAsia="Batang" w:hAnsi="Times New Roman" w:cs="Times New Roman"/>
      <w:sz w:val="28"/>
      <w:szCs w:val="28"/>
      <w:lang w:eastAsia="ru-RU"/>
    </w:rPr>
  </w:style>
  <w:style w:type="paragraph" w:customStyle="1" w:styleId="affffffffffffffffffffffffffffffffff3">
    <w:name w:val="Основной текст с отступо"/>
    <w:basedOn w:val="af3"/>
    <w:rsid w:val="00371074"/>
    <w:pPr>
      <w:suppressAutoHyphens w:val="0"/>
      <w:spacing w:line="360" w:lineRule="atLeast"/>
      <w:ind w:firstLine="720"/>
      <w:jc w:val="both"/>
    </w:pPr>
    <w:rPr>
      <w:rFonts w:ascii="Times New Roman" w:eastAsia="Times New Roman" w:hAnsi="Times New Roman" w:cs="Times New Roman"/>
      <w:sz w:val="28"/>
      <w:szCs w:val="20"/>
      <w:lang w:eastAsia="ru-RU"/>
    </w:rPr>
  </w:style>
  <w:style w:type="paragraph" w:customStyle="1" w:styleId="392">
    <w:name w:val="Основной текст 39"/>
    <w:basedOn w:val="af3"/>
    <w:rsid w:val="001E4738"/>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20">
    <w:name w:val="Заголовок 82"/>
    <w:basedOn w:val="264"/>
    <w:next w:val="264"/>
    <w:rsid w:val="004C3B30"/>
    <w:pPr>
      <w:keepNext/>
      <w:tabs>
        <w:tab w:val="left" w:pos="-828"/>
      </w:tabs>
      <w:spacing w:line="360" w:lineRule="auto"/>
      <w:ind w:hanging="119"/>
    </w:pPr>
    <w:rPr>
      <w:rFonts w:ascii="Times New Roman CYR" w:hAnsi="Times New Roman CYR"/>
      <w:sz w:val="28"/>
      <w:szCs w:val="27"/>
    </w:rPr>
  </w:style>
  <w:style w:type="paragraph" w:customStyle="1" w:styleId="affffffffffffffffffffffffffffffffff4">
    <w:name w:val="Подпись рис"/>
    <w:basedOn w:val="af3"/>
    <w:uiPriority w:val="99"/>
    <w:rsid w:val="0045076A"/>
    <w:pPr>
      <w:suppressAutoHyphens w:val="0"/>
      <w:spacing w:before="120" w:after="240" w:line="360" w:lineRule="auto"/>
      <w:jc w:val="center"/>
    </w:pPr>
    <w:rPr>
      <w:rFonts w:ascii="Times New Roman" w:eastAsia="Times New Roman" w:hAnsi="Times New Roman" w:cs="Times New Roman"/>
      <w:b/>
      <w:bCs/>
      <w:lang w:val="uk-UA" w:eastAsia="ru-RU"/>
    </w:rPr>
  </w:style>
  <w:style w:type="paragraph" w:customStyle="1" w:styleId="205">
    <w:name w:val="Стиль Основной текст с отступом 2 + Перед:  0 пт"/>
    <w:basedOn w:val="25"/>
    <w:autoRedefine/>
    <w:uiPriority w:val="99"/>
    <w:rsid w:val="0045076A"/>
    <w:pPr>
      <w:autoSpaceDE w:val="0"/>
      <w:autoSpaceDN w:val="0"/>
      <w:spacing w:before="240" w:after="0" w:line="360" w:lineRule="auto"/>
      <w:ind w:left="0" w:firstLine="720"/>
      <w:jc w:val="both"/>
    </w:pPr>
    <w:rPr>
      <w:rFonts w:ascii="Times New Roman" w:eastAsia="Times New Roman" w:hAnsi="Times New Roman" w:cs="Times New Roman"/>
      <w:sz w:val="24"/>
      <w:szCs w:val="24"/>
      <w:lang w:val="uk-UA"/>
    </w:rPr>
  </w:style>
  <w:style w:type="paragraph" w:customStyle="1" w:styleId="10pt6">
    <w:name w:val="Стиль Подпись рис + 10 pt После:  6 пт Междустр.интервал:  одинар..."/>
    <w:basedOn w:val="affffffffffffffffffffffffffffffffff4"/>
    <w:uiPriority w:val="99"/>
    <w:rsid w:val="0045076A"/>
    <w:pPr>
      <w:spacing w:after="120" w:line="240" w:lineRule="auto"/>
    </w:pPr>
    <w:rPr>
      <w:sz w:val="20"/>
      <w:szCs w:val="20"/>
    </w:rPr>
  </w:style>
  <w:style w:type="paragraph" w:customStyle="1" w:styleId="1fffffffff6">
    <w:name w:val="Обычный 1"/>
    <w:basedOn w:val="affffffffb"/>
    <w:autoRedefine/>
    <w:rsid w:val="006B4767"/>
    <w:pPr>
      <w:suppressAutoHyphens w:val="0"/>
      <w:spacing w:after="0" w:line="360" w:lineRule="auto"/>
      <w:ind w:left="0" w:firstLine="851"/>
      <w:jc w:val="both"/>
    </w:pPr>
    <w:rPr>
      <w:rFonts w:ascii="Times New Roman" w:eastAsia="Times New Roman" w:hAnsi="Times New Roman" w:cs="Times New Roman"/>
      <w:snapToGrid w:val="0"/>
      <w:szCs w:val="20"/>
      <w:lang w:eastAsia="ru-RU"/>
    </w:rPr>
  </w:style>
  <w:style w:type="paragraph" w:customStyle="1" w:styleId="4fffa">
    <w:name w:val="Стиль4 Знак"/>
    <w:basedOn w:val="af3"/>
    <w:rsid w:val="00DB777F"/>
    <w:pPr>
      <w:keepNext/>
      <w:suppressAutoHyphens w:val="0"/>
      <w:spacing w:before="240" w:after="240" w:line="360" w:lineRule="auto"/>
      <w:jc w:val="center"/>
    </w:pPr>
    <w:rPr>
      <w:rFonts w:ascii="Times New Roman" w:eastAsia="Times New Roman" w:hAnsi="Times New Roman" w:cs="Times New Roman"/>
      <w:b/>
      <w:bCs/>
      <w:sz w:val="28"/>
      <w:szCs w:val="28"/>
      <w:lang w:val="en-US" w:eastAsia="ru-RU"/>
    </w:rPr>
  </w:style>
  <w:style w:type="character" w:customStyle="1" w:styleId="TimesNewRomanCYR">
    <w:name w:val="Стиль Times New Roman CYR"/>
    <w:basedOn w:val="af4"/>
    <w:rsid w:val="007A6113"/>
    <w:rPr>
      <w:rFonts w:ascii="Arial" w:hAnsi="Arial"/>
      <w:color w:val="000000"/>
      <w:sz w:val="32"/>
      <w:szCs w:val="32"/>
      <w:u w:val="thick" w:color="FFFFFF"/>
    </w:rPr>
  </w:style>
  <w:style w:type="paragraph" w:customStyle="1" w:styleId="affffffffffffffffffffffffffffffffff5">
    <w:name w:val="Стиль ариал"/>
    <w:basedOn w:val="af3"/>
    <w:next w:val="affffffff4"/>
    <w:rsid w:val="007A6113"/>
    <w:pPr>
      <w:suppressAutoHyphens w:val="0"/>
    </w:pPr>
    <w:rPr>
      <w:rFonts w:ascii="Arial" w:eastAsia="Times New Roman" w:hAnsi="Arial" w:cs="Times New Roman"/>
      <w:sz w:val="32"/>
      <w:szCs w:val="20"/>
      <w:lang w:val="uk-UA" w:eastAsia="ru-RU"/>
    </w:rPr>
  </w:style>
  <w:style w:type="paragraph" w:customStyle="1" w:styleId="13c">
    <w:name w:val="Основной текст с отступом13"/>
    <w:basedOn w:val="af3"/>
    <w:rsid w:val="00BB5C74"/>
    <w:pPr>
      <w:suppressAutoHyphens w:val="0"/>
      <w:spacing w:line="360" w:lineRule="auto"/>
      <w:ind w:firstLine="539"/>
      <w:jc w:val="both"/>
    </w:pPr>
    <w:rPr>
      <w:rFonts w:ascii="Times New Roman" w:eastAsia="Times New Roman" w:hAnsi="Times New Roman" w:cs="Times New Roman"/>
      <w:sz w:val="28"/>
      <w:lang w:val="en-US" w:eastAsia="ru-RU"/>
    </w:rPr>
  </w:style>
  <w:style w:type="paragraph" w:customStyle="1" w:styleId="-fff8">
    <w:name w:val="табл-загол"/>
    <w:basedOn w:val="affffffffffffff"/>
    <w:rsid w:val="006C05FB"/>
    <w:pPr>
      <w:widowControl w:val="0"/>
      <w:tabs>
        <w:tab w:val="clear" w:pos="283"/>
      </w:tabs>
      <w:suppressAutoHyphens w:val="0"/>
      <w:autoSpaceDE/>
      <w:spacing w:after="60"/>
      <w:ind w:left="0" w:firstLine="0"/>
      <w:jc w:val="center"/>
    </w:pPr>
    <w:rPr>
      <w:rFonts w:ascii="Times New Roman" w:eastAsia="Times New Roman" w:hAnsi="Times New Roman" w:cs="Times New Roman"/>
      <w:b/>
      <w:bCs/>
      <w:sz w:val="24"/>
      <w:szCs w:val="24"/>
      <w:lang w:val="uk-UA" w:eastAsia="ru-RU"/>
    </w:rPr>
  </w:style>
  <w:style w:type="paragraph" w:customStyle="1" w:styleId="274">
    <w:name w:val="Обычный27"/>
    <w:rsid w:val="00D1222A"/>
    <w:rPr>
      <w:rFonts w:ascii="Times New Roman" w:eastAsia="Times New Roman" w:hAnsi="Times New Roman" w:cs="Times New Roman"/>
      <w:sz w:val="28"/>
    </w:rPr>
  </w:style>
  <w:style w:type="paragraph" w:customStyle="1" w:styleId="255">
    <w:name w:val="Основной текст25"/>
    <w:basedOn w:val="af3"/>
    <w:rsid w:val="00857A6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2161">
    <w:name w:val="Основной текст с отступом 216"/>
    <w:basedOn w:val="af3"/>
    <w:rsid w:val="00B01F85"/>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2230">
    <w:name w:val="Основной текст 223"/>
    <w:basedOn w:val="af3"/>
    <w:rsid w:val="00B01F85"/>
    <w:pPr>
      <w:suppressAutoHyphens w:val="0"/>
      <w:jc w:val="both"/>
    </w:pPr>
    <w:rPr>
      <w:rFonts w:ascii="Times New Roman" w:eastAsia="Times New Roman" w:hAnsi="Times New Roman" w:cs="Times New Roman"/>
      <w:szCs w:val="20"/>
      <w:lang w:val="uk-UA" w:eastAsia="ru-RU"/>
    </w:rPr>
  </w:style>
  <w:style w:type="paragraph" w:customStyle="1" w:styleId="3100">
    <w:name w:val="Основной текст с отступом 310"/>
    <w:basedOn w:val="af3"/>
    <w:rsid w:val="00B01F85"/>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afffffffffffffffffffff0">
    <w:name w:val="Цитата Знак"/>
    <w:basedOn w:val="af4"/>
    <w:link w:val="afffffffffffffffffffff"/>
    <w:rsid w:val="00E60651"/>
    <w:rPr>
      <w:sz w:val="28"/>
      <w:szCs w:val="24"/>
    </w:rPr>
  </w:style>
  <w:style w:type="paragraph" w:customStyle="1" w:styleId="8f5">
    <w:name w:val="Текст выноски8"/>
    <w:basedOn w:val="af3"/>
    <w:rsid w:val="00800E32"/>
    <w:pPr>
      <w:suppressAutoHyphens w:val="0"/>
    </w:pPr>
    <w:rPr>
      <w:rFonts w:ascii="Tahoma" w:eastAsia="Times New Roman" w:hAnsi="Tahoma" w:cs="Tahoma"/>
      <w:sz w:val="16"/>
      <w:szCs w:val="16"/>
      <w:lang w:eastAsia="ru-RU"/>
    </w:rPr>
  </w:style>
  <w:style w:type="paragraph" w:customStyle="1" w:styleId="3101">
    <w:name w:val="Основной текст 310"/>
    <w:basedOn w:val="af3"/>
    <w:rsid w:val="0097734F"/>
    <w:pPr>
      <w:widowControl w:val="0"/>
      <w:suppressAutoHyphens w:val="0"/>
      <w:spacing w:line="360" w:lineRule="auto"/>
      <w:jc w:val="both"/>
    </w:pPr>
    <w:rPr>
      <w:rFonts w:ascii="Times New Roman" w:eastAsia="Times New Roman" w:hAnsi="Times New Roman" w:cs="Times New Roman"/>
      <w:sz w:val="28"/>
      <w:lang w:eastAsia="ru-RU"/>
    </w:rPr>
  </w:style>
  <w:style w:type="paragraph" w:customStyle="1" w:styleId="affffffffffffffffffffffffffffffffff6">
    <w:name w:val="внутренний заголовок"/>
    <w:basedOn w:val="af3"/>
    <w:rsid w:val="00B27C83"/>
    <w:pPr>
      <w:suppressAutoHyphens w:val="0"/>
      <w:autoSpaceDE w:val="0"/>
      <w:autoSpaceDN w:val="0"/>
      <w:adjustRightInd w:val="0"/>
      <w:jc w:val="center"/>
    </w:pPr>
    <w:rPr>
      <w:rFonts w:ascii="Journal SansSerif" w:eastAsia="Times New Roman" w:hAnsi="Journal SansSerif" w:cs="Times New Roman"/>
      <w:b/>
      <w:bCs/>
      <w:sz w:val="26"/>
      <w:szCs w:val="26"/>
      <w:lang w:eastAsia="ru-RU"/>
    </w:rPr>
  </w:style>
  <w:style w:type="paragraph" w:customStyle="1" w:styleId="2fffffff1">
    <w:name w:val="2з Знак"/>
    <w:basedOn w:val="af3"/>
    <w:uiPriority w:val="99"/>
    <w:rsid w:val="00C50948"/>
    <w:pPr>
      <w:keepNext/>
      <w:suppressAutoHyphens w:val="0"/>
      <w:jc w:val="center"/>
      <w:outlineLvl w:val="0"/>
    </w:pPr>
    <w:rPr>
      <w:rFonts w:ascii="Arial" w:eastAsia="Times New Roman" w:hAnsi="Arial" w:cs="Arial"/>
      <w:b/>
      <w:bCs/>
      <w:sz w:val="18"/>
      <w:szCs w:val="18"/>
      <w:lang w:val="uk-UA" w:eastAsia="ru-RU"/>
    </w:rPr>
  </w:style>
  <w:style w:type="paragraph" w:customStyle="1" w:styleId="affffffffffffffffffffffffffffffffff7">
    <w:name w:val="лодпис"/>
    <w:basedOn w:val="4fffb"/>
    <w:rsid w:val="006E182A"/>
    <w:pPr>
      <w:keepNext w:val="0"/>
      <w:adjustRightInd/>
      <w:ind w:firstLine="0"/>
      <w:jc w:val="center"/>
      <w:textAlignment w:val="auto"/>
    </w:pPr>
    <w:rPr>
      <w:b/>
      <w:sz w:val="28"/>
      <w:szCs w:val="24"/>
      <w:lang w:val="uk-UA"/>
    </w:rPr>
  </w:style>
  <w:style w:type="paragraph" w:customStyle="1" w:styleId="4fffb">
    <w:name w:val="Сти4"/>
    <w:basedOn w:val="af3"/>
    <w:autoRedefine/>
    <w:rsid w:val="006E182A"/>
    <w:pPr>
      <w:keepNext/>
      <w:suppressAutoHyphens w:val="0"/>
      <w:adjustRightInd w:val="0"/>
      <w:spacing w:before="240" w:after="240" w:line="360" w:lineRule="auto"/>
      <w:ind w:firstLine="567"/>
      <w:jc w:val="both"/>
      <w:textAlignment w:val="baseline"/>
    </w:pPr>
    <w:rPr>
      <w:rFonts w:ascii="Times New Roman" w:eastAsia="Times New Roman" w:hAnsi="Times New Roman" w:cs="Times New Roman"/>
      <w:bCs/>
      <w:noProof/>
      <w:spacing w:val="10"/>
      <w:sz w:val="20"/>
      <w:szCs w:val="28"/>
      <w:lang w:eastAsia="ru-RU"/>
    </w:rPr>
  </w:style>
  <w:style w:type="paragraph" w:customStyle="1" w:styleId="affffffffffffffffffffffffffffffffff8">
    <w:name w:val="ТАБ"/>
    <w:basedOn w:val="2fff3"/>
    <w:rsid w:val="006E182A"/>
    <w:pPr>
      <w:keepNext/>
      <w:suppressAutoHyphens w:val="0"/>
      <w:adjustRightInd w:val="0"/>
      <w:spacing w:before="120" w:line="360" w:lineRule="auto"/>
      <w:ind w:firstLine="567"/>
      <w:jc w:val="right"/>
      <w:textAlignment w:val="baseline"/>
    </w:pPr>
    <w:rPr>
      <w:rFonts w:ascii="Times New Roman" w:eastAsia="Times New Roman" w:hAnsi="Times New Roman" w:cs="Times New Roman"/>
      <w:b/>
      <w:bCs/>
      <w:noProof/>
      <w:sz w:val="20"/>
      <w:szCs w:val="20"/>
      <w:lang w:val="uk-UA" w:eastAsia="ru-RU"/>
    </w:rPr>
  </w:style>
  <w:style w:type="paragraph" w:customStyle="1" w:styleId="affffffffffffffffffffffffffffffffff9">
    <w:name w:val="лодпис Знак"/>
    <w:basedOn w:val="af3"/>
    <w:rsid w:val="006E182A"/>
    <w:pPr>
      <w:suppressAutoHyphens w:val="0"/>
      <w:adjustRightInd w:val="0"/>
      <w:spacing w:after="120"/>
      <w:ind w:firstLine="567"/>
      <w:jc w:val="both"/>
      <w:textAlignment w:val="baseline"/>
    </w:pPr>
    <w:rPr>
      <w:rFonts w:ascii="Times New Roman" w:eastAsia="Times New Roman" w:hAnsi="Times New Roman" w:cs="Times New Roman"/>
      <w:sz w:val="20"/>
      <w:szCs w:val="28"/>
      <w:lang w:eastAsia="ru-RU"/>
    </w:rPr>
  </w:style>
  <w:style w:type="paragraph" w:customStyle="1" w:styleId="tablL">
    <w:name w:val="tablL"/>
    <w:basedOn w:val="af3"/>
    <w:rsid w:val="006E182A"/>
    <w:pPr>
      <w:framePr w:hSpace="180" w:wrap="around" w:vAnchor="text" w:hAnchor="margin" w:xAlign="center" w:y="40"/>
      <w:suppressAutoHyphens w:val="0"/>
    </w:pPr>
    <w:rPr>
      <w:rFonts w:ascii="Times New Roman" w:eastAsia="Times New Roman" w:hAnsi="Times New Roman" w:cs="Times New Roman"/>
      <w:sz w:val="28"/>
      <w:lang w:val="uk-UA" w:eastAsia="ru-RU"/>
    </w:rPr>
  </w:style>
  <w:style w:type="paragraph" w:customStyle="1" w:styleId="tablC">
    <w:name w:val="tablC"/>
    <w:basedOn w:val="tablL"/>
    <w:rsid w:val="006E182A"/>
    <w:pPr>
      <w:framePr w:wrap="around"/>
      <w:jc w:val="center"/>
    </w:pPr>
  </w:style>
  <w:style w:type="character" w:customStyle="1" w:styleId="affffffffffffffffffffffffffffffffffa">
    <w:name w:val="лодпис Знак Знак"/>
    <w:basedOn w:val="4fffc"/>
    <w:rsid w:val="006E182A"/>
    <w:rPr>
      <w:bCs/>
      <w:noProof/>
      <w:spacing w:val="10"/>
      <w:szCs w:val="28"/>
      <w:lang w:val="ru-RU" w:eastAsia="ru-RU" w:bidi="ar-SA"/>
    </w:rPr>
  </w:style>
  <w:style w:type="character" w:customStyle="1" w:styleId="4fffc">
    <w:name w:val="Сти4 Знак"/>
    <w:basedOn w:val="af4"/>
    <w:rsid w:val="006E182A"/>
    <w:rPr>
      <w:bCs/>
      <w:noProof/>
      <w:spacing w:val="10"/>
      <w:szCs w:val="28"/>
      <w:lang w:val="ru-RU" w:eastAsia="ru-RU" w:bidi="ar-SA"/>
    </w:rPr>
  </w:style>
  <w:style w:type="paragraph" w:customStyle="1" w:styleId="DisPrikh1">
    <w:name w:val="Dis_Prikh_Заголовок_1"/>
    <w:rsid w:val="00C84C96"/>
    <w:pPr>
      <w:keepNext/>
      <w:keepLines/>
      <w:pageBreakBefore/>
      <w:suppressAutoHyphens/>
      <w:spacing w:before="360" w:after="480" w:line="360" w:lineRule="auto"/>
      <w:jc w:val="center"/>
      <w:outlineLvl w:val="0"/>
    </w:pPr>
    <w:rPr>
      <w:rFonts w:ascii="Times New Roman" w:eastAsia="Times New Roman" w:hAnsi="Times New Roman" w:cs="Times New Roman"/>
      <w:b/>
      <w:caps/>
      <w:spacing w:val="60"/>
      <w:sz w:val="28"/>
      <w:lang w:val="uk-UA"/>
    </w:rPr>
  </w:style>
  <w:style w:type="paragraph" w:customStyle="1" w:styleId="DisPrikh10">
    <w:name w:val="Dis_Prikh_Содержание_1"/>
    <w:rsid w:val="00C84C96"/>
    <w:pPr>
      <w:keepLines/>
      <w:tabs>
        <w:tab w:val="right" w:leader="dot" w:pos="9327"/>
      </w:tabs>
      <w:suppressAutoHyphens/>
      <w:spacing w:line="360" w:lineRule="auto"/>
      <w:jc w:val="both"/>
    </w:pPr>
    <w:rPr>
      <w:rFonts w:ascii="Times New Roman" w:eastAsia="Times New Roman" w:hAnsi="Times New Roman" w:cs="Times New Roman"/>
      <w:caps/>
      <w:noProof/>
      <w:kern w:val="28"/>
      <w:sz w:val="28"/>
    </w:rPr>
  </w:style>
  <w:style w:type="paragraph" w:customStyle="1" w:styleId="DisPrikh2">
    <w:name w:val="Dis_Prikh_Содержание_2"/>
    <w:rsid w:val="00C84C96"/>
    <w:pPr>
      <w:keepLines/>
      <w:tabs>
        <w:tab w:val="left" w:pos="1134"/>
        <w:tab w:val="right" w:leader="dot" w:pos="9327"/>
      </w:tabs>
      <w:suppressAutoHyphens/>
      <w:spacing w:line="360" w:lineRule="auto"/>
      <w:ind w:left="851" w:right="567" w:hanging="567"/>
      <w:jc w:val="both"/>
    </w:pPr>
    <w:rPr>
      <w:rFonts w:ascii="Times New Roman" w:eastAsia="Times New Roman" w:hAnsi="Times New Roman" w:cs="Times New Roman"/>
      <w:kern w:val="28"/>
      <w:sz w:val="28"/>
      <w:lang w:val="uk-UA"/>
    </w:rPr>
  </w:style>
  <w:style w:type="paragraph" w:customStyle="1" w:styleId="DisPrikh3">
    <w:name w:val="Dis_Prikh_Содержание_3"/>
    <w:rsid w:val="00C84C96"/>
    <w:pPr>
      <w:keepLines/>
      <w:tabs>
        <w:tab w:val="left" w:pos="1418"/>
        <w:tab w:val="right" w:leader="dot" w:pos="9327"/>
      </w:tabs>
      <w:suppressAutoHyphens/>
      <w:spacing w:line="360" w:lineRule="auto"/>
      <w:ind w:left="1418" w:right="567" w:hanging="851"/>
      <w:jc w:val="both"/>
    </w:pPr>
    <w:rPr>
      <w:rFonts w:ascii="Times New Roman" w:eastAsia="Times New Roman" w:hAnsi="Times New Roman" w:cs="Times New Roman"/>
      <w:kern w:val="28"/>
      <w:sz w:val="28"/>
      <w:lang w:val="uk-UA"/>
    </w:rPr>
  </w:style>
  <w:style w:type="paragraph" w:customStyle="1" w:styleId="002bullet">
    <w:name w:val="(0)_02_bullet"/>
    <w:basedOn w:val="001zvychtxt"/>
    <w:next w:val="001zvychtxt"/>
    <w:rsid w:val="006B04EB"/>
    <w:pPr>
      <w:tabs>
        <w:tab w:val="left" w:pos="567"/>
      </w:tabs>
      <w:adjustRightInd w:val="0"/>
      <w:ind w:left="567" w:hanging="227"/>
    </w:pPr>
  </w:style>
  <w:style w:type="paragraph" w:customStyle="1" w:styleId="affffffffffffffffffffffffffffffffffb">
    <w:name w:val="Сп"/>
    <w:basedOn w:val="af3"/>
    <w:rsid w:val="00E8304A"/>
    <w:pPr>
      <w:widowControl w:val="0"/>
      <w:suppressAutoHyphens w:val="0"/>
      <w:ind w:left="283" w:hanging="283"/>
    </w:pPr>
    <w:rPr>
      <w:rFonts w:ascii="Times New Roman" w:eastAsia="Times New Roman" w:hAnsi="Times New Roman" w:cs="Times New Roman"/>
      <w:sz w:val="20"/>
      <w:szCs w:val="20"/>
      <w:lang w:eastAsia="ru-RU"/>
    </w:rPr>
  </w:style>
  <w:style w:type="paragraph" w:customStyle="1" w:styleId="DisPrikh0">
    <w:name w:val="Dis_Prikh_Таблица_текст"/>
    <w:rsid w:val="003A4B27"/>
    <w:pPr>
      <w:widowControl w:val="0"/>
      <w:suppressLineNumbers/>
      <w:suppressAutoHyphens/>
      <w:spacing w:before="120" w:line="360" w:lineRule="auto"/>
      <w:jc w:val="center"/>
    </w:pPr>
    <w:rPr>
      <w:rFonts w:ascii="Times New Roman" w:eastAsia="Times New Roman" w:hAnsi="Times New Roman" w:cs="Times New Roman"/>
      <w:snapToGrid w:val="0"/>
      <w:kern w:val="28"/>
      <w:sz w:val="28"/>
      <w:lang w:val="uk-UA"/>
    </w:rPr>
  </w:style>
  <w:style w:type="paragraph" w:customStyle="1" w:styleId="DisPrikh4">
    <w:name w:val="Dis_Prikh_Таблица_заголовок"/>
    <w:rsid w:val="003A4B27"/>
    <w:pPr>
      <w:keepNext/>
      <w:keepLines/>
      <w:suppressLineNumbers/>
      <w:suppressAutoHyphens/>
      <w:spacing w:line="360" w:lineRule="auto"/>
      <w:jc w:val="center"/>
      <w:outlineLvl w:val="4"/>
    </w:pPr>
    <w:rPr>
      <w:rFonts w:ascii="Times New Roman" w:eastAsia="Times New Roman" w:hAnsi="Times New Roman" w:cs="Times New Roman"/>
      <w:b/>
      <w:kern w:val="28"/>
      <w:sz w:val="28"/>
      <w:lang w:val="uk-UA"/>
    </w:rPr>
  </w:style>
  <w:style w:type="paragraph" w:customStyle="1" w:styleId="affffffffffffffffffffffffffffffffffc">
    <w:name w:val="спис Знак Знак Знак"/>
    <w:basedOn w:val="25"/>
    <w:rsid w:val="00577305"/>
    <w:pPr>
      <w:spacing w:after="0" w:line="240" w:lineRule="auto"/>
      <w:ind w:left="0"/>
    </w:pPr>
    <w:rPr>
      <w:rFonts w:ascii="Arial" w:eastAsia="Times New Roman" w:hAnsi="Arial" w:cs="Arial"/>
      <w:b/>
      <w:bCs/>
      <w:sz w:val="18"/>
      <w:szCs w:val="18"/>
      <w:lang w:val="uk-UA"/>
    </w:rPr>
  </w:style>
  <w:style w:type="paragraph" w:customStyle="1" w:styleId="affffffffffffffffffffffffffffffffffd">
    <w:name w:val="анот Знак"/>
    <w:basedOn w:val="37"/>
    <w:link w:val="affffffffffffffffffffffffffffffffffe"/>
    <w:rsid w:val="00577305"/>
    <w:pPr>
      <w:suppressAutoHyphens w:val="0"/>
      <w:spacing w:after="0" w:line="240" w:lineRule="auto"/>
      <w:ind w:left="0" w:firstLine="567"/>
    </w:pPr>
    <w:rPr>
      <w:rFonts w:ascii="Times New Roman" w:eastAsia="Times New Roman" w:hAnsi="Times New Roman" w:cs="Times New Roman"/>
      <w:i/>
      <w:iCs/>
      <w:sz w:val="14"/>
      <w:szCs w:val="14"/>
    </w:rPr>
  </w:style>
  <w:style w:type="character" w:customStyle="1" w:styleId="affffffffffffffffffffffffffffffffffe">
    <w:name w:val="анот Знак Знак"/>
    <w:basedOn w:val="af4"/>
    <w:link w:val="affffffffffffffffffffffffffffffffffd"/>
    <w:locked/>
    <w:rsid w:val="00577305"/>
    <w:rPr>
      <w:rFonts w:ascii="Times New Roman" w:eastAsia="Times New Roman" w:hAnsi="Times New Roman" w:cs="Times New Roman"/>
      <w:i/>
      <w:iCs/>
      <w:sz w:val="14"/>
      <w:szCs w:val="14"/>
    </w:rPr>
  </w:style>
  <w:style w:type="paragraph" w:customStyle="1" w:styleId="10f">
    <w:name w:val="Текст10"/>
    <w:basedOn w:val="af3"/>
    <w:rsid w:val="00577305"/>
    <w:pPr>
      <w:suppressAutoHyphens w:val="0"/>
      <w:overflowPunct w:val="0"/>
      <w:autoSpaceDE w:val="0"/>
      <w:autoSpaceDN w:val="0"/>
      <w:adjustRightInd w:val="0"/>
      <w:spacing w:line="360" w:lineRule="auto"/>
      <w:jc w:val="center"/>
      <w:textAlignment w:val="baseline"/>
    </w:pPr>
    <w:rPr>
      <w:rFonts w:ascii="Courier New" w:eastAsia="Times New Roman" w:hAnsi="Courier New" w:cs="Times New Roman"/>
      <w:sz w:val="20"/>
      <w:szCs w:val="20"/>
      <w:lang w:val="uk-UA" w:eastAsia="ru-RU"/>
    </w:rPr>
  </w:style>
  <w:style w:type="paragraph" w:customStyle="1" w:styleId="solid">
    <w:name w:val="solid"/>
    <w:basedOn w:val="af3"/>
    <w:rsid w:val="00577305"/>
    <w:pPr>
      <w:suppressAutoHyphens w:val="0"/>
      <w:ind w:firstLine="400"/>
      <w:jc w:val="both"/>
    </w:pPr>
    <w:rPr>
      <w:rFonts w:ascii="Times New Roman" w:eastAsia="Times New Roman" w:hAnsi="Times New Roman" w:cs="Times New Roman"/>
      <w:lang w:eastAsia="ru-RU"/>
    </w:rPr>
  </w:style>
  <w:style w:type="table" w:styleId="afffffffffffffffffffffffffffffffffff">
    <w:name w:val="Table Elegant"/>
    <w:basedOn w:val="af5"/>
    <w:rsid w:val="00046361"/>
    <w:pPr>
      <w:widowControl w:val="0"/>
      <w:autoSpaceDE w:val="0"/>
      <w:autoSpaceDN w:val="0"/>
      <w:adjustRightInd w:val="0"/>
    </w:pPr>
    <w:rPr>
      <w:rFonts w:ascii="Times New Roman" w:eastAsia="Times New Roman" w:hAnsi="Times New Roman"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14f3">
    <w:name w:val="Обычный + 14 пт"/>
    <w:aliases w:val="полужирный,Черный,Слева:  -1,27 см,Первая строка:  0,63 с..."/>
    <w:basedOn w:val="af3"/>
    <w:rsid w:val="00046361"/>
    <w:pPr>
      <w:shd w:val="clear" w:color="auto" w:fill="FFFFFF"/>
      <w:suppressAutoHyphens w:val="0"/>
      <w:autoSpaceDE w:val="0"/>
      <w:autoSpaceDN w:val="0"/>
      <w:adjustRightInd w:val="0"/>
      <w:ind w:left="-720" w:firstLine="360"/>
    </w:pPr>
    <w:rPr>
      <w:rFonts w:ascii="Times New Roman" w:eastAsia="Times New Roman" w:hAnsi="Times New Roman" w:cs="Times New Roman"/>
      <w:b/>
      <w:bCs/>
      <w:color w:val="000000"/>
      <w:sz w:val="28"/>
      <w:szCs w:val="28"/>
      <w:lang w:val="uk-UA" w:eastAsia="ru-RU"/>
    </w:rPr>
  </w:style>
  <w:style w:type="paragraph" w:customStyle="1" w:styleId="95pt1">
    <w:name w:val="Стиль Верхний колонтитул + 95 pt по центру"/>
    <w:basedOn w:val="affffffff7"/>
    <w:rsid w:val="00712775"/>
    <w:pPr>
      <w:suppressAutoHyphens w:val="0"/>
      <w:spacing w:line="240" w:lineRule="auto"/>
      <w:ind w:firstLine="0"/>
      <w:jc w:val="center"/>
    </w:pPr>
    <w:rPr>
      <w:rFonts w:ascii="Times New Roman" w:eastAsia="Times New Roman" w:hAnsi="Times New Roman" w:cs="Times New Roman"/>
      <w:sz w:val="16"/>
      <w:szCs w:val="20"/>
      <w:lang w:eastAsia="ru-RU"/>
    </w:rPr>
  </w:style>
  <w:style w:type="character" w:customStyle="1" w:styleId="3ffffc">
    <w:name w:val="Знак Знак3"/>
    <w:basedOn w:val="af4"/>
    <w:rsid w:val="00727CA0"/>
    <w:rPr>
      <w:sz w:val="24"/>
      <w:szCs w:val="24"/>
      <w:lang w:val="uk-UA" w:eastAsia="ru-RU" w:bidi="ar-SA"/>
    </w:rPr>
  </w:style>
  <w:style w:type="paragraph" w:customStyle="1" w:styleId="10f0">
    <w:name w:val="Таблица с кеглем 10 пг"/>
    <w:basedOn w:val="af3"/>
    <w:rsid w:val="00B82288"/>
    <w:pPr>
      <w:tabs>
        <w:tab w:val="right" w:pos="9356"/>
      </w:tabs>
      <w:suppressAutoHyphens w:val="0"/>
      <w:jc w:val="center"/>
    </w:pPr>
    <w:rPr>
      <w:rFonts w:ascii="Times New Roman" w:eastAsia="Times New Roman" w:hAnsi="Times New Roman" w:cs="Times New Roman"/>
      <w:sz w:val="20"/>
      <w:szCs w:val="20"/>
      <w:lang w:eastAsia="ru-RU"/>
    </w:rPr>
  </w:style>
  <w:style w:type="paragraph" w:customStyle="1" w:styleId="11fa">
    <w:name w:val="Таблица с кеглем 11 пг"/>
    <w:basedOn w:val="af3"/>
    <w:rsid w:val="00B82288"/>
    <w:pPr>
      <w:tabs>
        <w:tab w:val="right" w:pos="9356"/>
      </w:tabs>
      <w:suppressAutoHyphens w:val="0"/>
      <w:jc w:val="center"/>
    </w:pPr>
    <w:rPr>
      <w:rFonts w:ascii="Times New Roman" w:eastAsia="Times New Roman" w:hAnsi="Times New Roman" w:cs="Times New Roman"/>
      <w:sz w:val="22"/>
      <w:szCs w:val="22"/>
      <w:lang w:eastAsia="ru-RU"/>
    </w:rPr>
  </w:style>
  <w:style w:type="paragraph" w:customStyle="1" w:styleId="12fe">
    <w:name w:val="Таблица с кеглем 12 пг"/>
    <w:basedOn w:val="af3"/>
    <w:uiPriority w:val="99"/>
    <w:rsid w:val="00B82288"/>
    <w:pPr>
      <w:tabs>
        <w:tab w:val="right" w:pos="9356"/>
      </w:tabs>
      <w:suppressAutoHyphens w:val="0"/>
      <w:jc w:val="center"/>
    </w:pPr>
    <w:rPr>
      <w:rFonts w:ascii="Times New Roman" w:eastAsia="Times New Roman" w:hAnsi="Times New Roman" w:cs="Times New Roman"/>
      <w:lang w:eastAsia="ru-RU"/>
    </w:rPr>
  </w:style>
  <w:style w:type="paragraph" w:customStyle="1" w:styleId="-fff9">
    <w:name w:val="Таблица - НОМЕР"/>
    <w:basedOn w:val="af3"/>
    <w:next w:val="af3"/>
    <w:rsid w:val="00B82288"/>
    <w:pPr>
      <w:keepNext/>
      <w:tabs>
        <w:tab w:val="right" w:pos="9356"/>
      </w:tabs>
      <w:suppressAutoHyphens w:val="0"/>
      <w:spacing w:before="120" w:line="360" w:lineRule="auto"/>
      <w:jc w:val="right"/>
    </w:pPr>
    <w:rPr>
      <w:rFonts w:ascii="Times New Roman" w:eastAsia="Times New Roman" w:hAnsi="Times New Roman" w:cs="Times New Roman"/>
      <w:sz w:val="28"/>
      <w:szCs w:val="28"/>
      <w:lang w:eastAsia="ru-RU"/>
    </w:rPr>
  </w:style>
  <w:style w:type="paragraph" w:customStyle="1" w:styleId="-fffa">
    <w:name w:val="Таблица-заголовок"/>
    <w:basedOn w:val="af3"/>
    <w:rsid w:val="00B82288"/>
    <w:pPr>
      <w:keepNext/>
      <w:keepLines/>
      <w:tabs>
        <w:tab w:val="right" w:pos="9356"/>
      </w:tabs>
      <w:suppressAutoHyphens w:val="0"/>
      <w:spacing w:line="360" w:lineRule="auto"/>
      <w:ind w:firstLine="709"/>
      <w:jc w:val="right"/>
    </w:pPr>
    <w:rPr>
      <w:rFonts w:ascii="Times New Roman" w:eastAsia="Times New Roman" w:hAnsi="Times New Roman" w:cs="Times New Roman"/>
      <w:sz w:val="28"/>
      <w:szCs w:val="28"/>
      <w:lang w:eastAsia="ru-RU"/>
    </w:rPr>
  </w:style>
  <w:style w:type="paragraph" w:customStyle="1" w:styleId="afffffffffffffffffffffffffffffffffff0">
    <w:name w:val="Схематический"/>
    <w:basedOn w:val="af3"/>
    <w:rsid w:val="00B82288"/>
    <w:pPr>
      <w:tabs>
        <w:tab w:val="right" w:pos="9356"/>
      </w:tabs>
      <w:suppressAutoHyphens w:val="0"/>
      <w:jc w:val="center"/>
    </w:pPr>
    <w:rPr>
      <w:rFonts w:ascii="Arial" w:eastAsia="Times New Roman" w:hAnsi="Arial" w:cs="Arial"/>
      <w:sz w:val="20"/>
      <w:szCs w:val="20"/>
      <w:lang w:eastAsia="ru-RU"/>
    </w:rPr>
  </w:style>
  <w:style w:type="paragraph" w:customStyle="1" w:styleId="-fffb">
    <w:name w:val="Таблица - ЗАГОЛОВОК"/>
    <w:basedOn w:val="af3"/>
    <w:rsid w:val="00B82288"/>
    <w:pPr>
      <w:tabs>
        <w:tab w:val="right" w:pos="9356"/>
      </w:tabs>
      <w:suppressAutoHyphens w:val="0"/>
      <w:spacing w:line="360" w:lineRule="auto"/>
      <w:jc w:val="center"/>
    </w:pPr>
    <w:rPr>
      <w:rFonts w:ascii="Times New Roman" w:eastAsia="Times New Roman" w:hAnsi="Times New Roman" w:cs="Times New Roman"/>
      <w:sz w:val="28"/>
      <w:szCs w:val="28"/>
      <w:lang w:eastAsia="ru-RU"/>
    </w:rPr>
  </w:style>
  <w:style w:type="paragraph" w:customStyle="1" w:styleId="2240">
    <w:name w:val="Основной текст 224"/>
    <w:basedOn w:val="af3"/>
    <w:rsid w:val="00655AC5"/>
    <w:pPr>
      <w:suppressAutoHyphens w:val="0"/>
    </w:pPr>
    <w:rPr>
      <w:rFonts w:ascii="Times New Roman" w:eastAsia="Times New Roman" w:hAnsi="Times New Roman" w:cs="Times New Roman"/>
      <w:sz w:val="28"/>
      <w:szCs w:val="20"/>
      <w:lang w:val="uk-UA" w:eastAsia="ru-RU"/>
    </w:rPr>
  </w:style>
  <w:style w:type="paragraph" w:customStyle="1" w:styleId="284">
    <w:name w:val="Обычный28"/>
    <w:rsid w:val="00655AC5"/>
    <w:rPr>
      <w:rFonts w:ascii="Times New Roman" w:eastAsia="Times New Roman" w:hAnsi="Times New Roman" w:cs="Times New Roman"/>
      <w:lang w:val="uk-UA"/>
    </w:rPr>
  </w:style>
  <w:style w:type="paragraph" w:customStyle="1" w:styleId="afffffffffffffffffffffffffffffffffff1">
    <w:name w:val="Верхний нечетный колонтитул"/>
    <w:basedOn w:val="affffffff7"/>
    <w:rsid w:val="00FD2E16"/>
    <w:pPr>
      <w:keepNext/>
      <w:pBdr>
        <w:bottom w:val="single" w:sz="4" w:space="1" w:color="auto"/>
      </w:pBdr>
      <w:tabs>
        <w:tab w:val="clear" w:pos="4677"/>
        <w:tab w:val="clear" w:pos="9355"/>
      </w:tabs>
      <w:suppressAutoHyphens w:val="0"/>
      <w:spacing w:after="120" w:line="192" w:lineRule="auto"/>
      <w:ind w:firstLine="0"/>
      <w:jc w:val="left"/>
    </w:pPr>
    <w:rPr>
      <w:rFonts w:ascii="Arial" w:eastAsia="Times New Roman" w:hAnsi="Arial" w:cs="Arial"/>
      <w:b/>
      <w:bCs/>
      <w:i/>
      <w:iCs/>
      <w:kern w:val="16"/>
      <w:sz w:val="16"/>
      <w:szCs w:val="16"/>
      <w:lang w:val="en-US" w:eastAsia="uk-UA"/>
    </w:rPr>
  </w:style>
  <w:style w:type="paragraph" w:customStyle="1" w:styleId="afffffffffffffffffffffffffffffffffff2">
    <w:name w:val="Мысль"/>
    <w:basedOn w:val="af3"/>
    <w:rsid w:val="00FD2E16"/>
    <w:pPr>
      <w:keepNext/>
      <w:suppressAutoHyphens w:val="0"/>
      <w:spacing w:before="120" w:after="120" w:line="192" w:lineRule="auto"/>
      <w:ind w:firstLine="113"/>
      <w:jc w:val="both"/>
    </w:pPr>
    <w:rPr>
      <w:rFonts w:ascii="Arial Narrow" w:eastAsia="Times New Roman" w:hAnsi="Arial Narrow" w:cs="Arial Narrow"/>
      <w:kern w:val="16"/>
      <w:sz w:val="18"/>
      <w:szCs w:val="18"/>
      <w:lang w:val="uk-UA" w:eastAsia="uk-UA"/>
    </w:rPr>
  </w:style>
  <w:style w:type="paragraph" w:customStyle="1" w:styleId="afffffffffffffffffffffffffffffffffff3">
    <w:name w:val="Верхний четный колонтитул"/>
    <w:basedOn w:val="affffffff7"/>
    <w:rsid w:val="00FD2E16"/>
    <w:pPr>
      <w:keepNext/>
      <w:pBdr>
        <w:bottom w:val="single" w:sz="4" w:space="1" w:color="auto"/>
      </w:pBdr>
      <w:tabs>
        <w:tab w:val="clear" w:pos="4677"/>
        <w:tab w:val="clear" w:pos="9355"/>
      </w:tabs>
      <w:suppressAutoHyphens w:val="0"/>
      <w:spacing w:after="120" w:line="192" w:lineRule="auto"/>
      <w:ind w:firstLine="0"/>
      <w:jc w:val="right"/>
    </w:pPr>
    <w:rPr>
      <w:rFonts w:ascii="Arial" w:eastAsia="Times New Roman" w:hAnsi="Arial" w:cs="Arial"/>
      <w:b/>
      <w:bCs/>
      <w:i/>
      <w:iCs/>
      <w:kern w:val="16"/>
      <w:sz w:val="16"/>
      <w:szCs w:val="16"/>
      <w:lang w:val="uk-UA" w:eastAsia="uk-UA"/>
    </w:rPr>
  </w:style>
  <w:style w:type="paragraph" w:customStyle="1" w:styleId="167">
    <w:name w:val="Заголовок 16"/>
    <w:basedOn w:val="af3"/>
    <w:next w:val="af3"/>
    <w:rsid w:val="00C773E4"/>
    <w:pPr>
      <w:keepNext/>
      <w:suppressAutoHyphens w:val="0"/>
    </w:pPr>
    <w:rPr>
      <w:rFonts w:ascii="Times New Roman" w:eastAsia="Times New Roman" w:hAnsi="Times New Roman" w:cs="Times New Roman"/>
      <w:sz w:val="28"/>
      <w:szCs w:val="20"/>
      <w:lang w:val="en-US" w:eastAsia="ru-RU"/>
    </w:rPr>
  </w:style>
  <w:style w:type="paragraph" w:customStyle="1" w:styleId="098">
    <w:name w:val="098"/>
    <w:basedOn w:val="af3"/>
    <w:link w:val="0981"/>
    <w:autoRedefine/>
    <w:rsid w:val="00ED4C29"/>
    <w:pPr>
      <w:pBdr>
        <w:top w:val="single" w:sz="4" w:space="1" w:color="auto"/>
        <w:left w:val="single" w:sz="4" w:space="1" w:color="auto"/>
        <w:bottom w:val="single" w:sz="4" w:space="1" w:color="auto"/>
        <w:right w:val="single" w:sz="4" w:space="1" w:color="auto"/>
      </w:pBdr>
      <w:suppressAutoHyphens w:val="0"/>
      <w:ind w:firstLine="397"/>
      <w:jc w:val="both"/>
    </w:pPr>
    <w:rPr>
      <w:rFonts w:ascii="Times New Roman" w:eastAsia="Times New Roman" w:hAnsi="Times New Roman" w:cs="Times New Roman"/>
      <w:sz w:val="28"/>
      <w:szCs w:val="28"/>
      <w:lang w:val="uk-UA" w:eastAsia="ru-RU"/>
    </w:rPr>
  </w:style>
  <w:style w:type="paragraph" w:customStyle="1" w:styleId="WW-111111111111">
    <w:name w:val="WW-Содержимое таблицы111111111111"/>
    <w:basedOn w:val="affffffff4"/>
    <w:rsid w:val="006A435E"/>
    <w:pPr>
      <w:suppressLineNumbers/>
      <w:spacing w:after="0"/>
      <w:jc w:val="center"/>
    </w:pPr>
    <w:rPr>
      <w:rFonts w:ascii="Times New Roman" w:eastAsia="Times New Roman" w:hAnsi="Times New Roman" w:cs="Times New Roman"/>
      <w:sz w:val="24"/>
      <w:lang w:val="uk-UA"/>
    </w:rPr>
  </w:style>
  <w:style w:type="paragraph" w:customStyle="1" w:styleId="WW-11111111111111111111111111">
    <w:name w:val="WW-Заголовок11111111111111111111111111"/>
    <w:basedOn w:val="af3"/>
    <w:next w:val="affffffff4"/>
    <w:rsid w:val="006A435E"/>
    <w:pPr>
      <w:keepNext/>
      <w:spacing w:before="240" w:after="120"/>
    </w:pPr>
    <w:rPr>
      <w:rFonts w:ascii="Tahoma" w:eastAsia="Times New Roman" w:hAnsi="Tahoma" w:cs="Tahoma"/>
      <w:sz w:val="28"/>
      <w:szCs w:val="28"/>
    </w:rPr>
  </w:style>
  <w:style w:type="paragraph" w:customStyle="1" w:styleId="011">
    <w:name w:val="Стиль Основной текст + по ширине Слева:  011 см Междустр.интерва..."/>
    <w:basedOn w:val="affffffff4"/>
    <w:rsid w:val="00796CBC"/>
    <w:pPr>
      <w:suppressAutoHyphens w:val="0"/>
      <w:spacing w:after="0" w:line="360" w:lineRule="auto"/>
      <w:ind w:left="60"/>
      <w:jc w:val="both"/>
    </w:pPr>
    <w:rPr>
      <w:rFonts w:ascii="Times New Roman" w:eastAsia="Times New Roman" w:hAnsi="Times New Roman" w:cs="Times New Roman"/>
      <w:szCs w:val="20"/>
      <w:lang w:val="uk-UA" w:eastAsia="ru-RU"/>
    </w:rPr>
  </w:style>
  <w:style w:type="paragraph" w:customStyle="1" w:styleId="7f5">
    <w:name w:val="Цитата7"/>
    <w:basedOn w:val="af3"/>
    <w:rsid w:val="00DA687D"/>
    <w:pPr>
      <w:tabs>
        <w:tab w:val="left" w:pos="1080"/>
      </w:tabs>
      <w:suppressAutoHyphens w:val="0"/>
      <w:overflowPunct w:val="0"/>
      <w:autoSpaceDE w:val="0"/>
      <w:autoSpaceDN w:val="0"/>
      <w:adjustRightInd w:val="0"/>
      <w:ind w:left="-106" w:right="-108"/>
      <w:jc w:val="center"/>
      <w:textAlignment w:val="baseline"/>
    </w:pPr>
    <w:rPr>
      <w:rFonts w:ascii="Times New Roman" w:eastAsia="Times New Roman" w:hAnsi="Times New Roman" w:cs="Times New Roman"/>
      <w:sz w:val="16"/>
      <w:szCs w:val="20"/>
      <w:lang w:val="uk-UA" w:eastAsia="ru-RU"/>
    </w:rPr>
  </w:style>
  <w:style w:type="paragraph" w:customStyle="1" w:styleId="3120">
    <w:name w:val="Основной текст 312"/>
    <w:basedOn w:val="af3"/>
    <w:rsid w:val="00DA687D"/>
    <w:pPr>
      <w:tabs>
        <w:tab w:val="left" w:pos="0"/>
      </w:tabs>
      <w:suppressAutoHyphens w:val="0"/>
      <w:overflowPunct w:val="0"/>
      <w:autoSpaceDE w:val="0"/>
      <w:autoSpaceDN w:val="0"/>
      <w:adjustRightInd w:val="0"/>
      <w:jc w:val="center"/>
      <w:textAlignment w:val="baseline"/>
    </w:pPr>
    <w:rPr>
      <w:rFonts w:ascii="Times New Roman" w:eastAsia="Times New Roman" w:hAnsi="Times New Roman" w:cs="Times New Roman"/>
      <w:b/>
      <w:sz w:val="16"/>
      <w:szCs w:val="20"/>
      <w:lang w:eastAsia="ru-RU"/>
    </w:rPr>
  </w:style>
  <w:style w:type="paragraph" w:customStyle="1" w:styleId="2171">
    <w:name w:val="Основной текст с отступом 217"/>
    <w:basedOn w:val="af3"/>
    <w:rsid w:val="00DA687D"/>
    <w:pPr>
      <w:suppressAutoHyphens w:val="0"/>
      <w:overflowPunct w:val="0"/>
      <w:autoSpaceDE w:val="0"/>
      <w:autoSpaceDN w:val="0"/>
      <w:adjustRightInd w:val="0"/>
      <w:ind w:firstLine="900"/>
      <w:jc w:val="both"/>
      <w:textAlignment w:val="baseline"/>
    </w:pPr>
    <w:rPr>
      <w:rFonts w:ascii="Times New Roman" w:eastAsia="Times New Roman" w:hAnsi="Times New Roman" w:cs="Times New Roman"/>
      <w:sz w:val="20"/>
      <w:szCs w:val="20"/>
      <w:lang w:eastAsia="ru-RU"/>
    </w:rPr>
  </w:style>
  <w:style w:type="paragraph" w:customStyle="1" w:styleId="3121">
    <w:name w:val="Основной текст с отступом 312"/>
    <w:basedOn w:val="af3"/>
    <w:rsid w:val="00DA687D"/>
    <w:pPr>
      <w:suppressAutoHyphens w:val="0"/>
      <w:overflowPunct w:val="0"/>
      <w:autoSpaceDE w:val="0"/>
      <w:autoSpaceDN w:val="0"/>
      <w:adjustRightInd w:val="0"/>
      <w:ind w:firstLine="900"/>
      <w:jc w:val="center"/>
      <w:textAlignment w:val="baseline"/>
    </w:pPr>
    <w:rPr>
      <w:rFonts w:ascii="Times New Roman" w:eastAsia="Times New Roman" w:hAnsi="Times New Roman" w:cs="Times New Roman"/>
      <w:b/>
      <w:sz w:val="20"/>
      <w:szCs w:val="20"/>
      <w:lang w:val="uk-UA" w:eastAsia="ru-RU"/>
    </w:rPr>
  </w:style>
  <w:style w:type="character" w:customStyle="1" w:styleId="kw">
    <w:name w:val="kw"/>
    <w:basedOn w:val="af4"/>
    <w:rsid w:val="004C4F46"/>
  </w:style>
  <w:style w:type="character" w:customStyle="1" w:styleId="frag1">
    <w:name w:val="frag1"/>
    <w:basedOn w:val="af4"/>
    <w:rsid w:val="004C4F46"/>
    <w:rPr>
      <w:color w:val="0000FF"/>
    </w:rPr>
  </w:style>
  <w:style w:type="paragraph" w:customStyle="1" w:styleId="14f4">
    <w:name w:val="Основной текст с отступом14"/>
    <w:basedOn w:val="af3"/>
    <w:rsid w:val="005868C0"/>
    <w:pPr>
      <w:suppressAutoHyphens w:val="0"/>
      <w:spacing w:line="360" w:lineRule="auto"/>
      <w:ind w:firstLine="708"/>
      <w:jc w:val="center"/>
    </w:pPr>
    <w:rPr>
      <w:rFonts w:ascii="Times New Roman" w:eastAsia="Times New Roman" w:hAnsi="Times New Roman" w:cs="Times New Roman"/>
      <w:sz w:val="28"/>
      <w:szCs w:val="28"/>
      <w:lang w:val="uk-UA" w:eastAsia="ru-RU"/>
    </w:rPr>
  </w:style>
  <w:style w:type="paragraph" w:customStyle="1" w:styleId="1fffffffff7">
    <w:name w:val="Біла_З_1"/>
    <w:basedOn w:val="af3"/>
    <w:rsid w:val="00E21163"/>
    <w:pPr>
      <w:keepNext/>
      <w:keepLines/>
      <w:pageBreakBefore/>
      <w:spacing w:before="240" w:after="240" w:line="360" w:lineRule="auto"/>
      <w:jc w:val="center"/>
      <w:outlineLvl w:val="0"/>
    </w:pPr>
    <w:rPr>
      <w:rFonts w:ascii="Times New Roman" w:eastAsia="Times New Roman" w:hAnsi="Times New Roman" w:cs="Times New Roman"/>
      <w:b/>
      <w:kern w:val="24"/>
      <w:sz w:val="28"/>
      <w:szCs w:val="20"/>
      <w:lang w:val="uk-UA" w:eastAsia="ru-RU"/>
    </w:rPr>
  </w:style>
  <w:style w:type="paragraph" w:customStyle="1" w:styleId="2fffffff2">
    <w:name w:val="Біла_З_2"/>
    <w:basedOn w:val="af3"/>
    <w:rsid w:val="00E21163"/>
    <w:pPr>
      <w:keepNext/>
      <w:keepLines/>
      <w:spacing w:before="240" w:after="240" w:line="360" w:lineRule="auto"/>
      <w:jc w:val="center"/>
      <w:outlineLvl w:val="1"/>
    </w:pPr>
    <w:rPr>
      <w:rFonts w:ascii="Times New Roman" w:eastAsia="Times New Roman" w:hAnsi="Times New Roman" w:cs="Times New Roman"/>
      <w:b/>
      <w:kern w:val="24"/>
      <w:sz w:val="28"/>
      <w:szCs w:val="20"/>
      <w:lang w:val="uk-UA" w:eastAsia="ru-RU"/>
    </w:rPr>
  </w:style>
  <w:style w:type="paragraph" w:customStyle="1" w:styleId="1fffffffff8">
    <w:name w:val="Подзаголовок 1"/>
    <w:basedOn w:val="affffffff3"/>
    <w:rsid w:val="000A0AAD"/>
    <w:pPr>
      <w:suppressAutoHyphens w:val="0"/>
      <w:autoSpaceDE/>
      <w:spacing w:after="283" w:line="240" w:lineRule="auto"/>
    </w:pPr>
    <w:rPr>
      <w:rFonts w:ascii="Times New Roman" w:eastAsia="Times New Roman" w:hAnsi="Times New Roman" w:cs="Times New Roman"/>
      <w:snapToGrid w:val="0"/>
      <w:color w:val="auto"/>
      <w:sz w:val="28"/>
      <w:lang w:eastAsia="ru-RU"/>
    </w:rPr>
  </w:style>
  <w:style w:type="character" w:customStyle="1" w:styleId="WW8Num1z3">
    <w:name w:val="WW8Num1z3"/>
    <w:rsid w:val="00CD1677"/>
    <w:rPr>
      <w:rFonts w:ascii="Symbol" w:hAnsi="Symbol"/>
    </w:rPr>
  </w:style>
  <w:style w:type="character" w:customStyle="1" w:styleId="WW-a">
    <w:name w:val="WW-Маркеры списка"/>
    <w:rsid w:val="00CD1677"/>
    <w:rPr>
      <w:rFonts w:ascii="StarSymbol" w:eastAsia="Times New Roman" w:hAnsi="StarSymbol"/>
      <w:sz w:val="18"/>
      <w:szCs w:val="18"/>
    </w:rPr>
  </w:style>
  <w:style w:type="character" w:customStyle="1" w:styleId="WW-12">
    <w:name w:val="WW-Маркеры списка1"/>
    <w:rsid w:val="00CD1677"/>
    <w:rPr>
      <w:rFonts w:ascii="StarSymbol" w:eastAsia="Times New Roman" w:hAnsi="StarSymbol"/>
      <w:sz w:val="18"/>
      <w:szCs w:val="18"/>
    </w:rPr>
  </w:style>
  <w:style w:type="character" w:customStyle="1" w:styleId="WW-112">
    <w:name w:val="WW-Маркеры списка11"/>
    <w:rsid w:val="00CD1677"/>
    <w:rPr>
      <w:rFonts w:ascii="StarSymbol" w:eastAsia="Times New Roman" w:hAnsi="StarSymbol"/>
      <w:sz w:val="18"/>
      <w:szCs w:val="18"/>
    </w:rPr>
  </w:style>
  <w:style w:type="character" w:customStyle="1" w:styleId="WW-1110">
    <w:name w:val="WW-Маркеры списка111"/>
    <w:rsid w:val="00CD1677"/>
    <w:rPr>
      <w:rFonts w:ascii="StarSymbol" w:eastAsia="Times New Roman" w:hAnsi="StarSymbol"/>
      <w:sz w:val="18"/>
      <w:szCs w:val="18"/>
    </w:rPr>
  </w:style>
  <w:style w:type="character" w:customStyle="1" w:styleId="WW-1111">
    <w:name w:val="WW-Маркеры списка1111"/>
    <w:rsid w:val="00CD1677"/>
    <w:rPr>
      <w:rFonts w:ascii="StarSymbol" w:eastAsia="Times New Roman" w:hAnsi="StarSymbol"/>
      <w:sz w:val="18"/>
      <w:szCs w:val="18"/>
    </w:rPr>
  </w:style>
  <w:style w:type="character" w:customStyle="1" w:styleId="WW-11111">
    <w:name w:val="WW-Маркеры списка11111"/>
    <w:rsid w:val="00CD1677"/>
    <w:rPr>
      <w:rFonts w:ascii="StarSymbol" w:eastAsia="Times New Roman" w:hAnsi="StarSymbol"/>
      <w:sz w:val="18"/>
      <w:szCs w:val="18"/>
    </w:rPr>
  </w:style>
  <w:style w:type="character" w:customStyle="1" w:styleId="WW-111111">
    <w:name w:val="WW-Маркеры списка111111"/>
    <w:rsid w:val="00CD1677"/>
    <w:rPr>
      <w:rFonts w:ascii="StarSymbol" w:eastAsia="Times New Roman" w:hAnsi="StarSymbol"/>
      <w:sz w:val="18"/>
      <w:szCs w:val="18"/>
    </w:rPr>
  </w:style>
  <w:style w:type="character" w:customStyle="1" w:styleId="WW-1111111">
    <w:name w:val="WW-Маркеры списка1111111"/>
    <w:rsid w:val="00CD1677"/>
    <w:rPr>
      <w:rFonts w:ascii="StarSymbol" w:eastAsia="Times New Roman" w:hAnsi="StarSymbol"/>
      <w:sz w:val="18"/>
      <w:szCs w:val="18"/>
    </w:rPr>
  </w:style>
  <w:style w:type="character" w:customStyle="1" w:styleId="WW-11111111">
    <w:name w:val="WW-Маркеры списка11111111"/>
    <w:rsid w:val="00CD1677"/>
    <w:rPr>
      <w:rFonts w:ascii="StarSymbol" w:eastAsia="Times New Roman" w:hAnsi="StarSymbol"/>
      <w:sz w:val="18"/>
      <w:szCs w:val="18"/>
    </w:rPr>
  </w:style>
  <w:style w:type="character" w:customStyle="1" w:styleId="WW-111111111">
    <w:name w:val="WW-Маркеры списка111111111"/>
    <w:rsid w:val="00CD1677"/>
    <w:rPr>
      <w:rFonts w:ascii="StarSymbol" w:eastAsia="Times New Roman" w:hAnsi="StarSymbol"/>
      <w:sz w:val="18"/>
      <w:szCs w:val="18"/>
    </w:rPr>
  </w:style>
  <w:style w:type="character" w:customStyle="1" w:styleId="WW-1111111111">
    <w:name w:val="WW-Маркеры списка1111111111"/>
    <w:rsid w:val="00CD1677"/>
    <w:rPr>
      <w:rFonts w:ascii="StarSymbol" w:eastAsia="Times New Roman" w:hAnsi="StarSymbol"/>
      <w:sz w:val="18"/>
      <w:szCs w:val="18"/>
    </w:rPr>
  </w:style>
  <w:style w:type="character" w:customStyle="1" w:styleId="WW-11111111111">
    <w:name w:val="WW-Маркеры списка11111111111"/>
    <w:rsid w:val="00CD1677"/>
    <w:rPr>
      <w:rFonts w:ascii="StarSymbol" w:eastAsia="Times New Roman" w:hAnsi="StarSymbol"/>
      <w:sz w:val="18"/>
      <w:szCs w:val="18"/>
    </w:rPr>
  </w:style>
  <w:style w:type="character" w:customStyle="1" w:styleId="WW-1111111111110">
    <w:name w:val="WW-Маркеры списка111111111111"/>
    <w:rsid w:val="00CD1677"/>
    <w:rPr>
      <w:rFonts w:ascii="StarSymbol" w:eastAsia="Times New Roman" w:hAnsi="StarSymbol"/>
      <w:sz w:val="18"/>
      <w:szCs w:val="18"/>
    </w:rPr>
  </w:style>
  <w:style w:type="character" w:customStyle="1" w:styleId="WW-1111111111111">
    <w:name w:val="WW-Маркеры списка1111111111111"/>
    <w:rsid w:val="00CD1677"/>
    <w:rPr>
      <w:rFonts w:ascii="StarSymbol" w:eastAsia="Times New Roman" w:hAnsi="StarSymbol"/>
      <w:sz w:val="18"/>
      <w:szCs w:val="18"/>
    </w:rPr>
  </w:style>
  <w:style w:type="character" w:customStyle="1" w:styleId="WW-11111111111111">
    <w:name w:val="WW-Маркеры списка11111111111111"/>
    <w:rsid w:val="00CD1677"/>
    <w:rPr>
      <w:rFonts w:ascii="StarSymbol" w:eastAsia="Times New Roman" w:hAnsi="StarSymbol"/>
      <w:sz w:val="18"/>
      <w:szCs w:val="18"/>
    </w:rPr>
  </w:style>
  <w:style w:type="character" w:customStyle="1" w:styleId="WW-111111111111111">
    <w:name w:val="WW-Маркеры списка111111111111111"/>
    <w:rsid w:val="00CD1677"/>
    <w:rPr>
      <w:rFonts w:ascii="StarSymbol" w:eastAsia="Times New Roman" w:hAnsi="StarSymbol"/>
      <w:sz w:val="18"/>
      <w:szCs w:val="18"/>
    </w:rPr>
  </w:style>
  <w:style w:type="character" w:customStyle="1" w:styleId="WW-1111111111111111">
    <w:name w:val="WW-Маркеры списка1111111111111111"/>
    <w:rsid w:val="00CD1677"/>
    <w:rPr>
      <w:rFonts w:ascii="StarSymbol" w:eastAsia="Times New Roman" w:hAnsi="StarSymbol"/>
      <w:sz w:val="18"/>
      <w:szCs w:val="18"/>
    </w:rPr>
  </w:style>
  <w:style w:type="character" w:customStyle="1" w:styleId="WW-11111111111111111">
    <w:name w:val="WW-Маркеры списка11111111111111111"/>
    <w:rsid w:val="00CD1677"/>
    <w:rPr>
      <w:rFonts w:ascii="StarSymbol" w:eastAsia="Times New Roman" w:hAnsi="StarSymbol"/>
      <w:sz w:val="18"/>
      <w:szCs w:val="18"/>
    </w:rPr>
  </w:style>
  <w:style w:type="character" w:customStyle="1" w:styleId="afffffffffffffffffffffffffffffffffff4">
    <w:name w:val="Знак нумерации"/>
    <w:rsid w:val="00CD1677"/>
  </w:style>
  <w:style w:type="character" w:customStyle="1" w:styleId="WW-b">
    <w:name w:val="WW-Знак нумерации"/>
    <w:rsid w:val="00CD1677"/>
  </w:style>
  <w:style w:type="character" w:customStyle="1" w:styleId="WW-13">
    <w:name w:val="WW-Знак нумерации1"/>
    <w:rsid w:val="00CD1677"/>
  </w:style>
  <w:style w:type="character" w:customStyle="1" w:styleId="WW-113">
    <w:name w:val="WW-Знак нумерации11"/>
    <w:rsid w:val="00CD1677"/>
  </w:style>
  <w:style w:type="character" w:customStyle="1" w:styleId="WW-1112">
    <w:name w:val="WW-Знак нумерации111"/>
    <w:rsid w:val="00CD1677"/>
  </w:style>
  <w:style w:type="character" w:customStyle="1" w:styleId="WW-11110">
    <w:name w:val="WW-Знак нумерации1111"/>
    <w:rsid w:val="00CD1677"/>
  </w:style>
  <w:style w:type="character" w:customStyle="1" w:styleId="WW-111110">
    <w:name w:val="WW-Знак нумерации11111"/>
    <w:rsid w:val="00CD1677"/>
  </w:style>
  <w:style w:type="character" w:customStyle="1" w:styleId="WW-1111110">
    <w:name w:val="WW-Знак нумерации111111"/>
    <w:rsid w:val="00CD1677"/>
  </w:style>
  <w:style w:type="paragraph" w:customStyle="1" w:styleId="afffffffffffffffffffffffffffffffffff5">
    <w:name w:val="Надпись"/>
    <w:basedOn w:val="af3"/>
    <w:rsid w:val="00CD1677"/>
    <w:pPr>
      <w:widowControl w:val="0"/>
      <w:suppressLineNumbers/>
      <w:spacing w:before="120" w:after="120"/>
    </w:pPr>
    <w:rPr>
      <w:rFonts w:ascii="Thorndale" w:eastAsia="Times New Roman" w:hAnsi="Thorndale" w:cs="Times New Roman"/>
      <w:i/>
      <w:iCs/>
      <w:color w:val="000000"/>
      <w:sz w:val="20"/>
      <w:szCs w:val="20"/>
      <w:lang w:eastAsia="ru-RU"/>
    </w:rPr>
  </w:style>
  <w:style w:type="paragraph" w:customStyle="1" w:styleId="WW-c">
    <w:name w:val="WW-Красная строка"/>
    <w:basedOn w:val="affffffff4"/>
    <w:rsid w:val="00CD1677"/>
    <w:pPr>
      <w:widowControl w:val="0"/>
      <w:ind w:firstLine="283"/>
    </w:pPr>
    <w:rPr>
      <w:rFonts w:ascii="Thorndale" w:eastAsia="Times New Roman" w:hAnsi="Thorndale" w:cs="Times New Roman"/>
      <w:color w:val="000000"/>
      <w:sz w:val="24"/>
      <w:lang w:eastAsia="ru-RU"/>
    </w:rPr>
  </w:style>
  <w:style w:type="paragraph" w:customStyle="1" w:styleId="157">
    <w:name w:val="Основной текст с отступом15"/>
    <w:basedOn w:val="af3"/>
    <w:rsid w:val="0054394E"/>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red1">
    <w:name w:val="red1"/>
    <w:basedOn w:val="af3"/>
    <w:rsid w:val="00E61859"/>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Subtitle10">
    <w:name w:val="Subtitle1"/>
    <w:basedOn w:val="Normal1"/>
    <w:uiPriority w:val="99"/>
    <w:rsid w:val="0018776F"/>
    <w:pPr>
      <w:suppressAutoHyphens w:val="0"/>
      <w:spacing w:before="0"/>
      <w:ind w:left="0" w:right="0"/>
      <w:jc w:val="right"/>
    </w:pPr>
    <w:rPr>
      <w:rFonts w:ascii="Times New Roman" w:eastAsiaTheme="minorEastAsia" w:hAnsi="Times New Roman" w:cs="Times New Roman"/>
      <w:i w:val="0"/>
      <w:sz w:val="28"/>
      <w:szCs w:val="28"/>
      <w:lang w:val="uk-UA" w:eastAsia="ru-RU"/>
    </w:rPr>
  </w:style>
  <w:style w:type="paragraph" w:customStyle="1" w:styleId="2250">
    <w:name w:val="Основной текст 225"/>
    <w:basedOn w:val="af3"/>
    <w:rsid w:val="006F7A89"/>
    <w:pPr>
      <w:tabs>
        <w:tab w:val="left" w:pos="10573"/>
      </w:tabs>
      <w:suppressAutoHyphens w:val="0"/>
      <w:spacing w:line="360" w:lineRule="auto"/>
      <w:ind w:firstLine="544"/>
      <w:jc w:val="both"/>
    </w:pPr>
    <w:rPr>
      <w:rFonts w:ascii="Times New Roman" w:eastAsia="Times New Roman" w:hAnsi="Times New Roman" w:cs="Times New Roman"/>
      <w:sz w:val="28"/>
      <w:szCs w:val="20"/>
      <w:lang w:eastAsia="ru-RU"/>
    </w:rPr>
  </w:style>
  <w:style w:type="character" w:customStyle="1" w:styleId="colorkey2">
    <w:name w:val="color_key_2"/>
    <w:basedOn w:val="af4"/>
    <w:rsid w:val="001C36E9"/>
  </w:style>
  <w:style w:type="paragraph" w:customStyle="1" w:styleId="3130">
    <w:name w:val="Основной текст с отступом 313"/>
    <w:basedOn w:val="af3"/>
    <w:rsid w:val="00996A1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168">
    <w:name w:val="Стиль16"/>
    <w:basedOn w:val="af3"/>
    <w:rsid w:val="00996A17"/>
    <w:pPr>
      <w:keepLines/>
      <w:suppressLineNumbers/>
      <w:suppressAutoHyphens w:val="0"/>
      <w:overflowPunct w:val="0"/>
      <w:autoSpaceDE w:val="0"/>
      <w:autoSpaceDN w:val="0"/>
      <w:adjustRightInd w:val="0"/>
      <w:ind w:firstLine="851"/>
      <w:textAlignment w:val="baseline"/>
    </w:pPr>
    <w:rPr>
      <w:rFonts w:ascii="Times New Roman" w:eastAsia="Times New Roman" w:hAnsi="Times New Roman" w:cs="Times New Roman"/>
      <w:sz w:val="18"/>
      <w:szCs w:val="20"/>
      <w:lang w:val="uk-UA" w:eastAsia="ru-RU"/>
    </w:rPr>
  </w:style>
  <w:style w:type="paragraph" w:customStyle="1" w:styleId="af0">
    <w:name w:val="НумерСписок"/>
    <w:basedOn w:val="affffffffb"/>
    <w:rsid w:val="006B2411"/>
    <w:pPr>
      <w:numPr>
        <w:numId w:val="58"/>
      </w:numPr>
      <w:suppressAutoHyphens w:val="0"/>
      <w:spacing w:after="0" w:line="360" w:lineRule="auto"/>
      <w:jc w:val="both"/>
    </w:pPr>
    <w:rPr>
      <w:rFonts w:ascii="Times New Roman" w:eastAsia="Times New Roman" w:hAnsi="Times New Roman" w:cs="Times New Roman"/>
      <w:szCs w:val="20"/>
      <w:lang w:eastAsia="ru-RU"/>
    </w:rPr>
  </w:style>
  <w:style w:type="paragraph" w:customStyle="1" w:styleId="afffffffffffffffffffffffffffffffffff6">
    <w:name w:val="рис"/>
    <w:basedOn w:val="affffffffb"/>
    <w:rsid w:val="006B2411"/>
    <w:pPr>
      <w:tabs>
        <w:tab w:val="left" w:pos="1134"/>
      </w:tabs>
      <w:spacing w:before="120" w:line="360" w:lineRule="auto"/>
      <w:ind w:left="1134" w:hanging="1134"/>
    </w:pPr>
    <w:rPr>
      <w:rFonts w:ascii="Times New Roman" w:eastAsia="Times New Roman" w:hAnsi="Times New Roman" w:cs="Times New Roman"/>
      <w:szCs w:val="20"/>
      <w:lang w:eastAsia="ru-RU"/>
    </w:rPr>
  </w:style>
  <w:style w:type="paragraph" w:customStyle="1" w:styleId="afffffffffffffffffffffffffffffffffff7">
    <w:name w:val="Заголов таб"/>
    <w:basedOn w:val="affffffffb"/>
    <w:rsid w:val="00610D55"/>
    <w:pPr>
      <w:keepNext/>
      <w:spacing w:before="240" w:line="264" w:lineRule="auto"/>
      <w:ind w:left="0"/>
    </w:pPr>
    <w:rPr>
      <w:rFonts w:ascii="Times New Roman" w:eastAsia="Times New Roman" w:hAnsi="Times New Roman" w:cs="Times New Roman"/>
      <w:spacing w:val="-2"/>
      <w:szCs w:val="28"/>
      <w:lang w:eastAsia="ru-RU"/>
    </w:rPr>
  </w:style>
  <w:style w:type="paragraph" w:customStyle="1" w:styleId="295">
    <w:name w:val="Обычный29"/>
    <w:rsid w:val="00597AC1"/>
    <w:rPr>
      <w:rFonts w:ascii="Times New Roman" w:eastAsia="Times New Roman" w:hAnsi="Times New Roman" w:cs="Times New Roman"/>
      <w:snapToGrid w:val="0"/>
    </w:rPr>
  </w:style>
  <w:style w:type="character" w:customStyle="1" w:styleId="afffffffffffffffffffffffffffffffffff8">
    <w:name w:val="номер строки"/>
    <w:basedOn w:val="affff1"/>
    <w:uiPriority w:val="99"/>
    <w:rsid w:val="000F1B5C"/>
  </w:style>
  <w:style w:type="paragraph" w:customStyle="1" w:styleId="9f2">
    <w:name w:val="Текст выноски9"/>
    <w:basedOn w:val="af3"/>
    <w:rsid w:val="000C6F75"/>
    <w:pPr>
      <w:suppressAutoHyphens w:val="0"/>
    </w:pPr>
    <w:rPr>
      <w:rFonts w:ascii="Tahoma" w:eastAsia="Times New Roman" w:hAnsi="Tahoma" w:cs="Tahoma"/>
      <w:sz w:val="16"/>
      <w:szCs w:val="16"/>
      <w:lang w:eastAsia="ru-RU"/>
    </w:rPr>
  </w:style>
  <w:style w:type="paragraph" w:customStyle="1" w:styleId="305">
    <w:name w:val="Обычный30"/>
    <w:rsid w:val="004973A5"/>
    <w:rPr>
      <w:rFonts w:ascii="Times New Roman" w:eastAsia="Times New Roman" w:hAnsi="Times New Roman" w:cs="Times New Roman"/>
      <w:snapToGrid w:val="0"/>
    </w:rPr>
  </w:style>
  <w:style w:type="paragraph" w:customStyle="1" w:styleId="affffffffffffffffffffffff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a">
    <w:name w:val="Дисерт"/>
    <w:basedOn w:val="af3"/>
    <w:rsid w:val="004973A5"/>
    <w:pPr>
      <w:suppressAutoHyphens w:val="0"/>
      <w:spacing w:line="360" w:lineRule="auto"/>
      <w:ind w:left="567"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fffffffb">
    <w:name w:val="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c">
    <w:name w:val="Знак Знак Знак 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d">
    <w:name w:val="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e">
    <w:name w:val="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character" w:customStyle="1" w:styleId="Normal10">
    <w:name w:val="Normal1 Знак"/>
    <w:basedOn w:val="af4"/>
    <w:link w:val="Normal1"/>
    <w:rsid w:val="00351C39"/>
    <w:rPr>
      <w:rFonts w:ascii="Symbol" w:eastAsia="Garamond" w:hAnsi="Symbol" w:cs="Symbol"/>
      <w:i/>
      <w:sz w:val="32"/>
      <w:lang w:eastAsia="ar-SA"/>
    </w:rPr>
  </w:style>
  <w:style w:type="paragraph" w:customStyle="1" w:styleId="affffffffffffffffffffffffffffffffffff">
    <w:name w:val="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f0">
    <w:name w:val="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f1">
    <w:name w:val="Знак 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f2">
    <w:name w:val="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354">
    <w:name w:val="Заголовок 35"/>
    <w:basedOn w:val="af3"/>
    <w:next w:val="af3"/>
    <w:rsid w:val="006674B8"/>
    <w:pPr>
      <w:keepNext/>
      <w:suppressAutoHyphens w:val="0"/>
      <w:spacing w:line="360" w:lineRule="auto"/>
      <w:jc w:val="center"/>
      <w:outlineLvl w:val="2"/>
    </w:pPr>
    <w:rPr>
      <w:rFonts w:ascii="Times New Roman" w:eastAsia="Times New Roman" w:hAnsi="Times New Roman" w:cs="Times New Roman"/>
      <w:sz w:val="28"/>
      <w:szCs w:val="20"/>
      <w:lang w:val="uk-UA" w:eastAsia="ru-RU"/>
    </w:rPr>
  </w:style>
  <w:style w:type="paragraph" w:customStyle="1" w:styleId="12ff">
    <w:name w:val="Текст12"/>
    <w:basedOn w:val="305"/>
    <w:rsid w:val="006674B8"/>
    <w:rPr>
      <w:rFonts w:ascii="Courier New" w:hAnsi="Courier New"/>
      <w:snapToGrid/>
    </w:rPr>
  </w:style>
  <w:style w:type="paragraph" w:customStyle="1" w:styleId="10f1">
    <w:name w:val="Название10"/>
    <w:basedOn w:val="305"/>
    <w:rsid w:val="006674B8"/>
    <w:pPr>
      <w:spacing w:line="360" w:lineRule="auto"/>
      <w:jc w:val="center"/>
    </w:pPr>
    <w:rPr>
      <w:b/>
      <w:snapToGrid/>
      <w:sz w:val="52"/>
      <w:lang w:val="uk-UA"/>
    </w:rPr>
  </w:style>
  <w:style w:type="paragraph" w:customStyle="1" w:styleId="PlainText1">
    <w:name w:val="Plain Text1"/>
    <w:basedOn w:val="af3"/>
    <w:uiPriority w:val="99"/>
    <w:rsid w:val="00DF2610"/>
    <w:pPr>
      <w:suppressAutoHyphens w:val="0"/>
      <w:autoSpaceDE w:val="0"/>
      <w:autoSpaceDN w:val="0"/>
    </w:pPr>
    <w:rPr>
      <w:rFonts w:ascii="Courier New" w:eastAsiaTheme="minorEastAsia" w:hAnsi="Courier New" w:cs="Courier New"/>
      <w:sz w:val="20"/>
      <w:szCs w:val="20"/>
      <w:lang w:eastAsia="ru-RU"/>
    </w:rPr>
  </w:style>
  <w:style w:type="paragraph" w:customStyle="1" w:styleId="1fffffffff9">
    <w:name w:val="Список1"/>
    <w:basedOn w:val="af3"/>
    <w:rsid w:val="00996918"/>
    <w:pPr>
      <w:tabs>
        <w:tab w:val="left" w:pos="-709"/>
      </w:tabs>
      <w:suppressAutoHyphens w:val="0"/>
      <w:spacing w:line="360" w:lineRule="auto"/>
      <w:ind w:right="-2"/>
      <w:jc w:val="both"/>
    </w:pPr>
    <w:rPr>
      <w:rFonts w:ascii="Times New Roman" w:eastAsia="Times New Roman" w:hAnsi="Times New Roman" w:cs="Times New Roman"/>
      <w:sz w:val="28"/>
      <w:szCs w:val="20"/>
      <w:lang w:val="uk-UA" w:eastAsia="ru-RU"/>
    </w:rPr>
  </w:style>
  <w:style w:type="paragraph" w:customStyle="1" w:styleId="HTML10">
    <w:name w:val="Стандартный HTML1"/>
    <w:basedOn w:val="af3"/>
    <w:rsid w:val="001F70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character" w:customStyle="1" w:styleId="autor1">
    <w:name w:val="autor1"/>
    <w:basedOn w:val="af4"/>
    <w:uiPriority w:val="99"/>
    <w:rsid w:val="00F854A0"/>
    <w:rPr>
      <w:rFonts w:ascii="Verdana" w:hAnsi="Verdana" w:cs="Verdana"/>
      <w:b/>
      <w:bCs/>
      <w:color w:val="000000"/>
      <w:u w:val="none"/>
      <w:effect w:val="none"/>
    </w:rPr>
  </w:style>
  <w:style w:type="character" w:customStyle="1" w:styleId="titel1">
    <w:name w:val="titel1"/>
    <w:basedOn w:val="af4"/>
    <w:uiPriority w:val="99"/>
    <w:rsid w:val="00F854A0"/>
    <w:rPr>
      <w:rFonts w:ascii="Verdana" w:hAnsi="Verdana" w:cs="Verdana"/>
      <w:b/>
      <w:bCs/>
      <w:color w:val="000000"/>
      <w:u w:val="none"/>
      <w:effect w:val="none"/>
    </w:rPr>
  </w:style>
  <w:style w:type="paragraph" w:customStyle="1" w:styleId="3131">
    <w:name w:val="Основной текст 313"/>
    <w:basedOn w:val="af3"/>
    <w:rsid w:val="004B1F72"/>
    <w:pPr>
      <w:suppressAutoHyphens w:val="0"/>
      <w:jc w:val="both"/>
    </w:pPr>
    <w:rPr>
      <w:rFonts w:ascii="Times New Roman" w:eastAsia="Times New Roman" w:hAnsi="Times New Roman" w:cs="Times New Roman"/>
      <w:sz w:val="28"/>
      <w:szCs w:val="20"/>
      <w:lang w:val="uk-UA" w:eastAsia="ru-RU"/>
    </w:rPr>
  </w:style>
  <w:style w:type="paragraph" w:customStyle="1" w:styleId="2181">
    <w:name w:val="Основной текст с отступом 218"/>
    <w:basedOn w:val="af3"/>
    <w:rsid w:val="00455A14"/>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ff3">
    <w:name w:val="Натосновн"/>
    <w:basedOn w:val="af3"/>
    <w:rsid w:val="00071117"/>
    <w:pPr>
      <w:suppressAutoHyphens w:val="0"/>
      <w:autoSpaceDE w:val="0"/>
      <w:autoSpaceDN w:val="0"/>
      <w:spacing w:line="480" w:lineRule="exact"/>
      <w:ind w:firstLine="720"/>
      <w:jc w:val="both"/>
    </w:pPr>
    <w:rPr>
      <w:rFonts w:ascii="Times New Roman" w:eastAsiaTheme="minorEastAsia" w:hAnsi="Times New Roman" w:cs="Times New Roman"/>
      <w:sz w:val="28"/>
      <w:szCs w:val="28"/>
      <w:lang w:eastAsia="ru-RU"/>
    </w:rPr>
  </w:style>
  <w:style w:type="paragraph" w:customStyle="1" w:styleId="1fffffffffa">
    <w:name w:val="Наталья1"/>
    <w:basedOn w:val="20"/>
    <w:uiPriority w:val="99"/>
    <w:rsid w:val="00071117"/>
    <w:pPr>
      <w:pageBreakBefore/>
      <w:numPr>
        <w:ilvl w:val="0"/>
        <w:numId w:val="0"/>
      </w:numPr>
      <w:suppressAutoHyphens w:val="0"/>
      <w:autoSpaceDE w:val="0"/>
      <w:autoSpaceDN w:val="0"/>
      <w:spacing w:before="120" w:after="360"/>
      <w:jc w:val="center"/>
      <w:outlineLvl w:val="0"/>
    </w:pPr>
    <w:rPr>
      <w:rFonts w:ascii="Times New Roman" w:eastAsiaTheme="minorEastAsia" w:hAnsi="Times New Roman" w:cs="Times New Roman"/>
      <w:i w:val="0"/>
      <w:iCs w:val="0"/>
      <w:caps/>
      <w:lang w:eastAsia="ru-RU"/>
    </w:rPr>
  </w:style>
  <w:style w:type="paragraph" w:customStyle="1" w:styleId="2260">
    <w:name w:val="Основной текст 226"/>
    <w:basedOn w:val="af3"/>
    <w:rsid w:val="004B7628"/>
    <w:pPr>
      <w:suppressAutoHyphens w:val="0"/>
      <w:spacing w:line="360" w:lineRule="auto"/>
      <w:ind w:firstLine="851"/>
      <w:jc w:val="center"/>
    </w:pPr>
    <w:rPr>
      <w:rFonts w:ascii="Times New Roman" w:eastAsia="Times New Roman" w:hAnsi="Times New Roman" w:cs="Times New Roman"/>
      <w:sz w:val="28"/>
      <w:szCs w:val="20"/>
      <w:lang w:val="uk-UA" w:eastAsia="ru-RU"/>
    </w:rPr>
  </w:style>
  <w:style w:type="paragraph" w:customStyle="1" w:styleId="Style13">
    <w:name w:val="Style13"/>
    <w:basedOn w:val="af3"/>
    <w:uiPriority w:val="99"/>
    <w:rsid w:val="00864F6C"/>
    <w:pPr>
      <w:widowControl w:val="0"/>
      <w:suppressAutoHyphens w:val="0"/>
      <w:autoSpaceDE w:val="0"/>
      <w:autoSpaceDN w:val="0"/>
      <w:adjustRightInd w:val="0"/>
      <w:spacing w:line="330" w:lineRule="exact"/>
      <w:jc w:val="center"/>
    </w:pPr>
    <w:rPr>
      <w:rFonts w:ascii="Sylfaen" w:eastAsia="Times New Roman" w:hAnsi="Sylfaen" w:cs="Times New Roman"/>
      <w:lang w:eastAsia="ru-RU"/>
    </w:rPr>
  </w:style>
  <w:style w:type="character" w:customStyle="1" w:styleId="FontStyle26">
    <w:name w:val="Font Style26"/>
    <w:basedOn w:val="af4"/>
    <w:uiPriority w:val="99"/>
    <w:rsid w:val="00864F6C"/>
    <w:rPr>
      <w:rFonts w:ascii="Sylfaen" w:hAnsi="Sylfaen" w:cs="Sylfaen"/>
      <w:sz w:val="18"/>
      <w:szCs w:val="18"/>
    </w:rPr>
  </w:style>
  <w:style w:type="paragraph" w:customStyle="1" w:styleId="fm-author">
    <w:name w:val="fm-author"/>
    <w:basedOn w:val="af3"/>
    <w:rsid w:val="003F231F"/>
    <w:pPr>
      <w:suppressAutoHyphens w:val="0"/>
      <w:spacing w:before="100" w:beforeAutospacing="1" w:after="100" w:afterAutospacing="1"/>
    </w:pPr>
    <w:rPr>
      <w:rFonts w:ascii="Arial Unicode MS" w:eastAsia="Arial Unicode MS" w:hAnsi="Arial Unicode MS" w:cs="Arial Unicode MS"/>
      <w:sz w:val="26"/>
      <w:szCs w:val="26"/>
      <w:lang w:eastAsia="ru-RU"/>
    </w:rPr>
  </w:style>
  <w:style w:type="paragraph" w:customStyle="1" w:styleId="-fffc">
    <w:name w:val="табл-заг"/>
    <w:basedOn w:val="affffffffb"/>
    <w:link w:val="-fffd"/>
    <w:rsid w:val="00B66C68"/>
    <w:pPr>
      <w:suppressAutoHyphens w:val="0"/>
      <w:spacing w:after="60" w:line="233" w:lineRule="auto"/>
      <w:ind w:left="958" w:hanging="958"/>
    </w:pPr>
    <w:rPr>
      <w:rFonts w:ascii="Times New Roman" w:eastAsia="Times New Roman" w:hAnsi="Times New Roman" w:cs="Times New Roman"/>
      <w:sz w:val="18"/>
      <w:szCs w:val="18"/>
      <w:lang w:val="uk-UA" w:eastAsia="ru-RU"/>
    </w:rPr>
  </w:style>
  <w:style w:type="paragraph" w:customStyle="1" w:styleId="6ff0">
    <w:name w:val="6п"/>
    <w:basedOn w:val="affffffffffffff"/>
    <w:rsid w:val="00B66C68"/>
    <w:pPr>
      <w:tabs>
        <w:tab w:val="clear" w:pos="283"/>
      </w:tabs>
      <w:suppressAutoHyphens w:val="0"/>
      <w:autoSpaceDE/>
      <w:spacing w:line="120" w:lineRule="exact"/>
      <w:ind w:left="0" w:firstLine="0"/>
      <w:jc w:val="center"/>
    </w:pPr>
    <w:rPr>
      <w:rFonts w:ascii="Times New Roman" w:eastAsia="Times New Roman" w:hAnsi="Times New Roman" w:cs="Times New Roman"/>
      <w:sz w:val="18"/>
      <w:szCs w:val="18"/>
      <w:lang w:val="uk-UA" w:eastAsia="ru-RU"/>
    </w:rPr>
  </w:style>
  <w:style w:type="character" w:customStyle="1" w:styleId="-fffd">
    <w:name w:val="табл-заг Знак"/>
    <w:basedOn w:val="afe"/>
    <w:link w:val="-fffc"/>
    <w:rsid w:val="00B66C68"/>
    <w:rPr>
      <w:rFonts w:ascii="Times New Roman" w:eastAsia="Times New Roman" w:hAnsi="Times New Roman" w:cs="Times New Roman"/>
      <w:sz w:val="18"/>
      <w:szCs w:val="18"/>
      <w:lang w:val="uk-UA"/>
    </w:rPr>
  </w:style>
  <w:style w:type="character" w:customStyle="1" w:styleId="0981">
    <w:name w:val="098 Знак"/>
    <w:basedOn w:val="af4"/>
    <w:link w:val="098"/>
    <w:rsid w:val="00B66C68"/>
    <w:rPr>
      <w:rFonts w:ascii="Times New Roman" w:eastAsia="Times New Roman" w:hAnsi="Times New Roman" w:cs="Times New Roman"/>
      <w:sz w:val="28"/>
      <w:szCs w:val="28"/>
      <w:lang w:val="uk-UA"/>
    </w:rPr>
  </w:style>
  <w:style w:type="paragraph" w:customStyle="1" w:styleId="31c">
    <w:name w:val="Обычный31"/>
    <w:rsid w:val="00D3233B"/>
    <w:rPr>
      <w:rFonts w:ascii="Times New Roman" w:eastAsia="Times New Roman" w:hAnsi="Times New Roman" w:cs="Times New Roman"/>
      <w:color w:val="000000"/>
      <w:sz w:val="28"/>
      <w:lang w:val="uk-UA"/>
    </w:rPr>
  </w:style>
  <w:style w:type="character" w:customStyle="1" w:styleId="12pt4">
    <w:name w:val="Стиль 12 pt"/>
    <w:basedOn w:val="af4"/>
    <w:rsid w:val="00050275"/>
    <w:rPr>
      <w:sz w:val="24"/>
    </w:rPr>
  </w:style>
  <w:style w:type="paragraph" w:customStyle="1" w:styleId="265">
    <w:name w:val="Основной текст26"/>
    <w:rsid w:val="00C51DAB"/>
    <w:pPr>
      <w:tabs>
        <w:tab w:val="right" w:pos="6746"/>
      </w:tabs>
      <w:autoSpaceDE w:val="0"/>
      <w:autoSpaceDN w:val="0"/>
      <w:adjustRightInd w:val="0"/>
      <w:ind w:firstLine="397"/>
      <w:jc w:val="both"/>
    </w:pPr>
    <w:rPr>
      <w:rFonts w:ascii="Kudriashov" w:eastAsia="Times New Roman" w:hAnsi="Kudriashov" w:cs="Times New Roman"/>
      <w:color w:val="000000"/>
    </w:rPr>
  </w:style>
  <w:style w:type="paragraph" w:customStyle="1" w:styleId="equa">
    <w:name w:val="equa"/>
    <w:basedOn w:val="af3"/>
    <w:rsid w:val="00802423"/>
    <w:pPr>
      <w:tabs>
        <w:tab w:val="center" w:pos="2268"/>
        <w:tab w:val="right" w:pos="4808"/>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14pt7">
    <w:name w:val="Стиль 14 pt"/>
    <w:basedOn w:val="af4"/>
    <w:rsid w:val="00487429"/>
    <w:rPr>
      <w:sz w:val="28"/>
    </w:rPr>
  </w:style>
  <w:style w:type="paragraph" w:customStyle="1" w:styleId="169">
    <w:name w:val="Основной текст с отступом16"/>
    <w:basedOn w:val="af3"/>
    <w:rsid w:val="00816412"/>
    <w:pPr>
      <w:suppressAutoHyphens w:val="0"/>
      <w:spacing w:after="120"/>
      <w:ind w:left="283"/>
    </w:pPr>
    <w:rPr>
      <w:rFonts w:ascii="Times New Roman" w:eastAsia="Times New Roman" w:hAnsi="Times New Roman" w:cs="Times New Roman"/>
      <w:sz w:val="20"/>
      <w:szCs w:val="20"/>
      <w:lang w:eastAsia="ru-RU"/>
    </w:rPr>
  </w:style>
  <w:style w:type="character" w:customStyle="1" w:styleId="VladimirScript">
    <w:name w:val="Стиль Vladimir Script курсив"/>
    <w:basedOn w:val="af4"/>
    <w:rsid w:val="00312F4F"/>
    <w:rPr>
      <w:rFonts w:ascii="Vladimir Script" w:hAnsi="Vladimir Script" w:cs="Times New Roman"/>
      <w:i/>
      <w:iCs/>
      <w:sz w:val="48"/>
    </w:rPr>
  </w:style>
  <w:style w:type="paragraph" w:customStyle="1" w:styleId="4fffd">
    <w:name w:val="Абзац списка4"/>
    <w:basedOn w:val="af3"/>
    <w:rsid w:val="00312F4F"/>
    <w:pPr>
      <w:widowControl w:val="0"/>
      <w:suppressAutoHyphens w:val="0"/>
      <w:autoSpaceDE w:val="0"/>
      <w:autoSpaceDN w:val="0"/>
      <w:adjustRightInd w:val="0"/>
      <w:ind w:left="720"/>
      <w:contextualSpacing/>
    </w:pPr>
    <w:rPr>
      <w:rFonts w:ascii="Courier New" w:eastAsia="Calibri" w:hAnsi="Courier New" w:cs="Courier New"/>
      <w:sz w:val="20"/>
      <w:szCs w:val="20"/>
      <w:lang w:val="uk-UA" w:eastAsia="uk-UA"/>
    </w:rPr>
  </w:style>
  <w:style w:type="paragraph" w:customStyle="1" w:styleId="menu">
    <w:name w:val="menu"/>
    <w:basedOn w:val="af3"/>
    <w:rsid w:val="00A5683F"/>
    <w:pPr>
      <w:suppressAutoHyphens w:val="0"/>
      <w:spacing w:before="60" w:after="30"/>
    </w:pPr>
    <w:rPr>
      <w:rFonts w:ascii="Verdana" w:eastAsia="Times New Roman" w:hAnsi="Verdana" w:cs="Times New Roman"/>
      <w:b/>
      <w:color w:val="000000"/>
      <w:sz w:val="18"/>
      <w:szCs w:val="20"/>
      <w:lang w:val="uk-UA" w:eastAsia="ru-RU"/>
    </w:rPr>
  </w:style>
  <w:style w:type="paragraph" w:customStyle="1" w:styleId="affffffffffffffffffffffffffffffffffff4">
    <w:name w:val="Біла_Таблиця_Заголовок"/>
    <w:basedOn w:val="af3"/>
    <w:rsid w:val="00AA1FC9"/>
    <w:pPr>
      <w:keepNext/>
      <w:keepLines/>
      <w:spacing w:line="360" w:lineRule="auto"/>
      <w:jc w:val="center"/>
    </w:pPr>
    <w:rPr>
      <w:rFonts w:ascii="Times New Roman" w:eastAsia="Times New Roman" w:hAnsi="Times New Roman" w:cs="Times New Roman"/>
      <w:b/>
      <w:kern w:val="24"/>
      <w:sz w:val="28"/>
      <w:szCs w:val="20"/>
      <w:lang w:val="uk-UA" w:eastAsia="ru-RU"/>
    </w:rPr>
  </w:style>
  <w:style w:type="paragraph" w:customStyle="1" w:styleId="1fffffffffb">
    <w:name w:val="Заголовок 1 (основной текст)"/>
    <w:basedOn w:val="af3"/>
    <w:next w:val="af3"/>
    <w:rsid w:val="00AA1FC9"/>
    <w:pPr>
      <w:keepNext/>
      <w:keepLines/>
      <w:pageBreakBefore/>
      <w:spacing w:before="120" w:after="120"/>
      <w:jc w:val="center"/>
    </w:pPr>
    <w:rPr>
      <w:rFonts w:ascii="Times New Roman" w:eastAsia="Times New Roman" w:hAnsi="Times New Roman" w:cs="Times New Roman"/>
      <w:b/>
      <w:caps/>
      <w:spacing w:val="20"/>
      <w:kern w:val="24"/>
      <w:sz w:val="28"/>
      <w:szCs w:val="20"/>
      <w:lang w:eastAsia="ru-RU"/>
    </w:rPr>
  </w:style>
  <w:style w:type="paragraph" w:customStyle="1" w:styleId="2191">
    <w:name w:val="Основной текст с отступом 219"/>
    <w:basedOn w:val="af3"/>
    <w:rsid w:val="00AA1FC9"/>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ff5">
    <w:name w:val="Біла_підкреслений"/>
    <w:basedOn w:val="af3"/>
    <w:rsid w:val="00AA1FC9"/>
    <w:pPr>
      <w:keepNext/>
      <w:keepLines/>
      <w:spacing w:line="360" w:lineRule="auto"/>
      <w:ind w:left="567"/>
      <w:jc w:val="both"/>
    </w:pPr>
    <w:rPr>
      <w:rFonts w:ascii="Times New Roman" w:eastAsia="Times New Roman" w:hAnsi="Times New Roman" w:cs="Times New Roman"/>
      <w:b/>
      <w:kern w:val="24"/>
      <w:sz w:val="28"/>
      <w:szCs w:val="20"/>
      <w:u w:val="single"/>
      <w:lang w:val="uk-UA" w:eastAsia="ru-RU"/>
    </w:rPr>
  </w:style>
  <w:style w:type="character" w:customStyle="1" w:styleId="3ffffd">
    <w:name w:val="Знак Знак3"/>
    <w:basedOn w:val="af4"/>
    <w:rsid w:val="00353967"/>
    <w:rPr>
      <w:bCs/>
      <w:sz w:val="28"/>
      <w:szCs w:val="28"/>
      <w:lang w:eastAsia="ru-RU"/>
    </w:rPr>
  </w:style>
  <w:style w:type="character" w:customStyle="1" w:styleId="2fffffff3">
    <w:name w:val="Знак Знак2"/>
    <w:basedOn w:val="af4"/>
    <w:rsid w:val="00353967"/>
    <w:rPr>
      <w:bCs/>
      <w:sz w:val="28"/>
      <w:szCs w:val="28"/>
      <w:lang w:eastAsia="ru-RU"/>
    </w:rPr>
  </w:style>
  <w:style w:type="character" w:customStyle="1" w:styleId="12ff0">
    <w:name w:val="Знак Знак12"/>
    <w:basedOn w:val="af4"/>
    <w:rsid w:val="00353967"/>
    <w:rPr>
      <w:sz w:val="28"/>
      <w:szCs w:val="24"/>
      <w:lang w:eastAsia="ru-RU"/>
    </w:rPr>
  </w:style>
  <w:style w:type="character" w:customStyle="1" w:styleId="11fb">
    <w:name w:val="Знак Знак11"/>
    <w:basedOn w:val="af4"/>
    <w:rsid w:val="00353967"/>
    <w:rPr>
      <w:bCs/>
      <w:sz w:val="28"/>
      <w:szCs w:val="28"/>
      <w:lang w:eastAsia="ru-RU"/>
    </w:rPr>
  </w:style>
  <w:style w:type="character" w:customStyle="1" w:styleId="10f2">
    <w:name w:val="Знак Знак10"/>
    <w:basedOn w:val="af4"/>
    <w:rsid w:val="00353967"/>
    <w:rPr>
      <w:sz w:val="28"/>
      <w:szCs w:val="24"/>
      <w:lang w:eastAsia="ru-RU"/>
    </w:rPr>
  </w:style>
  <w:style w:type="character" w:customStyle="1" w:styleId="9f3">
    <w:name w:val="Знак Знак9"/>
    <w:basedOn w:val="af4"/>
    <w:rsid w:val="00353967"/>
    <w:rPr>
      <w:sz w:val="28"/>
      <w:szCs w:val="28"/>
      <w:lang w:eastAsia="ru-RU"/>
    </w:rPr>
  </w:style>
  <w:style w:type="character" w:customStyle="1" w:styleId="8f6">
    <w:name w:val="Знак Знак8"/>
    <w:basedOn w:val="af4"/>
    <w:rsid w:val="00353967"/>
    <w:rPr>
      <w:color w:val="FF0000"/>
      <w:sz w:val="28"/>
      <w:szCs w:val="28"/>
      <w:lang w:eastAsia="ru-RU"/>
    </w:rPr>
  </w:style>
  <w:style w:type="character" w:customStyle="1" w:styleId="7f6">
    <w:name w:val="Знак Знак7"/>
    <w:basedOn w:val="af4"/>
    <w:rsid w:val="00353967"/>
    <w:rPr>
      <w:sz w:val="28"/>
      <w:szCs w:val="24"/>
      <w:lang w:eastAsia="ru-RU"/>
    </w:rPr>
  </w:style>
  <w:style w:type="character" w:customStyle="1" w:styleId="6ff1">
    <w:name w:val="Знак Знак6"/>
    <w:basedOn w:val="af4"/>
    <w:rsid w:val="00353967"/>
    <w:rPr>
      <w:sz w:val="28"/>
      <w:szCs w:val="28"/>
      <w:lang w:eastAsia="ru-RU"/>
    </w:rPr>
  </w:style>
  <w:style w:type="character" w:customStyle="1" w:styleId="5ffe">
    <w:name w:val="Знак Знак5"/>
    <w:basedOn w:val="af4"/>
    <w:rsid w:val="00353967"/>
    <w:rPr>
      <w:bCs/>
      <w:sz w:val="28"/>
      <w:szCs w:val="28"/>
      <w:lang w:eastAsia="ru-RU"/>
    </w:rPr>
  </w:style>
  <w:style w:type="character" w:customStyle="1" w:styleId="4fffe">
    <w:name w:val="Знак Знак4"/>
    <w:basedOn w:val="af4"/>
    <w:rsid w:val="00353967"/>
    <w:rPr>
      <w:bCs/>
      <w:sz w:val="28"/>
      <w:szCs w:val="32"/>
      <w:lang w:eastAsia="ru-RU"/>
    </w:rPr>
  </w:style>
  <w:style w:type="paragraph" w:customStyle="1" w:styleId="14f5">
    <w:name w:val="Обічній 14 пт"/>
    <w:basedOn w:val="affffffff5"/>
    <w:rsid w:val="00C80B51"/>
    <w:pPr>
      <w:tabs>
        <w:tab w:val="clear" w:pos="644"/>
      </w:tabs>
      <w:suppressAutoHyphens w:val="0"/>
      <w:spacing w:before="100" w:beforeAutospacing="1" w:after="100" w:afterAutospacing="1" w:line="360" w:lineRule="auto"/>
      <w:ind w:left="0" w:firstLine="709"/>
      <w:jc w:val="center"/>
      <w:outlineLvl w:val="0"/>
    </w:pPr>
    <w:rPr>
      <w:rFonts w:ascii="Times New Roman" w:eastAsia="Times New Roman" w:hAnsi="Times New Roman" w:cs="Times New Roman"/>
      <w:sz w:val="28"/>
      <w:szCs w:val="28"/>
      <w:lang w:val="uk-UA" w:eastAsia="uk-UA"/>
    </w:rPr>
  </w:style>
  <w:style w:type="paragraph" w:customStyle="1" w:styleId="14f6">
    <w:name w:val="Обычный 14 пт"/>
    <w:basedOn w:val="af3"/>
    <w:rsid w:val="00C80B51"/>
    <w:pPr>
      <w:suppressAutoHyphens w:val="0"/>
    </w:pPr>
    <w:rPr>
      <w:rFonts w:ascii="Times New Roman" w:eastAsia="Times New Roman" w:hAnsi="Times New Roman" w:cs="Times New Roman"/>
      <w:sz w:val="28"/>
      <w:szCs w:val="20"/>
      <w:lang w:val="en-US" w:eastAsia="ru-RU"/>
    </w:rPr>
  </w:style>
  <w:style w:type="paragraph" w:customStyle="1" w:styleId="325">
    <w:name w:val="Обычный32"/>
    <w:rsid w:val="00C80B51"/>
    <w:pPr>
      <w:widowControl w:val="0"/>
      <w:snapToGrid w:val="0"/>
      <w:spacing w:before="200" w:line="278" w:lineRule="auto"/>
      <w:ind w:firstLine="420"/>
      <w:jc w:val="both"/>
    </w:pPr>
    <w:rPr>
      <w:rFonts w:ascii="Times New Roman" w:eastAsia="Times New Roman" w:hAnsi="Times New Roman" w:cs="Times New Roman"/>
      <w:lang w:val="en-US"/>
    </w:rPr>
  </w:style>
  <w:style w:type="paragraph" w:customStyle="1" w:styleId="10f3">
    <w:name w:val="Текст выноски10"/>
    <w:basedOn w:val="af3"/>
    <w:rsid w:val="00654DEF"/>
    <w:pPr>
      <w:suppressAutoHyphens w:val="0"/>
    </w:pPr>
    <w:rPr>
      <w:rFonts w:ascii="Tahoma" w:eastAsia="Times New Roman" w:hAnsi="Tahoma" w:cs="Tahoma"/>
      <w:sz w:val="16"/>
      <w:szCs w:val="16"/>
      <w:lang w:eastAsia="ru-RU"/>
    </w:rPr>
  </w:style>
  <w:style w:type="paragraph" w:customStyle="1" w:styleId="Mystile">
    <w:name w:val="My stile"/>
    <w:basedOn w:val="af3"/>
    <w:autoRedefine/>
    <w:qFormat/>
    <w:rsid w:val="00A14D05"/>
    <w:pPr>
      <w:suppressAutoHyphens w:val="0"/>
      <w:spacing w:line="360" w:lineRule="auto"/>
      <w:ind w:firstLine="851"/>
      <w:jc w:val="both"/>
    </w:pPr>
    <w:rPr>
      <w:rFonts w:ascii="Times New Roman" w:eastAsia="Times New Roman" w:hAnsi="Times New Roman" w:cs="Times New Roman"/>
      <w:bCs/>
      <w:spacing w:val="-2"/>
      <w:sz w:val="28"/>
      <w:szCs w:val="28"/>
      <w:lang w:val="uk-UA" w:eastAsia="ru-RU"/>
    </w:rPr>
  </w:style>
  <w:style w:type="character" w:customStyle="1" w:styleId="name0">
    <w:name w:val="name"/>
    <w:basedOn w:val="af4"/>
    <w:rsid w:val="00A14D05"/>
  </w:style>
  <w:style w:type="character" w:customStyle="1" w:styleId="xref-sep">
    <w:name w:val="xref-sep"/>
    <w:basedOn w:val="af4"/>
    <w:rsid w:val="00A14D05"/>
  </w:style>
  <w:style w:type="paragraph" w:customStyle="1" w:styleId="affiliation-list-reveal">
    <w:name w:val="affiliation-list-reveal"/>
    <w:basedOn w:val="af3"/>
    <w:rsid w:val="00A14D05"/>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lug-pub-date">
    <w:name w:val="slug-pub-date"/>
    <w:basedOn w:val="af4"/>
    <w:rsid w:val="00A14D05"/>
  </w:style>
  <w:style w:type="character" w:customStyle="1" w:styleId="slug-vol">
    <w:name w:val="slug-vol"/>
    <w:basedOn w:val="af4"/>
    <w:rsid w:val="00A14D05"/>
  </w:style>
  <w:style w:type="character" w:customStyle="1" w:styleId="slug-issue">
    <w:name w:val="slug-issue"/>
    <w:basedOn w:val="af4"/>
    <w:rsid w:val="00A14D05"/>
  </w:style>
  <w:style w:type="character" w:customStyle="1" w:styleId="slug-pages">
    <w:name w:val="slug-pages"/>
    <w:basedOn w:val="af4"/>
    <w:rsid w:val="00A14D05"/>
  </w:style>
  <w:style w:type="character" w:customStyle="1" w:styleId="all">
    <w:name w:val="all"/>
    <w:basedOn w:val="af4"/>
    <w:rsid w:val="00A23DCD"/>
    <w:rPr>
      <w:rFonts w:cs="Times New Roman"/>
    </w:rPr>
  </w:style>
  <w:style w:type="character" w:customStyle="1" w:styleId="title4">
    <w:name w:val="title4"/>
    <w:basedOn w:val="af4"/>
    <w:rsid w:val="00A43FC5"/>
    <w:rPr>
      <w:rFonts w:ascii="Arial" w:hAnsi="Arial" w:cs="Arial" w:hint="default"/>
      <w:b/>
      <w:bCs/>
      <w:color w:val="000000"/>
      <w:sz w:val="30"/>
      <w:szCs w:val="30"/>
    </w:rPr>
  </w:style>
  <w:style w:type="paragraph" w:customStyle="1" w:styleId="275">
    <w:name w:val="Основной текст27"/>
    <w:basedOn w:val="325"/>
    <w:rsid w:val="00A43FC5"/>
    <w:pPr>
      <w:widowControl/>
      <w:snapToGrid/>
      <w:spacing w:before="0" w:line="240" w:lineRule="auto"/>
      <w:ind w:firstLine="0"/>
    </w:pPr>
    <w:rPr>
      <w:sz w:val="24"/>
      <w:lang w:val="uk-UA"/>
    </w:rPr>
  </w:style>
  <w:style w:type="paragraph" w:styleId="affffffa">
    <w:name w:val="Date"/>
    <w:basedOn w:val="af3"/>
    <w:next w:val="af3"/>
    <w:link w:val="affffff9"/>
    <w:semiHidden/>
    <w:rsid w:val="005C4E92"/>
    <w:pPr>
      <w:suppressAutoHyphens w:val="0"/>
    </w:pPr>
    <w:rPr>
      <w:rFonts w:ascii="PetersburgCTT" w:eastAsia="PetersburgCTT" w:hAnsi="PetersburgCTT" w:cs="PetersburgCTT"/>
      <w:szCs w:val="20"/>
      <w:lang w:eastAsia="ru-RU"/>
    </w:rPr>
  </w:style>
  <w:style w:type="character" w:customStyle="1" w:styleId="1fffffffffc">
    <w:name w:val="Дата Знак1"/>
    <w:basedOn w:val="af4"/>
    <w:uiPriority w:val="99"/>
    <w:semiHidden/>
    <w:rsid w:val="005C4E92"/>
    <w:rPr>
      <w:rFonts w:ascii="Garamond" w:eastAsia="Garamond" w:hAnsi="Garamond" w:cs="Garamond"/>
      <w:sz w:val="24"/>
      <w:szCs w:val="24"/>
      <w:lang w:eastAsia="ar-SA"/>
    </w:rPr>
  </w:style>
  <w:style w:type="paragraph" w:styleId="affff6">
    <w:name w:val="Note Heading"/>
    <w:basedOn w:val="af3"/>
    <w:next w:val="af3"/>
    <w:link w:val="affff5"/>
    <w:semiHidden/>
    <w:rsid w:val="005C4E92"/>
    <w:pPr>
      <w:suppressAutoHyphens w:val="0"/>
    </w:pPr>
    <w:rPr>
      <w:rFonts w:ascii="PetersburgCTT" w:eastAsia="PetersburgCTT" w:hAnsi="PetersburgCTT" w:cs="PetersburgCTT"/>
      <w:sz w:val="28"/>
      <w:szCs w:val="28"/>
      <w:lang w:val="uk-UA" w:eastAsia="ru-RU"/>
    </w:rPr>
  </w:style>
  <w:style w:type="character" w:customStyle="1" w:styleId="1fffffffffd">
    <w:name w:val="Заголовок записки Знак1"/>
    <w:basedOn w:val="af4"/>
    <w:uiPriority w:val="99"/>
    <w:semiHidden/>
    <w:rsid w:val="005C4E92"/>
    <w:rPr>
      <w:rFonts w:ascii="Garamond" w:eastAsia="Garamond" w:hAnsi="Garamond" w:cs="Garamond"/>
      <w:sz w:val="24"/>
      <w:szCs w:val="24"/>
      <w:lang w:eastAsia="ar-SA"/>
    </w:rPr>
  </w:style>
  <w:style w:type="paragraph" w:styleId="affffffffffffffffffffffffffffffffffff6">
    <w:name w:val="toa heading"/>
    <w:basedOn w:val="af3"/>
    <w:next w:val="af3"/>
    <w:semiHidden/>
    <w:rsid w:val="005C4E92"/>
    <w:pPr>
      <w:suppressAutoHyphens w:val="0"/>
      <w:spacing w:before="120"/>
    </w:pPr>
    <w:rPr>
      <w:rFonts w:ascii="Arial" w:eastAsia="Times New Roman" w:hAnsi="Arial" w:cs="Arial"/>
      <w:b/>
      <w:bCs/>
      <w:lang w:val="uk-UA" w:eastAsia="ru-RU"/>
    </w:rPr>
  </w:style>
  <w:style w:type="paragraph" w:styleId="afffff8">
    <w:name w:val="Closing"/>
    <w:basedOn w:val="af3"/>
    <w:link w:val="afffff7"/>
    <w:semiHidden/>
    <w:rsid w:val="005C4E92"/>
    <w:pPr>
      <w:suppressAutoHyphens w:val="0"/>
      <w:ind w:left="4252"/>
    </w:pPr>
    <w:rPr>
      <w:rFonts w:ascii="PetersburgCTT" w:eastAsia="PetersburgCTT" w:hAnsi="PetersburgCTT" w:cs="PetersburgCTT"/>
      <w:lang w:val="pl-PL" w:eastAsia="ru-RU"/>
    </w:rPr>
  </w:style>
  <w:style w:type="character" w:customStyle="1" w:styleId="1fffffffffe">
    <w:name w:val="Прощание Знак1"/>
    <w:basedOn w:val="af4"/>
    <w:uiPriority w:val="99"/>
    <w:semiHidden/>
    <w:rsid w:val="005C4E92"/>
    <w:rPr>
      <w:rFonts w:ascii="Garamond" w:eastAsia="Garamond" w:hAnsi="Garamond" w:cs="Garamond"/>
      <w:sz w:val="24"/>
      <w:szCs w:val="24"/>
      <w:lang w:eastAsia="ar-SA"/>
    </w:rPr>
  </w:style>
  <w:style w:type="paragraph" w:styleId="affffffffffffffffffffffffffffffffffff7">
    <w:name w:val="table of figures"/>
    <w:basedOn w:val="af3"/>
    <w:next w:val="af3"/>
    <w:semiHidden/>
    <w:rsid w:val="005C4E92"/>
    <w:pPr>
      <w:suppressAutoHyphens w:val="0"/>
      <w:ind w:left="480" w:hanging="480"/>
    </w:pPr>
    <w:rPr>
      <w:rFonts w:ascii="Times New Roman" w:eastAsia="Times New Roman" w:hAnsi="Times New Roman" w:cs="Times New Roman"/>
      <w:lang w:val="uk-UA" w:eastAsia="ru-RU"/>
    </w:rPr>
  </w:style>
  <w:style w:type="paragraph" w:styleId="affffffc">
    <w:name w:val="Salutation"/>
    <w:basedOn w:val="af3"/>
    <w:next w:val="af3"/>
    <w:link w:val="affffffb"/>
    <w:semiHidden/>
    <w:rsid w:val="005C4E92"/>
    <w:pPr>
      <w:suppressAutoHyphens w:val="0"/>
    </w:pPr>
    <w:rPr>
      <w:rFonts w:ascii="PetersburgCTT" w:eastAsia="PetersburgCTT" w:hAnsi="PetersburgCTT" w:cs="PetersburgCTT"/>
      <w:szCs w:val="20"/>
      <w:lang w:eastAsia="ru-RU"/>
    </w:rPr>
  </w:style>
  <w:style w:type="character" w:customStyle="1" w:styleId="1ffffffffff">
    <w:name w:val="Приветствие Знак1"/>
    <w:basedOn w:val="af4"/>
    <w:uiPriority w:val="99"/>
    <w:semiHidden/>
    <w:rsid w:val="005C4E92"/>
    <w:rPr>
      <w:rFonts w:ascii="Garamond" w:eastAsia="Garamond" w:hAnsi="Garamond" w:cs="Garamond"/>
      <w:sz w:val="24"/>
      <w:szCs w:val="24"/>
      <w:lang w:eastAsia="ar-SA"/>
    </w:rPr>
  </w:style>
  <w:style w:type="paragraph" w:styleId="4ffff">
    <w:name w:val="List Continue 4"/>
    <w:basedOn w:val="af3"/>
    <w:semiHidden/>
    <w:rsid w:val="005C4E92"/>
    <w:pPr>
      <w:suppressAutoHyphens w:val="0"/>
      <w:spacing w:after="120"/>
      <w:ind w:left="1132"/>
    </w:pPr>
    <w:rPr>
      <w:rFonts w:ascii="Times New Roman" w:eastAsia="Times New Roman" w:hAnsi="Times New Roman" w:cs="Times New Roman"/>
      <w:lang w:val="uk-UA" w:eastAsia="ru-RU"/>
    </w:rPr>
  </w:style>
  <w:style w:type="paragraph" w:styleId="5fff">
    <w:name w:val="List Continue 5"/>
    <w:basedOn w:val="af3"/>
    <w:semiHidden/>
    <w:rsid w:val="005C4E92"/>
    <w:pPr>
      <w:suppressAutoHyphens w:val="0"/>
      <w:spacing w:after="120"/>
      <w:ind w:left="1415"/>
    </w:pPr>
    <w:rPr>
      <w:rFonts w:ascii="Times New Roman" w:eastAsia="Times New Roman" w:hAnsi="Times New Roman" w:cs="Times New Roman"/>
      <w:lang w:val="uk-UA" w:eastAsia="ru-RU"/>
    </w:rPr>
  </w:style>
  <w:style w:type="paragraph" w:styleId="affffffff0">
    <w:name w:val="macro"/>
    <w:link w:val="affffffff"/>
    <w:semiHidden/>
    <w:rsid w:val="005C4E92"/>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ff0">
    <w:name w:val="Текст макроса Знак1"/>
    <w:basedOn w:val="af4"/>
    <w:uiPriority w:val="99"/>
    <w:semiHidden/>
    <w:rsid w:val="005C4E92"/>
    <w:rPr>
      <w:rFonts w:ascii="Consolas" w:eastAsia="Garamond" w:hAnsi="Consolas" w:cs="Consolas"/>
      <w:lang w:eastAsia="ar-SA"/>
    </w:rPr>
  </w:style>
  <w:style w:type="paragraph" w:styleId="affffffe">
    <w:name w:val="Message Header"/>
    <w:basedOn w:val="af3"/>
    <w:link w:val="affffffd"/>
    <w:semiHidden/>
    <w:rsid w:val="005C4E92"/>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OpenSymbol" w:eastAsia="PetersburgCTT" w:hAnsi="OpenSymbol" w:cs="OpenSymbol"/>
      <w:lang w:eastAsia="ru-RU"/>
    </w:rPr>
  </w:style>
  <w:style w:type="character" w:customStyle="1" w:styleId="1ffffffffff1">
    <w:name w:val="Шапка Знак1"/>
    <w:basedOn w:val="af4"/>
    <w:uiPriority w:val="99"/>
    <w:semiHidden/>
    <w:rsid w:val="005C4E92"/>
    <w:rPr>
      <w:rFonts w:asciiTheme="majorHAnsi" w:eastAsiaTheme="majorEastAsia" w:hAnsiTheme="majorHAnsi" w:cstheme="majorBidi"/>
      <w:sz w:val="24"/>
      <w:szCs w:val="24"/>
      <w:shd w:val="pct20" w:color="auto" w:fill="auto"/>
      <w:lang w:eastAsia="ar-SA"/>
    </w:rPr>
  </w:style>
  <w:style w:type="paragraph" w:customStyle="1" w:styleId="174">
    <w:name w:val="Основной текст с отступом17"/>
    <w:basedOn w:val="af3"/>
    <w:rsid w:val="00FD121E"/>
    <w:pPr>
      <w:widowControl w:val="0"/>
      <w:shd w:val="clear" w:color="auto" w:fill="FFFFFF"/>
      <w:suppressAutoHyphens w:val="0"/>
      <w:autoSpaceDE w:val="0"/>
      <w:autoSpaceDN w:val="0"/>
      <w:adjustRightInd w:val="0"/>
      <w:spacing w:line="360" w:lineRule="auto"/>
      <w:ind w:left="567" w:hanging="578"/>
      <w:jc w:val="both"/>
    </w:pPr>
    <w:rPr>
      <w:rFonts w:ascii="Times New Roman" w:eastAsia="Times New Roman" w:hAnsi="Times New Roman" w:cs="Times New Roman"/>
      <w:sz w:val="28"/>
      <w:szCs w:val="28"/>
      <w:lang w:val="uk-UA" w:eastAsia="ru-RU"/>
    </w:rPr>
  </w:style>
  <w:style w:type="character" w:customStyle="1" w:styleId="affffffffffffffffffffffffffffffffffff8">
    <w:name w:val="íîìåð ñòðàíèöû"/>
    <w:basedOn w:val="af4"/>
    <w:uiPriority w:val="99"/>
    <w:rsid w:val="00A6532E"/>
  </w:style>
  <w:style w:type="paragraph" w:customStyle="1" w:styleId="2270">
    <w:name w:val="Основной текст 227"/>
    <w:basedOn w:val="af3"/>
    <w:rsid w:val="003B411D"/>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rvps22">
    <w:name w:val="rvps22"/>
    <w:basedOn w:val="af3"/>
    <w:rsid w:val="003B411D"/>
    <w:pPr>
      <w:suppressAutoHyphens w:val="0"/>
      <w:ind w:firstLine="570"/>
      <w:jc w:val="both"/>
    </w:pPr>
    <w:rPr>
      <w:rFonts w:ascii="Times New Roman" w:eastAsia="Times New Roman" w:hAnsi="Times New Roman" w:cs="Times New Roman"/>
      <w:lang w:eastAsia="ru-RU"/>
    </w:rPr>
  </w:style>
  <w:style w:type="character" w:customStyle="1" w:styleId="rvts20">
    <w:name w:val="rvts20"/>
    <w:basedOn w:val="af4"/>
    <w:rsid w:val="003B411D"/>
    <w:rPr>
      <w:rFonts w:ascii="Times New Roman" w:hAnsi="Times New Roman" w:cs="Times New Roman" w:hint="default"/>
      <w:sz w:val="24"/>
      <w:szCs w:val="24"/>
    </w:rPr>
  </w:style>
  <w:style w:type="character" w:customStyle="1" w:styleId="rvts21">
    <w:name w:val="rvts21"/>
    <w:basedOn w:val="af4"/>
    <w:rsid w:val="003B411D"/>
    <w:rPr>
      <w:rFonts w:ascii="Times New Roman" w:hAnsi="Times New Roman" w:cs="Times New Roman" w:hint="default"/>
      <w:sz w:val="24"/>
      <w:szCs w:val="24"/>
    </w:rPr>
  </w:style>
  <w:style w:type="character" w:customStyle="1" w:styleId="rvts24">
    <w:name w:val="rvts24"/>
    <w:basedOn w:val="af4"/>
    <w:rsid w:val="003B411D"/>
    <w:rPr>
      <w:rFonts w:ascii="Times New Roman" w:hAnsi="Times New Roman" w:cs="Times New Roman" w:hint="default"/>
      <w:sz w:val="12"/>
      <w:szCs w:val="12"/>
      <w:vertAlign w:val="superscript"/>
    </w:rPr>
  </w:style>
  <w:style w:type="character" w:customStyle="1" w:styleId="txtnormal1">
    <w:name w:val="txtnormal1"/>
    <w:basedOn w:val="af4"/>
    <w:rsid w:val="00E22C5B"/>
    <w:rPr>
      <w:rFonts w:ascii="Verdana" w:hAnsi="Verdana" w:hint="default"/>
      <w:strike w:val="0"/>
      <w:dstrike w:val="0"/>
      <w:color w:val="201000"/>
      <w:sz w:val="18"/>
      <w:szCs w:val="18"/>
      <w:u w:val="none"/>
      <w:effect w:val="none"/>
    </w:rPr>
  </w:style>
  <w:style w:type="character" w:customStyle="1" w:styleId="txtparagraph21">
    <w:name w:val="txtparagraph21"/>
    <w:basedOn w:val="af4"/>
    <w:rsid w:val="00E22C5B"/>
    <w:rPr>
      <w:rFonts w:ascii="Verdana" w:hAnsi="Verdana" w:hint="default"/>
      <w:b/>
      <w:bCs/>
      <w:strike w:val="0"/>
      <w:dstrike w:val="0"/>
      <w:color w:val="A4853C"/>
      <w:sz w:val="18"/>
      <w:szCs w:val="18"/>
      <w:u w:val="none"/>
      <w:effect w:val="none"/>
    </w:rPr>
  </w:style>
  <w:style w:type="character" w:customStyle="1" w:styleId="pubtext">
    <w:name w:val="pubtext"/>
    <w:basedOn w:val="af4"/>
    <w:rsid w:val="00E22C5B"/>
  </w:style>
  <w:style w:type="character" w:customStyle="1" w:styleId="8f7">
    <w:name w:val="Знак8"/>
    <w:basedOn w:val="af4"/>
    <w:rsid w:val="00E22C5B"/>
    <w:rPr>
      <w:rFonts w:ascii="Times New Roman CYR" w:hAnsi="Times New Roman CYR"/>
      <w:b/>
      <w:caps/>
      <w:sz w:val="27"/>
      <w:lang w:eastAsia="ru-RU"/>
    </w:rPr>
  </w:style>
  <w:style w:type="character" w:customStyle="1" w:styleId="4ffff0">
    <w:name w:val="Знак4"/>
    <w:basedOn w:val="af4"/>
    <w:rsid w:val="00E22C5B"/>
    <w:rPr>
      <w:sz w:val="16"/>
      <w:szCs w:val="16"/>
      <w:lang w:val="ru-RU" w:eastAsia="ru-RU"/>
    </w:rPr>
  </w:style>
  <w:style w:type="character" w:customStyle="1" w:styleId="7f7">
    <w:name w:val="Знак7"/>
    <w:basedOn w:val="af4"/>
    <w:rsid w:val="00E22C5B"/>
    <w:rPr>
      <w:lang w:eastAsia="ru-RU"/>
    </w:rPr>
  </w:style>
  <w:style w:type="character" w:customStyle="1" w:styleId="13d">
    <w:name w:val="Знак13"/>
    <w:basedOn w:val="af4"/>
    <w:rsid w:val="00E22C5B"/>
    <w:rPr>
      <w:sz w:val="24"/>
      <w:szCs w:val="24"/>
      <w:lang w:val="ru-RU" w:eastAsia="ru-RU" w:bidi="ar-SA"/>
    </w:rPr>
  </w:style>
  <w:style w:type="character" w:customStyle="1" w:styleId="2fffffff4">
    <w:name w:val="Знак Знак Знак2"/>
    <w:basedOn w:val="af4"/>
    <w:rsid w:val="00E22C5B"/>
    <w:rPr>
      <w:rFonts w:ascii="Times New Roman CYR" w:hAnsi="Times New Roman CYR"/>
      <w:b/>
      <w:caps/>
      <w:sz w:val="27"/>
      <w:szCs w:val="24"/>
      <w:lang w:val="ru-RU" w:eastAsia="ru-RU" w:bidi="ar-SA"/>
    </w:rPr>
  </w:style>
  <w:style w:type="character" w:customStyle="1" w:styleId="1ffffffffff2">
    <w:name w:val="Знак Знак Знак1"/>
    <w:basedOn w:val="af4"/>
    <w:rsid w:val="00E22C5B"/>
    <w:rPr>
      <w:rFonts w:ascii="Arial" w:hAnsi="Arial" w:cs="Arial"/>
      <w:sz w:val="22"/>
      <w:szCs w:val="22"/>
      <w:lang w:val="ru-RU" w:eastAsia="ru-RU" w:bidi="ar-SA"/>
    </w:rPr>
  </w:style>
  <w:style w:type="paragraph" w:customStyle="1" w:styleId="335">
    <w:name w:val="Обычный33"/>
    <w:rsid w:val="00AE2656"/>
    <w:pPr>
      <w:widowControl w:val="0"/>
      <w:snapToGrid w:val="0"/>
      <w:spacing w:line="480" w:lineRule="auto"/>
      <w:ind w:firstLine="1120"/>
      <w:jc w:val="both"/>
    </w:pPr>
    <w:rPr>
      <w:rFonts w:ascii="Times New Roman" w:eastAsia="Times New Roman" w:hAnsi="Times New Roman" w:cs="Times New Roman"/>
      <w:sz w:val="36"/>
      <w:lang w:val="uk-UA"/>
    </w:rPr>
  </w:style>
  <w:style w:type="character" w:customStyle="1" w:styleId="c1">
    <w:name w:val="c1"/>
    <w:basedOn w:val="af4"/>
    <w:rsid w:val="0005437F"/>
  </w:style>
  <w:style w:type="paragraph" w:customStyle="1" w:styleId="nav2">
    <w:name w:val="nav2"/>
    <w:basedOn w:val="af3"/>
    <w:rsid w:val="0005437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vr">
    <w:name w:val="vr"/>
    <w:basedOn w:val="af3"/>
    <w:rsid w:val="0005437F"/>
    <w:pPr>
      <w:pBdr>
        <w:left w:val="single" w:sz="6" w:space="6" w:color="800000"/>
      </w:pBdr>
      <w:suppressAutoHyphens w:val="0"/>
      <w:spacing w:before="100" w:beforeAutospacing="1" w:after="100" w:afterAutospacing="1"/>
    </w:pPr>
    <w:rPr>
      <w:rFonts w:ascii="Times New Roman" w:eastAsia="Times New Roman" w:hAnsi="Times New Roman" w:cs="Times New Roman"/>
      <w:b/>
      <w:bCs/>
      <w:color w:val="777777"/>
      <w:lang w:eastAsia="ru-RU"/>
    </w:rPr>
  </w:style>
  <w:style w:type="paragraph" w:customStyle="1" w:styleId="right">
    <w:name w:val="right_"/>
    <w:basedOn w:val="af3"/>
    <w:rsid w:val="0005437F"/>
    <w:pPr>
      <w:suppressAutoHyphens w:val="0"/>
      <w:spacing w:before="100" w:beforeAutospacing="1" w:after="100" w:afterAutospacing="1"/>
      <w:jc w:val="right"/>
    </w:pPr>
    <w:rPr>
      <w:rFonts w:ascii="Arial" w:eastAsia="Times New Roman" w:hAnsi="Arial" w:cs="Arial"/>
      <w:color w:val="002165"/>
      <w:sz w:val="16"/>
      <w:szCs w:val="16"/>
      <w:lang w:eastAsia="ru-RU"/>
    </w:rPr>
  </w:style>
  <w:style w:type="paragraph" w:customStyle="1" w:styleId="spec">
    <w:name w:val="spec"/>
    <w:basedOn w:val="af3"/>
    <w:rsid w:val="0005437F"/>
    <w:pPr>
      <w:suppressAutoHyphens w:val="0"/>
      <w:spacing w:before="64" w:after="77"/>
    </w:pPr>
    <w:rPr>
      <w:rFonts w:ascii="Verdana" w:eastAsia="Times New Roman" w:hAnsi="Verdana" w:cs="Times New Roman"/>
      <w:sz w:val="18"/>
      <w:szCs w:val="18"/>
      <w:lang w:eastAsia="ru-RU"/>
    </w:rPr>
  </w:style>
  <w:style w:type="paragraph" w:customStyle="1" w:styleId="affffffffffffffffffffffffffffffffffff9">
    <w:name w:val="Адреса"/>
    <w:basedOn w:val="af3"/>
    <w:next w:val="af3"/>
    <w:uiPriority w:val="99"/>
    <w:rsid w:val="00BC1525"/>
    <w:pPr>
      <w:suppressAutoHyphens w:val="0"/>
      <w:autoSpaceDE w:val="0"/>
      <w:autoSpaceDN w:val="0"/>
    </w:pPr>
    <w:rPr>
      <w:rFonts w:ascii="Times New Roman" w:eastAsiaTheme="minorEastAsia" w:hAnsi="Times New Roman" w:cs="Times New Roman"/>
      <w:i/>
      <w:iCs/>
      <w:lang w:eastAsia="ru-RU"/>
    </w:rPr>
  </w:style>
  <w:style w:type="paragraph" w:customStyle="1" w:styleId="2280">
    <w:name w:val="Основной текст 228"/>
    <w:basedOn w:val="335"/>
    <w:rsid w:val="00CD3B7E"/>
    <w:pPr>
      <w:widowControl/>
      <w:snapToGrid/>
      <w:spacing w:line="360" w:lineRule="auto"/>
      <w:ind w:firstLine="0"/>
      <w:jc w:val="center"/>
    </w:pPr>
    <w:rPr>
      <w:sz w:val="28"/>
    </w:rPr>
  </w:style>
  <w:style w:type="paragraph" w:customStyle="1" w:styleId="5fff0">
    <w:name w:val="Верхний колонтитул5"/>
    <w:basedOn w:val="335"/>
    <w:rsid w:val="00CD3B7E"/>
    <w:pPr>
      <w:widowControl/>
      <w:tabs>
        <w:tab w:val="center" w:pos="4677"/>
        <w:tab w:val="right" w:pos="9355"/>
      </w:tabs>
      <w:snapToGrid/>
      <w:spacing w:line="240" w:lineRule="auto"/>
      <w:ind w:firstLine="0"/>
      <w:jc w:val="left"/>
    </w:pPr>
    <w:rPr>
      <w:sz w:val="20"/>
      <w:lang w:val="ru-RU"/>
    </w:rPr>
  </w:style>
  <w:style w:type="paragraph" w:customStyle="1" w:styleId="2201">
    <w:name w:val="Основной текст с отступом 220"/>
    <w:basedOn w:val="335"/>
    <w:rsid w:val="00CD3B7E"/>
    <w:pPr>
      <w:widowControl/>
      <w:snapToGrid/>
      <w:spacing w:after="120"/>
      <w:ind w:left="283" w:firstLine="0"/>
      <w:jc w:val="left"/>
    </w:pPr>
    <w:rPr>
      <w:sz w:val="20"/>
      <w:lang w:val="ru-RU"/>
    </w:rPr>
  </w:style>
  <w:style w:type="paragraph" w:customStyle="1" w:styleId="1ffffffffff3">
    <w:name w:val="Оглав1"/>
    <w:basedOn w:val="af3"/>
    <w:rsid w:val="0008181E"/>
    <w:pPr>
      <w:tabs>
        <w:tab w:val="right" w:leader="dot" w:pos="9356"/>
      </w:tabs>
      <w:suppressAutoHyphens w:val="0"/>
    </w:pPr>
    <w:rPr>
      <w:rFonts w:ascii="Times New Roman CYR" w:eastAsia="Times New Roman" w:hAnsi="Times New Roman CYR" w:cs="Times New Roman"/>
      <w:b/>
      <w:caps/>
      <w:sz w:val="28"/>
      <w:szCs w:val="28"/>
      <w:lang w:eastAsia="ru-RU"/>
    </w:rPr>
  </w:style>
  <w:style w:type="paragraph" w:customStyle="1" w:styleId="2fffffff5">
    <w:name w:val="Оглав2"/>
    <w:basedOn w:val="af3"/>
    <w:rsid w:val="0008181E"/>
    <w:pPr>
      <w:tabs>
        <w:tab w:val="right" w:leader="dot" w:pos="9356"/>
      </w:tabs>
      <w:suppressAutoHyphens w:val="0"/>
      <w:ind w:left="1134" w:hanging="567"/>
    </w:pPr>
    <w:rPr>
      <w:rFonts w:ascii="Times New Roman CYR" w:eastAsia="Times New Roman" w:hAnsi="Times New Roman CYR" w:cs="Times New Roman"/>
      <w:sz w:val="28"/>
      <w:szCs w:val="28"/>
      <w:lang w:val="uk-UA" w:eastAsia="ru-RU"/>
    </w:rPr>
  </w:style>
  <w:style w:type="paragraph" w:customStyle="1" w:styleId="3ffffe">
    <w:name w:val="Оглав3"/>
    <w:basedOn w:val="af3"/>
    <w:rsid w:val="0008181E"/>
    <w:pPr>
      <w:tabs>
        <w:tab w:val="right" w:leader="dot" w:pos="9356"/>
      </w:tabs>
      <w:suppressAutoHyphens w:val="0"/>
      <w:ind w:left="1701" w:hanging="567"/>
    </w:pPr>
    <w:rPr>
      <w:rFonts w:ascii="Times New Roman CYR" w:eastAsia="Times New Roman" w:hAnsi="Times New Roman CYR" w:cs="Times New Roman"/>
      <w:sz w:val="28"/>
      <w:szCs w:val="28"/>
      <w:lang w:val="uk-UA" w:eastAsia="ru-RU"/>
    </w:rPr>
  </w:style>
  <w:style w:type="paragraph" w:customStyle="1" w:styleId="Iaea">
    <w:name w:val="Ia?ea?"/>
    <w:basedOn w:val="Oaeno1"/>
    <w:rsid w:val="0008181E"/>
    <w:pPr>
      <w:tabs>
        <w:tab w:val="left" w:pos="1539"/>
      </w:tabs>
      <w:ind w:left="1539" w:hanging="450"/>
      <w:textAlignment w:val="baseline"/>
    </w:pPr>
  </w:style>
  <w:style w:type="paragraph" w:customStyle="1" w:styleId="Oaae">
    <w:name w:val="Oaae"/>
    <w:basedOn w:val="Oaeno1"/>
    <w:rsid w:val="0008181E"/>
    <w:pPr>
      <w:spacing w:line="240" w:lineRule="auto"/>
      <w:ind w:firstLine="0"/>
      <w:jc w:val="center"/>
      <w:textAlignment w:val="baseline"/>
    </w:pPr>
  </w:style>
  <w:style w:type="paragraph" w:customStyle="1" w:styleId="BodyTextIndent3">
    <w:name w:val="Body Text Indent 3"/>
    <w:basedOn w:val="af3"/>
    <w:rsid w:val="0008181E"/>
    <w:pPr>
      <w:suppressAutoHyphens w:val="0"/>
      <w:overflowPunct w:val="0"/>
      <w:autoSpaceDE w:val="0"/>
      <w:autoSpaceDN w:val="0"/>
      <w:adjustRightInd w:val="0"/>
      <w:spacing w:before="240"/>
      <w:ind w:firstLine="567"/>
      <w:textAlignment w:val="baseline"/>
    </w:pPr>
    <w:rPr>
      <w:rFonts w:ascii="Verdana" w:eastAsia="Times New Roman" w:hAnsi="Verdana" w:cs="Times New Roman"/>
      <w:color w:val="000000"/>
      <w:position w:val="6"/>
      <w:sz w:val="18"/>
      <w:szCs w:val="20"/>
      <w:lang w:val="en-US" w:eastAsia="ru-RU"/>
    </w:rPr>
  </w:style>
  <w:style w:type="paragraph" w:customStyle="1" w:styleId="BodyText20">
    <w:name w:val="Body Text 2"/>
    <w:basedOn w:val="af3"/>
    <w:rsid w:val="0008181E"/>
    <w:pPr>
      <w:suppressAutoHyphens w:val="0"/>
      <w:overflowPunct w:val="0"/>
      <w:autoSpaceDE w:val="0"/>
      <w:autoSpaceDN w:val="0"/>
      <w:adjustRightInd w:val="0"/>
      <w:ind w:firstLine="709"/>
      <w:textAlignment w:val="baseline"/>
    </w:pPr>
    <w:rPr>
      <w:rFonts w:ascii="Verdana" w:eastAsia="Times New Roman" w:hAnsi="Verdana" w:cs="Times New Roman"/>
      <w:color w:val="000000"/>
      <w:position w:val="6"/>
      <w:sz w:val="18"/>
      <w:szCs w:val="20"/>
      <w:lang w:eastAsia="ru-RU"/>
    </w:rPr>
  </w:style>
  <w:style w:type="paragraph" w:customStyle="1" w:styleId="Ieia">
    <w:name w:val="I?eia?"/>
    <w:basedOn w:val="Oaeno1"/>
    <w:rsid w:val="0008181E"/>
    <w:pPr>
      <w:spacing w:line="240" w:lineRule="auto"/>
      <w:ind w:firstLine="567"/>
      <w:textAlignment w:val="baseline"/>
    </w:pPr>
    <w:rPr>
      <w:i/>
    </w:rPr>
  </w:style>
  <w:style w:type="paragraph" w:customStyle="1" w:styleId="1ffffffffff4">
    <w:name w:val="Òåêñò_1"/>
    <w:basedOn w:val="af3"/>
    <w:rsid w:val="0008181E"/>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2fffffff6">
    <w:name w:val="Ñòèëü2"/>
    <w:basedOn w:val="BodyText20"/>
    <w:rsid w:val="0008181E"/>
    <w:pPr>
      <w:spacing w:line="360" w:lineRule="auto"/>
      <w:ind w:left="680" w:firstLine="0"/>
    </w:pPr>
    <w:rPr>
      <w:rFonts w:ascii="Times New Roman" w:hAnsi="Times New Roman"/>
      <w:sz w:val="28"/>
    </w:rPr>
  </w:style>
  <w:style w:type="paragraph" w:customStyle="1" w:styleId="affffffffffffffffffffffffffffffffffffa">
    <w:name w:val="Òàáë"/>
    <w:basedOn w:val="1ffffffffff4"/>
    <w:rsid w:val="0008181E"/>
    <w:pPr>
      <w:spacing w:line="240" w:lineRule="auto"/>
      <w:ind w:firstLine="0"/>
      <w:jc w:val="center"/>
    </w:pPr>
  </w:style>
  <w:style w:type="paragraph" w:customStyle="1" w:styleId="affffffffffffffffffffffffffffffffffffb">
    <w:name w:val="ПРосто_текст"/>
    <w:basedOn w:val="Oaeno1"/>
    <w:rsid w:val="0008181E"/>
    <w:pPr>
      <w:textAlignment w:val="baseline"/>
    </w:pPr>
  </w:style>
  <w:style w:type="paragraph" w:customStyle="1" w:styleId="Ref">
    <w:name w:val="Ref."/>
    <w:basedOn w:val="af3"/>
    <w:rsid w:val="00250E28"/>
    <w:pPr>
      <w:tabs>
        <w:tab w:val="left" w:pos="-720"/>
      </w:tabs>
      <w:suppressAutoHyphens w:val="0"/>
      <w:spacing w:after="240"/>
      <w:ind w:left="426" w:hanging="426"/>
      <w:jc w:val="both"/>
    </w:pPr>
    <w:rPr>
      <w:rFonts w:ascii="Arial" w:eastAsia="Batang" w:hAnsi="Arial" w:cs="Arial"/>
      <w:sz w:val="18"/>
      <w:szCs w:val="18"/>
      <w:lang w:val="en-GB" w:eastAsia="fr-FR"/>
    </w:rPr>
  </w:style>
  <w:style w:type="paragraph" w:customStyle="1" w:styleId="BodyTextIndent">
    <w:name w:val="Body Text Indent"/>
    <w:basedOn w:val="af3"/>
    <w:rsid w:val="00DB7579"/>
    <w:pPr>
      <w:tabs>
        <w:tab w:val="center" w:pos="8364"/>
        <w:tab w:val="center" w:pos="9356"/>
        <w:tab w:val="center" w:pos="9781"/>
        <w:tab w:val="center" w:pos="10348"/>
      </w:tabs>
      <w:suppressAutoHyphens w:val="0"/>
      <w:ind w:right="46"/>
      <w:jc w:val="both"/>
    </w:pPr>
    <w:rPr>
      <w:rFonts w:ascii="Times New Roman" w:eastAsia="Times New Roman" w:hAnsi="Times New Roman" w:cs="Times New Roman"/>
      <w:b/>
      <w:bCs/>
      <w:lang w:val="uk-UA" w:eastAsia="ru-RU"/>
    </w:rPr>
  </w:style>
  <w:style w:type="character" w:customStyle="1" w:styleId="tb0i0u0s10c8421376">
    <w:name w:val="tb0i0u0s10c8421376"/>
    <w:basedOn w:val="af4"/>
    <w:rsid w:val="00E47B2B"/>
  </w:style>
  <w:style w:type="character" w:customStyle="1" w:styleId="tb0i0u0s8c0">
    <w:name w:val="tb0i0u0s8c0"/>
    <w:basedOn w:val="af4"/>
    <w:rsid w:val="00E47B2B"/>
  </w:style>
  <w:style w:type="character" w:customStyle="1" w:styleId="tb0i0u0s10c0">
    <w:name w:val="tb0i0u0s10c0"/>
    <w:basedOn w:val="af4"/>
    <w:rsid w:val="00E47B2B"/>
  </w:style>
  <w:style w:type="character" w:customStyle="1" w:styleId="tb0i0u1s10c8421376">
    <w:name w:val="tb0i0u1s10c8421376"/>
    <w:basedOn w:val="af4"/>
    <w:rsid w:val="00E47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463655">
      <w:bodyDiv w:val="1"/>
      <w:marLeft w:val="0"/>
      <w:marRight w:val="0"/>
      <w:marTop w:val="0"/>
      <w:marBottom w:val="0"/>
      <w:divBdr>
        <w:top w:val="none" w:sz="0" w:space="0" w:color="auto"/>
        <w:left w:val="none" w:sz="0" w:space="0" w:color="auto"/>
        <w:bottom w:val="none" w:sz="0" w:space="0" w:color="auto"/>
        <w:right w:val="none" w:sz="0" w:space="0" w:color="auto"/>
      </w:divBdr>
    </w:div>
    <w:div w:id="352612840">
      <w:bodyDiv w:val="1"/>
      <w:marLeft w:val="0"/>
      <w:marRight w:val="0"/>
      <w:marTop w:val="0"/>
      <w:marBottom w:val="0"/>
      <w:divBdr>
        <w:top w:val="none" w:sz="0" w:space="0" w:color="auto"/>
        <w:left w:val="none" w:sz="0" w:space="0" w:color="auto"/>
        <w:bottom w:val="none" w:sz="0" w:space="0" w:color="auto"/>
        <w:right w:val="none" w:sz="0" w:space="0" w:color="auto"/>
      </w:divBdr>
    </w:div>
    <w:div w:id="388382476">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6507293">
      <w:bodyDiv w:val="1"/>
      <w:marLeft w:val="0"/>
      <w:marRight w:val="0"/>
      <w:marTop w:val="0"/>
      <w:marBottom w:val="0"/>
      <w:divBdr>
        <w:top w:val="none" w:sz="0" w:space="0" w:color="auto"/>
        <w:left w:val="none" w:sz="0" w:space="0" w:color="auto"/>
        <w:bottom w:val="none" w:sz="0" w:space="0" w:color="auto"/>
        <w:right w:val="none" w:sz="0" w:space="0" w:color="auto"/>
      </w:divBdr>
    </w:div>
    <w:div w:id="543911782">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67174809">
      <w:bodyDiv w:val="1"/>
      <w:marLeft w:val="0"/>
      <w:marRight w:val="0"/>
      <w:marTop w:val="0"/>
      <w:marBottom w:val="0"/>
      <w:divBdr>
        <w:top w:val="none" w:sz="0" w:space="0" w:color="auto"/>
        <w:left w:val="none" w:sz="0" w:space="0" w:color="auto"/>
        <w:bottom w:val="none" w:sz="0" w:space="0" w:color="auto"/>
        <w:right w:val="none" w:sz="0" w:space="0" w:color="auto"/>
      </w:divBdr>
    </w:div>
    <w:div w:id="766658270">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40898156">
      <w:bodyDiv w:val="1"/>
      <w:marLeft w:val="0"/>
      <w:marRight w:val="0"/>
      <w:marTop w:val="0"/>
      <w:marBottom w:val="0"/>
      <w:divBdr>
        <w:top w:val="none" w:sz="0" w:space="0" w:color="auto"/>
        <w:left w:val="none" w:sz="0" w:space="0" w:color="auto"/>
        <w:bottom w:val="none" w:sz="0" w:space="0" w:color="auto"/>
        <w:right w:val="none" w:sz="0" w:space="0" w:color="auto"/>
      </w:divBdr>
      <w:divsChild>
        <w:div w:id="1412315381">
          <w:marLeft w:val="0"/>
          <w:marRight w:val="0"/>
          <w:marTop w:val="0"/>
          <w:marBottom w:val="0"/>
          <w:divBdr>
            <w:top w:val="none" w:sz="0" w:space="0" w:color="auto"/>
            <w:left w:val="none" w:sz="0" w:space="0" w:color="auto"/>
            <w:bottom w:val="none" w:sz="0" w:space="0" w:color="auto"/>
            <w:right w:val="none" w:sz="0" w:space="0" w:color="auto"/>
          </w:divBdr>
        </w:div>
        <w:div w:id="2108384181">
          <w:marLeft w:val="0"/>
          <w:marRight w:val="0"/>
          <w:marTop w:val="0"/>
          <w:marBottom w:val="0"/>
          <w:divBdr>
            <w:top w:val="none" w:sz="0" w:space="0" w:color="auto"/>
            <w:left w:val="none" w:sz="0" w:space="0" w:color="auto"/>
            <w:bottom w:val="none" w:sz="0" w:space="0" w:color="auto"/>
            <w:right w:val="none" w:sz="0" w:space="0" w:color="auto"/>
          </w:divBdr>
        </w:div>
        <w:div w:id="846991245">
          <w:marLeft w:val="0"/>
          <w:marRight w:val="0"/>
          <w:marTop w:val="0"/>
          <w:marBottom w:val="0"/>
          <w:divBdr>
            <w:top w:val="none" w:sz="0" w:space="0" w:color="auto"/>
            <w:left w:val="none" w:sz="0" w:space="0" w:color="auto"/>
            <w:bottom w:val="none" w:sz="0" w:space="0" w:color="auto"/>
            <w:right w:val="none" w:sz="0" w:space="0" w:color="auto"/>
          </w:divBdr>
        </w:div>
        <w:div w:id="236326587">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9512109">
      <w:bodyDiv w:val="1"/>
      <w:marLeft w:val="0"/>
      <w:marRight w:val="0"/>
      <w:marTop w:val="0"/>
      <w:marBottom w:val="0"/>
      <w:divBdr>
        <w:top w:val="none" w:sz="0" w:space="0" w:color="auto"/>
        <w:left w:val="none" w:sz="0" w:space="0" w:color="auto"/>
        <w:bottom w:val="none" w:sz="0" w:space="0" w:color="auto"/>
        <w:right w:val="none" w:sz="0" w:space="0" w:color="auto"/>
      </w:divBdr>
    </w:div>
    <w:div w:id="990714645">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5654">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67355917">
      <w:bodyDiv w:val="1"/>
      <w:marLeft w:val="0"/>
      <w:marRight w:val="0"/>
      <w:marTop w:val="0"/>
      <w:marBottom w:val="0"/>
      <w:divBdr>
        <w:top w:val="none" w:sz="0" w:space="0" w:color="auto"/>
        <w:left w:val="none" w:sz="0" w:space="0" w:color="auto"/>
        <w:bottom w:val="none" w:sz="0" w:space="0" w:color="auto"/>
        <w:right w:val="none" w:sz="0" w:space="0" w:color="auto"/>
      </w:divBdr>
    </w:div>
    <w:div w:id="1171723737">
      <w:bodyDiv w:val="1"/>
      <w:marLeft w:val="0"/>
      <w:marRight w:val="0"/>
      <w:marTop w:val="0"/>
      <w:marBottom w:val="0"/>
      <w:divBdr>
        <w:top w:val="none" w:sz="0" w:space="0" w:color="auto"/>
        <w:left w:val="none" w:sz="0" w:space="0" w:color="auto"/>
        <w:bottom w:val="none" w:sz="0" w:space="0" w:color="auto"/>
        <w:right w:val="none" w:sz="0" w:space="0" w:color="auto"/>
      </w:divBdr>
    </w:div>
    <w:div w:id="1200167209">
      <w:bodyDiv w:val="1"/>
      <w:marLeft w:val="0"/>
      <w:marRight w:val="0"/>
      <w:marTop w:val="0"/>
      <w:marBottom w:val="0"/>
      <w:divBdr>
        <w:top w:val="none" w:sz="0" w:space="0" w:color="auto"/>
        <w:left w:val="none" w:sz="0" w:space="0" w:color="auto"/>
        <w:bottom w:val="none" w:sz="0" w:space="0" w:color="auto"/>
        <w:right w:val="none" w:sz="0" w:space="0" w:color="auto"/>
      </w:divBdr>
    </w:div>
    <w:div w:id="1200821950">
      <w:bodyDiv w:val="1"/>
      <w:marLeft w:val="0"/>
      <w:marRight w:val="0"/>
      <w:marTop w:val="0"/>
      <w:marBottom w:val="0"/>
      <w:divBdr>
        <w:top w:val="none" w:sz="0" w:space="0" w:color="auto"/>
        <w:left w:val="none" w:sz="0" w:space="0" w:color="auto"/>
        <w:bottom w:val="none" w:sz="0" w:space="0" w:color="auto"/>
        <w:right w:val="none" w:sz="0" w:space="0" w:color="auto"/>
      </w:divBdr>
    </w:div>
    <w:div w:id="1219054017">
      <w:bodyDiv w:val="1"/>
      <w:marLeft w:val="0"/>
      <w:marRight w:val="0"/>
      <w:marTop w:val="0"/>
      <w:marBottom w:val="0"/>
      <w:divBdr>
        <w:top w:val="none" w:sz="0" w:space="0" w:color="auto"/>
        <w:left w:val="none" w:sz="0" w:space="0" w:color="auto"/>
        <w:bottom w:val="none" w:sz="0" w:space="0" w:color="auto"/>
        <w:right w:val="none" w:sz="0" w:space="0" w:color="auto"/>
      </w:divBdr>
    </w:div>
    <w:div w:id="1255284213">
      <w:bodyDiv w:val="1"/>
      <w:marLeft w:val="0"/>
      <w:marRight w:val="0"/>
      <w:marTop w:val="0"/>
      <w:marBottom w:val="0"/>
      <w:divBdr>
        <w:top w:val="none" w:sz="0" w:space="0" w:color="auto"/>
        <w:left w:val="none" w:sz="0" w:space="0" w:color="auto"/>
        <w:bottom w:val="none" w:sz="0" w:space="0" w:color="auto"/>
        <w:right w:val="none" w:sz="0" w:space="0" w:color="auto"/>
      </w:divBdr>
      <w:divsChild>
        <w:div w:id="1272469311">
          <w:marLeft w:val="0"/>
          <w:marRight w:val="0"/>
          <w:marTop w:val="0"/>
          <w:marBottom w:val="0"/>
          <w:divBdr>
            <w:top w:val="none" w:sz="0" w:space="0" w:color="auto"/>
            <w:left w:val="none" w:sz="0" w:space="0" w:color="auto"/>
            <w:bottom w:val="none" w:sz="0" w:space="0" w:color="auto"/>
            <w:right w:val="none" w:sz="0" w:space="0" w:color="auto"/>
          </w:divBdr>
        </w:div>
        <w:div w:id="612244504">
          <w:marLeft w:val="0"/>
          <w:marRight w:val="0"/>
          <w:marTop w:val="0"/>
          <w:marBottom w:val="0"/>
          <w:divBdr>
            <w:top w:val="none" w:sz="0" w:space="0" w:color="auto"/>
            <w:left w:val="none" w:sz="0" w:space="0" w:color="auto"/>
            <w:bottom w:val="none" w:sz="0" w:space="0" w:color="auto"/>
            <w:right w:val="none" w:sz="0" w:space="0" w:color="auto"/>
          </w:divBdr>
        </w:div>
      </w:divsChild>
    </w:div>
    <w:div w:id="1259873950">
      <w:bodyDiv w:val="1"/>
      <w:marLeft w:val="0"/>
      <w:marRight w:val="0"/>
      <w:marTop w:val="0"/>
      <w:marBottom w:val="0"/>
      <w:divBdr>
        <w:top w:val="none" w:sz="0" w:space="0" w:color="auto"/>
        <w:left w:val="none" w:sz="0" w:space="0" w:color="auto"/>
        <w:bottom w:val="none" w:sz="0" w:space="0" w:color="auto"/>
        <w:right w:val="none" w:sz="0" w:space="0" w:color="auto"/>
      </w:divBdr>
    </w:div>
    <w:div w:id="1317538119">
      <w:bodyDiv w:val="1"/>
      <w:marLeft w:val="0"/>
      <w:marRight w:val="0"/>
      <w:marTop w:val="0"/>
      <w:marBottom w:val="0"/>
      <w:divBdr>
        <w:top w:val="none" w:sz="0" w:space="0" w:color="auto"/>
        <w:left w:val="none" w:sz="0" w:space="0" w:color="auto"/>
        <w:bottom w:val="none" w:sz="0" w:space="0" w:color="auto"/>
        <w:right w:val="none" w:sz="0" w:space="0" w:color="auto"/>
      </w:divBdr>
    </w:div>
    <w:div w:id="1349868139">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759126">
      <w:bodyDiv w:val="1"/>
      <w:marLeft w:val="0"/>
      <w:marRight w:val="0"/>
      <w:marTop w:val="0"/>
      <w:marBottom w:val="0"/>
      <w:divBdr>
        <w:top w:val="none" w:sz="0" w:space="0" w:color="auto"/>
        <w:left w:val="none" w:sz="0" w:space="0" w:color="auto"/>
        <w:bottom w:val="none" w:sz="0" w:space="0" w:color="auto"/>
        <w:right w:val="none" w:sz="0" w:space="0" w:color="auto"/>
      </w:divBdr>
      <w:divsChild>
        <w:div w:id="1847673491">
          <w:marLeft w:val="0"/>
          <w:marRight w:val="0"/>
          <w:marTop w:val="0"/>
          <w:marBottom w:val="0"/>
          <w:divBdr>
            <w:top w:val="none" w:sz="0" w:space="0" w:color="auto"/>
            <w:left w:val="none" w:sz="0" w:space="0" w:color="auto"/>
            <w:bottom w:val="none" w:sz="0" w:space="0" w:color="auto"/>
            <w:right w:val="none" w:sz="0" w:space="0" w:color="auto"/>
          </w:divBdr>
        </w:div>
        <w:div w:id="270479636">
          <w:marLeft w:val="0"/>
          <w:marRight w:val="0"/>
          <w:marTop w:val="0"/>
          <w:marBottom w:val="0"/>
          <w:divBdr>
            <w:top w:val="none" w:sz="0" w:space="0" w:color="auto"/>
            <w:left w:val="none" w:sz="0" w:space="0" w:color="auto"/>
            <w:bottom w:val="none" w:sz="0" w:space="0" w:color="auto"/>
            <w:right w:val="none" w:sz="0" w:space="0" w:color="auto"/>
          </w:divBdr>
        </w:div>
      </w:divsChild>
    </w:div>
    <w:div w:id="1587302391">
      <w:bodyDiv w:val="1"/>
      <w:marLeft w:val="0"/>
      <w:marRight w:val="0"/>
      <w:marTop w:val="0"/>
      <w:marBottom w:val="0"/>
      <w:divBdr>
        <w:top w:val="none" w:sz="0" w:space="0" w:color="auto"/>
        <w:left w:val="none" w:sz="0" w:space="0" w:color="auto"/>
        <w:bottom w:val="none" w:sz="0" w:space="0" w:color="auto"/>
        <w:right w:val="none" w:sz="0" w:space="0" w:color="auto"/>
      </w:divBdr>
    </w:div>
    <w:div w:id="1704793756">
      <w:bodyDiv w:val="1"/>
      <w:marLeft w:val="0"/>
      <w:marRight w:val="0"/>
      <w:marTop w:val="0"/>
      <w:marBottom w:val="0"/>
      <w:divBdr>
        <w:top w:val="none" w:sz="0" w:space="0" w:color="auto"/>
        <w:left w:val="none" w:sz="0" w:space="0" w:color="auto"/>
        <w:bottom w:val="none" w:sz="0" w:space="0" w:color="auto"/>
        <w:right w:val="none" w:sz="0" w:space="0" w:color="auto"/>
      </w:divBdr>
    </w:div>
    <w:div w:id="1754860035">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889023723">
      <w:bodyDiv w:val="1"/>
      <w:marLeft w:val="0"/>
      <w:marRight w:val="0"/>
      <w:marTop w:val="0"/>
      <w:marBottom w:val="0"/>
      <w:divBdr>
        <w:top w:val="none" w:sz="0" w:space="0" w:color="auto"/>
        <w:left w:val="none" w:sz="0" w:space="0" w:color="auto"/>
        <w:bottom w:val="none" w:sz="0" w:space="0" w:color="auto"/>
        <w:right w:val="none" w:sz="0" w:space="0" w:color="auto"/>
      </w:divBdr>
      <w:divsChild>
        <w:div w:id="1713453605">
          <w:marLeft w:val="0"/>
          <w:marRight w:val="0"/>
          <w:marTop w:val="0"/>
          <w:marBottom w:val="0"/>
          <w:divBdr>
            <w:top w:val="none" w:sz="0" w:space="0" w:color="auto"/>
            <w:left w:val="none" w:sz="0" w:space="0" w:color="auto"/>
            <w:bottom w:val="none" w:sz="0" w:space="0" w:color="auto"/>
            <w:right w:val="none" w:sz="0" w:space="0" w:color="auto"/>
          </w:divBdr>
        </w:div>
        <w:div w:id="775709062">
          <w:marLeft w:val="0"/>
          <w:marRight w:val="0"/>
          <w:marTop w:val="0"/>
          <w:marBottom w:val="0"/>
          <w:divBdr>
            <w:top w:val="none" w:sz="0" w:space="0" w:color="auto"/>
            <w:left w:val="none" w:sz="0" w:space="0" w:color="auto"/>
            <w:bottom w:val="none" w:sz="0" w:space="0" w:color="auto"/>
            <w:right w:val="none" w:sz="0" w:space="0" w:color="auto"/>
          </w:divBdr>
        </w:div>
      </w:divsChild>
    </w:div>
    <w:div w:id="1891183227">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 w:id="202593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www.ncbi.nlm.nih.gov/sites/entrez?Db=pubmed&amp;Cmd=Search&amp;Term=%22Slocum%20B%22%5BAuthor%5D&amp;itool=EntrezSystem2.PEntrez.Pubmed.Pubmed_ResultsPanel.Pubmed_DiscoveryPanel.Pubmed_RVAbstractPlus" TargetMode="External"/><Relationship Id="rId19"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FCBC8-C2D8-46F0-A667-CEC63CFDE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5422</TotalTime>
  <Pages>25</Pages>
  <Words>7545</Words>
  <Characters>43009</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50454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Microsoft Office</cp:lastModifiedBy>
  <cp:revision>1032</cp:revision>
  <cp:lastPrinted>2009-02-06T08:36:00Z</cp:lastPrinted>
  <dcterms:created xsi:type="dcterms:W3CDTF">2015-03-22T11:10:00Z</dcterms:created>
  <dcterms:modified xsi:type="dcterms:W3CDTF">2016-03-14T14:36:00Z</dcterms:modified>
</cp:coreProperties>
</file>